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874CED" w14:textId="27DB92A3" w:rsidR="00D0321C" w:rsidRDefault="00D0321C">
      <w:bookmarkStart w:id="0" w:name="_Hlk13691262"/>
      <w:bookmarkEnd w:id="0"/>
    </w:p>
    <w:p w14:paraId="2D9547C4" w14:textId="52EEE7CB" w:rsidR="00D1340F" w:rsidRDefault="00D1340F"/>
    <w:p w14:paraId="2DAFCB60" w14:textId="4C19DE91" w:rsidR="00D1340F" w:rsidRDefault="00D1340F"/>
    <w:p w14:paraId="177C3F76" w14:textId="149B6318" w:rsidR="00D1340F" w:rsidRDefault="00D1340F"/>
    <w:p w14:paraId="28353F4D" w14:textId="1DCA2D90" w:rsidR="00D1340F" w:rsidRDefault="00D1340F"/>
    <w:p w14:paraId="7042B6D1" w14:textId="2D295EA0" w:rsidR="00D1340F" w:rsidRDefault="00D1340F" w:rsidP="00D1340F">
      <w:pPr>
        <w:jc w:val="center"/>
      </w:pPr>
      <w:r>
        <w:rPr>
          <w:noProof/>
        </w:rPr>
        <w:drawing>
          <wp:inline distT="0" distB="0" distL="0" distR="0" wp14:anchorId="271FF5D8" wp14:editId="10273185">
            <wp:extent cx="5650992" cy="221284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386D8955" w14:textId="5D3A4B28" w:rsidR="00D1340F" w:rsidRDefault="00D1340F"/>
    <w:p w14:paraId="3703F47C" w14:textId="2DC70553" w:rsidR="00D1340F" w:rsidRDefault="00D1340F"/>
    <w:p w14:paraId="4724178B" w14:textId="71B0F00B" w:rsidR="00D1340F" w:rsidRDefault="00D1340F" w:rsidP="00D1340F">
      <w:pPr>
        <w:jc w:val="center"/>
      </w:pPr>
    </w:p>
    <w:p w14:paraId="26137B62" w14:textId="54712B67" w:rsidR="00D1340F" w:rsidRDefault="00D1340F"/>
    <w:p w14:paraId="57D4C0E5" w14:textId="77777777" w:rsidR="00D1340F" w:rsidRDefault="00D1340F" w:rsidP="00D1340F">
      <w:pPr>
        <w:jc w:val="center"/>
        <w:rPr>
          <w:rFonts w:ascii="Arial" w:hAnsi="Arial" w:cs="Arial"/>
          <w:b/>
          <w:bCs/>
          <w:sz w:val="56"/>
          <w:szCs w:val="56"/>
        </w:rPr>
      </w:pPr>
      <w:r w:rsidRPr="00D1340F">
        <w:rPr>
          <w:rFonts w:ascii="Arial" w:hAnsi="Arial" w:cs="Arial"/>
          <w:b/>
          <w:bCs/>
          <w:sz w:val="56"/>
          <w:szCs w:val="56"/>
        </w:rPr>
        <w:t xml:space="preserve">JAMES WEBB </w:t>
      </w:r>
    </w:p>
    <w:p w14:paraId="149AEF3A" w14:textId="38E8D8DF" w:rsidR="00D1340F" w:rsidRDefault="00D1340F" w:rsidP="00D1340F">
      <w:pPr>
        <w:jc w:val="center"/>
        <w:rPr>
          <w:rFonts w:ascii="Arial" w:hAnsi="Arial" w:cs="Arial"/>
          <w:b/>
          <w:bCs/>
          <w:sz w:val="56"/>
          <w:szCs w:val="56"/>
        </w:rPr>
      </w:pPr>
      <w:r w:rsidRPr="00D1340F">
        <w:rPr>
          <w:rFonts w:ascii="Arial" w:hAnsi="Arial" w:cs="Arial"/>
          <w:b/>
          <w:bCs/>
          <w:sz w:val="56"/>
          <w:szCs w:val="56"/>
        </w:rPr>
        <w:t>SPACE TELESCOPE</w:t>
      </w:r>
    </w:p>
    <w:p w14:paraId="7A45DA45" w14:textId="64D37D0E" w:rsidR="00D1340F" w:rsidRDefault="00D1340F" w:rsidP="00D1340F">
      <w:pPr>
        <w:jc w:val="center"/>
        <w:rPr>
          <w:rFonts w:ascii="Arial" w:hAnsi="Arial" w:cs="Arial"/>
          <w:b/>
          <w:bCs/>
          <w:sz w:val="56"/>
          <w:szCs w:val="56"/>
        </w:rPr>
      </w:pPr>
    </w:p>
    <w:p w14:paraId="207162D2" w14:textId="77777777" w:rsidR="00D1340F" w:rsidRPr="00D1340F" w:rsidRDefault="00D1340F" w:rsidP="00D1340F">
      <w:pPr>
        <w:jc w:val="center"/>
        <w:rPr>
          <w:rFonts w:ascii="Arial" w:hAnsi="Arial" w:cs="Arial"/>
          <w:b/>
          <w:bCs/>
          <w:sz w:val="56"/>
          <w:szCs w:val="56"/>
        </w:rPr>
      </w:pPr>
    </w:p>
    <w:p w14:paraId="35A37CB9" w14:textId="5BF49694" w:rsidR="00D1340F" w:rsidRDefault="00D1340F"/>
    <w:p w14:paraId="3988EACD" w14:textId="77777777" w:rsidR="00D1340F" w:rsidRPr="000731D5" w:rsidRDefault="00D1340F" w:rsidP="00D1340F">
      <w:pPr>
        <w:jc w:val="center"/>
        <w:rPr>
          <w:rFonts w:ascii="Arial" w:hAnsi="Arial" w:cs="Arial"/>
          <w:b/>
          <w:sz w:val="72"/>
          <w:szCs w:val="72"/>
        </w:rPr>
      </w:pPr>
      <w:r w:rsidRPr="000731D5">
        <w:rPr>
          <w:rFonts w:ascii="Arial" w:hAnsi="Arial" w:cs="Arial"/>
          <w:b/>
          <w:sz w:val="72"/>
          <w:szCs w:val="72"/>
        </w:rPr>
        <w:t>Student Booklet</w:t>
      </w:r>
    </w:p>
    <w:p w14:paraId="46CA1C22" w14:textId="3C5B1CCB" w:rsidR="00D1340F" w:rsidRDefault="00D1340F" w:rsidP="00D1340F">
      <w:pPr>
        <w:rPr>
          <w:rFonts w:cs="Arial"/>
          <w:b/>
        </w:rPr>
      </w:pPr>
    </w:p>
    <w:p w14:paraId="0E6C7496" w14:textId="71C153FD" w:rsidR="00D1340F" w:rsidRDefault="00D1340F" w:rsidP="00D1340F">
      <w:pPr>
        <w:rPr>
          <w:rFonts w:cs="Arial"/>
          <w:b/>
        </w:rPr>
      </w:pPr>
    </w:p>
    <w:p w14:paraId="1F74EACB" w14:textId="64ECF8A2" w:rsidR="00D1340F" w:rsidRDefault="00D1340F" w:rsidP="00D1340F">
      <w:pPr>
        <w:rPr>
          <w:rFonts w:cs="Arial"/>
          <w:b/>
        </w:rPr>
      </w:pPr>
    </w:p>
    <w:p w14:paraId="720B38D6" w14:textId="33906FB7" w:rsidR="00D1340F" w:rsidRDefault="00D1340F" w:rsidP="00D1340F">
      <w:pPr>
        <w:rPr>
          <w:rFonts w:cs="Arial"/>
          <w:b/>
        </w:rPr>
      </w:pPr>
    </w:p>
    <w:p w14:paraId="471A90A1" w14:textId="612B3F76" w:rsidR="00D1340F" w:rsidRDefault="00D1340F" w:rsidP="00D1340F">
      <w:pPr>
        <w:rPr>
          <w:rFonts w:cs="Arial"/>
          <w:b/>
        </w:rPr>
      </w:pPr>
    </w:p>
    <w:p w14:paraId="532E7CF0" w14:textId="77777777" w:rsidR="00D1340F" w:rsidRPr="00D1340F" w:rsidRDefault="00D1340F" w:rsidP="00D1340F">
      <w:pPr>
        <w:rPr>
          <w:rFonts w:cs="Arial"/>
          <w:b/>
        </w:rPr>
      </w:pPr>
    </w:p>
    <w:p w14:paraId="45093EB5" w14:textId="77777777" w:rsidR="00D1340F" w:rsidRDefault="00D1340F" w:rsidP="00D1340F">
      <w:pPr>
        <w:jc w:val="center"/>
        <w:rPr>
          <w:rFonts w:ascii="Arial" w:hAnsi="Arial" w:cs="Arial"/>
          <w:b/>
          <w:sz w:val="52"/>
          <w:szCs w:val="52"/>
        </w:rPr>
      </w:pPr>
      <w:r w:rsidRPr="000731D5">
        <w:rPr>
          <w:rFonts w:ascii="Arial" w:hAnsi="Arial" w:cs="Arial"/>
          <w:b/>
          <w:sz w:val="52"/>
          <w:szCs w:val="52"/>
        </w:rPr>
        <w:t>Could you be our engineer….?</w:t>
      </w:r>
    </w:p>
    <w:p w14:paraId="51418FA5" w14:textId="706A4FEB" w:rsidR="00D1340F" w:rsidRDefault="00D1340F"/>
    <w:p w14:paraId="07BECBD3" w14:textId="397BF2AE" w:rsidR="00D1340F" w:rsidRDefault="00D1340F"/>
    <w:p w14:paraId="6B26AE71" w14:textId="77777777" w:rsidR="0009703C" w:rsidRDefault="0009703C" w:rsidP="00D1340F">
      <w:pPr>
        <w:pStyle w:val="NoSpacing"/>
        <w:ind w:left="284" w:right="333"/>
        <w:rPr>
          <w:rFonts w:ascii="Arial" w:hAnsi="Arial" w:cs="Arial"/>
          <w:b/>
          <w:sz w:val="32"/>
          <w:szCs w:val="32"/>
        </w:rPr>
      </w:pPr>
    </w:p>
    <w:p w14:paraId="64934AFB" w14:textId="77777777" w:rsidR="0009703C" w:rsidRDefault="0009703C" w:rsidP="00D1340F">
      <w:pPr>
        <w:pStyle w:val="NoSpacing"/>
        <w:ind w:left="284" w:right="333"/>
        <w:rPr>
          <w:rFonts w:ascii="Arial" w:hAnsi="Arial" w:cs="Arial"/>
          <w:b/>
          <w:sz w:val="32"/>
          <w:szCs w:val="32"/>
        </w:rPr>
      </w:pPr>
    </w:p>
    <w:p w14:paraId="66662782" w14:textId="45FF0C9A" w:rsidR="00D1340F" w:rsidRDefault="00D1340F" w:rsidP="00D1340F">
      <w:pPr>
        <w:pStyle w:val="NoSpacing"/>
        <w:ind w:left="284" w:right="333"/>
        <w:rPr>
          <w:rFonts w:ascii="Arial" w:hAnsi="Arial" w:cs="Arial"/>
          <w:b/>
          <w:sz w:val="32"/>
          <w:szCs w:val="32"/>
        </w:rPr>
      </w:pPr>
      <w:r>
        <w:rPr>
          <w:rFonts w:ascii="Arial" w:hAnsi="Arial" w:cs="Arial"/>
          <w:b/>
          <w:sz w:val="32"/>
          <w:szCs w:val="32"/>
        </w:rPr>
        <w:t>With thanks to our sponsors…</w:t>
      </w:r>
    </w:p>
    <w:p w14:paraId="780698DD" w14:textId="77777777" w:rsidR="00D1340F" w:rsidRDefault="00D1340F" w:rsidP="00D1340F">
      <w:pPr>
        <w:pStyle w:val="NoSpacing"/>
        <w:ind w:left="284" w:right="333"/>
        <w:rPr>
          <w:rFonts w:ascii="Arial" w:hAnsi="Arial" w:cs="Arial"/>
          <w:b/>
          <w:sz w:val="32"/>
          <w:szCs w:val="32"/>
        </w:rPr>
      </w:pPr>
    </w:p>
    <w:p w14:paraId="3023530B" w14:textId="77777777" w:rsidR="00D1340F" w:rsidRDefault="00D1340F" w:rsidP="00D1340F">
      <w:pPr>
        <w:pStyle w:val="NoSpacing"/>
        <w:ind w:left="284" w:right="333"/>
        <w:rPr>
          <w:rFonts w:ascii="Arial" w:hAnsi="Arial" w:cs="Arial"/>
          <w:b/>
          <w:sz w:val="32"/>
          <w:szCs w:val="32"/>
        </w:rPr>
      </w:pPr>
    </w:p>
    <w:p w14:paraId="5635911B" w14:textId="33B7154E" w:rsidR="00D1340F" w:rsidRDefault="00D1340F" w:rsidP="00D1340F">
      <w:pPr>
        <w:pStyle w:val="NoSpacing"/>
        <w:ind w:left="284" w:right="333"/>
        <w:rPr>
          <w:rFonts w:ascii="Arial" w:hAnsi="Arial" w:cs="Arial"/>
          <w:b/>
          <w:sz w:val="32"/>
          <w:szCs w:val="32"/>
        </w:rPr>
      </w:pPr>
      <w:r>
        <w:rPr>
          <w:rFonts w:ascii="Arial" w:hAnsi="Arial" w:cs="Arial"/>
          <w:b/>
          <w:noProof/>
          <w:sz w:val="32"/>
          <w:szCs w:val="32"/>
        </w:rPr>
        <w:drawing>
          <wp:anchor distT="0" distB="0" distL="114300" distR="114300" simplePos="0" relativeHeight="251659264" behindDoc="1" locked="0" layoutInCell="1" allowOverlap="1" wp14:anchorId="296634FA" wp14:editId="510B32C9">
            <wp:simplePos x="0" y="0"/>
            <wp:positionH relativeFrom="column">
              <wp:posOffset>182245</wp:posOffset>
            </wp:positionH>
            <wp:positionV relativeFrom="paragraph">
              <wp:posOffset>452755</wp:posOffset>
            </wp:positionV>
            <wp:extent cx="2870200" cy="1062990"/>
            <wp:effectExtent l="0" t="0" r="6350" b="3810"/>
            <wp:wrapTight wrapText="bothSides">
              <wp:wrapPolygon edited="0">
                <wp:start x="0" y="0"/>
                <wp:lineTo x="0" y="21290"/>
                <wp:lineTo x="21504" y="21290"/>
                <wp:lineTo x="2150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BUS_RG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0200" cy="106299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rPr>
        <w:drawing>
          <wp:anchor distT="0" distB="0" distL="114300" distR="114300" simplePos="0" relativeHeight="251662336" behindDoc="1" locked="0" layoutInCell="1" allowOverlap="1" wp14:anchorId="35A82C4D" wp14:editId="0FB8534D">
            <wp:simplePos x="0" y="0"/>
            <wp:positionH relativeFrom="column">
              <wp:posOffset>3232785</wp:posOffset>
            </wp:positionH>
            <wp:positionV relativeFrom="paragraph">
              <wp:posOffset>231775</wp:posOffset>
            </wp:positionV>
            <wp:extent cx="2756535" cy="1377950"/>
            <wp:effectExtent l="0" t="0" r="5715" b="0"/>
            <wp:wrapTight wrapText="bothSides">
              <wp:wrapPolygon edited="0">
                <wp:start x="0" y="0"/>
                <wp:lineTo x="0" y="21202"/>
                <wp:lineTo x="21496" y="21202"/>
                <wp:lineTo x="21496"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onic logo.jpg"/>
                    <pic:cNvPicPr/>
                  </pic:nvPicPr>
                  <pic:blipFill>
                    <a:blip r:embed="rId9">
                      <a:extLst>
                        <a:ext uri="{28A0092B-C50C-407E-A947-70E740481C1C}">
                          <a14:useLocalDpi xmlns:a14="http://schemas.microsoft.com/office/drawing/2010/main" val="0"/>
                        </a:ext>
                      </a:extLst>
                    </a:blip>
                    <a:stretch>
                      <a:fillRect/>
                    </a:stretch>
                  </pic:blipFill>
                  <pic:spPr>
                    <a:xfrm>
                      <a:off x="0" y="0"/>
                      <a:ext cx="2756535" cy="1377950"/>
                    </a:xfrm>
                    <a:prstGeom prst="rect">
                      <a:avLst/>
                    </a:prstGeom>
                  </pic:spPr>
                </pic:pic>
              </a:graphicData>
            </a:graphic>
            <wp14:sizeRelH relativeFrom="page">
              <wp14:pctWidth>0</wp14:pctWidth>
            </wp14:sizeRelH>
            <wp14:sizeRelV relativeFrom="page">
              <wp14:pctHeight>0</wp14:pctHeight>
            </wp14:sizeRelV>
          </wp:anchor>
        </w:drawing>
      </w:r>
    </w:p>
    <w:p w14:paraId="600C96EB" w14:textId="77777777" w:rsidR="00D1340F" w:rsidRDefault="00D1340F" w:rsidP="00D1340F">
      <w:pPr>
        <w:pStyle w:val="NoSpacing"/>
        <w:ind w:left="284" w:right="333"/>
        <w:rPr>
          <w:rFonts w:ascii="Arial" w:hAnsi="Arial" w:cs="Arial"/>
          <w:b/>
          <w:sz w:val="32"/>
          <w:szCs w:val="32"/>
        </w:rPr>
      </w:pPr>
    </w:p>
    <w:p w14:paraId="5E06949A" w14:textId="77777777" w:rsidR="00D1340F" w:rsidRDefault="00D1340F" w:rsidP="00D1340F">
      <w:pPr>
        <w:pStyle w:val="NoSpacing"/>
        <w:ind w:left="284" w:right="333"/>
        <w:rPr>
          <w:rFonts w:ascii="Arial" w:hAnsi="Arial" w:cs="Arial"/>
          <w:b/>
          <w:sz w:val="32"/>
          <w:szCs w:val="32"/>
        </w:rPr>
      </w:pPr>
    </w:p>
    <w:p w14:paraId="3D7FD2FA" w14:textId="77777777" w:rsidR="00D1340F" w:rsidRDefault="00D1340F" w:rsidP="00D1340F">
      <w:pPr>
        <w:pStyle w:val="NoSpacing"/>
        <w:ind w:left="284" w:right="333"/>
        <w:rPr>
          <w:rFonts w:ascii="Arial" w:hAnsi="Arial" w:cs="Arial"/>
          <w:b/>
          <w:sz w:val="32"/>
          <w:szCs w:val="32"/>
        </w:rPr>
      </w:pPr>
    </w:p>
    <w:p w14:paraId="6BCDA466" w14:textId="77777777" w:rsidR="00D1340F" w:rsidRDefault="00D1340F" w:rsidP="00D1340F">
      <w:pPr>
        <w:pStyle w:val="NoSpacing"/>
        <w:ind w:left="284" w:right="333"/>
        <w:rPr>
          <w:rFonts w:ascii="Arial" w:hAnsi="Arial" w:cs="Arial"/>
          <w:b/>
          <w:sz w:val="32"/>
          <w:szCs w:val="32"/>
        </w:rPr>
      </w:pPr>
    </w:p>
    <w:p w14:paraId="4B28C641" w14:textId="77777777" w:rsidR="00D1340F" w:rsidRDefault="00D1340F" w:rsidP="00D1340F">
      <w:pPr>
        <w:pStyle w:val="NoSpacing"/>
        <w:ind w:left="284" w:right="333"/>
        <w:rPr>
          <w:rFonts w:ascii="Arial" w:hAnsi="Arial" w:cs="Arial"/>
          <w:b/>
          <w:sz w:val="32"/>
          <w:szCs w:val="32"/>
        </w:rPr>
      </w:pPr>
    </w:p>
    <w:p w14:paraId="764A8659" w14:textId="77777777" w:rsidR="00D1340F" w:rsidRDefault="00D1340F" w:rsidP="00D1340F">
      <w:pPr>
        <w:pStyle w:val="NoSpacing"/>
        <w:ind w:left="284" w:right="333"/>
        <w:rPr>
          <w:rFonts w:ascii="Arial" w:hAnsi="Arial" w:cs="Arial"/>
          <w:b/>
          <w:sz w:val="32"/>
          <w:szCs w:val="32"/>
        </w:rPr>
      </w:pPr>
    </w:p>
    <w:p w14:paraId="24110343" w14:textId="77777777" w:rsidR="00D1340F" w:rsidRDefault="00D1340F" w:rsidP="00D1340F">
      <w:pPr>
        <w:pStyle w:val="NoSpacing"/>
        <w:ind w:left="284" w:right="333"/>
        <w:rPr>
          <w:rFonts w:ascii="Arial" w:hAnsi="Arial" w:cs="Arial"/>
          <w:b/>
          <w:sz w:val="32"/>
          <w:szCs w:val="32"/>
        </w:rPr>
      </w:pPr>
    </w:p>
    <w:p w14:paraId="3BB6EFCA" w14:textId="6904F46F" w:rsidR="00D1340F" w:rsidRDefault="00D1340F" w:rsidP="00D1340F">
      <w:pPr>
        <w:pStyle w:val="NoSpacing"/>
        <w:ind w:left="284" w:right="333"/>
        <w:rPr>
          <w:rFonts w:ascii="Arial" w:hAnsi="Arial" w:cs="Arial"/>
          <w:b/>
          <w:sz w:val="32"/>
          <w:szCs w:val="32"/>
        </w:rPr>
      </w:pPr>
    </w:p>
    <w:p w14:paraId="7419F90A" w14:textId="4F9D1785" w:rsidR="00D1340F" w:rsidRDefault="00D1340F" w:rsidP="00D1340F">
      <w:pPr>
        <w:pStyle w:val="NoSpacing"/>
        <w:ind w:left="284" w:right="333"/>
        <w:rPr>
          <w:rFonts w:ascii="Arial" w:hAnsi="Arial" w:cs="Arial"/>
          <w:b/>
          <w:sz w:val="32"/>
          <w:szCs w:val="32"/>
        </w:rPr>
      </w:pPr>
      <w:r>
        <w:rPr>
          <w:rFonts w:ascii="Arial" w:hAnsi="Arial" w:cs="Arial"/>
          <w:b/>
          <w:noProof/>
          <w:sz w:val="32"/>
          <w:szCs w:val="32"/>
        </w:rPr>
        <w:drawing>
          <wp:anchor distT="0" distB="0" distL="114300" distR="114300" simplePos="0" relativeHeight="251661312" behindDoc="1" locked="0" layoutInCell="1" allowOverlap="1" wp14:anchorId="414948CD" wp14:editId="2138AC0A">
            <wp:simplePos x="0" y="0"/>
            <wp:positionH relativeFrom="column">
              <wp:posOffset>383540</wp:posOffset>
            </wp:positionH>
            <wp:positionV relativeFrom="paragraph">
              <wp:posOffset>240030</wp:posOffset>
            </wp:positionV>
            <wp:extent cx="2743200" cy="615950"/>
            <wp:effectExtent l="0" t="0" r="0" b="0"/>
            <wp:wrapTight wrapText="bothSides">
              <wp:wrapPolygon edited="0">
                <wp:start x="0" y="0"/>
                <wp:lineTo x="0" y="20709"/>
                <wp:lineTo x="21450" y="20709"/>
                <wp:lineTo x="21450"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ola Color_RG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159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rPr>
        <w:drawing>
          <wp:anchor distT="0" distB="0" distL="114300" distR="114300" simplePos="0" relativeHeight="251660288" behindDoc="1" locked="0" layoutInCell="1" allowOverlap="1" wp14:anchorId="2D6075D5" wp14:editId="74F2C9E7">
            <wp:simplePos x="0" y="0"/>
            <wp:positionH relativeFrom="column">
              <wp:posOffset>3656067</wp:posOffset>
            </wp:positionH>
            <wp:positionV relativeFrom="paragraph">
              <wp:posOffset>62865</wp:posOffset>
            </wp:positionV>
            <wp:extent cx="2434590" cy="975360"/>
            <wp:effectExtent l="0" t="0" r="3810" b="0"/>
            <wp:wrapTight wrapText="bothSides">
              <wp:wrapPolygon edited="0">
                <wp:start x="0" y="0"/>
                <wp:lineTo x="0" y="21094"/>
                <wp:lineTo x="21465" y="21094"/>
                <wp:lineTo x="21465"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ronik_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4590" cy="975360"/>
                    </a:xfrm>
                    <a:prstGeom prst="rect">
                      <a:avLst/>
                    </a:prstGeom>
                  </pic:spPr>
                </pic:pic>
              </a:graphicData>
            </a:graphic>
            <wp14:sizeRelH relativeFrom="page">
              <wp14:pctWidth>0</wp14:pctWidth>
            </wp14:sizeRelH>
            <wp14:sizeRelV relativeFrom="page">
              <wp14:pctHeight>0</wp14:pctHeight>
            </wp14:sizeRelV>
          </wp:anchor>
        </w:drawing>
      </w:r>
    </w:p>
    <w:p w14:paraId="2373DA9D" w14:textId="77777777" w:rsidR="00D1340F" w:rsidRDefault="00D1340F" w:rsidP="00D1340F">
      <w:pPr>
        <w:pStyle w:val="NoSpacing"/>
        <w:ind w:left="284" w:right="333"/>
        <w:rPr>
          <w:rFonts w:ascii="Arial" w:hAnsi="Arial" w:cs="Arial"/>
          <w:b/>
          <w:sz w:val="32"/>
          <w:szCs w:val="32"/>
        </w:rPr>
      </w:pPr>
    </w:p>
    <w:p w14:paraId="2E9674C1" w14:textId="432409FE" w:rsidR="00D1340F" w:rsidRDefault="00D1340F" w:rsidP="00D1340F">
      <w:pPr>
        <w:pStyle w:val="NoSpacing"/>
        <w:ind w:left="284" w:right="333"/>
        <w:rPr>
          <w:rFonts w:ascii="Arial" w:hAnsi="Arial" w:cs="Arial"/>
          <w:b/>
          <w:sz w:val="32"/>
          <w:szCs w:val="32"/>
        </w:rPr>
      </w:pPr>
    </w:p>
    <w:p w14:paraId="5D09E109" w14:textId="4B5142DA" w:rsidR="00D1340F" w:rsidRDefault="00D1340F" w:rsidP="00D1340F">
      <w:pPr>
        <w:pStyle w:val="NoSpacing"/>
        <w:ind w:right="333"/>
        <w:rPr>
          <w:rFonts w:ascii="Arial" w:hAnsi="Arial" w:cs="Arial"/>
          <w:b/>
          <w:sz w:val="32"/>
          <w:szCs w:val="32"/>
        </w:rPr>
      </w:pPr>
    </w:p>
    <w:p w14:paraId="5F0AF6B3" w14:textId="2B25FE6C" w:rsidR="00D1340F" w:rsidRDefault="00D1340F" w:rsidP="00D1340F">
      <w:pPr>
        <w:pStyle w:val="NoSpacing"/>
        <w:ind w:left="284" w:right="333"/>
        <w:rPr>
          <w:rFonts w:ascii="Arial" w:hAnsi="Arial" w:cs="Arial"/>
          <w:b/>
          <w:sz w:val="32"/>
          <w:szCs w:val="32"/>
        </w:rPr>
      </w:pPr>
    </w:p>
    <w:p w14:paraId="42A72877" w14:textId="1248024E" w:rsidR="00D1340F" w:rsidRDefault="00D1340F" w:rsidP="00D1340F">
      <w:pPr>
        <w:pStyle w:val="NoSpacing"/>
        <w:ind w:left="284" w:right="333"/>
        <w:rPr>
          <w:rFonts w:ascii="Arial" w:hAnsi="Arial" w:cs="Arial"/>
          <w:b/>
          <w:sz w:val="32"/>
          <w:szCs w:val="32"/>
        </w:rPr>
      </w:pPr>
    </w:p>
    <w:p w14:paraId="21C8253D" w14:textId="1BE99544" w:rsidR="00D1340F" w:rsidRDefault="00D1340F" w:rsidP="00D1340F">
      <w:pPr>
        <w:pStyle w:val="NoSpacing"/>
        <w:ind w:left="284" w:right="333"/>
        <w:rPr>
          <w:rFonts w:ascii="Arial" w:hAnsi="Arial" w:cs="Arial"/>
          <w:b/>
          <w:sz w:val="32"/>
          <w:szCs w:val="32"/>
        </w:rPr>
      </w:pPr>
      <w:r>
        <w:rPr>
          <w:noProof/>
        </w:rPr>
        <w:drawing>
          <wp:anchor distT="0" distB="0" distL="114300" distR="114300" simplePos="0" relativeHeight="251687936" behindDoc="0" locked="0" layoutInCell="1" allowOverlap="1" wp14:anchorId="0613C332" wp14:editId="606CFABC">
            <wp:simplePos x="0" y="0"/>
            <wp:positionH relativeFrom="column">
              <wp:posOffset>80319</wp:posOffset>
            </wp:positionH>
            <wp:positionV relativeFrom="paragraph">
              <wp:posOffset>279586</wp:posOffset>
            </wp:positionV>
            <wp:extent cx="6362700" cy="1809750"/>
            <wp:effectExtent l="0" t="0" r="0" b="0"/>
            <wp:wrapSquare wrapText="bothSides"/>
            <wp:docPr id="3" name="Picture 3" descr="C:\Users\nclerke\AppData\Local\Microsoft\Windows\Temporary Internet Files\Content.Word\Science &amp; Technology UKR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clerke\AppData\Local\Microsoft\Windows\Temporary Internet Files\Content.Word\Science &amp; Technology UKRI 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27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95DFE" w14:textId="162CBEB2" w:rsidR="00D1340F" w:rsidRDefault="00D1340F">
      <w:pPr>
        <w:rPr>
          <w:rFonts w:ascii="Arial" w:eastAsia="Times New Roman" w:hAnsi="Arial" w:cs="Arial"/>
          <w:b/>
          <w:sz w:val="32"/>
          <w:szCs w:val="32"/>
          <w:lang w:eastAsia="en-GB"/>
        </w:rPr>
      </w:pPr>
      <w:r>
        <w:rPr>
          <w:rFonts w:ascii="Arial" w:hAnsi="Arial" w:cs="Arial"/>
          <w:b/>
          <w:sz w:val="32"/>
          <w:szCs w:val="32"/>
        </w:rPr>
        <w:br w:type="page"/>
      </w:r>
    </w:p>
    <w:p w14:paraId="4D9C7BF2" w14:textId="77777777" w:rsidR="00D1340F" w:rsidRDefault="00D1340F" w:rsidP="00D1340F">
      <w:pPr>
        <w:pStyle w:val="NoSpacing"/>
        <w:ind w:left="284" w:right="333"/>
        <w:rPr>
          <w:rFonts w:ascii="Arial" w:hAnsi="Arial" w:cs="Arial"/>
          <w:b/>
          <w:sz w:val="32"/>
          <w:szCs w:val="32"/>
        </w:rPr>
      </w:pPr>
    </w:p>
    <w:p w14:paraId="17A7A208" w14:textId="77777777" w:rsidR="00D1340F" w:rsidRPr="00843896" w:rsidRDefault="00D1340F" w:rsidP="00D1340F">
      <w:pPr>
        <w:suppressAutoHyphens/>
        <w:ind w:left="426"/>
        <w:rPr>
          <w:rFonts w:ascii="Arial" w:hAnsi="Arial"/>
          <w:b/>
          <w:sz w:val="32"/>
          <w:szCs w:val="32"/>
          <w:lang w:eastAsia="ar-SA"/>
        </w:rPr>
      </w:pPr>
      <w:r w:rsidRPr="00843896">
        <w:rPr>
          <w:rFonts w:ascii="Arial" w:hAnsi="Arial"/>
          <w:b/>
          <w:sz w:val="32"/>
          <w:szCs w:val="32"/>
          <w:lang w:eastAsia="ar-SA"/>
        </w:rPr>
        <w:t>Contents</w:t>
      </w:r>
    </w:p>
    <w:p w14:paraId="14FFCEB2" w14:textId="77777777" w:rsidR="00D1340F" w:rsidRPr="00843896" w:rsidRDefault="00D1340F" w:rsidP="00D1340F">
      <w:pPr>
        <w:suppressAutoHyphens/>
        <w:rPr>
          <w:rFonts w:ascii="Arial" w:hAnsi="Arial"/>
          <w:b/>
          <w:sz w:val="32"/>
          <w:szCs w:val="32"/>
          <w:lang w:eastAsia="ar-SA"/>
        </w:rPr>
      </w:pPr>
    </w:p>
    <w:p w14:paraId="34A94893" w14:textId="77777777" w:rsidR="00D1340F" w:rsidRPr="00565A2F" w:rsidRDefault="00D1340F" w:rsidP="00D1340F">
      <w:pPr>
        <w:numPr>
          <w:ilvl w:val="0"/>
          <w:numId w:val="1"/>
        </w:numPr>
        <w:tabs>
          <w:tab w:val="left" w:pos="709"/>
          <w:tab w:val="left" w:pos="9356"/>
        </w:tabs>
        <w:suppressAutoHyphens/>
        <w:ind w:left="709" w:hanging="283"/>
        <w:rPr>
          <w:rFonts w:ascii="Arial" w:hAnsi="Arial"/>
          <w:lang w:eastAsia="ar-SA"/>
        </w:rPr>
      </w:pPr>
      <w:r w:rsidRPr="00843896">
        <w:rPr>
          <w:rFonts w:ascii="Arial" w:hAnsi="Arial"/>
          <w:lang w:eastAsia="ar-SA"/>
        </w:rPr>
        <w:t>The Context …</w:t>
      </w:r>
      <w:r>
        <w:rPr>
          <w:rFonts w:ascii="Arial" w:hAnsi="Arial"/>
          <w:lang w:eastAsia="ar-SA"/>
        </w:rPr>
        <w:t>………………………</w:t>
      </w:r>
      <w:r w:rsidRPr="00607FA9">
        <w:rPr>
          <w:rFonts w:ascii="Arial" w:hAnsi="Arial"/>
          <w:lang w:eastAsia="ar-SA"/>
        </w:rPr>
        <w:t>………………………………………………</w:t>
      </w:r>
      <w:proofErr w:type="gramStart"/>
      <w:r w:rsidRPr="00843896">
        <w:rPr>
          <w:rFonts w:ascii="Arial" w:hAnsi="Arial"/>
          <w:lang w:eastAsia="ar-SA"/>
        </w:rPr>
        <w:t>…..</w:t>
      </w:r>
      <w:proofErr w:type="gramEnd"/>
      <w:r w:rsidRPr="00843896">
        <w:rPr>
          <w:rFonts w:ascii="Arial" w:hAnsi="Arial"/>
          <w:lang w:eastAsia="ar-SA"/>
        </w:rPr>
        <w:tab/>
      </w:r>
      <w:r>
        <w:rPr>
          <w:rFonts w:ascii="Arial" w:hAnsi="Arial"/>
          <w:lang w:eastAsia="ar-SA"/>
        </w:rPr>
        <w:t>4</w:t>
      </w:r>
    </w:p>
    <w:p w14:paraId="5D51F4EF" w14:textId="77777777" w:rsidR="00D1340F" w:rsidRPr="00565A2F" w:rsidRDefault="00D1340F" w:rsidP="00D1340F">
      <w:pPr>
        <w:numPr>
          <w:ilvl w:val="0"/>
          <w:numId w:val="1"/>
        </w:numPr>
        <w:tabs>
          <w:tab w:val="left" w:pos="709"/>
          <w:tab w:val="left" w:pos="9356"/>
        </w:tabs>
        <w:suppressAutoHyphens/>
        <w:spacing w:before="120" w:after="120"/>
        <w:ind w:left="709" w:hanging="284"/>
        <w:rPr>
          <w:rFonts w:ascii="Arial" w:hAnsi="Arial"/>
          <w:lang w:eastAsia="ar-SA"/>
        </w:rPr>
      </w:pPr>
      <w:r>
        <w:rPr>
          <w:rFonts w:ascii="Arial" w:hAnsi="Arial"/>
          <w:lang w:eastAsia="ar-SA"/>
        </w:rPr>
        <w:t xml:space="preserve">The Brief </w:t>
      </w:r>
      <w:r w:rsidRPr="00843896">
        <w:rPr>
          <w:rFonts w:ascii="Arial" w:hAnsi="Arial"/>
          <w:lang w:eastAsia="ar-SA"/>
        </w:rPr>
        <w:t>…</w:t>
      </w:r>
      <w:r>
        <w:rPr>
          <w:rFonts w:ascii="Arial" w:hAnsi="Arial"/>
          <w:lang w:eastAsia="ar-SA"/>
        </w:rPr>
        <w:t>………………………</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Pr>
          <w:rFonts w:ascii="Arial" w:hAnsi="Arial"/>
          <w:lang w:eastAsia="ar-SA"/>
        </w:rPr>
        <w:t>4</w:t>
      </w:r>
    </w:p>
    <w:p w14:paraId="2C2E643E" w14:textId="77777777" w:rsidR="00D1340F" w:rsidRPr="00843896" w:rsidRDefault="00D1340F" w:rsidP="00D1340F">
      <w:pPr>
        <w:numPr>
          <w:ilvl w:val="0"/>
          <w:numId w:val="1"/>
        </w:numPr>
        <w:tabs>
          <w:tab w:val="left" w:pos="709"/>
          <w:tab w:val="left" w:pos="9356"/>
        </w:tabs>
        <w:suppressAutoHyphens/>
        <w:spacing w:before="120" w:after="120"/>
        <w:ind w:left="709" w:hanging="284"/>
        <w:rPr>
          <w:rFonts w:ascii="Arial" w:hAnsi="Arial"/>
          <w:lang w:eastAsia="ar-SA"/>
        </w:rPr>
      </w:pPr>
      <w:r w:rsidRPr="00843896">
        <w:rPr>
          <w:rFonts w:ascii="Arial" w:hAnsi="Arial"/>
          <w:lang w:eastAsia="ar-SA"/>
        </w:rPr>
        <w:t>Schedule for t</w:t>
      </w:r>
      <w:r>
        <w:rPr>
          <w:rFonts w:ascii="Arial" w:hAnsi="Arial"/>
          <w:lang w:eastAsia="ar-SA"/>
        </w:rPr>
        <w:t>he day ……………………………………</w:t>
      </w:r>
      <w:r w:rsidRPr="00607FA9">
        <w:rPr>
          <w:rFonts w:ascii="Arial" w:hAnsi="Arial"/>
          <w:lang w:eastAsia="ar-SA"/>
        </w:rPr>
        <w:t>………………</w:t>
      </w:r>
      <w:r w:rsidRPr="00843896">
        <w:rPr>
          <w:rFonts w:ascii="Arial" w:hAnsi="Arial"/>
          <w:lang w:eastAsia="ar-SA"/>
        </w:rPr>
        <w:t>…………</w:t>
      </w:r>
      <w:proofErr w:type="gramStart"/>
      <w:r w:rsidRPr="00843896">
        <w:rPr>
          <w:rFonts w:ascii="Arial" w:hAnsi="Arial"/>
          <w:lang w:eastAsia="ar-SA"/>
        </w:rPr>
        <w:t>…</w:t>
      </w:r>
      <w:r>
        <w:rPr>
          <w:rFonts w:ascii="Arial" w:hAnsi="Arial"/>
          <w:lang w:eastAsia="ar-SA"/>
        </w:rPr>
        <w:t>..</w:t>
      </w:r>
      <w:proofErr w:type="gramEnd"/>
      <w:r w:rsidRPr="00843896">
        <w:rPr>
          <w:rFonts w:ascii="Arial" w:hAnsi="Arial"/>
          <w:lang w:eastAsia="ar-SA"/>
        </w:rPr>
        <w:tab/>
        <w:t>5</w:t>
      </w:r>
    </w:p>
    <w:p w14:paraId="0AC87C30" w14:textId="77777777" w:rsidR="00D1340F" w:rsidRPr="00843896" w:rsidRDefault="00D1340F" w:rsidP="00D1340F">
      <w:pPr>
        <w:numPr>
          <w:ilvl w:val="0"/>
          <w:numId w:val="1"/>
        </w:numPr>
        <w:tabs>
          <w:tab w:val="left" w:pos="709"/>
          <w:tab w:val="left" w:pos="9356"/>
        </w:tabs>
        <w:suppressAutoHyphens/>
        <w:spacing w:before="120" w:after="120"/>
        <w:ind w:left="709" w:hanging="283"/>
        <w:rPr>
          <w:rFonts w:ascii="Arial" w:hAnsi="Arial"/>
          <w:lang w:eastAsia="ar-SA"/>
        </w:rPr>
      </w:pPr>
      <w:r>
        <w:rPr>
          <w:rFonts w:ascii="Arial" w:hAnsi="Arial"/>
          <w:lang w:eastAsia="ar-SA"/>
        </w:rPr>
        <w:t>Shop</w:t>
      </w:r>
      <w:r w:rsidRPr="00843896">
        <w:rPr>
          <w:rFonts w:ascii="Arial" w:hAnsi="Arial"/>
          <w:lang w:eastAsia="ar-SA"/>
        </w:rPr>
        <w:t xml:space="preserve"> resource </w:t>
      </w:r>
      <w:r>
        <w:rPr>
          <w:rFonts w:ascii="Arial" w:hAnsi="Arial"/>
          <w:lang w:eastAsia="ar-SA"/>
        </w:rPr>
        <w:t>sheet …………………………………</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t>6</w:t>
      </w:r>
    </w:p>
    <w:p w14:paraId="4850F2DC" w14:textId="77777777" w:rsidR="00D1340F" w:rsidRPr="00843896" w:rsidRDefault="00D1340F" w:rsidP="00D1340F">
      <w:pPr>
        <w:numPr>
          <w:ilvl w:val="0"/>
          <w:numId w:val="1"/>
        </w:numPr>
        <w:tabs>
          <w:tab w:val="left" w:pos="709"/>
          <w:tab w:val="left" w:pos="9356"/>
        </w:tabs>
        <w:suppressAutoHyphens/>
        <w:spacing w:before="120" w:after="120"/>
        <w:ind w:left="709" w:hanging="283"/>
        <w:rPr>
          <w:rFonts w:ascii="Arial" w:hAnsi="Arial"/>
          <w:lang w:eastAsia="ar-SA"/>
        </w:rPr>
      </w:pPr>
      <w:r w:rsidRPr="00843896">
        <w:rPr>
          <w:rFonts w:ascii="Arial" w:hAnsi="Arial"/>
          <w:lang w:eastAsia="ar-SA"/>
        </w:rPr>
        <w:t>Assessment information and crit</w:t>
      </w:r>
      <w:r>
        <w:rPr>
          <w:rFonts w:ascii="Arial" w:hAnsi="Arial"/>
          <w:lang w:eastAsia="ar-SA"/>
        </w:rPr>
        <w:t>eria …………………………</w:t>
      </w:r>
      <w:r w:rsidRPr="00607FA9">
        <w:rPr>
          <w:rFonts w:ascii="Arial" w:hAnsi="Arial"/>
          <w:lang w:eastAsia="ar-SA"/>
        </w:rPr>
        <w:t>……………………….</w:t>
      </w:r>
      <w:r>
        <w:rPr>
          <w:rFonts w:ascii="Arial" w:hAnsi="Arial"/>
          <w:lang w:eastAsia="ar-SA"/>
        </w:rPr>
        <w:t xml:space="preserve"> 10</w:t>
      </w:r>
    </w:p>
    <w:p w14:paraId="6481CF51" w14:textId="77777777" w:rsidR="00D1340F" w:rsidRDefault="00D1340F" w:rsidP="00D1340F"/>
    <w:p w14:paraId="62FB37C1" w14:textId="77777777" w:rsidR="00D1340F" w:rsidRDefault="00D1340F" w:rsidP="00D1340F"/>
    <w:p w14:paraId="5A96E571" w14:textId="77777777" w:rsidR="00D1340F" w:rsidRDefault="00D1340F" w:rsidP="00D1340F"/>
    <w:p w14:paraId="69ED0354" w14:textId="77777777" w:rsidR="00D1340F" w:rsidRDefault="00D1340F" w:rsidP="00D1340F"/>
    <w:p w14:paraId="44A5A134" w14:textId="77777777" w:rsidR="00D1340F" w:rsidRDefault="00D1340F" w:rsidP="00D1340F"/>
    <w:p w14:paraId="2126331D" w14:textId="77777777" w:rsidR="00D1340F" w:rsidRDefault="00D1340F" w:rsidP="00D1340F"/>
    <w:p w14:paraId="5183B69A" w14:textId="77777777" w:rsidR="00D1340F" w:rsidRDefault="00D1340F" w:rsidP="00D1340F"/>
    <w:p w14:paraId="45010E55" w14:textId="77777777" w:rsidR="00D1340F" w:rsidRDefault="00D1340F" w:rsidP="00D1340F"/>
    <w:p w14:paraId="548FAB4B" w14:textId="77777777" w:rsidR="00D1340F" w:rsidRDefault="00D1340F" w:rsidP="00D1340F"/>
    <w:p w14:paraId="26AB42FA" w14:textId="77777777" w:rsidR="00D1340F" w:rsidRDefault="00D1340F" w:rsidP="00D1340F"/>
    <w:p w14:paraId="1335256C" w14:textId="77777777" w:rsidR="00D1340F" w:rsidRDefault="00D1340F" w:rsidP="00D1340F"/>
    <w:p w14:paraId="78E96757" w14:textId="77777777" w:rsidR="00D1340F" w:rsidRDefault="00D1340F" w:rsidP="00D1340F"/>
    <w:p w14:paraId="2D2E5CE8" w14:textId="77777777" w:rsidR="00D1340F" w:rsidRDefault="00D1340F" w:rsidP="00D1340F"/>
    <w:p w14:paraId="66AF0420" w14:textId="77777777" w:rsidR="00D1340F" w:rsidRDefault="00D1340F" w:rsidP="00D1340F"/>
    <w:p w14:paraId="633E2347" w14:textId="77777777" w:rsidR="00D1340F" w:rsidRDefault="00D1340F" w:rsidP="00D1340F"/>
    <w:p w14:paraId="61DC4AF5" w14:textId="77777777" w:rsidR="00D1340F" w:rsidRDefault="00D1340F" w:rsidP="00D1340F"/>
    <w:p w14:paraId="5B3495FC" w14:textId="77777777" w:rsidR="00D1340F" w:rsidRDefault="00D1340F" w:rsidP="00D1340F"/>
    <w:p w14:paraId="0B6ABD7E" w14:textId="77777777" w:rsidR="00D1340F" w:rsidRDefault="00D1340F" w:rsidP="00D1340F"/>
    <w:p w14:paraId="18F42F31" w14:textId="77777777" w:rsidR="00D1340F" w:rsidRDefault="00D1340F" w:rsidP="00D1340F"/>
    <w:p w14:paraId="6AC328EA" w14:textId="77777777" w:rsidR="00D1340F" w:rsidRDefault="00D1340F" w:rsidP="00D1340F"/>
    <w:p w14:paraId="5C058919" w14:textId="77777777" w:rsidR="00D1340F" w:rsidRDefault="00D1340F" w:rsidP="00D1340F"/>
    <w:p w14:paraId="5B697A18" w14:textId="77777777" w:rsidR="00D1340F" w:rsidRDefault="00D1340F" w:rsidP="00D1340F"/>
    <w:p w14:paraId="787DC7C7" w14:textId="77777777" w:rsidR="00D1340F" w:rsidRDefault="00D1340F" w:rsidP="00D1340F"/>
    <w:p w14:paraId="0C660E10" w14:textId="77777777" w:rsidR="00D1340F" w:rsidRDefault="00D1340F" w:rsidP="00D1340F"/>
    <w:p w14:paraId="42363D86" w14:textId="77777777" w:rsidR="00D1340F" w:rsidRDefault="00D1340F" w:rsidP="00D1340F"/>
    <w:p w14:paraId="35E322FC" w14:textId="77777777" w:rsidR="00D1340F" w:rsidRDefault="00D1340F" w:rsidP="00D1340F"/>
    <w:p w14:paraId="65C1E733" w14:textId="77777777" w:rsidR="00D1340F" w:rsidRDefault="00D1340F" w:rsidP="00D1340F"/>
    <w:p w14:paraId="5ACF7E92" w14:textId="77777777" w:rsidR="00D1340F" w:rsidRDefault="00D1340F" w:rsidP="00D1340F"/>
    <w:p w14:paraId="65378838" w14:textId="77777777" w:rsidR="00D1340F" w:rsidRDefault="00D1340F" w:rsidP="00D1340F"/>
    <w:p w14:paraId="1E71BCBD" w14:textId="77777777" w:rsidR="00D1340F" w:rsidRDefault="00D1340F" w:rsidP="00D1340F"/>
    <w:p w14:paraId="0C6263D3" w14:textId="77777777" w:rsidR="00D1340F" w:rsidRDefault="00D1340F" w:rsidP="00D1340F"/>
    <w:p w14:paraId="05CBFD5C" w14:textId="5DB2ACC1" w:rsidR="00D1340F" w:rsidRDefault="00D1340F" w:rsidP="00D1340F">
      <w:pPr>
        <w:pStyle w:val="Heading1"/>
        <w:numPr>
          <w:ilvl w:val="0"/>
          <w:numId w:val="3"/>
        </w:numPr>
        <w:tabs>
          <w:tab w:val="clear" w:pos="0"/>
          <w:tab w:val="num" w:pos="709"/>
        </w:tabs>
        <w:ind w:left="709" w:hanging="425"/>
        <w:rPr>
          <w:lang w:eastAsia="en-US" w:bidi="en-US"/>
        </w:rPr>
      </w:pPr>
      <w:bookmarkStart w:id="1" w:name="_Toc385244900"/>
      <w:r>
        <w:rPr>
          <w:lang w:eastAsia="en-US" w:bidi="en-US"/>
        </w:rPr>
        <w:lastRenderedPageBreak/>
        <w:t>Context</w:t>
      </w:r>
      <w:bookmarkEnd w:id="1"/>
    </w:p>
    <w:p w14:paraId="7DC36153" w14:textId="77777777" w:rsidR="00D1340F" w:rsidRDefault="00D1340F" w:rsidP="00D1340F">
      <w:pPr>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66432" behindDoc="0" locked="0" layoutInCell="1" allowOverlap="1" wp14:anchorId="4A676B4F" wp14:editId="7C8C9DFF">
                <wp:simplePos x="0" y="0"/>
                <wp:positionH relativeFrom="column">
                  <wp:posOffset>208280</wp:posOffset>
                </wp:positionH>
                <wp:positionV relativeFrom="paragraph">
                  <wp:posOffset>163195</wp:posOffset>
                </wp:positionV>
                <wp:extent cx="2409190" cy="1422400"/>
                <wp:effectExtent l="0" t="0" r="0" b="6350"/>
                <wp:wrapSquare wrapText="bothSides"/>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42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91BE6" w14:textId="77777777" w:rsidR="00D1340F" w:rsidRDefault="00D1340F" w:rsidP="00D1340F">
                            <w:r>
                              <w:rPr>
                                <w:noProof/>
                                <w:lang w:eastAsia="en-GB"/>
                              </w:rPr>
                              <w:drawing>
                                <wp:inline distT="0" distB="0" distL="0" distR="0" wp14:anchorId="0CCB83B3" wp14:editId="76882930">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13">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76B4F" id="_x0000_t202" coordsize="21600,21600" o:spt="202" path="m,l,21600r21600,l21600,xe">
                <v:stroke joinstyle="miter"/>
                <v:path gradientshapeok="t" o:connecttype="rect"/>
              </v:shapetype>
              <v:shape id="Text Box 8" o:spid="_x0000_s1026" type="#_x0000_t202" style="position:absolute;left:0;text-align:left;margin-left:16.4pt;margin-top:12.85pt;width:189.7pt;height:1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" stroked="f">
                <v:textbox>
                  <w:txbxContent>
                    <w:p w14:paraId="16891BE6" w14:textId="77777777" w:rsidR="00D1340F" w:rsidRDefault="00D1340F" w:rsidP="00D1340F">
                      <w:r>
                        <w:rPr>
                          <w:noProof/>
                          <w:lang w:eastAsia="en-GB"/>
                        </w:rPr>
                        <w:drawing>
                          <wp:inline distT="0" distB="0" distL="0" distR="0" wp14:anchorId="0CCB83B3" wp14:editId="76882930">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14">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v:textbox>
                <w10:wrap type="square"/>
              </v:shape>
            </w:pict>
          </mc:Fallback>
        </mc:AlternateContent>
      </w:r>
    </w:p>
    <w:p w14:paraId="4B79A21D" w14:textId="77777777" w:rsidR="00D1340F" w:rsidRDefault="00D1340F" w:rsidP="00D1340F">
      <w:pPr>
        <w:ind w:right="275"/>
        <w:jc w:val="both"/>
        <w:rPr>
          <w:rFonts w:ascii="Arial" w:hAnsi="Arial" w:cs="Arial"/>
          <w:bCs/>
          <w:szCs w:val="22"/>
          <w:lang w:bidi="en-US"/>
        </w:rPr>
      </w:pPr>
      <w:r>
        <w:rPr>
          <w:rFonts w:ascii="Arial" w:hAnsi="Arial" w:cs="Arial"/>
          <w:bCs/>
          <w:szCs w:val="22"/>
          <w:lang w:bidi="en-US"/>
        </w:rPr>
        <w:t xml:space="preserve">Since the beginning of </w:t>
      </w:r>
      <w:proofErr w:type="gramStart"/>
      <w:r>
        <w:rPr>
          <w:rFonts w:ascii="Arial" w:hAnsi="Arial" w:cs="Arial"/>
          <w:bCs/>
          <w:szCs w:val="22"/>
          <w:lang w:bidi="en-US"/>
        </w:rPr>
        <w:t>humankind</w:t>
      </w:r>
      <w:proofErr w:type="gramEnd"/>
      <w:r>
        <w:rPr>
          <w:rFonts w:ascii="Arial" w:hAnsi="Arial" w:cs="Arial"/>
          <w:bCs/>
          <w:szCs w:val="22"/>
          <w:lang w:bidi="en-US"/>
        </w:rPr>
        <w:t xml:space="preserve"> we have been fascinated by our night skies. When Galileo pointed his telescope to the sky in 1610 and introduced us to the wonders of Saturn’s rings and the moons of Jupiter our ideas about the natural world changed forever. </w:t>
      </w:r>
    </w:p>
    <w:p w14:paraId="144D2135" w14:textId="77777777" w:rsidR="00D1340F" w:rsidRDefault="00D1340F" w:rsidP="00D1340F">
      <w:pPr>
        <w:ind w:left="284" w:right="275"/>
        <w:jc w:val="both"/>
        <w:rPr>
          <w:rFonts w:ascii="Arial" w:hAnsi="Arial" w:cs="Arial"/>
          <w:bCs/>
          <w:szCs w:val="22"/>
          <w:lang w:bidi="en-US"/>
        </w:rPr>
      </w:pPr>
    </w:p>
    <w:p w14:paraId="6DFFAC97" w14:textId="77777777" w:rsidR="00D1340F" w:rsidRDefault="00D1340F" w:rsidP="00D1340F">
      <w:pPr>
        <w:ind w:left="284" w:right="275"/>
        <w:jc w:val="both"/>
        <w:rPr>
          <w:rFonts w:ascii="Arial" w:hAnsi="Arial" w:cs="Arial"/>
          <w:bCs/>
          <w:szCs w:val="22"/>
          <w:lang w:bidi="en-US"/>
        </w:rPr>
      </w:pPr>
    </w:p>
    <w:p w14:paraId="048D21DB" w14:textId="77777777" w:rsidR="00D1340F" w:rsidRDefault="00D1340F" w:rsidP="00D1340F">
      <w:pPr>
        <w:ind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73600" behindDoc="0" locked="0" layoutInCell="1" allowOverlap="1" wp14:anchorId="399639D8" wp14:editId="5335F733">
                <wp:simplePos x="0" y="0"/>
                <wp:positionH relativeFrom="margin">
                  <wp:align>right</wp:align>
                </wp:positionH>
                <wp:positionV relativeFrom="paragraph">
                  <wp:posOffset>14605</wp:posOffset>
                </wp:positionV>
                <wp:extent cx="1859915" cy="1281430"/>
                <wp:effectExtent l="0" t="0" r="6985" b="0"/>
                <wp:wrapSquare wrapText="bothSides"/>
                <wp:docPr id="38" name="Text Box 38"/>
                <wp:cNvGraphicFramePr/>
                <a:graphic xmlns:a="http://schemas.openxmlformats.org/drawingml/2006/main">
                  <a:graphicData uri="http://schemas.microsoft.com/office/word/2010/wordprocessingShape">
                    <wps:wsp>
                      <wps:cNvSpPr txBox="1"/>
                      <wps:spPr>
                        <a:xfrm>
                          <a:off x="0" y="0"/>
                          <a:ext cx="1859915" cy="1281430"/>
                        </a:xfrm>
                        <a:prstGeom prst="rect">
                          <a:avLst/>
                        </a:prstGeom>
                        <a:solidFill>
                          <a:schemeClr val="lt1"/>
                        </a:solidFill>
                        <a:ln w="6350">
                          <a:noFill/>
                        </a:ln>
                      </wps:spPr>
                      <wps:txbx>
                        <w:txbxContent>
                          <w:p w14:paraId="60A11B5C" w14:textId="77777777" w:rsidR="00D1340F" w:rsidRDefault="00D1340F" w:rsidP="00D1340F">
                            <w:r>
                              <w:rPr>
                                <w:noProof/>
                                <w:lang w:eastAsia="en-GB"/>
                              </w:rPr>
                              <w:drawing>
                                <wp:inline distT="0" distB="0" distL="0" distR="0" wp14:anchorId="5DBC367E" wp14:editId="18835D5D">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15">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639D8" id="Text Box 38" o:spid="_x0000_s1027" type="#_x0000_t202" style="position:absolute;left:0;text-align:left;margin-left:95.25pt;margin-top:1.15pt;width:146.45pt;height:100.9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" fillcolor="white [3201]" stroked="f" strokeweight=".5pt">
                <v:textbox>
                  <w:txbxContent>
                    <w:p w14:paraId="60A11B5C" w14:textId="77777777" w:rsidR="00D1340F" w:rsidRDefault="00D1340F" w:rsidP="00D1340F">
                      <w:r>
                        <w:rPr>
                          <w:noProof/>
                          <w:lang w:eastAsia="en-GB"/>
                        </w:rPr>
                        <w:drawing>
                          <wp:inline distT="0" distB="0" distL="0" distR="0" wp14:anchorId="5DBC367E" wp14:editId="18835D5D">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16">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v:textbox>
                <w10:wrap type="square" anchorx="margin"/>
              </v:shape>
            </w:pict>
          </mc:Fallback>
        </mc:AlternateContent>
      </w:r>
    </w:p>
    <w:p w14:paraId="355891EC" w14:textId="77777777" w:rsidR="00D1340F" w:rsidRDefault="00D1340F" w:rsidP="00D1340F">
      <w:pPr>
        <w:ind w:left="284" w:right="275"/>
        <w:jc w:val="both"/>
        <w:rPr>
          <w:rFonts w:ascii="Arial" w:hAnsi="Arial" w:cs="Arial"/>
          <w:bCs/>
          <w:szCs w:val="22"/>
          <w:lang w:bidi="en-US"/>
        </w:rPr>
      </w:pPr>
      <w:r>
        <w:rPr>
          <w:rFonts w:ascii="Arial" w:hAnsi="Arial" w:cs="Arial"/>
          <w:bCs/>
          <w:szCs w:val="22"/>
          <w:lang w:bidi="en-US"/>
        </w:rPr>
        <w:t xml:space="preserve">The launch of the Hubble telescope in 1990 allowed us a unique insight </w:t>
      </w:r>
      <w:proofErr w:type="gramStart"/>
      <w:r>
        <w:rPr>
          <w:rFonts w:ascii="Arial" w:hAnsi="Arial" w:cs="Arial"/>
          <w:bCs/>
          <w:szCs w:val="22"/>
          <w:lang w:bidi="en-US"/>
        </w:rPr>
        <w:t>in to</w:t>
      </w:r>
      <w:proofErr w:type="gramEnd"/>
      <w:r>
        <w:rPr>
          <w:rFonts w:ascii="Arial" w:hAnsi="Arial" w:cs="Arial"/>
          <w:bCs/>
          <w:szCs w:val="22"/>
          <w:lang w:bidi="en-US"/>
        </w:rPr>
        <w:t xml:space="preserve"> such wonders as the birth and death of stars and evolution of the galaxies. After over 18 years in space, however, it is now to be joined by the James Webb Space Telescope (or Webb for short), which will allow us to see far deeper into the universe than ever before. </w:t>
      </w:r>
    </w:p>
    <w:p w14:paraId="21E2C987" w14:textId="77777777" w:rsidR="00D1340F" w:rsidRDefault="00D1340F" w:rsidP="00D1340F">
      <w:pPr>
        <w:ind w:left="284" w:right="275"/>
        <w:jc w:val="both"/>
        <w:rPr>
          <w:rFonts w:ascii="Arial" w:hAnsi="Arial" w:cs="Arial"/>
          <w:bCs/>
          <w:szCs w:val="22"/>
          <w:lang w:bidi="en-US"/>
        </w:rPr>
      </w:pPr>
    </w:p>
    <w:p w14:paraId="1459FBC4" w14:textId="77777777" w:rsidR="00D1340F" w:rsidRDefault="00D1340F" w:rsidP="00D1340F">
      <w:pPr>
        <w:ind w:left="284"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75648" behindDoc="0" locked="0" layoutInCell="1" allowOverlap="1" wp14:anchorId="5859304D" wp14:editId="709ECC77">
                <wp:simplePos x="0" y="0"/>
                <wp:positionH relativeFrom="margin">
                  <wp:align>right</wp:align>
                </wp:positionH>
                <wp:positionV relativeFrom="paragraph">
                  <wp:posOffset>911407</wp:posOffset>
                </wp:positionV>
                <wp:extent cx="2007235" cy="1197610"/>
                <wp:effectExtent l="0" t="0" r="0" b="2540"/>
                <wp:wrapSquare wrapText="bothSides"/>
                <wp:docPr id="42" name="Text Box 42"/>
                <wp:cNvGraphicFramePr/>
                <a:graphic xmlns:a="http://schemas.openxmlformats.org/drawingml/2006/main">
                  <a:graphicData uri="http://schemas.microsoft.com/office/word/2010/wordprocessingShape">
                    <wps:wsp>
                      <wps:cNvSpPr txBox="1"/>
                      <wps:spPr>
                        <a:xfrm>
                          <a:off x="0" y="0"/>
                          <a:ext cx="2007235" cy="1197610"/>
                        </a:xfrm>
                        <a:prstGeom prst="rect">
                          <a:avLst/>
                        </a:prstGeom>
                        <a:solidFill>
                          <a:schemeClr val="lt1"/>
                        </a:solidFill>
                        <a:ln w="6350">
                          <a:noFill/>
                        </a:ln>
                      </wps:spPr>
                      <wps:txbx>
                        <w:txbxContent>
                          <w:p w14:paraId="02A1673F" w14:textId="77777777" w:rsidR="00D1340F" w:rsidRDefault="00D1340F" w:rsidP="00D1340F">
                            <w:r>
                              <w:rPr>
                                <w:noProof/>
                                <w:lang w:eastAsia="en-GB"/>
                              </w:rPr>
                              <w:drawing>
                                <wp:inline distT="0" distB="0" distL="0" distR="0" wp14:anchorId="4C0F4DCF" wp14:editId="0228CA52">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7">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9304D" id="Text Box 42" o:spid="_x0000_s1028" type="#_x0000_t202" style="position:absolute;left:0;text-align:left;margin-left:106.85pt;margin-top:71.75pt;width:158.05pt;height:94.3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" fillcolor="white [3201]" stroked="f" strokeweight=".5pt">
                <v:textbox>
                  <w:txbxContent>
                    <w:p w14:paraId="02A1673F" w14:textId="77777777" w:rsidR="00D1340F" w:rsidRDefault="00D1340F" w:rsidP="00D1340F">
                      <w:r>
                        <w:rPr>
                          <w:noProof/>
                          <w:lang w:eastAsia="en-GB"/>
                        </w:rPr>
                        <w:drawing>
                          <wp:inline distT="0" distB="0" distL="0" distR="0" wp14:anchorId="4C0F4DCF" wp14:editId="0228CA52">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8">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v:textbox>
                <w10:wrap type="square" anchorx="margin"/>
              </v:shape>
            </w:pict>
          </mc:Fallback>
        </mc:AlternateContent>
      </w:r>
      <w:r>
        <w:rPr>
          <w:rFonts w:ascii="Arial" w:hAnsi="Arial" w:cs="Arial"/>
          <w:bCs/>
          <w:noProof/>
          <w:szCs w:val="22"/>
          <w:lang w:eastAsia="en-GB"/>
        </w:rPr>
        <mc:AlternateContent>
          <mc:Choice Requires="wps">
            <w:drawing>
              <wp:anchor distT="0" distB="0" distL="114300" distR="114300" simplePos="0" relativeHeight="251674624" behindDoc="0" locked="0" layoutInCell="1" allowOverlap="1" wp14:anchorId="1716F0E9" wp14:editId="6624E1E6">
                <wp:simplePos x="0" y="0"/>
                <wp:positionH relativeFrom="margin">
                  <wp:posOffset>116115</wp:posOffset>
                </wp:positionH>
                <wp:positionV relativeFrom="paragraph">
                  <wp:posOffset>10795</wp:posOffset>
                </wp:positionV>
                <wp:extent cx="2102069" cy="1198179"/>
                <wp:effectExtent l="0" t="0" r="0" b="2540"/>
                <wp:wrapSquare wrapText="bothSides"/>
                <wp:docPr id="40" name="Text Box 40"/>
                <wp:cNvGraphicFramePr/>
                <a:graphic xmlns:a="http://schemas.openxmlformats.org/drawingml/2006/main">
                  <a:graphicData uri="http://schemas.microsoft.com/office/word/2010/wordprocessingShape">
                    <wps:wsp>
                      <wps:cNvSpPr txBox="1"/>
                      <wps:spPr>
                        <a:xfrm>
                          <a:off x="0" y="0"/>
                          <a:ext cx="2102069" cy="1198179"/>
                        </a:xfrm>
                        <a:prstGeom prst="rect">
                          <a:avLst/>
                        </a:prstGeom>
                        <a:solidFill>
                          <a:schemeClr val="lt1"/>
                        </a:solidFill>
                        <a:ln w="6350">
                          <a:noFill/>
                        </a:ln>
                      </wps:spPr>
                      <wps:txbx>
                        <w:txbxContent>
                          <w:p w14:paraId="71E664F5" w14:textId="77777777" w:rsidR="00D1340F" w:rsidRDefault="00D1340F" w:rsidP="00D1340F">
                            <w:r>
                              <w:rPr>
                                <w:noProof/>
                                <w:lang w:eastAsia="en-GB"/>
                              </w:rPr>
                              <w:drawing>
                                <wp:inline distT="0" distB="0" distL="0" distR="0" wp14:anchorId="7CAE1408" wp14:editId="3D435F82">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19">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16F0E9" id="Text Box 40" o:spid="_x0000_s1029" type="#_x0000_t202" style="position:absolute;left:0;text-align:left;margin-left:9.15pt;margin-top:.85pt;width:165.5pt;height:94.35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" fillcolor="white [3201]" stroked="f" strokeweight=".5pt">
                <v:textbox>
                  <w:txbxContent>
                    <w:p w14:paraId="71E664F5" w14:textId="77777777" w:rsidR="00D1340F" w:rsidRDefault="00D1340F" w:rsidP="00D1340F">
                      <w:r>
                        <w:rPr>
                          <w:noProof/>
                          <w:lang w:eastAsia="en-GB"/>
                        </w:rPr>
                        <w:drawing>
                          <wp:inline distT="0" distB="0" distL="0" distR="0" wp14:anchorId="7CAE1408" wp14:editId="3D435F82">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20">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v:textbox>
                <w10:wrap type="square" anchorx="margin"/>
              </v:shape>
            </w:pict>
          </mc:Fallback>
        </mc:AlternateContent>
      </w:r>
      <w:r>
        <w:rPr>
          <w:rFonts w:ascii="Arial" w:hAnsi="Arial" w:cs="Arial"/>
          <w:bCs/>
          <w:szCs w:val="22"/>
          <w:lang w:bidi="en-US"/>
        </w:rPr>
        <w:t xml:space="preserve">Its development has not been easy. Involving countries around the world, including the United Kingdom, it has presented engineers with many challenges along the way. From keeping parts clean and dust free during development, to transporting the telescope, or parts of it, around the world, to its deployment and operation in space, engineers have had to work together to solve many problems. Webb’s mission will last approximately 10 years and we are looking for engineers to join our team in the future. </w:t>
      </w:r>
    </w:p>
    <w:p w14:paraId="5B1C38C3" w14:textId="77777777" w:rsidR="00D1340F" w:rsidRDefault="00D1340F" w:rsidP="00D1340F">
      <w:pPr>
        <w:ind w:left="284" w:right="275"/>
        <w:jc w:val="both"/>
        <w:rPr>
          <w:rFonts w:ascii="Arial" w:hAnsi="Arial" w:cs="Arial"/>
          <w:bCs/>
          <w:szCs w:val="22"/>
          <w:lang w:bidi="en-US"/>
        </w:rPr>
      </w:pPr>
    </w:p>
    <w:p w14:paraId="64BA7145" w14:textId="77777777" w:rsidR="00D1340F" w:rsidRDefault="00D1340F" w:rsidP="00D1340F">
      <w:pPr>
        <w:ind w:left="284" w:right="275"/>
        <w:jc w:val="both"/>
        <w:rPr>
          <w:rFonts w:ascii="Arial" w:hAnsi="Arial" w:cs="Arial"/>
          <w:bCs/>
          <w:szCs w:val="22"/>
          <w:lang w:bidi="en-US"/>
        </w:rPr>
      </w:pPr>
    </w:p>
    <w:p w14:paraId="5F985B80" w14:textId="77777777" w:rsidR="00D1340F" w:rsidRDefault="00D1340F" w:rsidP="00D1340F">
      <w:pPr>
        <w:ind w:left="284" w:right="275"/>
        <w:jc w:val="both"/>
        <w:rPr>
          <w:rFonts w:ascii="Arial" w:hAnsi="Arial" w:cs="Arial"/>
          <w:bCs/>
          <w:szCs w:val="22"/>
          <w:lang w:bidi="en-US"/>
        </w:rPr>
      </w:pPr>
      <w:r>
        <w:rPr>
          <w:rFonts w:ascii="Arial" w:hAnsi="Arial" w:cs="Arial"/>
          <w:bCs/>
          <w:szCs w:val="22"/>
          <w:lang w:bidi="en-US"/>
        </w:rPr>
        <w:t>Your brief is provided in the letter from Tim Peake. You will need to demonstrate the skills and attitudes we are looking for so:</w:t>
      </w:r>
    </w:p>
    <w:p w14:paraId="72FB2BDE" w14:textId="77777777" w:rsidR="00D1340F" w:rsidRDefault="00D1340F" w:rsidP="00D1340F">
      <w:pPr>
        <w:ind w:left="284" w:right="275"/>
        <w:jc w:val="both"/>
        <w:rPr>
          <w:rFonts w:ascii="Arial" w:hAnsi="Arial" w:cs="Arial"/>
          <w:bCs/>
          <w:szCs w:val="22"/>
          <w:lang w:bidi="en-US"/>
        </w:rPr>
      </w:pPr>
    </w:p>
    <w:p w14:paraId="28CED2D8"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sidRPr="00F04A88">
        <w:rPr>
          <w:rFonts w:ascii="Arial" w:hAnsi="Arial" w:cs="Arial"/>
          <w:bCs/>
          <w:szCs w:val="22"/>
          <w:lang w:val="en-GB" w:bidi="en-US"/>
        </w:rPr>
        <w:t>be creative;</w:t>
      </w:r>
    </w:p>
    <w:p w14:paraId="217B713A"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plan carefully;</w:t>
      </w:r>
    </w:p>
    <w:p w14:paraId="17B37FDC"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work within the resources and the budget available;</w:t>
      </w:r>
    </w:p>
    <w:p w14:paraId="5C3CE0D4"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be realistic about what is achievable in the time available;</w:t>
      </w:r>
    </w:p>
    <w:p w14:paraId="268A10EA"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be resilient and persevere with problems;</w:t>
      </w:r>
    </w:p>
    <w:p w14:paraId="19B7AA11" w14:textId="77777777" w:rsidR="00D1340F"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record your thinking;</w:t>
      </w:r>
    </w:p>
    <w:p w14:paraId="36040579" w14:textId="77777777" w:rsidR="00D1340F" w:rsidRPr="00F04A88" w:rsidRDefault="00D1340F" w:rsidP="00D1340F">
      <w:pPr>
        <w:pStyle w:val="ListParagraph"/>
        <w:numPr>
          <w:ilvl w:val="0"/>
          <w:numId w:val="14"/>
        </w:numPr>
        <w:ind w:left="1701" w:right="275" w:hanging="567"/>
        <w:jc w:val="both"/>
        <w:rPr>
          <w:rFonts w:ascii="Arial" w:hAnsi="Arial" w:cs="Arial"/>
          <w:bCs/>
          <w:szCs w:val="22"/>
          <w:lang w:val="en-GB" w:bidi="en-US"/>
        </w:rPr>
      </w:pPr>
      <w:r>
        <w:rPr>
          <w:rFonts w:ascii="Arial" w:hAnsi="Arial" w:cs="Arial"/>
          <w:bCs/>
          <w:szCs w:val="22"/>
          <w:lang w:val="en-GB" w:bidi="en-US"/>
        </w:rPr>
        <w:t>keep to strict deadlines</w:t>
      </w:r>
    </w:p>
    <w:p w14:paraId="5352CEBE" w14:textId="77777777" w:rsidR="00D1340F" w:rsidRDefault="00D1340F" w:rsidP="00D1340F">
      <w:pPr>
        <w:ind w:left="284" w:right="275"/>
        <w:jc w:val="both"/>
        <w:rPr>
          <w:rFonts w:ascii="Arial" w:hAnsi="Arial" w:cs="Arial"/>
          <w:bCs/>
          <w:szCs w:val="22"/>
          <w:lang w:bidi="en-US"/>
        </w:rPr>
      </w:pPr>
    </w:p>
    <w:p w14:paraId="2AD23C6C" w14:textId="77777777" w:rsidR="00D1340F" w:rsidRPr="00BC3A53" w:rsidRDefault="00D1340F" w:rsidP="00D1340F">
      <w:pPr>
        <w:ind w:left="284" w:right="275"/>
        <w:jc w:val="center"/>
        <w:rPr>
          <w:rFonts w:ascii="Arial" w:hAnsi="Arial" w:cs="Arial"/>
          <w:bCs/>
          <w:szCs w:val="22"/>
          <w:lang w:bidi="en-US"/>
        </w:rPr>
      </w:pPr>
      <w:r w:rsidRPr="00607FA9">
        <w:rPr>
          <w:rFonts w:ascii="Arial" w:hAnsi="Arial" w:cs="Arial"/>
          <w:b/>
          <w:bCs/>
          <w:szCs w:val="22"/>
          <w:lang w:bidi="en-US"/>
        </w:rPr>
        <w:t>Today is your chance to make a difference, could you be our engineer..........?</w:t>
      </w:r>
    </w:p>
    <w:p w14:paraId="5E64B634" w14:textId="0F54EA94" w:rsidR="00D1340F" w:rsidRDefault="00D1340F" w:rsidP="00D1340F">
      <w:pPr>
        <w:ind w:right="275"/>
        <w:jc w:val="both"/>
        <w:rPr>
          <w:rFonts w:ascii="Arial" w:hAnsi="Arial" w:cs="Arial"/>
          <w:bCs/>
          <w:szCs w:val="22"/>
          <w:lang w:bidi="en-US"/>
        </w:rPr>
      </w:pPr>
    </w:p>
    <w:p w14:paraId="47B7F9DF" w14:textId="77F9AC23" w:rsidR="00D1340F" w:rsidRDefault="00D1340F" w:rsidP="00D1340F">
      <w:pPr>
        <w:ind w:right="275"/>
        <w:jc w:val="both"/>
        <w:rPr>
          <w:rFonts w:ascii="Arial" w:hAnsi="Arial" w:cs="Arial"/>
          <w:bCs/>
          <w:szCs w:val="22"/>
          <w:lang w:bidi="en-US"/>
        </w:rPr>
      </w:pPr>
    </w:p>
    <w:p w14:paraId="69507EF0" w14:textId="77777777" w:rsidR="0009703C" w:rsidRDefault="0009703C" w:rsidP="00D1340F">
      <w:pPr>
        <w:spacing w:after="120"/>
        <w:jc w:val="center"/>
        <w:rPr>
          <w:b/>
          <w:sz w:val="36"/>
          <w:szCs w:val="36"/>
        </w:rPr>
      </w:pPr>
    </w:p>
    <w:p w14:paraId="77D19D6B" w14:textId="01B073A0" w:rsidR="00D1340F" w:rsidRPr="001801DF" w:rsidRDefault="00D1340F" w:rsidP="00D1340F">
      <w:pPr>
        <w:spacing w:after="120"/>
        <w:jc w:val="center"/>
        <w:rPr>
          <w:b/>
          <w:sz w:val="36"/>
          <w:szCs w:val="36"/>
        </w:rPr>
      </w:pPr>
      <w:r w:rsidRPr="001801DF">
        <w:rPr>
          <w:b/>
          <w:sz w:val="36"/>
          <w:szCs w:val="36"/>
        </w:rPr>
        <w:lastRenderedPageBreak/>
        <w:t>IET Faraday Challenge Day 2018-19</w:t>
      </w:r>
    </w:p>
    <w:p w14:paraId="3F90F8AC" w14:textId="77777777" w:rsidR="00D1340F" w:rsidRPr="001801DF" w:rsidRDefault="00D1340F" w:rsidP="00D1340F">
      <w:pPr>
        <w:spacing w:after="120"/>
        <w:jc w:val="center"/>
        <w:rPr>
          <w:b/>
          <w:sz w:val="36"/>
          <w:szCs w:val="36"/>
        </w:rPr>
      </w:pPr>
      <w:r w:rsidRPr="001801DF">
        <w:rPr>
          <w:b/>
          <w:sz w:val="36"/>
          <w:szCs w:val="36"/>
        </w:rPr>
        <w:t>Engineer Brief</w:t>
      </w:r>
    </w:p>
    <w:p w14:paraId="37A0C06B" w14:textId="77777777" w:rsidR="00D1340F" w:rsidRPr="00D03F6E" w:rsidRDefault="00D1340F" w:rsidP="00D1340F">
      <w:pPr>
        <w:jc w:val="center"/>
        <w:rPr>
          <w:b/>
          <w:sz w:val="32"/>
          <w:szCs w:val="32"/>
        </w:rPr>
      </w:pPr>
      <w:r>
        <w:rPr>
          <w:noProof/>
          <w:lang w:eastAsia="en-GB"/>
        </w:rPr>
        <w:drawing>
          <wp:anchor distT="0" distB="0" distL="114300" distR="114300" simplePos="0" relativeHeight="251689984" behindDoc="1" locked="0" layoutInCell="1" allowOverlap="1" wp14:anchorId="0E8B59A5" wp14:editId="12FAC2B8">
            <wp:simplePos x="0" y="0"/>
            <wp:positionH relativeFrom="column">
              <wp:posOffset>4277360</wp:posOffset>
            </wp:positionH>
            <wp:positionV relativeFrom="paragraph">
              <wp:posOffset>146050</wp:posOffset>
            </wp:positionV>
            <wp:extent cx="2317115" cy="1541780"/>
            <wp:effectExtent l="0" t="0" r="6985" b="1270"/>
            <wp:wrapTight wrapText="bothSides">
              <wp:wrapPolygon edited="0">
                <wp:start x="0" y="0"/>
                <wp:lineTo x="0" y="21351"/>
                <wp:lineTo x="21488" y="21351"/>
                <wp:lineTo x="21488" y="0"/>
                <wp:lineTo x="0" y="0"/>
              </wp:wrapPolygon>
            </wp:wrapTight>
            <wp:docPr id="240" name="Picture 240" descr="Image result for tim pe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im peak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7115" cy="154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28BDC" w14:textId="77777777" w:rsidR="00D1340F" w:rsidRDefault="00D1340F" w:rsidP="00D1340F">
      <w:r>
        <w:t>Hi Engineers,</w:t>
      </w:r>
    </w:p>
    <w:p w14:paraId="55BC393B" w14:textId="77777777" w:rsidR="00D1340F" w:rsidRDefault="00D1340F" w:rsidP="00D1340F"/>
    <w:p w14:paraId="30EC831F" w14:textId="77777777" w:rsidR="00D1340F" w:rsidRDefault="00D1340F" w:rsidP="00D1340F">
      <w:r>
        <w:t xml:space="preserve">Congratulations on being selected as a future engineer for the James Webb Space Telescope. I have seen the wonders of space and want you to be part of our </w:t>
      </w:r>
      <w:proofErr w:type="gramStart"/>
      <w:r>
        <w:t>team</w:t>
      </w:r>
      <w:proofErr w:type="gramEnd"/>
      <w:r>
        <w:t xml:space="preserve"> but you will need to demonstrate whether you have the skills to be one of our engineers of the future. </w:t>
      </w:r>
    </w:p>
    <w:p w14:paraId="7C6F0B4F" w14:textId="77777777" w:rsidR="00D1340F" w:rsidRDefault="00D1340F" w:rsidP="00D1340F"/>
    <w:p w14:paraId="4B11C7BD" w14:textId="77777777" w:rsidR="00D1340F" w:rsidRPr="00BE2E2B" w:rsidRDefault="00D1340F" w:rsidP="00D1340F">
      <w:pPr>
        <w:rPr>
          <w:b/>
          <w:u w:val="single"/>
        </w:rPr>
      </w:pPr>
      <w:r>
        <w:rPr>
          <w:b/>
          <w:u w:val="single"/>
        </w:rPr>
        <w:t>The</w:t>
      </w:r>
      <w:r w:rsidRPr="00BE2E2B">
        <w:rPr>
          <w:b/>
          <w:u w:val="single"/>
        </w:rPr>
        <w:t xml:space="preserve"> brief:</w:t>
      </w:r>
    </w:p>
    <w:p w14:paraId="04288930" w14:textId="77777777" w:rsidR="00D1340F" w:rsidRDefault="00D1340F" w:rsidP="00D1340F">
      <w:r>
        <w:t>As you have seen, engineers have been involved at all steps along the journey of the James Webb Space Telescope. We want your team to choose an area to work on to demonstrate you have the skills required.</w:t>
      </w:r>
    </w:p>
    <w:p w14:paraId="22239CA7" w14:textId="77777777" w:rsidR="00D1340F" w:rsidRDefault="00D1340F" w:rsidP="00D1340F"/>
    <w:p w14:paraId="4B3D7E92" w14:textId="77777777" w:rsidR="00D1340F" w:rsidRDefault="00D1340F" w:rsidP="00D1340F">
      <w:r>
        <w:t>You might choose from the following but feel free to choose another area if you think it will help with our engineering mission.</w:t>
      </w:r>
    </w:p>
    <w:p w14:paraId="112D80F5" w14:textId="77777777" w:rsidR="00D1340F" w:rsidRDefault="00D1340F" w:rsidP="00D1340F">
      <w:pPr>
        <w:pStyle w:val="ListParagraph"/>
        <w:numPr>
          <w:ilvl w:val="0"/>
          <w:numId w:val="16"/>
        </w:numPr>
        <w:spacing w:after="160" w:line="259" w:lineRule="auto"/>
      </w:pPr>
      <w:r>
        <w:t>The places in which parts of the telescope are built or assembled, such as the clean rooms.</w:t>
      </w:r>
    </w:p>
    <w:p w14:paraId="19B8E949" w14:textId="77777777" w:rsidR="00D1340F" w:rsidRDefault="00D1340F" w:rsidP="00D1340F">
      <w:pPr>
        <w:pStyle w:val="ListParagraph"/>
        <w:numPr>
          <w:ilvl w:val="0"/>
          <w:numId w:val="16"/>
        </w:numPr>
        <w:spacing w:after="160" w:line="259" w:lineRule="auto"/>
      </w:pPr>
      <w:r>
        <w:t>The ways in which we keep our engineers comfortable, safe and happy whilst they are involved with the project.</w:t>
      </w:r>
    </w:p>
    <w:p w14:paraId="65DA446C" w14:textId="77777777" w:rsidR="00D1340F" w:rsidRDefault="00D1340F" w:rsidP="00D1340F">
      <w:pPr>
        <w:pStyle w:val="ListParagraph"/>
        <w:numPr>
          <w:ilvl w:val="0"/>
          <w:numId w:val="16"/>
        </w:numPr>
        <w:spacing w:after="160" w:line="259" w:lineRule="auto"/>
      </w:pPr>
      <w:r>
        <w:t xml:space="preserve">The ways in which parts of the telescope are transported to the different sites for assembly and testing. </w:t>
      </w:r>
    </w:p>
    <w:p w14:paraId="017FD834" w14:textId="77777777" w:rsidR="00D1340F" w:rsidRDefault="00D1340F" w:rsidP="00D1340F">
      <w:pPr>
        <w:pStyle w:val="ListParagraph"/>
        <w:numPr>
          <w:ilvl w:val="0"/>
          <w:numId w:val="16"/>
        </w:numPr>
        <w:spacing w:after="160" w:line="259" w:lineRule="auto"/>
      </w:pPr>
      <w:r>
        <w:t>Equipment which may help with the launch of the telescope e.g. launch site, rocket, alerts.</w:t>
      </w:r>
    </w:p>
    <w:p w14:paraId="2095E4C3" w14:textId="77777777" w:rsidR="00D1340F" w:rsidRDefault="00D1340F" w:rsidP="00D1340F">
      <w:pPr>
        <w:pStyle w:val="ListParagraph"/>
        <w:numPr>
          <w:ilvl w:val="0"/>
          <w:numId w:val="16"/>
        </w:numPr>
        <w:spacing w:after="160" w:line="259" w:lineRule="auto"/>
      </w:pPr>
      <w:r>
        <w:t>Deployment of the telescope in space, such as unfolding each section or powering the telescope.</w:t>
      </w:r>
    </w:p>
    <w:p w14:paraId="06B30B3F" w14:textId="2BE0579F" w:rsidR="0009703C" w:rsidRDefault="00D1340F" w:rsidP="0009703C">
      <w:pPr>
        <w:pStyle w:val="ListParagraph"/>
        <w:numPr>
          <w:ilvl w:val="0"/>
          <w:numId w:val="16"/>
        </w:numPr>
        <w:spacing w:after="160" w:line="259" w:lineRule="auto"/>
      </w:pPr>
      <w:r>
        <w:t xml:space="preserve">The ways in which the telescope focuses light by moving the hexagonal sections of the primary mirror or analyses light to study the atmospheres of planets around nearby stars. </w:t>
      </w:r>
    </w:p>
    <w:p w14:paraId="13BA17F0" w14:textId="77777777" w:rsidR="00D1340F" w:rsidRDefault="00D1340F" w:rsidP="00D1340F">
      <w:r w:rsidRPr="00893170">
        <w:t>Once you have chose</w:t>
      </w:r>
      <w:r>
        <w:t xml:space="preserve">n </w:t>
      </w:r>
      <w:r w:rsidRPr="00893170">
        <w:t>your area you</w:t>
      </w:r>
      <w:r>
        <w:t xml:space="preserve"> will need to:</w:t>
      </w:r>
    </w:p>
    <w:p w14:paraId="2F0E50E5" w14:textId="77777777" w:rsidR="0009703C" w:rsidRDefault="00D1340F" w:rsidP="00D1340F">
      <w:pPr>
        <w:pStyle w:val="ListParagraph"/>
        <w:numPr>
          <w:ilvl w:val="0"/>
          <w:numId w:val="17"/>
        </w:numPr>
        <w:spacing w:after="160" w:line="259" w:lineRule="auto"/>
      </w:pPr>
      <w:r>
        <w:t xml:space="preserve">Engineer </w:t>
      </w:r>
      <w:r w:rsidRPr="0009703C">
        <w:rPr>
          <w:b/>
          <w:u w:val="single"/>
        </w:rPr>
        <w:t>one</w:t>
      </w:r>
      <w:r>
        <w:t xml:space="preserve"> aspect to help the team. Your design </w:t>
      </w:r>
      <w:r w:rsidRPr="0009703C">
        <w:rPr>
          <w:b/>
        </w:rPr>
        <w:t xml:space="preserve">must </w:t>
      </w:r>
      <w:r>
        <w:t>include an electric circuit and should be designed as a working prototype.</w:t>
      </w:r>
    </w:p>
    <w:p w14:paraId="3F64BE24" w14:textId="534236FC" w:rsidR="00D1340F" w:rsidRDefault="00D1340F" w:rsidP="00D1340F">
      <w:pPr>
        <w:pStyle w:val="ListParagraph"/>
        <w:numPr>
          <w:ilvl w:val="0"/>
          <w:numId w:val="17"/>
        </w:numPr>
        <w:spacing w:after="160" w:line="259" w:lineRule="auto"/>
      </w:pPr>
      <w:r>
        <w:rPr>
          <w:noProof/>
          <w:lang w:eastAsia="en-GB"/>
        </w:rPr>
        <w:drawing>
          <wp:anchor distT="0" distB="0" distL="114300" distR="114300" simplePos="0" relativeHeight="251691008" behindDoc="1" locked="0" layoutInCell="1" allowOverlap="1" wp14:anchorId="390CD407" wp14:editId="3C2ED973">
            <wp:simplePos x="0" y="0"/>
            <wp:positionH relativeFrom="column">
              <wp:posOffset>4283075</wp:posOffset>
            </wp:positionH>
            <wp:positionV relativeFrom="paragraph">
              <wp:posOffset>40005</wp:posOffset>
            </wp:positionV>
            <wp:extent cx="2583815" cy="1771650"/>
            <wp:effectExtent l="0" t="0" r="6985" b="0"/>
            <wp:wrapTight wrapText="bothSides">
              <wp:wrapPolygon edited="0">
                <wp:start x="0" y="0"/>
                <wp:lineTo x="0" y="21368"/>
                <wp:lineTo x="21499" y="21368"/>
                <wp:lineTo x="21499"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83815" cy="1771650"/>
                    </a:xfrm>
                    <a:prstGeom prst="rect">
                      <a:avLst/>
                    </a:prstGeom>
                  </pic:spPr>
                </pic:pic>
              </a:graphicData>
            </a:graphic>
            <wp14:sizeRelH relativeFrom="page">
              <wp14:pctWidth>0</wp14:pctWidth>
            </wp14:sizeRelH>
            <wp14:sizeRelV relativeFrom="page">
              <wp14:pctHeight>0</wp14:pctHeight>
            </wp14:sizeRelV>
          </wp:anchor>
        </w:drawing>
      </w:r>
      <w:r>
        <w:t>ecord your work progress by reporting on the problems, solutions and the ways in which your team has worked together.</w:t>
      </w:r>
    </w:p>
    <w:p w14:paraId="0C333644" w14:textId="21AEF64F" w:rsidR="00D1340F" w:rsidRDefault="00D1340F" w:rsidP="00D1340F">
      <w:pPr>
        <w:pStyle w:val="ListParagraph"/>
        <w:numPr>
          <w:ilvl w:val="0"/>
          <w:numId w:val="17"/>
        </w:numPr>
        <w:spacing w:after="160" w:line="259" w:lineRule="auto"/>
      </w:pPr>
      <w:r>
        <w:rPr>
          <w:noProof/>
          <w:lang w:eastAsia="en-GB"/>
        </w:rPr>
        <w:drawing>
          <wp:anchor distT="0" distB="0" distL="114300" distR="114300" simplePos="0" relativeHeight="251692032" behindDoc="1" locked="0" layoutInCell="1" allowOverlap="1" wp14:anchorId="6C58E080" wp14:editId="0EF479BB">
            <wp:simplePos x="0" y="0"/>
            <wp:positionH relativeFrom="column">
              <wp:posOffset>496900</wp:posOffset>
            </wp:positionH>
            <wp:positionV relativeFrom="paragraph">
              <wp:posOffset>391160</wp:posOffset>
            </wp:positionV>
            <wp:extent cx="2674844" cy="1404519"/>
            <wp:effectExtent l="0" t="0" r="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4844" cy="1404519"/>
                    </a:xfrm>
                    <a:prstGeom prst="rect">
                      <a:avLst/>
                    </a:prstGeom>
                    <a:noFill/>
                    <a:ln>
                      <a:noFill/>
                    </a:ln>
                  </pic:spPr>
                </pic:pic>
              </a:graphicData>
            </a:graphic>
            <wp14:sizeRelH relativeFrom="page">
              <wp14:pctWidth>0</wp14:pctWidth>
            </wp14:sizeRelH>
            <wp14:sizeRelV relativeFrom="page">
              <wp14:pctHeight>0</wp14:pctHeight>
            </wp14:sizeRelV>
          </wp:anchor>
        </w:drawing>
      </w:r>
      <w:r>
        <w:t>Present your prototype to the representatives of the James Webb Space Telescope team.</w:t>
      </w:r>
    </w:p>
    <w:p w14:paraId="23B57FB5" w14:textId="77777777" w:rsidR="00D1340F" w:rsidRDefault="00D1340F" w:rsidP="00D1340F">
      <w:r>
        <w:t>Good luck engineers!</w:t>
      </w:r>
    </w:p>
    <w:p w14:paraId="04F114A8" w14:textId="77777777" w:rsidR="00D1340F" w:rsidRDefault="00D1340F" w:rsidP="00D1340F"/>
    <w:p w14:paraId="2FB2129A" w14:textId="77777777" w:rsidR="00D1340F" w:rsidRDefault="00D1340F" w:rsidP="00D1340F">
      <w:r>
        <w:tab/>
      </w:r>
    </w:p>
    <w:p w14:paraId="5D805FCE" w14:textId="77777777" w:rsidR="00D1340F" w:rsidRDefault="00D1340F" w:rsidP="00D1340F">
      <w:r>
        <w:t>Tim Peake</w:t>
      </w:r>
    </w:p>
    <w:p w14:paraId="20E85514" w14:textId="66200FCF" w:rsidR="00D1340F" w:rsidRDefault="0009703C" w:rsidP="00D1340F">
      <w:r>
        <w:rPr>
          <w:noProof/>
          <w:lang w:eastAsia="en-GB"/>
        </w:rPr>
        <w:lastRenderedPageBreak/>
        <mc:AlternateContent>
          <mc:Choice Requires="wpg">
            <w:drawing>
              <wp:anchor distT="0" distB="0" distL="114300" distR="114300" simplePos="0" relativeHeight="251686912" behindDoc="0" locked="0" layoutInCell="1" allowOverlap="1" wp14:anchorId="2FFB2ACB" wp14:editId="185EBD94">
                <wp:simplePos x="0" y="0"/>
                <wp:positionH relativeFrom="page">
                  <wp:posOffset>1020445</wp:posOffset>
                </wp:positionH>
                <wp:positionV relativeFrom="margin">
                  <wp:posOffset>8856345</wp:posOffset>
                </wp:positionV>
                <wp:extent cx="8589010" cy="9407525"/>
                <wp:effectExtent l="0" t="0" r="0" b="3175"/>
                <wp:wrapTopAndBottom/>
                <wp:docPr id="78" name="Group 78"/>
                <wp:cNvGraphicFramePr/>
                <a:graphic xmlns:a="http://schemas.openxmlformats.org/drawingml/2006/main">
                  <a:graphicData uri="http://schemas.microsoft.com/office/word/2010/wordprocessingGroup">
                    <wpg:wgp>
                      <wpg:cNvGrpSpPr/>
                      <wpg:grpSpPr>
                        <a:xfrm>
                          <a:off x="0" y="0"/>
                          <a:ext cx="8589010" cy="9407525"/>
                          <a:chOff x="534670" y="480058"/>
                          <a:chExt cx="8590087" cy="9408365"/>
                        </a:xfrm>
                      </wpg:grpSpPr>
                      <wps:wsp>
                        <wps:cNvPr id="80" name="Rectangle 80"/>
                        <wps:cNvSpPr/>
                        <wps:spPr>
                          <a:xfrm>
                            <a:off x="534670" y="480058"/>
                            <a:ext cx="45808" cy="206453"/>
                          </a:xfrm>
                          <a:prstGeom prst="rect">
                            <a:avLst/>
                          </a:prstGeom>
                          <a:ln>
                            <a:noFill/>
                          </a:ln>
                        </wps:spPr>
                        <wps:txbx>
                          <w:txbxContent>
                            <w:p w14:paraId="5CB3C794"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81" name="Picture 81"/>
                          <pic:cNvPicPr/>
                        </pic:nvPicPr>
                        <pic:blipFill>
                          <a:blip r:embed="rId24"/>
                          <a:stretch>
                            <a:fillRect/>
                          </a:stretch>
                        </pic:blipFill>
                        <pic:spPr>
                          <a:xfrm>
                            <a:off x="4811395" y="2423158"/>
                            <a:ext cx="2317115" cy="1541780"/>
                          </a:xfrm>
                          <a:prstGeom prst="rect">
                            <a:avLst/>
                          </a:prstGeom>
                        </pic:spPr>
                      </pic:pic>
                      <pic:pic xmlns:pic="http://schemas.openxmlformats.org/drawingml/2006/picture">
                        <pic:nvPicPr>
                          <pic:cNvPr id="82" name="Picture 82"/>
                          <pic:cNvPicPr/>
                        </pic:nvPicPr>
                        <pic:blipFill>
                          <a:blip r:embed="rId25"/>
                          <a:stretch>
                            <a:fillRect/>
                          </a:stretch>
                        </pic:blipFill>
                        <pic:spPr>
                          <a:xfrm>
                            <a:off x="4817110" y="7721599"/>
                            <a:ext cx="2583815" cy="1771650"/>
                          </a:xfrm>
                          <a:prstGeom prst="rect">
                            <a:avLst/>
                          </a:prstGeom>
                        </pic:spPr>
                      </pic:pic>
                      <pic:pic xmlns:pic="http://schemas.openxmlformats.org/drawingml/2006/picture">
                        <pic:nvPicPr>
                          <pic:cNvPr id="83" name="Picture 83"/>
                          <pic:cNvPicPr/>
                        </pic:nvPicPr>
                        <pic:blipFill>
                          <a:blip r:embed="rId26"/>
                          <a:stretch>
                            <a:fillRect/>
                          </a:stretch>
                        </pic:blipFill>
                        <pic:spPr>
                          <a:xfrm>
                            <a:off x="1030605" y="8448204"/>
                            <a:ext cx="2673858" cy="1403985"/>
                          </a:xfrm>
                          <a:prstGeom prst="rect">
                            <a:avLst/>
                          </a:prstGeom>
                        </pic:spPr>
                      </pic:pic>
                      <wps:wsp>
                        <wps:cNvPr id="84" name="Rectangle 84"/>
                        <wps:cNvSpPr/>
                        <wps:spPr>
                          <a:xfrm>
                            <a:off x="3772535" y="665987"/>
                            <a:ext cx="45808" cy="206453"/>
                          </a:xfrm>
                          <a:prstGeom prst="rect">
                            <a:avLst/>
                          </a:prstGeom>
                          <a:ln>
                            <a:noFill/>
                          </a:ln>
                        </wps:spPr>
                        <wps:txbx>
                          <w:txbxContent>
                            <w:p w14:paraId="2AB9BF47"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85" name="Rectangle 85"/>
                        <wps:cNvSpPr/>
                        <wps:spPr>
                          <a:xfrm>
                            <a:off x="3772535" y="853692"/>
                            <a:ext cx="45808" cy="206453"/>
                          </a:xfrm>
                          <a:prstGeom prst="rect">
                            <a:avLst/>
                          </a:prstGeom>
                          <a:ln>
                            <a:noFill/>
                          </a:ln>
                        </wps:spPr>
                        <wps:txbx>
                          <w:txbxContent>
                            <w:p w14:paraId="1B805645"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86" name="Rectangle 86"/>
                        <wps:cNvSpPr/>
                        <wps:spPr>
                          <a:xfrm>
                            <a:off x="3772535" y="1039620"/>
                            <a:ext cx="45808" cy="206453"/>
                          </a:xfrm>
                          <a:prstGeom prst="rect">
                            <a:avLst/>
                          </a:prstGeom>
                          <a:ln>
                            <a:noFill/>
                          </a:ln>
                        </wps:spPr>
                        <wps:txbx>
                          <w:txbxContent>
                            <w:p w14:paraId="633D2020"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87" name="Rectangle 87"/>
                        <wps:cNvSpPr/>
                        <wps:spPr>
                          <a:xfrm>
                            <a:off x="3772535" y="1225549"/>
                            <a:ext cx="45808" cy="206453"/>
                          </a:xfrm>
                          <a:prstGeom prst="rect">
                            <a:avLst/>
                          </a:prstGeom>
                          <a:ln>
                            <a:noFill/>
                          </a:ln>
                        </wps:spPr>
                        <wps:txbx>
                          <w:txbxContent>
                            <w:p w14:paraId="7EEDC67F"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88" name="Rectangle 88"/>
                        <wps:cNvSpPr/>
                        <wps:spPr>
                          <a:xfrm>
                            <a:off x="3772535" y="1411476"/>
                            <a:ext cx="45808" cy="206453"/>
                          </a:xfrm>
                          <a:prstGeom prst="rect">
                            <a:avLst/>
                          </a:prstGeom>
                          <a:ln>
                            <a:noFill/>
                          </a:ln>
                        </wps:spPr>
                        <wps:txbx>
                          <w:txbxContent>
                            <w:p w14:paraId="24863C75"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89" name="Rectangle 89"/>
                        <wps:cNvSpPr/>
                        <wps:spPr>
                          <a:xfrm>
                            <a:off x="2118360" y="1613406"/>
                            <a:ext cx="1522015" cy="309679"/>
                          </a:xfrm>
                          <a:prstGeom prst="rect">
                            <a:avLst/>
                          </a:prstGeom>
                          <a:ln>
                            <a:noFill/>
                          </a:ln>
                        </wps:spPr>
                        <wps:txbx>
                          <w:txbxContent>
                            <w:p w14:paraId="01EDFF55" w14:textId="77777777" w:rsidR="00D1340F" w:rsidRDefault="00D1340F" w:rsidP="00D1340F">
                              <w:r>
                                <w:rPr>
                                  <w:rFonts w:ascii="Calibri" w:eastAsia="Calibri" w:hAnsi="Calibri" w:cs="Calibri"/>
                                  <w:b/>
                                  <w:sz w:val="36"/>
                                </w:rPr>
                                <w:t xml:space="preserve">IET Faraday </w:t>
                              </w:r>
                            </w:p>
                          </w:txbxContent>
                        </wps:txbx>
                        <wps:bodyPr horzOverflow="overflow" vert="horz" lIns="0" tIns="0" rIns="0" bIns="0" rtlCol="0">
                          <a:noAutofit/>
                        </wps:bodyPr>
                      </wps:wsp>
                      <wps:wsp>
                        <wps:cNvPr id="90" name="Rectangle 90"/>
                        <wps:cNvSpPr/>
                        <wps:spPr>
                          <a:xfrm>
                            <a:off x="3263265" y="1613406"/>
                            <a:ext cx="1861929" cy="309679"/>
                          </a:xfrm>
                          <a:prstGeom prst="rect">
                            <a:avLst/>
                          </a:prstGeom>
                          <a:ln>
                            <a:noFill/>
                          </a:ln>
                        </wps:spPr>
                        <wps:txbx>
                          <w:txbxContent>
                            <w:p w14:paraId="31D97599" w14:textId="77777777" w:rsidR="00D1340F" w:rsidRDefault="00D1340F" w:rsidP="00D1340F">
                              <w:r>
                                <w:rPr>
                                  <w:rFonts w:ascii="Calibri" w:eastAsia="Calibri" w:hAnsi="Calibri" w:cs="Calibri"/>
                                  <w:b/>
                                  <w:sz w:val="36"/>
                                </w:rPr>
                                <w:t xml:space="preserve">Challenge Day </w:t>
                              </w:r>
                            </w:p>
                          </w:txbxContent>
                        </wps:txbx>
                        <wps:bodyPr horzOverflow="overflow" vert="horz" lIns="0" tIns="0" rIns="0" bIns="0" rtlCol="0">
                          <a:noAutofit/>
                        </wps:bodyPr>
                      </wps:wsp>
                      <wps:wsp>
                        <wps:cNvPr id="91" name="Rectangle 91"/>
                        <wps:cNvSpPr/>
                        <wps:spPr>
                          <a:xfrm>
                            <a:off x="4664075" y="1613406"/>
                            <a:ext cx="616285" cy="309679"/>
                          </a:xfrm>
                          <a:prstGeom prst="rect">
                            <a:avLst/>
                          </a:prstGeom>
                          <a:ln>
                            <a:noFill/>
                          </a:ln>
                        </wps:spPr>
                        <wps:txbx>
                          <w:txbxContent>
                            <w:p w14:paraId="412E841F" w14:textId="77777777" w:rsidR="00D1340F" w:rsidRDefault="00D1340F" w:rsidP="00D1340F">
                              <w:r>
                                <w:rPr>
                                  <w:rFonts w:ascii="Calibri" w:eastAsia="Calibri" w:hAnsi="Calibri" w:cs="Calibri"/>
                                  <w:b/>
                                  <w:sz w:val="36"/>
                                </w:rPr>
                                <w:t>2018</w:t>
                              </w:r>
                            </w:p>
                          </w:txbxContent>
                        </wps:txbx>
                        <wps:bodyPr horzOverflow="overflow" vert="horz" lIns="0" tIns="0" rIns="0" bIns="0" rtlCol="0">
                          <a:noAutofit/>
                        </wps:bodyPr>
                      </wps:wsp>
                      <wps:wsp>
                        <wps:cNvPr id="92" name="Rectangle 92"/>
                        <wps:cNvSpPr/>
                        <wps:spPr>
                          <a:xfrm>
                            <a:off x="5127752" y="1613406"/>
                            <a:ext cx="93036" cy="309679"/>
                          </a:xfrm>
                          <a:prstGeom prst="rect">
                            <a:avLst/>
                          </a:prstGeom>
                          <a:ln>
                            <a:noFill/>
                          </a:ln>
                        </wps:spPr>
                        <wps:txbx>
                          <w:txbxContent>
                            <w:p w14:paraId="0A567D16" w14:textId="77777777" w:rsidR="00D1340F" w:rsidRDefault="00D1340F" w:rsidP="00D1340F">
                              <w:r>
                                <w:rPr>
                                  <w:rFonts w:ascii="Calibri" w:eastAsia="Calibri" w:hAnsi="Calibri" w:cs="Calibri"/>
                                  <w:b/>
                                  <w:sz w:val="36"/>
                                </w:rPr>
                                <w:t>-</w:t>
                              </w:r>
                            </w:p>
                          </w:txbxContent>
                        </wps:txbx>
                        <wps:bodyPr horzOverflow="overflow" vert="horz" lIns="0" tIns="0" rIns="0" bIns="0" rtlCol="0">
                          <a:noAutofit/>
                        </wps:bodyPr>
                      </wps:wsp>
                      <wps:wsp>
                        <wps:cNvPr id="94" name="Rectangle 94"/>
                        <wps:cNvSpPr/>
                        <wps:spPr>
                          <a:xfrm>
                            <a:off x="5196332" y="1613406"/>
                            <a:ext cx="308193" cy="309679"/>
                          </a:xfrm>
                          <a:prstGeom prst="rect">
                            <a:avLst/>
                          </a:prstGeom>
                          <a:ln>
                            <a:noFill/>
                          </a:ln>
                        </wps:spPr>
                        <wps:txbx>
                          <w:txbxContent>
                            <w:p w14:paraId="0BB74CBC" w14:textId="77777777" w:rsidR="00D1340F" w:rsidRDefault="00D1340F" w:rsidP="00D1340F">
                              <w:r>
                                <w:rPr>
                                  <w:rFonts w:ascii="Calibri" w:eastAsia="Calibri" w:hAnsi="Calibri" w:cs="Calibri"/>
                                  <w:b/>
                                  <w:sz w:val="36"/>
                                </w:rPr>
                                <w:t>19</w:t>
                              </w:r>
                            </w:p>
                          </w:txbxContent>
                        </wps:txbx>
                        <wps:bodyPr horzOverflow="overflow" vert="horz" lIns="0" tIns="0" rIns="0" bIns="0" rtlCol="0">
                          <a:noAutofit/>
                        </wps:bodyPr>
                      </wps:wsp>
                      <wps:wsp>
                        <wps:cNvPr id="128" name="Rectangle 128"/>
                        <wps:cNvSpPr/>
                        <wps:spPr>
                          <a:xfrm>
                            <a:off x="5427980" y="1613406"/>
                            <a:ext cx="68712" cy="309679"/>
                          </a:xfrm>
                          <a:prstGeom prst="rect">
                            <a:avLst/>
                          </a:prstGeom>
                          <a:ln>
                            <a:noFill/>
                          </a:ln>
                        </wps:spPr>
                        <wps:txbx>
                          <w:txbxContent>
                            <w:p w14:paraId="438EB354" w14:textId="77777777" w:rsidR="00D1340F" w:rsidRDefault="00D1340F" w:rsidP="00D1340F">
                              <w:r>
                                <w:rPr>
                                  <w:rFonts w:ascii="Calibri" w:eastAsia="Calibri" w:hAnsi="Calibri" w:cs="Calibri"/>
                                  <w:b/>
                                  <w:sz w:val="36"/>
                                </w:rPr>
                                <w:t xml:space="preserve"> </w:t>
                              </w:r>
                            </w:p>
                          </w:txbxContent>
                        </wps:txbx>
                        <wps:bodyPr horzOverflow="overflow" vert="horz" lIns="0" tIns="0" rIns="0" bIns="0" rtlCol="0">
                          <a:noAutofit/>
                        </wps:bodyPr>
                      </wps:wsp>
                      <wps:wsp>
                        <wps:cNvPr id="130" name="Rectangle 130"/>
                        <wps:cNvSpPr/>
                        <wps:spPr>
                          <a:xfrm>
                            <a:off x="3103245" y="1968499"/>
                            <a:ext cx="1779535" cy="309679"/>
                          </a:xfrm>
                          <a:prstGeom prst="rect">
                            <a:avLst/>
                          </a:prstGeom>
                          <a:ln>
                            <a:noFill/>
                          </a:ln>
                        </wps:spPr>
                        <wps:txbx>
                          <w:txbxContent>
                            <w:p w14:paraId="29B70BED" w14:textId="77777777" w:rsidR="00D1340F" w:rsidRDefault="00D1340F" w:rsidP="00D1340F">
                              <w:r>
                                <w:rPr>
                                  <w:rFonts w:ascii="Calibri" w:eastAsia="Calibri" w:hAnsi="Calibri" w:cs="Calibri"/>
                                  <w:b/>
                                  <w:sz w:val="36"/>
                                </w:rPr>
                                <w:t>Engineer Brief</w:t>
                              </w:r>
                            </w:p>
                          </w:txbxContent>
                        </wps:txbx>
                        <wps:bodyPr horzOverflow="overflow" vert="horz" lIns="0" tIns="0" rIns="0" bIns="0" rtlCol="0">
                          <a:noAutofit/>
                        </wps:bodyPr>
                      </wps:wsp>
                      <wps:wsp>
                        <wps:cNvPr id="131" name="Rectangle 131"/>
                        <wps:cNvSpPr/>
                        <wps:spPr>
                          <a:xfrm>
                            <a:off x="4441571" y="1968499"/>
                            <a:ext cx="68712" cy="309679"/>
                          </a:xfrm>
                          <a:prstGeom prst="rect">
                            <a:avLst/>
                          </a:prstGeom>
                          <a:ln>
                            <a:noFill/>
                          </a:ln>
                        </wps:spPr>
                        <wps:txbx>
                          <w:txbxContent>
                            <w:p w14:paraId="3EFD5C2D" w14:textId="77777777" w:rsidR="00D1340F" w:rsidRDefault="00D1340F" w:rsidP="00D1340F">
                              <w:r>
                                <w:rPr>
                                  <w:rFonts w:ascii="Calibri" w:eastAsia="Calibri" w:hAnsi="Calibri" w:cs="Calibri"/>
                                  <w:b/>
                                  <w:sz w:val="36"/>
                                </w:rPr>
                                <w:t xml:space="preserve"> </w:t>
                              </w:r>
                            </w:p>
                          </w:txbxContent>
                        </wps:txbx>
                        <wps:bodyPr horzOverflow="overflow" vert="horz" lIns="0" tIns="0" rIns="0" bIns="0" rtlCol="0">
                          <a:noAutofit/>
                        </wps:bodyPr>
                      </wps:wsp>
                      <wps:wsp>
                        <wps:cNvPr id="132" name="Rectangle 132"/>
                        <wps:cNvSpPr/>
                        <wps:spPr>
                          <a:xfrm>
                            <a:off x="2617089" y="2318638"/>
                            <a:ext cx="60925" cy="274582"/>
                          </a:xfrm>
                          <a:prstGeom prst="rect">
                            <a:avLst/>
                          </a:prstGeom>
                          <a:ln>
                            <a:noFill/>
                          </a:ln>
                        </wps:spPr>
                        <wps:txbx>
                          <w:txbxContent>
                            <w:p w14:paraId="7D960E62" w14:textId="77777777" w:rsidR="00D1340F" w:rsidRDefault="00D1340F" w:rsidP="00D1340F">
                              <w:r>
                                <w:rPr>
                                  <w:rFonts w:ascii="Calibri" w:eastAsia="Calibri" w:hAnsi="Calibri" w:cs="Calibri"/>
                                  <w:b/>
                                  <w:sz w:val="32"/>
                                </w:rPr>
                                <w:t xml:space="preserve"> </w:t>
                              </w:r>
                            </w:p>
                          </w:txbxContent>
                        </wps:txbx>
                        <wps:bodyPr horzOverflow="overflow" vert="horz" lIns="0" tIns="0" rIns="0" bIns="0" rtlCol="0">
                          <a:noAutofit/>
                        </wps:bodyPr>
                      </wps:wsp>
                      <wps:wsp>
                        <wps:cNvPr id="133" name="Rectangle 133"/>
                        <wps:cNvSpPr/>
                        <wps:spPr>
                          <a:xfrm>
                            <a:off x="534670" y="2556000"/>
                            <a:ext cx="1075687" cy="206453"/>
                          </a:xfrm>
                          <a:prstGeom prst="rect">
                            <a:avLst/>
                          </a:prstGeom>
                          <a:ln>
                            <a:noFill/>
                          </a:ln>
                        </wps:spPr>
                        <wps:txbx>
                          <w:txbxContent>
                            <w:p w14:paraId="67386C1D" w14:textId="77777777" w:rsidR="00D1340F" w:rsidRDefault="00D1340F" w:rsidP="00D1340F">
                              <w:r>
                                <w:rPr>
                                  <w:rFonts w:ascii="Calibri" w:eastAsia="Calibri" w:hAnsi="Calibri" w:cs="Calibri"/>
                                </w:rPr>
                                <w:t>Hi Engineers,</w:t>
                              </w:r>
                            </w:p>
                          </w:txbxContent>
                        </wps:txbx>
                        <wps:bodyPr horzOverflow="overflow" vert="horz" lIns="0" tIns="0" rIns="0" bIns="0" rtlCol="0">
                          <a:noAutofit/>
                        </wps:bodyPr>
                      </wps:wsp>
                      <wps:wsp>
                        <wps:cNvPr id="134" name="Rectangle 134"/>
                        <wps:cNvSpPr/>
                        <wps:spPr>
                          <a:xfrm>
                            <a:off x="1342644" y="2556000"/>
                            <a:ext cx="45808" cy="206453"/>
                          </a:xfrm>
                          <a:prstGeom prst="rect">
                            <a:avLst/>
                          </a:prstGeom>
                          <a:ln>
                            <a:noFill/>
                          </a:ln>
                        </wps:spPr>
                        <wps:txbx>
                          <w:txbxContent>
                            <w:p w14:paraId="46C07FA3"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35" name="Rectangle 135"/>
                        <wps:cNvSpPr/>
                        <wps:spPr>
                          <a:xfrm>
                            <a:off x="534670" y="2741928"/>
                            <a:ext cx="45808" cy="206453"/>
                          </a:xfrm>
                          <a:prstGeom prst="rect">
                            <a:avLst/>
                          </a:prstGeom>
                          <a:ln>
                            <a:noFill/>
                          </a:ln>
                        </wps:spPr>
                        <wps:txbx>
                          <w:txbxContent>
                            <w:p w14:paraId="6D29DFD3"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36" name="Rectangle 136"/>
                        <wps:cNvSpPr/>
                        <wps:spPr>
                          <a:xfrm>
                            <a:off x="534670" y="2928238"/>
                            <a:ext cx="5154661" cy="206453"/>
                          </a:xfrm>
                          <a:prstGeom prst="rect">
                            <a:avLst/>
                          </a:prstGeom>
                          <a:ln>
                            <a:noFill/>
                          </a:ln>
                        </wps:spPr>
                        <wps:txbx>
                          <w:txbxContent>
                            <w:p w14:paraId="1604923A" w14:textId="77777777" w:rsidR="00D1340F" w:rsidRDefault="00D1340F" w:rsidP="00D1340F">
                              <w:r>
                                <w:rPr>
                                  <w:rFonts w:ascii="Calibri" w:eastAsia="Calibri" w:hAnsi="Calibri" w:cs="Calibri"/>
                                </w:rPr>
                                <w:t xml:space="preserve">Congratulations on being selected as a future engineer for the </w:t>
                              </w:r>
                            </w:p>
                          </w:txbxContent>
                        </wps:txbx>
                        <wps:bodyPr horzOverflow="overflow" vert="horz" lIns="0" tIns="0" rIns="0" bIns="0" rtlCol="0">
                          <a:noAutofit/>
                        </wps:bodyPr>
                      </wps:wsp>
                      <wps:wsp>
                        <wps:cNvPr id="137" name="Rectangle 137"/>
                        <wps:cNvSpPr/>
                        <wps:spPr>
                          <a:xfrm>
                            <a:off x="534670" y="3114165"/>
                            <a:ext cx="5324111" cy="206453"/>
                          </a:xfrm>
                          <a:prstGeom prst="rect">
                            <a:avLst/>
                          </a:prstGeom>
                          <a:ln>
                            <a:noFill/>
                          </a:ln>
                        </wps:spPr>
                        <wps:txbx>
                          <w:txbxContent>
                            <w:p w14:paraId="39C8D85F" w14:textId="77777777" w:rsidR="00D1340F" w:rsidRDefault="00D1340F" w:rsidP="00D1340F">
                              <w:r>
                                <w:rPr>
                                  <w:rFonts w:ascii="Calibri" w:eastAsia="Calibri" w:hAnsi="Calibri" w:cs="Calibri"/>
                                </w:rPr>
                                <w:t xml:space="preserve">James Webb Space Telescope. I have seen the wonders of space </w:t>
                              </w:r>
                            </w:p>
                          </w:txbxContent>
                        </wps:txbx>
                        <wps:bodyPr horzOverflow="overflow" vert="horz" lIns="0" tIns="0" rIns="0" bIns="0" rtlCol="0">
                          <a:noAutofit/>
                        </wps:bodyPr>
                      </wps:wsp>
                      <wps:wsp>
                        <wps:cNvPr id="138" name="Rectangle 138"/>
                        <wps:cNvSpPr/>
                        <wps:spPr>
                          <a:xfrm>
                            <a:off x="534670" y="3300093"/>
                            <a:ext cx="4734886" cy="206453"/>
                          </a:xfrm>
                          <a:prstGeom prst="rect">
                            <a:avLst/>
                          </a:prstGeom>
                          <a:ln>
                            <a:noFill/>
                          </a:ln>
                        </wps:spPr>
                        <wps:txbx>
                          <w:txbxContent>
                            <w:p w14:paraId="4730E670" w14:textId="77777777" w:rsidR="00D1340F" w:rsidRDefault="00D1340F" w:rsidP="00D1340F">
                              <w:r>
                                <w:rPr>
                                  <w:rFonts w:ascii="Calibri" w:eastAsia="Calibri" w:hAnsi="Calibri" w:cs="Calibri"/>
                                </w:rPr>
                                <w:t xml:space="preserve">and want you to be part of our team but you will need to </w:t>
                              </w:r>
                            </w:p>
                          </w:txbxContent>
                        </wps:txbx>
                        <wps:bodyPr horzOverflow="overflow" vert="horz" lIns="0" tIns="0" rIns="0" bIns="0" rtlCol="0">
                          <a:noAutofit/>
                        </wps:bodyPr>
                      </wps:wsp>
                      <wps:wsp>
                        <wps:cNvPr id="139" name="Rectangle 139"/>
                        <wps:cNvSpPr/>
                        <wps:spPr>
                          <a:xfrm>
                            <a:off x="534670" y="3486021"/>
                            <a:ext cx="4782518" cy="206453"/>
                          </a:xfrm>
                          <a:prstGeom prst="rect">
                            <a:avLst/>
                          </a:prstGeom>
                          <a:ln>
                            <a:noFill/>
                          </a:ln>
                        </wps:spPr>
                        <wps:txbx>
                          <w:txbxContent>
                            <w:p w14:paraId="7274501C" w14:textId="77777777" w:rsidR="00D1340F" w:rsidRDefault="00D1340F" w:rsidP="00D1340F">
                              <w:r>
                                <w:rPr>
                                  <w:rFonts w:ascii="Calibri" w:eastAsia="Calibri" w:hAnsi="Calibri" w:cs="Calibri"/>
                                </w:rPr>
                                <w:t xml:space="preserve">demonstrate whether you have the skills to be one of </w:t>
                              </w:r>
                              <w:proofErr w:type="gramStart"/>
                              <w:r>
                                <w:rPr>
                                  <w:rFonts w:ascii="Calibri" w:eastAsia="Calibri" w:hAnsi="Calibri" w:cs="Calibri"/>
                                </w:rPr>
                                <w:t>our</w:t>
                              </w:r>
                              <w:proofErr w:type="gramEnd"/>
                              <w:r>
                                <w:rPr>
                                  <w:rFonts w:ascii="Calibri" w:eastAsia="Calibri" w:hAnsi="Calibri" w:cs="Calibri"/>
                                </w:rPr>
                                <w:t xml:space="preserve"> </w:t>
                              </w:r>
                            </w:p>
                          </w:txbxContent>
                        </wps:txbx>
                        <wps:bodyPr horzOverflow="overflow" vert="horz" lIns="0" tIns="0" rIns="0" bIns="0" rtlCol="0">
                          <a:noAutofit/>
                        </wps:bodyPr>
                      </wps:wsp>
                      <wps:wsp>
                        <wps:cNvPr id="140" name="Rectangle 140"/>
                        <wps:cNvSpPr/>
                        <wps:spPr>
                          <a:xfrm>
                            <a:off x="534670" y="3671950"/>
                            <a:ext cx="1450667" cy="206453"/>
                          </a:xfrm>
                          <a:prstGeom prst="rect">
                            <a:avLst/>
                          </a:prstGeom>
                          <a:ln>
                            <a:noFill/>
                          </a:ln>
                        </wps:spPr>
                        <wps:txbx>
                          <w:txbxContent>
                            <w:p w14:paraId="6ABEA7E5" w14:textId="77777777" w:rsidR="00D1340F" w:rsidRDefault="00D1340F" w:rsidP="00D1340F">
                              <w:r>
                                <w:rPr>
                                  <w:rFonts w:ascii="Calibri" w:eastAsia="Calibri" w:hAnsi="Calibri" w:cs="Calibri"/>
                                </w:rPr>
                                <w:t>engineers of the f</w:t>
                              </w:r>
                            </w:p>
                          </w:txbxContent>
                        </wps:txbx>
                        <wps:bodyPr horzOverflow="overflow" vert="horz" lIns="0" tIns="0" rIns="0" bIns="0" rtlCol="0">
                          <a:noAutofit/>
                        </wps:bodyPr>
                      </wps:wsp>
                      <wps:wsp>
                        <wps:cNvPr id="141" name="Rectangle 141"/>
                        <wps:cNvSpPr/>
                        <wps:spPr>
                          <a:xfrm>
                            <a:off x="1626108" y="3671950"/>
                            <a:ext cx="550309" cy="206453"/>
                          </a:xfrm>
                          <a:prstGeom prst="rect">
                            <a:avLst/>
                          </a:prstGeom>
                          <a:ln>
                            <a:noFill/>
                          </a:ln>
                        </wps:spPr>
                        <wps:txbx>
                          <w:txbxContent>
                            <w:p w14:paraId="28ED1BC8" w14:textId="77777777" w:rsidR="00D1340F" w:rsidRDefault="00D1340F" w:rsidP="00D1340F">
                              <w:proofErr w:type="spellStart"/>
                              <w:r>
                                <w:rPr>
                                  <w:rFonts w:ascii="Calibri" w:eastAsia="Calibri" w:hAnsi="Calibri" w:cs="Calibri"/>
                                </w:rPr>
                                <w:t>uture</w:t>
                              </w:r>
                              <w:proofErr w:type="spellEnd"/>
                              <w:r>
                                <w:rPr>
                                  <w:rFonts w:ascii="Calibri" w:eastAsia="Calibri" w:hAnsi="Calibri" w:cs="Calibri"/>
                                </w:rPr>
                                <w:t xml:space="preserve">. </w:t>
                              </w:r>
                            </w:p>
                          </w:txbxContent>
                        </wps:txbx>
                        <wps:bodyPr horzOverflow="overflow" vert="horz" lIns="0" tIns="0" rIns="0" bIns="0" rtlCol="0">
                          <a:noAutofit/>
                        </wps:bodyPr>
                      </wps:wsp>
                      <wps:wsp>
                        <wps:cNvPr id="142" name="Rectangle 142"/>
                        <wps:cNvSpPr/>
                        <wps:spPr>
                          <a:xfrm>
                            <a:off x="2039112" y="3671950"/>
                            <a:ext cx="45808" cy="206453"/>
                          </a:xfrm>
                          <a:prstGeom prst="rect">
                            <a:avLst/>
                          </a:prstGeom>
                          <a:ln>
                            <a:noFill/>
                          </a:ln>
                        </wps:spPr>
                        <wps:txbx>
                          <w:txbxContent>
                            <w:p w14:paraId="2794A697"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43" name="Rectangle 143"/>
                        <wps:cNvSpPr/>
                        <wps:spPr>
                          <a:xfrm>
                            <a:off x="534670" y="3857877"/>
                            <a:ext cx="45808" cy="206453"/>
                          </a:xfrm>
                          <a:prstGeom prst="rect">
                            <a:avLst/>
                          </a:prstGeom>
                          <a:ln>
                            <a:noFill/>
                          </a:ln>
                        </wps:spPr>
                        <wps:txbx>
                          <w:txbxContent>
                            <w:p w14:paraId="62356257"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44" name="Rectangle 144"/>
                        <wps:cNvSpPr/>
                        <wps:spPr>
                          <a:xfrm>
                            <a:off x="534670" y="4043805"/>
                            <a:ext cx="312348" cy="206453"/>
                          </a:xfrm>
                          <a:prstGeom prst="rect">
                            <a:avLst/>
                          </a:prstGeom>
                          <a:ln>
                            <a:noFill/>
                          </a:ln>
                        </wps:spPr>
                        <wps:txbx>
                          <w:txbxContent>
                            <w:p w14:paraId="7343D8FE" w14:textId="77777777" w:rsidR="00D1340F" w:rsidRDefault="00D1340F" w:rsidP="00D1340F">
                              <w:r>
                                <w:rPr>
                                  <w:rFonts w:ascii="Calibri" w:eastAsia="Calibri" w:hAnsi="Calibri" w:cs="Calibri"/>
                                  <w:b/>
                                  <w:u w:val="single" w:color="000000"/>
                                </w:rPr>
                                <w:t>The</w:t>
                              </w:r>
                            </w:p>
                          </w:txbxContent>
                        </wps:txbx>
                        <wps:bodyPr horzOverflow="overflow" vert="horz" lIns="0" tIns="0" rIns="0" bIns="0" rtlCol="0">
                          <a:noAutofit/>
                        </wps:bodyPr>
                      </wps:wsp>
                      <wps:wsp>
                        <wps:cNvPr id="145" name="Rectangle 145"/>
                        <wps:cNvSpPr/>
                        <wps:spPr>
                          <a:xfrm>
                            <a:off x="769671" y="4043805"/>
                            <a:ext cx="45808" cy="206453"/>
                          </a:xfrm>
                          <a:prstGeom prst="rect">
                            <a:avLst/>
                          </a:prstGeom>
                          <a:ln>
                            <a:noFill/>
                          </a:ln>
                        </wps:spPr>
                        <wps:txbx>
                          <w:txbxContent>
                            <w:p w14:paraId="4B563548" w14:textId="77777777" w:rsidR="00D1340F" w:rsidRDefault="00D1340F" w:rsidP="00D1340F">
                              <w:r>
                                <w:rPr>
                                  <w:rFonts w:ascii="Calibri" w:eastAsia="Calibri" w:hAnsi="Calibri" w:cs="Calibri"/>
                                  <w:b/>
                                  <w:u w:val="single" w:color="000000"/>
                                </w:rPr>
                                <w:t xml:space="preserve"> </w:t>
                              </w:r>
                            </w:p>
                          </w:txbxContent>
                        </wps:txbx>
                        <wps:bodyPr horzOverflow="overflow" vert="horz" lIns="0" tIns="0" rIns="0" bIns="0" rtlCol="0">
                          <a:noAutofit/>
                        </wps:bodyPr>
                      </wps:wsp>
                      <wps:wsp>
                        <wps:cNvPr id="146" name="Rectangle 146"/>
                        <wps:cNvSpPr/>
                        <wps:spPr>
                          <a:xfrm>
                            <a:off x="804723" y="4043805"/>
                            <a:ext cx="450787" cy="206453"/>
                          </a:xfrm>
                          <a:prstGeom prst="rect">
                            <a:avLst/>
                          </a:prstGeom>
                          <a:ln>
                            <a:noFill/>
                          </a:ln>
                        </wps:spPr>
                        <wps:txbx>
                          <w:txbxContent>
                            <w:p w14:paraId="4A1F8F94" w14:textId="77777777" w:rsidR="00D1340F" w:rsidRDefault="00D1340F" w:rsidP="00D1340F">
                              <w:r>
                                <w:rPr>
                                  <w:rFonts w:ascii="Calibri" w:eastAsia="Calibri" w:hAnsi="Calibri" w:cs="Calibri"/>
                                  <w:b/>
                                  <w:u w:val="single" w:color="000000"/>
                                </w:rPr>
                                <w:t>brief:</w:t>
                              </w:r>
                            </w:p>
                          </w:txbxContent>
                        </wps:txbx>
                        <wps:bodyPr horzOverflow="overflow" vert="horz" lIns="0" tIns="0" rIns="0" bIns="0" rtlCol="0">
                          <a:noAutofit/>
                        </wps:bodyPr>
                      </wps:wsp>
                      <wps:wsp>
                        <wps:cNvPr id="147" name="Rectangle 147"/>
                        <wps:cNvSpPr/>
                        <wps:spPr>
                          <a:xfrm>
                            <a:off x="1143051" y="4043805"/>
                            <a:ext cx="45808" cy="206453"/>
                          </a:xfrm>
                          <a:prstGeom prst="rect">
                            <a:avLst/>
                          </a:prstGeom>
                          <a:ln>
                            <a:noFill/>
                          </a:ln>
                        </wps:spPr>
                        <wps:txbx>
                          <w:txbxContent>
                            <w:p w14:paraId="5A393E5E" w14:textId="77777777" w:rsidR="00D1340F" w:rsidRDefault="00D1340F" w:rsidP="00D1340F">
                              <w:r>
                                <w:rPr>
                                  <w:rFonts w:ascii="Calibri" w:eastAsia="Calibri" w:hAnsi="Calibri" w:cs="Calibri"/>
                                  <w:b/>
                                </w:rPr>
                                <w:t xml:space="preserve"> </w:t>
                              </w:r>
                            </w:p>
                          </w:txbxContent>
                        </wps:txbx>
                        <wps:bodyPr horzOverflow="overflow" vert="horz" lIns="0" tIns="0" rIns="0" bIns="0" rtlCol="0">
                          <a:noAutofit/>
                        </wps:bodyPr>
                      </wps:wsp>
                      <wps:wsp>
                        <wps:cNvPr id="148" name="Rectangle 148"/>
                        <wps:cNvSpPr/>
                        <wps:spPr>
                          <a:xfrm>
                            <a:off x="534670" y="4229734"/>
                            <a:ext cx="8590087" cy="206453"/>
                          </a:xfrm>
                          <a:prstGeom prst="rect">
                            <a:avLst/>
                          </a:prstGeom>
                          <a:ln>
                            <a:noFill/>
                          </a:ln>
                        </wps:spPr>
                        <wps:txbx>
                          <w:txbxContent>
                            <w:p w14:paraId="50F64805" w14:textId="77777777" w:rsidR="00D1340F" w:rsidRDefault="00D1340F" w:rsidP="00D1340F">
                              <w:r>
                                <w:rPr>
                                  <w:rFonts w:ascii="Calibri" w:eastAsia="Calibri" w:hAnsi="Calibri" w:cs="Calibri"/>
                                </w:rPr>
                                <w:t xml:space="preserve">As you have seen, engineers have been involved at all steps along the journey of the James Webb Space </w:t>
                              </w:r>
                            </w:p>
                          </w:txbxContent>
                        </wps:txbx>
                        <wps:bodyPr horzOverflow="overflow" vert="horz" lIns="0" tIns="0" rIns="0" bIns="0" rtlCol="0">
                          <a:noAutofit/>
                        </wps:bodyPr>
                      </wps:wsp>
                      <wps:wsp>
                        <wps:cNvPr id="149" name="Rectangle 149"/>
                        <wps:cNvSpPr/>
                        <wps:spPr>
                          <a:xfrm>
                            <a:off x="534670" y="4417185"/>
                            <a:ext cx="7936203" cy="206453"/>
                          </a:xfrm>
                          <a:prstGeom prst="rect">
                            <a:avLst/>
                          </a:prstGeom>
                          <a:ln>
                            <a:noFill/>
                          </a:ln>
                        </wps:spPr>
                        <wps:txbx>
                          <w:txbxContent>
                            <w:p w14:paraId="0FCC01C9" w14:textId="77777777" w:rsidR="00D1340F" w:rsidRDefault="00D1340F" w:rsidP="00D1340F">
                              <w:r>
                                <w:rPr>
                                  <w:rFonts w:ascii="Calibri" w:eastAsia="Calibri" w:hAnsi="Calibri" w:cs="Calibri"/>
                                </w:rPr>
                                <w:t xml:space="preserve">Telescope. We want your team to choose an area to work on to demonstrate you have the skills </w:t>
                              </w:r>
                            </w:p>
                          </w:txbxContent>
                        </wps:txbx>
                        <wps:bodyPr horzOverflow="overflow" vert="horz" lIns="0" tIns="0" rIns="0" bIns="0" rtlCol="0">
                          <a:noAutofit/>
                        </wps:bodyPr>
                      </wps:wsp>
                      <wps:wsp>
                        <wps:cNvPr id="150" name="Rectangle 150"/>
                        <wps:cNvSpPr/>
                        <wps:spPr>
                          <a:xfrm>
                            <a:off x="534670" y="4603113"/>
                            <a:ext cx="761717" cy="206453"/>
                          </a:xfrm>
                          <a:prstGeom prst="rect">
                            <a:avLst/>
                          </a:prstGeom>
                          <a:ln>
                            <a:noFill/>
                          </a:ln>
                        </wps:spPr>
                        <wps:txbx>
                          <w:txbxContent>
                            <w:p w14:paraId="17FA8A5B" w14:textId="77777777" w:rsidR="00D1340F" w:rsidRDefault="00D1340F" w:rsidP="00D1340F">
                              <w:r>
                                <w:rPr>
                                  <w:rFonts w:ascii="Calibri" w:eastAsia="Calibri" w:hAnsi="Calibri" w:cs="Calibri"/>
                                </w:rPr>
                                <w:t>required.</w:t>
                              </w:r>
                            </w:p>
                          </w:txbxContent>
                        </wps:txbx>
                        <wps:bodyPr horzOverflow="overflow" vert="horz" lIns="0" tIns="0" rIns="0" bIns="0" rtlCol="0">
                          <a:noAutofit/>
                        </wps:bodyPr>
                      </wps:wsp>
                      <wps:wsp>
                        <wps:cNvPr id="151" name="Rectangle 151"/>
                        <wps:cNvSpPr/>
                        <wps:spPr>
                          <a:xfrm>
                            <a:off x="1106475" y="4603113"/>
                            <a:ext cx="45808" cy="206453"/>
                          </a:xfrm>
                          <a:prstGeom prst="rect">
                            <a:avLst/>
                          </a:prstGeom>
                          <a:ln>
                            <a:noFill/>
                          </a:ln>
                        </wps:spPr>
                        <wps:txbx>
                          <w:txbxContent>
                            <w:p w14:paraId="1DC154F0"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52" name="Rectangle 152"/>
                        <wps:cNvSpPr/>
                        <wps:spPr>
                          <a:xfrm>
                            <a:off x="534670" y="4789296"/>
                            <a:ext cx="45808" cy="206453"/>
                          </a:xfrm>
                          <a:prstGeom prst="rect">
                            <a:avLst/>
                          </a:prstGeom>
                          <a:ln>
                            <a:noFill/>
                          </a:ln>
                        </wps:spPr>
                        <wps:txbx>
                          <w:txbxContent>
                            <w:p w14:paraId="783B344D"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53" name="Rectangle 153"/>
                        <wps:cNvSpPr/>
                        <wps:spPr>
                          <a:xfrm>
                            <a:off x="534670" y="4975223"/>
                            <a:ext cx="2542974" cy="206453"/>
                          </a:xfrm>
                          <a:prstGeom prst="rect">
                            <a:avLst/>
                          </a:prstGeom>
                          <a:ln>
                            <a:noFill/>
                          </a:ln>
                        </wps:spPr>
                        <wps:txbx>
                          <w:txbxContent>
                            <w:p w14:paraId="7C6F979D" w14:textId="77777777" w:rsidR="00D1340F" w:rsidRDefault="00D1340F" w:rsidP="00D1340F">
                              <w:r>
                                <w:rPr>
                                  <w:rFonts w:ascii="Calibri" w:eastAsia="Calibri" w:hAnsi="Calibri" w:cs="Calibri"/>
                                </w:rPr>
                                <w:t xml:space="preserve">You might choose from the </w:t>
                              </w:r>
                              <w:proofErr w:type="spellStart"/>
                              <w:r>
                                <w:rPr>
                                  <w:rFonts w:ascii="Calibri" w:eastAsia="Calibri" w:hAnsi="Calibri" w:cs="Calibri"/>
                                </w:rPr>
                                <w:t>foll</w:t>
                              </w:r>
                              <w:proofErr w:type="spellEnd"/>
                            </w:p>
                          </w:txbxContent>
                        </wps:txbx>
                        <wps:bodyPr horzOverflow="overflow" vert="horz" lIns="0" tIns="0" rIns="0" bIns="0" rtlCol="0">
                          <a:noAutofit/>
                        </wps:bodyPr>
                      </wps:wsp>
                      <wps:wsp>
                        <wps:cNvPr id="154" name="Rectangle 154"/>
                        <wps:cNvSpPr/>
                        <wps:spPr>
                          <a:xfrm>
                            <a:off x="2449449" y="4975223"/>
                            <a:ext cx="5846043" cy="206453"/>
                          </a:xfrm>
                          <a:prstGeom prst="rect">
                            <a:avLst/>
                          </a:prstGeom>
                          <a:ln>
                            <a:noFill/>
                          </a:ln>
                        </wps:spPr>
                        <wps:txbx>
                          <w:txbxContent>
                            <w:p w14:paraId="223B72CF" w14:textId="77777777" w:rsidR="00D1340F" w:rsidRDefault="00D1340F" w:rsidP="00D1340F">
                              <w:r>
                                <w:rPr>
                                  <w:rFonts w:ascii="Calibri" w:eastAsia="Calibri" w:hAnsi="Calibri" w:cs="Calibri"/>
                                </w:rPr>
                                <w:t xml:space="preserve">owing but feel free to choose another area if you think it will help with </w:t>
                              </w:r>
                            </w:p>
                          </w:txbxContent>
                        </wps:txbx>
                        <wps:bodyPr horzOverflow="overflow" vert="horz" lIns="0" tIns="0" rIns="0" bIns="0" rtlCol="0">
                          <a:noAutofit/>
                        </wps:bodyPr>
                      </wps:wsp>
                      <wps:wsp>
                        <wps:cNvPr id="155" name="Rectangle 155"/>
                        <wps:cNvSpPr/>
                        <wps:spPr>
                          <a:xfrm>
                            <a:off x="534670" y="5161151"/>
                            <a:ext cx="2029960" cy="206453"/>
                          </a:xfrm>
                          <a:prstGeom prst="rect">
                            <a:avLst/>
                          </a:prstGeom>
                          <a:ln>
                            <a:noFill/>
                          </a:ln>
                        </wps:spPr>
                        <wps:txbx>
                          <w:txbxContent>
                            <w:p w14:paraId="4BD29A21" w14:textId="77777777" w:rsidR="00D1340F" w:rsidRDefault="00D1340F" w:rsidP="00D1340F">
                              <w:r>
                                <w:rPr>
                                  <w:rFonts w:ascii="Calibri" w:eastAsia="Calibri" w:hAnsi="Calibri" w:cs="Calibri"/>
                                </w:rPr>
                                <w:t xml:space="preserve">our engineering </w:t>
                              </w:r>
                              <w:proofErr w:type="gramStart"/>
                              <w:r>
                                <w:rPr>
                                  <w:rFonts w:ascii="Calibri" w:eastAsia="Calibri" w:hAnsi="Calibri" w:cs="Calibri"/>
                                </w:rPr>
                                <w:t>mission</w:t>
                              </w:r>
                              <w:proofErr w:type="gramEnd"/>
                              <w:r>
                                <w:rPr>
                                  <w:rFonts w:ascii="Calibri" w:eastAsia="Calibri" w:hAnsi="Calibri" w:cs="Calibri"/>
                                </w:rPr>
                                <w:t>.</w:t>
                              </w:r>
                            </w:p>
                          </w:txbxContent>
                        </wps:txbx>
                        <wps:bodyPr horzOverflow="overflow" vert="horz" lIns="0" tIns="0" rIns="0" bIns="0" rtlCol="0">
                          <a:noAutofit/>
                        </wps:bodyPr>
                      </wps:wsp>
                      <wps:wsp>
                        <wps:cNvPr id="156" name="Rectangle 156"/>
                        <wps:cNvSpPr/>
                        <wps:spPr>
                          <a:xfrm>
                            <a:off x="2061972" y="5161151"/>
                            <a:ext cx="45808" cy="206453"/>
                          </a:xfrm>
                          <a:prstGeom prst="rect">
                            <a:avLst/>
                          </a:prstGeom>
                          <a:ln>
                            <a:noFill/>
                          </a:ln>
                        </wps:spPr>
                        <wps:txbx>
                          <w:txbxContent>
                            <w:p w14:paraId="7D59B0A0"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57" name="Rectangle 157"/>
                        <wps:cNvSpPr/>
                        <wps:spPr>
                          <a:xfrm>
                            <a:off x="763575" y="5359593"/>
                            <a:ext cx="85779" cy="170269"/>
                          </a:xfrm>
                          <a:prstGeom prst="rect">
                            <a:avLst/>
                          </a:prstGeom>
                          <a:ln>
                            <a:noFill/>
                          </a:ln>
                        </wps:spPr>
                        <wps:txbx>
                          <w:txbxContent>
                            <w:p w14:paraId="67588653"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58" name="Rectangle 158"/>
                        <wps:cNvSpPr/>
                        <wps:spPr>
                          <a:xfrm>
                            <a:off x="827583" y="5329919"/>
                            <a:ext cx="51809" cy="207921"/>
                          </a:xfrm>
                          <a:prstGeom prst="rect">
                            <a:avLst/>
                          </a:prstGeom>
                          <a:ln>
                            <a:noFill/>
                          </a:ln>
                        </wps:spPr>
                        <wps:txbx>
                          <w:txbxContent>
                            <w:p w14:paraId="3389D92E"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59" name="Rectangle 159"/>
                        <wps:cNvSpPr/>
                        <wps:spPr>
                          <a:xfrm>
                            <a:off x="992175" y="5351651"/>
                            <a:ext cx="6831759" cy="189937"/>
                          </a:xfrm>
                          <a:prstGeom prst="rect">
                            <a:avLst/>
                          </a:prstGeom>
                          <a:ln>
                            <a:noFill/>
                          </a:ln>
                        </wps:spPr>
                        <wps:txbx>
                          <w:txbxContent>
                            <w:p w14:paraId="0137ADD1" w14:textId="77777777" w:rsidR="00D1340F" w:rsidRDefault="00D1340F" w:rsidP="00D1340F">
                              <w:r>
                                <w:rPr>
                                  <w:rFonts w:ascii="Calibri" w:eastAsia="Calibri" w:hAnsi="Calibri" w:cs="Calibri"/>
                                  <w:sz w:val="22"/>
                                </w:rPr>
                                <w:t>The places in which parts of the telescope are built or assembled, such as the clean rooms.</w:t>
                              </w:r>
                            </w:p>
                          </w:txbxContent>
                        </wps:txbx>
                        <wps:bodyPr horzOverflow="overflow" vert="horz" lIns="0" tIns="0" rIns="0" bIns="0" rtlCol="0">
                          <a:noAutofit/>
                        </wps:bodyPr>
                      </wps:wsp>
                      <wps:wsp>
                        <wps:cNvPr id="160" name="Rectangle 160"/>
                        <wps:cNvSpPr/>
                        <wps:spPr>
                          <a:xfrm>
                            <a:off x="6129020" y="5351651"/>
                            <a:ext cx="42143" cy="189937"/>
                          </a:xfrm>
                          <a:prstGeom prst="rect">
                            <a:avLst/>
                          </a:prstGeom>
                          <a:ln>
                            <a:noFill/>
                          </a:ln>
                        </wps:spPr>
                        <wps:txbx>
                          <w:txbxContent>
                            <w:p w14:paraId="22960622"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61" name="Rectangle 161"/>
                        <wps:cNvSpPr/>
                        <wps:spPr>
                          <a:xfrm>
                            <a:off x="763575" y="5550093"/>
                            <a:ext cx="85779" cy="170269"/>
                          </a:xfrm>
                          <a:prstGeom prst="rect">
                            <a:avLst/>
                          </a:prstGeom>
                          <a:ln>
                            <a:noFill/>
                          </a:ln>
                        </wps:spPr>
                        <wps:txbx>
                          <w:txbxContent>
                            <w:p w14:paraId="7962A728"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62" name="Rectangle 162"/>
                        <wps:cNvSpPr/>
                        <wps:spPr>
                          <a:xfrm>
                            <a:off x="827583" y="5520419"/>
                            <a:ext cx="51809" cy="207921"/>
                          </a:xfrm>
                          <a:prstGeom prst="rect">
                            <a:avLst/>
                          </a:prstGeom>
                          <a:ln>
                            <a:noFill/>
                          </a:ln>
                        </wps:spPr>
                        <wps:txbx>
                          <w:txbxContent>
                            <w:p w14:paraId="00D693CA"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63" name="Rectangle 163"/>
                        <wps:cNvSpPr/>
                        <wps:spPr>
                          <a:xfrm>
                            <a:off x="992175" y="5542151"/>
                            <a:ext cx="4106962" cy="189937"/>
                          </a:xfrm>
                          <a:prstGeom prst="rect">
                            <a:avLst/>
                          </a:prstGeom>
                          <a:ln>
                            <a:noFill/>
                          </a:ln>
                        </wps:spPr>
                        <wps:txbx>
                          <w:txbxContent>
                            <w:p w14:paraId="17B1CE18" w14:textId="77777777" w:rsidR="00D1340F" w:rsidRDefault="00D1340F" w:rsidP="00D1340F">
                              <w:r>
                                <w:rPr>
                                  <w:rFonts w:ascii="Calibri" w:eastAsia="Calibri" w:hAnsi="Calibri" w:cs="Calibri"/>
                                  <w:sz w:val="22"/>
                                </w:rPr>
                                <w:t>The ways in which we keep our engineers comfortable</w:t>
                              </w:r>
                            </w:p>
                          </w:txbxContent>
                        </wps:txbx>
                        <wps:bodyPr horzOverflow="overflow" vert="horz" lIns="0" tIns="0" rIns="0" bIns="0" rtlCol="0">
                          <a:noAutofit/>
                        </wps:bodyPr>
                      </wps:wsp>
                      <wps:wsp>
                        <wps:cNvPr id="164" name="Rectangle 164"/>
                        <wps:cNvSpPr/>
                        <wps:spPr>
                          <a:xfrm>
                            <a:off x="4080383" y="5542151"/>
                            <a:ext cx="400738" cy="189937"/>
                          </a:xfrm>
                          <a:prstGeom prst="rect">
                            <a:avLst/>
                          </a:prstGeom>
                          <a:ln>
                            <a:noFill/>
                          </a:ln>
                        </wps:spPr>
                        <wps:txbx>
                          <w:txbxContent>
                            <w:p w14:paraId="6D99A297" w14:textId="77777777" w:rsidR="00D1340F" w:rsidRDefault="00D1340F" w:rsidP="00D1340F">
                              <w:r>
                                <w:rPr>
                                  <w:rFonts w:ascii="Calibri" w:eastAsia="Calibri" w:hAnsi="Calibri" w:cs="Calibri"/>
                                  <w:sz w:val="22"/>
                                </w:rPr>
                                <w:t>, safe</w:t>
                              </w:r>
                            </w:p>
                          </w:txbxContent>
                        </wps:txbx>
                        <wps:bodyPr horzOverflow="overflow" vert="horz" lIns="0" tIns="0" rIns="0" bIns="0" rtlCol="0">
                          <a:noAutofit/>
                        </wps:bodyPr>
                      </wps:wsp>
                      <wps:wsp>
                        <wps:cNvPr id="165" name="Rectangle 165"/>
                        <wps:cNvSpPr/>
                        <wps:spPr>
                          <a:xfrm>
                            <a:off x="4382135" y="5542151"/>
                            <a:ext cx="42143" cy="189937"/>
                          </a:xfrm>
                          <a:prstGeom prst="rect">
                            <a:avLst/>
                          </a:prstGeom>
                          <a:ln>
                            <a:noFill/>
                          </a:ln>
                        </wps:spPr>
                        <wps:txbx>
                          <w:txbxContent>
                            <w:p w14:paraId="18F88202"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66" name="Rectangle 166"/>
                        <wps:cNvSpPr/>
                        <wps:spPr>
                          <a:xfrm>
                            <a:off x="4414139" y="5542151"/>
                            <a:ext cx="3344832" cy="189937"/>
                          </a:xfrm>
                          <a:prstGeom prst="rect">
                            <a:avLst/>
                          </a:prstGeom>
                          <a:ln>
                            <a:noFill/>
                          </a:ln>
                        </wps:spPr>
                        <wps:txbx>
                          <w:txbxContent>
                            <w:p w14:paraId="71C561F1" w14:textId="77777777" w:rsidR="00D1340F" w:rsidRDefault="00D1340F" w:rsidP="00D1340F">
                              <w:r>
                                <w:rPr>
                                  <w:rFonts w:ascii="Calibri" w:eastAsia="Calibri" w:hAnsi="Calibri" w:cs="Calibri"/>
                                  <w:sz w:val="22"/>
                                </w:rPr>
                                <w:t xml:space="preserve">and happy whilst they are involved with the </w:t>
                              </w:r>
                            </w:p>
                          </w:txbxContent>
                        </wps:txbx>
                        <wps:bodyPr horzOverflow="overflow" vert="horz" lIns="0" tIns="0" rIns="0" bIns="0" rtlCol="0">
                          <a:noAutofit/>
                        </wps:bodyPr>
                      </wps:wsp>
                      <wps:wsp>
                        <wps:cNvPr id="167" name="Rectangle 167"/>
                        <wps:cNvSpPr/>
                        <wps:spPr>
                          <a:xfrm>
                            <a:off x="992175" y="5726555"/>
                            <a:ext cx="585537" cy="189937"/>
                          </a:xfrm>
                          <a:prstGeom prst="rect">
                            <a:avLst/>
                          </a:prstGeom>
                          <a:ln>
                            <a:noFill/>
                          </a:ln>
                        </wps:spPr>
                        <wps:txbx>
                          <w:txbxContent>
                            <w:p w14:paraId="317B14B9" w14:textId="77777777" w:rsidR="00D1340F" w:rsidRDefault="00D1340F" w:rsidP="00D1340F">
                              <w:r>
                                <w:rPr>
                                  <w:rFonts w:ascii="Calibri" w:eastAsia="Calibri" w:hAnsi="Calibri" w:cs="Calibri"/>
                                  <w:sz w:val="22"/>
                                </w:rPr>
                                <w:t>project.</w:t>
                              </w:r>
                            </w:p>
                          </w:txbxContent>
                        </wps:txbx>
                        <wps:bodyPr horzOverflow="overflow" vert="horz" lIns="0" tIns="0" rIns="0" bIns="0" rtlCol="0">
                          <a:noAutofit/>
                        </wps:bodyPr>
                      </wps:wsp>
                      <wps:wsp>
                        <wps:cNvPr id="168" name="Rectangle 168"/>
                        <wps:cNvSpPr/>
                        <wps:spPr>
                          <a:xfrm>
                            <a:off x="1432560" y="5726555"/>
                            <a:ext cx="42144" cy="189937"/>
                          </a:xfrm>
                          <a:prstGeom prst="rect">
                            <a:avLst/>
                          </a:prstGeom>
                          <a:ln>
                            <a:noFill/>
                          </a:ln>
                        </wps:spPr>
                        <wps:txbx>
                          <w:txbxContent>
                            <w:p w14:paraId="1E2505A7"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69" name="Rectangle 169"/>
                        <wps:cNvSpPr/>
                        <wps:spPr>
                          <a:xfrm>
                            <a:off x="763575" y="5926521"/>
                            <a:ext cx="85779" cy="170269"/>
                          </a:xfrm>
                          <a:prstGeom prst="rect">
                            <a:avLst/>
                          </a:prstGeom>
                          <a:ln>
                            <a:noFill/>
                          </a:ln>
                        </wps:spPr>
                        <wps:txbx>
                          <w:txbxContent>
                            <w:p w14:paraId="4C6CB8E1"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70" name="Rectangle 170"/>
                        <wps:cNvSpPr/>
                        <wps:spPr>
                          <a:xfrm>
                            <a:off x="827583" y="5896847"/>
                            <a:ext cx="51809" cy="207921"/>
                          </a:xfrm>
                          <a:prstGeom prst="rect">
                            <a:avLst/>
                          </a:prstGeom>
                          <a:ln>
                            <a:noFill/>
                          </a:ln>
                        </wps:spPr>
                        <wps:txbx>
                          <w:txbxContent>
                            <w:p w14:paraId="7385B064"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71" name="Rectangle 171"/>
                        <wps:cNvSpPr/>
                        <wps:spPr>
                          <a:xfrm>
                            <a:off x="992175" y="5918579"/>
                            <a:ext cx="6885464" cy="189937"/>
                          </a:xfrm>
                          <a:prstGeom prst="rect">
                            <a:avLst/>
                          </a:prstGeom>
                          <a:ln>
                            <a:noFill/>
                          </a:ln>
                        </wps:spPr>
                        <wps:txbx>
                          <w:txbxContent>
                            <w:p w14:paraId="4ECC91FF" w14:textId="77777777" w:rsidR="00D1340F" w:rsidRDefault="00D1340F" w:rsidP="00D1340F">
                              <w:r>
                                <w:rPr>
                                  <w:rFonts w:ascii="Calibri" w:eastAsia="Calibri" w:hAnsi="Calibri" w:cs="Calibri"/>
                                  <w:sz w:val="22"/>
                                </w:rPr>
                                <w:t>The ways in which parts of the telescope are transported to the different sites for assembly</w:t>
                              </w:r>
                            </w:p>
                          </w:txbxContent>
                        </wps:txbx>
                        <wps:bodyPr horzOverflow="overflow" vert="horz" lIns="0" tIns="0" rIns="0" bIns="0" rtlCol="0">
                          <a:noAutofit/>
                        </wps:bodyPr>
                      </wps:wsp>
                      <wps:wsp>
                        <wps:cNvPr id="172" name="Rectangle 172"/>
                        <wps:cNvSpPr/>
                        <wps:spPr>
                          <a:xfrm>
                            <a:off x="6171692" y="5918579"/>
                            <a:ext cx="42143" cy="189937"/>
                          </a:xfrm>
                          <a:prstGeom prst="rect">
                            <a:avLst/>
                          </a:prstGeom>
                          <a:ln>
                            <a:noFill/>
                          </a:ln>
                        </wps:spPr>
                        <wps:txbx>
                          <w:txbxContent>
                            <w:p w14:paraId="27BC2BB7"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73" name="Rectangle 173"/>
                        <wps:cNvSpPr/>
                        <wps:spPr>
                          <a:xfrm>
                            <a:off x="6203696" y="5918579"/>
                            <a:ext cx="929959" cy="189937"/>
                          </a:xfrm>
                          <a:prstGeom prst="rect">
                            <a:avLst/>
                          </a:prstGeom>
                          <a:ln>
                            <a:noFill/>
                          </a:ln>
                        </wps:spPr>
                        <wps:txbx>
                          <w:txbxContent>
                            <w:p w14:paraId="249BA37C" w14:textId="77777777" w:rsidR="00D1340F" w:rsidRDefault="00D1340F" w:rsidP="00D1340F">
                              <w:r>
                                <w:rPr>
                                  <w:rFonts w:ascii="Calibri" w:eastAsia="Calibri" w:hAnsi="Calibri" w:cs="Calibri"/>
                                  <w:sz w:val="22"/>
                                </w:rPr>
                                <w:t xml:space="preserve">and testing. </w:t>
                              </w:r>
                            </w:p>
                          </w:txbxContent>
                        </wps:txbx>
                        <wps:bodyPr horzOverflow="overflow" vert="horz" lIns="0" tIns="0" rIns="0" bIns="0" rtlCol="0">
                          <a:noAutofit/>
                        </wps:bodyPr>
                      </wps:wsp>
                      <wps:wsp>
                        <wps:cNvPr id="174" name="Rectangle 174"/>
                        <wps:cNvSpPr/>
                        <wps:spPr>
                          <a:xfrm>
                            <a:off x="6903466" y="5918579"/>
                            <a:ext cx="42144" cy="189937"/>
                          </a:xfrm>
                          <a:prstGeom prst="rect">
                            <a:avLst/>
                          </a:prstGeom>
                          <a:ln>
                            <a:noFill/>
                          </a:ln>
                        </wps:spPr>
                        <wps:txbx>
                          <w:txbxContent>
                            <w:p w14:paraId="5D59021C"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75" name="Rectangle 175"/>
                        <wps:cNvSpPr/>
                        <wps:spPr>
                          <a:xfrm>
                            <a:off x="763575" y="6118545"/>
                            <a:ext cx="85779" cy="170269"/>
                          </a:xfrm>
                          <a:prstGeom prst="rect">
                            <a:avLst/>
                          </a:prstGeom>
                          <a:ln>
                            <a:noFill/>
                          </a:ln>
                        </wps:spPr>
                        <wps:txbx>
                          <w:txbxContent>
                            <w:p w14:paraId="773B0B92"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76" name="Rectangle 176"/>
                        <wps:cNvSpPr/>
                        <wps:spPr>
                          <a:xfrm>
                            <a:off x="827583" y="6088871"/>
                            <a:ext cx="51809" cy="207921"/>
                          </a:xfrm>
                          <a:prstGeom prst="rect">
                            <a:avLst/>
                          </a:prstGeom>
                          <a:ln>
                            <a:noFill/>
                          </a:ln>
                        </wps:spPr>
                        <wps:txbx>
                          <w:txbxContent>
                            <w:p w14:paraId="0F1B0B68"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77" name="Rectangle 177"/>
                        <wps:cNvSpPr/>
                        <wps:spPr>
                          <a:xfrm>
                            <a:off x="992175" y="6110604"/>
                            <a:ext cx="6832691" cy="189937"/>
                          </a:xfrm>
                          <a:prstGeom prst="rect">
                            <a:avLst/>
                          </a:prstGeom>
                          <a:ln>
                            <a:noFill/>
                          </a:ln>
                        </wps:spPr>
                        <wps:txbx>
                          <w:txbxContent>
                            <w:p w14:paraId="3128EB28" w14:textId="77777777" w:rsidR="00D1340F" w:rsidRDefault="00D1340F" w:rsidP="00D1340F">
                              <w:r>
                                <w:rPr>
                                  <w:rFonts w:ascii="Calibri" w:eastAsia="Calibri" w:hAnsi="Calibri" w:cs="Calibri"/>
                                  <w:sz w:val="22"/>
                                </w:rPr>
                                <w:t>Equipment which may help with the launch of the telescope e.g. launch site, rocket, alerts.</w:t>
                              </w:r>
                            </w:p>
                          </w:txbxContent>
                        </wps:txbx>
                        <wps:bodyPr horzOverflow="overflow" vert="horz" lIns="0" tIns="0" rIns="0" bIns="0" rtlCol="0">
                          <a:noAutofit/>
                        </wps:bodyPr>
                      </wps:wsp>
                      <wps:wsp>
                        <wps:cNvPr id="178" name="Rectangle 178"/>
                        <wps:cNvSpPr/>
                        <wps:spPr>
                          <a:xfrm>
                            <a:off x="6130544" y="6110604"/>
                            <a:ext cx="42143" cy="189937"/>
                          </a:xfrm>
                          <a:prstGeom prst="rect">
                            <a:avLst/>
                          </a:prstGeom>
                          <a:ln>
                            <a:noFill/>
                          </a:ln>
                        </wps:spPr>
                        <wps:txbx>
                          <w:txbxContent>
                            <w:p w14:paraId="5E7E01E2"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79" name="Rectangle 179"/>
                        <wps:cNvSpPr/>
                        <wps:spPr>
                          <a:xfrm>
                            <a:off x="763575" y="6309045"/>
                            <a:ext cx="85779" cy="170269"/>
                          </a:xfrm>
                          <a:prstGeom prst="rect">
                            <a:avLst/>
                          </a:prstGeom>
                          <a:ln>
                            <a:noFill/>
                          </a:ln>
                        </wps:spPr>
                        <wps:txbx>
                          <w:txbxContent>
                            <w:p w14:paraId="63E7B1BA"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80" name="Rectangle 180"/>
                        <wps:cNvSpPr/>
                        <wps:spPr>
                          <a:xfrm>
                            <a:off x="827583" y="6279371"/>
                            <a:ext cx="51809" cy="207921"/>
                          </a:xfrm>
                          <a:prstGeom prst="rect">
                            <a:avLst/>
                          </a:prstGeom>
                          <a:ln>
                            <a:noFill/>
                          </a:ln>
                        </wps:spPr>
                        <wps:txbx>
                          <w:txbxContent>
                            <w:p w14:paraId="12E910D4"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81" name="Rectangle 181"/>
                        <wps:cNvSpPr/>
                        <wps:spPr>
                          <a:xfrm>
                            <a:off x="992175" y="6301104"/>
                            <a:ext cx="306195" cy="189937"/>
                          </a:xfrm>
                          <a:prstGeom prst="rect">
                            <a:avLst/>
                          </a:prstGeom>
                          <a:ln>
                            <a:noFill/>
                          </a:ln>
                        </wps:spPr>
                        <wps:txbx>
                          <w:txbxContent>
                            <w:p w14:paraId="6D1304E2" w14:textId="77777777" w:rsidR="00D1340F" w:rsidRDefault="00D1340F" w:rsidP="00D1340F">
                              <w:r>
                                <w:rPr>
                                  <w:rFonts w:ascii="Calibri" w:eastAsia="Calibri" w:hAnsi="Calibri" w:cs="Calibri"/>
                                  <w:sz w:val="22"/>
                                </w:rPr>
                                <w:t>Dep</w:t>
                              </w:r>
                            </w:p>
                          </w:txbxContent>
                        </wps:txbx>
                        <wps:bodyPr horzOverflow="overflow" vert="horz" lIns="0" tIns="0" rIns="0" bIns="0" rtlCol="0">
                          <a:noAutofit/>
                        </wps:bodyPr>
                      </wps:wsp>
                      <wps:wsp>
                        <wps:cNvPr id="182" name="Rectangle 182"/>
                        <wps:cNvSpPr/>
                        <wps:spPr>
                          <a:xfrm>
                            <a:off x="1222299" y="6301104"/>
                            <a:ext cx="2542982" cy="189937"/>
                          </a:xfrm>
                          <a:prstGeom prst="rect">
                            <a:avLst/>
                          </a:prstGeom>
                          <a:ln>
                            <a:noFill/>
                          </a:ln>
                        </wps:spPr>
                        <wps:txbx>
                          <w:txbxContent>
                            <w:p w14:paraId="18FB3743" w14:textId="77777777" w:rsidR="00D1340F" w:rsidRDefault="00D1340F" w:rsidP="00D1340F">
                              <w:proofErr w:type="spellStart"/>
                              <w:r>
                                <w:rPr>
                                  <w:rFonts w:ascii="Calibri" w:eastAsia="Calibri" w:hAnsi="Calibri" w:cs="Calibri"/>
                                  <w:sz w:val="22"/>
                                </w:rPr>
                                <w:t>loyment</w:t>
                              </w:r>
                              <w:proofErr w:type="spellEnd"/>
                              <w:r>
                                <w:rPr>
                                  <w:rFonts w:ascii="Calibri" w:eastAsia="Calibri" w:hAnsi="Calibri" w:cs="Calibri"/>
                                  <w:sz w:val="22"/>
                                </w:rPr>
                                <w:t xml:space="preserve"> of the telescope in space</w:t>
                              </w:r>
                            </w:p>
                          </w:txbxContent>
                        </wps:txbx>
                        <wps:bodyPr horzOverflow="overflow" vert="horz" lIns="0" tIns="0" rIns="0" bIns="0" rtlCol="0">
                          <a:noAutofit/>
                        </wps:bodyPr>
                      </wps:wsp>
                      <wps:wsp>
                        <wps:cNvPr id="183" name="Rectangle 183"/>
                        <wps:cNvSpPr/>
                        <wps:spPr>
                          <a:xfrm>
                            <a:off x="3135249" y="6301104"/>
                            <a:ext cx="46619" cy="189937"/>
                          </a:xfrm>
                          <a:prstGeom prst="rect">
                            <a:avLst/>
                          </a:prstGeom>
                          <a:ln>
                            <a:noFill/>
                          </a:ln>
                        </wps:spPr>
                        <wps:txbx>
                          <w:txbxContent>
                            <w:p w14:paraId="7241857B" w14:textId="77777777" w:rsidR="00D1340F" w:rsidRDefault="00D1340F" w:rsidP="00D1340F">
                              <w:r>
                                <w:rPr>
                                  <w:rFonts w:ascii="Calibri" w:eastAsia="Calibri" w:hAnsi="Calibri" w:cs="Calibri"/>
                                  <w:sz w:val="22"/>
                                </w:rPr>
                                <w:t>,</w:t>
                              </w:r>
                            </w:p>
                          </w:txbxContent>
                        </wps:txbx>
                        <wps:bodyPr horzOverflow="overflow" vert="horz" lIns="0" tIns="0" rIns="0" bIns="0" rtlCol="0">
                          <a:noAutofit/>
                        </wps:bodyPr>
                      </wps:wsp>
                      <wps:wsp>
                        <wps:cNvPr id="184" name="Rectangle 184"/>
                        <wps:cNvSpPr/>
                        <wps:spPr>
                          <a:xfrm>
                            <a:off x="3168777" y="6301104"/>
                            <a:ext cx="42144" cy="189937"/>
                          </a:xfrm>
                          <a:prstGeom prst="rect">
                            <a:avLst/>
                          </a:prstGeom>
                          <a:ln>
                            <a:noFill/>
                          </a:ln>
                        </wps:spPr>
                        <wps:txbx>
                          <w:txbxContent>
                            <w:p w14:paraId="6D62924C"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85" name="Rectangle 185"/>
                        <wps:cNvSpPr/>
                        <wps:spPr>
                          <a:xfrm>
                            <a:off x="3200781" y="6301104"/>
                            <a:ext cx="1349158" cy="189937"/>
                          </a:xfrm>
                          <a:prstGeom prst="rect">
                            <a:avLst/>
                          </a:prstGeom>
                          <a:ln>
                            <a:noFill/>
                          </a:ln>
                        </wps:spPr>
                        <wps:txbx>
                          <w:txbxContent>
                            <w:p w14:paraId="27F6F597" w14:textId="77777777" w:rsidR="00D1340F" w:rsidRDefault="00D1340F" w:rsidP="00D1340F">
                              <w:r>
                                <w:rPr>
                                  <w:rFonts w:ascii="Calibri" w:eastAsia="Calibri" w:hAnsi="Calibri" w:cs="Calibri"/>
                                  <w:sz w:val="22"/>
                                </w:rPr>
                                <w:t xml:space="preserve">such as unfolding </w:t>
                              </w:r>
                            </w:p>
                          </w:txbxContent>
                        </wps:txbx>
                        <wps:bodyPr horzOverflow="overflow" vert="horz" lIns="0" tIns="0" rIns="0" bIns="0" rtlCol="0">
                          <a:noAutofit/>
                        </wps:bodyPr>
                      </wps:wsp>
                      <wps:wsp>
                        <wps:cNvPr id="186" name="Rectangle 186"/>
                        <wps:cNvSpPr/>
                        <wps:spPr>
                          <a:xfrm>
                            <a:off x="4216019" y="6301104"/>
                            <a:ext cx="401111" cy="189937"/>
                          </a:xfrm>
                          <a:prstGeom prst="rect">
                            <a:avLst/>
                          </a:prstGeom>
                          <a:ln>
                            <a:noFill/>
                          </a:ln>
                        </wps:spPr>
                        <wps:txbx>
                          <w:txbxContent>
                            <w:p w14:paraId="36C9518C" w14:textId="77777777" w:rsidR="00D1340F" w:rsidRDefault="00D1340F" w:rsidP="00D1340F">
                              <w:r>
                                <w:rPr>
                                  <w:rFonts w:ascii="Calibri" w:eastAsia="Calibri" w:hAnsi="Calibri" w:cs="Calibri"/>
                                  <w:sz w:val="22"/>
                                </w:rPr>
                                <w:t xml:space="preserve">each </w:t>
                              </w:r>
                            </w:p>
                          </w:txbxContent>
                        </wps:txbx>
                        <wps:bodyPr horzOverflow="overflow" vert="horz" lIns="0" tIns="0" rIns="0" bIns="0" rtlCol="0">
                          <a:noAutofit/>
                        </wps:bodyPr>
                      </wps:wsp>
                      <wps:wsp>
                        <wps:cNvPr id="187" name="Rectangle 187"/>
                        <wps:cNvSpPr/>
                        <wps:spPr>
                          <a:xfrm>
                            <a:off x="4517771" y="6301104"/>
                            <a:ext cx="2615894" cy="189937"/>
                          </a:xfrm>
                          <a:prstGeom prst="rect">
                            <a:avLst/>
                          </a:prstGeom>
                          <a:ln>
                            <a:noFill/>
                          </a:ln>
                        </wps:spPr>
                        <wps:txbx>
                          <w:txbxContent>
                            <w:p w14:paraId="1028FD4E" w14:textId="77777777" w:rsidR="00D1340F" w:rsidRDefault="00D1340F" w:rsidP="00D1340F">
                              <w:r>
                                <w:rPr>
                                  <w:rFonts w:ascii="Calibri" w:eastAsia="Calibri" w:hAnsi="Calibri" w:cs="Calibri"/>
                                  <w:sz w:val="22"/>
                                </w:rPr>
                                <w:t>section or powering the telescope.</w:t>
                              </w:r>
                            </w:p>
                          </w:txbxContent>
                        </wps:txbx>
                        <wps:bodyPr horzOverflow="overflow" vert="horz" lIns="0" tIns="0" rIns="0" bIns="0" rtlCol="0">
                          <a:noAutofit/>
                        </wps:bodyPr>
                      </wps:wsp>
                      <wps:wsp>
                        <wps:cNvPr id="188" name="Rectangle 188"/>
                        <wps:cNvSpPr/>
                        <wps:spPr>
                          <a:xfrm>
                            <a:off x="6484112" y="6301104"/>
                            <a:ext cx="42144" cy="189937"/>
                          </a:xfrm>
                          <a:prstGeom prst="rect">
                            <a:avLst/>
                          </a:prstGeom>
                          <a:ln>
                            <a:noFill/>
                          </a:ln>
                        </wps:spPr>
                        <wps:txbx>
                          <w:txbxContent>
                            <w:p w14:paraId="49A002FD"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89" name="Rectangle 189"/>
                        <wps:cNvSpPr/>
                        <wps:spPr>
                          <a:xfrm>
                            <a:off x="763575" y="6501069"/>
                            <a:ext cx="85779" cy="170269"/>
                          </a:xfrm>
                          <a:prstGeom prst="rect">
                            <a:avLst/>
                          </a:prstGeom>
                          <a:ln>
                            <a:noFill/>
                          </a:ln>
                        </wps:spPr>
                        <wps:txbx>
                          <w:txbxContent>
                            <w:p w14:paraId="76991E89"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190" name="Rectangle 190"/>
                        <wps:cNvSpPr/>
                        <wps:spPr>
                          <a:xfrm>
                            <a:off x="827583" y="6471395"/>
                            <a:ext cx="51809" cy="207922"/>
                          </a:xfrm>
                          <a:prstGeom prst="rect">
                            <a:avLst/>
                          </a:prstGeom>
                          <a:ln>
                            <a:noFill/>
                          </a:ln>
                        </wps:spPr>
                        <wps:txbx>
                          <w:txbxContent>
                            <w:p w14:paraId="7AE2C58C"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191" name="Rectangle 191"/>
                        <wps:cNvSpPr/>
                        <wps:spPr>
                          <a:xfrm>
                            <a:off x="992175" y="6493128"/>
                            <a:ext cx="6116434" cy="189937"/>
                          </a:xfrm>
                          <a:prstGeom prst="rect">
                            <a:avLst/>
                          </a:prstGeom>
                          <a:ln>
                            <a:noFill/>
                          </a:ln>
                        </wps:spPr>
                        <wps:txbx>
                          <w:txbxContent>
                            <w:p w14:paraId="62CE2314" w14:textId="77777777" w:rsidR="00D1340F" w:rsidRDefault="00D1340F" w:rsidP="00D1340F">
                              <w:r>
                                <w:rPr>
                                  <w:rFonts w:ascii="Calibri" w:eastAsia="Calibri" w:hAnsi="Calibri" w:cs="Calibri"/>
                                  <w:sz w:val="22"/>
                                </w:rPr>
                                <w:t>The ways in which the telescope focuses light by moving the hexagonal sections of the primary mirror or</w:t>
                              </w:r>
                            </w:p>
                          </w:txbxContent>
                        </wps:txbx>
                        <wps:bodyPr horzOverflow="overflow" vert="horz" lIns="0" tIns="0" rIns="0" bIns="0" rtlCol="0">
                          <a:noAutofit/>
                        </wps:bodyPr>
                      </wps:wsp>
                      <wps:wsp>
                        <wps:cNvPr id="193" name="Rectangle 193"/>
                        <wps:cNvSpPr/>
                        <wps:spPr>
                          <a:xfrm>
                            <a:off x="992175" y="6676388"/>
                            <a:ext cx="4608957" cy="189937"/>
                          </a:xfrm>
                          <a:prstGeom prst="rect">
                            <a:avLst/>
                          </a:prstGeom>
                          <a:ln>
                            <a:noFill/>
                          </a:ln>
                        </wps:spPr>
                        <wps:txbx>
                          <w:txbxContent>
                            <w:p w14:paraId="2B124979" w14:textId="77777777" w:rsidR="00D1340F" w:rsidRDefault="00D1340F" w:rsidP="00D1340F">
                              <w:r>
                                <w:rPr>
                                  <w:rFonts w:ascii="Calibri" w:eastAsia="Calibri" w:hAnsi="Calibri" w:cs="Calibri"/>
                                  <w:sz w:val="22"/>
                                </w:rPr>
                                <w:t>analyses light to study the atmospheres of planets around nearby stars.</w:t>
                              </w:r>
                            </w:p>
                          </w:txbxContent>
                        </wps:txbx>
                        <wps:bodyPr horzOverflow="overflow" vert="horz" lIns="0" tIns="0" rIns="0" bIns="0" rtlCol="0">
                          <a:noAutofit/>
                        </wps:bodyPr>
                      </wps:wsp>
                      <wps:wsp>
                        <wps:cNvPr id="195" name="Rectangle 195"/>
                        <wps:cNvSpPr/>
                        <wps:spPr>
                          <a:xfrm>
                            <a:off x="5598668" y="6676388"/>
                            <a:ext cx="42143" cy="189937"/>
                          </a:xfrm>
                          <a:prstGeom prst="rect">
                            <a:avLst/>
                          </a:prstGeom>
                          <a:ln>
                            <a:noFill/>
                          </a:ln>
                        </wps:spPr>
                        <wps:txbx>
                          <w:txbxContent>
                            <w:p w14:paraId="54F7DA6A"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196" name="Rectangle 196"/>
                        <wps:cNvSpPr/>
                        <wps:spPr>
                          <a:xfrm>
                            <a:off x="534670" y="6965949"/>
                            <a:ext cx="45808" cy="206453"/>
                          </a:xfrm>
                          <a:prstGeom prst="rect">
                            <a:avLst/>
                          </a:prstGeom>
                          <a:ln>
                            <a:noFill/>
                          </a:ln>
                        </wps:spPr>
                        <wps:txbx>
                          <w:txbxContent>
                            <w:p w14:paraId="0FC82BF9"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197" name="Rectangle 197"/>
                        <wps:cNvSpPr/>
                        <wps:spPr>
                          <a:xfrm>
                            <a:off x="534670" y="7151877"/>
                            <a:ext cx="1745178" cy="206453"/>
                          </a:xfrm>
                          <a:prstGeom prst="rect">
                            <a:avLst/>
                          </a:prstGeom>
                          <a:ln>
                            <a:noFill/>
                          </a:ln>
                        </wps:spPr>
                        <wps:txbx>
                          <w:txbxContent>
                            <w:p w14:paraId="2D1A9571" w14:textId="77777777" w:rsidR="00D1340F" w:rsidRDefault="00D1340F" w:rsidP="00D1340F">
                              <w:r>
                                <w:rPr>
                                  <w:rFonts w:ascii="Calibri" w:eastAsia="Calibri" w:hAnsi="Calibri" w:cs="Calibri"/>
                                </w:rPr>
                                <w:t>Once you have chose</w:t>
                              </w:r>
                            </w:p>
                          </w:txbxContent>
                        </wps:txbx>
                        <wps:bodyPr horzOverflow="overflow" vert="horz" lIns="0" tIns="0" rIns="0" bIns="0" rtlCol="0">
                          <a:noAutofit/>
                        </wps:bodyPr>
                      </wps:wsp>
                      <wps:wsp>
                        <wps:cNvPr id="198" name="Rectangle 198"/>
                        <wps:cNvSpPr/>
                        <wps:spPr>
                          <a:xfrm>
                            <a:off x="1848612" y="7151877"/>
                            <a:ext cx="151208" cy="206453"/>
                          </a:xfrm>
                          <a:prstGeom prst="rect">
                            <a:avLst/>
                          </a:prstGeom>
                          <a:ln>
                            <a:noFill/>
                          </a:ln>
                        </wps:spPr>
                        <wps:txbx>
                          <w:txbxContent>
                            <w:p w14:paraId="12F5BF82" w14:textId="77777777" w:rsidR="00D1340F" w:rsidRDefault="00D1340F" w:rsidP="00D1340F">
                              <w:r>
                                <w:rPr>
                                  <w:rFonts w:ascii="Calibri" w:eastAsia="Calibri" w:hAnsi="Calibri" w:cs="Calibri"/>
                                </w:rPr>
                                <w:t xml:space="preserve">n </w:t>
                              </w:r>
                            </w:p>
                          </w:txbxContent>
                        </wps:txbx>
                        <wps:bodyPr horzOverflow="overflow" vert="horz" lIns="0" tIns="0" rIns="0" bIns="0" rtlCol="0">
                          <a:noAutofit/>
                        </wps:bodyPr>
                      </wps:wsp>
                      <wps:wsp>
                        <wps:cNvPr id="199" name="Rectangle 199"/>
                        <wps:cNvSpPr/>
                        <wps:spPr>
                          <a:xfrm>
                            <a:off x="1962912" y="7151877"/>
                            <a:ext cx="1135278" cy="206453"/>
                          </a:xfrm>
                          <a:prstGeom prst="rect">
                            <a:avLst/>
                          </a:prstGeom>
                          <a:ln>
                            <a:noFill/>
                          </a:ln>
                        </wps:spPr>
                        <wps:txbx>
                          <w:txbxContent>
                            <w:p w14:paraId="0E23FDC2" w14:textId="77777777" w:rsidR="00D1340F" w:rsidRDefault="00D1340F" w:rsidP="00D1340F">
                              <w:r>
                                <w:rPr>
                                  <w:rFonts w:ascii="Calibri" w:eastAsia="Calibri" w:hAnsi="Calibri" w:cs="Calibri"/>
                                </w:rPr>
                                <w:t>your area you</w:t>
                              </w:r>
                            </w:p>
                          </w:txbxContent>
                        </wps:txbx>
                        <wps:bodyPr horzOverflow="overflow" vert="horz" lIns="0" tIns="0" rIns="0" bIns="0" rtlCol="0">
                          <a:noAutofit/>
                        </wps:bodyPr>
                      </wps:wsp>
                      <wps:wsp>
                        <wps:cNvPr id="200" name="Rectangle 200"/>
                        <wps:cNvSpPr/>
                        <wps:spPr>
                          <a:xfrm>
                            <a:off x="2818257" y="7151877"/>
                            <a:ext cx="45808" cy="206453"/>
                          </a:xfrm>
                          <a:prstGeom prst="rect">
                            <a:avLst/>
                          </a:prstGeom>
                          <a:ln>
                            <a:noFill/>
                          </a:ln>
                        </wps:spPr>
                        <wps:txbx>
                          <w:txbxContent>
                            <w:p w14:paraId="1A08AAF0"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01" name="Rectangle 201"/>
                        <wps:cNvSpPr/>
                        <wps:spPr>
                          <a:xfrm>
                            <a:off x="2853309" y="7151877"/>
                            <a:ext cx="1016501" cy="206453"/>
                          </a:xfrm>
                          <a:prstGeom prst="rect">
                            <a:avLst/>
                          </a:prstGeom>
                          <a:ln>
                            <a:noFill/>
                          </a:ln>
                        </wps:spPr>
                        <wps:txbx>
                          <w:txbxContent>
                            <w:p w14:paraId="6400292A" w14:textId="77777777" w:rsidR="00D1340F" w:rsidRDefault="00D1340F" w:rsidP="00D1340F">
                              <w:r>
                                <w:rPr>
                                  <w:rFonts w:ascii="Calibri" w:eastAsia="Calibri" w:hAnsi="Calibri" w:cs="Calibri"/>
                                </w:rPr>
                                <w:t>will need to:</w:t>
                              </w:r>
                            </w:p>
                          </w:txbxContent>
                        </wps:txbx>
                        <wps:bodyPr horzOverflow="overflow" vert="horz" lIns="0" tIns="0" rIns="0" bIns="0" rtlCol="0">
                          <a:noAutofit/>
                        </wps:bodyPr>
                      </wps:wsp>
                      <wps:wsp>
                        <wps:cNvPr id="202" name="Rectangle 202"/>
                        <wps:cNvSpPr/>
                        <wps:spPr>
                          <a:xfrm>
                            <a:off x="3618357" y="7151877"/>
                            <a:ext cx="45808" cy="206453"/>
                          </a:xfrm>
                          <a:prstGeom prst="rect">
                            <a:avLst/>
                          </a:prstGeom>
                          <a:ln>
                            <a:noFill/>
                          </a:ln>
                        </wps:spPr>
                        <wps:txbx>
                          <w:txbxContent>
                            <w:p w14:paraId="06CD7A5F"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03" name="Rectangle 203"/>
                        <wps:cNvSpPr/>
                        <wps:spPr>
                          <a:xfrm>
                            <a:off x="763575" y="7350317"/>
                            <a:ext cx="85779" cy="170270"/>
                          </a:xfrm>
                          <a:prstGeom prst="rect">
                            <a:avLst/>
                          </a:prstGeom>
                          <a:ln>
                            <a:noFill/>
                          </a:ln>
                        </wps:spPr>
                        <wps:txbx>
                          <w:txbxContent>
                            <w:p w14:paraId="04C24E3D"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204" name="Rectangle 204"/>
                        <wps:cNvSpPr/>
                        <wps:spPr>
                          <a:xfrm>
                            <a:off x="827583" y="7320644"/>
                            <a:ext cx="51809" cy="207922"/>
                          </a:xfrm>
                          <a:prstGeom prst="rect">
                            <a:avLst/>
                          </a:prstGeom>
                          <a:ln>
                            <a:noFill/>
                          </a:ln>
                        </wps:spPr>
                        <wps:txbx>
                          <w:txbxContent>
                            <w:p w14:paraId="14683DC4"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205" name="Rectangle 205"/>
                        <wps:cNvSpPr/>
                        <wps:spPr>
                          <a:xfrm>
                            <a:off x="992175" y="7342377"/>
                            <a:ext cx="708984" cy="189936"/>
                          </a:xfrm>
                          <a:prstGeom prst="rect">
                            <a:avLst/>
                          </a:prstGeom>
                          <a:ln>
                            <a:noFill/>
                          </a:ln>
                        </wps:spPr>
                        <wps:txbx>
                          <w:txbxContent>
                            <w:p w14:paraId="37A5C0BE" w14:textId="77777777" w:rsidR="00D1340F" w:rsidRDefault="00D1340F" w:rsidP="00D1340F">
                              <w:r>
                                <w:rPr>
                                  <w:rFonts w:ascii="Calibri" w:eastAsia="Calibri" w:hAnsi="Calibri" w:cs="Calibri"/>
                                  <w:sz w:val="22"/>
                                </w:rPr>
                                <w:t xml:space="preserve">Engineer </w:t>
                              </w:r>
                            </w:p>
                          </w:txbxContent>
                        </wps:txbx>
                        <wps:bodyPr horzOverflow="overflow" vert="horz" lIns="0" tIns="0" rIns="0" bIns="0" rtlCol="0">
                          <a:noAutofit/>
                        </wps:bodyPr>
                      </wps:wsp>
                      <wps:wsp>
                        <wps:cNvPr id="206" name="Rectangle 206"/>
                        <wps:cNvSpPr/>
                        <wps:spPr>
                          <a:xfrm>
                            <a:off x="1525524" y="7342377"/>
                            <a:ext cx="292582" cy="189936"/>
                          </a:xfrm>
                          <a:prstGeom prst="rect">
                            <a:avLst/>
                          </a:prstGeom>
                          <a:ln>
                            <a:noFill/>
                          </a:ln>
                        </wps:spPr>
                        <wps:txbx>
                          <w:txbxContent>
                            <w:p w14:paraId="6BCA73BF" w14:textId="77777777" w:rsidR="00D1340F" w:rsidRDefault="00D1340F" w:rsidP="00D1340F">
                              <w:r>
                                <w:rPr>
                                  <w:rFonts w:ascii="Calibri" w:eastAsia="Calibri" w:hAnsi="Calibri" w:cs="Calibri"/>
                                  <w:b/>
                                  <w:sz w:val="22"/>
                                  <w:u w:val="single" w:color="000000"/>
                                </w:rPr>
                                <w:t>one</w:t>
                              </w:r>
                            </w:p>
                          </w:txbxContent>
                        </wps:txbx>
                        <wps:bodyPr horzOverflow="overflow" vert="horz" lIns="0" tIns="0" rIns="0" bIns="0" rtlCol="0">
                          <a:noAutofit/>
                        </wps:bodyPr>
                      </wps:wsp>
                      <wps:wsp>
                        <wps:cNvPr id="207" name="Rectangle 207"/>
                        <wps:cNvSpPr/>
                        <wps:spPr>
                          <a:xfrm>
                            <a:off x="1744980" y="7342377"/>
                            <a:ext cx="42144" cy="189936"/>
                          </a:xfrm>
                          <a:prstGeom prst="rect">
                            <a:avLst/>
                          </a:prstGeom>
                          <a:ln>
                            <a:noFill/>
                          </a:ln>
                        </wps:spPr>
                        <wps:txbx>
                          <w:txbxContent>
                            <w:p w14:paraId="0BC60B78"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208" name="Rectangle 208"/>
                        <wps:cNvSpPr/>
                        <wps:spPr>
                          <a:xfrm>
                            <a:off x="1776984" y="7342377"/>
                            <a:ext cx="2810203" cy="189936"/>
                          </a:xfrm>
                          <a:prstGeom prst="rect">
                            <a:avLst/>
                          </a:prstGeom>
                          <a:ln>
                            <a:noFill/>
                          </a:ln>
                        </wps:spPr>
                        <wps:txbx>
                          <w:txbxContent>
                            <w:p w14:paraId="2DE94D69" w14:textId="77777777" w:rsidR="00D1340F" w:rsidRDefault="00D1340F" w:rsidP="00D1340F">
                              <w:r>
                                <w:rPr>
                                  <w:rFonts w:ascii="Calibri" w:eastAsia="Calibri" w:hAnsi="Calibri" w:cs="Calibri"/>
                                  <w:sz w:val="22"/>
                                </w:rPr>
                                <w:t xml:space="preserve">aspect to help the team. Your design </w:t>
                              </w:r>
                            </w:p>
                          </w:txbxContent>
                        </wps:txbx>
                        <wps:bodyPr horzOverflow="overflow" vert="horz" lIns="0" tIns="0" rIns="0" bIns="0" rtlCol="0">
                          <a:noAutofit/>
                        </wps:bodyPr>
                      </wps:wsp>
                      <wps:wsp>
                        <wps:cNvPr id="209" name="Rectangle 209"/>
                        <wps:cNvSpPr/>
                        <wps:spPr>
                          <a:xfrm>
                            <a:off x="3891407" y="7342377"/>
                            <a:ext cx="430947" cy="189936"/>
                          </a:xfrm>
                          <a:prstGeom prst="rect">
                            <a:avLst/>
                          </a:prstGeom>
                          <a:ln>
                            <a:noFill/>
                          </a:ln>
                        </wps:spPr>
                        <wps:txbx>
                          <w:txbxContent>
                            <w:p w14:paraId="6C01B606" w14:textId="77777777" w:rsidR="00D1340F" w:rsidRDefault="00D1340F" w:rsidP="00D1340F">
                              <w:r>
                                <w:rPr>
                                  <w:rFonts w:ascii="Calibri" w:eastAsia="Calibri" w:hAnsi="Calibri" w:cs="Calibri"/>
                                  <w:b/>
                                  <w:sz w:val="22"/>
                                </w:rPr>
                                <w:t xml:space="preserve">must </w:t>
                              </w:r>
                            </w:p>
                          </w:txbxContent>
                        </wps:txbx>
                        <wps:bodyPr horzOverflow="overflow" vert="horz" lIns="0" tIns="0" rIns="0" bIns="0" rtlCol="0">
                          <a:noAutofit/>
                        </wps:bodyPr>
                      </wps:wsp>
                      <wps:wsp>
                        <wps:cNvPr id="210" name="Rectangle 210"/>
                        <wps:cNvSpPr/>
                        <wps:spPr>
                          <a:xfrm>
                            <a:off x="4216019" y="7342377"/>
                            <a:ext cx="3754893" cy="189936"/>
                          </a:xfrm>
                          <a:prstGeom prst="rect">
                            <a:avLst/>
                          </a:prstGeom>
                          <a:ln>
                            <a:noFill/>
                          </a:ln>
                        </wps:spPr>
                        <wps:txbx>
                          <w:txbxContent>
                            <w:p w14:paraId="5764338E" w14:textId="77777777" w:rsidR="00D1340F" w:rsidRDefault="00D1340F" w:rsidP="00D1340F">
                              <w:r>
                                <w:rPr>
                                  <w:rFonts w:ascii="Calibri" w:eastAsia="Calibri" w:hAnsi="Calibri" w:cs="Calibri"/>
                                  <w:sz w:val="22"/>
                                </w:rPr>
                                <w:t xml:space="preserve">include an electric circuit and should be designed </w:t>
                              </w:r>
                            </w:p>
                          </w:txbxContent>
                        </wps:txbx>
                        <wps:bodyPr horzOverflow="overflow" vert="horz" lIns="0" tIns="0" rIns="0" bIns="0" rtlCol="0">
                          <a:noAutofit/>
                        </wps:bodyPr>
                      </wps:wsp>
                      <wps:wsp>
                        <wps:cNvPr id="211" name="Rectangle 211"/>
                        <wps:cNvSpPr/>
                        <wps:spPr>
                          <a:xfrm>
                            <a:off x="992175" y="7526780"/>
                            <a:ext cx="1789057" cy="189936"/>
                          </a:xfrm>
                          <a:prstGeom prst="rect">
                            <a:avLst/>
                          </a:prstGeom>
                          <a:ln>
                            <a:noFill/>
                          </a:ln>
                        </wps:spPr>
                        <wps:txbx>
                          <w:txbxContent>
                            <w:p w14:paraId="2DECB60D" w14:textId="77777777" w:rsidR="00D1340F" w:rsidRDefault="00D1340F" w:rsidP="00D1340F">
                              <w:r>
                                <w:rPr>
                                  <w:rFonts w:ascii="Calibri" w:eastAsia="Calibri" w:hAnsi="Calibri" w:cs="Calibri"/>
                                  <w:sz w:val="22"/>
                                </w:rPr>
                                <w:t>as a working prototype.</w:t>
                              </w:r>
                            </w:p>
                          </w:txbxContent>
                        </wps:txbx>
                        <wps:bodyPr horzOverflow="overflow" vert="horz" lIns="0" tIns="0" rIns="0" bIns="0" rtlCol="0">
                          <a:noAutofit/>
                        </wps:bodyPr>
                      </wps:wsp>
                      <wps:wsp>
                        <wps:cNvPr id="212" name="Rectangle 212"/>
                        <wps:cNvSpPr/>
                        <wps:spPr>
                          <a:xfrm>
                            <a:off x="2336673" y="7526780"/>
                            <a:ext cx="42144" cy="189936"/>
                          </a:xfrm>
                          <a:prstGeom prst="rect">
                            <a:avLst/>
                          </a:prstGeom>
                          <a:ln>
                            <a:noFill/>
                          </a:ln>
                        </wps:spPr>
                        <wps:txbx>
                          <w:txbxContent>
                            <w:p w14:paraId="3D3FC545"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213" name="Rectangle 213"/>
                        <wps:cNvSpPr/>
                        <wps:spPr>
                          <a:xfrm>
                            <a:off x="763575" y="7725222"/>
                            <a:ext cx="85779" cy="170269"/>
                          </a:xfrm>
                          <a:prstGeom prst="rect">
                            <a:avLst/>
                          </a:prstGeom>
                          <a:ln>
                            <a:noFill/>
                          </a:ln>
                        </wps:spPr>
                        <wps:txbx>
                          <w:txbxContent>
                            <w:p w14:paraId="08B7C48C"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214" name="Rectangle 214"/>
                        <wps:cNvSpPr/>
                        <wps:spPr>
                          <a:xfrm>
                            <a:off x="827583" y="7695548"/>
                            <a:ext cx="51809" cy="207921"/>
                          </a:xfrm>
                          <a:prstGeom prst="rect">
                            <a:avLst/>
                          </a:prstGeom>
                          <a:ln>
                            <a:noFill/>
                          </a:ln>
                        </wps:spPr>
                        <wps:txbx>
                          <w:txbxContent>
                            <w:p w14:paraId="33D6A98E"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215" name="Rectangle 215"/>
                        <wps:cNvSpPr/>
                        <wps:spPr>
                          <a:xfrm>
                            <a:off x="992175" y="7717280"/>
                            <a:ext cx="3580165" cy="189936"/>
                          </a:xfrm>
                          <a:prstGeom prst="rect">
                            <a:avLst/>
                          </a:prstGeom>
                          <a:ln>
                            <a:noFill/>
                          </a:ln>
                        </wps:spPr>
                        <wps:txbx>
                          <w:txbxContent>
                            <w:p w14:paraId="4D654D82" w14:textId="77777777" w:rsidR="00D1340F" w:rsidRDefault="00D1340F" w:rsidP="00D1340F">
                              <w:r>
                                <w:rPr>
                                  <w:rFonts w:ascii="Calibri" w:eastAsia="Calibri" w:hAnsi="Calibri" w:cs="Calibri"/>
                                  <w:sz w:val="22"/>
                                </w:rPr>
                                <w:t xml:space="preserve">Record your work progress by reporting on the </w:t>
                              </w:r>
                            </w:p>
                          </w:txbxContent>
                        </wps:txbx>
                        <wps:bodyPr horzOverflow="overflow" vert="horz" lIns="0" tIns="0" rIns="0" bIns="0" rtlCol="0">
                          <a:noAutofit/>
                        </wps:bodyPr>
                      </wps:wsp>
                      <wps:wsp>
                        <wps:cNvPr id="216" name="Rectangle 216"/>
                        <wps:cNvSpPr/>
                        <wps:spPr>
                          <a:xfrm>
                            <a:off x="3685667" y="7717280"/>
                            <a:ext cx="803714" cy="189936"/>
                          </a:xfrm>
                          <a:prstGeom prst="rect">
                            <a:avLst/>
                          </a:prstGeom>
                          <a:ln>
                            <a:noFill/>
                          </a:ln>
                        </wps:spPr>
                        <wps:txbx>
                          <w:txbxContent>
                            <w:p w14:paraId="46EDCFE5" w14:textId="77777777" w:rsidR="00D1340F" w:rsidRDefault="00D1340F" w:rsidP="00D1340F">
                              <w:r>
                                <w:rPr>
                                  <w:rFonts w:ascii="Calibri" w:eastAsia="Calibri" w:hAnsi="Calibri" w:cs="Calibri"/>
                                  <w:sz w:val="22"/>
                                </w:rPr>
                                <w:t xml:space="preserve">problems, </w:t>
                              </w:r>
                            </w:p>
                          </w:txbxContent>
                        </wps:txbx>
                        <wps:bodyPr horzOverflow="overflow" vert="horz" lIns="0" tIns="0" rIns="0" bIns="0" rtlCol="0">
                          <a:noAutofit/>
                        </wps:bodyPr>
                      </wps:wsp>
                      <wps:wsp>
                        <wps:cNvPr id="217" name="Rectangle 217"/>
                        <wps:cNvSpPr/>
                        <wps:spPr>
                          <a:xfrm>
                            <a:off x="992175" y="7901685"/>
                            <a:ext cx="4879908" cy="189936"/>
                          </a:xfrm>
                          <a:prstGeom prst="rect">
                            <a:avLst/>
                          </a:prstGeom>
                          <a:ln>
                            <a:noFill/>
                          </a:ln>
                        </wps:spPr>
                        <wps:txbx>
                          <w:txbxContent>
                            <w:p w14:paraId="2FD5224D" w14:textId="77777777" w:rsidR="00D1340F" w:rsidRDefault="00D1340F" w:rsidP="00D1340F">
                              <w:r>
                                <w:rPr>
                                  <w:rFonts w:ascii="Calibri" w:eastAsia="Calibri" w:hAnsi="Calibri" w:cs="Calibri"/>
                                  <w:sz w:val="22"/>
                                </w:rPr>
                                <w:t>solutions and the ways in which your team has worked together.</w:t>
                              </w:r>
                            </w:p>
                          </w:txbxContent>
                        </wps:txbx>
                        <wps:bodyPr horzOverflow="overflow" vert="horz" lIns="0" tIns="0" rIns="0" bIns="0" rtlCol="0">
                          <a:noAutofit/>
                        </wps:bodyPr>
                      </wps:wsp>
                      <wps:wsp>
                        <wps:cNvPr id="218" name="Rectangle 218"/>
                        <wps:cNvSpPr/>
                        <wps:spPr>
                          <a:xfrm>
                            <a:off x="4661027" y="7901685"/>
                            <a:ext cx="42143" cy="189936"/>
                          </a:xfrm>
                          <a:prstGeom prst="rect">
                            <a:avLst/>
                          </a:prstGeom>
                          <a:ln>
                            <a:noFill/>
                          </a:ln>
                        </wps:spPr>
                        <wps:txbx>
                          <w:txbxContent>
                            <w:p w14:paraId="58D25EBB"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219" name="Rectangle 219"/>
                        <wps:cNvSpPr/>
                        <wps:spPr>
                          <a:xfrm>
                            <a:off x="763575" y="8101650"/>
                            <a:ext cx="85779" cy="170269"/>
                          </a:xfrm>
                          <a:prstGeom prst="rect">
                            <a:avLst/>
                          </a:prstGeom>
                          <a:ln>
                            <a:noFill/>
                          </a:ln>
                        </wps:spPr>
                        <wps:txbx>
                          <w:txbxContent>
                            <w:p w14:paraId="3D0A9C6C" w14:textId="77777777" w:rsidR="00D1340F" w:rsidRDefault="00D1340F" w:rsidP="00D1340F">
                              <w:r>
                                <w:rPr>
                                  <w:rFonts w:ascii="Segoe UI Symbol" w:eastAsia="Segoe UI Symbol" w:hAnsi="Segoe UI Symbol" w:cs="Segoe UI Symbol"/>
                                  <w:sz w:val="22"/>
                                </w:rPr>
                                <w:t>•</w:t>
                              </w:r>
                            </w:p>
                          </w:txbxContent>
                        </wps:txbx>
                        <wps:bodyPr horzOverflow="overflow" vert="horz" lIns="0" tIns="0" rIns="0" bIns="0" rtlCol="0">
                          <a:noAutofit/>
                        </wps:bodyPr>
                      </wps:wsp>
                      <wps:wsp>
                        <wps:cNvPr id="220" name="Rectangle 220"/>
                        <wps:cNvSpPr/>
                        <wps:spPr>
                          <a:xfrm>
                            <a:off x="827583" y="8071976"/>
                            <a:ext cx="51809" cy="207922"/>
                          </a:xfrm>
                          <a:prstGeom prst="rect">
                            <a:avLst/>
                          </a:prstGeom>
                          <a:ln>
                            <a:noFill/>
                          </a:ln>
                        </wps:spPr>
                        <wps:txbx>
                          <w:txbxContent>
                            <w:p w14:paraId="6C389723" w14:textId="77777777" w:rsidR="00D1340F" w:rsidRDefault="00D1340F" w:rsidP="00D1340F">
                              <w:r>
                                <w:rPr>
                                  <w:rFonts w:ascii="Arial" w:eastAsia="Arial" w:hAnsi="Arial" w:cs="Arial"/>
                                  <w:sz w:val="22"/>
                                </w:rPr>
                                <w:t xml:space="preserve"> </w:t>
                              </w:r>
                            </w:p>
                          </w:txbxContent>
                        </wps:txbx>
                        <wps:bodyPr horzOverflow="overflow" vert="horz" lIns="0" tIns="0" rIns="0" bIns="0" rtlCol="0">
                          <a:noAutofit/>
                        </wps:bodyPr>
                      </wps:wsp>
                      <wps:wsp>
                        <wps:cNvPr id="221" name="Rectangle 221"/>
                        <wps:cNvSpPr/>
                        <wps:spPr>
                          <a:xfrm>
                            <a:off x="992175" y="8093709"/>
                            <a:ext cx="4517024" cy="189936"/>
                          </a:xfrm>
                          <a:prstGeom prst="rect">
                            <a:avLst/>
                          </a:prstGeom>
                          <a:ln>
                            <a:noFill/>
                          </a:ln>
                        </wps:spPr>
                        <wps:txbx>
                          <w:txbxContent>
                            <w:p w14:paraId="0F051D16" w14:textId="77777777" w:rsidR="00D1340F" w:rsidRDefault="00D1340F" w:rsidP="00D1340F">
                              <w:r>
                                <w:rPr>
                                  <w:rFonts w:ascii="Calibri" w:eastAsia="Calibri" w:hAnsi="Calibri" w:cs="Calibri"/>
                                  <w:sz w:val="22"/>
                                </w:rPr>
                                <w:t xml:space="preserve">Present your prototype to the representatives of the James </w:t>
                              </w:r>
                            </w:p>
                          </w:txbxContent>
                        </wps:txbx>
                        <wps:bodyPr horzOverflow="overflow" vert="horz" lIns="0" tIns="0" rIns="0" bIns="0" rtlCol="0">
                          <a:noAutofit/>
                        </wps:bodyPr>
                      </wps:wsp>
                      <wps:wsp>
                        <wps:cNvPr id="222" name="Rectangle 222"/>
                        <wps:cNvSpPr/>
                        <wps:spPr>
                          <a:xfrm>
                            <a:off x="992175" y="8276588"/>
                            <a:ext cx="2218886" cy="189937"/>
                          </a:xfrm>
                          <a:prstGeom prst="rect">
                            <a:avLst/>
                          </a:prstGeom>
                          <a:ln>
                            <a:noFill/>
                          </a:ln>
                        </wps:spPr>
                        <wps:txbx>
                          <w:txbxContent>
                            <w:p w14:paraId="05FE40B5" w14:textId="77777777" w:rsidR="00D1340F" w:rsidRDefault="00D1340F" w:rsidP="00D1340F">
                              <w:r>
                                <w:rPr>
                                  <w:rFonts w:ascii="Calibri" w:eastAsia="Calibri" w:hAnsi="Calibri" w:cs="Calibri"/>
                                  <w:sz w:val="22"/>
                                </w:rPr>
                                <w:t>Webb Space Telescope team.</w:t>
                              </w:r>
                            </w:p>
                          </w:txbxContent>
                        </wps:txbx>
                        <wps:bodyPr horzOverflow="overflow" vert="horz" lIns="0" tIns="0" rIns="0" bIns="0" rtlCol="0">
                          <a:noAutofit/>
                        </wps:bodyPr>
                      </wps:wsp>
                      <wps:wsp>
                        <wps:cNvPr id="223" name="Rectangle 223"/>
                        <wps:cNvSpPr/>
                        <wps:spPr>
                          <a:xfrm>
                            <a:off x="2659761" y="8276588"/>
                            <a:ext cx="42144" cy="189937"/>
                          </a:xfrm>
                          <a:prstGeom prst="rect">
                            <a:avLst/>
                          </a:prstGeom>
                          <a:ln>
                            <a:noFill/>
                          </a:ln>
                        </wps:spPr>
                        <wps:txbx>
                          <w:txbxContent>
                            <w:p w14:paraId="0B387630" w14:textId="77777777" w:rsidR="00D1340F" w:rsidRDefault="00D1340F" w:rsidP="00D1340F">
                              <w:r>
                                <w:rPr>
                                  <w:rFonts w:ascii="Calibri" w:eastAsia="Calibri" w:hAnsi="Calibri" w:cs="Calibri"/>
                                  <w:sz w:val="22"/>
                                </w:rPr>
                                <w:t xml:space="preserve"> </w:t>
                              </w:r>
                            </w:p>
                          </w:txbxContent>
                        </wps:txbx>
                        <wps:bodyPr horzOverflow="overflow" vert="horz" lIns="0" tIns="0" rIns="0" bIns="0" rtlCol="0">
                          <a:noAutofit/>
                        </wps:bodyPr>
                      </wps:wsp>
                      <wps:wsp>
                        <wps:cNvPr id="224" name="Rectangle 224"/>
                        <wps:cNvSpPr/>
                        <wps:spPr>
                          <a:xfrm>
                            <a:off x="534670" y="8566402"/>
                            <a:ext cx="45808" cy="206453"/>
                          </a:xfrm>
                          <a:prstGeom prst="rect">
                            <a:avLst/>
                          </a:prstGeom>
                          <a:ln>
                            <a:noFill/>
                          </a:ln>
                        </wps:spPr>
                        <wps:txbx>
                          <w:txbxContent>
                            <w:p w14:paraId="6DEAFA38"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25" name="Rectangle 225"/>
                        <wps:cNvSpPr/>
                        <wps:spPr>
                          <a:xfrm>
                            <a:off x="534670" y="8752330"/>
                            <a:ext cx="1744773" cy="206453"/>
                          </a:xfrm>
                          <a:prstGeom prst="rect">
                            <a:avLst/>
                          </a:prstGeom>
                          <a:ln>
                            <a:noFill/>
                          </a:ln>
                        </wps:spPr>
                        <wps:txbx>
                          <w:txbxContent>
                            <w:p w14:paraId="6C81CE05" w14:textId="77777777" w:rsidR="00D1340F" w:rsidRDefault="00D1340F" w:rsidP="00D1340F">
                              <w:r>
                                <w:rPr>
                                  <w:rFonts w:ascii="Calibri" w:eastAsia="Calibri" w:hAnsi="Calibri" w:cs="Calibri"/>
                                </w:rPr>
                                <w:t>Good luck engineers!</w:t>
                              </w:r>
                            </w:p>
                          </w:txbxContent>
                        </wps:txbx>
                        <wps:bodyPr horzOverflow="overflow" vert="horz" lIns="0" tIns="0" rIns="0" bIns="0" rtlCol="0">
                          <a:noAutofit/>
                        </wps:bodyPr>
                      </wps:wsp>
                      <wps:wsp>
                        <wps:cNvPr id="226" name="Rectangle 226"/>
                        <wps:cNvSpPr/>
                        <wps:spPr>
                          <a:xfrm>
                            <a:off x="1847088" y="8752330"/>
                            <a:ext cx="45808" cy="206453"/>
                          </a:xfrm>
                          <a:prstGeom prst="rect">
                            <a:avLst/>
                          </a:prstGeom>
                          <a:ln>
                            <a:noFill/>
                          </a:ln>
                        </wps:spPr>
                        <wps:txbx>
                          <w:txbxContent>
                            <w:p w14:paraId="31E93703"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27" name="Rectangle 227"/>
                        <wps:cNvSpPr/>
                        <wps:spPr>
                          <a:xfrm>
                            <a:off x="534670" y="8938258"/>
                            <a:ext cx="45808" cy="206453"/>
                          </a:xfrm>
                          <a:prstGeom prst="rect">
                            <a:avLst/>
                          </a:prstGeom>
                          <a:ln>
                            <a:noFill/>
                          </a:ln>
                        </wps:spPr>
                        <wps:txbx>
                          <w:txbxContent>
                            <w:p w14:paraId="4BFF09EC"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28" name="Rectangle 228"/>
                        <wps:cNvSpPr/>
                        <wps:spPr>
                          <a:xfrm>
                            <a:off x="534670" y="9124186"/>
                            <a:ext cx="45808" cy="206453"/>
                          </a:xfrm>
                          <a:prstGeom prst="rect">
                            <a:avLst/>
                          </a:prstGeom>
                          <a:ln>
                            <a:noFill/>
                          </a:ln>
                        </wps:spPr>
                        <wps:txbx>
                          <w:txbxContent>
                            <w:p w14:paraId="4F0A4CB4"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29" name="Rectangle 229"/>
                        <wps:cNvSpPr/>
                        <wps:spPr>
                          <a:xfrm>
                            <a:off x="992175" y="9124186"/>
                            <a:ext cx="45808" cy="206453"/>
                          </a:xfrm>
                          <a:prstGeom prst="rect">
                            <a:avLst/>
                          </a:prstGeom>
                          <a:ln>
                            <a:noFill/>
                          </a:ln>
                        </wps:spPr>
                        <wps:txbx>
                          <w:txbxContent>
                            <w:p w14:paraId="40F10682"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30" name="Rectangle 230"/>
                        <wps:cNvSpPr/>
                        <wps:spPr>
                          <a:xfrm>
                            <a:off x="534670" y="9310114"/>
                            <a:ext cx="850293" cy="206453"/>
                          </a:xfrm>
                          <a:prstGeom prst="rect">
                            <a:avLst/>
                          </a:prstGeom>
                          <a:ln>
                            <a:noFill/>
                          </a:ln>
                        </wps:spPr>
                        <wps:txbx>
                          <w:txbxContent>
                            <w:p w14:paraId="2B5FD19E" w14:textId="77777777" w:rsidR="00D1340F" w:rsidRDefault="00D1340F" w:rsidP="00D1340F">
                              <w:r>
                                <w:rPr>
                                  <w:rFonts w:ascii="Calibri" w:eastAsia="Calibri" w:hAnsi="Calibri" w:cs="Calibri"/>
                                </w:rPr>
                                <w:t>Tim Peake</w:t>
                              </w:r>
                            </w:p>
                          </w:txbxContent>
                        </wps:txbx>
                        <wps:bodyPr horzOverflow="overflow" vert="horz" lIns="0" tIns="0" rIns="0" bIns="0" rtlCol="0">
                          <a:noAutofit/>
                        </wps:bodyPr>
                      </wps:wsp>
                      <wps:wsp>
                        <wps:cNvPr id="231" name="Rectangle 231"/>
                        <wps:cNvSpPr/>
                        <wps:spPr>
                          <a:xfrm>
                            <a:off x="1173531" y="9310114"/>
                            <a:ext cx="45808" cy="206453"/>
                          </a:xfrm>
                          <a:prstGeom prst="rect">
                            <a:avLst/>
                          </a:prstGeom>
                          <a:ln>
                            <a:noFill/>
                          </a:ln>
                        </wps:spPr>
                        <wps:txbx>
                          <w:txbxContent>
                            <w:p w14:paraId="19EDC7E0"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32" name="Rectangle 232"/>
                        <wps:cNvSpPr/>
                        <wps:spPr>
                          <a:xfrm>
                            <a:off x="534670" y="9496042"/>
                            <a:ext cx="45808" cy="206453"/>
                          </a:xfrm>
                          <a:prstGeom prst="rect">
                            <a:avLst/>
                          </a:prstGeom>
                          <a:ln>
                            <a:noFill/>
                          </a:ln>
                        </wps:spPr>
                        <wps:txbx>
                          <w:txbxContent>
                            <w:p w14:paraId="3B03A09B"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s:wsp>
                        <wps:cNvPr id="233" name="Rectangle 233"/>
                        <wps:cNvSpPr/>
                        <wps:spPr>
                          <a:xfrm>
                            <a:off x="534670" y="9681970"/>
                            <a:ext cx="45808" cy="206453"/>
                          </a:xfrm>
                          <a:prstGeom prst="rect">
                            <a:avLst/>
                          </a:prstGeom>
                          <a:ln>
                            <a:noFill/>
                          </a:ln>
                        </wps:spPr>
                        <wps:txbx>
                          <w:txbxContent>
                            <w:p w14:paraId="36EA52C9" w14:textId="77777777" w:rsidR="00D1340F" w:rsidRDefault="00D1340F" w:rsidP="00D1340F">
                              <w:r>
                                <w:rPr>
                                  <w:rFonts w:ascii="Calibri" w:eastAsia="Calibri" w:hAnsi="Calibri" w:cs="Calibri"/>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FFB2ACB" id="Group 78" o:spid="_x0000_s1030" style="position:absolute;margin-left:80.35pt;margin-top:697.35pt;width:676.3pt;height:740.75pt;z-index:251686912;mso-position-horizontal-relative:page;mso-position-vertical-relative:margin;mso-width-relative:margin;mso-height-relative:margin" coordorigin="5346,4800" coordsize="85900,940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Bx2beFmjYAAJo2AAAUAAAAZHJzL21lZGlhL2ltYWdlMy5qcGf/&#10;2P/gABBKRklGAAEBAQDcANwAAP/bAEMAAwICAwICAwMDAwQDAwQFCAUFBAQFCgcHBggMCgwMCwoL&#10;Cw0OEhANDhEOCwsQFhARExQVFRUMDxcYFhQYEhQVFP/bAEMBAwQEBQQFCQUFCRQNCw0UFBQUFBQU&#10;FBQUFBQUFBQUFBQUFBQUFBQUFBQUFBQUFBQUFBQUFBQUFBQUFBQUFBQUFP/AABEIAVIC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&#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">
                <v:rect id="Rectangle 80" o:spid="_x0000_s1031" style="position:absolute;left:5346;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5CB3C794" w14:textId="77777777" w:rsidR="00D1340F" w:rsidRDefault="00D1340F" w:rsidP="00D1340F">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32" type="#_x0000_t75" style="position:absolute;left:48113;top:24231;width:23172;height:1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">
                  <v:imagedata r:id="rId27" o:title=""/>
                </v:shape>
                <v:shape id="Picture 82" o:spid="_x0000_s1033" type="#_x0000_t75" style="position:absolute;left:48171;top:77215;width:25838;height:1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">
                  <v:imagedata r:id="rId28" o:title=""/>
                </v:shape>
                <v:shape id="Picture 83" o:spid="_x0000_s1034" type="#_x0000_t75" style="position:absolute;left:10306;top:84482;width:26738;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">
                  <v:imagedata r:id="rId29" o:title=""/>
                </v:shape>
                <v:rect id="Rectangle 84" o:spid="_x0000_s1035" style="position:absolute;left:37725;top:66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2AB9BF47" w14:textId="77777777" w:rsidR="00D1340F" w:rsidRDefault="00D1340F" w:rsidP="00D1340F">
                        <w:r>
                          <w:rPr>
                            <w:rFonts w:ascii="Calibri" w:eastAsia="Calibri" w:hAnsi="Calibri" w:cs="Calibri"/>
                            <w:b/>
                          </w:rPr>
                          <w:t xml:space="preserve"> </w:t>
                        </w:r>
                      </w:p>
                    </w:txbxContent>
                  </v:textbox>
                </v:rect>
                <v:rect id="Rectangle 85" o:spid="_x0000_s1036" style="position:absolute;left:37725;top:853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1B805645" w14:textId="77777777" w:rsidR="00D1340F" w:rsidRDefault="00D1340F" w:rsidP="00D1340F">
                        <w:r>
                          <w:rPr>
                            <w:rFonts w:ascii="Calibri" w:eastAsia="Calibri" w:hAnsi="Calibri" w:cs="Calibri"/>
                            <w:b/>
                          </w:rPr>
                          <w:t xml:space="preserve"> </w:t>
                        </w:r>
                      </w:p>
                    </w:txbxContent>
                  </v:textbox>
                </v:rect>
                <v:rect id="Rectangle 86" o:spid="_x0000_s1037" style="position:absolute;left:37725;top:1039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633D2020" w14:textId="77777777" w:rsidR="00D1340F" w:rsidRDefault="00D1340F" w:rsidP="00D1340F">
                        <w:r>
                          <w:rPr>
                            <w:rFonts w:ascii="Calibri" w:eastAsia="Calibri" w:hAnsi="Calibri" w:cs="Calibri"/>
                            <w:b/>
                          </w:rPr>
                          <w:t xml:space="preserve"> </w:t>
                        </w:r>
                      </w:p>
                    </w:txbxContent>
                  </v:textbox>
                </v:rect>
                <v:rect id="Rectangle 87" o:spid="_x0000_s1038" style="position:absolute;left:37725;top:1225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7EEDC67F" w14:textId="77777777" w:rsidR="00D1340F" w:rsidRDefault="00D1340F" w:rsidP="00D1340F">
                        <w:r>
                          <w:rPr>
                            <w:rFonts w:ascii="Calibri" w:eastAsia="Calibri" w:hAnsi="Calibri" w:cs="Calibri"/>
                            <w:b/>
                          </w:rPr>
                          <w:t xml:space="preserve"> </w:t>
                        </w:r>
                      </w:p>
                    </w:txbxContent>
                  </v:textbox>
                </v:rect>
                <v:rect id="Rectangle 88" o:spid="_x0000_s1039" style="position:absolute;left:37725;top:1411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24863C75" w14:textId="77777777" w:rsidR="00D1340F" w:rsidRDefault="00D1340F" w:rsidP="00D1340F">
                        <w:r>
                          <w:rPr>
                            <w:rFonts w:ascii="Calibri" w:eastAsia="Calibri" w:hAnsi="Calibri" w:cs="Calibri"/>
                            <w:b/>
                          </w:rPr>
                          <w:t xml:space="preserve"> </w:t>
                        </w:r>
                      </w:p>
                    </w:txbxContent>
                  </v:textbox>
                </v:rect>
                <v:rect id="Rectangle 89" o:spid="_x0000_s1040" style="position:absolute;left:21183;top:16134;width:1522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01EDFF55" w14:textId="77777777" w:rsidR="00D1340F" w:rsidRDefault="00D1340F" w:rsidP="00D1340F">
                        <w:r>
                          <w:rPr>
                            <w:rFonts w:ascii="Calibri" w:eastAsia="Calibri" w:hAnsi="Calibri" w:cs="Calibri"/>
                            <w:b/>
                            <w:sz w:val="36"/>
                          </w:rPr>
                          <w:t xml:space="preserve">IET Faraday </w:t>
                        </w:r>
                      </w:p>
                    </w:txbxContent>
                  </v:textbox>
                </v:rect>
                <v:rect id="Rectangle 90" o:spid="_x0000_s1041" style="position:absolute;left:32632;top:16134;width:18619;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31D97599" w14:textId="77777777" w:rsidR="00D1340F" w:rsidRDefault="00D1340F" w:rsidP="00D1340F">
                        <w:r>
                          <w:rPr>
                            <w:rFonts w:ascii="Calibri" w:eastAsia="Calibri" w:hAnsi="Calibri" w:cs="Calibri"/>
                            <w:b/>
                            <w:sz w:val="36"/>
                          </w:rPr>
                          <w:t xml:space="preserve">Challenge Day </w:t>
                        </w:r>
                      </w:p>
                    </w:txbxContent>
                  </v:textbox>
                </v:rect>
                <v:rect id="Rectangle 91" o:spid="_x0000_s1042" style="position:absolute;left:46640;top:16134;width:616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412E841F" w14:textId="77777777" w:rsidR="00D1340F" w:rsidRDefault="00D1340F" w:rsidP="00D1340F">
                        <w:r>
                          <w:rPr>
                            <w:rFonts w:ascii="Calibri" w:eastAsia="Calibri" w:hAnsi="Calibri" w:cs="Calibri"/>
                            <w:b/>
                            <w:sz w:val="36"/>
                          </w:rPr>
                          <w:t>2018</w:t>
                        </w:r>
                      </w:p>
                    </w:txbxContent>
                  </v:textbox>
                </v:rect>
                <v:rect id="Rectangle 92" o:spid="_x0000_s1043" style="position:absolute;left:51277;top:16134;width:93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0A567D16" w14:textId="77777777" w:rsidR="00D1340F" w:rsidRDefault="00D1340F" w:rsidP="00D1340F">
                        <w:r>
                          <w:rPr>
                            <w:rFonts w:ascii="Calibri" w:eastAsia="Calibri" w:hAnsi="Calibri" w:cs="Calibri"/>
                            <w:b/>
                            <w:sz w:val="36"/>
                          </w:rPr>
                          <w:t>-</w:t>
                        </w:r>
                      </w:p>
                    </w:txbxContent>
                  </v:textbox>
                </v:rect>
                <v:rect id="Rectangle 94" o:spid="_x0000_s1044" style="position:absolute;left:51963;top:16134;width:3082;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0BB74CBC" w14:textId="77777777" w:rsidR="00D1340F" w:rsidRDefault="00D1340F" w:rsidP="00D1340F">
                        <w:r>
                          <w:rPr>
                            <w:rFonts w:ascii="Calibri" w:eastAsia="Calibri" w:hAnsi="Calibri" w:cs="Calibri"/>
                            <w:b/>
                            <w:sz w:val="36"/>
                          </w:rPr>
                          <w:t>19</w:t>
                        </w:r>
                      </w:p>
                    </w:txbxContent>
                  </v:textbox>
                </v:rect>
                <v:rect id="Rectangle 128" o:spid="_x0000_s1045" style="position:absolute;left:54279;top:16134;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438EB354" w14:textId="77777777" w:rsidR="00D1340F" w:rsidRDefault="00D1340F" w:rsidP="00D1340F">
                        <w:r>
                          <w:rPr>
                            <w:rFonts w:ascii="Calibri" w:eastAsia="Calibri" w:hAnsi="Calibri" w:cs="Calibri"/>
                            <w:b/>
                            <w:sz w:val="36"/>
                          </w:rPr>
                          <w:t xml:space="preserve"> </w:t>
                        </w:r>
                      </w:p>
                    </w:txbxContent>
                  </v:textbox>
                </v:rect>
                <v:rect id="Rectangle 130" o:spid="_x0000_s1046" style="position:absolute;left:31032;top:19684;width:1779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29B70BED" w14:textId="77777777" w:rsidR="00D1340F" w:rsidRDefault="00D1340F" w:rsidP="00D1340F">
                        <w:r>
                          <w:rPr>
                            <w:rFonts w:ascii="Calibri" w:eastAsia="Calibri" w:hAnsi="Calibri" w:cs="Calibri"/>
                            <w:b/>
                            <w:sz w:val="36"/>
                          </w:rPr>
                          <w:t>Engineer Brief</w:t>
                        </w:r>
                      </w:p>
                    </w:txbxContent>
                  </v:textbox>
                </v:rect>
                <v:rect id="Rectangle 131" o:spid="_x0000_s1047" style="position:absolute;left:44415;top:1968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3EFD5C2D" w14:textId="77777777" w:rsidR="00D1340F" w:rsidRDefault="00D1340F" w:rsidP="00D1340F">
                        <w:r>
                          <w:rPr>
                            <w:rFonts w:ascii="Calibri" w:eastAsia="Calibri" w:hAnsi="Calibri" w:cs="Calibri"/>
                            <w:b/>
                            <w:sz w:val="36"/>
                          </w:rPr>
                          <w:t xml:space="preserve"> </w:t>
                        </w:r>
                      </w:p>
                    </w:txbxContent>
                  </v:textbox>
                </v:rect>
                <v:rect id="Rectangle 132" o:spid="_x0000_s1048" style="position:absolute;left:26170;top:2318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7D960E62" w14:textId="77777777" w:rsidR="00D1340F" w:rsidRDefault="00D1340F" w:rsidP="00D1340F">
                        <w:r>
                          <w:rPr>
                            <w:rFonts w:ascii="Calibri" w:eastAsia="Calibri" w:hAnsi="Calibri" w:cs="Calibri"/>
                            <w:b/>
                            <w:sz w:val="32"/>
                          </w:rPr>
                          <w:t xml:space="preserve"> </w:t>
                        </w:r>
                      </w:p>
                    </w:txbxContent>
                  </v:textbox>
                </v:rect>
                <v:rect id="Rectangle 133" o:spid="_x0000_s1049" style="position:absolute;left:5346;top:25560;width:1075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67386C1D" w14:textId="77777777" w:rsidR="00D1340F" w:rsidRDefault="00D1340F" w:rsidP="00D1340F">
                        <w:r>
                          <w:rPr>
                            <w:rFonts w:ascii="Calibri" w:eastAsia="Calibri" w:hAnsi="Calibri" w:cs="Calibri"/>
                          </w:rPr>
                          <w:t>Hi Engineers,</w:t>
                        </w:r>
                      </w:p>
                    </w:txbxContent>
                  </v:textbox>
                </v:rect>
                <v:rect id="Rectangle 134" o:spid="_x0000_s1050" style="position:absolute;left:13426;top:2556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46C07FA3" w14:textId="77777777" w:rsidR="00D1340F" w:rsidRDefault="00D1340F" w:rsidP="00D1340F">
                        <w:r>
                          <w:rPr>
                            <w:rFonts w:ascii="Calibri" w:eastAsia="Calibri" w:hAnsi="Calibri" w:cs="Calibri"/>
                          </w:rPr>
                          <w:t xml:space="preserve"> </w:t>
                        </w:r>
                      </w:p>
                    </w:txbxContent>
                  </v:textbox>
                </v:rect>
                <v:rect id="Rectangle 135" o:spid="_x0000_s1051" style="position:absolute;left:5346;top:2741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6D29DFD3" w14:textId="77777777" w:rsidR="00D1340F" w:rsidRDefault="00D1340F" w:rsidP="00D1340F">
                        <w:r>
                          <w:rPr>
                            <w:rFonts w:ascii="Calibri" w:eastAsia="Calibri" w:hAnsi="Calibri" w:cs="Calibri"/>
                          </w:rPr>
                          <w:t xml:space="preserve"> </w:t>
                        </w:r>
                      </w:p>
                    </w:txbxContent>
                  </v:textbox>
                </v:rect>
                <v:rect id="Rectangle 136" o:spid="_x0000_s1052" style="position:absolute;left:5346;top:29282;width:5154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1604923A" w14:textId="77777777" w:rsidR="00D1340F" w:rsidRDefault="00D1340F" w:rsidP="00D1340F">
                        <w:r>
                          <w:rPr>
                            <w:rFonts w:ascii="Calibri" w:eastAsia="Calibri" w:hAnsi="Calibri" w:cs="Calibri"/>
                          </w:rPr>
                          <w:t xml:space="preserve">Congratulations on being selected as a future engineer for the </w:t>
                        </w:r>
                      </w:p>
                    </w:txbxContent>
                  </v:textbox>
                </v:rect>
                <v:rect id="Rectangle 137" o:spid="_x0000_s1053" style="position:absolute;left:5346;top:31141;width:5324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39C8D85F" w14:textId="77777777" w:rsidR="00D1340F" w:rsidRDefault="00D1340F" w:rsidP="00D1340F">
                        <w:r>
                          <w:rPr>
                            <w:rFonts w:ascii="Calibri" w:eastAsia="Calibri" w:hAnsi="Calibri" w:cs="Calibri"/>
                          </w:rPr>
                          <w:t xml:space="preserve">James Webb Space Telescope. I have seen the wonders of space </w:t>
                        </w:r>
                      </w:p>
                    </w:txbxContent>
                  </v:textbox>
                </v:rect>
                <v:rect id="Rectangle 138" o:spid="_x0000_s1054" style="position:absolute;left:5346;top:33000;width:4734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4730E670" w14:textId="77777777" w:rsidR="00D1340F" w:rsidRDefault="00D1340F" w:rsidP="00D1340F">
                        <w:r>
                          <w:rPr>
                            <w:rFonts w:ascii="Calibri" w:eastAsia="Calibri" w:hAnsi="Calibri" w:cs="Calibri"/>
                          </w:rPr>
                          <w:t xml:space="preserve">and want you to be part of our team but you will need to </w:t>
                        </w:r>
                      </w:p>
                    </w:txbxContent>
                  </v:textbox>
                </v:rect>
                <v:rect id="Rectangle 139" o:spid="_x0000_s1055" style="position:absolute;left:5346;top:34860;width:4782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7274501C" w14:textId="77777777" w:rsidR="00D1340F" w:rsidRDefault="00D1340F" w:rsidP="00D1340F">
                        <w:r>
                          <w:rPr>
                            <w:rFonts w:ascii="Calibri" w:eastAsia="Calibri" w:hAnsi="Calibri" w:cs="Calibri"/>
                          </w:rPr>
                          <w:t xml:space="preserve">demonstrate whether you have the skills to be one of </w:t>
                        </w:r>
                        <w:proofErr w:type="gramStart"/>
                        <w:r>
                          <w:rPr>
                            <w:rFonts w:ascii="Calibri" w:eastAsia="Calibri" w:hAnsi="Calibri" w:cs="Calibri"/>
                          </w:rPr>
                          <w:t>our</w:t>
                        </w:r>
                        <w:proofErr w:type="gramEnd"/>
                        <w:r>
                          <w:rPr>
                            <w:rFonts w:ascii="Calibri" w:eastAsia="Calibri" w:hAnsi="Calibri" w:cs="Calibri"/>
                          </w:rPr>
                          <w:t xml:space="preserve"> </w:t>
                        </w:r>
                      </w:p>
                    </w:txbxContent>
                  </v:textbox>
                </v:rect>
                <v:rect id="Rectangle 140" o:spid="_x0000_s1056" style="position:absolute;left:5346;top:36719;width:1450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6ABEA7E5" w14:textId="77777777" w:rsidR="00D1340F" w:rsidRDefault="00D1340F" w:rsidP="00D1340F">
                        <w:r>
                          <w:rPr>
                            <w:rFonts w:ascii="Calibri" w:eastAsia="Calibri" w:hAnsi="Calibri" w:cs="Calibri"/>
                          </w:rPr>
                          <w:t>engineers of the f</w:t>
                        </w:r>
                      </w:p>
                    </w:txbxContent>
                  </v:textbox>
                </v:rect>
                <v:rect id="Rectangle 141" o:spid="_x0000_s1057" style="position:absolute;left:16261;top:36719;width:550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28ED1BC8" w14:textId="77777777" w:rsidR="00D1340F" w:rsidRDefault="00D1340F" w:rsidP="00D1340F">
                        <w:proofErr w:type="spellStart"/>
                        <w:r>
                          <w:rPr>
                            <w:rFonts w:ascii="Calibri" w:eastAsia="Calibri" w:hAnsi="Calibri" w:cs="Calibri"/>
                          </w:rPr>
                          <w:t>uture</w:t>
                        </w:r>
                        <w:proofErr w:type="spellEnd"/>
                        <w:r>
                          <w:rPr>
                            <w:rFonts w:ascii="Calibri" w:eastAsia="Calibri" w:hAnsi="Calibri" w:cs="Calibri"/>
                          </w:rPr>
                          <w:t xml:space="preserve">. </w:t>
                        </w:r>
                      </w:p>
                    </w:txbxContent>
                  </v:textbox>
                </v:rect>
                <v:rect id="Rectangle 142" o:spid="_x0000_s1058" style="position:absolute;left:20391;top:3671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2794A697" w14:textId="77777777" w:rsidR="00D1340F" w:rsidRDefault="00D1340F" w:rsidP="00D1340F">
                        <w:r>
                          <w:rPr>
                            <w:rFonts w:ascii="Calibri" w:eastAsia="Calibri" w:hAnsi="Calibri" w:cs="Calibri"/>
                          </w:rPr>
                          <w:t xml:space="preserve"> </w:t>
                        </w:r>
                      </w:p>
                    </w:txbxContent>
                  </v:textbox>
                </v:rect>
                <v:rect id="Rectangle 143" o:spid="_x0000_s1059" style="position:absolute;left:5346;top:3857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62356257" w14:textId="77777777" w:rsidR="00D1340F" w:rsidRDefault="00D1340F" w:rsidP="00D1340F">
                        <w:r>
                          <w:rPr>
                            <w:rFonts w:ascii="Calibri" w:eastAsia="Calibri" w:hAnsi="Calibri" w:cs="Calibri"/>
                          </w:rPr>
                          <w:t xml:space="preserve"> </w:t>
                        </w:r>
                      </w:p>
                    </w:txbxContent>
                  </v:textbox>
                </v:rect>
                <v:rect id="Rectangle 144" o:spid="_x0000_s1060" style="position:absolute;left:5346;top:40438;width:312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7343D8FE" w14:textId="77777777" w:rsidR="00D1340F" w:rsidRDefault="00D1340F" w:rsidP="00D1340F">
                        <w:r>
                          <w:rPr>
                            <w:rFonts w:ascii="Calibri" w:eastAsia="Calibri" w:hAnsi="Calibri" w:cs="Calibri"/>
                            <w:b/>
                            <w:u w:val="single" w:color="000000"/>
                          </w:rPr>
                          <w:t>The</w:t>
                        </w:r>
                      </w:p>
                    </w:txbxContent>
                  </v:textbox>
                </v:rect>
                <v:rect id="Rectangle 145" o:spid="_x0000_s1061" style="position:absolute;left:7696;top:404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4B563548" w14:textId="77777777" w:rsidR="00D1340F" w:rsidRDefault="00D1340F" w:rsidP="00D1340F">
                        <w:r>
                          <w:rPr>
                            <w:rFonts w:ascii="Calibri" w:eastAsia="Calibri" w:hAnsi="Calibri" w:cs="Calibri"/>
                            <w:b/>
                            <w:u w:val="single" w:color="000000"/>
                          </w:rPr>
                          <w:t xml:space="preserve"> </w:t>
                        </w:r>
                      </w:p>
                    </w:txbxContent>
                  </v:textbox>
                </v:rect>
                <v:rect id="Rectangle 146" o:spid="_x0000_s1062" style="position:absolute;left:8047;top:40438;width:450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4A1F8F94" w14:textId="77777777" w:rsidR="00D1340F" w:rsidRDefault="00D1340F" w:rsidP="00D1340F">
                        <w:r>
                          <w:rPr>
                            <w:rFonts w:ascii="Calibri" w:eastAsia="Calibri" w:hAnsi="Calibri" w:cs="Calibri"/>
                            <w:b/>
                            <w:u w:val="single" w:color="000000"/>
                          </w:rPr>
                          <w:t>brief:</w:t>
                        </w:r>
                      </w:p>
                    </w:txbxContent>
                  </v:textbox>
                </v:rect>
                <v:rect id="Rectangle 147" o:spid="_x0000_s1063" style="position:absolute;left:11430;top:404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5A393E5E" w14:textId="77777777" w:rsidR="00D1340F" w:rsidRDefault="00D1340F" w:rsidP="00D1340F">
                        <w:r>
                          <w:rPr>
                            <w:rFonts w:ascii="Calibri" w:eastAsia="Calibri" w:hAnsi="Calibri" w:cs="Calibri"/>
                            <w:b/>
                          </w:rPr>
                          <w:t xml:space="preserve"> </w:t>
                        </w:r>
                      </w:p>
                    </w:txbxContent>
                  </v:textbox>
                </v:rect>
                <v:rect id="Rectangle 148" o:spid="_x0000_s1064" style="position:absolute;left:5346;top:42297;width:8590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50F64805" w14:textId="77777777" w:rsidR="00D1340F" w:rsidRDefault="00D1340F" w:rsidP="00D1340F">
                        <w:r>
                          <w:rPr>
                            <w:rFonts w:ascii="Calibri" w:eastAsia="Calibri" w:hAnsi="Calibri" w:cs="Calibri"/>
                          </w:rPr>
                          <w:t xml:space="preserve">As you have seen, engineers have been involved at all steps along the journey of the James Webb Space </w:t>
                        </w:r>
                      </w:p>
                    </w:txbxContent>
                  </v:textbox>
                </v:rect>
                <v:rect id="Rectangle 149" o:spid="_x0000_s1065" style="position:absolute;left:5346;top:44171;width:793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0FCC01C9" w14:textId="77777777" w:rsidR="00D1340F" w:rsidRDefault="00D1340F" w:rsidP="00D1340F">
                        <w:r>
                          <w:rPr>
                            <w:rFonts w:ascii="Calibri" w:eastAsia="Calibri" w:hAnsi="Calibri" w:cs="Calibri"/>
                          </w:rPr>
                          <w:t xml:space="preserve">Telescope. We want your team to choose an area to work on to demonstrate you have the skills </w:t>
                        </w:r>
                      </w:p>
                    </w:txbxContent>
                  </v:textbox>
                </v:rect>
                <v:rect id="Rectangle 150" o:spid="_x0000_s1066" style="position:absolute;left:5346;top:46031;width:761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17FA8A5B" w14:textId="77777777" w:rsidR="00D1340F" w:rsidRDefault="00D1340F" w:rsidP="00D1340F">
                        <w:r>
                          <w:rPr>
                            <w:rFonts w:ascii="Calibri" w:eastAsia="Calibri" w:hAnsi="Calibri" w:cs="Calibri"/>
                          </w:rPr>
                          <w:t>required.</w:t>
                        </w:r>
                      </w:p>
                    </w:txbxContent>
                  </v:textbox>
                </v:rect>
                <v:rect id="Rectangle 151" o:spid="_x0000_s1067" style="position:absolute;left:11064;top:4603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14:paraId="1DC154F0" w14:textId="77777777" w:rsidR="00D1340F" w:rsidRDefault="00D1340F" w:rsidP="00D1340F">
                        <w:r>
                          <w:rPr>
                            <w:rFonts w:ascii="Calibri" w:eastAsia="Calibri" w:hAnsi="Calibri" w:cs="Calibri"/>
                          </w:rPr>
                          <w:t xml:space="preserve"> </w:t>
                        </w:r>
                      </w:p>
                    </w:txbxContent>
                  </v:textbox>
                </v:rect>
                <v:rect id="Rectangle 152" o:spid="_x0000_s1068" style="position:absolute;left:5346;top:4789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783B344D" w14:textId="77777777" w:rsidR="00D1340F" w:rsidRDefault="00D1340F" w:rsidP="00D1340F">
                        <w:r>
                          <w:rPr>
                            <w:rFonts w:ascii="Calibri" w:eastAsia="Calibri" w:hAnsi="Calibri" w:cs="Calibri"/>
                          </w:rPr>
                          <w:t xml:space="preserve"> </w:t>
                        </w:r>
                      </w:p>
                    </w:txbxContent>
                  </v:textbox>
                </v:rect>
                <v:rect id="Rectangle 153" o:spid="_x0000_s1069" style="position:absolute;left:5346;top:49752;width:2543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7C6F979D" w14:textId="77777777" w:rsidR="00D1340F" w:rsidRDefault="00D1340F" w:rsidP="00D1340F">
                        <w:r>
                          <w:rPr>
                            <w:rFonts w:ascii="Calibri" w:eastAsia="Calibri" w:hAnsi="Calibri" w:cs="Calibri"/>
                          </w:rPr>
                          <w:t xml:space="preserve">You might choose from the </w:t>
                        </w:r>
                        <w:proofErr w:type="spellStart"/>
                        <w:r>
                          <w:rPr>
                            <w:rFonts w:ascii="Calibri" w:eastAsia="Calibri" w:hAnsi="Calibri" w:cs="Calibri"/>
                          </w:rPr>
                          <w:t>foll</w:t>
                        </w:r>
                        <w:proofErr w:type="spellEnd"/>
                      </w:p>
                    </w:txbxContent>
                  </v:textbox>
                </v:rect>
                <v:rect id="Rectangle 154" o:spid="_x0000_s1070" style="position:absolute;left:24494;top:49752;width:58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223B72CF" w14:textId="77777777" w:rsidR="00D1340F" w:rsidRDefault="00D1340F" w:rsidP="00D1340F">
                        <w:r>
                          <w:rPr>
                            <w:rFonts w:ascii="Calibri" w:eastAsia="Calibri" w:hAnsi="Calibri" w:cs="Calibri"/>
                          </w:rPr>
                          <w:t xml:space="preserve">owing but feel free to choose another area if you think it will help with </w:t>
                        </w:r>
                      </w:p>
                    </w:txbxContent>
                  </v:textbox>
                </v:rect>
                <v:rect id="Rectangle 155" o:spid="_x0000_s1071" style="position:absolute;left:5346;top:51611;width:2030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4BD29A21" w14:textId="77777777" w:rsidR="00D1340F" w:rsidRDefault="00D1340F" w:rsidP="00D1340F">
                        <w:r>
                          <w:rPr>
                            <w:rFonts w:ascii="Calibri" w:eastAsia="Calibri" w:hAnsi="Calibri" w:cs="Calibri"/>
                          </w:rPr>
                          <w:t xml:space="preserve">our engineering </w:t>
                        </w:r>
                        <w:proofErr w:type="gramStart"/>
                        <w:r>
                          <w:rPr>
                            <w:rFonts w:ascii="Calibri" w:eastAsia="Calibri" w:hAnsi="Calibri" w:cs="Calibri"/>
                          </w:rPr>
                          <w:t>mission</w:t>
                        </w:r>
                        <w:proofErr w:type="gramEnd"/>
                        <w:r>
                          <w:rPr>
                            <w:rFonts w:ascii="Calibri" w:eastAsia="Calibri" w:hAnsi="Calibri" w:cs="Calibri"/>
                          </w:rPr>
                          <w:t>.</w:t>
                        </w:r>
                      </w:p>
                    </w:txbxContent>
                  </v:textbox>
                </v:rect>
                <v:rect id="Rectangle 156" o:spid="_x0000_s1072" style="position:absolute;left:20619;top:5161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7D59B0A0" w14:textId="77777777" w:rsidR="00D1340F" w:rsidRDefault="00D1340F" w:rsidP="00D1340F">
                        <w:r>
                          <w:rPr>
                            <w:rFonts w:ascii="Calibri" w:eastAsia="Calibri" w:hAnsi="Calibri" w:cs="Calibri"/>
                          </w:rPr>
                          <w:t xml:space="preserve"> </w:t>
                        </w:r>
                      </w:p>
                    </w:txbxContent>
                  </v:textbox>
                </v:rect>
                <v:rect id="Rectangle 157" o:spid="_x0000_s1073" style="position:absolute;left:7635;top:53595;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14:paraId="67588653" w14:textId="77777777" w:rsidR="00D1340F" w:rsidRDefault="00D1340F" w:rsidP="00D1340F">
                        <w:r>
                          <w:rPr>
                            <w:rFonts w:ascii="Segoe UI Symbol" w:eastAsia="Segoe UI Symbol" w:hAnsi="Segoe UI Symbol" w:cs="Segoe UI Symbol"/>
                            <w:sz w:val="22"/>
                          </w:rPr>
                          <w:t>•</w:t>
                        </w:r>
                      </w:p>
                    </w:txbxContent>
                  </v:textbox>
                </v:rect>
                <v:rect id="Rectangle 158" o:spid="_x0000_s1074" style="position:absolute;left:8275;top:5329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14:paraId="3389D92E" w14:textId="77777777" w:rsidR="00D1340F" w:rsidRDefault="00D1340F" w:rsidP="00D1340F">
                        <w:r>
                          <w:rPr>
                            <w:rFonts w:ascii="Arial" w:eastAsia="Arial" w:hAnsi="Arial" w:cs="Arial"/>
                            <w:sz w:val="22"/>
                          </w:rPr>
                          <w:t xml:space="preserve"> </w:t>
                        </w:r>
                      </w:p>
                    </w:txbxContent>
                  </v:textbox>
                </v:rect>
                <v:rect id="Rectangle 159" o:spid="_x0000_s1075" style="position:absolute;left:9921;top:53516;width:683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0137ADD1" w14:textId="77777777" w:rsidR="00D1340F" w:rsidRDefault="00D1340F" w:rsidP="00D1340F">
                        <w:r>
                          <w:rPr>
                            <w:rFonts w:ascii="Calibri" w:eastAsia="Calibri" w:hAnsi="Calibri" w:cs="Calibri"/>
                            <w:sz w:val="22"/>
                          </w:rPr>
                          <w:t>The places in which parts of the telescope are built or assembled, such as the clean rooms.</w:t>
                        </w:r>
                      </w:p>
                    </w:txbxContent>
                  </v:textbox>
                </v:rect>
                <v:rect id="Rectangle 160" o:spid="_x0000_s1076" style="position:absolute;left:61290;top:5351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14:paraId="22960622" w14:textId="77777777" w:rsidR="00D1340F" w:rsidRDefault="00D1340F" w:rsidP="00D1340F">
                        <w:r>
                          <w:rPr>
                            <w:rFonts w:ascii="Calibri" w:eastAsia="Calibri" w:hAnsi="Calibri" w:cs="Calibri"/>
                            <w:sz w:val="22"/>
                          </w:rPr>
                          <w:t xml:space="preserve"> </w:t>
                        </w:r>
                      </w:p>
                    </w:txbxContent>
                  </v:textbox>
                </v:rect>
                <v:rect id="Rectangle 161" o:spid="_x0000_s1077" style="position:absolute;left:7635;top:55500;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14:paraId="7962A728" w14:textId="77777777" w:rsidR="00D1340F" w:rsidRDefault="00D1340F" w:rsidP="00D1340F">
                        <w:r>
                          <w:rPr>
                            <w:rFonts w:ascii="Segoe UI Symbol" w:eastAsia="Segoe UI Symbol" w:hAnsi="Segoe UI Symbol" w:cs="Segoe UI Symbol"/>
                            <w:sz w:val="22"/>
                          </w:rPr>
                          <w:t>•</w:t>
                        </w:r>
                      </w:p>
                    </w:txbxContent>
                  </v:textbox>
                </v:rect>
                <v:rect id="Rectangle 162" o:spid="_x0000_s1078" style="position:absolute;left:8275;top:5520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00D693CA" w14:textId="77777777" w:rsidR="00D1340F" w:rsidRDefault="00D1340F" w:rsidP="00D1340F">
                        <w:r>
                          <w:rPr>
                            <w:rFonts w:ascii="Arial" w:eastAsia="Arial" w:hAnsi="Arial" w:cs="Arial"/>
                            <w:sz w:val="22"/>
                          </w:rPr>
                          <w:t xml:space="preserve"> </w:t>
                        </w:r>
                      </w:p>
                    </w:txbxContent>
                  </v:textbox>
                </v:rect>
                <v:rect id="Rectangle 163" o:spid="_x0000_s1079" style="position:absolute;left:9921;top:55421;width:410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14:paraId="17B1CE18" w14:textId="77777777" w:rsidR="00D1340F" w:rsidRDefault="00D1340F" w:rsidP="00D1340F">
                        <w:r>
                          <w:rPr>
                            <w:rFonts w:ascii="Calibri" w:eastAsia="Calibri" w:hAnsi="Calibri" w:cs="Calibri"/>
                            <w:sz w:val="22"/>
                          </w:rPr>
                          <w:t>The ways in which we keep our engineers comfortable</w:t>
                        </w:r>
                      </w:p>
                    </w:txbxContent>
                  </v:textbox>
                </v:rect>
                <v:rect id="Rectangle 164" o:spid="_x0000_s1080" style="position:absolute;left:40803;top:55421;width:40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6D99A297" w14:textId="77777777" w:rsidR="00D1340F" w:rsidRDefault="00D1340F" w:rsidP="00D1340F">
                        <w:r>
                          <w:rPr>
                            <w:rFonts w:ascii="Calibri" w:eastAsia="Calibri" w:hAnsi="Calibri" w:cs="Calibri"/>
                            <w:sz w:val="22"/>
                          </w:rPr>
                          <w:t>, safe</w:t>
                        </w:r>
                      </w:p>
                    </w:txbxContent>
                  </v:textbox>
                </v:rect>
                <v:rect id="Rectangle 165" o:spid="_x0000_s1081" style="position:absolute;left:43821;top:554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14:paraId="18F88202" w14:textId="77777777" w:rsidR="00D1340F" w:rsidRDefault="00D1340F" w:rsidP="00D1340F">
                        <w:r>
                          <w:rPr>
                            <w:rFonts w:ascii="Calibri" w:eastAsia="Calibri" w:hAnsi="Calibri" w:cs="Calibri"/>
                            <w:sz w:val="22"/>
                          </w:rPr>
                          <w:t xml:space="preserve"> </w:t>
                        </w:r>
                      </w:p>
                    </w:txbxContent>
                  </v:textbox>
                </v:rect>
                <v:rect id="Rectangle 166" o:spid="_x0000_s1082" style="position:absolute;left:44141;top:55421;width:334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14:paraId="71C561F1" w14:textId="77777777" w:rsidR="00D1340F" w:rsidRDefault="00D1340F" w:rsidP="00D1340F">
                        <w:r>
                          <w:rPr>
                            <w:rFonts w:ascii="Calibri" w:eastAsia="Calibri" w:hAnsi="Calibri" w:cs="Calibri"/>
                            <w:sz w:val="22"/>
                          </w:rPr>
                          <w:t xml:space="preserve">and happy whilst they are involved with the </w:t>
                        </w:r>
                      </w:p>
                    </w:txbxContent>
                  </v:textbox>
                </v:rect>
                <v:rect id="Rectangle 167" o:spid="_x0000_s1083" style="position:absolute;left:9921;top:57265;width:58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317B14B9" w14:textId="77777777" w:rsidR="00D1340F" w:rsidRDefault="00D1340F" w:rsidP="00D1340F">
                        <w:r>
                          <w:rPr>
                            <w:rFonts w:ascii="Calibri" w:eastAsia="Calibri" w:hAnsi="Calibri" w:cs="Calibri"/>
                            <w:sz w:val="22"/>
                          </w:rPr>
                          <w:t>project.</w:t>
                        </w:r>
                      </w:p>
                    </w:txbxContent>
                  </v:textbox>
                </v:rect>
                <v:rect id="Rectangle 168" o:spid="_x0000_s1084" style="position:absolute;left:14325;top:5726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1E2505A7" w14:textId="77777777" w:rsidR="00D1340F" w:rsidRDefault="00D1340F" w:rsidP="00D1340F">
                        <w:r>
                          <w:rPr>
                            <w:rFonts w:ascii="Calibri" w:eastAsia="Calibri" w:hAnsi="Calibri" w:cs="Calibri"/>
                            <w:sz w:val="22"/>
                          </w:rPr>
                          <w:t xml:space="preserve"> </w:t>
                        </w:r>
                      </w:p>
                    </w:txbxContent>
                  </v:textbox>
                </v:rect>
                <v:rect id="Rectangle 169" o:spid="_x0000_s1085" style="position:absolute;left:7635;top:59265;width:85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4C6CB8E1" w14:textId="77777777" w:rsidR="00D1340F" w:rsidRDefault="00D1340F" w:rsidP="00D1340F">
                        <w:r>
                          <w:rPr>
                            <w:rFonts w:ascii="Segoe UI Symbol" w:eastAsia="Segoe UI Symbol" w:hAnsi="Segoe UI Symbol" w:cs="Segoe UI Symbol"/>
                            <w:sz w:val="22"/>
                          </w:rPr>
                          <w:t>•</w:t>
                        </w:r>
                      </w:p>
                    </w:txbxContent>
                  </v:textbox>
                </v:rect>
                <v:rect id="Rectangle 170" o:spid="_x0000_s1086" style="position:absolute;left:8275;top:5896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14:paraId="7385B064" w14:textId="77777777" w:rsidR="00D1340F" w:rsidRDefault="00D1340F" w:rsidP="00D1340F">
                        <w:r>
                          <w:rPr>
                            <w:rFonts w:ascii="Arial" w:eastAsia="Arial" w:hAnsi="Arial" w:cs="Arial"/>
                            <w:sz w:val="22"/>
                          </w:rPr>
                          <w:t xml:space="preserve"> </w:t>
                        </w:r>
                      </w:p>
                    </w:txbxContent>
                  </v:textbox>
                </v:rect>
                <v:rect id="Rectangle 171" o:spid="_x0000_s1087" style="position:absolute;left:9921;top:59185;width:688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4ECC91FF" w14:textId="77777777" w:rsidR="00D1340F" w:rsidRDefault="00D1340F" w:rsidP="00D1340F">
                        <w:r>
                          <w:rPr>
                            <w:rFonts w:ascii="Calibri" w:eastAsia="Calibri" w:hAnsi="Calibri" w:cs="Calibri"/>
                            <w:sz w:val="22"/>
                          </w:rPr>
                          <w:t>The ways in which parts of the telescope are transported to the different sites for assembly</w:t>
                        </w:r>
                      </w:p>
                    </w:txbxContent>
                  </v:textbox>
                </v:rect>
                <v:rect id="Rectangle 172" o:spid="_x0000_s1088" style="position:absolute;left:61716;top:591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14:paraId="27BC2BB7" w14:textId="77777777" w:rsidR="00D1340F" w:rsidRDefault="00D1340F" w:rsidP="00D1340F">
                        <w:r>
                          <w:rPr>
                            <w:rFonts w:ascii="Calibri" w:eastAsia="Calibri" w:hAnsi="Calibri" w:cs="Calibri"/>
                            <w:sz w:val="22"/>
                          </w:rPr>
                          <w:t xml:space="preserve"> </w:t>
                        </w:r>
                      </w:p>
                    </w:txbxContent>
                  </v:textbox>
                </v:rect>
                <v:rect id="Rectangle 173" o:spid="_x0000_s1089" style="position:absolute;left:62036;top:59185;width:93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249BA37C" w14:textId="77777777" w:rsidR="00D1340F" w:rsidRDefault="00D1340F" w:rsidP="00D1340F">
                        <w:r>
                          <w:rPr>
                            <w:rFonts w:ascii="Calibri" w:eastAsia="Calibri" w:hAnsi="Calibri" w:cs="Calibri"/>
                            <w:sz w:val="22"/>
                          </w:rPr>
                          <w:t xml:space="preserve">and testing. </w:t>
                        </w:r>
                      </w:p>
                    </w:txbxContent>
                  </v:textbox>
                </v:rect>
                <v:rect id="Rectangle 174" o:spid="_x0000_s1090" style="position:absolute;left:69034;top:591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5D59021C" w14:textId="77777777" w:rsidR="00D1340F" w:rsidRDefault="00D1340F" w:rsidP="00D1340F">
                        <w:r>
                          <w:rPr>
                            <w:rFonts w:ascii="Calibri" w:eastAsia="Calibri" w:hAnsi="Calibri" w:cs="Calibri"/>
                            <w:sz w:val="22"/>
                          </w:rPr>
                          <w:t xml:space="preserve"> </w:t>
                        </w:r>
                      </w:p>
                    </w:txbxContent>
                  </v:textbox>
                </v:rect>
                <v:rect id="Rectangle 175" o:spid="_x0000_s1091" style="position:absolute;left:7635;top:61185;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773B0B92" w14:textId="77777777" w:rsidR="00D1340F" w:rsidRDefault="00D1340F" w:rsidP="00D1340F">
                        <w:r>
                          <w:rPr>
                            <w:rFonts w:ascii="Segoe UI Symbol" w:eastAsia="Segoe UI Symbol" w:hAnsi="Segoe UI Symbol" w:cs="Segoe UI Symbol"/>
                            <w:sz w:val="22"/>
                          </w:rPr>
                          <w:t>•</w:t>
                        </w:r>
                      </w:p>
                    </w:txbxContent>
                  </v:textbox>
                </v:rect>
                <v:rect id="Rectangle 176" o:spid="_x0000_s1092" style="position:absolute;left:8275;top:6088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14:paraId="0F1B0B68" w14:textId="77777777" w:rsidR="00D1340F" w:rsidRDefault="00D1340F" w:rsidP="00D1340F">
                        <w:r>
                          <w:rPr>
                            <w:rFonts w:ascii="Arial" w:eastAsia="Arial" w:hAnsi="Arial" w:cs="Arial"/>
                            <w:sz w:val="22"/>
                          </w:rPr>
                          <w:t xml:space="preserve"> </w:t>
                        </w:r>
                      </w:p>
                    </w:txbxContent>
                  </v:textbox>
                </v:rect>
                <v:rect id="Rectangle 177" o:spid="_x0000_s1093" style="position:absolute;left:9921;top:61106;width:683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3128EB28" w14:textId="77777777" w:rsidR="00D1340F" w:rsidRDefault="00D1340F" w:rsidP="00D1340F">
                        <w:r>
                          <w:rPr>
                            <w:rFonts w:ascii="Calibri" w:eastAsia="Calibri" w:hAnsi="Calibri" w:cs="Calibri"/>
                            <w:sz w:val="22"/>
                          </w:rPr>
                          <w:t>Equipment which may help with the launch of the telescope e.g. launch site, rocket, alerts.</w:t>
                        </w:r>
                      </w:p>
                    </w:txbxContent>
                  </v:textbox>
                </v:rect>
                <v:rect id="Rectangle 178" o:spid="_x0000_s1094" style="position:absolute;left:61305;top:6110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14:paraId="5E7E01E2" w14:textId="77777777" w:rsidR="00D1340F" w:rsidRDefault="00D1340F" w:rsidP="00D1340F">
                        <w:r>
                          <w:rPr>
                            <w:rFonts w:ascii="Calibri" w:eastAsia="Calibri" w:hAnsi="Calibri" w:cs="Calibri"/>
                            <w:sz w:val="22"/>
                          </w:rPr>
                          <w:t xml:space="preserve"> </w:t>
                        </w:r>
                      </w:p>
                    </w:txbxContent>
                  </v:textbox>
                </v:rect>
                <v:rect id="Rectangle 179" o:spid="_x0000_s1095" style="position:absolute;left:7635;top:63090;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63E7B1BA" w14:textId="77777777" w:rsidR="00D1340F" w:rsidRDefault="00D1340F" w:rsidP="00D1340F">
                        <w:r>
                          <w:rPr>
                            <w:rFonts w:ascii="Segoe UI Symbol" w:eastAsia="Segoe UI Symbol" w:hAnsi="Segoe UI Symbol" w:cs="Segoe UI Symbol"/>
                            <w:sz w:val="22"/>
                          </w:rPr>
                          <w:t>•</w:t>
                        </w:r>
                      </w:p>
                    </w:txbxContent>
                  </v:textbox>
                </v:rect>
                <v:rect id="Rectangle 180" o:spid="_x0000_s1096" style="position:absolute;left:8275;top:6279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14:paraId="12E910D4" w14:textId="77777777" w:rsidR="00D1340F" w:rsidRDefault="00D1340F" w:rsidP="00D1340F">
                        <w:r>
                          <w:rPr>
                            <w:rFonts w:ascii="Arial" w:eastAsia="Arial" w:hAnsi="Arial" w:cs="Arial"/>
                            <w:sz w:val="22"/>
                          </w:rPr>
                          <w:t xml:space="preserve"> </w:t>
                        </w:r>
                      </w:p>
                    </w:txbxContent>
                  </v:textbox>
                </v:rect>
                <v:rect id="Rectangle 181" o:spid="_x0000_s1097" style="position:absolute;left:9921;top:63011;width:30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6D1304E2" w14:textId="77777777" w:rsidR="00D1340F" w:rsidRDefault="00D1340F" w:rsidP="00D1340F">
                        <w:r>
                          <w:rPr>
                            <w:rFonts w:ascii="Calibri" w:eastAsia="Calibri" w:hAnsi="Calibri" w:cs="Calibri"/>
                            <w:sz w:val="22"/>
                          </w:rPr>
                          <w:t>Dep</w:t>
                        </w:r>
                      </w:p>
                    </w:txbxContent>
                  </v:textbox>
                </v:rect>
                <v:rect id="Rectangle 182" o:spid="_x0000_s1098" style="position:absolute;left:12222;top:63011;width:254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18FB3743" w14:textId="77777777" w:rsidR="00D1340F" w:rsidRDefault="00D1340F" w:rsidP="00D1340F">
                        <w:proofErr w:type="spellStart"/>
                        <w:r>
                          <w:rPr>
                            <w:rFonts w:ascii="Calibri" w:eastAsia="Calibri" w:hAnsi="Calibri" w:cs="Calibri"/>
                            <w:sz w:val="22"/>
                          </w:rPr>
                          <w:t>loyment</w:t>
                        </w:r>
                        <w:proofErr w:type="spellEnd"/>
                        <w:r>
                          <w:rPr>
                            <w:rFonts w:ascii="Calibri" w:eastAsia="Calibri" w:hAnsi="Calibri" w:cs="Calibri"/>
                            <w:sz w:val="22"/>
                          </w:rPr>
                          <w:t xml:space="preserve"> of the telescope in space</w:t>
                        </w:r>
                      </w:p>
                    </w:txbxContent>
                  </v:textbox>
                </v:rect>
                <v:rect id="Rectangle 183" o:spid="_x0000_s1099" style="position:absolute;left:31352;top:63011;width:4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7241857B" w14:textId="77777777" w:rsidR="00D1340F" w:rsidRDefault="00D1340F" w:rsidP="00D1340F">
                        <w:r>
                          <w:rPr>
                            <w:rFonts w:ascii="Calibri" w:eastAsia="Calibri" w:hAnsi="Calibri" w:cs="Calibri"/>
                            <w:sz w:val="22"/>
                          </w:rPr>
                          <w:t>,</w:t>
                        </w:r>
                      </w:p>
                    </w:txbxContent>
                  </v:textbox>
                </v:rect>
                <v:rect id="Rectangle 184" o:spid="_x0000_s1100" style="position:absolute;left:31687;top:6301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6D62924C" w14:textId="77777777" w:rsidR="00D1340F" w:rsidRDefault="00D1340F" w:rsidP="00D1340F">
                        <w:r>
                          <w:rPr>
                            <w:rFonts w:ascii="Calibri" w:eastAsia="Calibri" w:hAnsi="Calibri" w:cs="Calibri"/>
                            <w:sz w:val="22"/>
                          </w:rPr>
                          <w:t xml:space="preserve"> </w:t>
                        </w:r>
                      </w:p>
                    </w:txbxContent>
                  </v:textbox>
                </v:rect>
                <v:rect id="Rectangle 185" o:spid="_x0000_s1101" style="position:absolute;left:32007;top:63011;width:134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27F6F597" w14:textId="77777777" w:rsidR="00D1340F" w:rsidRDefault="00D1340F" w:rsidP="00D1340F">
                        <w:r>
                          <w:rPr>
                            <w:rFonts w:ascii="Calibri" w:eastAsia="Calibri" w:hAnsi="Calibri" w:cs="Calibri"/>
                            <w:sz w:val="22"/>
                          </w:rPr>
                          <w:t xml:space="preserve">such as unfolding </w:t>
                        </w:r>
                      </w:p>
                    </w:txbxContent>
                  </v:textbox>
                </v:rect>
                <v:rect id="Rectangle 186" o:spid="_x0000_s1102" style="position:absolute;left:42160;top:63011;width:40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36C9518C" w14:textId="77777777" w:rsidR="00D1340F" w:rsidRDefault="00D1340F" w:rsidP="00D1340F">
                        <w:r>
                          <w:rPr>
                            <w:rFonts w:ascii="Calibri" w:eastAsia="Calibri" w:hAnsi="Calibri" w:cs="Calibri"/>
                            <w:sz w:val="22"/>
                          </w:rPr>
                          <w:t xml:space="preserve">each </w:t>
                        </w:r>
                      </w:p>
                    </w:txbxContent>
                  </v:textbox>
                </v:rect>
                <v:rect id="Rectangle 187" o:spid="_x0000_s1103" style="position:absolute;left:45177;top:63011;width:261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1028FD4E" w14:textId="77777777" w:rsidR="00D1340F" w:rsidRDefault="00D1340F" w:rsidP="00D1340F">
                        <w:r>
                          <w:rPr>
                            <w:rFonts w:ascii="Calibri" w:eastAsia="Calibri" w:hAnsi="Calibri" w:cs="Calibri"/>
                            <w:sz w:val="22"/>
                          </w:rPr>
                          <w:t>section or powering the telescope.</w:t>
                        </w:r>
                      </w:p>
                    </w:txbxContent>
                  </v:textbox>
                </v:rect>
                <v:rect id="Rectangle 188" o:spid="_x0000_s1104" style="position:absolute;left:64841;top:630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49A002FD" w14:textId="77777777" w:rsidR="00D1340F" w:rsidRDefault="00D1340F" w:rsidP="00D1340F">
                        <w:r>
                          <w:rPr>
                            <w:rFonts w:ascii="Calibri" w:eastAsia="Calibri" w:hAnsi="Calibri" w:cs="Calibri"/>
                            <w:sz w:val="22"/>
                          </w:rPr>
                          <w:t xml:space="preserve"> </w:t>
                        </w:r>
                      </w:p>
                    </w:txbxContent>
                  </v:textbox>
                </v:rect>
                <v:rect id="Rectangle 189" o:spid="_x0000_s1105" style="position:absolute;left:7635;top:65010;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76991E89" w14:textId="77777777" w:rsidR="00D1340F" w:rsidRDefault="00D1340F" w:rsidP="00D1340F">
                        <w:r>
                          <w:rPr>
                            <w:rFonts w:ascii="Segoe UI Symbol" w:eastAsia="Segoe UI Symbol" w:hAnsi="Segoe UI Symbol" w:cs="Segoe UI Symbol"/>
                            <w:sz w:val="22"/>
                          </w:rPr>
                          <w:t>•</w:t>
                        </w:r>
                      </w:p>
                    </w:txbxContent>
                  </v:textbox>
                </v:rect>
                <v:rect id="Rectangle 190" o:spid="_x0000_s1106" style="position:absolute;left:8275;top:6471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7AE2C58C" w14:textId="77777777" w:rsidR="00D1340F" w:rsidRDefault="00D1340F" w:rsidP="00D1340F">
                        <w:r>
                          <w:rPr>
                            <w:rFonts w:ascii="Arial" w:eastAsia="Arial" w:hAnsi="Arial" w:cs="Arial"/>
                            <w:sz w:val="22"/>
                          </w:rPr>
                          <w:t xml:space="preserve"> </w:t>
                        </w:r>
                      </w:p>
                    </w:txbxContent>
                  </v:textbox>
                </v:rect>
                <v:rect id="Rectangle 191" o:spid="_x0000_s1107" style="position:absolute;left:9921;top:64931;width:611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62CE2314" w14:textId="77777777" w:rsidR="00D1340F" w:rsidRDefault="00D1340F" w:rsidP="00D1340F">
                        <w:r>
                          <w:rPr>
                            <w:rFonts w:ascii="Calibri" w:eastAsia="Calibri" w:hAnsi="Calibri" w:cs="Calibri"/>
                            <w:sz w:val="22"/>
                          </w:rPr>
                          <w:t>The ways in which the telescope focuses light by moving the hexagonal sections of the primary mirror or</w:t>
                        </w:r>
                      </w:p>
                    </w:txbxContent>
                  </v:textbox>
                </v:rect>
                <v:rect id="Rectangle 193" o:spid="_x0000_s1108" style="position:absolute;left:9921;top:66763;width:460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2B124979" w14:textId="77777777" w:rsidR="00D1340F" w:rsidRDefault="00D1340F" w:rsidP="00D1340F">
                        <w:r>
                          <w:rPr>
                            <w:rFonts w:ascii="Calibri" w:eastAsia="Calibri" w:hAnsi="Calibri" w:cs="Calibri"/>
                            <w:sz w:val="22"/>
                          </w:rPr>
                          <w:t>analyses light to study the atmospheres of planets around nearby stars.</w:t>
                        </w:r>
                      </w:p>
                    </w:txbxContent>
                  </v:textbox>
                </v:rect>
                <v:rect id="Rectangle 195" o:spid="_x0000_s1109" style="position:absolute;left:55986;top:6676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54F7DA6A" w14:textId="77777777" w:rsidR="00D1340F" w:rsidRDefault="00D1340F" w:rsidP="00D1340F">
                        <w:r>
                          <w:rPr>
                            <w:rFonts w:ascii="Calibri" w:eastAsia="Calibri" w:hAnsi="Calibri" w:cs="Calibri"/>
                            <w:sz w:val="22"/>
                          </w:rPr>
                          <w:t xml:space="preserve"> </w:t>
                        </w:r>
                      </w:p>
                    </w:txbxContent>
                  </v:textbox>
                </v:rect>
                <v:rect id="Rectangle 196" o:spid="_x0000_s1110" style="position:absolute;left:5346;top:696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0FC82BF9" w14:textId="77777777" w:rsidR="00D1340F" w:rsidRDefault="00D1340F" w:rsidP="00D1340F">
                        <w:r>
                          <w:rPr>
                            <w:rFonts w:ascii="Calibri" w:eastAsia="Calibri" w:hAnsi="Calibri" w:cs="Calibri"/>
                          </w:rPr>
                          <w:t xml:space="preserve"> </w:t>
                        </w:r>
                      </w:p>
                    </w:txbxContent>
                  </v:textbox>
                </v:rect>
                <v:rect id="Rectangle 197" o:spid="_x0000_s1111" style="position:absolute;left:5346;top:71518;width:1745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2D1A9571" w14:textId="77777777" w:rsidR="00D1340F" w:rsidRDefault="00D1340F" w:rsidP="00D1340F">
                        <w:r>
                          <w:rPr>
                            <w:rFonts w:ascii="Calibri" w:eastAsia="Calibri" w:hAnsi="Calibri" w:cs="Calibri"/>
                          </w:rPr>
                          <w:t>Once you have chose</w:t>
                        </w:r>
                      </w:p>
                    </w:txbxContent>
                  </v:textbox>
                </v:rect>
                <v:rect id="Rectangle 198" o:spid="_x0000_s1112" style="position:absolute;left:18486;top:71518;width:151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12F5BF82" w14:textId="77777777" w:rsidR="00D1340F" w:rsidRDefault="00D1340F" w:rsidP="00D1340F">
                        <w:r>
                          <w:rPr>
                            <w:rFonts w:ascii="Calibri" w:eastAsia="Calibri" w:hAnsi="Calibri" w:cs="Calibri"/>
                          </w:rPr>
                          <w:t xml:space="preserve">n </w:t>
                        </w:r>
                      </w:p>
                    </w:txbxContent>
                  </v:textbox>
                </v:rect>
                <v:rect id="Rectangle 199" o:spid="_x0000_s1113" style="position:absolute;left:19629;top:71518;width:1135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0E23FDC2" w14:textId="77777777" w:rsidR="00D1340F" w:rsidRDefault="00D1340F" w:rsidP="00D1340F">
                        <w:r>
                          <w:rPr>
                            <w:rFonts w:ascii="Calibri" w:eastAsia="Calibri" w:hAnsi="Calibri" w:cs="Calibri"/>
                          </w:rPr>
                          <w:t>your area you</w:t>
                        </w:r>
                      </w:p>
                    </w:txbxContent>
                  </v:textbox>
                </v:rect>
                <v:rect id="Rectangle 200" o:spid="_x0000_s1114" style="position:absolute;left:28182;top:7151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1A08AAF0" w14:textId="77777777" w:rsidR="00D1340F" w:rsidRDefault="00D1340F" w:rsidP="00D1340F">
                        <w:r>
                          <w:rPr>
                            <w:rFonts w:ascii="Calibri" w:eastAsia="Calibri" w:hAnsi="Calibri" w:cs="Calibri"/>
                          </w:rPr>
                          <w:t xml:space="preserve"> </w:t>
                        </w:r>
                      </w:p>
                    </w:txbxContent>
                  </v:textbox>
                </v:rect>
                <v:rect id="Rectangle 201" o:spid="_x0000_s1115" style="position:absolute;left:28533;top:71518;width:1016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6400292A" w14:textId="77777777" w:rsidR="00D1340F" w:rsidRDefault="00D1340F" w:rsidP="00D1340F">
                        <w:r>
                          <w:rPr>
                            <w:rFonts w:ascii="Calibri" w:eastAsia="Calibri" w:hAnsi="Calibri" w:cs="Calibri"/>
                          </w:rPr>
                          <w:t>will need to:</w:t>
                        </w:r>
                      </w:p>
                    </w:txbxContent>
                  </v:textbox>
                </v:rect>
                <v:rect id="Rectangle 202" o:spid="_x0000_s1116" style="position:absolute;left:36183;top:7151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06CD7A5F" w14:textId="77777777" w:rsidR="00D1340F" w:rsidRDefault="00D1340F" w:rsidP="00D1340F">
                        <w:r>
                          <w:rPr>
                            <w:rFonts w:ascii="Calibri" w:eastAsia="Calibri" w:hAnsi="Calibri" w:cs="Calibri"/>
                          </w:rPr>
                          <w:t xml:space="preserve"> </w:t>
                        </w:r>
                      </w:p>
                    </w:txbxContent>
                  </v:textbox>
                </v:rect>
                <v:rect id="Rectangle 203" o:spid="_x0000_s1117" style="position:absolute;left:7635;top:73503;width:85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04C24E3D" w14:textId="77777777" w:rsidR="00D1340F" w:rsidRDefault="00D1340F" w:rsidP="00D1340F">
                        <w:r>
                          <w:rPr>
                            <w:rFonts w:ascii="Segoe UI Symbol" w:eastAsia="Segoe UI Symbol" w:hAnsi="Segoe UI Symbol" w:cs="Segoe UI Symbol"/>
                            <w:sz w:val="22"/>
                          </w:rPr>
                          <w:t>•</w:t>
                        </w:r>
                      </w:p>
                    </w:txbxContent>
                  </v:textbox>
                </v:rect>
                <v:rect id="Rectangle 204" o:spid="_x0000_s1118" style="position:absolute;left:8275;top:7320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14683DC4" w14:textId="77777777" w:rsidR="00D1340F" w:rsidRDefault="00D1340F" w:rsidP="00D1340F">
                        <w:r>
                          <w:rPr>
                            <w:rFonts w:ascii="Arial" w:eastAsia="Arial" w:hAnsi="Arial" w:cs="Arial"/>
                            <w:sz w:val="22"/>
                          </w:rPr>
                          <w:t xml:space="preserve"> </w:t>
                        </w:r>
                      </w:p>
                    </w:txbxContent>
                  </v:textbox>
                </v:rect>
                <v:rect id="Rectangle 205" o:spid="_x0000_s1119" style="position:absolute;left:9921;top:73423;width:70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37A5C0BE" w14:textId="77777777" w:rsidR="00D1340F" w:rsidRDefault="00D1340F" w:rsidP="00D1340F">
                        <w:r>
                          <w:rPr>
                            <w:rFonts w:ascii="Calibri" w:eastAsia="Calibri" w:hAnsi="Calibri" w:cs="Calibri"/>
                            <w:sz w:val="22"/>
                          </w:rPr>
                          <w:t xml:space="preserve">Engineer </w:t>
                        </w:r>
                      </w:p>
                    </w:txbxContent>
                  </v:textbox>
                </v:rect>
                <v:rect id="Rectangle 206" o:spid="_x0000_s1120" style="position:absolute;left:15255;top:73423;width:29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6BCA73BF" w14:textId="77777777" w:rsidR="00D1340F" w:rsidRDefault="00D1340F" w:rsidP="00D1340F">
                        <w:r>
                          <w:rPr>
                            <w:rFonts w:ascii="Calibri" w:eastAsia="Calibri" w:hAnsi="Calibri" w:cs="Calibri"/>
                            <w:b/>
                            <w:sz w:val="22"/>
                            <w:u w:val="single" w:color="000000"/>
                          </w:rPr>
                          <w:t>one</w:t>
                        </w:r>
                      </w:p>
                    </w:txbxContent>
                  </v:textbox>
                </v:rect>
                <v:rect id="Rectangle 207" o:spid="_x0000_s1121" style="position:absolute;left:17449;top:7342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0BC60B78" w14:textId="77777777" w:rsidR="00D1340F" w:rsidRDefault="00D1340F" w:rsidP="00D1340F">
                        <w:r>
                          <w:rPr>
                            <w:rFonts w:ascii="Calibri" w:eastAsia="Calibri" w:hAnsi="Calibri" w:cs="Calibri"/>
                            <w:sz w:val="22"/>
                          </w:rPr>
                          <w:t xml:space="preserve"> </w:t>
                        </w:r>
                      </w:p>
                    </w:txbxContent>
                  </v:textbox>
                </v:rect>
                <v:rect id="Rectangle 208" o:spid="_x0000_s1122" style="position:absolute;left:17769;top:73423;width:2810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2DE94D69" w14:textId="77777777" w:rsidR="00D1340F" w:rsidRDefault="00D1340F" w:rsidP="00D1340F">
                        <w:r>
                          <w:rPr>
                            <w:rFonts w:ascii="Calibri" w:eastAsia="Calibri" w:hAnsi="Calibri" w:cs="Calibri"/>
                            <w:sz w:val="22"/>
                          </w:rPr>
                          <w:t xml:space="preserve">aspect to help the team. Your design </w:t>
                        </w:r>
                      </w:p>
                    </w:txbxContent>
                  </v:textbox>
                </v:rect>
                <v:rect id="Rectangle 209" o:spid="_x0000_s1123" style="position:absolute;left:38914;top:73423;width:430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6C01B606" w14:textId="77777777" w:rsidR="00D1340F" w:rsidRDefault="00D1340F" w:rsidP="00D1340F">
                        <w:r>
                          <w:rPr>
                            <w:rFonts w:ascii="Calibri" w:eastAsia="Calibri" w:hAnsi="Calibri" w:cs="Calibri"/>
                            <w:b/>
                            <w:sz w:val="22"/>
                          </w:rPr>
                          <w:t xml:space="preserve">must </w:t>
                        </w:r>
                      </w:p>
                    </w:txbxContent>
                  </v:textbox>
                </v:rect>
                <v:rect id="Rectangle 210" o:spid="_x0000_s1124" style="position:absolute;left:42160;top:73423;width:3754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5764338E" w14:textId="77777777" w:rsidR="00D1340F" w:rsidRDefault="00D1340F" w:rsidP="00D1340F">
                        <w:r>
                          <w:rPr>
                            <w:rFonts w:ascii="Calibri" w:eastAsia="Calibri" w:hAnsi="Calibri" w:cs="Calibri"/>
                            <w:sz w:val="22"/>
                          </w:rPr>
                          <w:t xml:space="preserve">include an electric circuit and should be designed </w:t>
                        </w:r>
                      </w:p>
                    </w:txbxContent>
                  </v:textbox>
                </v:rect>
                <v:rect id="Rectangle 211" o:spid="_x0000_s1125" style="position:absolute;left:9921;top:75267;width:178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2DECB60D" w14:textId="77777777" w:rsidR="00D1340F" w:rsidRDefault="00D1340F" w:rsidP="00D1340F">
                        <w:r>
                          <w:rPr>
                            <w:rFonts w:ascii="Calibri" w:eastAsia="Calibri" w:hAnsi="Calibri" w:cs="Calibri"/>
                            <w:sz w:val="22"/>
                          </w:rPr>
                          <w:t>as a working prototype.</w:t>
                        </w:r>
                      </w:p>
                    </w:txbxContent>
                  </v:textbox>
                </v:rect>
                <v:rect id="Rectangle 212" o:spid="_x0000_s1126" style="position:absolute;left:23366;top:7526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3D3FC545" w14:textId="77777777" w:rsidR="00D1340F" w:rsidRDefault="00D1340F" w:rsidP="00D1340F">
                        <w:r>
                          <w:rPr>
                            <w:rFonts w:ascii="Calibri" w:eastAsia="Calibri" w:hAnsi="Calibri" w:cs="Calibri"/>
                            <w:sz w:val="22"/>
                          </w:rPr>
                          <w:t xml:space="preserve"> </w:t>
                        </w:r>
                      </w:p>
                    </w:txbxContent>
                  </v:textbox>
                </v:rect>
                <v:rect id="Rectangle 213" o:spid="_x0000_s1127" style="position:absolute;left:7635;top:77252;width:85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08B7C48C" w14:textId="77777777" w:rsidR="00D1340F" w:rsidRDefault="00D1340F" w:rsidP="00D1340F">
                        <w:r>
                          <w:rPr>
                            <w:rFonts w:ascii="Segoe UI Symbol" w:eastAsia="Segoe UI Symbol" w:hAnsi="Segoe UI Symbol" w:cs="Segoe UI Symbol"/>
                            <w:sz w:val="22"/>
                          </w:rPr>
                          <w:t>•</w:t>
                        </w:r>
                      </w:p>
                    </w:txbxContent>
                  </v:textbox>
                </v:rect>
                <v:rect id="Rectangle 214" o:spid="_x0000_s1128" style="position:absolute;left:8275;top:7695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33D6A98E" w14:textId="77777777" w:rsidR="00D1340F" w:rsidRDefault="00D1340F" w:rsidP="00D1340F">
                        <w:r>
                          <w:rPr>
                            <w:rFonts w:ascii="Arial" w:eastAsia="Arial" w:hAnsi="Arial" w:cs="Arial"/>
                            <w:sz w:val="22"/>
                          </w:rPr>
                          <w:t xml:space="preserve"> </w:t>
                        </w:r>
                      </w:p>
                    </w:txbxContent>
                  </v:textbox>
                </v:rect>
                <v:rect id="Rectangle 215" o:spid="_x0000_s1129" style="position:absolute;left:9921;top:77172;width:3580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4D654D82" w14:textId="77777777" w:rsidR="00D1340F" w:rsidRDefault="00D1340F" w:rsidP="00D1340F">
                        <w:r>
                          <w:rPr>
                            <w:rFonts w:ascii="Calibri" w:eastAsia="Calibri" w:hAnsi="Calibri" w:cs="Calibri"/>
                            <w:sz w:val="22"/>
                          </w:rPr>
                          <w:t xml:space="preserve">Record your work progress by reporting on the </w:t>
                        </w:r>
                      </w:p>
                    </w:txbxContent>
                  </v:textbox>
                </v:rect>
                <v:rect id="Rectangle 216" o:spid="_x0000_s1130" style="position:absolute;left:36856;top:77172;width:80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46EDCFE5" w14:textId="77777777" w:rsidR="00D1340F" w:rsidRDefault="00D1340F" w:rsidP="00D1340F">
                        <w:r>
                          <w:rPr>
                            <w:rFonts w:ascii="Calibri" w:eastAsia="Calibri" w:hAnsi="Calibri" w:cs="Calibri"/>
                            <w:sz w:val="22"/>
                          </w:rPr>
                          <w:t xml:space="preserve">problems, </w:t>
                        </w:r>
                      </w:p>
                    </w:txbxContent>
                  </v:textbox>
                </v:rect>
                <v:rect id="Rectangle 217" o:spid="_x0000_s1131" style="position:absolute;left:9921;top:79016;width:487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2FD5224D" w14:textId="77777777" w:rsidR="00D1340F" w:rsidRDefault="00D1340F" w:rsidP="00D1340F">
                        <w:r>
                          <w:rPr>
                            <w:rFonts w:ascii="Calibri" w:eastAsia="Calibri" w:hAnsi="Calibri" w:cs="Calibri"/>
                            <w:sz w:val="22"/>
                          </w:rPr>
                          <w:t>solutions and the ways in which your team has worked together.</w:t>
                        </w:r>
                      </w:p>
                    </w:txbxContent>
                  </v:textbox>
                </v:rect>
                <v:rect id="Rectangle 218" o:spid="_x0000_s1132" style="position:absolute;left:46610;top:7901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58D25EBB" w14:textId="77777777" w:rsidR="00D1340F" w:rsidRDefault="00D1340F" w:rsidP="00D1340F">
                        <w:r>
                          <w:rPr>
                            <w:rFonts w:ascii="Calibri" w:eastAsia="Calibri" w:hAnsi="Calibri" w:cs="Calibri"/>
                            <w:sz w:val="22"/>
                          </w:rPr>
                          <w:t xml:space="preserve"> </w:t>
                        </w:r>
                      </w:p>
                    </w:txbxContent>
                  </v:textbox>
                </v:rect>
                <v:rect id="Rectangle 219" o:spid="_x0000_s1133" style="position:absolute;left:7635;top:81016;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3D0A9C6C" w14:textId="77777777" w:rsidR="00D1340F" w:rsidRDefault="00D1340F" w:rsidP="00D1340F">
                        <w:r>
                          <w:rPr>
                            <w:rFonts w:ascii="Segoe UI Symbol" w:eastAsia="Segoe UI Symbol" w:hAnsi="Segoe UI Symbol" w:cs="Segoe UI Symbol"/>
                            <w:sz w:val="22"/>
                          </w:rPr>
                          <w:t>•</w:t>
                        </w:r>
                      </w:p>
                    </w:txbxContent>
                  </v:textbox>
                </v:rect>
                <v:rect id="Rectangle 220" o:spid="_x0000_s1134" style="position:absolute;left:8275;top:8071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6C389723" w14:textId="77777777" w:rsidR="00D1340F" w:rsidRDefault="00D1340F" w:rsidP="00D1340F">
                        <w:r>
                          <w:rPr>
                            <w:rFonts w:ascii="Arial" w:eastAsia="Arial" w:hAnsi="Arial" w:cs="Arial"/>
                            <w:sz w:val="22"/>
                          </w:rPr>
                          <w:t xml:space="preserve"> </w:t>
                        </w:r>
                      </w:p>
                    </w:txbxContent>
                  </v:textbox>
                </v:rect>
                <v:rect id="Rectangle 221" o:spid="_x0000_s1135" style="position:absolute;left:9921;top:80937;width:451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0F051D16" w14:textId="77777777" w:rsidR="00D1340F" w:rsidRDefault="00D1340F" w:rsidP="00D1340F">
                        <w:r>
                          <w:rPr>
                            <w:rFonts w:ascii="Calibri" w:eastAsia="Calibri" w:hAnsi="Calibri" w:cs="Calibri"/>
                            <w:sz w:val="22"/>
                          </w:rPr>
                          <w:t xml:space="preserve">Present your prototype to the representatives of the James </w:t>
                        </w:r>
                      </w:p>
                    </w:txbxContent>
                  </v:textbox>
                </v:rect>
                <v:rect id="Rectangle 222" o:spid="_x0000_s1136" style="position:absolute;left:9921;top:82765;width:2218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05FE40B5" w14:textId="77777777" w:rsidR="00D1340F" w:rsidRDefault="00D1340F" w:rsidP="00D1340F">
                        <w:r>
                          <w:rPr>
                            <w:rFonts w:ascii="Calibri" w:eastAsia="Calibri" w:hAnsi="Calibri" w:cs="Calibri"/>
                            <w:sz w:val="22"/>
                          </w:rPr>
                          <w:t>Webb Space Telescope team.</w:t>
                        </w:r>
                      </w:p>
                    </w:txbxContent>
                  </v:textbox>
                </v:rect>
                <v:rect id="Rectangle 223" o:spid="_x0000_s1137" style="position:absolute;left:26597;top:8276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0B387630" w14:textId="77777777" w:rsidR="00D1340F" w:rsidRDefault="00D1340F" w:rsidP="00D1340F">
                        <w:r>
                          <w:rPr>
                            <w:rFonts w:ascii="Calibri" w:eastAsia="Calibri" w:hAnsi="Calibri" w:cs="Calibri"/>
                            <w:sz w:val="22"/>
                          </w:rPr>
                          <w:t xml:space="preserve"> </w:t>
                        </w:r>
                      </w:p>
                    </w:txbxContent>
                  </v:textbox>
                </v:rect>
                <v:rect id="Rectangle 224" o:spid="_x0000_s1138" style="position:absolute;left:5346;top:8566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6DEAFA38" w14:textId="77777777" w:rsidR="00D1340F" w:rsidRDefault="00D1340F" w:rsidP="00D1340F">
                        <w:r>
                          <w:rPr>
                            <w:rFonts w:ascii="Calibri" w:eastAsia="Calibri" w:hAnsi="Calibri" w:cs="Calibri"/>
                          </w:rPr>
                          <w:t xml:space="preserve"> </w:t>
                        </w:r>
                      </w:p>
                    </w:txbxContent>
                  </v:textbox>
                </v:rect>
                <v:rect id="Rectangle 225" o:spid="_x0000_s1139" style="position:absolute;left:5346;top:87523;width:1744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6C81CE05" w14:textId="77777777" w:rsidR="00D1340F" w:rsidRDefault="00D1340F" w:rsidP="00D1340F">
                        <w:r>
                          <w:rPr>
                            <w:rFonts w:ascii="Calibri" w:eastAsia="Calibri" w:hAnsi="Calibri" w:cs="Calibri"/>
                          </w:rPr>
                          <w:t>Good luck engineers!</w:t>
                        </w:r>
                      </w:p>
                    </w:txbxContent>
                  </v:textbox>
                </v:rect>
                <v:rect id="Rectangle 226" o:spid="_x0000_s1140" style="position:absolute;left:18470;top:875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31E93703" w14:textId="77777777" w:rsidR="00D1340F" w:rsidRDefault="00D1340F" w:rsidP="00D1340F">
                        <w:r>
                          <w:rPr>
                            <w:rFonts w:ascii="Calibri" w:eastAsia="Calibri" w:hAnsi="Calibri" w:cs="Calibri"/>
                          </w:rPr>
                          <w:t xml:space="preserve"> </w:t>
                        </w:r>
                      </w:p>
                    </w:txbxContent>
                  </v:textbox>
                </v:rect>
                <v:rect id="Rectangle 227" o:spid="_x0000_s1141" style="position:absolute;left:5346;top:8938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4BFF09EC" w14:textId="77777777" w:rsidR="00D1340F" w:rsidRDefault="00D1340F" w:rsidP="00D1340F">
                        <w:r>
                          <w:rPr>
                            <w:rFonts w:ascii="Calibri" w:eastAsia="Calibri" w:hAnsi="Calibri" w:cs="Calibri"/>
                          </w:rPr>
                          <w:t xml:space="preserve"> </w:t>
                        </w:r>
                      </w:p>
                    </w:txbxContent>
                  </v:textbox>
                </v:rect>
                <v:rect id="Rectangle 228" o:spid="_x0000_s1142" style="position:absolute;left:5346;top:912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4F0A4CB4" w14:textId="77777777" w:rsidR="00D1340F" w:rsidRDefault="00D1340F" w:rsidP="00D1340F">
                        <w:r>
                          <w:rPr>
                            <w:rFonts w:ascii="Calibri" w:eastAsia="Calibri" w:hAnsi="Calibri" w:cs="Calibri"/>
                          </w:rPr>
                          <w:t xml:space="preserve"> </w:t>
                        </w:r>
                      </w:p>
                    </w:txbxContent>
                  </v:textbox>
                </v:rect>
                <v:rect id="Rectangle 229" o:spid="_x0000_s1143" style="position:absolute;left:9921;top:912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40F10682" w14:textId="77777777" w:rsidR="00D1340F" w:rsidRDefault="00D1340F" w:rsidP="00D1340F">
                        <w:r>
                          <w:rPr>
                            <w:rFonts w:ascii="Calibri" w:eastAsia="Calibri" w:hAnsi="Calibri" w:cs="Calibri"/>
                          </w:rPr>
                          <w:t xml:space="preserve"> </w:t>
                        </w:r>
                      </w:p>
                    </w:txbxContent>
                  </v:textbox>
                </v:rect>
                <v:rect id="Rectangle 230" o:spid="_x0000_s1144" style="position:absolute;left:5346;top:93101;width:850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2B5FD19E" w14:textId="77777777" w:rsidR="00D1340F" w:rsidRDefault="00D1340F" w:rsidP="00D1340F">
                        <w:r>
                          <w:rPr>
                            <w:rFonts w:ascii="Calibri" w:eastAsia="Calibri" w:hAnsi="Calibri" w:cs="Calibri"/>
                          </w:rPr>
                          <w:t>Tim Peake</w:t>
                        </w:r>
                      </w:p>
                    </w:txbxContent>
                  </v:textbox>
                </v:rect>
                <v:rect id="Rectangle 231" o:spid="_x0000_s1145" style="position:absolute;left:11735;top:9310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19EDC7E0" w14:textId="77777777" w:rsidR="00D1340F" w:rsidRDefault="00D1340F" w:rsidP="00D1340F">
                        <w:r>
                          <w:rPr>
                            <w:rFonts w:ascii="Calibri" w:eastAsia="Calibri" w:hAnsi="Calibri" w:cs="Calibri"/>
                          </w:rPr>
                          <w:t xml:space="preserve"> </w:t>
                        </w:r>
                      </w:p>
                    </w:txbxContent>
                  </v:textbox>
                </v:rect>
                <v:rect id="Rectangle 232" o:spid="_x0000_s1146" style="position:absolute;left:5346;top:9496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3B03A09B" w14:textId="77777777" w:rsidR="00D1340F" w:rsidRDefault="00D1340F" w:rsidP="00D1340F">
                        <w:r>
                          <w:rPr>
                            <w:rFonts w:ascii="Calibri" w:eastAsia="Calibri" w:hAnsi="Calibri" w:cs="Calibri"/>
                          </w:rPr>
                          <w:t xml:space="preserve"> </w:t>
                        </w:r>
                      </w:p>
                    </w:txbxContent>
                  </v:textbox>
                </v:rect>
                <v:rect id="Rectangle 233" o:spid="_x0000_s1147" style="position:absolute;left:5346;top:9681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filled="f" stroked="f">
                  <v:textbox inset="0,0,0,0">
                    <w:txbxContent>
                      <w:p w14:paraId="36EA52C9" w14:textId="77777777" w:rsidR="00D1340F" w:rsidRDefault="00D1340F" w:rsidP="00D1340F">
                        <w:r>
                          <w:rPr>
                            <w:rFonts w:ascii="Calibri" w:eastAsia="Calibri" w:hAnsi="Calibri" w:cs="Calibri"/>
                          </w:rPr>
                          <w:t xml:space="preserve"> </w:t>
                        </w:r>
                      </w:p>
                    </w:txbxContent>
                  </v:textbox>
                </v:rect>
                <w10:wrap type="topAndBottom" anchorx="page" anchory="margin"/>
              </v:group>
            </w:pict>
          </mc:Fallback>
        </mc:AlternateContent>
      </w:r>
    </w:p>
    <w:p w14:paraId="0D77FCFA" w14:textId="5C92489D" w:rsidR="00D1340F" w:rsidRDefault="00D1340F" w:rsidP="00D1340F">
      <w:r>
        <w:rPr>
          <w:noProof/>
          <w:lang w:eastAsia="en-GB"/>
        </w:rPr>
        <mc:AlternateContent>
          <mc:Choice Requires="wps">
            <w:drawing>
              <wp:anchor distT="0" distB="0" distL="114935" distR="114935" simplePos="0" relativeHeight="251663360" behindDoc="0" locked="0" layoutInCell="1" allowOverlap="1" wp14:anchorId="542D2FBC" wp14:editId="2663FB13">
                <wp:simplePos x="0" y="0"/>
                <wp:positionH relativeFrom="margin">
                  <wp:align>center</wp:align>
                </wp:positionH>
                <wp:positionV relativeFrom="paragraph">
                  <wp:posOffset>-20320</wp:posOffset>
                </wp:positionV>
                <wp:extent cx="6542405" cy="7508875"/>
                <wp:effectExtent l="0"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75088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910C9" w14:textId="77777777" w:rsidR="00D1340F" w:rsidRDefault="00D1340F" w:rsidP="00D1340F">
                            <w:pPr>
                              <w:pStyle w:val="Heading1"/>
                              <w:numPr>
                                <w:ilvl w:val="0"/>
                                <w:numId w:val="15"/>
                              </w:numPr>
                              <w:rPr>
                                <w:lang w:bidi="en-US"/>
                              </w:rPr>
                            </w:pPr>
                            <w:bookmarkStart w:id="2" w:name="_Toc385244903"/>
                            <w:r w:rsidRPr="00EA5C32">
                              <w:rPr>
                                <w:lang w:bidi="en-US"/>
                              </w:rPr>
                              <w:t>Schedule for the day</w:t>
                            </w:r>
                            <w:bookmarkStart w:id="3" w:name="_GoBack"/>
                            <w:bookmarkEnd w:id="2"/>
                            <w:bookmarkEnd w:id="3"/>
                          </w:p>
                          <w:p w14:paraId="2505C6C3" w14:textId="77777777" w:rsidR="00D1340F" w:rsidRPr="00BD4077" w:rsidRDefault="00D1340F" w:rsidP="00D1340F">
                            <w:pPr>
                              <w:rPr>
                                <w:lang w:bidi="en-US"/>
                              </w:rPr>
                            </w:pPr>
                          </w:p>
                          <w:p w14:paraId="69A6F536" w14:textId="77777777" w:rsidR="00D1340F" w:rsidRPr="006F1594" w:rsidRDefault="00D1340F" w:rsidP="00D1340F">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D1340F" w:rsidRPr="003C31FD" w14:paraId="1DC63FFA"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451A18AB" w14:textId="77777777" w:rsidR="00D1340F" w:rsidRPr="003C31FD" w:rsidRDefault="00D1340F" w:rsidP="00D1340F">
                                  <w:pPr>
                                    <w:suppressAutoHyphens/>
                                    <w:snapToGrid w:val="0"/>
                                    <w:rPr>
                                      <w:rFonts w:ascii="Arial" w:hAnsi="Arial" w:cs="Arial"/>
                                      <w:b/>
                                      <w:sz w:val="20"/>
                                      <w:szCs w:val="20"/>
                                      <w:lang w:eastAsia="ar-SA" w:bidi="en-US"/>
                                    </w:rPr>
                                  </w:pPr>
                                  <w:bookmarkStart w:id="4" w:name="_Hlk517976223"/>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15314239" w14:textId="77777777" w:rsidR="00D1340F" w:rsidRPr="001B6BF4" w:rsidRDefault="00D1340F" w:rsidP="00D1340F">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D1340F" w:rsidRPr="003C31FD" w14:paraId="20AEA19C"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5991274C"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309D6168" w14:textId="77777777" w:rsidR="00D1340F" w:rsidRPr="001B6BF4" w:rsidRDefault="00D1340F" w:rsidP="00D1340F">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D1340F" w:rsidRPr="003C31FD" w14:paraId="46ADC4E6" w14:textId="77777777" w:rsidTr="00D1340F">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667A9471"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079DAACA"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D1340F" w:rsidRPr="003C31FD" w14:paraId="7ED3BD10" w14:textId="77777777" w:rsidTr="00D1340F">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3678A44"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06301CF6"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D1340F" w:rsidRPr="003C31FD" w14:paraId="0BC87C4D" w14:textId="77777777" w:rsidTr="00D1340F">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1C091BC1"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247A8837" w14:textId="77777777" w:rsidR="00D1340F" w:rsidRPr="003C31FD" w:rsidRDefault="00D1340F" w:rsidP="00D1340F">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D1340F" w:rsidRPr="003C31FD" w14:paraId="4C07112C" w14:textId="77777777" w:rsidTr="00D1340F">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2555530B"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555F81E5"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D1340F" w:rsidRPr="003C31FD" w14:paraId="67F5E6BC" w14:textId="77777777" w:rsidTr="00D1340F">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462A9C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6BCE39D0"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618CDC7E" w14:textId="77777777" w:rsidR="00D1340F" w:rsidRPr="003C31FD" w:rsidRDefault="00D1340F" w:rsidP="00D1340F">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73F3B865" w14:textId="77777777" w:rsidR="00D1340F" w:rsidRPr="003C31FD" w:rsidRDefault="00D1340F" w:rsidP="00D1340F">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D1340F" w:rsidRPr="003C31FD" w14:paraId="7619974F"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5FA1B7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5A1516D4"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D1340F" w:rsidRPr="003C31FD" w14:paraId="4C8DA8AC" w14:textId="77777777" w:rsidTr="00D1340F">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4ECE98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66C8C7E9"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3FAA34E0" w14:textId="77777777" w:rsidR="00D1340F"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7FBB392E" w14:textId="77777777" w:rsidR="00D1340F" w:rsidRPr="003C31FD" w:rsidRDefault="00D1340F" w:rsidP="00D1340F">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Record progress in event log</w:t>
                                  </w:r>
                                </w:p>
                              </w:tc>
                            </w:tr>
                            <w:tr w:rsidR="00D1340F" w:rsidRPr="003C31FD" w14:paraId="52C7C544" w14:textId="77777777" w:rsidTr="00D1340F">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718CBE33"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.00</w:t>
                                  </w:r>
                                </w:p>
                              </w:tc>
                              <w:tc>
                                <w:tcPr>
                                  <w:tcW w:w="8499" w:type="dxa"/>
                                  <w:tcBorders>
                                    <w:top w:val="single" w:sz="4" w:space="0" w:color="auto"/>
                                    <w:left w:val="single" w:sz="4" w:space="0" w:color="auto"/>
                                    <w:bottom w:val="single" w:sz="4" w:space="0" w:color="auto"/>
                                    <w:right w:val="single" w:sz="4" w:space="0" w:color="auto"/>
                                  </w:tcBorders>
                                </w:tcPr>
                                <w:p w14:paraId="3F69A410" w14:textId="77777777" w:rsidR="00D1340F" w:rsidRPr="003C31FD" w:rsidRDefault="00D1340F" w:rsidP="00D1340F">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p>
                              </w:tc>
                            </w:tr>
                            <w:tr w:rsidR="00D1340F" w:rsidRPr="003C31FD" w14:paraId="5ED7AEEE"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54E7982B"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53C59AFD" w14:textId="77777777" w:rsidR="00D1340F" w:rsidRPr="003C31FD" w:rsidRDefault="00D1340F" w:rsidP="00D1340F">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D1340F" w:rsidRPr="003C31FD" w14:paraId="20AE6F45" w14:textId="77777777" w:rsidTr="00D1340F">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35EC432"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35995C93"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578145E6" w14:textId="77777777" w:rsidR="00D1340F" w:rsidRPr="003C31FD" w:rsidRDefault="00D1340F" w:rsidP="00D1340F">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156361DF"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D1340F" w:rsidRPr="003C31FD" w14:paraId="3F617307" w14:textId="77777777" w:rsidTr="00D1340F">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5EEF79F0"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425DE28" w14:textId="77777777" w:rsidR="00D1340F" w:rsidRPr="003C31FD" w:rsidRDefault="00D1340F" w:rsidP="00D1340F">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5BC86292"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Submit accounting sheet to the Shop keeper</w:t>
                                  </w:r>
                                </w:p>
                                <w:p w14:paraId="317A642A"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D1340F" w:rsidRPr="003C31FD" w14:paraId="055D163A"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1886B03B"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0223955D"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2A25C0AA" w14:textId="77777777" w:rsidR="00D1340F" w:rsidRPr="003C31FD" w:rsidRDefault="00D1340F" w:rsidP="00D1340F">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D1340F" w:rsidRPr="003C31FD" w14:paraId="2D49191F"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F2A58BB"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769AD778" w14:textId="77777777" w:rsidR="00D1340F" w:rsidRPr="00E92374" w:rsidRDefault="00D1340F" w:rsidP="00D1340F">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D1340F" w:rsidRPr="003C31FD" w14:paraId="6F5897A6"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68557DEB"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32CCA166" w14:textId="77777777" w:rsidR="00D1340F" w:rsidRPr="00E92374" w:rsidRDefault="00D1340F" w:rsidP="00D1340F">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bookmarkEnd w:id="4"/>
                          </w:tbl>
                          <w:p w14:paraId="34BEB417" w14:textId="77777777" w:rsidR="00D1340F" w:rsidRDefault="00D1340F" w:rsidP="00D1340F"/>
                          <w:p w14:paraId="130FA8B4" w14:textId="77777777" w:rsidR="00D1340F" w:rsidRDefault="00D1340F" w:rsidP="00D1340F"/>
                          <w:p w14:paraId="5AC7CCC4" w14:textId="77777777" w:rsidR="00D1340F" w:rsidRDefault="00D1340F" w:rsidP="00D1340F"/>
                          <w:p w14:paraId="3E077111" w14:textId="77777777" w:rsidR="00D1340F" w:rsidRDefault="00D1340F" w:rsidP="00D1340F"/>
                          <w:p w14:paraId="3E89684D" w14:textId="77777777" w:rsidR="00D1340F" w:rsidRDefault="00D1340F" w:rsidP="00D1340F"/>
                          <w:p w14:paraId="3873249F" w14:textId="77777777" w:rsidR="00D1340F" w:rsidRDefault="00D1340F" w:rsidP="00D1340F"/>
                          <w:p w14:paraId="3450A8A7" w14:textId="77777777" w:rsidR="00D1340F" w:rsidRDefault="00D1340F" w:rsidP="00D1340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2D2FBC" id="_x0000_t202" coordsize="21600,21600" o:spt="202" path="m,l,21600r21600,l21600,xe">
                <v:stroke joinstyle="miter"/>
                <v:path gradientshapeok="t" o:connecttype="rect"/>
              </v:shapetype>
              <v:shape id="Text Box 27" o:spid="_x0000_s1148" type="#_x0000_t202" style="position:absolute;margin-left:0;margin-top:-1.6pt;width:515.15pt;height:591.25pt;z-index:251663360;visibility:visible;mso-wrap-style:square;mso-width-percent:0;mso-height-percent:0;mso-wrap-distance-left:9.05pt;mso-wrap-distance-top:0;mso-wrap-distance-right:9.05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" stroked="f">
                <v:fill opacity="0"/>
                <v:textbox inset="0,0,0,0">
                  <w:txbxContent>
                    <w:p w14:paraId="23F910C9" w14:textId="77777777" w:rsidR="00D1340F" w:rsidRDefault="00D1340F" w:rsidP="00D1340F">
                      <w:pPr>
                        <w:pStyle w:val="Heading1"/>
                        <w:numPr>
                          <w:ilvl w:val="0"/>
                          <w:numId w:val="15"/>
                        </w:numPr>
                        <w:rPr>
                          <w:lang w:bidi="en-US"/>
                        </w:rPr>
                      </w:pPr>
                      <w:bookmarkStart w:id="5" w:name="_Toc385244903"/>
                      <w:r w:rsidRPr="00EA5C32">
                        <w:rPr>
                          <w:lang w:bidi="en-US"/>
                        </w:rPr>
                        <w:t>Schedule for the day</w:t>
                      </w:r>
                      <w:bookmarkStart w:id="6" w:name="_GoBack"/>
                      <w:bookmarkEnd w:id="5"/>
                      <w:bookmarkEnd w:id="6"/>
                    </w:p>
                    <w:p w14:paraId="2505C6C3" w14:textId="77777777" w:rsidR="00D1340F" w:rsidRPr="00BD4077" w:rsidRDefault="00D1340F" w:rsidP="00D1340F">
                      <w:pPr>
                        <w:rPr>
                          <w:lang w:bidi="en-US"/>
                        </w:rPr>
                      </w:pPr>
                    </w:p>
                    <w:p w14:paraId="69A6F536" w14:textId="77777777" w:rsidR="00D1340F" w:rsidRPr="006F1594" w:rsidRDefault="00D1340F" w:rsidP="00D1340F">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D1340F" w:rsidRPr="003C31FD" w14:paraId="1DC63FFA"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451A18AB" w14:textId="77777777" w:rsidR="00D1340F" w:rsidRPr="003C31FD" w:rsidRDefault="00D1340F" w:rsidP="00D1340F">
                            <w:pPr>
                              <w:suppressAutoHyphens/>
                              <w:snapToGrid w:val="0"/>
                              <w:rPr>
                                <w:rFonts w:ascii="Arial" w:hAnsi="Arial" w:cs="Arial"/>
                                <w:b/>
                                <w:sz w:val="20"/>
                                <w:szCs w:val="20"/>
                                <w:lang w:eastAsia="ar-SA" w:bidi="en-US"/>
                              </w:rPr>
                            </w:pPr>
                            <w:bookmarkStart w:id="7" w:name="_Hlk517976223"/>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15314239" w14:textId="77777777" w:rsidR="00D1340F" w:rsidRPr="001B6BF4" w:rsidRDefault="00D1340F" w:rsidP="00D1340F">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D1340F" w:rsidRPr="003C31FD" w14:paraId="20AEA19C"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5991274C"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309D6168" w14:textId="77777777" w:rsidR="00D1340F" w:rsidRPr="001B6BF4" w:rsidRDefault="00D1340F" w:rsidP="00D1340F">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D1340F" w:rsidRPr="003C31FD" w14:paraId="46ADC4E6" w14:textId="77777777" w:rsidTr="00D1340F">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667A9471"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079DAACA"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D1340F" w:rsidRPr="003C31FD" w14:paraId="7ED3BD10" w14:textId="77777777" w:rsidTr="00D1340F">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3678A44"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06301CF6"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D1340F" w:rsidRPr="003C31FD" w14:paraId="0BC87C4D" w14:textId="77777777" w:rsidTr="00D1340F">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1C091BC1"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247A8837" w14:textId="77777777" w:rsidR="00D1340F" w:rsidRPr="003C31FD" w:rsidRDefault="00D1340F" w:rsidP="00D1340F">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D1340F" w:rsidRPr="003C31FD" w14:paraId="4C07112C" w14:textId="77777777" w:rsidTr="00D1340F">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2555530B"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555F81E5"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D1340F" w:rsidRPr="003C31FD" w14:paraId="67F5E6BC" w14:textId="77777777" w:rsidTr="00D1340F">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462A9C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6BCE39D0"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618CDC7E" w14:textId="77777777" w:rsidR="00D1340F" w:rsidRPr="003C31FD" w:rsidRDefault="00D1340F" w:rsidP="00D1340F">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73F3B865" w14:textId="77777777" w:rsidR="00D1340F" w:rsidRPr="003C31FD" w:rsidRDefault="00D1340F" w:rsidP="00D1340F">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D1340F" w:rsidRPr="003C31FD" w14:paraId="7619974F"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5FA1B7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5A1516D4"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D1340F" w:rsidRPr="003C31FD" w14:paraId="4C8DA8AC" w14:textId="77777777" w:rsidTr="00D1340F">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4ECE98CD"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66C8C7E9"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3FAA34E0" w14:textId="77777777" w:rsidR="00D1340F"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7FBB392E" w14:textId="77777777" w:rsidR="00D1340F" w:rsidRPr="003C31FD" w:rsidRDefault="00D1340F" w:rsidP="00D1340F">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Record progress in event log</w:t>
                            </w:r>
                          </w:p>
                        </w:tc>
                      </w:tr>
                      <w:tr w:rsidR="00D1340F" w:rsidRPr="003C31FD" w14:paraId="52C7C544" w14:textId="77777777" w:rsidTr="00D1340F">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718CBE33"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.00</w:t>
                            </w:r>
                          </w:p>
                        </w:tc>
                        <w:tc>
                          <w:tcPr>
                            <w:tcW w:w="8499" w:type="dxa"/>
                            <w:tcBorders>
                              <w:top w:val="single" w:sz="4" w:space="0" w:color="auto"/>
                              <w:left w:val="single" w:sz="4" w:space="0" w:color="auto"/>
                              <w:bottom w:val="single" w:sz="4" w:space="0" w:color="auto"/>
                              <w:right w:val="single" w:sz="4" w:space="0" w:color="auto"/>
                            </w:tcBorders>
                          </w:tcPr>
                          <w:p w14:paraId="3F69A410" w14:textId="77777777" w:rsidR="00D1340F" w:rsidRPr="003C31FD" w:rsidRDefault="00D1340F" w:rsidP="00D1340F">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p>
                        </w:tc>
                      </w:tr>
                      <w:tr w:rsidR="00D1340F" w:rsidRPr="003C31FD" w14:paraId="5ED7AEEE" w14:textId="77777777" w:rsidTr="00D1340F">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54E7982B"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53C59AFD" w14:textId="77777777" w:rsidR="00D1340F" w:rsidRPr="003C31FD" w:rsidRDefault="00D1340F" w:rsidP="00D1340F">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D1340F" w:rsidRPr="003C31FD" w14:paraId="20AE6F45" w14:textId="77777777" w:rsidTr="00D1340F">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35EC432"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35995C93" w14:textId="77777777" w:rsidR="00D1340F" w:rsidRPr="003C31FD" w:rsidRDefault="00D1340F" w:rsidP="00D1340F">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578145E6" w14:textId="77777777" w:rsidR="00D1340F" w:rsidRPr="003C31FD" w:rsidRDefault="00D1340F" w:rsidP="00D1340F">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156361DF"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D1340F" w:rsidRPr="003C31FD" w14:paraId="3F617307" w14:textId="77777777" w:rsidTr="00D1340F">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5EEF79F0" w14:textId="77777777" w:rsidR="00D1340F" w:rsidRPr="003C31FD" w:rsidRDefault="00D1340F" w:rsidP="00D1340F">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425DE28" w14:textId="77777777" w:rsidR="00D1340F" w:rsidRPr="003C31FD" w:rsidRDefault="00D1340F" w:rsidP="00D1340F">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5BC86292"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Submit accounting sheet to the Shop keeper</w:t>
                            </w:r>
                          </w:p>
                          <w:p w14:paraId="317A642A" w14:textId="77777777" w:rsidR="00D1340F" w:rsidRPr="003C31FD" w:rsidRDefault="00D1340F" w:rsidP="00D1340F">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D1340F" w:rsidRPr="003C31FD" w14:paraId="055D163A"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1886B03B"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0223955D"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2A25C0AA" w14:textId="77777777" w:rsidR="00D1340F" w:rsidRPr="003C31FD" w:rsidRDefault="00D1340F" w:rsidP="00D1340F">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D1340F" w:rsidRPr="003C31FD" w14:paraId="2D49191F"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F2A58BB" w14:textId="77777777" w:rsidR="00D1340F" w:rsidRPr="003C31FD" w:rsidRDefault="00D1340F" w:rsidP="00D1340F">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769AD778" w14:textId="77777777" w:rsidR="00D1340F" w:rsidRPr="00E92374" w:rsidRDefault="00D1340F" w:rsidP="00D1340F">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D1340F" w:rsidRPr="003C31FD" w14:paraId="6F5897A6" w14:textId="77777777" w:rsidTr="00D1340F">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68557DEB" w14:textId="77777777" w:rsidR="00D1340F" w:rsidRPr="003C31FD" w:rsidRDefault="00D1340F" w:rsidP="00D1340F">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32CCA166" w14:textId="77777777" w:rsidR="00D1340F" w:rsidRPr="00E92374" w:rsidRDefault="00D1340F" w:rsidP="00D1340F">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bookmarkEnd w:id="7"/>
                    </w:tbl>
                    <w:p w14:paraId="34BEB417" w14:textId="77777777" w:rsidR="00D1340F" w:rsidRDefault="00D1340F" w:rsidP="00D1340F"/>
                    <w:p w14:paraId="130FA8B4" w14:textId="77777777" w:rsidR="00D1340F" w:rsidRDefault="00D1340F" w:rsidP="00D1340F"/>
                    <w:p w14:paraId="5AC7CCC4" w14:textId="77777777" w:rsidR="00D1340F" w:rsidRDefault="00D1340F" w:rsidP="00D1340F"/>
                    <w:p w14:paraId="3E077111" w14:textId="77777777" w:rsidR="00D1340F" w:rsidRDefault="00D1340F" w:rsidP="00D1340F"/>
                    <w:p w14:paraId="3E89684D" w14:textId="77777777" w:rsidR="00D1340F" w:rsidRDefault="00D1340F" w:rsidP="00D1340F"/>
                    <w:p w14:paraId="3873249F" w14:textId="77777777" w:rsidR="00D1340F" w:rsidRDefault="00D1340F" w:rsidP="00D1340F"/>
                    <w:p w14:paraId="3450A8A7" w14:textId="77777777" w:rsidR="00D1340F" w:rsidRDefault="00D1340F" w:rsidP="00D1340F"/>
                  </w:txbxContent>
                </v:textbox>
                <w10:wrap anchorx="margin"/>
              </v:shape>
            </w:pict>
          </mc:Fallback>
        </mc:AlternateContent>
      </w:r>
    </w:p>
    <w:p w14:paraId="4F30CA4D" w14:textId="77777777" w:rsidR="00D1340F" w:rsidRDefault="00D1340F" w:rsidP="00D1340F"/>
    <w:p w14:paraId="1DCDD0C1" w14:textId="77777777" w:rsidR="00D1340F" w:rsidRDefault="00D1340F" w:rsidP="00D1340F"/>
    <w:p w14:paraId="7BCE3B59" w14:textId="77777777" w:rsidR="00D1340F" w:rsidRDefault="00D1340F" w:rsidP="00D1340F"/>
    <w:p w14:paraId="31C7D139" w14:textId="77777777" w:rsidR="00D1340F" w:rsidRDefault="00D1340F" w:rsidP="00D1340F"/>
    <w:p w14:paraId="59B25657" w14:textId="77777777" w:rsidR="00D1340F" w:rsidRDefault="00D1340F" w:rsidP="00D1340F"/>
    <w:p w14:paraId="29A73142" w14:textId="77777777" w:rsidR="00D1340F" w:rsidRDefault="00D1340F" w:rsidP="00D1340F"/>
    <w:p w14:paraId="0E1968CD" w14:textId="77777777" w:rsidR="00D1340F" w:rsidRDefault="00D1340F" w:rsidP="00D1340F"/>
    <w:p w14:paraId="7FD6404F" w14:textId="77777777" w:rsidR="00D1340F" w:rsidRDefault="00D1340F" w:rsidP="00D1340F"/>
    <w:p w14:paraId="596E0D9C" w14:textId="77777777" w:rsidR="00D1340F" w:rsidRDefault="00D1340F" w:rsidP="00D1340F"/>
    <w:p w14:paraId="6E0CFDB3" w14:textId="77777777" w:rsidR="00D1340F" w:rsidRDefault="00D1340F" w:rsidP="00D1340F"/>
    <w:p w14:paraId="036DA8AD" w14:textId="77777777" w:rsidR="00D1340F" w:rsidRDefault="00D1340F" w:rsidP="00D1340F"/>
    <w:p w14:paraId="20ECB703" w14:textId="77777777" w:rsidR="00D1340F" w:rsidRDefault="00D1340F" w:rsidP="00D1340F"/>
    <w:p w14:paraId="3435B07A" w14:textId="77777777" w:rsidR="00D1340F" w:rsidRDefault="00D1340F" w:rsidP="00D1340F"/>
    <w:p w14:paraId="0AC00F9E" w14:textId="77777777" w:rsidR="00D1340F" w:rsidRDefault="00D1340F" w:rsidP="00D1340F"/>
    <w:p w14:paraId="0523C4F8" w14:textId="77777777" w:rsidR="00D1340F" w:rsidRDefault="00D1340F" w:rsidP="00D1340F"/>
    <w:p w14:paraId="484803C8" w14:textId="77777777" w:rsidR="00D1340F" w:rsidRDefault="00D1340F" w:rsidP="00D1340F"/>
    <w:p w14:paraId="0DC5F783" w14:textId="77777777" w:rsidR="00D1340F" w:rsidRDefault="00D1340F" w:rsidP="00D1340F"/>
    <w:p w14:paraId="7EB5069F" w14:textId="77777777" w:rsidR="00D1340F" w:rsidRDefault="00D1340F" w:rsidP="00D1340F"/>
    <w:p w14:paraId="01CBFE26" w14:textId="77777777" w:rsidR="00D1340F" w:rsidRDefault="00D1340F" w:rsidP="00D1340F"/>
    <w:p w14:paraId="09E19900" w14:textId="77777777" w:rsidR="00D1340F" w:rsidRDefault="00D1340F" w:rsidP="00D1340F"/>
    <w:p w14:paraId="2EB75A63" w14:textId="77777777" w:rsidR="00D1340F" w:rsidRDefault="00D1340F" w:rsidP="00D1340F"/>
    <w:p w14:paraId="4B135A14" w14:textId="77777777" w:rsidR="00D1340F" w:rsidRDefault="00D1340F" w:rsidP="00D1340F"/>
    <w:p w14:paraId="40737EDB" w14:textId="77777777" w:rsidR="00D1340F" w:rsidRDefault="00D1340F" w:rsidP="00D1340F"/>
    <w:p w14:paraId="29D66197" w14:textId="77777777" w:rsidR="00D1340F" w:rsidRDefault="00D1340F" w:rsidP="00D1340F"/>
    <w:p w14:paraId="206AA304" w14:textId="77777777" w:rsidR="00D1340F" w:rsidRDefault="00D1340F" w:rsidP="00D1340F"/>
    <w:p w14:paraId="35FC9D08" w14:textId="77777777" w:rsidR="00D1340F" w:rsidRDefault="00D1340F" w:rsidP="00D1340F"/>
    <w:p w14:paraId="372107CF" w14:textId="77777777" w:rsidR="00D1340F" w:rsidRDefault="00D1340F" w:rsidP="00D1340F"/>
    <w:p w14:paraId="09356A1E" w14:textId="77777777" w:rsidR="00D1340F" w:rsidRDefault="00D1340F" w:rsidP="00D1340F"/>
    <w:p w14:paraId="6134B32C" w14:textId="77777777" w:rsidR="00D1340F" w:rsidRDefault="00D1340F" w:rsidP="00D1340F"/>
    <w:p w14:paraId="3DCA9A9E" w14:textId="77777777" w:rsidR="00D1340F" w:rsidRDefault="00D1340F" w:rsidP="00D1340F"/>
    <w:p w14:paraId="209A6E00" w14:textId="77777777" w:rsidR="00D1340F" w:rsidRDefault="00D1340F" w:rsidP="00D1340F"/>
    <w:p w14:paraId="5F7ABE3B" w14:textId="77777777" w:rsidR="00D1340F" w:rsidRDefault="00D1340F" w:rsidP="00D1340F"/>
    <w:p w14:paraId="02E0BB2C" w14:textId="77777777" w:rsidR="00D1340F" w:rsidRDefault="00D1340F" w:rsidP="00D1340F"/>
    <w:p w14:paraId="02794361" w14:textId="77777777" w:rsidR="00D1340F" w:rsidRDefault="00D1340F" w:rsidP="00D1340F"/>
    <w:p w14:paraId="011AA328" w14:textId="77777777" w:rsidR="00D1340F" w:rsidRDefault="00D1340F" w:rsidP="00D1340F"/>
    <w:p w14:paraId="75F1E182" w14:textId="77777777" w:rsidR="00D1340F" w:rsidRDefault="00D1340F" w:rsidP="00D1340F"/>
    <w:p w14:paraId="5B652257" w14:textId="77777777" w:rsidR="00D1340F" w:rsidRDefault="00D1340F" w:rsidP="00D1340F"/>
    <w:p w14:paraId="51E34157" w14:textId="72F89921" w:rsidR="00D1340F" w:rsidRDefault="00D1340F" w:rsidP="00D1340F">
      <w:pPr>
        <w:keepNext/>
        <w:tabs>
          <w:tab w:val="num" w:pos="0"/>
        </w:tabs>
        <w:suppressAutoHyphens/>
        <w:ind w:left="431" w:hanging="431"/>
        <w:outlineLvl w:val="0"/>
        <w:rPr>
          <w:rFonts w:ascii="Arial" w:hAnsi="Arial" w:cs="Arial"/>
          <w:b/>
          <w:bCs/>
          <w:kern w:val="1"/>
          <w:sz w:val="32"/>
          <w:szCs w:val="32"/>
          <w:lang w:eastAsia="ar-SA"/>
        </w:rPr>
      </w:pPr>
      <w:bookmarkStart w:id="8" w:name="_Toc385244906"/>
      <w:bookmarkStart w:id="9" w:name="_Hlk492538776"/>
    </w:p>
    <w:p w14:paraId="46178EFC" w14:textId="10D5271A" w:rsidR="0009703C" w:rsidRDefault="0009703C" w:rsidP="00D1340F">
      <w:pPr>
        <w:keepNext/>
        <w:tabs>
          <w:tab w:val="num" w:pos="0"/>
        </w:tabs>
        <w:suppressAutoHyphens/>
        <w:ind w:left="431" w:hanging="431"/>
        <w:outlineLvl w:val="0"/>
        <w:rPr>
          <w:rFonts w:ascii="Arial" w:hAnsi="Arial" w:cs="Arial"/>
          <w:b/>
          <w:bCs/>
          <w:kern w:val="1"/>
          <w:sz w:val="32"/>
          <w:szCs w:val="32"/>
          <w:lang w:eastAsia="ar-SA"/>
        </w:rPr>
      </w:pPr>
    </w:p>
    <w:p w14:paraId="33405F00" w14:textId="77777777" w:rsidR="0009703C" w:rsidRDefault="0009703C">
      <w:pPr>
        <w:rPr>
          <w:rFonts w:ascii="Arial" w:hAnsi="Arial" w:cs="Arial"/>
          <w:b/>
          <w:bCs/>
          <w:kern w:val="1"/>
          <w:sz w:val="32"/>
          <w:szCs w:val="32"/>
          <w:lang w:eastAsia="ar-SA"/>
        </w:rPr>
      </w:pPr>
      <w:r>
        <w:rPr>
          <w:rFonts w:ascii="Arial" w:hAnsi="Arial" w:cs="Arial"/>
          <w:b/>
          <w:bCs/>
          <w:kern w:val="1"/>
          <w:sz w:val="32"/>
          <w:szCs w:val="32"/>
          <w:lang w:eastAsia="ar-SA"/>
        </w:rPr>
        <w:br w:type="page"/>
      </w:r>
    </w:p>
    <w:p w14:paraId="164E895D" w14:textId="4CE61F02" w:rsidR="00D1340F" w:rsidRPr="008C0F9C" w:rsidRDefault="00D1340F" w:rsidP="00D1340F">
      <w:pPr>
        <w:keepNext/>
        <w:tabs>
          <w:tab w:val="num" w:pos="0"/>
        </w:tabs>
        <w:suppressAutoHyphens/>
        <w:ind w:left="431" w:hanging="431"/>
        <w:outlineLvl w:val="0"/>
        <w:rPr>
          <w:rFonts w:ascii="Arial" w:hAnsi="Arial" w:cs="Arial"/>
          <w:b/>
          <w:bCs/>
          <w:kern w:val="1"/>
          <w:sz w:val="32"/>
          <w:szCs w:val="32"/>
          <w:lang w:eastAsia="ar-SA"/>
        </w:rPr>
      </w:pPr>
      <w:r>
        <w:rPr>
          <w:rFonts w:ascii="Arial" w:hAnsi="Arial" w:cs="Arial"/>
          <w:b/>
          <w:bCs/>
          <w:kern w:val="1"/>
          <w:sz w:val="32"/>
          <w:szCs w:val="32"/>
          <w:lang w:eastAsia="ar-SA"/>
        </w:rPr>
        <w:lastRenderedPageBreak/>
        <w:t xml:space="preserve">4. </w:t>
      </w:r>
      <w:r w:rsidRPr="008C0F9C">
        <w:rPr>
          <w:rFonts w:ascii="Arial" w:hAnsi="Arial" w:cs="Arial"/>
          <w:b/>
          <w:bCs/>
          <w:kern w:val="1"/>
          <w:sz w:val="32"/>
          <w:szCs w:val="32"/>
          <w:lang w:eastAsia="ar-SA"/>
        </w:rPr>
        <w:t>Shop resource sheet</w:t>
      </w:r>
      <w:bookmarkEnd w:id="8"/>
      <w:r>
        <w:rPr>
          <w:rFonts w:ascii="Arial" w:hAnsi="Arial" w:cs="Arial"/>
          <w:b/>
          <w:bCs/>
          <w:kern w:val="1"/>
          <w:sz w:val="32"/>
          <w:szCs w:val="32"/>
          <w:lang w:eastAsia="ar-SA"/>
        </w:rPr>
        <w:t xml:space="preserve"> </w:t>
      </w:r>
    </w:p>
    <w:p w14:paraId="5DF877B2" w14:textId="77777777" w:rsidR="00D1340F" w:rsidRDefault="00D1340F" w:rsidP="00D1340F">
      <w:pPr>
        <w:suppressAutoHyphens/>
        <w:ind w:left="142"/>
        <w:rPr>
          <w:rFonts w:ascii="Arial" w:hAnsi="Arial"/>
          <w:lang w:eastAsia="ar-SA"/>
        </w:rPr>
      </w:pPr>
    </w:p>
    <w:p w14:paraId="2014C95F" w14:textId="77777777" w:rsidR="00D1340F" w:rsidRPr="00574BC2" w:rsidRDefault="00D1340F" w:rsidP="00D1340F">
      <w:pPr>
        <w:suppressAutoHyphens/>
        <w:ind w:left="142"/>
        <w:rPr>
          <w:rFonts w:ascii="Arial" w:hAnsi="Arial"/>
          <w:b/>
          <w:u w:val="single"/>
          <w:lang w:eastAsia="ar-SA"/>
        </w:rPr>
      </w:pPr>
      <w:r w:rsidRPr="00574BC2">
        <w:rPr>
          <w:rFonts w:ascii="Arial" w:hAnsi="Arial"/>
          <w:b/>
          <w:u w:val="single"/>
          <w:lang w:eastAsia="ar-SA"/>
        </w:rPr>
        <w:t>Items to buy</w:t>
      </w:r>
    </w:p>
    <w:p w14:paraId="587E15F4" w14:textId="77777777" w:rsidR="00D1340F" w:rsidRPr="008C0F9C" w:rsidRDefault="00D1340F" w:rsidP="00D1340F">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D1340F" w:rsidRPr="00704781" w14:paraId="1161B06A" w14:textId="77777777" w:rsidTr="00D1340F">
        <w:trPr>
          <w:jc w:val="center"/>
        </w:trPr>
        <w:tc>
          <w:tcPr>
            <w:tcW w:w="9781" w:type="dxa"/>
            <w:gridSpan w:val="5"/>
            <w:shd w:val="clear" w:color="auto" w:fill="BFBFBF" w:themeFill="background1" w:themeFillShade="BF"/>
          </w:tcPr>
          <w:p w14:paraId="781D26AD" w14:textId="77777777" w:rsidR="00D1340F" w:rsidRPr="0028238A" w:rsidRDefault="00D1340F" w:rsidP="00D1340F">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D1340F" w:rsidRPr="00704781" w14:paraId="07F166B3" w14:textId="77777777" w:rsidTr="00D1340F">
        <w:trPr>
          <w:jc w:val="center"/>
        </w:trPr>
        <w:tc>
          <w:tcPr>
            <w:tcW w:w="1902" w:type="dxa"/>
            <w:shd w:val="clear" w:color="auto" w:fill="auto"/>
          </w:tcPr>
          <w:p w14:paraId="6BB985D5" w14:textId="77777777" w:rsidR="00D1340F" w:rsidRPr="00704781" w:rsidRDefault="00D1340F" w:rsidP="00D1340F">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4750267A" w14:textId="77777777" w:rsidR="00D1340F" w:rsidRPr="00704781" w:rsidRDefault="00D1340F" w:rsidP="00D1340F">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68E0F7F3" w14:textId="77777777" w:rsidR="00D1340F" w:rsidRPr="00704781" w:rsidRDefault="00D1340F" w:rsidP="00D1340F">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1995191F" w14:textId="77777777" w:rsidR="00D1340F" w:rsidRPr="00704781" w:rsidRDefault="00D1340F" w:rsidP="00D1340F">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D1340F" w:rsidRPr="00704781" w14:paraId="0922C130" w14:textId="77777777" w:rsidTr="00D1340F">
        <w:trPr>
          <w:jc w:val="center"/>
        </w:trPr>
        <w:tc>
          <w:tcPr>
            <w:tcW w:w="1902" w:type="dxa"/>
            <w:shd w:val="clear" w:color="auto" w:fill="auto"/>
            <w:vAlign w:val="center"/>
          </w:tcPr>
          <w:p w14:paraId="52FD897D" w14:textId="77777777" w:rsidR="00D1340F" w:rsidRPr="00704781"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63905D8B" w14:textId="77777777" w:rsidR="00D1340F" w:rsidRPr="00704781" w:rsidRDefault="00D1340F" w:rsidP="00D1340F">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16548B02" wp14:editId="4465820D">
                  <wp:extent cx="630555" cy="4730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3461953C" w14:textId="77777777" w:rsidR="00D1340F" w:rsidRPr="00704781" w:rsidRDefault="00D1340F" w:rsidP="00D1340F">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1EA6DC51" w14:textId="77777777" w:rsidR="00D1340F" w:rsidRPr="00704781"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025EC7C7"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D1340F" w:rsidRPr="00704781" w14:paraId="13BEFF4C" w14:textId="77777777" w:rsidTr="00D1340F">
        <w:trPr>
          <w:jc w:val="center"/>
        </w:trPr>
        <w:tc>
          <w:tcPr>
            <w:tcW w:w="1902" w:type="dxa"/>
            <w:shd w:val="clear" w:color="auto" w:fill="auto"/>
            <w:vAlign w:val="center"/>
          </w:tcPr>
          <w:p w14:paraId="155A0225" w14:textId="77777777" w:rsidR="00D1340F" w:rsidRPr="00510E38"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Insulated wire – red or black</w:t>
            </w:r>
          </w:p>
        </w:tc>
        <w:tc>
          <w:tcPr>
            <w:tcW w:w="1767" w:type="dxa"/>
            <w:shd w:val="clear" w:color="auto" w:fill="auto"/>
            <w:vAlign w:val="center"/>
          </w:tcPr>
          <w:p w14:paraId="3910F649" w14:textId="77777777" w:rsidR="00D1340F" w:rsidRPr="00704781" w:rsidRDefault="00D1340F" w:rsidP="00D1340F">
            <w:pPr>
              <w:suppressAutoHyphens/>
              <w:spacing w:before="60" w:after="60"/>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2576" behindDoc="0" locked="0" layoutInCell="1" allowOverlap="1" wp14:anchorId="053AFAA7" wp14:editId="42AE888C">
                      <wp:simplePos x="0" y="0"/>
                      <wp:positionH relativeFrom="column">
                        <wp:posOffset>-42545</wp:posOffset>
                      </wp:positionH>
                      <wp:positionV relativeFrom="paragraph">
                        <wp:posOffset>59055</wp:posOffset>
                      </wp:positionV>
                      <wp:extent cx="1057910" cy="654050"/>
                      <wp:effectExtent l="0" t="4445"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98333" w14:textId="77777777" w:rsidR="00D1340F" w:rsidRDefault="00D1340F" w:rsidP="00D1340F">
                                  <w:r>
                                    <w:rPr>
                                      <w:noProof/>
                                      <w:lang w:eastAsia="en-GB"/>
                                    </w:rPr>
                                    <w:drawing>
                                      <wp:inline distT="0" distB="0" distL="0" distR="0" wp14:anchorId="252F2D8D" wp14:editId="1DF340E2">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3AFAA7" id="Text Box 19" o:spid="_x0000_s1149" type="#_x0000_t202" style="position:absolute;left:0;text-align:left;margin-left:-3.35pt;margin-top:4.65pt;width:83.3pt;height:51.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" stroked="f">
                      <v:textbox style="mso-fit-shape-to-text:t">
                        <w:txbxContent>
                          <w:p w14:paraId="0A798333" w14:textId="77777777" w:rsidR="00D1340F" w:rsidRDefault="00D1340F" w:rsidP="00D1340F">
                            <w:r>
                              <w:rPr>
                                <w:noProof/>
                                <w:lang w:eastAsia="en-GB"/>
                              </w:rPr>
                              <w:drawing>
                                <wp:inline distT="0" distB="0" distL="0" distR="0" wp14:anchorId="252F2D8D" wp14:editId="1DF340E2">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v:textbox>
                    </v:shape>
                  </w:pict>
                </mc:Fallback>
              </mc:AlternateContent>
            </w:r>
            <w:r>
              <w:rPr>
                <w:rFonts w:ascii="Arial" w:hAnsi="Arial" w:cs="Arial"/>
                <w:noProof/>
                <w:sz w:val="22"/>
                <w:szCs w:val="22"/>
                <w:lang w:eastAsia="en-GB"/>
              </w:rPr>
              <mc:AlternateContent>
                <mc:Choice Requires="wps">
                  <w:drawing>
                    <wp:anchor distT="0" distB="0" distL="114300" distR="114300" simplePos="0" relativeHeight="251668480" behindDoc="0" locked="0" layoutInCell="1" allowOverlap="1" wp14:anchorId="3CB93F52" wp14:editId="29BF0C2D">
                      <wp:simplePos x="0" y="0"/>
                      <wp:positionH relativeFrom="column">
                        <wp:posOffset>122555</wp:posOffset>
                      </wp:positionH>
                      <wp:positionV relativeFrom="paragraph">
                        <wp:posOffset>783590</wp:posOffset>
                      </wp:positionV>
                      <wp:extent cx="698500" cy="687705"/>
                      <wp:effectExtent l="0" t="0" r="0" b="0"/>
                      <wp:wrapNone/>
                      <wp:docPr id="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CDC98" w14:textId="77777777" w:rsidR="00D1340F" w:rsidRDefault="00D1340F" w:rsidP="00D1340F">
                                  <w:r>
                                    <w:rPr>
                                      <w:noProof/>
                                      <w:lang w:eastAsia="en-GB"/>
                                    </w:rPr>
                                    <w:drawing>
                                      <wp:inline distT="0" distB="0" distL="0" distR="0" wp14:anchorId="427A2C01" wp14:editId="63F7014C">
                                        <wp:extent cx="526864" cy="5645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93F52" id="Text Box 11" o:spid="_x0000_s1150" type="#_x0000_t202" style="position:absolute;left:0;text-align:left;margin-left:9.65pt;margin-top:61.7pt;width:55pt;height:54.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E4uA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" filled="f" stroked="f">
                      <v:textbox>
                        <w:txbxContent>
                          <w:p w14:paraId="180CDC98" w14:textId="77777777" w:rsidR="00D1340F" w:rsidRDefault="00D1340F" w:rsidP="00D1340F">
                            <w:r>
                              <w:rPr>
                                <w:noProof/>
                                <w:lang w:eastAsia="en-GB"/>
                              </w:rPr>
                              <w:drawing>
                                <wp:inline distT="0" distB="0" distL="0" distR="0" wp14:anchorId="427A2C01" wp14:editId="63F7014C">
                                  <wp:extent cx="526864" cy="5645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5AC52998" w14:textId="77777777" w:rsidR="00D1340F" w:rsidRDefault="00D1340F" w:rsidP="00D1340F">
            <w:pPr>
              <w:suppressAutoHyphens/>
              <w:spacing w:before="240"/>
              <w:ind w:left="34"/>
              <w:jc w:val="center"/>
              <w:rPr>
                <w:rFonts w:ascii="Arial" w:hAnsi="Arial" w:cs="Arial"/>
                <w:sz w:val="22"/>
                <w:szCs w:val="22"/>
                <w:lang w:eastAsia="ar-SA"/>
              </w:rPr>
            </w:pPr>
            <w:r>
              <w:rPr>
                <w:rFonts w:ascii="Arial" w:hAnsi="Arial" w:cs="Arial"/>
                <w:sz w:val="22"/>
                <w:szCs w:val="22"/>
                <w:lang w:eastAsia="ar-SA"/>
              </w:rPr>
              <w:t>Can be used to create a circuit using terminal blocks or used for electro-magnets</w:t>
            </w:r>
          </w:p>
          <w:p w14:paraId="58D990EC" w14:textId="77777777" w:rsidR="00D1340F" w:rsidRDefault="00D1340F" w:rsidP="00D1340F">
            <w:pPr>
              <w:suppressAutoHyphens/>
              <w:ind w:left="33"/>
              <w:jc w:val="center"/>
              <w:rPr>
                <w:rFonts w:ascii="Arial" w:hAnsi="Arial" w:cs="Arial"/>
                <w:sz w:val="22"/>
                <w:szCs w:val="22"/>
                <w:lang w:eastAsia="ar-SA"/>
              </w:rPr>
            </w:pPr>
          </w:p>
        </w:tc>
        <w:tc>
          <w:tcPr>
            <w:tcW w:w="1506" w:type="dxa"/>
            <w:shd w:val="clear" w:color="auto" w:fill="auto"/>
            <w:vAlign w:val="center"/>
          </w:tcPr>
          <w:p w14:paraId="2D998C5F"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 xml:space="preserve">Per 30 </w:t>
            </w:r>
            <w:proofErr w:type="spellStart"/>
            <w:r>
              <w:rPr>
                <w:rFonts w:ascii="Arial" w:hAnsi="Arial" w:cs="Arial"/>
                <w:sz w:val="22"/>
                <w:szCs w:val="22"/>
                <w:lang w:eastAsia="ar-SA"/>
              </w:rPr>
              <w:t>cms</w:t>
            </w:r>
            <w:proofErr w:type="spellEnd"/>
          </w:p>
        </w:tc>
        <w:tc>
          <w:tcPr>
            <w:tcW w:w="1395" w:type="dxa"/>
            <w:shd w:val="clear" w:color="auto" w:fill="auto"/>
            <w:vAlign w:val="center"/>
          </w:tcPr>
          <w:p w14:paraId="76AADBCB"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D1340F" w:rsidRPr="00704781" w14:paraId="74B7C5D7" w14:textId="77777777" w:rsidTr="00D1340F">
        <w:trPr>
          <w:jc w:val="center"/>
        </w:trPr>
        <w:tc>
          <w:tcPr>
            <w:tcW w:w="1902" w:type="dxa"/>
            <w:shd w:val="clear" w:color="auto" w:fill="auto"/>
            <w:vAlign w:val="center"/>
          </w:tcPr>
          <w:p w14:paraId="2154C687" w14:textId="77777777" w:rsidR="00D1340F" w:rsidRPr="00510E38" w:rsidRDefault="00D1340F" w:rsidP="00D1340F">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1767" w:type="dxa"/>
            <w:shd w:val="clear" w:color="auto" w:fill="auto"/>
            <w:vAlign w:val="center"/>
          </w:tcPr>
          <w:p w14:paraId="4C50DA32" w14:textId="77777777" w:rsidR="00D1340F" w:rsidRPr="00704781" w:rsidRDefault="00D1340F" w:rsidP="00D1340F">
            <w:pPr>
              <w:suppressAutoHyphens/>
              <w:spacing w:before="60" w:after="60"/>
              <w:jc w:val="center"/>
              <w:rPr>
                <w:rFonts w:ascii="Arial" w:hAnsi="Arial" w:cs="Arial"/>
                <w:noProof/>
                <w:sz w:val="22"/>
                <w:szCs w:val="22"/>
                <w:lang w:eastAsia="en-GB"/>
              </w:rPr>
            </w:pPr>
          </w:p>
        </w:tc>
        <w:tc>
          <w:tcPr>
            <w:tcW w:w="3211" w:type="dxa"/>
            <w:shd w:val="clear" w:color="auto" w:fill="auto"/>
            <w:vAlign w:val="center"/>
          </w:tcPr>
          <w:p w14:paraId="54CF8FFF" w14:textId="77777777" w:rsidR="00D1340F" w:rsidRDefault="00D1340F" w:rsidP="00D1340F">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shd w:val="clear" w:color="auto" w:fill="auto"/>
            <w:vAlign w:val="center"/>
          </w:tcPr>
          <w:p w14:paraId="39D40FB1"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Block of 4</w:t>
            </w:r>
          </w:p>
        </w:tc>
        <w:tc>
          <w:tcPr>
            <w:tcW w:w="1395" w:type="dxa"/>
            <w:shd w:val="clear" w:color="auto" w:fill="auto"/>
            <w:vAlign w:val="center"/>
          </w:tcPr>
          <w:p w14:paraId="176ABBEA"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1 Faraday</w:t>
            </w:r>
          </w:p>
        </w:tc>
      </w:tr>
      <w:tr w:rsidR="00D1340F" w:rsidRPr="00704781" w14:paraId="63A5314E" w14:textId="77777777" w:rsidTr="00D1340F">
        <w:trPr>
          <w:jc w:val="center"/>
        </w:trPr>
        <w:tc>
          <w:tcPr>
            <w:tcW w:w="1902" w:type="dxa"/>
            <w:shd w:val="clear" w:color="auto" w:fill="auto"/>
            <w:vAlign w:val="center"/>
          </w:tcPr>
          <w:p w14:paraId="492DAE09" w14:textId="77777777" w:rsidR="00D1340F" w:rsidRDefault="00D1340F" w:rsidP="00D1340F">
            <w:pPr>
              <w:suppressAutoHyphens/>
              <w:jc w:val="center"/>
              <w:rPr>
                <w:rFonts w:ascii="Arial" w:hAnsi="Arial" w:cs="Arial"/>
                <w:sz w:val="22"/>
                <w:szCs w:val="22"/>
                <w:lang w:eastAsia="ar-SA"/>
              </w:rPr>
            </w:pPr>
          </w:p>
          <w:p w14:paraId="787A5C84" w14:textId="77777777" w:rsidR="00D1340F" w:rsidRDefault="00D1340F" w:rsidP="00D1340F">
            <w:pPr>
              <w:suppressAutoHyphens/>
              <w:jc w:val="center"/>
              <w:rPr>
                <w:rFonts w:ascii="Arial" w:hAnsi="Arial" w:cs="Arial"/>
                <w:sz w:val="22"/>
                <w:szCs w:val="22"/>
                <w:lang w:eastAsia="ar-SA"/>
              </w:rPr>
            </w:pPr>
            <w:r w:rsidRPr="00D9487B">
              <w:rPr>
                <w:rFonts w:ascii="Arial" w:hAnsi="Arial" w:cs="Arial"/>
                <w:sz w:val="22"/>
                <w:szCs w:val="22"/>
                <w:lang w:eastAsia="ar-SA"/>
              </w:rPr>
              <w:t>Crocodile clips</w:t>
            </w:r>
          </w:p>
          <w:p w14:paraId="093C3E93" w14:textId="77777777" w:rsidR="00D1340F" w:rsidRPr="00510E38" w:rsidRDefault="00D1340F" w:rsidP="00D1340F">
            <w:pPr>
              <w:suppressAutoHyphens/>
              <w:ind w:left="18"/>
              <w:jc w:val="center"/>
              <w:rPr>
                <w:rFonts w:ascii="Arial" w:hAnsi="Arial" w:cs="Arial"/>
                <w:sz w:val="22"/>
                <w:szCs w:val="22"/>
                <w:lang w:eastAsia="ar-SA"/>
              </w:rPr>
            </w:pPr>
          </w:p>
        </w:tc>
        <w:tc>
          <w:tcPr>
            <w:tcW w:w="1767" w:type="dxa"/>
            <w:shd w:val="clear" w:color="auto" w:fill="auto"/>
            <w:vAlign w:val="center"/>
          </w:tcPr>
          <w:p w14:paraId="67394260" w14:textId="77777777" w:rsidR="00D1340F" w:rsidRDefault="00D1340F" w:rsidP="00D1340F">
            <w:pPr>
              <w:suppressAutoHyphens/>
              <w:spacing w:before="60" w:after="60"/>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6672" behindDoc="0" locked="0" layoutInCell="1" allowOverlap="1" wp14:anchorId="2142D698" wp14:editId="1C2F3A32">
                      <wp:simplePos x="0" y="0"/>
                      <wp:positionH relativeFrom="column">
                        <wp:posOffset>214630</wp:posOffset>
                      </wp:positionH>
                      <wp:positionV relativeFrom="paragraph">
                        <wp:posOffset>71120</wp:posOffset>
                      </wp:positionV>
                      <wp:extent cx="629920" cy="53848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29920" cy="538480"/>
                              </a:xfrm>
                              <a:prstGeom prst="rect">
                                <a:avLst/>
                              </a:prstGeom>
                              <a:solidFill>
                                <a:schemeClr val="lt1"/>
                              </a:solidFill>
                              <a:ln w="6350">
                                <a:noFill/>
                              </a:ln>
                            </wps:spPr>
                            <wps:txbx>
                              <w:txbxContent>
                                <w:p w14:paraId="15F99FC5" w14:textId="77777777" w:rsidR="00D1340F" w:rsidRDefault="00D1340F" w:rsidP="00D1340F">
                                  <w:r>
                                    <w:rPr>
                                      <w:noProof/>
                                      <w:lang w:eastAsia="en-GB"/>
                                    </w:rPr>
                                    <w:drawing>
                                      <wp:inline distT="0" distB="0" distL="0" distR="0" wp14:anchorId="6E2A1667" wp14:editId="5FAA563E">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35">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D698" id="Text Box 33" o:spid="_x0000_s1151" type="#_x0000_t202" style="position:absolute;left:0;text-align:left;margin-left:16.9pt;margin-top:5.6pt;width:49.6pt;height:4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" fillcolor="white [3201]" stroked="f" strokeweight=".5pt">
                      <v:textbox>
                        <w:txbxContent>
                          <w:p w14:paraId="15F99FC5" w14:textId="77777777" w:rsidR="00D1340F" w:rsidRDefault="00D1340F" w:rsidP="00D1340F">
                            <w:r>
                              <w:rPr>
                                <w:noProof/>
                                <w:lang w:eastAsia="en-GB"/>
                              </w:rPr>
                              <w:drawing>
                                <wp:inline distT="0" distB="0" distL="0" distR="0" wp14:anchorId="6E2A1667" wp14:editId="5FAA563E">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36">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v:textbox>
                    </v:shape>
                  </w:pict>
                </mc:Fallback>
              </mc:AlternateContent>
            </w:r>
          </w:p>
          <w:p w14:paraId="1AB446D4" w14:textId="77777777" w:rsidR="00D1340F" w:rsidRDefault="00D1340F" w:rsidP="00D1340F">
            <w:pPr>
              <w:suppressAutoHyphens/>
              <w:spacing w:before="60" w:after="60"/>
              <w:jc w:val="center"/>
              <w:rPr>
                <w:rFonts w:ascii="Arial" w:hAnsi="Arial" w:cs="Arial"/>
                <w:noProof/>
                <w:sz w:val="22"/>
                <w:szCs w:val="22"/>
                <w:lang w:eastAsia="en-GB"/>
              </w:rPr>
            </w:pPr>
          </w:p>
          <w:p w14:paraId="110DE05A" w14:textId="77777777" w:rsidR="00D1340F" w:rsidRPr="00704781" w:rsidRDefault="00D1340F" w:rsidP="00D1340F">
            <w:pPr>
              <w:suppressAutoHyphens/>
              <w:spacing w:before="60" w:after="60"/>
              <w:jc w:val="center"/>
              <w:rPr>
                <w:rFonts w:ascii="Arial" w:hAnsi="Arial" w:cs="Arial"/>
                <w:noProof/>
                <w:sz w:val="22"/>
                <w:szCs w:val="22"/>
                <w:lang w:eastAsia="en-GB"/>
              </w:rPr>
            </w:pPr>
          </w:p>
        </w:tc>
        <w:tc>
          <w:tcPr>
            <w:tcW w:w="3211" w:type="dxa"/>
            <w:shd w:val="clear" w:color="auto" w:fill="auto"/>
            <w:vAlign w:val="center"/>
          </w:tcPr>
          <w:p w14:paraId="5C648C0C" w14:textId="77777777" w:rsidR="00D1340F" w:rsidRDefault="00D1340F" w:rsidP="00D1340F">
            <w:pPr>
              <w:suppressAutoHyphens/>
              <w:ind w:left="34"/>
              <w:jc w:val="center"/>
              <w:rPr>
                <w:rFonts w:ascii="Arial" w:hAnsi="Arial" w:cs="Arial"/>
                <w:sz w:val="22"/>
                <w:szCs w:val="22"/>
                <w:lang w:eastAsia="ar-SA"/>
              </w:rPr>
            </w:pPr>
            <w:r>
              <w:rPr>
                <w:rFonts w:ascii="Arial" w:hAnsi="Arial" w:cs="Arial"/>
                <w:sz w:val="22"/>
                <w:szCs w:val="22"/>
                <w:lang w:eastAsia="ar-SA"/>
              </w:rPr>
              <w:t>Used with the insulated wire to create connections</w:t>
            </w:r>
          </w:p>
        </w:tc>
        <w:tc>
          <w:tcPr>
            <w:tcW w:w="1506" w:type="dxa"/>
            <w:shd w:val="clear" w:color="auto" w:fill="auto"/>
            <w:vAlign w:val="center"/>
          </w:tcPr>
          <w:p w14:paraId="185DA0C6"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Pair</w:t>
            </w:r>
          </w:p>
        </w:tc>
        <w:tc>
          <w:tcPr>
            <w:tcW w:w="1395" w:type="dxa"/>
            <w:shd w:val="clear" w:color="auto" w:fill="auto"/>
            <w:vAlign w:val="center"/>
          </w:tcPr>
          <w:p w14:paraId="5AED7B6F"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1 Faraday</w:t>
            </w:r>
          </w:p>
        </w:tc>
      </w:tr>
      <w:tr w:rsidR="00D1340F" w:rsidRPr="00704781" w14:paraId="471D5B4F" w14:textId="77777777" w:rsidTr="00D1340F">
        <w:trPr>
          <w:jc w:val="center"/>
        </w:trPr>
        <w:tc>
          <w:tcPr>
            <w:tcW w:w="1902" w:type="dxa"/>
            <w:shd w:val="clear" w:color="auto" w:fill="auto"/>
            <w:vAlign w:val="center"/>
          </w:tcPr>
          <w:p w14:paraId="53617153" w14:textId="77777777" w:rsidR="00D1340F" w:rsidRPr="00510E38" w:rsidRDefault="00D1340F" w:rsidP="00D1340F">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5C455DE2" w14:textId="77777777" w:rsidR="00D1340F" w:rsidRPr="00704781" w:rsidRDefault="00D1340F" w:rsidP="00D1340F">
            <w:pPr>
              <w:suppressAutoHyphens/>
              <w:ind w:left="18"/>
              <w:jc w:val="center"/>
              <w:rPr>
                <w:rFonts w:ascii="Arial" w:hAnsi="Arial" w:cs="Arial"/>
                <w:sz w:val="22"/>
                <w:szCs w:val="22"/>
                <w:lang w:eastAsia="ar-SA"/>
              </w:rPr>
            </w:pPr>
          </w:p>
        </w:tc>
        <w:tc>
          <w:tcPr>
            <w:tcW w:w="1767" w:type="dxa"/>
            <w:shd w:val="clear" w:color="auto" w:fill="auto"/>
            <w:vAlign w:val="center"/>
          </w:tcPr>
          <w:p w14:paraId="6C2F940C" w14:textId="77777777" w:rsidR="00D1340F" w:rsidRPr="00704781" w:rsidRDefault="00D1340F" w:rsidP="00D1340F">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5AD853C0" wp14:editId="3811C072">
                  <wp:extent cx="835660" cy="630555"/>
                  <wp:effectExtent l="0" t="0" r="2540" b="0"/>
                  <wp:docPr id="60" name="Picture 60"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5660" cy="630555"/>
                          </a:xfrm>
                          <a:prstGeom prst="rect">
                            <a:avLst/>
                          </a:prstGeom>
                          <a:noFill/>
                          <a:ln>
                            <a:noFill/>
                          </a:ln>
                        </pic:spPr>
                      </pic:pic>
                    </a:graphicData>
                  </a:graphic>
                </wp:inline>
              </w:drawing>
            </w:r>
          </w:p>
        </w:tc>
        <w:tc>
          <w:tcPr>
            <w:tcW w:w="3211" w:type="dxa"/>
            <w:shd w:val="clear" w:color="auto" w:fill="auto"/>
            <w:vAlign w:val="center"/>
          </w:tcPr>
          <w:p w14:paraId="784F6E3E" w14:textId="77777777" w:rsidR="00D1340F" w:rsidRPr="00704781" w:rsidRDefault="00D1340F" w:rsidP="00D1340F">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1A45314B" w14:textId="77777777" w:rsidR="00D1340F" w:rsidRPr="00704781"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B80CBF5"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D1340F" w:rsidRPr="00704781" w14:paraId="1CA0484C" w14:textId="77777777" w:rsidTr="00D1340F">
        <w:trPr>
          <w:jc w:val="center"/>
        </w:trPr>
        <w:tc>
          <w:tcPr>
            <w:tcW w:w="1902" w:type="dxa"/>
            <w:shd w:val="clear" w:color="auto" w:fill="auto"/>
            <w:vAlign w:val="center"/>
          </w:tcPr>
          <w:p w14:paraId="4C44AF5A" w14:textId="77777777" w:rsidR="00D1340F" w:rsidRPr="00704781"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various colours</w:t>
            </w:r>
          </w:p>
        </w:tc>
        <w:tc>
          <w:tcPr>
            <w:tcW w:w="1767" w:type="dxa"/>
            <w:shd w:val="clear" w:color="auto" w:fill="auto"/>
            <w:vAlign w:val="center"/>
          </w:tcPr>
          <w:p w14:paraId="0207FEBE" w14:textId="77777777" w:rsidR="00D1340F" w:rsidRPr="00704781" w:rsidRDefault="00D1340F" w:rsidP="00D1340F">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1C10AB22" wp14:editId="46820966">
                  <wp:extent cx="473075" cy="488950"/>
                  <wp:effectExtent l="0" t="0" r="317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07C479D9" w14:textId="77777777" w:rsidR="00D1340F" w:rsidRPr="00704781"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17831D81" w14:textId="77777777" w:rsidR="00D1340F" w:rsidRPr="00704781"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C0F93A8" w14:textId="77777777" w:rsidR="00D1340F" w:rsidRPr="00704781"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D1340F" w:rsidRPr="00704781" w14:paraId="622C5BF5" w14:textId="77777777" w:rsidTr="00D1340F">
        <w:trPr>
          <w:jc w:val="center"/>
        </w:trPr>
        <w:tc>
          <w:tcPr>
            <w:tcW w:w="1902" w:type="dxa"/>
            <w:shd w:val="clear" w:color="auto" w:fill="auto"/>
            <w:vAlign w:val="center"/>
          </w:tcPr>
          <w:p w14:paraId="4C02468A"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2.5V Bulb with bulb holder</w:t>
            </w:r>
          </w:p>
        </w:tc>
        <w:tc>
          <w:tcPr>
            <w:tcW w:w="1767" w:type="dxa"/>
            <w:shd w:val="clear" w:color="auto" w:fill="auto"/>
            <w:vAlign w:val="center"/>
          </w:tcPr>
          <w:p w14:paraId="0E5903CD" w14:textId="77777777" w:rsidR="00D1340F" w:rsidRDefault="00D1340F" w:rsidP="00D1340F">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9504" behindDoc="0" locked="0" layoutInCell="1" allowOverlap="1" wp14:anchorId="05AF63ED" wp14:editId="349934B8">
                      <wp:simplePos x="0" y="0"/>
                      <wp:positionH relativeFrom="column">
                        <wp:posOffset>41910</wp:posOffset>
                      </wp:positionH>
                      <wp:positionV relativeFrom="paragraph">
                        <wp:posOffset>17780</wp:posOffset>
                      </wp:positionV>
                      <wp:extent cx="882015" cy="760095"/>
                      <wp:effectExtent l="0" t="0" r="3810" b="3810"/>
                      <wp:wrapNone/>
                      <wp:docPr id="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B66DC" w14:textId="77777777" w:rsidR="00D1340F" w:rsidRDefault="00D1340F" w:rsidP="00D1340F">
                                  <w:r>
                                    <w:rPr>
                                      <w:noProof/>
                                      <w:lang w:eastAsia="en-GB"/>
                                    </w:rPr>
                                    <w:drawing>
                                      <wp:inline distT="0" distB="0" distL="0" distR="0" wp14:anchorId="11774256" wp14:editId="27389B96">
                                        <wp:extent cx="699135" cy="6686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AF63ED" id="Text Box 12" o:spid="_x0000_s1152" type="#_x0000_t202" style="position:absolute;left:0;text-align:left;margin-left:3.3pt;margin-top:1.4pt;width:69.45pt;height:59.8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" stroked="f">
                      <v:textbox style="mso-fit-shape-to-text:t">
                        <w:txbxContent>
                          <w:p w14:paraId="24BB66DC" w14:textId="77777777" w:rsidR="00D1340F" w:rsidRDefault="00D1340F" w:rsidP="00D1340F">
                            <w:r>
                              <w:rPr>
                                <w:noProof/>
                                <w:lang w:eastAsia="en-GB"/>
                              </w:rPr>
                              <w:drawing>
                                <wp:inline distT="0" distB="0" distL="0" distR="0" wp14:anchorId="11774256" wp14:editId="27389B96">
                                  <wp:extent cx="699135" cy="6686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v:textbox>
                    </v:shape>
                  </w:pict>
                </mc:Fallback>
              </mc:AlternateContent>
            </w:r>
          </w:p>
          <w:p w14:paraId="07F37B3C" w14:textId="77777777" w:rsidR="00D1340F" w:rsidRDefault="00D1340F" w:rsidP="00D1340F">
            <w:pPr>
              <w:suppressAutoHyphens/>
              <w:spacing w:before="60" w:after="60"/>
              <w:ind w:left="33"/>
              <w:jc w:val="center"/>
              <w:rPr>
                <w:rFonts w:ascii="Arial" w:hAnsi="Arial" w:cs="Arial"/>
                <w:noProof/>
                <w:sz w:val="22"/>
                <w:szCs w:val="22"/>
                <w:lang w:eastAsia="ar-SA"/>
              </w:rPr>
            </w:pPr>
          </w:p>
          <w:p w14:paraId="22CB6346" w14:textId="77777777" w:rsidR="00D1340F" w:rsidRDefault="00D1340F" w:rsidP="00D1340F">
            <w:pPr>
              <w:suppressAutoHyphens/>
              <w:spacing w:before="60" w:after="60"/>
              <w:ind w:left="33"/>
              <w:jc w:val="center"/>
              <w:rPr>
                <w:rFonts w:ascii="Arial" w:hAnsi="Arial" w:cs="Arial"/>
                <w:noProof/>
                <w:sz w:val="22"/>
                <w:szCs w:val="22"/>
                <w:lang w:eastAsia="ar-SA"/>
              </w:rPr>
            </w:pPr>
          </w:p>
          <w:p w14:paraId="6FAC29ED" w14:textId="77777777" w:rsidR="00D1340F" w:rsidRDefault="00D1340F" w:rsidP="00D1340F">
            <w:pPr>
              <w:suppressAutoHyphens/>
              <w:spacing w:before="60" w:after="60"/>
              <w:ind w:left="33"/>
              <w:jc w:val="center"/>
              <w:rPr>
                <w:rFonts w:ascii="Arial" w:hAnsi="Arial" w:cs="Arial"/>
                <w:noProof/>
                <w:sz w:val="22"/>
                <w:szCs w:val="22"/>
                <w:lang w:eastAsia="ar-SA"/>
              </w:rPr>
            </w:pPr>
          </w:p>
        </w:tc>
        <w:tc>
          <w:tcPr>
            <w:tcW w:w="3211" w:type="dxa"/>
            <w:shd w:val="clear" w:color="auto" w:fill="auto"/>
            <w:vAlign w:val="center"/>
          </w:tcPr>
          <w:p w14:paraId="3AD15D76"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 xml:space="preserve">Used as a light in a circuit. </w:t>
            </w:r>
            <w:r w:rsidRPr="0028238A">
              <w:rPr>
                <w:rFonts w:ascii="Arial" w:hAnsi="Arial" w:cs="Arial"/>
                <w:b/>
                <w:sz w:val="22"/>
                <w:szCs w:val="22"/>
                <w:lang w:eastAsia="ar-SA"/>
              </w:rPr>
              <w:t>NOTE:</w:t>
            </w:r>
            <w:r>
              <w:rPr>
                <w:rFonts w:ascii="Arial" w:hAnsi="Arial" w:cs="Arial"/>
                <w:sz w:val="22"/>
                <w:szCs w:val="22"/>
                <w:lang w:eastAsia="ar-SA"/>
              </w:rPr>
              <w:t xml:space="preserve"> Will not work with an LDR</w:t>
            </w:r>
          </w:p>
        </w:tc>
        <w:tc>
          <w:tcPr>
            <w:tcW w:w="1506" w:type="dxa"/>
            <w:shd w:val="clear" w:color="auto" w:fill="auto"/>
            <w:vAlign w:val="center"/>
          </w:tcPr>
          <w:p w14:paraId="0CFB5528"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0FE987B"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D1340F" w:rsidRPr="00704781" w14:paraId="795A05AC" w14:textId="77777777" w:rsidTr="00D1340F">
        <w:trPr>
          <w:jc w:val="center"/>
        </w:trPr>
        <w:tc>
          <w:tcPr>
            <w:tcW w:w="1902" w:type="dxa"/>
            <w:shd w:val="clear" w:color="auto" w:fill="auto"/>
            <w:vAlign w:val="center"/>
          </w:tcPr>
          <w:p w14:paraId="5AD0A576" w14:textId="77777777" w:rsidR="00D1340F" w:rsidRPr="00704781"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11688972" w14:textId="77777777" w:rsidR="00D1340F" w:rsidRDefault="00D1340F" w:rsidP="00D1340F">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7456" behindDoc="0" locked="0" layoutInCell="1" allowOverlap="1" wp14:anchorId="74884477" wp14:editId="2AB79054">
                      <wp:simplePos x="0" y="0"/>
                      <wp:positionH relativeFrom="column">
                        <wp:posOffset>38735</wp:posOffset>
                      </wp:positionH>
                      <wp:positionV relativeFrom="paragraph">
                        <wp:posOffset>59690</wp:posOffset>
                      </wp:positionV>
                      <wp:extent cx="847090" cy="688340"/>
                      <wp:effectExtent l="0" t="3175" r="3810" b="381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B581C3" w14:textId="77777777" w:rsidR="00D1340F" w:rsidRDefault="00D1340F" w:rsidP="00D1340F">
                                  <w:r>
                                    <w:rPr>
                                      <w:noProof/>
                                      <w:lang w:eastAsia="en-GB"/>
                                    </w:rPr>
                                    <w:drawing>
                                      <wp:inline distT="0" distB="0" distL="0" distR="0" wp14:anchorId="11393C99" wp14:editId="5BD6797F">
                                        <wp:extent cx="610870" cy="587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41">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84477" id="Text Box 10" o:spid="_x0000_s1153" type="#_x0000_t202" style="position:absolute;left:0;text-align:left;margin-left:3.05pt;margin-top:4.7pt;width:66.7pt;height:5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" stroked="f">
                      <v:textbox>
                        <w:txbxContent>
                          <w:p w14:paraId="41B581C3" w14:textId="77777777" w:rsidR="00D1340F" w:rsidRDefault="00D1340F" w:rsidP="00D1340F">
                            <w:r>
                              <w:rPr>
                                <w:noProof/>
                                <w:lang w:eastAsia="en-GB"/>
                              </w:rPr>
                              <w:drawing>
                                <wp:inline distT="0" distB="0" distL="0" distR="0" wp14:anchorId="11393C99" wp14:editId="5BD6797F">
                                  <wp:extent cx="610870" cy="587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42">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726D8B44" w14:textId="77777777" w:rsidR="00D1340F" w:rsidRDefault="00D1340F" w:rsidP="00D1340F">
            <w:pPr>
              <w:suppressAutoHyphens/>
              <w:spacing w:before="60" w:after="60"/>
              <w:ind w:left="33"/>
              <w:jc w:val="center"/>
              <w:rPr>
                <w:rFonts w:ascii="Arial" w:hAnsi="Arial" w:cs="Arial"/>
                <w:sz w:val="22"/>
                <w:szCs w:val="22"/>
                <w:lang w:eastAsia="ar-SA"/>
              </w:rPr>
            </w:pPr>
          </w:p>
          <w:p w14:paraId="6F849A06" w14:textId="77777777" w:rsidR="00D1340F" w:rsidRDefault="00D1340F" w:rsidP="00D1340F">
            <w:pPr>
              <w:suppressAutoHyphens/>
              <w:spacing w:before="60" w:after="60"/>
              <w:ind w:left="33"/>
              <w:jc w:val="center"/>
              <w:rPr>
                <w:rFonts w:ascii="Arial" w:hAnsi="Arial" w:cs="Arial"/>
                <w:sz w:val="22"/>
                <w:szCs w:val="22"/>
                <w:lang w:eastAsia="ar-SA"/>
              </w:rPr>
            </w:pPr>
          </w:p>
          <w:p w14:paraId="4D15CECA" w14:textId="77777777" w:rsidR="00D1340F" w:rsidRPr="00704781" w:rsidRDefault="00D1340F" w:rsidP="00D1340F">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58AB09E7" w14:textId="77777777" w:rsidR="00D1340F" w:rsidRPr="00704781"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34A7B9B0"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18B5574"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D1340F" w:rsidRPr="00704781" w14:paraId="471F33AC" w14:textId="77777777" w:rsidTr="00D1340F">
        <w:trPr>
          <w:jc w:val="center"/>
        </w:trPr>
        <w:tc>
          <w:tcPr>
            <w:tcW w:w="1902" w:type="dxa"/>
            <w:shd w:val="clear" w:color="auto" w:fill="auto"/>
            <w:vAlign w:val="center"/>
          </w:tcPr>
          <w:p w14:paraId="0D98A314"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33B4F907" w14:textId="77777777" w:rsidR="00D1340F" w:rsidRDefault="00D1340F" w:rsidP="00D1340F">
            <w:pPr>
              <w:suppressAutoHyphens/>
              <w:rPr>
                <w:rFonts w:ascii="Arial" w:hAnsi="Arial" w:cs="Arial"/>
                <w:sz w:val="22"/>
                <w:szCs w:val="22"/>
                <w:lang w:eastAsia="ar-SA"/>
              </w:rPr>
            </w:pPr>
          </w:p>
        </w:tc>
        <w:tc>
          <w:tcPr>
            <w:tcW w:w="1767" w:type="dxa"/>
            <w:shd w:val="clear" w:color="auto" w:fill="auto"/>
            <w:vAlign w:val="center"/>
          </w:tcPr>
          <w:p w14:paraId="40C25550" w14:textId="77777777" w:rsidR="00D1340F" w:rsidRDefault="00D1340F" w:rsidP="00D1340F">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80768" behindDoc="0" locked="0" layoutInCell="1" allowOverlap="1" wp14:anchorId="5F28AD2C" wp14:editId="368855D7">
                      <wp:simplePos x="0" y="0"/>
                      <wp:positionH relativeFrom="column">
                        <wp:posOffset>-55245</wp:posOffset>
                      </wp:positionH>
                      <wp:positionV relativeFrom="paragraph">
                        <wp:posOffset>18415</wp:posOffset>
                      </wp:positionV>
                      <wp:extent cx="1082040" cy="782320"/>
                      <wp:effectExtent l="0" t="0" r="3810" b="0"/>
                      <wp:wrapNone/>
                      <wp:docPr id="64" name="Text Box 6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14:paraId="4DFFD4A7" w14:textId="77777777" w:rsidR="00D1340F" w:rsidRDefault="00D1340F" w:rsidP="00D1340F">
                                  <w:r>
                                    <w:rPr>
                                      <w:noProof/>
                                      <w:lang w:eastAsia="en-GB"/>
                                    </w:rPr>
                                    <w:drawing>
                                      <wp:inline distT="0" distB="0" distL="0" distR="0" wp14:anchorId="616A168D" wp14:editId="3DF00833">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43">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8AD2C" id="Text Box 64" o:spid="_x0000_s1154" type="#_x0000_t202" style="position:absolute;left:0;text-align:left;margin-left:-4.35pt;margin-top:1.45pt;width:85.2pt;height:6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" fillcolor="white [3201]" stroked="f" strokeweight=".5pt">
                      <v:textbox>
                        <w:txbxContent>
                          <w:p w14:paraId="4DFFD4A7" w14:textId="77777777" w:rsidR="00D1340F" w:rsidRDefault="00D1340F" w:rsidP="00D1340F">
                            <w:r>
                              <w:rPr>
                                <w:noProof/>
                                <w:lang w:eastAsia="en-GB"/>
                              </w:rPr>
                              <w:drawing>
                                <wp:inline distT="0" distB="0" distL="0" distR="0" wp14:anchorId="616A168D" wp14:editId="3DF00833">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44">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7A4FBABF" w14:textId="77777777" w:rsidR="00D1340F" w:rsidRDefault="00D1340F" w:rsidP="00D1340F">
            <w:pPr>
              <w:suppressAutoHyphens/>
              <w:spacing w:before="60" w:after="60"/>
              <w:ind w:left="33"/>
              <w:jc w:val="center"/>
              <w:rPr>
                <w:rFonts w:ascii="Arial" w:hAnsi="Arial" w:cs="Arial"/>
                <w:noProof/>
                <w:sz w:val="22"/>
                <w:szCs w:val="22"/>
                <w:lang w:eastAsia="ar-SA"/>
              </w:rPr>
            </w:pPr>
          </w:p>
          <w:p w14:paraId="5FBC25AC" w14:textId="77777777" w:rsidR="00D1340F" w:rsidRDefault="00D1340F" w:rsidP="00D1340F">
            <w:pPr>
              <w:suppressAutoHyphens/>
              <w:spacing w:before="60" w:after="60"/>
              <w:ind w:left="33"/>
              <w:jc w:val="center"/>
              <w:rPr>
                <w:rFonts w:ascii="Arial" w:hAnsi="Arial" w:cs="Arial"/>
                <w:noProof/>
                <w:sz w:val="22"/>
                <w:szCs w:val="22"/>
                <w:lang w:eastAsia="ar-SA"/>
              </w:rPr>
            </w:pPr>
          </w:p>
          <w:p w14:paraId="4FFE3417" w14:textId="77777777" w:rsidR="00D1340F" w:rsidRDefault="00D1340F" w:rsidP="00D1340F">
            <w:pPr>
              <w:suppressAutoHyphens/>
              <w:spacing w:before="60" w:after="60"/>
              <w:rPr>
                <w:rFonts w:ascii="Arial" w:hAnsi="Arial" w:cs="Arial"/>
                <w:noProof/>
                <w:sz w:val="22"/>
                <w:szCs w:val="22"/>
                <w:lang w:eastAsia="ar-SA"/>
              </w:rPr>
            </w:pPr>
          </w:p>
        </w:tc>
        <w:tc>
          <w:tcPr>
            <w:tcW w:w="3211" w:type="dxa"/>
            <w:shd w:val="clear" w:color="auto" w:fill="auto"/>
            <w:vAlign w:val="center"/>
          </w:tcPr>
          <w:p w14:paraId="662132D1"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22A75B50"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966C84F"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130E3770" w14:textId="77777777" w:rsidR="00D1340F" w:rsidRDefault="00D1340F" w:rsidP="00D1340F"/>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D1340F" w:rsidRPr="00704781" w14:paraId="2C88165F" w14:textId="77777777" w:rsidTr="00D1340F">
        <w:trPr>
          <w:jc w:val="center"/>
        </w:trPr>
        <w:tc>
          <w:tcPr>
            <w:tcW w:w="1902" w:type="dxa"/>
            <w:shd w:val="clear" w:color="auto" w:fill="auto"/>
            <w:vAlign w:val="center"/>
          </w:tcPr>
          <w:p w14:paraId="23717105"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w:t>
            </w:r>
          </w:p>
        </w:tc>
        <w:tc>
          <w:tcPr>
            <w:tcW w:w="1767" w:type="dxa"/>
            <w:shd w:val="clear" w:color="auto" w:fill="auto"/>
            <w:vAlign w:val="center"/>
          </w:tcPr>
          <w:p w14:paraId="5209A289" w14:textId="77777777" w:rsidR="00D1340F" w:rsidRDefault="00D1340F" w:rsidP="00D1340F">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85888" behindDoc="0" locked="0" layoutInCell="1" allowOverlap="1" wp14:anchorId="2751DF51" wp14:editId="0AF0E179">
                      <wp:simplePos x="0" y="0"/>
                      <wp:positionH relativeFrom="column">
                        <wp:posOffset>134620</wp:posOffset>
                      </wp:positionH>
                      <wp:positionV relativeFrom="paragraph">
                        <wp:posOffset>6985</wp:posOffset>
                      </wp:positionV>
                      <wp:extent cx="842010" cy="83185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3C77525C" w14:textId="77777777" w:rsidR="00D1340F" w:rsidRDefault="00D1340F" w:rsidP="00D1340F">
                                  <w:r>
                                    <w:rPr>
                                      <w:noProof/>
                                      <w:lang w:eastAsia="en-GB"/>
                                    </w:rPr>
                                    <w:drawing>
                                      <wp:inline distT="0" distB="0" distL="0" distR="0" wp14:anchorId="28D8E1E0" wp14:editId="235E054D">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45">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1DF51" id="_x0000_s1155" type="#_x0000_t202" style="position:absolute;left:0;text-align:left;margin-left:10.6pt;margin-top:.55pt;width:66.3pt;height:6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" filled="f" stroked="f" strokeweight=".5pt">
                      <v:textbox>
                        <w:txbxContent>
                          <w:p w14:paraId="3C77525C" w14:textId="77777777" w:rsidR="00D1340F" w:rsidRDefault="00D1340F" w:rsidP="00D1340F">
                            <w:r>
                              <w:rPr>
                                <w:noProof/>
                                <w:lang w:eastAsia="en-GB"/>
                              </w:rPr>
                              <w:drawing>
                                <wp:inline distT="0" distB="0" distL="0" distR="0" wp14:anchorId="28D8E1E0" wp14:editId="235E054D">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46">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56AD33D1" w14:textId="77777777" w:rsidR="00D1340F" w:rsidRDefault="00D1340F" w:rsidP="00D1340F">
            <w:pPr>
              <w:suppressAutoHyphens/>
              <w:spacing w:before="60" w:after="60"/>
              <w:ind w:left="34"/>
              <w:jc w:val="center"/>
              <w:rPr>
                <w:rFonts w:ascii="Arial" w:hAnsi="Arial" w:cs="Arial"/>
                <w:noProof/>
                <w:sz w:val="22"/>
                <w:szCs w:val="22"/>
                <w:lang w:eastAsia="en-GB"/>
              </w:rPr>
            </w:pPr>
          </w:p>
          <w:p w14:paraId="4DA9AECB" w14:textId="77777777" w:rsidR="00D1340F" w:rsidRDefault="00D1340F" w:rsidP="00D1340F">
            <w:pPr>
              <w:suppressAutoHyphens/>
              <w:spacing w:before="60" w:after="60"/>
              <w:rPr>
                <w:rFonts w:ascii="Arial" w:hAnsi="Arial" w:cs="Arial"/>
                <w:noProof/>
                <w:sz w:val="22"/>
                <w:szCs w:val="22"/>
                <w:lang w:eastAsia="en-GB"/>
              </w:rPr>
            </w:pPr>
          </w:p>
          <w:p w14:paraId="01A381BC" w14:textId="77777777" w:rsidR="00D1340F" w:rsidRPr="00704781" w:rsidRDefault="00D1340F" w:rsidP="00D1340F">
            <w:pPr>
              <w:suppressAutoHyphens/>
              <w:spacing w:before="60" w:after="60"/>
              <w:rPr>
                <w:rFonts w:ascii="Arial" w:hAnsi="Arial" w:cs="Arial"/>
                <w:noProof/>
                <w:sz w:val="22"/>
                <w:szCs w:val="22"/>
                <w:lang w:eastAsia="en-GB"/>
              </w:rPr>
            </w:pPr>
          </w:p>
        </w:tc>
        <w:tc>
          <w:tcPr>
            <w:tcW w:w="3211" w:type="dxa"/>
            <w:shd w:val="clear" w:color="auto" w:fill="auto"/>
            <w:vAlign w:val="center"/>
          </w:tcPr>
          <w:p w14:paraId="78B4B08E" w14:textId="77777777" w:rsidR="00D1340F" w:rsidRPr="00704781"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have automatic movement to degrees or continuous control through 90</w:t>
            </w:r>
            <w:r w:rsidRPr="00F52C08">
              <w:rPr>
                <w:rFonts w:ascii="Arial" w:hAnsi="Arial" w:cs="Arial"/>
                <w:sz w:val="22"/>
                <w:szCs w:val="22"/>
                <w:vertAlign w:val="superscript"/>
                <w:lang w:eastAsia="ar-SA"/>
              </w:rPr>
              <w:t>O</w:t>
            </w:r>
          </w:p>
        </w:tc>
        <w:tc>
          <w:tcPr>
            <w:tcW w:w="1506" w:type="dxa"/>
            <w:shd w:val="clear" w:color="auto" w:fill="auto"/>
            <w:vAlign w:val="center"/>
          </w:tcPr>
          <w:p w14:paraId="46E63EAF"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9FF91C6"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5B4A3AC1" w14:textId="77777777" w:rsidTr="00D1340F">
        <w:trPr>
          <w:jc w:val="center"/>
        </w:trPr>
        <w:tc>
          <w:tcPr>
            <w:tcW w:w="1902" w:type="dxa"/>
            <w:shd w:val="clear" w:color="auto" w:fill="auto"/>
            <w:vAlign w:val="center"/>
          </w:tcPr>
          <w:p w14:paraId="7BCF1240" w14:textId="77777777" w:rsidR="00D1340F" w:rsidRDefault="00D1340F" w:rsidP="00D1340F">
            <w:pPr>
              <w:suppressAutoHyphens/>
              <w:ind w:left="18"/>
              <w:jc w:val="center"/>
              <w:rPr>
                <w:rFonts w:ascii="Arial" w:hAnsi="Arial" w:cs="Arial"/>
                <w:sz w:val="22"/>
                <w:szCs w:val="22"/>
                <w:lang w:eastAsia="ar-SA"/>
              </w:rPr>
            </w:pPr>
          </w:p>
          <w:p w14:paraId="51FC15FD" w14:textId="77777777" w:rsidR="00D1340F" w:rsidRDefault="00D1340F" w:rsidP="00D1340F">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r>
              <w:rPr>
                <w:rFonts w:ascii="Arial" w:hAnsi="Arial" w:cs="Arial"/>
                <w:sz w:val="22"/>
                <w:szCs w:val="22"/>
                <w:lang w:eastAsia="ar-SA"/>
              </w:rPr>
              <w:t>(LDR)</w:t>
            </w:r>
          </w:p>
          <w:p w14:paraId="4EE464C0" w14:textId="77777777" w:rsidR="00D1340F" w:rsidRDefault="00D1340F" w:rsidP="00D1340F">
            <w:pPr>
              <w:suppressAutoHyphens/>
              <w:ind w:left="18"/>
              <w:jc w:val="center"/>
              <w:rPr>
                <w:rFonts w:ascii="Arial" w:hAnsi="Arial" w:cs="Arial"/>
                <w:sz w:val="22"/>
                <w:szCs w:val="22"/>
                <w:lang w:eastAsia="ar-SA"/>
              </w:rPr>
            </w:pPr>
          </w:p>
        </w:tc>
        <w:tc>
          <w:tcPr>
            <w:tcW w:w="1767" w:type="dxa"/>
            <w:shd w:val="clear" w:color="auto" w:fill="auto"/>
            <w:vAlign w:val="center"/>
          </w:tcPr>
          <w:p w14:paraId="2AF9EB6C" w14:textId="77777777" w:rsidR="00D1340F" w:rsidRDefault="00D1340F" w:rsidP="00D1340F">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56069787" wp14:editId="55EFF533">
                  <wp:extent cx="961390" cy="425450"/>
                  <wp:effectExtent l="0" t="0" r="0" b="0"/>
                  <wp:docPr id="56" name="Picture 56"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50C967A0" w14:textId="77777777" w:rsidR="00D1340F" w:rsidRDefault="00D1340F" w:rsidP="00D1340F">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59993359" w14:textId="77777777" w:rsidR="00D1340F" w:rsidRDefault="00D1340F" w:rsidP="00D1340F">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553CF72"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D1340F" w:rsidRPr="00704781" w14:paraId="2E015A58" w14:textId="77777777" w:rsidTr="00D1340F">
        <w:trPr>
          <w:jc w:val="center"/>
        </w:trPr>
        <w:tc>
          <w:tcPr>
            <w:tcW w:w="1902" w:type="dxa"/>
            <w:shd w:val="clear" w:color="auto" w:fill="auto"/>
            <w:vAlign w:val="center"/>
          </w:tcPr>
          <w:p w14:paraId="49BCDEFF"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Push button switch</w:t>
            </w:r>
          </w:p>
        </w:tc>
        <w:tc>
          <w:tcPr>
            <w:tcW w:w="1767" w:type="dxa"/>
            <w:shd w:val="clear" w:color="auto" w:fill="auto"/>
            <w:vAlign w:val="center"/>
          </w:tcPr>
          <w:p w14:paraId="6DC3B127" w14:textId="77777777" w:rsidR="00D1340F" w:rsidRDefault="00D1340F" w:rsidP="00D1340F">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81792" behindDoc="0" locked="0" layoutInCell="1" allowOverlap="1" wp14:anchorId="719E9997" wp14:editId="6C771D8E">
                      <wp:simplePos x="0" y="0"/>
                      <wp:positionH relativeFrom="column">
                        <wp:posOffset>27940</wp:posOffset>
                      </wp:positionH>
                      <wp:positionV relativeFrom="paragraph">
                        <wp:posOffset>40005</wp:posOffset>
                      </wp:positionV>
                      <wp:extent cx="911225" cy="584835"/>
                      <wp:effectExtent l="0" t="0" r="0" b="0"/>
                      <wp:wrapNone/>
                      <wp:docPr id="3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E13EA" w14:textId="77777777" w:rsidR="00D1340F" w:rsidRDefault="00D1340F" w:rsidP="00D1340F">
                                  <w:r>
                                    <w:rPr>
                                      <w:noProof/>
                                      <w:lang w:eastAsia="en-GB"/>
                                    </w:rPr>
                                    <w:drawing>
                                      <wp:inline distT="0" distB="0" distL="0" distR="0" wp14:anchorId="4ED9FE2F" wp14:editId="1BF93ACD">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E9997" id="Text Box 20" o:spid="_x0000_s1156" type="#_x0000_t202" style="position:absolute;left:0;text-align:left;margin-left:2.2pt;margin-top:3.15pt;width:71.75pt;height:46.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" filled="f" stroked="f">
                      <v:textbox>
                        <w:txbxContent>
                          <w:p w14:paraId="68FE13EA" w14:textId="77777777" w:rsidR="00D1340F" w:rsidRDefault="00D1340F" w:rsidP="00D1340F">
                            <w:r>
                              <w:rPr>
                                <w:noProof/>
                                <w:lang w:eastAsia="en-GB"/>
                              </w:rPr>
                              <w:drawing>
                                <wp:inline distT="0" distB="0" distL="0" distR="0" wp14:anchorId="4ED9FE2F" wp14:editId="1BF93ACD">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0770212E" w14:textId="77777777" w:rsidR="00D1340F" w:rsidRDefault="00D1340F" w:rsidP="00D1340F">
            <w:pPr>
              <w:suppressAutoHyphens/>
              <w:spacing w:before="60" w:after="60"/>
              <w:jc w:val="center"/>
              <w:rPr>
                <w:rFonts w:ascii="Arial" w:hAnsi="Arial" w:cs="Arial"/>
                <w:sz w:val="22"/>
                <w:szCs w:val="22"/>
                <w:lang w:eastAsia="ar-SA"/>
              </w:rPr>
            </w:pPr>
          </w:p>
          <w:p w14:paraId="73B5867F" w14:textId="77777777" w:rsidR="00D1340F"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15F5BD76"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0F720D25"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56EFD8A"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390E1EAF" w14:textId="77777777" w:rsidTr="00D1340F">
        <w:trPr>
          <w:jc w:val="center"/>
        </w:trPr>
        <w:tc>
          <w:tcPr>
            <w:tcW w:w="1902" w:type="dxa"/>
            <w:shd w:val="clear" w:color="auto" w:fill="auto"/>
            <w:vAlign w:val="center"/>
          </w:tcPr>
          <w:p w14:paraId="04F3B930" w14:textId="77777777" w:rsidR="00D1340F" w:rsidRDefault="00D1340F" w:rsidP="00D1340F">
            <w:pPr>
              <w:suppressAutoHyphens/>
              <w:ind w:left="18"/>
              <w:jc w:val="center"/>
              <w:rPr>
                <w:rFonts w:ascii="Arial" w:hAnsi="Arial" w:cs="Arial"/>
                <w:sz w:val="22"/>
                <w:szCs w:val="22"/>
                <w:lang w:eastAsia="ar-SA"/>
              </w:rPr>
            </w:pPr>
            <w:r w:rsidRPr="00510E38">
              <w:rPr>
                <w:rFonts w:ascii="Arial" w:hAnsi="Arial" w:cs="Arial"/>
                <w:sz w:val="22"/>
                <w:szCs w:val="22"/>
                <w:lang w:eastAsia="ar-SA"/>
              </w:rPr>
              <w:t>Moisture sensor</w:t>
            </w:r>
          </w:p>
        </w:tc>
        <w:tc>
          <w:tcPr>
            <w:tcW w:w="1767" w:type="dxa"/>
            <w:shd w:val="clear" w:color="auto" w:fill="auto"/>
            <w:vAlign w:val="center"/>
          </w:tcPr>
          <w:p w14:paraId="15142A67" w14:textId="77777777" w:rsidR="00D1340F" w:rsidRDefault="00D1340F" w:rsidP="00D1340F">
            <w:pPr>
              <w:suppressAutoHyphens/>
              <w:spacing w:before="60" w:after="60"/>
              <w:jc w:val="center"/>
              <w:rPr>
                <w:rFonts w:ascii="Arial" w:hAnsi="Arial" w:cs="Arial"/>
                <w:sz w:val="22"/>
                <w:szCs w:val="22"/>
                <w:lang w:eastAsia="ar-SA"/>
              </w:rPr>
            </w:pPr>
            <w:r>
              <w:rPr>
                <w:noProof/>
                <w:lang w:eastAsia="en-GB"/>
              </w:rPr>
              <mc:AlternateContent>
                <mc:Choice Requires="wps">
                  <w:drawing>
                    <wp:anchor distT="0" distB="0" distL="114300" distR="114300" simplePos="0" relativeHeight="251683840" behindDoc="0" locked="0" layoutInCell="1" allowOverlap="1" wp14:anchorId="30B5B969" wp14:editId="4696CF7B">
                      <wp:simplePos x="0" y="0"/>
                      <wp:positionH relativeFrom="column">
                        <wp:posOffset>76200</wp:posOffset>
                      </wp:positionH>
                      <wp:positionV relativeFrom="paragraph">
                        <wp:posOffset>63500</wp:posOffset>
                      </wp:positionV>
                      <wp:extent cx="909320" cy="66611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666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18943" w14:textId="77777777" w:rsidR="00D1340F" w:rsidRDefault="00D1340F" w:rsidP="00D1340F">
                                  <w:r>
                                    <w:rPr>
                                      <w:noProof/>
                                      <w:lang w:eastAsia="en-GB"/>
                                    </w:rPr>
                                    <w:drawing>
                                      <wp:inline distT="0" distB="0" distL="0" distR="0" wp14:anchorId="1DA24D29" wp14:editId="7676D7F6">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50">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B5B969" id="Text Box 2" o:spid="_x0000_s1157" type="#_x0000_t202" style="position:absolute;left:0;text-align:left;margin-left:6pt;margin-top:5pt;width:71.6pt;height:52.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" fillcolor="white [3201]" stroked="f" strokeweight=".5pt">
                      <v:textbox>
                        <w:txbxContent>
                          <w:p w14:paraId="43518943" w14:textId="77777777" w:rsidR="00D1340F" w:rsidRDefault="00D1340F" w:rsidP="00D1340F">
                            <w:r>
                              <w:rPr>
                                <w:noProof/>
                                <w:lang w:eastAsia="en-GB"/>
                              </w:rPr>
                              <w:drawing>
                                <wp:inline distT="0" distB="0" distL="0" distR="0" wp14:anchorId="1DA24D29" wp14:editId="7676D7F6">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51">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v:textbox>
                    </v:shape>
                  </w:pict>
                </mc:Fallback>
              </mc:AlternateContent>
            </w:r>
          </w:p>
          <w:p w14:paraId="41AB5B3A" w14:textId="77777777" w:rsidR="00D1340F" w:rsidRDefault="00D1340F" w:rsidP="00D1340F">
            <w:pPr>
              <w:suppressAutoHyphens/>
              <w:spacing w:before="60" w:after="60"/>
              <w:jc w:val="center"/>
              <w:rPr>
                <w:rFonts w:ascii="Arial" w:hAnsi="Arial" w:cs="Arial"/>
                <w:sz w:val="22"/>
                <w:szCs w:val="22"/>
                <w:lang w:eastAsia="ar-SA"/>
              </w:rPr>
            </w:pPr>
          </w:p>
          <w:p w14:paraId="65D7A78B" w14:textId="77777777" w:rsidR="00D1340F" w:rsidRDefault="00D1340F" w:rsidP="00D1340F">
            <w:pPr>
              <w:suppressAutoHyphens/>
              <w:spacing w:before="60" w:after="60"/>
              <w:jc w:val="center"/>
              <w:rPr>
                <w:rFonts w:ascii="Arial" w:hAnsi="Arial" w:cs="Arial"/>
                <w:sz w:val="22"/>
                <w:szCs w:val="22"/>
                <w:lang w:eastAsia="ar-SA"/>
              </w:rPr>
            </w:pPr>
          </w:p>
          <w:p w14:paraId="1D4379C8" w14:textId="77777777" w:rsidR="00D1340F"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40A3B1EB"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shd w:val="clear" w:color="auto" w:fill="auto"/>
            <w:vAlign w:val="center"/>
          </w:tcPr>
          <w:p w14:paraId="62ED4A0D"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43ED214"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D1340F" w:rsidRPr="00704781" w14:paraId="649663A3" w14:textId="77777777" w:rsidTr="00D1340F">
        <w:trPr>
          <w:jc w:val="center"/>
        </w:trPr>
        <w:tc>
          <w:tcPr>
            <w:tcW w:w="1902" w:type="dxa"/>
            <w:shd w:val="clear" w:color="auto" w:fill="auto"/>
            <w:vAlign w:val="center"/>
          </w:tcPr>
          <w:p w14:paraId="6DBBFC1C"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Servo motor control unit</w:t>
            </w:r>
          </w:p>
        </w:tc>
        <w:tc>
          <w:tcPr>
            <w:tcW w:w="1767" w:type="dxa"/>
            <w:shd w:val="clear" w:color="auto" w:fill="auto"/>
            <w:vAlign w:val="center"/>
          </w:tcPr>
          <w:p w14:paraId="5FC3A486" w14:textId="77777777" w:rsidR="00D1340F" w:rsidRDefault="00D1340F" w:rsidP="00D1340F">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84864" behindDoc="0" locked="0" layoutInCell="1" allowOverlap="1" wp14:anchorId="22A26F76" wp14:editId="4C9ACA2C">
                      <wp:simplePos x="0" y="0"/>
                      <wp:positionH relativeFrom="column">
                        <wp:posOffset>-57588</wp:posOffset>
                      </wp:positionH>
                      <wp:positionV relativeFrom="paragraph">
                        <wp:posOffset>27152</wp:posOffset>
                      </wp:positionV>
                      <wp:extent cx="1072055" cy="788276"/>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14:paraId="4847EFCD" w14:textId="77777777" w:rsidR="00D1340F" w:rsidRDefault="00D1340F" w:rsidP="00D1340F">
                                  <w:r>
                                    <w:rPr>
                                      <w:noProof/>
                                      <w:lang w:eastAsia="en-GB"/>
                                    </w:rPr>
                                    <w:drawing>
                                      <wp:inline distT="0" distB="0" distL="0" distR="0" wp14:anchorId="219FDC0B" wp14:editId="0CC95283">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26F76" id="Text Box 69" o:spid="_x0000_s1158" type="#_x0000_t202" style="position:absolute;left:0;text-align:left;margin-left:-4.55pt;margin-top:2.15pt;width:84.4pt;height:62.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" fillcolor="white [3201]" stroked="f" strokeweight=".5pt">
                      <v:textbox>
                        <w:txbxContent>
                          <w:p w14:paraId="4847EFCD" w14:textId="77777777" w:rsidR="00D1340F" w:rsidRDefault="00D1340F" w:rsidP="00D1340F">
                            <w:r>
                              <w:rPr>
                                <w:noProof/>
                                <w:lang w:eastAsia="en-GB"/>
                              </w:rPr>
                              <w:drawing>
                                <wp:inline distT="0" distB="0" distL="0" distR="0" wp14:anchorId="219FDC0B" wp14:editId="0CC95283">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6F8B8750" w14:textId="77777777" w:rsidR="00D1340F" w:rsidRDefault="00D1340F" w:rsidP="00D1340F">
            <w:pPr>
              <w:suppressAutoHyphens/>
              <w:spacing w:before="60" w:after="60"/>
              <w:ind w:left="34"/>
              <w:jc w:val="center"/>
              <w:rPr>
                <w:rFonts w:ascii="Arial" w:hAnsi="Arial" w:cs="Arial"/>
                <w:noProof/>
                <w:sz w:val="22"/>
                <w:szCs w:val="22"/>
                <w:lang w:eastAsia="en-GB"/>
              </w:rPr>
            </w:pPr>
          </w:p>
          <w:p w14:paraId="56D2F1B6" w14:textId="77777777" w:rsidR="00D1340F" w:rsidRDefault="00D1340F" w:rsidP="00D1340F">
            <w:pPr>
              <w:suppressAutoHyphens/>
              <w:spacing w:before="60" w:after="60"/>
              <w:ind w:left="34"/>
              <w:jc w:val="center"/>
              <w:rPr>
                <w:rFonts w:ascii="Arial" w:hAnsi="Arial" w:cs="Arial"/>
                <w:noProof/>
                <w:sz w:val="22"/>
                <w:szCs w:val="22"/>
                <w:lang w:eastAsia="en-GB"/>
              </w:rPr>
            </w:pPr>
          </w:p>
          <w:p w14:paraId="758FB173" w14:textId="77777777" w:rsidR="00D1340F"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4977CEB"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62A00BD3"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0F2904B"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D1340F" w:rsidRPr="00704781" w14:paraId="4A3E3500" w14:textId="77777777" w:rsidTr="00D1340F">
        <w:trPr>
          <w:jc w:val="center"/>
        </w:trPr>
        <w:tc>
          <w:tcPr>
            <w:tcW w:w="1902" w:type="dxa"/>
            <w:shd w:val="clear" w:color="auto" w:fill="auto"/>
            <w:vAlign w:val="center"/>
          </w:tcPr>
          <w:p w14:paraId="78794E9C" w14:textId="77777777" w:rsidR="00D1340F" w:rsidRPr="00704781"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60C9B42D" w14:textId="77777777" w:rsidR="00D1340F" w:rsidRDefault="00D1340F" w:rsidP="00D1340F">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82816" behindDoc="0" locked="0" layoutInCell="1" allowOverlap="1" wp14:anchorId="694ADEB0" wp14:editId="784DE492">
                      <wp:simplePos x="0" y="0"/>
                      <wp:positionH relativeFrom="column">
                        <wp:posOffset>65405</wp:posOffset>
                      </wp:positionH>
                      <wp:positionV relativeFrom="paragraph">
                        <wp:posOffset>86995</wp:posOffset>
                      </wp:positionV>
                      <wp:extent cx="852170" cy="659765"/>
                      <wp:effectExtent l="4445" t="3175" r="635" b="3810"/>
                      <wp:wrapNone/>
                      <wp:docPr id="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6F2E21" w14:textId="77777777" w:rsidR="00D1340F" w:rsidRDefault="00D1340F" w:rsidP="00D1340F">
                                  <w:r>
                                    <w:rPr>
                                      <w:noProof/>
                                      <w:lang w:eastAsia="en-GB"/>
                                    </w:rPr>
                                    <w:drawing>
                                      <wp:inline distT="0" distB="0" distL="0" distR="0" wp14:anchorId="00FBA240" wp14:editId="508C17B0">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4ADEB0" id="Text Box 13" o:spid="_x0000_s1159" type="#_x0000_t202" style="position:absolute;left:0;text-align:left;margin-left:5.15pt;margin-top:6.85pt;width:67.1pt;height:51.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" stroked="f">
                      <v:textbox style="mso-fit-shape-to-text:t">
                        <w:txbxContent>
                          <w:p w14:paraId="226F2E21" w14:textId="77777777" w:rsidR="00D1340F" w:rsidRDefault="00D1340F" w:rsidP="00D1340F">
                            <w:r>
                              <w:rPr>
                                <w:noProof/>
                                <w:lang w:eastAsia="en-GB"/>
                              </w:rPr>
                              <w:drawing>
                                <wp:inline distT="0" distB="0" distL="0" distR="0" wp14:anchorId="00FBA240" wp14:editId="508C17B0">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351205C7" w14:textId="77777777" w:rsidR="00D1340F" w:rsidRDefault="00D1340F" w:rsidP="00D1340F">
            <w:pPr>
              <w:suppressAutoHyphens/>
              <w:spacing w:before="60" w:after="60"/>
              <w:ind w:left="34"/>
              <w:jc w:val="center"/>
              <w:rPr>
                <w:rFonts w:ascii="Arial" w:hAnsi="Arial" w:cs="Arial"/>
                <w:noProof/>
                <w:sz w:val="22"/>
                <w:szCs w:val="22"/>
                <w:lang w:eastAsia="en-GB"/>
              </w:rPr>
            </w:pPr>
          </w:p>
          <w:p w14:paraId="0F747E8F" w14:textId="77777777" w:rsidR="00D1340F" w:rsidRDefault="00D1340F" w:rsidP="00D1340F">
            <w:pPr>
              <w:suppressAutoHyphens/>
              <w:spacing w:before="60" w:after="60"/>
              <w:ind w:left="34"/>
              <w:jc w:val="center"/>
              <w:rPr>
                <w:rFonts w:ascii="Arial" w:hAnsi="Arial" w:cs="Arial"/>
                <w:noProof/>
                <w:sz w:val="22"/>
                <w:szCs w:val="22"/>
                <w:lang w:eastAsia="en-GB"/>
              </w:rPr>
            </w:pPr>
          </w:p>
          <w:p w14:paraId="0327F092" w14:textId="77777777" w:rsidR="00D1340F" w:rsidRPr="00704781"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E44C27E" w14:textId="77777777" w:rsidR="00D1340F" w:rsidRPr="00704781"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1EE6311F"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FF73877"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D1340F" w:rsidRPr="00704781" w14:paraId="6EB8A8D0" w14:textId="77777777" w:rsidTr="00D1340F">
        <w:trPr>
          <w:jc w:val="center"/>
        </w:trPr>
        <w:tc>
          <w:tcPr>
            <w:tcW w:w="1902" w:type="dxa"/>
            <w:shd w:val="clear" w:color="auto" w:fill="auto"/>
            <w:vAlign w:val="center"/>
          </w:tcPr>
          <w:p w14:paraId="4F841FEF"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1AC9F2FC" w14:textId="77777777" w:rsidR="00D1340F" w:rsidRDefault="00D1340F" w:rsidP="00D1340F">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1552" behindDoc="0" locked="0" layoutInCell="1" allowOverlap="1" wp14:anchorId="5F469EB0" wp14:editId="3342A446">
                      <wp:simplePos x="0" y="0"/>
                      <wp:positionH relativeFrom="column">
                        <wp:posOffset>169545</wp:posOffset>
                      </wp:positionH>
                      <wp:positionV relativeFrom="paragraph">
                        <wp:posOffset>63500</wp:posOffset>
                      </wp:positionV>
                      <wp:extent cx="645160" cy="553085"/>
                      <wp:effectExtent l="3810" t="0" r="0" b="0"/>
                      <wp:wrapNone/>
                      <wp:docPr id="2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59BBF" w14:textId="77777777" w:rsidR="00D1340F" w:rsidRDefault="00D1340F" w:rsidP="00D1340F">
                                  <w:r>
                                    <w:rPr>
                                      <w:noProof/>
                                      <w:lang w:eastAsia="en-GB"/>
                                    </w:rPr>
                                    <w:drawing>
                                      <wp:inline distT="0" distB="0" distL="0" distR="0" wp14:anchorId="26C28C2B" wp14:editId="1088079E">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469EB0" id="Text Box 18" o:spid="_x0000_s1160" type="#_x0000_t202" style="position:absolute;left:0;text-align:left;margin-left:13.35pt;margin-top:5pt;width:50.8pt;height:43.5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" stroked="f">
                      <v:textbox style="mso-fit-shape-to-text:t">
                        <w:txbxContent>
                          <w:p w14:paraId="29759BBF" w14:textId="77777777" w:rsidR="00D1340F" w:rsidRDefault="00D1340F" w:rsidP="00D1340F">
                            <w:r>
                              <w:rPr>
                                <w:noProof/>
                                <w:lang w:eastAsia="en-GB"/>
                              </w:rPr>
                              <w:drawing>
                                <wp:inline distT="0" distB="0" distL="0" distR="0" wp14:anchorId="26C28C2B" wp14:editId="1088079E">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v:textbox>
                    </v:shape>
                  </w:pict>
                </mc:Fallback>
              </mc:AlternateContent>
            </w:r>
          </w:p>
          <w:p w14:paraId="507B7B3F" w14:textId="77777777" w:rsidR="00D1340F" w:rsidRDefault="00D1340F" w:rsidP="00D1340F">
            <w:pPr>
              <w:suppressAutoHyphens/>
              <w:spacing w:before="60" w:after="60"/>
              <w:ind w:left="34"/>
              <w:jc w:val="center"/>
              <w:rPr>
                <w:rFonts w:ascii="Arial" w:hAnsi="Arial" w:cs="Arial"/>
                <w:noProof/>
                <w:sz w:val="22"/>
                <w:szCs w:val="22"/>
                <w:lang w:eastAsia="en-GB"/>
              </w:rPr>
            </w:pPr>
          </w:p>
          <w:p w14:paraId="2C340797" w14:textId="77777777" w:rsidR="00D1340F"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313EE51"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0EAA77B0"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CBE61BF"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D1340F" w:rsidRPr="00704781" w14:paraId="3C434131" w14:textId="77777777" w:rsidTr="00D1340F">
        <w:trPr>
          <w:jc w:val="center"/>
        </w:trPr>
        <w:tc>
          <w:tcPr>
            <w:tcW w:w="1902" w:type="dxa"/>
            <w:shd w:val="clear" w:color="auto" w:fill="auto"/>
            <w:vAlign w:val="center"/>
          </w:tcPr>
          <w:p w14:paraId="3D3117E4"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1F6E6810" w14:textId="77777777" w:rsidR="00D1340F" w:rsidRDefault="00D1340F" w:rsidP="00D1340F">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0528" behindDoc="0" locked="0" layoutInCell="1" allowOverlap="1" wp14:anchorId="1EA4DF35" wp14:editId="3613BC90">
                      <wp:simplePos x="0" y="0"/>
                      <wp:positionH relativeFrom="column">
                        <wp:posOffset>133350</wp:posOffset>
                      </wp:positionH>
                      <wp:positionV relativeFrom="paragraph">
                        <wp:posOffset>-11430</wp:posOffset>
                      </wp:positionV>
                      <wp:extent cx="718820" cy="596900"/>
                      <wp:effectExtent l="0" t="0" r="0" b="3175"/>
                      <wp:wrapNone/>
                      <wp:docPr id="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90281" w14:textId="77777777" w:rsidR="00D1340F" w:rsidRDefault="00D1340F" w:rsidP="00D1340F">
                                  <w:r>
                                    <w:rPr>
                                      <w:noProof/>
                                      <w:lang w:eastAsia="en-GB"/>
                                    </w:rPr>
                                    <w:drawing>
                                      <wp:inline distT="0" distB="0" distL="0" distR="0" wp14:anchorId="1C3B0ABB" wp14:editId="20177437">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4DF35" id="Text Box 17" o:spid="_x0000_s1161" type="#_x0000_t202" style="position:absolute;left:0;text-align:left;margin-left:10.5pt;margin-top:-.9pt;width:56.6pt;height: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1LuwIAAMM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" filled="f" stroked="f">
                      <v:textbox>
                        <w:txbxContent>
                          <w:p w14:paraId="4D990281" w14:textId="77777777" w:rsidR="00D1340F" w:rsidRDefault="00D1340F" w:rsidP="00D1340F">
                            <w:r>
                              <w:rPr>
                                <w:noProof/>
                                <w:lang w:eastAsia="en-GB"/>
                              </w:rPr>
                              <w:drawing>
                                <wp:inline distT="0" distB="0" distL="0" distR="0" wp14:anchorId="1C3B0ABB" wp14:editId="20177437">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699AE64E" w14:textId="77777777" w:rsidR="00D1340F" w:rsidRDefault="00D1340F" w:rsidP="00D1340F">
            <w:pPr>
              <w:suppressAutoHyphens/>
              <w:spacing w:before="60" w:after="60"/>
              <w:ind w:left="34"/>
              <w:jc w:val="center"/>
              <w:rPr>
                <w:rFonts w:ascii="Arial" w:hAnsi="Arial" w:cs="Arial"/>
                <w:noProof/>
                <w:sz w:val="22"/>
                <w:szCs w:val="22"/>
                <w:lang w:eastAsia="en-GB"/>
              </w:rPr>
            </w:pPr>
          </w:p>
          <w:p w14:paraId="76823CE3" w14:textId="77777777" w:rsidR="00D1340F" w:rsidRDefault="00D1340F" w:rsidP="00D1340F">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7D66C8A5" w14:textId="77777777" w:rsidR="00D1340F" w:rsidRDefault="00D1340F" w:rsidP="00D1340F">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shd w:val="clear" w:color="auto" w:fill="auto"/>
            <w:vAlign w:val="center"/>
          </w:tcPr>
          <w:p w14:paraId="6B2C6FA1"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2C35FE9"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D1340F" w:rsidRPr="00704781" w14:paraId="40B2354C" w14:textId="77777777" w:rsidTr="00D1340F">
        <w:trPr>
          <w:jc w:val="center"/>
        </w:trPr>
        <w:tc>
          <w:tcPr>
            <w:tcW w:w="1902" w:type="dxa"/>
            <w:shd w:val="clear" w:color="auto" w:fill="auto"/>
            <w:vAlign w:val="center"/>
          </w:tcPr>
          <w:p w14:paraId="7B28BC94" w14:textId="77777777" w:rsidR="00D1340F" w:rsidRPr="00510E38"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64D77A6A" w14:textId="77777777" w:rsidR="00D1340F" w:rsidRDefault="00D1340F" w:rsidP="00D1340F">
            <w:pPr>
              <w:suppressAutoHyphens/>
              <w:spacing w:before="60" w:after="60"/>
              <w:jc w:val="center"/>
              <w:rPr>
                <w:noProof/>
              </w:rPr>
            </w:pPr>
            <w:r>
              <w:rPr>
                <w:noProof/>
                <w:lang w:eastAsia="en-GB"/>
              </w:rPr>
              <mc:AlternateContent>
                <mc:Choice Requires="wps">
                  <w:drawing>
                    <wp:anchor distT="0" distB="0" distL="114300" distR="114300" simplePos="0" relativeHeight="251678720" behindDoc="0" locked="0" layoutInCell="1" allowOverlap="1" wp14:anchorId="2E359EA7" wp14:editId="5A144B4D">
                      <wp:simplePos x="0" y="0"/>
                      <wp:positionH relativeFrom="column">
                        <wp:posOffset>1905</wp:posOffset>
                      </wp:positionH>
                      <wp:positionV relativeFrom="paragraph">
                        <wp:posOffset>15875</wp:posOffset>
                      </wp:positionV>
                      <wp:extent cx="981075" cy="791845"/>
                      <wp:effectExtent l="0" t="0" r="0" b="0"/>
                      <wp:wrapNone/>
                      <wp:docPr id="2" name="Text Box 2"/>
                      <wp:cNvGraphicFramePr/>
                      <a:graphic xmlns:a="http://schemas.openxmlformats.org/drawingml/2006/main">
                        <a:graphicData uri="http://schemas.microsoft.com/office/word/2010/wordprocessingShape">
                          <wps:wsp>
                            <wps:cNvSpPr txBox="1"/>
                            <wps:spPr>
                              <a:xfrm>
                                <a:off x="0" y="0"/>
                                <a:ext cx="981075" cy="791845"/>
                              </a:xfrm>
                              <a:prstGeom prst="rect">
                                <a:avLst/>
                              </a:prstGeom>
                              <a:noFill/>
                              <a:ln w="6350">
                                <a:noFill/>
                              </a:ln>
                            </wps:spPr>
                            <wps:txbx>
                              <w:txbxContent>
                                <w:p w14:paraId="3ED22903" w14:textId="77777777" w:rsidR="00D1340F" w:rsidRDefault="00D1340F" w:rsidP="00D1340F">
                                  <w:r>
                                    <w:rPr>
                                      <w:noProof/>
                                      <w:lang w:eastAsia="en-GB"/>
                                    </w:rPr>
                                    <w:drawing>
                                      <wp:inline distT="0" distB="0" distL="0" distR="0" wp14:anchorId="7BB3BC32" wp14:editId="3947D3CF">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60">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59EA7" id="_x0000_s1162" type="#_x0000_t202" style="position:absolute;left:0;text-align:left;margin-left:.15pt;margin-top:1.25pt;width:77.25pt;height:62.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" filled="f" stroked="f" strokeweight=".5pt">
                      <v:textbox>
                        <w:txbxContent>
                          <w:p w14:paraId="3ED22903" w14:textId="77777777" w:rsidR="00D1340F" w:rsidRDefault="00D1340F" w:rsidP="00D1340F">
                            <w:r>
                              <w:rPr>
                                <w:noProof/>
                                <w:lang w:eastAsia="en-GB"/>
                              </w:rPr>
                              <w:drawing>
                                <wp:inline distT="0" distB="0" distL="0" distR="0" wp14:anchorId="7BB3BC32" wp14:editId="3947D3CF">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61">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v:textbox>
                    </v:shape>
                  </w:pict>
                </mc:Fallback>
              </mc:AlternateContent>
            </w:r>
          </w:p>
          <w:p w14:paraId="39803011" w14:textId="77777777" w:rsidR="00D1340F" w:rsidRDefault="00D1340F" w:rsidP="00D1340F">
            <w:pPr>
              <w:suppressAutoHyphens/>
              <w:spacing w:before="60" w:after="60"/>
              <w:jc w:val="center"/>
              <w:rPr>
                <w:noProof/>
              </w:rPr>
            </w:pPr>
          </w:p>
          <w:p w14:paraId="05C0C3D0" w14:textId="77777777" w:rsidR="00D1340F" w:rsidRDefault="00D1340F" w:rsidP="00D1340F">
            <w:pPr>
              <w:suppressAutoHyphens/>
              <w:spacing w:before="60" w:after="60"/>
              <w:rPr>
                <w:noProof/>
              </w:rPr>
            </w:pPr>
            <w:r>
              <w:rPr>
                <w:rFonts w:ascii="Arial" w:hAnsi="Arial" w:cs="Arial"/>
                <w:noProof/>
                <w:sz w:val="22"/>
                <w:szCs w:val="22"/>
                <w:lang w:eastAsia="en-GB"/>
              </w:rPr>
              <mc:AlternateContent>
                <mc:Choice Requires="wps">
                  <w:drawing>
                    <wp:anchor distT="0" distB="0" distL="114300" distR="114300" simplePos="0" relativeHeight="251677696" behindDoc="0" locked="0" layoutInCell="1" allowOverlap="1" wp14:anchorId="5799B29F" wp14:editId="3E665BF2">
                      <wp:simplePos x="0" y="0"/>
                      <wp:positionH relativeFrom="column">
                        <wp:posOffset>-2540</wp:posOffset>
                      </wp:positionH>
                      <wp:positionV relativeFrom="paragraph">
                        <wp:posOffset>316865</wp:posOffset>
                      </wp:positionV>
                      <wp:extent cx="1129665" cy="770255"/>
                      <wp:effectExtent l="0" t="0" r="0" b="0"/>
                      <wp:wrapNone/>
                      <wp:docPr id="2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770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5799A" w14:textId="77777777" w:rsidR="00D1340F" w:rsidRPr="00956B6B" w:rsidRDefault="00D1340F" w:rsidP="00D1340F">
                                  <w:pPr>
                                    <w:rPr>
                                      <w:color w:val="FFFFFF" w:themeColor="background1"/>
                                      <w14:textFill>
                                        <w14:noFill/>
                                      </w14:textFill>
                                    </w:rPr>
                                  </w:pPr>
                                  <w:r>
                                    <w:rPr>
                                      <w:noProof/>
                                      <w:lang w:eastAsia="en-GB"/>
                                    </w:rPr>
                                    <w:drawing>
                                      <wp:inline distT="0" distB="0" distL="0" distR="0" wp14:anchorId="4BFD82E0" wp14:editId="5792A823">
                                        <wp:extent cx="577466" cy="780401"/>
                                        <wp:effectExtent l="0" t="6032" r="7302" b="7303"/>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9B29F" id="Text Box 15" o:spid="_x0000_s1163" type="#_x0000_t202" style="position:absolute;margin-left:-.2pt;margin-top:24.95pt;width:88.95pt;height:6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" filled="f" stroked="f">
                      <v:textbox>
                        <w:txbxContent>
                          <w:p w14:paraId="1395799A" w14:textId="77777777" w:rsidR="00D1340F" w:rsidRPr="00956B6B" w:rsidRDefault="00D1340F" w:rsidP="00D1340F">
                            <w:pPr>
                              <w:rPr>
                                <w:color w:val="FFFFFF" w:themeColor="background1"/>
                                <w14:textFill>
                                  <w14:noFill/>
                                </w14:textFill>
                              </w:rPr>
                            </w:pPr>
                            <w:r>
                              <w:rPr>
                                <w:noProof/>
                                <w:lang w:eastAsia="en-GB"/>
                              </w:rPr>
                              <w:drawing>
                                <wp:inline distT="0" distB="0" distL="0" distR="0" wp14:anchorId="4BFD82E0" wp14:editId="5792A823">
                                  <wp:extent cx="577466" cy="780401"/>
                                  <wp:effectExtent l="0" t="6032" r="7302" b="7303"/>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4F24A88D" w14:textId="77777777" w:rsidR="00D1340F" w:rsidRDefault="00D1340F" w:rsidP="00D1340F">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4C630695"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E006869"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5859D4CC" w14:textId="77777777" w:rsidTr="00D1340F">
        <w:trPr>
          <w:jc w:val="center"/>
        </w:trPr>
        <w:tc>
          <w:tcPr>
            <w:tcW w:w="1902" w:type="dxa"/>
            <w:shd w:val="clear" w:color="auto" w:fill="auto"/>
            <w:vAlign w:val="center"/>
          </w:tcPr>
          <w:p w14:paraId="0FB38472" w14:textId="77777777" w:rsidR="00D1340F" w:rsidRPr="00510E38"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tc>
        <w:tc>
          <w:tcPr>
            <w:tcW w:w="1767" w:type="dxa"/>
            <w:shd w:val="clear" w:color="auto" w:fill="auto"/>
            <w:vAlign w:val="center"/>
          </w:tcPr>
          <w:p w14:paraId="74ECC91A" w14:textId="77777777" w:rsidR="00D1340F" w:rsidRDefault="00D1340F" w:rsidP="00D1340F">
            <w:pPr>
              <w:suppressAutoHyphens/>
              <w:spacing w:before="60" w:after="60"/>
              <w:jc w:val="center"/>
              <w:rPr>
                <w:rFonts w:ascii="Arial" w:hAnsi="Arial" w:cs="Arial"/>
                <w:sz w:val="22"/>
                <w:szCs w:val="22"/>
                <w:lang w:eastAsia="ar-SA"/>
              </w:rPr>
            </w:pPr>
          </w:p>
          <w:p w14:paraId="3AEBD36C" w14:textId="77777777" w:rsidR="00D1340F" w:rsidRDefault="00D1340F" w:rsidP="00D1340F">
            <w:pPr>
              <w:suppressAutoHyphens/>
              <w:spacing w:before="60" w:after="60"/>
              <w:jc w:val="center"/>
              <w:rPr>
                <w:rFonts w:ascii="Arial" w:hAnsi="Arial" w:cs="Arial"/>
                <w:sz w:val="22"/>
                <w:szCs w:val="22"/>
                <w:lang w:eastAsia="ar-SA"/>
              </w:rPr>
            </w:pPr>
          </w:p>
          <w:p w14:paraId="041A9C25" w14:textId="77777777" w:rsidR="00D1340F" w:rsidRPr="00704781" w:rsidRDefault="00D1340F" w:rsidP="00D1340F">
            <w:pPr>
              <w:suppressAutoHyphens/>
              <w:spacing w:before="60" w:after="60"/>
              <w:rPr>
                <w:rFonts w:ascii="Arial" w:hAnsi="Arial" w:cs="Arial"/>
                <w:sz w:val="22"/>
                <w:szCs w:val="22"/>
                <w:lang w:eastAsia="ar-SA"/>
              </w:rPr>
            </w:pPr>
          </w:p>
        </w:tc>
        <w:tc>
          <w:tcPr>
            <w:tcW w:w="3211" w:type="dxa"/>
            <w:shd w:val="clear" w:color="auto" w:fill="auto"/>
            <w:vAlign w:val="center"/>
          </w:tcPr>
          <w:p w14:paraId="0BE4FCFA" w14:textId="77777777" w:rsidR="00D1340F" w:rsidRDefault="00D1340F" w:rsidP="00D1340F">
            <w:pPr>
              <w:suppressAutoHyphens/>
              <w:snapToGrid w:val="0"/>
              <w:jc w:val="center"/>
              <w:rPr>
                <w:rFonts w:ascii="Arial" w:hAnsi="Arial" w:cs="Arial"/>
                <w:sz w:val="22"/>
                <w:szCs w:val="22"/>
                <w:lang w:eastAsia="ar-SA"/>
              </w:rPr>
            </w:pPr>
          </w:p>
          <w:p w14:paraId="6AC9CBE0" w14:textId="77777777" w:rsidR="00D1340F" w:rsidRDefault="00D1340F" w:rsidP="00D1340F">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5A9F2E09" w14:textId="77777777" w:rsidR="00D1340F" w:rsidRPr="00704781" w:rsidRDefault="00D1340F" w:rsidP="00D1340F">
            <w:pPr>
              <w:suppressAutoHyphens/>
              <w:snapToGrid w:val="0"/>
              <w:rPr>
                <w:rFonts w:ascii="Arial" w:hAnsi="Arial" w:cs="Arial"/>
                <w:sz w:val="22"/>
                <w:szCs w:val="22"/>
                <w:lang w:eastAsia="ar-SA"/>
              </w:rPr>
            </w:pPr>
          </w:p>
        </w:tc>
        <w:tc>
          <w:tcPr>
            <w:tcW w:w="1506" w:type="dxa"/>
            <w:shd w:val="clear" w:color="auto" w:fill="auto"/>
            <w:vAlign w:val="center"/>
          </w:tcPr>
          <w:p w14:paraId="27B5EB35"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90D253A"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D1340F" w:rsidRPr="00704781" w14:paraId="327E070B" w14:textId="77777777" w:rsidTr="00D1340F">
        <w:trPr>
          <w:jc w:val="center"/>
        </w:trPr>
        <w:tc>
          <w:tcPr>
            <w:tcW w:w="1902" w:type="dxa"/>
            <w:shd w:val="clear" w:color="auto" w:fill="auto"/>
            <w:vAlign w:val="center"/>
          </w:tcPr>
          <w:p w14:paraId="09456ED4" w14:textId="77777777" w:rsidR="00D1340F" w:rsidRDefault="00D1340F" w:rsidP="00D1340F">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tc>
        <w:tc>
          <w:tcPr>
            <w:tcW w:w="1767" w:type="dxa"/>
            <w:shd w:val="clear" w:color="auto" w:fill="auto"/>
            <w:vAlign w:val="center"/>
          </w:tcPr>
          <w:p w14:paraId="47B970E4" w14:textId="77777777" w:rsidR="00D1340F" w:rsidRDefault="00D1340F" w:rsidP="00D1340F">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79744" behindDoc="0" locked="0" layoutInCell="1" allowOverlap="1" wp14:anchorId="77E2391D" wp14:editId="3CB60472">
                      <wp:simplePos x="0" y="0"/>
                      <wp:positionH relativeFrom="column">
                        <wp:posOffset>-10160</wp:posOffset>
                      </wp:positionH>
                      <wp:positionV relativeFrom="paragraph">
                        <wp:posOffset>-238760</wp:posOffset>
                      </wp:positionV>
                      <wp:extent cx="871855" cy="1231265"/>
                      <wp:effectExtent l="0" t="0" r="0" b="0"/>
                      <wp:wrapNone/>
                      <wp:docPr id="50" name="Text Box 50"/>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14:paraId="30491B9C" w14:textId="77777777" w:rsidR="00D1340F" w:rsidRPr="00956B6B" w:rsidRDefault="00D1340F" w:rsidP="00D1340F">
                                  <w:pPr>
                                    <w:rPr>
                                      <w:color w:val="FFFFFF" w:themeColor="background1"/>
                                      <w14:textFill>
                                        <w14:noFill/>
                                      </w14:textFill>
                                    </w:rPr>
                                  </w:pPr>
                                  <w:r w:rsidRPr="00956B6B">
                                    <w:rPr>
                                      <w:rFonts w:ascii="Arial" w:hAnsi="Arial" w:cs="Arial"/>
                                      <w:noProof/>
                                      <w:color w:val="FFFFFF" w:themeColor="background1"/>
                                      <w:sz w:val="22"/>
                                      <w:szCs w:val="22"/>
                                      <w:lang w:eastAsia="en-GB"/>
                                      <w14:textFill>
                                        <w14:noFill/>
                                      </w14:textFill>
                                    </w:rPr>
                                    <w:drawing>
                                      <wp:inline distT="0" distB="0" distL="0" distR="0" wp14:anchorId="5E12A595" wp14:editId="0C672112">
                                        <wp:extent cx="712605" cy="988452"/>
                                        <wp:effectExtent l="0" t="0" r="0" b="2540"/>
                                        <wp:docPr id="63" name="Picture 63"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64">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2391D" id="Text Box 50" o:spid="_x0000_s1164" type="#_x0000_t202" style="position:absolute;left:0;text-align:left;margin-left:-.8pt;margin-top:-18.8pt;width:68.65pt;height:96.9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" filled="f" stroked="f" strokeweight=".5pt">
                      <v:textbox>
                        <w:txbxContent>
                          <w:p w14:paraId="30491B9C" w14:textId="77777777" w:rsidR="00D1340F" w:rsidRPr="00956B6B" w:rsidRDefault="00D1340F" w:rsidP="00D1340F">
                            <w:pPr>
                              <w:rPr>
                                <w:color w:val="FFFFFF" w:themeColor="background1"/>
                                <w14:textFill>
                                  <w14:noFill/>
                                </w14:textFill>
                              </w:rPr>
                            </w:pPr>
                            <w:r w:rsidRPr="00956B6B">
                              <w:rPr>
                                <w:rFonts w:ascii="Arial" w:hAnsi="Arial" w:cs="Arial"/>
                                <w:noProof/>
                                <w:color w:val="FFFFFF" w:themeColor="background1"/>
                                <w:sz w:val="22"/>
                                <w:szCs w:val="22"/>
                                <w:lang w:eastAsia="en-GB"/>
                                <w14:textFill>
                                  <w14:noFill/>
                                </w14:textFill>
                              </w:rPr>
                              <w:drawing>
                                <wp:inline distT="0" distB="0" distL="0" distR="0" wp14:anchorId="5E12A595" wp14:editId="0C672112">
                                  <wp:extent cx="712605" cy="988452"/>
                                  <wp:effectExtent l="0" t="0" r="0" b="2540"/>
                                  <wp:docPr id="63" name="Picture 63"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65">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14:paraId="302CA54F" w14:textId="77777777" w:rsidR="00D1340F" w:rsidRDefault="00D1340F" w:rsidP="00D1340F">
            <w:pPr>
              <w:suppressAutoHyphens/>
              <w:spacing w:before="60" w:after="60"/>
              <w:jc w:val="center"/>
              <w:rPr>
                <w:rFonts w:ascii="Arial" w:hAnsi="Arial" w:cs="Arial"/>
                <w:sz w:val="22"/>
                <w:szCs w:val="22"/>
                <w:lang w:eastAsia="ar-SA"/>
              </w:rPr>
            </w:pPr>
          </w:p>
          <w:p w14:paraId="3BCE904E" w14:textId="77777777" w:rsidR="00D1340F" w:rsidRDefault="00D1340F" w:rsidP="00D1340F">
            <w:pPr>
              <w:suppressAutoHyphens/>
              <w:spacing w:before="60" w:after="60"/>
              <w:jc w:val="center"/>
              <w:rPr>
                <w:rFonts w:ascii="Arial" w:hAnsi="Arial" w:cs="Arial"/>
                <w:sz w:val="22"/>
                <w:szCs w:val="22"/>
                <w:lang w:eastAsia="ar-SA"/>
              </w:rPr>
            </w:pPr>
          </w:p>
          <w:p w14:paraId="7E82DA8C" w14:textId="77777777" w:rsidR="00D1340F" w:rsidRDefault="00D1340F" w:rsidP="00D1340F">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7D07215F" w14:textId="77777777" w:rsidR="00D1340F" w:rsidRDefault="00D1340F" w:rsidP="00D1340F">
            <w:pPr>
              <w:suppressAutoHyphens/>
              <w:snapToGrid w:val="0"/>
              <w:jc w:val="center"/>
              <w:rPr>
                <w:rFonts w:ascii="Arial" w:hAnsi="Arial" w:cs="Arial"/>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control unit. </w:t>
            </w:r>
            <w:r w:rsidRPr="00677759">
              <w:rPr>
                <w:rFonts w:ascii="Arial" w:hAnsi="Arial" w:cs="Arial"/>
                <w:b/>
                <w:sz w:val="22"/>
                <w:szCs w:val="22"/>
                <w:lang w:eastAsia="ar-SA"/>
              </w:rPr>
              <w:t>DO NOT</w:t>
            </w:r>
            <w:r>
              <w:rPr>
                <w:rFonts w:ascii="Arial" w:hAnsi="Arial" w:cs="Arial"/>
                <w:sz w:val="22"/>
                <w:szCs w:val="22"/>
                <w:lang w:eastAsia="ar-SA"/>
              </w:rPr>
              <w:t xml:space="preserve"> use with LEDs</w:t>
            </w:r>
          </w:p>
        </w:tc>
        <w:tc>
          <w:tcPr>
            <w:tcW w:w="1506" w:type="dxa"/>
            <w:shd w:val="clear" w:color="auto" w:fill="auto"/>
            <w:vAlign w:val="center"/>
          </w:tcPr>
          <w:p w14:paraId="159824BD" w14:textId="77777777" w:rsidR="00D1340F" w:rsidRPr="00704781" w:rsidRDefault="00D1340F" w:rsidP="00D1340F">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8C61771" w14:textId="77777777" w:rsidR="00D1340F" w:rsidRDefault="00D1340F" w:rsidP="00D1340F">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27E1054B" w14:textId="77777777" w:rsidR="00D1340F" w:rsidRDefault="00D1340F" w:rsidP="00D1340F"/>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D1340F" w:rsidRPr="00704781" w14:paraId="2DD570FD" w14:textId="77777777" w:rsidTr="00D1340F">
        <w:trPr>
          <w:jc w:val="center"/>
        </w:trPr>
        <w:tc>
          <w:tcPr>
            <w:tcW w:w="9781" w:type="dxa"/>
            <w:gridSpan w:val="5"/>
            <w:shd w:val="clear" w:color="auto" w:fill="BFBFBF" w:themeFill="background1" w:themeFillShade="BF"/>
          </w:tcPr>
          <w:p w14:paraId="7E94CEFB" w14:textId="77777777" w:rsidR="00D1340F" w:rsidRPr="00F47D4A" w:rsidRDefault="00D1340F" w:rsidP="00D1340F">
            <w:pPr>
              <w:suppressAutoHyphens/>
              <w:spacing w:before="120" w:after="120"/>
              <w:ind w:left="357"/>
              <w:rPr>
                <w:rFonts w:ascii="Arial" w:hAnsi="Arial" w:cs="Arial"/>
                <w:b/>
                <w:lang w:eastAsia="ar-SA"/>
              </w:rPr>
            </w:pPr>
            <w:r w:rsidRPr="00F47D4A">
              <w:rPr>
                <w:rFonts w:ascii="Arial" w:hAnsi="Arial" w:cs="Arial"/>
                <w:b/>
                <w:lang w:eastAsia="ar-SA"/>
              </w:rPr>
              <w:t>Construction materials</w:t>
            </w:r>
          </w:p>
        </w:tc>
      </w:tr>
      <w:tr w:rsidR="00D1340F" w:rsidRPr="00704781" w14:paraId="7363C9CC" w14:textId="77777777" w:rsidTr="00D1340F">
        <w:trPr>
          <w:jc w:val="center"/>
        </w:trPr>
        <w:tc>
          <w:tcPr>
            <w:tcW w:w="1700" w:type="dxa"/>
            <w:shd w:val="clear" w:color="auto" w:fill="auto"/>
          </w:tcPr>
          <w:p w14:paraId="705C72D9" w14:textId="77777777" w:rsidR="00D1340F" w:rsidRPr="00704781" w:rsidRDefault="00D1340F" w:rsidP="00D1340F">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25AEDFFA" w14:textId="77777777" w:rsidR="00D1340F" w:rsidRPr="00704781" w:rsidRDefault="00D1340F" w:rsidP="00D1340F">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40D33816" w14:textId="77777777" w:rsidR="00D1340F" w:rsidRPr="00704781" w:rsidRDefault="00D1340F" w:rsidP="00D1340F">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021B7BAA" w14:textId="77777777" w:rsidR="00D1340F" w:rsidRPr="00704781" w:rsidRDefault="00D1340F" w:rsidP="00D1340F">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D1340F" w:rsidRPr="00704781" w14:paraId="58DF1C05" w14:textId="77777777" w:rsidTr="00D1340F">
        <w:trPr>
          <w:jc w:val="center"/>
        </w:trPr>
        <w:tc>
          <w:tcPr>
            <w:tcW w:w="1700" w:type="dxa"/>
            <w:shd w:val="clear" w:color="auto" w:fill="auto"/>
            <w:vAlign w:val="center"/>
          </w:tcPr>
          <w:p w14:paraId="56419B49" w14:textId="77777777" w:rsidR="00D1340F" w:rsidRPr="004F7EF0" w:rsidRDefault="00D1340F" w:rsidP="00D1340F">
            <w:pPr>
              <w:suppressAutoHyphens/>
              <w:spacing w:before="120" w:after="120"/>
              <w:ind w:left="18"/>
              <w:jc w:val="center"/>
              <w:rPr>
                <w:rFonts w:ascii="Arial" w:hAnsi="Arial" w:cs="Arial"/>
                <w:sz w:val="22"/>
                <w:szCs w:val="22"/>
                <w:lang w:eastAsia="ar-SA"/>
              </w:rPr>
            </w:pPr>
            <w:proofErr w:type="spellStart"/>
            <w:r w:rsidRPr="004F7EF0">
              <w:rPr>
                <w:rFonts w:ascii="Arial" w:hAnsi="Arial" w:cs="Arial"/>
                <w:sz w:val="22"/>
                <w:szCs w:val="22"/>
                <w:lang w:eastAsia="ar-SA"/>
              </w:rPr>
              <w:t>Correx</w:t>
            </w:r>
            <w:proofErr w:type="spellEnd"/>
          </w:p>
        </w:tc>
        <w:tc>
          <w:tcPr>
            <w:tcW w:w="5124" w:type="dxa"/>
            <w:shd w:val="clear" w:color="auto" w:fill="auto"/>
            <w:vAlign w:val="center"/>
          </w:tcPr>
          <w:p w14:paraId="2DEF19F6" w14:textId="77777777" w:rsidR="00D1340F" w:rsidRPr="004F7EF0" w:rsidRDefault="00D1340F" w:rsidP="00D1340F">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create structures</w:t>
            </w:r>
          </w:p>
        </w:tc>
        <w:tc>
          <w:tcPr>
            <w:tcW w:w="1562" w:type="dxa"/>
            <w:gridSpan w:val="2"/>
            <w:shd w:val="clear" w:color="auto" w:fill="auto"/>
            <w:vAlign w:val="center"/>
          </w:tcPr>
          <w:p w14:paraId="48C3AF0F"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161FB13D"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4A24FDF7" w14:textId="77777777" w:rsidTr="00D1340F">
        <w:trPr>
          <w:jc w:val="center"/>
        </w:trPr>
        <w:tc>
          <w:tcPr>
            <w:tcW w:w="1700" w:type="dxa"/>
            <w:shd w:val="clear" w:color="auto" w:fill="auto"/>
            <w:vAlign w:val="center"/>
          </w:tcPr>
          <w:p w14:paraId="0242C1C3" w14:textId="77777777" w:rsidR="00D1340F" w:rsidRPr="004F7EF0" w:rsidRDefault="00D1340F" w:rsidP="00D1340F">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5610166D" w14:textId="77777777" w:rsidR="00D1340F" w:rsidRPr="004F7EF0" w:rsidRDefault="00D1340F" w:rsidP="00D1340F">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42394378"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29DE2458"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63897E67" w14:textId="77777777" w:rsidTr="00D1340F">
        <w:trPr>
          <w:jc w:val="center"/>
        </w:trPr>
        <w:tc>
          <w:tcPr>
            <w:tcW w:w="1700" w:type="dxa"/>
            <w:shd w:val="clear" w:color="auto" w:fill="auto"/>
            <w:vAlign w:val="center"/>
          </w:tcPr>
          <w:p w14:paraId="082FB6D7" w14:textId="77777777" w:rsidR="00D1340F" w:rsidRDefault="00D1340F" w:rsidP="00D1340F">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2985FBDF" w14:textId="77777777" w:rsidR="00D1340F" w:rsidRDefault="00D1340F" w:rsidP="00D1340F">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141C6278"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1FFA61DF"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D1340F" w:rsidRPr="00704781" w14:paraId="18D13E22" w14:textId="77777777" w:rsidTr="00D1340F">
        <w:trPr>
          <w:jc w:val="center"/>
        </w:trPr>
        <w:tc>
          <w:tcPr>
            <w:tcW w:w="1700" w:type="dxa"/>
            <w:shd w:val="clear" w:color="auto" w:fill="auto"/>
            <w:vAlign w:val="center"/>
          </w:tcPr>
          <w:p w14:paraId="2CC31FD1" w14:textId="77777777" w:rsidR="00D1340F" w:rsidRDefault="00D1340F" w:rsidP="00D1340F">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54A86C11" w14:textId="77777777" w:rsidR="00D1340F" w:rsidRDefault="00D1340F" w:rsidP="00D1340F">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5C46AB87"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1E2F54B4"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D1340F" w:rsidRPr="00704781" w14:paraId="1A817CF8" w14:textId="77777777" w:rsidTr="00D1340F">
        <w:trPr>
          <w:jc w:val="center"/>
        </w:trPr>
        <w:tc>
          <w:tcPr>
            <w:tcW w:w="1700" w:type="dxa"/>
            <w:shd w:val="clear" w:color="auto" w:fill="auto"/>
            <w:vAlign w:val="center"/>
          </w:tcPr>
          <w:p w14:paraId="2E494F6E" w14:textId="77777777" w:rsidR="00D1340F" w:rsidRDefault="00D1340F" w:rsidP="00D1340F">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shd w:val="clear" w:color="auto" w:fill="auto"/>
            <w:vAlign w:val="center"/>
          </w:tcPr>
          <w:p w14:paraId="4D7907D3" w14:textId="77777777" w:rsidR="00D1340F" w:rsidRDefault="00D1340F" w:rsidP="00D1340F">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372E13D4"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7DBB6E40" w14:textId="77777777" w:rsidR="00D1340F" w:rsidRPr="004F7EF0"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D1340F" w:rsidRPr="00704781" w14:paraId="7BD5D9FA" w14:textId="77777777" w:rsidTr="00D1340F">
        <w:trPr>
          <w:jc w:val="center"/>
        </w:trPr>
        <w:tc>
          <w:tcPr>
            <w:tcW w:w="1700" w:type="dxa"/>
            <w:shd w:val="clear" w:color="auto" w:fill="auto"/>
            <w:vAlign w:val="center"/>
          </w:tcPr>
          <w:p w14:paraId="74A40956" w14:textId="77777777" w:rsidR="00D1340F"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540720E0" w14:textId="77777777" w:rsidR="00D1340F" w:rsidRPr="00704781" w:rsidRDefault="00D1340F" w:rsidP="00D1340F">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30851C4D" w14:textId="77777777" w:rsidR="00D1340F" w:rsidRDefault="00D1340F" w:rsidP="00D1340F">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7D9B712A" w14:textId="77777777" w:rsidR="00D1340F"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4F514521" w14:textId="77777777" w:rsidR="00D1340F" w:rsidRDefault="00D1340F" w:rsidP="00D1340F">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D1340F" w:rsidRPr="00704781" w14:paraId="3D74E691" w14:textId="77777777" w:rsidTr="00D1340F">
        <w:trPr>
          <w:jc w:val="center"/>
        </w:trPr>
        <w:tc>
          <w:tcPr>
            <w:tcW w:w="1700" w:type="dxa"/>
            <w:shd w:val="clear" w:color="auto" w:fill="auto"/>
            <w:vAlign w:val="center"/>
          </w:tcPr>
          <w:p w14:paraId="5618479A" w14:textId="77777777" w:rsidR="00D1340F" w:rsidRPr="00704781" w:rsidRDefault="00D1340F" w:rsidP="00D1340F">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shd w:val="clear" w:color="auto" w:fill="auto"/>
            <w:vAlign w:val="center"/>
          </w:tcPr>
          <w:p w14:paraId="7C7FBB7A"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4B484409" w14:textId="77777777" w:rsidR="00D1340F" w:rsidRPr="00704781" w:rsidRDefault="00D1340F" w:rsidP="00D1340F">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2E66EBE8"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D1340F" w:rsidRPr="00704781" w14:paraId="766263DD" w14:textId="77777777" w:rsidTr="00D1340F">
        <w:trPr>
          <w:jc w:val="center"/>
        </w:trPr>
        <w:tc>
          <w:tcPr>
            <w:tcW w:w="1700" w:type="dxa"/>
            <w:shd w:val="clear" w:color="auto" w:fill="auto"/>
            <w:vAlign w:val="center"/>
          </w:tcPr>
          <w:p w14:paraId="48BE26DC" w14:textId="77777777" w:rsidR="00D1340F" w:rsidRPr="00704781" w:rsidRDefault="00D1340F" w:rsidP="00D1340F">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shd w:val="clear" w:color="auto" w:fill="auto"/>
            <w:vAlign w:val="center"/>
          </w:tcPr>
          <w:p w14:paraId="41E5AC20"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2309182D" w14:textId="77777777" w:rsidR="00D1340F" w:rsidRPr="00704781" w:rsidRDefault="00D1340F" w:rsidP="00D1340F">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2EF133F1"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D1340F" w:rsidRPr="00704781" w14:paraId="79EBE2B3" w14:textId="77777777" w:rsidTr="00D1340F">
        <w:trPr>
          <w:jc w:val="center"/>
        </w:trPr>
        <w:tc>
          <w:tcPr>
            <w:tcW w:w="1700" w:type="dxa"/>
            <w:shd w:val="clear" w:color="auto" w:fill="auto"/>
            <w:vAlign w:val="center"/>
          </w:tcPr>
          <w:p w14:paraId="379E01C8" w14:textId="77777777" w:rsidR="00D1340F" w:rsidRPr="00704781" w:rsidRDefault="00D1340F" w:rsidP="00D1340F">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43B73018"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65BCEBC6" w14:textId="77777777" w:rsidR="00D1340F" w:rsidRPr="00704781" w:rsidRDefault="00D1340F" w:rsidP="00D1340F">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1BADE9B7"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D1340F" w:rsidRPr="00704781" w14:paraId="18F828DD" w14:textId="77777777" w:rsidTr="00D1340F">
        <w:trPr>
          <w:jc w:val="center"/>
        </w:trPr>
        <w:tc>
          <w:tcPr>
            <w:tcW w:w="1700" w:type="dxa"/>
            <w:shd w:val="clear" w:color="auto" w:fill="auto"/>
            <w:vAlign w:val="center"/>
          </w:tcPr>
          <w:p w14:paraId="6964E955" w14:textId="77777777" w:rsidR="00D1340F" w:rsidRDefault="00D1340F" w:rsidP="00D1340F">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Polyfoam</w:t>
            </w:r>
          </w:p>
          <w:p w14:paraId="5F5848E7" w14:textId="77777777" w:rsidR="00D1340F" w:rsidRPr="00704781" w:rsidRDefault="00D1340F" w:rsidP="00D1340F">
            <w:pPr>
              <w:suppressAutoHyphens/>
              <w:spacing w:before="120" w:after="120"/>
              <w:ind w:left="17"/>
              <w:jc w:val="center"/>
              <w:rPr>
                <w:rFonts w:ascii="Arial" w:hAnsi="Arial" w:cs="Arial"/>
                <w:color w:val="000000"/>
                <w:sz w:val="22"/>
                <w:szCs w:val="22"/>
              </w:rPr>
            </w:pPr>
          </w:p>
        </w:tc>
        <w:tc>
          <w:tcPr>
            <w:tcW w:w="5124" w:type="dxa"/>
            <w:shd w:val="clear" w:color="auto" w:fill="auto"/>
            <w:vAlign w:val="center"/>
          </w:tcPr>
          <w:p w14:paraId="58F1BCC1" w14:textId="77777777" w:rsidR="00D1340F" w:rsidRPr="00704781" w:rsidRDefault="00D1340F" w:rsidP="00D1340F">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A5 foam sheet – assorted colours</w:t>
            </w:r>
          </w:p>
        </w:tc>
        <w:tc>
          <w:tcPr>
            <w:tcW w:w="1546" w:type="dxa"/>
            <w:shd w:val="clear" w:color="auto" w:fill="auto"/>
            <w:vAlign w:val="center"/>
          </w:tcPr>
          <w:p w14:paraId="4CE31519" w14:textId="77777777" w:rsidR="00D1340F" w:rsidRPr="00704781" w:rsidRDefault="00D1340F" w:rsidP="00D1340F">
            <w:pPr>
              <w:suppressAutoHyphens/>
              <w:snapToGrid w:val="0"/>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3EAD49E2"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D1340F" w:rsidRPr="00704781" w14:paraId="55C808B6" w14:textId="77777777" w:rsidTr="00D1340F">
        <w:trPr>
          <w:jc w:val="center"/>
        </w:trPr>
        <w:tc>
          <w:tcPr>
            <w:tcW w:w="1700" w:type="dxa"/>
            <w:shd w:val="clear" w:color="auto" w:fill="auto"/>
            <w:vAlign w:val="center"/>
          </w:tcPr>
          <w:p w14:paraId="03445DE3" w14:textId="77777777" w:rsidR="00D1340F" w:rsidRDefault="00D1340F" w:rsidP="00D1340F">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Coloured card</w:t>
            </w:r>
          </w:p>
          <w:p w14:paraId="70D27865" w14:textId="77777777" w:rsidR="00D1340F" w:rsidRPr="00704781" w:rsidRDefault="00D1340F" w:rsidP="00D1340F">
            <w:pPr>
              <w:suppressAutoHyphens/>
              <w:spacing w:before="120" w:after="120"/>
              <w:ind w:left="17"/>
              <w:jc w:val="center"/>
              <w:rPr>
                <w:rFonts w:ascii="Arial" w:hAnsi="Arial" w:cs="Arial"/>
                <w:color w:val="000000"/>
                <w:sz w:val="22"/>
                <w:szCs w:val="22"/>
              </w:rPr>
            </w:pPr>
          </w:p>
        </w:tc>
        <w:tc>
          <w:tcPr>
            <w:tcW w:w="5124" w:type="dxa"/>
            <w:shd w:val="clear" w:color="auto" w:fill="auto"/>
            <w:vAlign w:val="center"/>
          </w:tcPr>
          <w:p w14:paraId="5561BDF8" w14:textId="77777777" w:rsidR="00D1340F" w:rsidRPr="00704781" w:rsidRDefault="00D1340F" w:rsidP="00D1340F">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A4 sheet of card – assorted colours</w:t>
            </w:r>
          </w:p>
        </w:tc>
        <w:tc>
          <w:tcPr>
            <w:tcW w:w="1546" w:type="dxa"/>
            <w:shd w:val="clear" w:color="auto" w:fill="auto"/>
            <w:vAlign w:val="center"/>
          </w:tcPr>
          <w:p w14:paraId="21C1A6A4" w14:textId="77777777" w:rsidR="00D1340F" w:rsidRPr="00704781" w:rsidRDefault="00D1340F" w:rsidP="00D1340F">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1D22A95D"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D1340F" w:rsidRPr="00704781" w14:paraId="15F081D0" w14:textId="77777777" w:rsidTr="00D1340F">
        <w:trPr>
          <w:jc w:val="center"/>
        </w:trPr>
        <w:tc>
          <w:tcPr>
            <w:tcW w:w="1700" w:type="dxa"/>
            <w:shd w:val="clear" w:color="auto" w:fill="auto"/>
            <w:vAlign w:val="center"/>
          </w:tcPr>
          <w:p w14:paraId="7603033C" w14:textId="77777777" w:rsidR="00D1340F" w:rsidRDefault="00D1340F" w:rsidP="00D1340F">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Tin foil</w:t>
            </w:r>
          </w:p>
          <w:p w14:paraId="6C9FFBD2" w14:textId="77777777" w:rsidR="00D1340F" w:rsidRPr="00704781" w:rsidRDefault="00D1340F" w:rsidP="00D1340F">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508C9E33" w14:textId="77777777" w:rsidR="00D1340F" w:rsidRPr="00704781" w:rsidRDefault="00D1340F" w:rsidP="00D1340F">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3D9DEE8F"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gridSpan w:val="2"/>
            <w:shd w:val="clear" w:color="auto" w:fill="auto"/>
            <w:vAlign w:val="center"/>
          </w:tcPr>
          <w:p w14:paraId="6ED5AA3B"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D1340F" w:rsidRPr="00704781" w14:paraId="67750B07" w14:textId="77777777" w:rsidTr="00D1340F">
        <w:trPr>
          <w:jc w:val="center"/>
        </w:trPr>
        <w:tc>
          <w:tcPr>
            <w:tcW w:w="1700" w:type="dxa"/>
            <w:shd w:val="clear" w:color="auto" w:fill="auto"/>
            <w:vAlign w:val="center"/>
          </w:tcPr>
          <w:p w14:paraId="46B0BD16" w14:textId="77777777" w:rsidR="00D1340F" w:rsidRDefault="00D1340F" w:rsidP="00D1340F">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0552DB7F" w14:textId="77777777" w:rsidR="00D1340F" w:rsidRPr="00704781" w:rsidRDefault="00D1340F" w:rsidP="00D1340F">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56BB5D32" w14:textId="77777777" w:rsidR="00D1340F" w:rsidRPr="00704781" w:rsidRDefault="00D1340F" w:rsidP="00D1340F">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6CF31AA2"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gridSpan w:val="2"/>
            <w:shd w:val="clear" w:color="auto" w:fill="auto"/>
            <w:vAlign w:val="center"/>
          </w:tcPr>
          <w:p w14:paraId="4551A007" w14:textId="77777777" w:rsidR="00D1340F" w:rsidRPr="00704781" w:rsidRDefault="00D1340F" w:rsidP="00D1340F">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D1340F" w:rsidRPr="00704781" w14:paraId="1363B157" w14:textId="77777777" w:rsidTr="00D1340F">
        <w:trPr>
          <w:jc w:val="center"/>
        </w:trPr>
        <w:tc>
          <w:tcPr>
            <w:tcW w:w="1700" w:type="dxa"/>
            <w:shd w:val="clear" w:color="auto" w:fill="auto"/>
            <w:vAlign w:val="center"/>
          </w:tcPr>
          <w:p w14:paraId="1034E742" w14:textId="77777777" w:rsidR="00D1340F" w:rsidRDefault="00D1340F" w:rsidP="00D1340F">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58988F0A" w14:textId="77777777" w:rsidR="00D1340F" w:rsidRPr="00704781" w:rsidRDefault="00D1340F" w:rsidP="00D1340F">
            <w:pPr>
              <w:spacing w:before="120" w:after="120"/>
              <w:ind w:left="17"/>
              <w:jc w:val="center"/>
              <w:rPr>
                <w:rFonts w:ascii="Arial" w:hAnsi="Arial" w:cs="Arial"/>
                <w:sz w:val="22"/>
                <w:szCs w:val="22"/>
              </w:rPr>
            </w:pPr>
          </w:p>
        </w:tc>
        <w:tc>
          <w:tcPr>
            <w:tcW w:w="5124" w:type="dxa"/>
            <w:shd w:val="clear" w:color="auto" w:fill="auto"/>
            <w:vAlign w:val="center"/>
          </w:tcPr>
          <w:p w14:paraId="6FB45815"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74A41B95"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gridSpan w:val="2"/>
            <w:shd w:val="clear" w:color="auto" w:fill="auto"/>
            <w:vAlign w:val="center"/>
          </w:tcPr>
          <w:p w14:paraId="56C30A01"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D1340F" w:rsidRPr="00704781" w14:paraId="7E068422" w14:textId="77777777" w:rsidTr="00D1340F">
        <w:trPr>
          <w:jc w:val="center"/>
        </w:trPr>
        <w:tc>
          <w:tcPr>
            <w:tcW w:w="1700" w:type="dxa"/>
            <w:shd w:val="clear" w:color="auto" w:fill="auto"/>
            <w:vAlign w:val="center"/>
          </w:tcPr>
          <w:p w14:paraId="72971C70" w14:textId="77777777" w:rsidR="00D1340F" w:rsidRDefault="00D1340F" w:rsidP="00D1340F">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2A2AD99E"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48EB4FA6"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065B7790"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1 Faraday</w:t>
            </w:r>
          </w:p>
        </w:tc>
      </w:tr>
      <w:tr w:rsidR="00D1340F" w:rsidRPr="00704781" w14:paraId="17EC1655" w14:textId="77777777" w:rsidTr="00D1340F">
        <w:trPr>
          <w:jc w:val="center"/>
        </w:trPr>
        <w:tc>
          <w:tcPr>
            <w:tcW w:w="1700" w:type="dxa"/>
            <w:shd w:val="clear" w:color="auto" w:fill="auto"/>
            <w:vAlign w:val="center"/>
          </w:tcPr>
          <w:p w14:paraId="5B080EBA" w14:textId="77777777" w:rsidR="00D1340F" w:rsidRDefault="00D1340F" w:rsidP="00D1340F">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5F29D181"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62573D32"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47D38041"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1 Faraday</w:t>
            </w:r>
          </w:p>
        </w:tc>
      </w:tr>
      <w:tr w:rsidR="00D1340F" w:rsidRPr="00704781" w14:paraId="0B00EFCD" w14:textId="77777777" w:rsidTr="00D1340F">
        <w:trPr>
          <w:jc w:val="center"/>
        </w:trPr>
        <w:tc>
          <w:tcPr>
            <w:tcW w:w="1700" w:type="dxa"/>
            <w:shd w:val="clear" w:color="auto" w:fill="auto"/>
            <w:vAlign w:val="center"/>
          </w:tcPr>
          <w:p w14:paraId="572170C0" w14:textId="77777777" w:rsidR="00D1340F" w:rsidRDefault="00D1340F" w:rsidP="00D1340F">
            <w:pPr>
              <w:spacing w:before="120" w:after="120"/>
              <w:ind w:left="17"/>
              <w:jc w:val="center"/>
              <w:rPr>
                <w:rFonts w:ascii="Arial" w:hAnsi="Arial" w:cs="Arial"/>
                <w:color w:val="000000"/>
                <w:sz w:val="22"/>
                <w:szCs w:val="22"/>
              </w:rPr>
            </w:pPr>
            <w:r>
              <w:rPr>
                <w:rFonts w:ascii="Arial" w:hAnsi="Arial" w:cs="Arial"/>
                <w:color w:val="000000"/>
                <w:sz w:val="22"/>
                <w:szCs w:val="22"/>
              </w:rPr>
              <w:lastRenderedPageBreak/>
              <w:t>Elastic bands</w:t>
            </w:r>
          </w:p>
        </w:tc>
        <w:tc>
          <w:tcPr>
            <w:tcW w:w="5124" w:type="dxa"/>
            <w:shd w:val="clear" w:color="auto" w:fill="auto"/>
            <w:vAlign w:val="center"/>
          </w:tcPr>
          <w:p w14:paraId="38EF6698"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533F9DD3"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4A9681DE"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1 Faraday</w:t>
            </w:r>
          </w:p>
        </w:tc>
      </w:tr>
      <w:tr w:rsidR="00D1340F" w:rsidRPr="00704781" w14:paraId="5399CE66" w14:textId="77777777" w:rsidTr="00D1340F">
        <w:trPr>
          <w:jc w:val="center"/>
        </w:trPr>
        <w:tc>
          <w:tcPr>
            <w:tcW w:w="1700" w:type="dxa"/>
            <w:shd w:val="clear" w:color="auto" w:fill="auto"/>
            <w:vAlign w:val="center"/>
          </w:tcPr>
          <w:p w14:paraId="3DFC5042"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139FC414"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7331ED68"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gridSpan w:val="2"/>
            <w:shd w:val="clear" w:color="auto" w:fill="auto"/>
            <w:vAlign w:val="center"/>
          </w:tcPr>
          <w:p w14:paraId="5D6DAD2F"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D1340F" w:rsidRPr="00704781" w14:paraId="6116350E" w14:textId="77777777" w:rsidTr="00D1340F">
        <w:trPr>
          <w:trHeight w:val="659"/>
          <w:jc w:val="center"/>
        </w:trPr>
        <w:tc>
          <w:tcPr>
            <w:tcW w:w="1700" w:type="dxa"/>
            <w:shd w:val="clear" w:color="auto" w:fill="auto"/>
            <w:vAlign w:val="center"/>
          </w:tcPr>
          <w:p w14:paraId="4E8FEF3A"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02D96B8D"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69FFADC7"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gridSpan w:val="2"/>
            <w:shd w:val="clear" w:color="auto" w:fill="auto"/>
            <w:vAlign w:val="center"/>
          </w:tcPr>
          <w:p w14:paraId="10BA95EC"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D1340F" w:rsidRPr="00704781" w14:paraId="21AA0785" w14:textId="77777777" w:rsidTr="00D1340F">
        <w:trPr>
          <w:trHeight w:val="659"/>
          <w:jc w:val="center"/>
        </w:trPr>
        <w:tc>
          <w:tcPr>
            <w:tcW w:w="1700" w:type="dxa"/>
            <w:shd w:val="clear" w:color="auto" w:fill="auto"/>
            <w:vAlign w:val="center"/>
          </w:tcPr>
          <w:p w14:paraId="2BFE4E60"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56118F1E"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below for details</w:t>
            </w:r>
          </w:p>
        </w:tc>
        <w:tc>
          <w:tcPr>
            <w:tcW w:w="1546" w:type="dxa"/>
            <w:shd w:val="clear" w:color="auto" w:fill="auto"/>
            <w:vAlign w:val="center"/>
          </w:tcPr>
          <w:p w14:paraId="7AAC4E5B"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gridSpan w:val="2"/>
            <w:shd w:val="clear" w:color="auto" w:fill="auto"/>
            <w:vAlign w:val="center"/>
          </w:tcPr>
          <w:p w14:paraId="3F46FECE"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6 Faradays</w:t>
            </w:r>
          </w:p>
        </w:tc>
      </w:tr>
    </w:tbl>
    <w:p w14:paraId="12EF3543" w14:textId="77777777" w:rsidR="00D1340F" w:rsidRDefault="00D1340F" w:rsidP="00D1340F"/>
    <w:p w14:paraId="7DDB0ACD" w14:textId="77777777" w:rsidR="00D1340F" w:rsidRDefault="00D1340F" w:rsidP="00D1340F"/>
    <w:p w14:paraId="44825DDE" w14:textId="77777777" w:rsidR="00D1340F" w:rsidRDefault="00D1340F" w:rsidP="00D1340F"/>
    <w:p w14:paraId="5857DD4C" w14:textId="77777777" w:rsidR="00D1340F" w:rsidRDefault="00D1340F" w:rsidP="00D1340F"/>
    <w:p w14:paraId="3DD189AC" w14:textId="77777777" w:rsidR="00D1340F" w:rsidRDefault="00D1340F" w:rsidP="00D1340F">
      <w:pPr>
        <w:rPr>
          <w:rFonts w:ascii="Arial" w:hAnsi="Arial" w:cs="Arial"/>
          <w:u w:val="single"/>
        </w:rPr>
      </w:pPr>
      <w:r w:rsidRPr="00574BC2">
        <w:rPr>
          <w:rFonts w:ascii="Arial" w:hAnsi="Arial" w:cs="Arial"/>
          <w:b/>
          <w:u w:val="single"/>
        </w:rPr>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2A9B55E4" w14:textId="77777777" w:rsidR="00D1340F" w:rsidRPr="00574BC2" w:rsidRDefault="00D1340F" w:rsidP="00D1340F">
      <w:pPr>
        <w:rPr>
          <w:rFonts w:ascii="Arial" w:hAnsi="Arial" w:cs="Arial"/>
          <w:u w:val="single"/>
        </w:rPr>
      </w:pPr>
    </w:p>
    <w:p w14:paraId="243ACD78" w14:textId="77777777" w:rsidR="00D1340F" w:rsidRDefault="00D1340F" w:rsidP="00D1340F">
      <w:pPr>
        <w:rPr>
          <w:rFonts w:ascii="Arial" w:hAnsi="Arial" w:cs="Arial"/>
          <w:sz w:val="22"/>
          <w:szCs w:val="22"/>
        </w:rPr>
      </w:pPr>
      <w:r>
        <w:rPr>
          <w:rFonts w:ascii="Arial" w:hAnsi="Arial" w:cs="Arial"/>
          <w:sz w:val="22"/>
          <w:szCs w:val="22"/>
        </w:rPr>
        <w:t>These items can be hired from the shop if you buy a Hire Centre Trade Card. You will need to take it to the shop and show the shopkeeper each time you want to use of one of these items. You may only get one item at a time.</w:t>
      </w:r>
    </w:p>
    <w:p w14:paraId="7EE92C90" w14:textId="77777777" w:rsidR="00D1340F" w:rsidRPr="004F7EF0" w:rsidRDefault="00D1340F" w:rsidP="00D1340F">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D1340F" w:rsidRPr="00704781" w14:paraId="1CC79FDD" w14:textId="77777777" w:rsidTr="00D1340F">
        <w:trPr>
          <w:jc w:val="center"/>
        </w:trPr>
        <w:tc>
          <w:tcPr>
            <w:tcW w:w="2169" w:type="dxa"/>
            <w:shd w:val="clear" w:color="auto" w:fill="auto"/>
            <w:vAlign w:val="center"/>
          </w:tcPr>
          <w:p w14:paraId="525F8473"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35691E99" w14:textId="77777777" w:rsidR="00D1340F" w:rsidRPr="00704781" w:rsidRDefault="00D1340F" w:rsidP="00D1340F">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D1340F" w:rsidRPr="00704781" w14:paraId="109F4A03" w14:textId="77777777" w:rsidTr="00D1340F">
        <w:trPr>
          <w:jc w:val="center"/>
        </w:trPr>
        <w:tc>
          <w:tcPr>
            <w:tcW w:w="2169" w:type="dxa"/>
            <w:shd w:val="clear" w:color="auto" w:fill="auto"/>
            <w:vAlign w:val="center"/>
          </w:tcPr>
          <w:p w14:paraId="314C9151"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616F9475"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D1340F" w:rsidRPr="00704781" w14:paraId="44C0782F" w14:textId="77777777" w:rsidTr="00D1340F">
        <w:trPr>
          <w:jc w:val="center"/>
        </w:trPr>
        <w:tc>
          <w:tcPr>
            <w:tcW w:w="2169" w:type="dxa"/>
            <w:shd w:val="clear" w:color="auto" w:fill="auto"/>
            <w:vAlign w:val="center"/>
          </w:tcPr>
          <w:p w14:paraId="49E71215" w14:textId="77777777" w:rsidR="00D1340F" w:rsidRDefault="00D1340F" w:rsidP="00D1340F">
            <w:pPr>
              <w:spacing w:before="120" w:after="120"/>
              <w:ind w:left="17"/>
              <w:jc w:val="center"/>
              <w:rPr>
                <w:rFonts w:ascii="Arial" w:hAnsi="Arial" w:cs="Arial"/>
                <w:sz w:val="22"/>
                <w:szCs w:val="22"/>
              </w:rPr>
            </w:pPr>
            <w:r w:rsidRPr="00704781">
              <w:rPr>
                <w:rFonts w:ascii="Arial" w:hAnsi="Arial" w:cs="Arial"/>
                <w:sz w:val="22"/>
                <w:szCs w:val="22"/>
              </w:rPr>
              <w:t>Rulers</w:t>
            </w:r>
          </w:p>
          <w:p w14:paraId="40AD83EC" w14:textId="77777777" w:rsidR="00D1340F" w:rsidRPr="00704781" w:rsidRDefault="00D1340F" w:rsidP="00D1340F">
            <w:pPr>
              <w:spacing w:before="120" w:after="120"/>
              <w:ind w:left="17"/>
              <w:jc w:val="center"/>
              <w:rPr>
                <w:rFonts w:ascii="Arial" w:hAnsi="Arial" w:cs="Arial"/>
                <w:sz w:val="22"/>
                <w:szCs w:val="22"/>
              </w:rPr>
            </w:pPr>
          </w:p>
        </w:tc>
        <w:tc>
          <w:tcPr>
            <w:tcW w:w="6981" w:type="dxa"/>
            <w:shd w:val="clear" w:color="auto" w:fill="auto"/>
            <w:vAlign w:val="center"/>
          </w:tcPr>
          <w:p w14:paraId="5BAADBD6"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D1340F" w:rsidRPr="00704781" w14:paraId="28F90206" w14:textId="77777777" w:rsidTr="00D1340F">
        <w:trPr>
          <w:jc w:val="center"/>
        </w:trPr>
        <w:tc>
          <w:tcPr>
            <w:tcW w:w="2169" w:type="dxa"/>
            <w:shd w:val="clear" w:color="auto" w:fill="auto"/>
            <w:vAlign w:val="center"/>
          </w:tcPr>
          <w:p w14:paraId="26CF7BF1"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00D2905D" w14:textId="77777777" w:rsidR="00D1340F" w:rsidRPr="00704781" w:rsidRDefault="00D1340F" w:rsidP="00D1340F">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r w:rsidR="00D1340F" w:rsidRPr="00704781" w14:paraId="50C2480A" w14:textId="77777777" w:rsidTr="00D1340F">
        <w:trPr>
          <w:jc w:val="center"/>
        </w:trPr>
        <w:tc>
          <w:tcPr>
            <w:tcW w:w="2169" w:type="dxa"/>
            <w:shd w:val="clear" w:color="auto" w:fill="auto"/>
            <w:vAlign w:val="center"/>
          </w:tcPr>
          <w:p w14:paraId="73CF6988"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shd w:val="clear" w:color="auto" w:fill="auto"/>
            <w:vAlign w:val="center"/>
          </w:tcPr>
          <w:p w14:paraId="77108B70" w14:textId="77777777" w:rsidR="00D1340F" w:rsidRPr="00704781" w:rsidRDefault="00D1340F" w:rsidP="00D1340F">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D1340F" w:rsidRPr="00704781" w14:paraId="17EDCD5A" w14:textId="77777777" w:rsidTr="00D1340F">
        <w:trPr>
          <w:jc w:val="center"/>
        </w:trPr>
        <w:tc>
          <w:tcPr>
            <w:tcW w:w="2169" w:type="dxa"/>
            <w:shd w:val="clear" w:color="auto" w:fill="auto"/>
            <w:vAlign w:val="center"/>
          </w:tcPr>
          <w:p w14:paraId="48528751"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shd w:val="clear" w:color="auto" w:fill="auto"/>
            <w:vAlign w:val="center"/>
          </w:tcPr>
          <w:p w14:paraId="211E068B" w14:textId="77777777" w:rsidR="00D1340F" w:rsidRDefault="00D1340F" w:rsidP="00D1340F">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18EBBAC8" w14:textId="77777777" w:rsidR="00D1340F" w:rsidRDefault="00D1340F" w:rsidP="00D1340F">
      <w:pPr>
        <w:rPr>
          <w:sz w:val="20"/>
          <w:szCs w:val="20"/>
        </w:rPr>
      </w:pPr>
    </w:p>
    <w:p w14:paraId="26695044" w14:textId="77777777" w:rsidR="00D1340F" w:rsidRPr="00002046" w:rsidRDefault="00D1340F" w:rsidP="00D1340F">
      <w:pPr>
        <w:rPr>
          <w:vanish/>
          <w:sz w:val="20"/>
          <w:szCs w:val="20"/>
        </w:rPr>
      </w:pPr>
    </w:p>
    <w:p w14:paraId="313910BA" w14:textId="77777777" w:rsidR="00D1340F" w:rsidRPr="00002046" w:rsidRDefault="00D1340F" w:rsidP="00D1340F">
      <w:pPr>
        <w:rPr>
          <w:vanish/>
          <w:sz w:val="20"/>
          <w:szCs w:val="20"/>
        </w:rPr>
      </w:pPr>
    </w:p>
    <w:p w14:paraId="7543891B" w14:textId="77777777" w:rsidR="00D1340F" w:rsidRPr="00002046" w:rsidRDefault="00D1340F" w:rsidP="00D1340F">
      <w:pPr>
        <w:rPr>
          <w:vanish/>
          <w:sz w:val="20"/>
          <w:szCs w:val="20"/>
        </w:rPr>
      </w:pPr>
    </w:p>
    <w:p w14:paraId="3AEFD356" w14:textId="77777777" w:rsidR="00D1340F" w:rsidRPr="00002046" w:rsidRDefault="00D1340F" w:rsidP="00D1340F">
      <w:pPr>
        <w:rPr>
          <w:vanish/>
          <w:sz w:val="20"/>
          <w:szCs w:val="20"/>
        </w:rPr>
      </w:pPr>
    </w:p>
    <w:p w14:paraId="1D8B4DE8" w14:textId="77777777" w:rsidR="00D1340F" w:rsidRDefault="00D1340F" w:rsidP="00D1340F">
      <w:pPr>
        <w:pStyle w:val="NoSpacing"/>
        <w:rPr>
          <w:b/>
          <w:sz w:val="24"/>
          <w:szCs w:val="24"/>
        </w:rPr>
      </w:pPr>
    </w:p>
    <w:p w14:paraId="04387196" w14:textId="77777777" w:rsidR="00D1340F" w:rsidRPr="00574BC2" w:rsidRDefault="00D1340F" w:rsidP="00D1340F">
      <w:pPr>
        <w:rPr>
          <w:rFonts w:ascii="Arial" w:hAnsi="Arial" w:cs="Arial"/>
          <w:b/>
          <w:u w:val="single"/>
        </w:rPr>
      </w:pPr>
      <w:r w:rsidRPr="00574BC2">
        <w:rPr>
          <w:rFonts w:ascii="Arial" w:hAnsi="Arial" w:cs="Arial"/>
          <w:b/>
          <w:u w:val="single"/>
        </w:rPr>
        <w:t>Free to use</w:t>
      </w:r>
    </w:p>
    <w:p w14:paraId="046A32BB" w14:textId="77777777" w:rsidR="00D1340F" w:rsidRDefault="00D1340F" w:rsidP="00D1340F">
      <w:pPr>
        <w:spacing w:line="360" w:lineRule="auto"/>
        <w:rPr>
          <w:rFonts w:ascii="Arial" w:hAnsi="Arial" w:cs="Arial"/>
          <w:sz w:val="22"/>
          <w:szCs w:val="22"/>
        </w:rPr>
      </w:pPr>
    </w:p>
    <w:p w14:paraId="7928DBFD" w14:textId="77777777" w:rsidR="00D1340F" w:rsidRPr="00574BC2" w:rsidRDefault="00D1340F" w:rsidP="00D1340F">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 craft knives and junior hacksaws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2F8C719F" w14:textId="77777777" w:rsidR="00D1340F" w:rsidRDefault="00D1340F" w:rsidP="00D1340F"/>
    <w:p w14:paraId="39EFAC37" w14:textId="77777777" w:rsidR="00D1340F" w:rsidRDefault="00D1340F" w:rsidP="00D1340F"/>
    <w:p w14:paraId="3AAE9073" w14:textId="77777777" w:rsidR="00D1340F" w:rsidRDefault="00D1340F" w:rsidP="00D1340F"/>
    <w:p w14:paraId="55E856C8" w14:textId="77777777" w:rsidR="00D1340F" w:rsidRDefault="00D1340F" w:rsidP="00D1340F"/>
    <w:p w14:paraId="4D5609AD" w14:textId="77777777" w:rsidR="00D1340F" w:rsidRDefault="00D1340F" w:rsidP="00D1340F"/>
    <w:p w14:paraId="78BE1593" w14:textId="77777777" w:rsidR="00D1340F" w:rsidRDefault="00D1340F" w:rsidP="00D1340F"/>
    <w:bookmarkEnd w:id="9"/>
    <w:p w14:paraId="2F4E9F8A" w14:textId="77777777" w:rsidR="00D1340F" w:rsidRDefault="00D1340F" w:rsidP="00D1340F"/>
    <w:p w14:paraId="764B43C7" w14:textId="77777777" w:rsidR="00D1340F" w:rsidRDefault="00D1340F" w:rsidP="00D1340F">
      <w:r>
        <w:rPr>
          <w:noProof/>
          <w:lang w:eastAsia="en-GB"/>
        </w:rPr>
        <w:lastRenderedPageBreak/>
        <mc:AlternateContent>
          <mc:Choice Requires="wps">
            <w:drawing>
              <wp:anchor distT="0" distB="0" distL="114935" distR="114935" simplePos="0" relativeHeight="251664384" behindDoc="0" locked="0" layoutInCell="1" allowOverlap="1" wp14:anchorId="2DD56D72" wp14:editId="6FD474B2">
                <wp:simplePos x="0" y="0"/>
                <wp:positionH relativeFrom="margin">
                  <wp:align>center</wp:align>
                </wp:positionH>
                <wp:positionV relativeFrom="paragraph">
                  <wp:posOffset>-127635</wp:posOffset>
                </wp:positionV>
                <wp:extent cx="6303010" cy="8223250"/>
                <wp:effectExtent l="0" t="0" r="0" b="0"/>
                <wp:wrapNone/>
                <wp:docPr id="1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82232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6C5E24" w14:textId="77777777" w:rsidR="00D1340F" w:rsidRPr="002D4910" w:rsidRDefault="00D1340F" w:rsidP="00D1340F">
                            <w:pPr>
                              <w:pStyle w:val="Heading1"/>
                              <w:numPr>
                                <w:ilvl w:val="0"/>
                                <w:numId w:val="0"/>
                              </w:numPr>
                              <w:rPr>
                                <w:b w:val="0"/>
                              </w:rPr>
                            </w:pPr>
                            <w:bookmarkStart w:id="10" w:name="_Toc385244907"/>
                            <w:r>
                              <w:t>5</w:t>
                            </w:r>
                            <w:r w:rsidRPr="00BC04AA">
                              <w:t>.</w:t>
                            </w:r>
                            <w:r w:rsidRPr="00BC04AA">
                              <w:tab/>
                            </w:r>
                            <w:bookmarkEnd w:id="10"/>
                            <w:r w:rsidRPr="00EA5C32">
                              <w:t xml:space="preserve">Assessment information and criteria </w:t>
                            </w:r>
                          </w:p>
                          <w:p w14:paraId="37648A88" w14:textId="77777777" w:rsidR="00D1340F" w:rsidRPr="002D4910" w:rsidRDefault="00D1340F" w:rsidP="00D1340F">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D1340F" w:rsidRPr="00704781" w14:paraId="71977BDE"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27235C33" w14:textId="77777777" w:rsidR="00D1340F" w:rsidRPr="00704781" w:rsidRDefault="00D1340F" w:rsidP="00D1340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4CD5F" w14:textId="77777777" w:rsidR="00D1340F" w:rsidRPr="00704781" w:rsidRDefault="00D1340F" w:rsidP="00D1340F">
                                  <w:pPr>
                                    <w:pStyle w:val="WW-Default1"/>
                                    <w:snapToGrid w:val="0"/>
                                    <w:spacing w:after="20"/>
                                    <w:rPr>
                                      <w:color w:val="auto"/>
                                    </w:rPr>
                                  </w:pPr>
                                  <w:r w:rsidRPr="00704781">
                                    <w:rPr>
                                      <w:color w:val="auto"/>
                                    </w:rPr>
                                    <w:t>Marks</w:t>
                                  </w:r>
                                </w:p>
                              </w:tc>
                            </w:tr>
                            <w:tr w:rsidR="00D1340F" w:rsidRPr="00704781" w14:paraId="7BD3A360"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5B77E2FE" w14:textId="77777777" w:rsidR="00D1340F" w:rsidRPr="00704781" w:rsidRDefault="00D1340F" w:rsidP="00D1340F">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C011E" w14:textId="77777777" w:rsidR="00D1340F" w:rsidRPr="00704781" w:rsidRDefault="00D1340F" w:rsidP="00D1340F">
                                  <w:pPr>
                                    <w:pStyle w:val="WW-Default1"/>
                                    <w:snapToGrid w:val="0"/>
                                    <w:spacing w:after="20"/>
                                    <w:rPr>
                                      <w:color w:val="auto"/>
                                    </w:rPr>
                                  </w:pPr>
                                  <w:r>
                                    <w:rPr>
                                      <w:color w:val="auto"/>
                                    </w:rPr>
                                    <w:t>13</w:t>
                                  </w:r>
                                  <w:r w:rsidRPr="00704781">
                                    <w:rPr>
                                      <w:color w:val="auto"/>
                                    </w:rPr>
                                    <w:t xml:space="preserve"> marks </w:t>
                                  </w:r>
                                </w:p>
                              </w:tc>
                            </w:tr>
                            <w:tr w:rsidR="00D1340F" w:rsidRPr="00704781" w14:paraId="260C8E7D"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012FA505" w14:textId="77777777" w:rsidR="00D1340F" w:rsidRPr="00704781" w:rsidRDefault="00D1340F" w:rsidP="00D1340F">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A7022" w14:textId="77777777" w:rsidR="00D1340F" w:rsidRPr="00704781" w:rsidRDefault="00D1340F" w:rsidP="00D1340F">
                                  <w:pPr>
                                    <w:pStyle w:val="WW-Default1"/>
                                    <w:snapToGrid w:val="0"/>
                                    <w:spacing w:after="20"/>
                                    <w:rPr>
                                      <w:color w:val="auto"/>
                                    </w:rPr>
                                  </w:pPr>
                                  <w:r>
                                    <w:rPr>
                                      <w:color w:val="auto"/>
                                    </w:rPr>
                                    <w:t>20</w:t>
                                  </w:r>
                                  <w:r w:rsidRPr="00704781">
                                    <w:rPr>
                                      <w:color w:val="auto"/>
                                    </w:rPr>
                                    <w:t xml:space="preserve"> marks</w:t>
                                  </w:r>
                                </w:p>
                              </w:tc>
                            </w:tr>
                            <w:tr w:rsidR="00D1340F" w:rsidRPr="00704781" w14:paraId="2957C769"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4AC310FD" w14:textId="77777777" w:rsidR="00D1340F" w:rsidRPr="00704781" w:rsidRDefault="00D1340F" w:rsidP="00D1340F">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F8540" w14:textId="77777777" w:rsidR="00D1340F" w:rsidRPr="00704781" w:rsidRDefault="00D1340F" w:rsidP="00D1340F">
                                  <w:pPr>
                                    <w:pStyle w:val="WW-Default1"/>
                                    <w:snapToGrid w:val="0"/>
                                    <w:rPr>
                                      <w:color w:val="auto"/>
                                    </w:rPr>
                                  </w:pPr>
                                  <w:r>
                                    <w:rPr>
                                      <w:color w:val="auto"/>
                                    </w:rPr>
                                    <w:t>10</w:t>
                                  </w:r>
                                  <w:r w:rsidRPr="00704781">
                                    <w:rPr>
                                      <w:color w:val="auto"/>
                                    </w:rPr>
                                    <w:t xml:space="preserve"> marks</w:t>
                                  </w:r>
                                </w:p>
                              </w:tc>
                            </w:tr>
                            <w:tr w:rsidR="00D1340F" w:rsidRPr="00704781" w14:paraId="2BA53C73"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2789D4D9" w14:textId="77777777" w:rsidR="00D1340F" w:rsidRPr="00704781" w:rsidRDefault="00D1340F" w:rsidP="00D1340F">
                                  <w:pPr>
                                    <w:pStyle w:val="WW-Default1"/>
                                    <w:numPr>
                                      <w:ilvl w:val="0"/>
                                      <w:numId w:val="6"/>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74A2B" w14:textId="77777777" w:rsidR="00D1340F" w:rsidRPr="00704781" w:rsidRDefault="00D1340F" w:rsidP="00D1340F">
                                  <w:pPr>
                                    <w:pStyle w:val="WW-Default1"/>
                                    <w:snapToGrid w:val="0"/>
                                    <w:rPr>
                                      <w:color w:val="auto"/>
                                    </w:rPr>
                                  </w:pPr>
                                  <w:r>
                                    <w:rPr>
                                      <w:color w:val="auto"/>
                                    </w:rPr>
                                    <w:t>27</w:t>
                                  </w:r>
                                  <w:r w:rsidRPr="00704781">
                                    <w:rPr>
                                      <w:color w:val="auto"/>
                                    </w:rPr>
                                    <w:t xml:space="preserve"> marks</w:t>
                                  </w:r>
                                </w:p>
                              </w:tc>
                            </w:tr>
                            <w:tr w:rsidR="00D1340F" w:rsidRPr="00704781" w14:paraId="3E126180"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7D0CBFBF" w14:textId="77777777" w:rsidR="00D1340F" w:rsidRPr="00704781" w:rsidRDefault="00D1340F" w:rsidP="00D1340F">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4F686" w14:textId="77777777" w:rsidR="00D1340F" w:rsidRPr="00704781" w:rsidRDefault="00D1340F" w:rsidP="00D1340F">
                                  <w:pPr>
                                    <w:pStyle w:val="WW-Default1"/>
                                    <w:snapToGrid w:val="0"/>
                                    <w:rPr>
                                      <w:color w:val="auto"/>
                                    </w:rPr>
                                  </w:pPr>
                                  <w:r>
                                    <w:rPr>
                                      <w:color w:val="auto"/>
                                    </w:rPr>
                                    <w:t>15</w:t>
                                  </w:r>
                                  <w:r w:rsidRPr="00704781">
                                    <w:rPr>
                                      <w:color w:val="auto"/>
                                    </w:rPr>
                                    <w:t xml:space="preserve"> marks</w:t>
                                  </w:r>
                                </w:p>
                              </w:tc>
                            </w:tr>
                            <w:tr w:rsidR="00D1340F" w:rsidRPr="00704781" w14:paraId="2FADC4DD"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623337DA" w14:textId="77777777" w:rsidR="00D1340F" w:rsidRPr="00704781" w:rsidRDefault="00D1340F" w:rsidP="00D1340F">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2838E" w14:textId="77777777" w:rsidR="00D1340F" w:rsidRPr="00704781" w:rsidRDefault="00D1340F" w:rsidP="00D1340F">
                                  <w:pPr>
                                    <w:pStyle w:val="WW-Default1"/>
                                    <w:snapToGrid w:val="0"/>
                                    <w:rPr>
                                      <w:color w:val="auto"/>
                                    </w:rPr>
                                  </w:pPr>
                                  <w:r>
                                    <w:rPr>
                                      <w:color w:val="auto"/>
                                    </w:rPr>
                                    <w:t>15</w:t>
                                  </w:r>
                                  <w:r w:rsidRPr="00704781">
                                    <w:rPr>
                                      <w:color w:val="auto"/>
                                    </w:rPr>
                                    <w:t xml:space="preserve"> marks</w:t>
                                  </w:r>
                                </w:p>
                              </w:tc>
                            </w:tr>
                            <w:tr w:rsidR="00D1340F" w:rsidRPr="00704781" w14:paraId="3DF9FF64"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386629CD" w14:textId="77777777" w:rsidR="00D1340F" w:rsidRPr="00704781" w:rsidRDefault="00D1340F" w:rsidP="00D1340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E7D4E" w14:textId="77777777" w:rsidR="00D1340F" w:rsidRPr="00704781" w:rsidRDefault="00D1340F" w:rsidP="00D1340F">
                                  <w:pPr>
                                    <w:pStyle w:val="WW-Default1"/>
                                    <w:snapToGrid w:val="0"/>
                                    <w:rPr>
                                      <w:b/>
                                      <w:color w:val="auto"/>
                                    </w:rPr>
                                  </w:pPr>
                                  <w:r w:rsidRPr="00704781">
                                    <w:rPr>
                                      <w:b/>
                                      <w:color w:val="auto"/>
                                    </w:rPr>
                                    <w:t>100 marks</w:t>
                                  </w:r>
                                </w:p>
                              </w:tc>
                            </w:tr>
                          </w:tbl>
                          <w:p w14:paraId="3AC761F1" w14:textId="77777777" w:rsidR="00D1340F" w:rsidRDefault="00D1340F" w:rsidP="00D1340F">
                            <w:pPr>
                              <w:pStyle w:val="NormalWeb"/>
                              <w:suppressAutoHyphens/>
                              <w:spacing w:before="280" w:beforeAutospacing="0" w:after="280"/>
                              <w:ind w:left="720"/>
                              <w:rPr>
                                <w:rFonts w:ascii="Arial" w:hAnsi="Arial" w:cs="Arial"/>
                                <w:b/>
                                <w:bCs/>
                                <w:color w:val="000000"/>
                              </w:rPr>
                            </w:pPr>
                          </w:p>
                          <w:p w14:paraId="0E052063" w14:textId="77777777" w:rsidR="00D1340F" w:rsidRPr="00704781" w:rsidRDefault="00D1340F" w:rsidP="00D1340F">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75B83487" w14:textId="77777777" w:rsidR="00D1340F" w:rsidRPr="00704781" w:rsidRDefault="00D1340F" w:rsidP="00D1340F">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36C41295" w14:textId="77777777" w:rsidR="00D1340F" w:rsidRPr="00677759" w:rsidRDefault="00D1340F" w:rsidP="00D1340F">
                            <w:pPr>
                              <w:pStyle w:val="WW-Default"/>
                              <w:numPr>
                                <w:ilvl w:val="0"/>
                                <w:numId w:val="9"/>
                              </w:numPr>
                              <w:ind w:left="993" w:hanging="284"/>
                              <w:rPr>
                                <w:rFonts w:eastAsia="Times New Roman"/>
                                <w:lang w:eastAsia="en-GB"/>
                              </w:rPr>
                            </w:pPr>
                            <w:bookmarkStart w:id="11"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1B09BB91" w14:textId="77777777" w:rsidR="00D1340F" w:rsidRPr="00F56818" w:rsidRDefault="00D1340F" w:rsidP="00D1340F">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5F6D708E" w14:textId="77777777" w:rsidR="00D1340F" w:rsidRPr="00E112A6" w:rsidRDefault="00D1340F" w:rsidP="00D1340F">
                            <w:pPr>
                              <w:pStyle w:val="WW-Default"/>
                              <w:numPr>
                                <w:ilvl w:val="0"/>
                                <w:numId w:val="9"/>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11"/>
                          <w:p w14:paraId="0483F159" w14:textId="77777777" w:rsidR="00D1340F" w:rsidRPr="00704781" w:rsidRDefault="00D1340F" w:rsidP="00D1340F">
                            <w:pPr>
                              <w:pStyle w:val="WW-Default"/>
                              <w:rPr>
                                <w:color w:val="auto"/>
                              </w:rPr>
                            </w:pPr>
                          </w:p>
                          <w:p w14:paraId="54CE9D2D" w14:textId="77777777" w:rsidR="00D1340F" w:rsidRPr="00704781" w:rsidRDefault="00D1340F" w:rsidP="00D1340F">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1570A9E2" w14:textId="77777777" w:rsidR="00D1340F" w:rsidRPr="00704781" w:rsidRDefault="00D1340F" w:rsidP="00D1340F">
                            <w:pPr>
                              <w:pStyle w:val="WW-Default"/>
                              <w:rPr>
                                <w:color w:val="auto"/>
                              </w:rPr>
                            </w:pPr>
                          </w:p>
                          <w:p w14:paraId="1E31F11C" w14:textId="77777777" w:rsidR="00D1340F" w:rsidRPr="00704781" w:rsidRDefault="00D1340F" w:rsidP="00D1340F">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7CFB86E0" w14:textId="77777777" w:rsidR="00D1340F" w:rsidRPr="00704781" w:rsidRDefault="00D1340F" w:rsidP="00D1340F">
                            <w:pPr>
                              <w:pStyle w:val="WW-Default"/>
                              <w:rPr>
                                <w:color w:val="auto"/>
                              </w:rPr>
                            </w:pPr>
                          </w:p>
                          <w:p w14:paraId="5872390F" w14:textId="77777777" w:rsidR="00D1340F" w:rsidRPr="00816D86"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3103CDB1" w14:textId="77777777" w:rsidR="00D1340F" w:rsidRPr="00F56818"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79F6BF96" w14:textId="77777777" w:rsidR="00D1340F" w:rsidRPr="00816D86"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A20D7DB" w14:textId="77777777" w:rsidR="00D1340F" w:rsidRDefault="00D1340F" w:rsidP="00D1340F">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29059180" w14:textId="77777777" w:rsidR="00D1340F" w:rsidRPr="00816D86" w:rsidRDefault="00D1340F" w:rsidP="00D1340F">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55ABA408" w14:textId="77777777" w:rsidR="00D1340F" w:rsidRPr="008E2ABD" w:rsidRDefault="00D1340F" w:rsidP="00D1340F">
                            <w:pPr>
                              <w:pStyle w:val="ListParagraph"/>
                              <w:numPr>
                                <w:ilvl w:val="0"/>
                                <w:numId w:val="10"/>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34C09A27" w14:textId="77777777" w:rsidR="00D1340F" w:rsidRPr="00F56818" w:rsidRDefault="00D1340F" w:rsidP="00D1340F">
                            <w:pPr>
                              <w:pStyle w:val="ListParagraph"/>
                              <w:ind w:left="993"/>
                              <w:rPr>
                                <w:rFonts w:ascii="Arial" w:hAnsi="Arial" w:cs="Arial"/>
                              </w:rPr>
                            </w:pPr>
                          </w:p>
                          <w:p w14:paraId="5BE69C70" w14:textId="77777777" w:rsidR="00D1340F" w:rsidRPr="00704781" w:rsidRDefault="00D1340F" w:rsidP="00D1340F">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390C5F76" w14:textId="77777777" w:rsidR="00D1340F" w:rsidRPr="00C44DCD" w:rsidRDefault="00D1340F" w:rsidP="00D1340F">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2AB7057D" w14:textId="77777777" w:rsidR="00D1340F" w:rsidRPr="00F56818" w:rsidRDefault="00D1340F" w:rsidP="00D1340F">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4A5A5B29" w14:textId="77777777" w:rsidR="00D1340F" w:rsidRPr="009C538A" w:rsidRDefault="00D1340F" w:rsidP="00D1340F">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56D72" id="_x0000_s1165" type="#_x0000_t202" style="position:absolute;margin-left:0;margin-top:-10.05pt;width:496.3pt;height:647.5pt;z-index:251664384;visibility:visible;mso-wrap-style:square;mso-width-percent:0;mso-height-percent:0;mso-wrap-distance-left:9.05pt;mso-wrap-distance-top:0;mso-wrap-distance-right:9.05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" stroked="f">
                <v:fill opacity="0"/>
                <v:textbox inset="0,0,0,0">
                  <w:txbxContent>
                    <w:p w14:paraId="6B6C5E24" w14:textId="77777777" w:rsidR="00D1340F" w:rsidRPr="002D4910" w:rsidRDefault="00D1340F" w:rsidP="00D1340F">
                      <w:pPr>
                        <w:pStyle w:val="Heading1"/>
                        <w:numPr>
                          <w:ilvl w:val="0"/>
                          <w:numId w:val="0"/>
                        </w:numPr>
                        <w:rPr>
                          <w:b w:val="0"/>
                        </w:rPr>
                      </w:pPr>
                      <w:bookmarkStart w:id="12" w:name="_Toc385244907"/>
                      <w:r>
                        <w:t>5</w:t>
                      </w:r>
                      <w:r w:rsidRPr="00BC04AA">
                        <w:t>.</w:t>
                      </w:r>
                      <w:r w:rsidRPr="00BC04AA">
                        <w:tab/>
                      </w:r>
                      <w:bookmarkEnd w:id="12"/>
                      <w:r w:rsidRPr="00EA5C32">
                        <w:t xml:space="preserve">Assessment information and criteria </w:t>
                      </w:r>
                    </w:p>
                    <w:p w14:paraId="37648A88" w14:textId="77777777" w:rsidR="00D1340F" w:rsidRPr="002D4910" w:rsidRDefault="00D1340F" w:rsidP="00D1340F">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D1340F" w:rsidRPr="00704781" w14:paraId="71977BDE"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27235C33" w14:textId="77777777" w:rsidR="00D1340F" w:rsidRPr="00704781" w:rsidRDefault="00D1340F" w:rsidP="00D1340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4CD5F" w14:textId="77777777" w:rsidR="00D1340F" w:rsidRPr="00704781" w:rsidRDefault="00D1340F" w:rsidP="00D1340F">
                            <w:pPr>
                              <w:pStyle w:val="WW-Default1"/>
                              <w:snapToGrid w:val="0"/>
                              <w:spacing w:after="20"/>
                              <w:rPr>
                                <w:color w:val="auto"/>
                              </w:rPr>
                            </w:pPr>
                            <w:r w:rsidRPr="00704781">
                              <w:rPr>
                                <w:color w:val="auto"/>
                              </w:rPr>
                              <w:t>Marks</w:t>
                            </w:r>
                          </w:p>
                        </w:tc>
                      </w:tr>
                      <w:tr w:rsidR="00D1340F" w:rsidRPr="00704781" w14:paraId="7BD3A360"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5B77E2FE" w14:textId="77777777" w:rsidR="00D1340F" w:rsidRPr="00704781" w:rsidRDefault="00D1340F" w:rsidP="00D1340F">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C011E" w14:textId="77777777" w:rsidR="00D1340F" w:rsidRPr="00704781" w:rsidRDefault="00D1340F" w:rsidP="00D1340F">
                            <w:pPr>
                              <w:pStyle w:val="WW-Default1"/>
                              <w:snapToGrid w:val="0"/>
                              <w:spacing w:after="20"/>
                              <w:rPr>
                                <w:color w:val="auto"/>
                              </w:rPr>
                            </w:pPr>
                            <w:r>
                              <w:rPr>
                                <w:color w:val="auto"/>
                              </w:rPr>
                              <w:t>13</w:t>
                            </w:r>
                            <w:r w:rsidRPr="00704781">
                              <w:rPr>
                                <w:color w:val="auto"/>
                              </w:rPr>
                              <w:t xml:space="preserve"> marks </w:t>
                            </w:r>
                          </w:p>
                        </w:tc>
                      </w:tr>
                      <w:tr w:rsidR="00D1340F" w:rsidRPr="00704781" w14:paraId="260C8E7D"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012FA505" w14:textId="77777777" w:rsidR="00D1340F" w:rsidRPr="00704781" w:rsidRDefault="00D1340F" w:rsidP="00D1340F">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A7022" w14:textId="77777777" w:rsidR="00D1340F" w:rsidRPr="00704781" w:rsidRDefault="00D1340F" w:rsidP="00D1340F">
                            <w:pPr>
                              <w:pStyle w:val="WW-Default1"/>
                              <w:snapToGrid w:val="0"/>
                              <w:spacing w:after="20"/>
                              <w:rPr>
                                <w:color w:val="auto"/>
                              </w:rPr>
                            </w:pPr>
                            <w:r>
                              <w:rPr>
                                <w:color w:val="auto"/>
                              </w:rPr>
                              <w:t>20</w:t>
                            </w:r>
                            <w:r w:rsidRPr="00704781">
                              <w:rPr>
                                <w:color w:val="auto"/>
                              </w:rPr>
                              <w:t xml:space="preserve"> marks</w:t>
                            </w:r>
                          </w:p>
                        </w:tc>
                      </w:tr>
                      <w:tr w:rsidR="00D1340F" w:rsidRPr="00704781" w14:paraId="2957C769"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4AC310FD" w14:textId="77777777" w:rsidR="00D1340F" w:rsidRPr="00704781" w:rsidRDefault="00D1340F" w:rsidP="00D1340F">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F8540" w14:textId="77777777" w:rsidR="00D1340F" w:rsidRPr="00704781" w:rsidRDefault="00D1340F" w:rsidP="00D1340F">
                            <w:pPr>
                              <w:pStyle w:val="WW-Default1"/>
                              <w:snapToGrid w:val="0"/>
                              <w:rPr>
                                <w:color w:val="auto"/>
                              </w:rPr>
                            </w:pPr>
                            <w:r>
                              <w:rPr>
                                <w:color w:val="auto"/>
                              </w:rPr>
                              <w:t>10</w:t>
                            </w:r>
                            <w:r w:rsidRPr="00704781">
                              <w:rPr>
                                <w:color w:val="auto"/>
                              </w:rPr>
                              <w:t xml:space="preserve"> marks</w:t>
                            </w:r>
                          </w:p>
                        </w:tc>
                      </w:tr>
                      <w:tr w:rsidR="00D1340F" w:rsidRPr="00704781" w14:paraId="2BA53C73"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2789D4D9" w14:textId="77777777" w:rsidR="00D1340F" w:rsidRPr="00704781" w:rsidRDefault="00D1340F" w:rsidP="00D1340F">
                            <w:pPr>
                              <w:pStyle w:val="WW-Default1"/>
                              <w:numPr>
                                <w:ilvl w:val="0"/>
                                <w:numId w:val="6"/>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74A2B" w14:textId="77777777" w:rsidR="00D1340F" w:rsidRPr="00704781" w:rsidRDefault="00D1340F" w:rsidP="00D1340F">
                            <w:pPr>
                              <w:pStyle w:val="WW-Default1"/>
                              <w:snapToGrid w:val="0"/>
                              <w:rPr>
                                <w:color w:val="auto"/>
                              </w:rPr>
                            </w:pPr>
                            <w:r>
                              <w:rPr>
                                <w:color w:val="auto"/>
                              </w:rPr>
                              <w:t>27</w:t>
                            </w:r>
                            <w:r w:rsidRPr="00704781">
                              <w:rPr>
                                <w:color w:val="auto"/>
                              </w:rPr>
                              <w:t xml:space="preserve"> marks</w:t>
                            </w:r>
                          </w:p>
                        </w:tc>
                      </w:tr>
                      <w:tr w:rsidR="00D1340F" w:rsidRPr="00704781" w14:paraId="3E126180"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7D0CBFBF" w14:textId="77777777" w:rsidR="00D1340F" w:rsidRPr="00704781" w:rsidRDefault="00D1340F" w:rsidP="00D1340F">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4F686" w14:textId="77777777" w:rsidR="00D1340F" w:rsidRPr="00704781" w:rsidRDefault="00D1340F" w:rsidP="00D1340F">
                            <w:pPr>
                              <w:pStyle w:val="WW-Default1"/>
                              <w:snapToGrid w:val="0"/>
                              <w:rPr>
                                <w:color w:val="auto"/>
                              </w:rPr>
                            </w:pPr>
                            <w:r>
                              <w:rPr>
                                <w:color w:val="auto"/>
                              </w:rPr>
                              <w:t>15</w:t>
                            </w:r>
                            <w:r w:rsidRPr="00704781">
                              <w:rPr>
                                <w:color w:val="auto"/>
                              </w:rPr>
                              <w:t xml:space="preserve"> marks</w:t>
                            </w:r>
                          </w:p>
                        </w:tc>
                      </w:tr>
                      <w:tr w:rsidR="00D1340F" w:rsidRPr="00704781" w14:paraId="2FADC4DD"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623337DA" w14:textId="77777777" w:rsidR="00D1340F" w:rsidRPr="00704781" w:rsidRDefault="00D1340F" w:rsidP="00D1340F">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2838E" w14:textId="77777777" w:rsidR="00D1340F" w:rsidRPr="00704781" w:rsidRDefault="00D1340F" w:rsidP="00D1340F">
                            <w:pPr>
                              <w:pStyle w:val="WW-Default1"/>
                              <w:snapToGrid w:val="0"/>
                              <w:rPr>
                                <w:color w:val="auto"/>
                              </w:rPr>
                            </w:pPr>
                            <w:r>
                              <w:rPr>
                                <w:color w:val="auto"/>
                              </w:rPr>
                              <w:t>15</w:t>
                            </w:r>
                            <w:r w:rsidRPr="00704781">
                              <w:rPr>
                                <w:color w:val="auto"/>
                              </w:rPr>
                              <w:t xml:space="preserve"> marks</w:t>
                            </w:r>
                          </w:p>
                        </w:tc>
                      </w:tr>
                      <w:tr w:rsidR="00D1340F" w:rsidRPr="00704781" w14:paraId="3DF9FF64" w14:textId="77777777" w:rsidTr="00D1340F">
                        <w:tc>
                          <w:tcPr>
                            <w:tcW w:w="5407" w:type="dxa"/>
                            <w:tcBorders>
                              <w:top w:val="single" w:sz="4" w:space="0" w:color="000000"/>
                              <w:left w:val="single" w:sz="4" w:space="0" w:color="000000"/>
                              <w:bottom w:val="single" w:sz="4" w:space="0" w:color="000000"/>
                            </w:tcBorders>
                            <w:shd w:val="clear" w:color="auto" w:fill="auto"/>
                            <w:vAlign w:val="center"/>
                          </w:tcPr>
                          <w:p w14:paraId="386629CD" w14:textId="77777777" w:rsidR="00D1340F" w:rsidRPr="00704781" w:rsidRDefault="00D1340F" w:rsidP="00D1340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E7D4E" w14:textId="77777777" w:rsidR="00D1340F" w:rsidRPr="00704781" w:rsidRDefault="00D1340F" w:rsidP="00D1340F">
                            <w:pPr>
                              <w:pStyle w:val="WW-Default1"/>
                              <w:snapToGrid w:val="0"/>
                              <w:rPr>
                                <w:b/>
                                <w:color w:val="auto"/>
                              </w:rPr>
                            </w:pPr>
                            <w:r w:rsidRPr="00704781">
                              <w:rPr>
                                <w:b/>
                                <w:color w:val="auto"/>
                              </w:rPr>
                              <w:t>100 marks</w:t>
                            </w:r>
                          </w:p>
                        </w:tc>
                      </w:tr>
                    </w:tbl>
                    <w:p w14:paraId="3AC761F1" w14:textId="77777777" w:rsidR="00D1340F" w:rsidRDefault="00D1340F" w:rsidP="00D1340F">
                      <w:pPr>
                        <w:pStyle w:val="NormalWeb"/>
                        <w:suppressAutoHyphens/>
                        <w:spacing w:before="280" w:beforeAutospacing="0" w:after="280"/>
                        <w:ind w:left="720"/>
                        <w:rPr>
                          <w:rFonts w:ascii="Arial" w:hAnsi="Arial" w:cs="Arial"/>
                          <w:b/>
                          <w:bCs/>
                          <w:color w:val="000000"/>
                        </w:rPr>
                      </w:pPr>
                    </w:p>
                    <w:p w14:paraId="0E052063" w14:textId="77777777" w:rsidR="00D1340F" w:rsidRPr="00704781" w:rsidRDefault="00D1340F" w:rsidP="00D1340F">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75B83487" w14:textId="77777777" w:rsidR="00D1340F" w:rsidRPr="00704781" w:rsidRDefault="00D1340F" w:rsidP="00D1340F">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36C41295" w14:textId="77777777" w:rsidR="00D1340F" w:rsidRPr="00677759" w:rsidRDefault="00D1340F" w:rsidP="00D1340F">
                      <w:pPr>
                        <w:pStyle w:val="WW-Default"/>
                        <w:numPr>
                          <w:ilvl w:val="0"/>
                          <w:numId w:val="9"/>
                        </w:numPr>
                        <w:ind w:left="993" w:hanging="284"/>
                        <w:rPr>
                          <w:rFonts w:eastAsia="Times New Roman"/>
                          <w:lang w:eastAsia="en-GB"/>
                        </w:rPr>
                      </w:pPr>
                      <w:bookmarkStart w:id="13"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1B09BB91" w14:textId="77777777" w:rsidR="00D1340F" w:rsidRPr="00F56818" w:rsidRDefault="00D1340F" w:rsidP="00D1340F">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5F6D708E" w14:textId="77777777" w:rsidR="00D1340F" w:rsidRPr="00E112A6" w:rsidRDefault="00D1340F" w:rsidP="00D1340F">
                      <w:pPr>
                        <w:pStyle w:val="WW-Default"/>
                        <w:numPr>
                          <w:ilvl w:val="0"/>
                          <w:numId w:val="9"/>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13"/>
                    <w:p w14:paraId="0483F159" w14:textId="77777777" w:rsidR="00D1340F" w:rsidRPr="00704781" w:rsidRDefault="00D1340F" w:rsidP="00D1340F">
                      <w:pPr>
                        <w:pStyle w:val="WW-Default"/>
                        <w:rPr>
                          <w:color w:val="auto"/>
                        </w:rPr>
                      </w:pPr>
                    </w:p>
                    <w:p w14:paraId="54CE9D2D" w14:textId="77777777" w:rsidR="00D1340F" w:rsidRPr="00704781" w:rsidRDefault="00D1340F" w:rsidP="00D1340F">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1570A9E2" w14:textId="77777777" w:rsidR="00D1340F" w:rsidRPr="00704781" w:rsidRDefault="00D1340F" w:rsidP="00D1340F">
                      <w:pPr>
                        <w:pStyle w:val="WW-Default"/>
                        <w:rPr>
                          <w:color w:val="auto"/>
                        </w:rPr>
                      </w:pPr>
                    </w:p>
                    <w:p w14:paraId="1E31F11C" w14:textId="77777777" w:rsidR="00D1340F" w:rsidRPr="00704781" w:rsidRDefault="00D1340F" w:rsidP="00D1340F">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7CFB86E0" w14:textId="77777777" w:rsidR="00D1340F" w:rsidRPr="00704781" w:rsidRDefault="00D1340F" w:rsidP="00D1340F">
                      <w:pPr>
                        <w:pStyle w:val="WW-Default"/>
                        <w:rPr>
                          <w:color w:val="auto"/>
                        </w:rPr>
                      </w:pPr>
                    </w:p>
                    <w:p w14:paraId="5872390F" w14:textId="77777777" w:rsidR="00D1340F" w:rsidRPr="00816D86"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3103CDB1" w14:textId="77777777" w:rsidR="00D1340F" w:rsidRPr="00F56818"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79F6BF96" w14:textId="77777777" w:rsidR="00D1340F" w:rsidRPr="00816D86" w:rsidRDefault="00D1340F" w:rsidP="00D1340F">
                      <w:pPr>
                        <w:pStyle w:val="ListParagraph"/>
                        <w:numPr>
                          <w:ilvl w:val="0"/>
                          <w:numId w:val="10"/>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A20D7DB" w14:textId="77777777" w:rsidR="00D1340F" w:rsidRDefault="00D1340F" w:rsidP="00D1340F">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29059180" w14:textId="77777777" w:rsidR="00D1340F" w:rsidRPr="00816D86" w:rsidRDefault="00D1340F" w:rsidP="00D1340F">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55ABA408" w14:textId="77777777" w:rsidR="00D1340F" w:rsidRPr="008E2ABD" w:rsidRDefault="00D1340F" w:rsidP="00D1340F">
                      <w:pPr>
                        <w:pStyle w:val="ListParagraph"/>
                        <w:numPr>
                          <w:ilvl w:val="0"/>
                          <w:numId w:val="10"/>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34C09A27" w14:textId="77777777" w:rsidR="00D1340F" w:rsidRPr="00F56818" w:rsidRDefault="00D1340F" w:rsidP="00D1340F">
                      <w:pPr>
                        <w:pStyle w:val="ListParagraph"/>
                        <w:ind w:left="993"/>
                        <w:rPr>
                          <w:rFonts w:ascii="Arial" w:hAnsi="Arial" w:cs="Arial"/>
                        </w:rPr>
                      </w:pPr>
                    </w:p>
                    <w:p w14:paraId="5BE69C70" w14:textId="77777777" w:rsidR="00D1340F" w:rsidRPr="00704781" w:rsidRDefault="00D1340F" w:rsidP="00D1340F">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390C5F76" w14:textId="77777777" w:rsidR="00D1340F" w:rsidRPr="00C44DCD" w:rsidRDefault="00D1340F" w:rsidP="00D1340F">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2AB7057D" w14:textId="77777777" w:rsidR="00D1340F" w:rsidRPr="00F56818" w:rsidRDefault="00D1340F" w:rsidP="00D1340F">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4A5A5B29" w14:textId="77777777" w:rsidR="00D1340F" w:rsidRPr="009C538A" w:rsidRDefault="00D1340F" w:rsidP="00D1340F">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v:textbox>
                <w10:wrap anchorx="margin"/>
              </v:shape>
            </w:pict>
          </mc:Fallback>
        </mc:AlternateContent>
      </w:r>
    </w:p>
    <w:p w14:paraId="4074108B" w14:textId="77777777" w:rsidR="00D1340F" w:rsidRDefault="00D1340F" w:rsidP="00D1340F"/>
    <w:p w14:paraId="3FAB8A06" w14:textId="77777777" w:rsidR="00D1340F" w:rsidRDefault="00D1340F" w:rsidP="00D1340F"/>
    <w:p w14:paraId="32DAE6BE" w14:textId="77777777" w:rsidR="00D1340F" w:rsidRDefault="00D1340F" w:rsidP="00D1340F"/>
    <w:p w14:paraId="12D2C358" w14:textId="77777777" w:rsidR="00D1340F" w:rsidRDefault="00D1340F" w:rsidP="00D1340F"/>
    <w:p w14:paraId="3A9CC2E9" w14:textId="77777777" w:rsidR="00D1340F" w:rsidRDefault="00D1340F" w:rsidP="00D1340F"/>
    <w:p w14:paraId="2AEE4A79" w14:textId="77777777" w:rsidR="00D1340F" w:rsidRDefault="00D1340F" w:rsidP="00D1340F"/>
    <w:p w14:paraId="12ABD808" w14:textId="77777777" w:rsidR="00D1340F" w:rsidRDefault="00D1340F" w:rsidP="00D1340F"/>
    <w:p w14:paraId="658B56BD" w14:textId="77777777" w:rsidR="00D1340F" w:rsidRDefault="00D1340F" w:rsidP="00D1340F"/>
    <w:p w14:paraId="2D8B7477" w14:textId="77777777" w:rsidR="00D1340F" w:rsidRDefault="00D1340F" w:rsidP="00D1340F"/>
    <w:p w14:paraId="59FFD0F8" w14:textId="77777777" w:rsidR="00D1340F" w:rsidRDefault="00D1340F" w:rsidP="00D1340F"/>
    <w:p w14:paraId="4600AED5" w14:textId="77777777" w:rsidR="00D1340F" w:rsidRDefault="00D1340F" w:rsidP="00D1340F"/>
    <w:p w14:paraId="233FFB12" w14:textId="77777777" w:rsidR="00D1340F" w:rsidRDefault="00D1340F" w:rsidP="00D1340F"/>
    <w:p w14:paraId="688FA546" w14:textId="77777777" w:rsidR="00D1340F" w:rsidRDefault="00D1340F" w:rsidP="00D1340F"/>
    <w:p w14:paraId="69C4500F" w14:textId="77777777" w:rsidR="00D1340F" w:rsidRDefault="00D1340F" w:rsidP="00D1340F"/>
    <w:p w14:paraId="2B40434A" w14:textId="77777777" w:rsidR="00D1340F" w:rsidRDefault="00D1340F" w:rsidP="00D1340F"/>
    <w:p w14:paraId="5B6240AD" w14:textId="77777777" w:rsidR="00D1340F" w:rsidRDefault="00D1340F" w:rsidP="00D1340F"/>
    <w:p w14:paraId="63582209" w14:textId="77777777" w:rsidR="00D1340F" w:rsidRDefault="00D1340F" w:rsidP="00D1340F"/>
    <w:p w14:paraId="471E9068" w14:textId="77777777" w:rsidR="00D1340F" w:rsidRDefault="00D1340F" w:rsidP="00D1340F"/>
    <w:p w14:paraId="7A96B726" w14:textId="77777777" w:rsidR="00D1340F" w:rsidRDefault="00D1340F" w:rsidP="00D1340F"/>
    <w:p w14:paraId="02FD370D" w14:textId="77777777" w:rsidR="00D1340F" w:rsidRDefault="00D1340F" w:rsidP="00D1340F"/>
    <w:p w14:paraId="4735A625" w14:textId="77777777" w:rsidR="00D1340F" w:rsidRDefault="00D1340F" w:rsidP="00D1340F"/>
    <w:p w14:paraId="7033AAAA" w14:textId="77777777" w:rsidR="00D1340F" w:rsidRDefault="00D1340F" w:rsidP="00D1340F"/>
    <w:p w14:paraId="092728B5" w14:textId="77777777" w:rsidR="00D1340F" w:rsidRDefault="00D1340F" w:rsidP="00D1340F"/>
    <w:p w14:paraId="3E515F6D" w14:textId="77777777" w:rsidR="00D1340F" w:rsidRDefault="00D1340F" w:rsidP="00D1340F"/>
    <w:p w14:paraId="52C6B0DD" w14:textId="77777777" w:rsidR="00D1340F" w:rsidRDefault="00D1340F" w:rsidP="00D1340F"/>
    <w:p w14:paraId="2B7BE714" w14:textId="77777777" w:rsidR="00D1340F" w:rsidRDefault="00D1340F" w:rsidP="00D1340F"/>
    <w:p w14:paraId="4B5CA71B" w14:textId="77777777" w:rsidR="00D1340F" w:rsidRDefault="00D1340F" w:rsidP="00D1340F"/>
    <w:p w14:paraId="3C83A388" w14:textId="77777777" w:rsidR="00D1340F" w:rsidRDefault="00D1340F" w:rsidP="00D1340F"/>
    <w:p w14:paraId="21256163" w14:textId="77777777" w:rsidR="00D1340F" w:rsidRDefault="00D1340F" w:rsidP="00D1340F"/>
    <w:p w14:paraId="3215E9A8" w14:textId="77777777" w:rsidR="00D1340F" w:rsidRDefault="00D1340F" w:rsidP="00D1340F"/>
    <w:p w14:paraId="0DB1B1F1" w14:textId="77777777" w:rsidR="00D1340F" w:rsidRDefault="00D1340F" w:rsidP="00D1340F"/>
    <w:p w14:paraId="75043135" w14:textId="77777777" w:rsidR="00D1340F" w:rsidRDefault="00D1340F" w:rsidP="00D1340F"/>
    <w:p w14:paraId="3CE0A31C" w14:textId="77777777" w:rsidR="00D1340F" w:rsidRDefault="00D1340F" w:rsidP="00D1340F"/>
    <w:p w14:paraId="10DE2F88" w14:textId="77777777" w:rsidR="00D1340F" w:rsidRDefault="00D1340F" w:rsidP="00D1340F"/>
    <w:p w14:paraId="36D23D63" w14:textId="77777777" w:rsidR="00D1340F" w:rsidRDefault="00D1340F" w:rsidP="00D1340F"/>
    <w:p w14:paraId="3A89D5A8" w14:textId="77777777" w:rsidR="00D1340F" w:rsidRDefault="00D1340F" w:rsidP="00D1340F"/>
    <w:p w14:paraId="54D66DF0" w14:textId="77777777" w:rsidR="00D1340F" w:rsidRDefault="00D1340F" w:rsidP="00D1340F"/>
    <w:p w14:paraId="41447D35" w14:textId="77777777" w:rsidR="00D1340F" w:rsidRDefault="00D1340F" w:rsidP="00D1340F"/>
    <w:p w14:paraId="7B843F1B" w14:textId="77777777" w:rsidR="00D1340F" w:rsidRDefault="00D1340F" w:rsidP="00D1340F"/>
    <w:p w14:paraId="1B75DB62" w14:textId="77777777" w:rsidR="00D1340F" w:rsidRDefault="00D1340F" w:rsidP="00D1340F"/>
    <w:p w14:paraId="136DF9B9" w14:textId="77777777" w:rsidR="00D1340F" w:rsidRDefault="00D1340F" w:rsidP="00D1340F"/>
    <w:p w14:paraId="7D11EDBE" w14:textId="77777777" w:rsidR="00D1340F" w:rsidRDefault="00D1340F" w:rsidP="00D1340F"/>
    <w:p w14:paraId="33DA936D" w14:textId="77777777" w:rsidR="00D1340F" w:rsidRDefault="00D1340F" w:rsidP="00D1340F"/>
    <w:p w14:paraId="0A15AC8A" w14:textId="77777777" w:rsidR="00D1340F" w:rsidRDefault="00D1340F" w:rsidP="00D1340F"/>
    <w:p w14:paraId="7C88D3DD" w14:textId="77777777" w:rsidR="00D1340F" w:rsidRDefault="00D1340F" w:rsidP="00D1340F">
      <w:r>
        <w:rPr>
          <w:noProof/>
          <w:lang w:eastAsia="en-GB"/>
        </w:rPr>
        <mc:AlternateContent>
          <mc:Choice Requires="wps">
            <w:drawing>
              <wp:anchor distT="0" distB="0" distL="114935" distR="114935" simplePos="0" relativeHeight="251665408" behindDoc="0" locked="0" layoutInCell="1" allowOverlap="1" wp14:anchorId="448DB90A" wp14:editId="0C008F86">
                <wp:simplePos x="0" y="0"/>
                <wp:positionH relativeFrom="column">
                  <wp:posOffset>-21447</wp:posOffset>
                </wp:positionH>
                <wp:positionV relativeFrom="paragraph">
                  <wp:posOffset>-54646</wp:posOffset>
                </wp:positionV>
                <wp:extent cx="6303010" cy="6884670"/>
                <wp:effectExtent l="0" t="0" r="0" b="0"/>
                <wp:wrapNone/>
                <wp:docPr id="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68846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6DD4E" w14:textId="77777777" w:rsidR="00D1340F" w:rsidRPr="00704781" w:rsidRDefault="00D1340F" w:rsidP="00D1340F">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4874DCD7" w14:textId="77777777" w:rsidR="00D1340F" w:rsidRPr="00704781" w:rsidRDefault="00D1340F" w:rsidP="00D1340F">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46490656" w14:textId="77777777" w:rsidR="00D1340F" w:rsidRPr="00704781" w:rsidRDefault="00D1340F" w:rsidP="00D1340F">
                            <w:pPr>
                              <w:pStyle w:val="western"/>
                              <w:spacing w:before="0" w:beforeAutospacing="0" w:after="0"/>
                              <w:ind w:left="720"/>
                              <w:rPr>
                                <w:rFonts w:ascii="Arial" w:hAnsi="Arial" w:cs="Arial"/>
                              </w:rPr>
                            </w:pPr>
                          </w:p>
                          <w:p w14:paraId="7A84F019" w14:textId="77777777" w:rsidR="00D1340F" w:rsidRPr="008E2ABD" w:rsidRDefault="00D1340F" w:rsidP="00D1340F">
                            <w:pPr>
                              <w:pStyle w:val="ListParagraph"/>
                              <w:numPr>
                                <w:ilvl w:val="0"/>
                                <w:numId w:val="13"/>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58FBEDA2" w14:textId="77777777" w:rsidR="00D1340F" w:rsidRPr="00D657AE" w:rsidRDefault="00D1340F" w:rsidP="00D1340F">
                            <w:pPr>
                              <w:pStyle w:val="ListParagraph"/>
                              <w:numPr>
                                <w:ilvl w:val="0"/>
                                <w:numId w:val="13"/>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3D8581C" w14:textId="77777777" w:rsidR="00D1340F" w:rsidRPr="00D657AE" w:rsidRDefault="00D1340F" w:rsidP="00D1340F">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DB91878" w14:textId="77777777" w:rsidR="00D1340F" w:rsidRPr="008E2ABD" w:rsidRDefault="00D1340F" w:rsidP="00D1340F">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30EC7575" w14:textId="77777777" w:rsidR="00D1340F" w:rsidRDefault="00D1340F" w:rsidP="00D1340F">
                            <w:pPr>
                              <w:pStyle w:val="ListParagraph"/>
                              <w:numPr>
                                <w:ilvl w:val="0"/>
                                <w:numId w:val="13"/>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7A62D661" w14:textId="77777777" w:rsidR="00D1340F" w:rsidRPr="008E2ABD" w:rsidRDefault="00D1340F" w:rsidP="00D1340F">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3CC72F04" w14:textId="77777777" w:rsidR="00D1340F" w:rsidRPr="008E2ABD" w:rsidRDefault="00D1340F" w:rsidP="00D1340F">
                            <w:pPr>
                              <w:pStyle w:val="ListParagraph"/>
                              <w:ind w:left="993"/>
                              <w:rPr>
                                <w:rFonts w:ascii="Arial" w:hAnsi="Arial" w:cs="Arial"/>
                              </w:rPr>
                            </w:pPr>
                          </w:p>
                          <w:p w14:paraId="406375F5" w14:textId="77777777" w:rsidR="00D1340F" w:rsidRPr="00704781" w:rsidRDefault="00D1340F" w:rsidP="00D1340F">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42B1191C" w14:textId="77777777" w:rsidR="00D1340F" w:rsidRDefault="00D1340F" w:rsidP="00D1340F">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1F1D3099" w14:textId="77777777" w:rsidR="00D1340F" w:rsidRPr="00704781" w:rsidRDefault="00D1340F" w:rsidP="00D1340F">
                            <w:pPr>
                              <w:ind w:left="360"/>
                              <w:rPr>
                                <w:rFonts w:ascii="Arial" w:hAnsi="Arial" w:cs="Arial"/>
                              </w:rPr>
                            </w:pPr>
                          </w:p>
                          <w:p w14:paraId="3DDE26DD" w14:textId="77777777" w:rsidR="00D1340F" w:rsidRDefault="00D1340F" w:rsidP="00D1340F">
                            <w:pPr>
                              <w:pStyle w:val="ListParagraph"/>
                              <w:numPr>
                                <w:ilvl w:val="0"/>
                                <w:numId w:val="12"/>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0E85B87E" w14:textId="77777777" w:rsidR="00D1340F" w:rsidRPr="00F56818" w:rsidRDefault="00D1340F" w:rsidP="00D1340F">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3B0362D6" w14:textId="77777777" w:rsidR="00D1340F" w:rsidRPr="00F56818" w:rsidRDefault="00D1340F" w:rsidP="00D1340F">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BF373E7" w14:textId="77777777" w:rsidR="00D1340F" w:rsidRDefault="00D1340F" w:rsidP="00D1340F">
                            <w:pPr>
                              <w:pStyle w:val="ListParagraph"/>
                              <w:numPr>
                                <w:ilvl w:val="0"/>
                                <w:numId w:val="12"/>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15B21553" w14:textId="77777777" w:rsidR="00D1340F" w:rsidRPr="00384165" w:rsidRDefault="00D1340F" w:rsidP="00D1340F">
                            <w:pPr>
                              <w:pStyle w:val="ListParagraph"/>
                              <w:numPr>
                                <w:ilvl w:val="0"/>
                                <w:numId w:val="12"/>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6BE8D1AA" w14:textId="77777777" w:rsidR="00D1340F" w:rsidRPr="00F56818" w:rsidRDefault="00D1340F" w:rsidP="00D134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DC04FA8" w14:textId="77777777" w:rsidR="00D1340F" w:rsidRPr="00820261" w:rsidRDefault="00D1340F" w:rsidP="00D1340F">
                            <w:pPr>
                              <w:pStyle w:val="ListParagraph"/>
                              <w:numPr>
                                <w:ilvl w:val="0"/>
                                <w:numId w:val="12"/>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35BCC543" w14:textId="77777777" w:rsidR="00D1340F" w:rsidRPr="00704781" w:rsidRDefault="00D1340F" w:rsidP="00D1340F">
                            <w:pPr>
                              <w:pStyle w:val="NormalWeb"/>
                              <w:suppressAutoHyphens/>
                              <w:spacing w:before="0" w:beforeAutospacing="0" w:after="0"/>
                              <w:ind w:left="720"/>
                              <w:rPr>
                                <w:rFonts w:ascii="Arial" w:hAnsi="Arial" w:cs="Arial"/>
                                <w:bCs/>
                                <w:i/>
                                <w:iCs/>
                                <w:color w:val="000000"/>
                              </w:rPr>
                            </w:pPr>
                          </w:p>
                          <w:p w14:paraId="25E85E07" w14:textId="77777777" w:rsidR="00D1340F" w:rsidRPr="00704781" w:rsidRDefault="00D1340F" w:rsidP="00D1340F">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5E6BFF58" w14:textId="77777777" w:rsidR="00D1340F" w:rsidRDefault="00D1340F" w:rsidP="00D1340F">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702FB3C6" w14:textId="77777777" w:rsidR="00D1340F" w:rsidRPr="00704781" w:rsidRDefault="00D1340F" w:rsidP="00D1340F">
                            <w:pPr>
                              <w:pStyle w:val="western"/>
                              <w:spacing w:before="0" w:beforeAutospacing="0" w:after="0"/>
                              <w:ind w:left="720"/>
                              <w:rPr>
                                <w:rFonts w:ascii="Arial" w:hAnsi="Arial" w:cs="Arial"/>
                              </w:rPr>
                            </w:pPr>
                          </w:p>
                          <w:p w14:paraId="7110A6D7" w14:textId="77777777" w:rsidR="00D1340F"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work well together with all members engaged in the project? </w:t>
                            </w:r>
                          </w:p>
                          <w:p w14:paraId="26DD864F" w14:textId="77777777" w:rsidR="00D1340F" w:rsidRPr="000276A1" w:rsidRDefault="00D1340F" w:rsidP="00D1340F">
                            <w:pPr>
                              <w:pStyle w:val="ListParagraph"/>
                              <w:ind w:left="993"/>
                              <w:rPr>
                                <w:rFonts w:ascii="Arial" w:hAnsi="Arial" w:cs="Arial"/>
                              </w:rPr>
                            </w:pPr>
                            <w:r w:rsidRPr="000276A1">
                              <w:rPr>
                                <w:rFonts w:ascii="Arial" w:hAnsi="Arial" w:cs="Arial"/>
                                <w:b/>
                                <w:i/>
                              </w:rPr>
                              <w:t>(5 marks)</w:t>
                            </w:r>
                          </w:p>
                          <w:p w14:paraId="1B765673" w14:textId="77777777" w:rsidR="00D1340F" w:rsidRPr="000276A1"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25DF33C6" w14:textId="77777777" w:rsidR="00D1340F" w:rsidRPr="000276A1"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7ED1FD08" w14:textId="77777777" w:rsidR="00D1340F" w:rsidRPr="00DB72AA" w:rsidRDefault="00D1340F" w:rsidP="00D1340F">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DB90A" id="Text Box 67" o:spid="_x0000_s1166" type="#_x0000_t202" style="position:absolute;margin-left:-1.7pt;margin-top:-4.3pt;width:496.3pt;height:542.1pt;z-index:2516654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" stroked="f">
                <v:fill opacity="0"/>
                <v:textbox inset="0,0,0,0">
                  <w:txbxContent>
                    <w:p w14:paraId="3D56DD4E" w14:textId="77777777" w:rsidR="00D1340F" w:rsidRPr="00704781" w:rsidRDefault="00D1340F" w:rsidP="00D1340F">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4874DCD7" w14:textId="77777777" w:rsidR="00D1340F" w:rsidRPr="00704781" w:rsidRDefault="00D1340F" w:rsidP="00D1340F">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46490656" w14:textId="77777777" w:rsidR="00D1340F" w:rsidRPr="00704781" w:rsidRDefault="00D1340F" w:rsidP="00D1340F">
                      <w:pPr>
                        <w:pStyle w:val="western"/>
                        <w:spacing w:before="0" w:beforeAutospacing="0" w:after="0"/>
                        <w:ind w:left="720"/>
                        <w:rPr>
                          <w:rFonts w:ascii="Arial" w:hAnsi="Arial" w:cs="Arial"/>
                        </w:rPr>
                      </w:pPr>
                    </w:p>
                    <w:p w14:paraId="7A84F019" w14:textId="77777777" w:rsidR="00D1340F" w:rsidRPr="008E2ABD" w:rsidRDefault="00D1340F" w:rsidP="00D1340F">
                      <w:pPr>
                        <w:pStyle w:val="ListParagraph"/>
                        <w:numPr>
                          <w:ilvl w:val="0"/>
                          <w:numId w:val="13"/>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58FBEDA2" w14:textId="77777777" w:rsidR="00D1340F" w:rsidRPr="00D657AE" w:rsidRDefault="00D1340F" w:rsidP="00D1340F">
                      <w:pPr>
                        <w:pStyle w:val="ListParagraph"/>
                        <w:numPr>
                          <w:ilvl w:val="0"/>
                          <w:numId w:val="13"/>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3D8581C" w14:textId="77777777" w:rsidR="00D1340F" w:rsidRPr="00D657AE" w:rsidRDefault="00D1340F" w:rsidP="00D1340F">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DB91878" w14:textId="77777777" w:rsidR="00D1340F" w:rsidRPr="008E2ABD" w:rsidRDefault="00D1340F" w:rsidP="00D1340F">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30EC7575" w14:textId="77777777" w:rsidR="00D1340F" w:rsidRDefault="00D1340F" w:rsidP="00D1340F">
                      <w:pPr>
                        <w:pStyle w:val="ListParagraph"/>
                        <w:numPr>
                          <w:ilvl w:val="0"/>
                          <w:numId w:val="13"/>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7A62D661" w14:textId="77777777" w:rsidR="00D1340F" w:rsidRPr="008E2ABD" w:rsidRDefault="00D1340F" w:rsidP="00D1340F">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3CC72F04" w14:textId="77777777" w:rsidR="00D1340F" w:rsidRPr="008E2ABD" w:rsidRDefault="00D1340F" w:rsidP="00D1340F">
                      <w:pPr>
                        <w:pStyle w:val="ListParagraph"/>
                        <w:ind w:left="993"/>
                        <w:rPr>
                          <w:rFonts w:ascii="Arial" w:hAnsi="Arial" w:cs="Arial"/>
                        </w:rPr>
                      </w:pPr>
                    </w:p>
                    <w:p w14:paraId="406375F5" w14:textId="77777777" w:rsidR="00D1340F" w:rsidRPr="00704781" w:rsidRDefault="00D1340F" w:rsidP="00D1340F">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42B1191C" w14:textId="77777777" w:rsidR="00D1340F" w:rsidRDefault="00D1340F" w:rsidP="00D1340F">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1F1D3099" w14:textId="77777777" w:rsidR="00D1340F" w:rsidRPr="00704781" w:rsidRDefault="00D1340F" w:rsidP="00D1340F">
                      <w:pPr>
                        <w:ind w:left="360"/>
                        <w:rPr>
                          <w:rFonts w:ascii="Arial" w:hAnsi="Arial" w:cs="Arial"/>
                        </w:rPr>
                      </w:pPr>
                    </w:p>
                    <w:p w14:paraId="3DDE26DD" w14:textId="77777777" w:rsidR="00D1340F" w:rsidRDefault="00D1340F" w:rsidP="00D1340F">
                      <w:pPr>
                        <w:pStyle w:val="ListParagraph"/>
                        <w:numPr>
                          <w:ilvl w:val="0"/>
                          <w:numId w:val="12"/>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0E85B87E" w14:textId="77777777" w:rsidR="00D1340F" w:rsidRPr="00F56818" w:rsidRDefault="00D1340F" w:rsidP="00D1340F">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3B0362D6" w14:textId="77777777" w:rsidR="00D1340F" w:rsidRPr="00F56818" w:rsidRDefault="00D1340F" w:rsidP="00D1340F">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BF373E7" w14:textId="77777777" w:rsidR="00D1340F" w:rsidRDefault="00D1340F" w:rsidP="00D1340F">
                      <w:pPr>
                        <w:pStyle w:val="ListParagraph"/>
                        <w:numPr>
                          <w:ilvl w:val="0"/>
                          <w:numId w:val="12"/>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15B21553" w14:textId="77777777" w:rsidR="00D1340F" w:rsidRPr="00384165" w:rsidRDefault="00D1340F" w:rsidP="00D1340F">
                      <w:pPr>
                        <w:pStyle w:val="ListParagraph"/>
                        <w:numPr>
                          <w:ilvl w:val="0"/>
                          <w:numId w:val="12"/>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6BE8D1AA" w14:textId="77777777" w:rsidR="00D1340F" w:rsidRPr="00F56818" w:rsidRDefault="00D1340F" w:rsidP="00D134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DC04FA8" w14:textId="77777777" w:rsidR="00D1340F" w:rsidRPr="00820261" w:rsidRDefault="00D1340F" w:rsidP="00D1340F">
                      <w:pPr>
                        <w:pStyle w:val="ListParagraph"/>
                        <w:numPr>
                          <w:ilvl w:val="0"/>
                          <w:numId w:val="12"/>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35BCC543" w14:textId="77777777" w:rsidR="00D1340F" w:rsidRPr="00704781" w:rsidRDefault="00D1340F" w:rsidP="00D1340F">
                      <w:pPr>
                        <w:pStyle w:val="NormalWeb"/>
                        <w:suppressAutoHyphens/>
                        <w:spacing w:before="0" w:beforeAutospacing="0" w:after="0"/>
                        <w:ind w:left="720"/>
                        <w:rPr>
                          <w:rFonts w:ascii="Arial" w:hAnsi="Arial" w:cs="Arial"/>
                          <w:bCs/>
                          <w:i/>
                          <w:iCs/>
                          <w:color w:val="000000"/>
                        </w:rPr>
                      </w:pPr>
                    </w:p>
                    <w:p w14:paraId="25E85E07" w14:textId="77777777" w:rsidR="00D1340F" w:rsidRPr="00704781" w:rsidRDefault="00D1340F" w:rsidP="00D1340F">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5E6BFF58" w14:textId="77777777" w:rsidR="00D1340F" w:rsidRDefault="00D1340F" w:rsidP="00D1340F">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702FB3C6" w14:textId="77777777" w:rsidR="00D1340F" w:rsidRPr="00704781" w:rsidRDefault="00D1340F" w:rsidP="00D1340F">
                      <w:pPr>
                        <w:pStyle w:val="western"/>
                        <w:spacing w:before="0" w:beforeAutospacing="0" w:after="0"/>
                        <w:ind w:left="720"/>
                        <w:rPr>
                          <w:rFonts w:ascii="Arial" w:hAnsi="Arial" w:cs="Arial"/>
                        </w:rPr>
                      </w:pPr>
                    </w:p>
                    <w:p w14:paraId="7110A6D7" w14:textId="77777777" w:rsidR="00D1340F"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work well together with all members engaged in the project? </w:t>
                      </w:r>
                    </w:p>
                    <w:p w14:paraId="26DD864F" w14:textId="77777777" w:rsidR="00D1340F" w:rsidRPr="000276A1" w:rsidRDefault="00D1340F" w:rsidP="00D1340F">
                      <w:pPr>
                        <w:pStyle w:val="ListParagraph"/>
                        <w:ind w:left="993"/>
                        <w:rPr>
                          <w:rFonts w:ascii="Arial" w:hAnsi="Arial" w:cs="Arial"/>
                        </w:rPr>
                      </w:pPr>
                      <w:r w:rsidRPr="000276A1">
                        <w:rPr>
                          <w:rFonts w:ascii="Arial" w:hAnsi="Arial" w:cs="Arial"/>
                          <w:b/>
                          <w:i/>
                        </w:rPr>
                        <w:t>(5 marks)</w:t>
                      </w:r>
                    </w:p>
                    <w:p w14:paraId="1B765673" w14:textId="77777777" w:rsidR="00D1340F" w:rsidRPr="000276A1"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25DF33C6" w14:textId="77777777" w:rsidR="00D1340F" w:rsidRPr="000276A1" w:rsidRDefault="00D1340F" w:rsidP="00D1340F">
                      <w:pPr>
                        <w:pStyle w:val="ListParagraph"/>
                        <w:numPr>
                          <w:ilvl w:val="0"/>
                          <w:numId w:val="11"/>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7ED1FD08" w14:textId="77777777" w:rsidR="00D1340F" w:rsidRPr="00DB72AA" w:rsidRDefault="00D1340F" w:rsidP="00D1340F">
                      <w:pPr>
                        <w:pStyle w:val="NormalWeb"/>
                        <w:spacing w:before="0" w:after="0"/>
                        <w:ind w:left="360"/>
                        <w:rPr>
                          <w:rFonts w:ascii="Arial" w:hAnsi="Arial" w:cs="Arial"/>
                          <w:b/>
                          <w:bCs/>
                          <w:i/>
                          <w:iCs/>
                          <w:color w:val="000000"/>
                          <w:sz w:val="22"/>
                          <w:szCs w:val="22"/>
                        </w:rPr>
                      </w:pPr>
                    </w:p>
                  </w:txbxContent>
                </v:textbox>
              </v:shape>
            </w:pict>
          </mc:Fallback>
        </mc:AlternateContent>
      </w:r>
    </w:p>
    <w:p w14:paraId="2834CC28" w14:textId="77777777" w:rsidR="00D1340F" w:rsidRDefault="00D1340F" w:rsidP="00D1340F"/>
    <w:p w14:paraId="0C88F293" w14:textId="77777777" w:rsidR="00D1340F" w:rsidRDefault="00D1340F" w:rsidP="00D1340F"/>
    <w:p w14:paraId="7CCEB549" w14:textId="77777777" w:rsidR="00D1340F" w:rsidRDefault="00D1340F" w:rsidP="00D1340F"/>
    <w:p w14:paraId="210DA117" w14:textId="77777777" w:rsidR="00D1340F" w:rsidRDefault="00D1340F" w:rsidP="00D1340F"/>
    <w:p w14:paraId="22E9B4AB" w14:textId="77777777" w:rsidR="00D1340F" w:rsidRDefault="00D1340F" w:rsidP="00D1340F"/>
    <w:p w14:paraId="7AC4B845" w14:textId="77777777" w:rsidR="00D1340F" w:rsidRDefault="00D1340F" w:rsidP="00D1340F"/>
    <w:p w14:paraId="67DE1916" w14:textId="77777777" w:rsidR="00D1340F" w:rsidRDefault="00D1340F" w:rsidP="00D1340F"/>
    <w:p w14:paraId="4E756218" w14:textId="77777777" w:rsidR="00D1340F" w:rsidRDefault="00D1340F" w:rsidP="00D1340F"/>
    <w:p w14:paraId="08410B4A" w14:textId="77777777" w:rsidR="00D1340F" w:rsidRDefault="00D1340F" w:rsidP="00D1340F"/>
    <w:p w14:paraId="425ABDD2" w14:textId="77777777" w:rsidR="00D1340F" w:rsidRDefault="00D1340F" w:rsidP="00D1340F"/>
    <w:p w14:paraId="2E30F403" w14:textId="77777777" w:rsidR="00D1340F" w:rsidRDefault="00D1340F" w:rsidP="00D1340F"/>
    <w:p w14:paraId="270DDEF3" w14:textId="77777777" w:rsidR="00D1340F" w:rsidRDefault="00D1340F" w:rsidP="00D1340F"/>
    <w:p w14:paraId="5A2ECB2B" w14:textId="77777777" w:rsidR="00D1340F" w:rsidRDefault="00D1340F" w:rsidP="00D1340F"/>
    <w:p w14:paraId="503527FB" w14:textId="77777777" w:rsidR="00D1340F" w:rsidRDefault="00D1340F" w:rsidP="00D1340F"/>
    <w:p w14:paraId="224BAF96" w14:textId="77777777" w:rsidR="00D1340F" w:rsidRDefault="00D1340F" w:rsidP="00D1340F"/>
    <w:p w14:paraId="4C9BDA71" w14:textId="77777777" w:rsidR="00D1340F" w:rsidRDefault="00D1340F" w:rsidP="00D1340F"/>
    <w:p w14:paraId="12180FCC" w14:textId="77777777" w:rsidR="00D1340F" w:rsidRDefault="00D1340F" w:rsidP="00D1340F"/>
    <w:p w14:paraId="4022CA6B" w14:textId="77777777" w:rsidR="00D1340F" w:rsidRDefault="00D1340F" w:rsidP="00D1340F"/>
    <w:p w14:paraId="11BC4563" w14:textId="77777777" w:rsidR="00D1340F" w:rsidRDefault="00D1340F" w:rsidP="00D1340F"/>
    <w:p w14:paraId="7EBEAA9F" w14:textId="77777777" w:rsidR="00D1340F" w:rsidRDefault="00D1340F" w:rsidP="00D1340F"/>
    <w:p w14:paraId="73A496C9" w14:textId="77777777" w:rsidR="00D1340F" w:rsidRDefault="00D1340F" w:rsidP="00D1340F"/>
    <w:p w14:paraId="0C399522" w14:textId="77777777" w:rsidR="00D1340F" w:rsidRDefault="00D1340F" w:rsidP="00D1340F"/>
    <w:p w14:paraId="181AF36C" w14:textId="77777777" w:rsidR="00D1340F" w:rsidRDefault="00D1340F" w:rsidP="00D1340F"/>
    <w:p w14:paraId="5CF9474E" w14:textId="77777777" w:rsidR="00D1340F" w:rsidRDefault="00D1340F" w:rsidP="00D1340F"/>
    <w:p w14:paraId="623169B4" w14:textId="77777777" w:rsidR="00D1340F" w:rsidRDefault="00D1340F" w:rsidP="00D1340F"/>
    <w:p w14:paraId="1CB10D96" w14:textId="77777777" w:rsidR="00D1340F" w:rsidRDefault="00D1340F" w:rsidP="00D1340F"/>
    <w:p w14:paraId="4F62FC3F" w14:textId="77777777" w:rsidR="00D1340F" w:rsidRDefault="00D1340F" w:rsidP="00D1340F"/>
    <w:p w14:paraId="2373E50A" w14:textId="77777777" w:rsidR="00D1340F" w:rsidRDefault="00D1340F" w:rsidP="00D1340F"/>
    <w:p w14:paraId="3026768B" w14:textId="77777777" w:rsidR="00D1340F" w:rsidRDefault="00D1340F" w:rsidP="00D1340F"/>
    <w:p w14:paraId="4E9E7807" w14:textId="77777777" w:rsidR="00D1340F" w:rsidRDefault="00D1340F" w:rsidP="00D1340F"/>
    <w:p w14:paraId="306F93F6" w14:textId="77777777" w:rsidR="00D1340F" w:rsidRDefault="00D1340F" w:rsidP="00D1340F"/>
    <w:p w14:paraId="438C2207" w14:textId="77777777" w:rsidR="00D1340F" w:rsidRDefault="00D1340F" w:rsidP="00D1340F"/>
    <w:p w14:paraId="72024254" w14:textId="77777777" w:rsidR="00D1340F" w:rsidRDefault="00D1340F" w:rsidP="00D1340F"/>
    <w:p w14:paraId="5BB77DE9" w14:textId="77777777" w:rsidR="00D1340F" w:rsidRDefault="00D1340F" w:rsidP="00D1340F"/>
    <w:p w14:paraId="1FBF8963" w14:textId="77777777" w:rsidR="00D1340F" w:rsidRDefault="00D1340F"/>
    <w:sectPr w:rsidR="00D1340F" w:rsidSect="0009703C">
      <w:headerReference w:type="default" r:id="rId66"/>
      <w:pgSz w:w="11900" w:h="16840"/>
      <w:pgMar w:top="2127" w:right="851" w:bottom="1702"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A530C3" w14:textId="77777777" w:rsidR="00261177" w:rsidRDefault="00261177" w:rsidP="00954AAA">
      <w:r>
        <w:separator/>
      </w:r>
    </w:p>
  </w:endnote>
  <w:endnote w:type="continuationSeparator" w:id="0">
    <w:p w14:paraId="740FC9EE" w14:textId="77777777" w:rsidR="00261177" w:rsidRDefault="00261177" w:rsidP="00954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9AF9AA" w14:textId="77777777" w:rsidR="00261177" w:rsidRDefault="00261177" w:rsidP="00954AAA">
      <w:r>
        <w:separator/>
      </w:r>
    </w:p>
  </w:footnote>
  <w:footnote w:type="continuationSeparator" w:id="0">
    <w:p w14:paraId="1506E5B4" w14:textId="77777777" w:rsidR="00261177" w:rsidRDefault="00261177" w:rsidP="00954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F9EE6" w14:textId="77777777" w:rsidR="00D1340F" w:rsidRDefault="00D1340F">
    <w:pPr>
      <w:pStyle w:val="Header"/>
    </w:pPr>
    <w:r>
      <w:rPr>
        <w:noProof/>
      </w:rPr>
      <w:drawing>
        <wp:anchor distT="0" distB="0" distL="114300" distR="114300" simplePos="0" relativeHeight="251658240" behindDoc="1" locked="0" layoutInCell="1" allowOverlap="1" wp14:anchorId="0DDE4F57" wp14:editId="0710E8AD">
          <wp:simplePos x="0" y="0"/>
          <wp:positionH relativeFrom="page">
            <wp:posOffset>0</wp:posOffset>
          </wp:positionH>
          <wp:positionV relativeFrom="page">
            <wp:posOffset>3176</wp:posOffset>
          </wp:positionV>
          <wp:extent cx="7560000" cy="10685647"/>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D3173 Faraday PRIMARY DIY FCD A4 Portrait-v3.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564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FAC4E38A"/>
    <w:lvl w:ilvl="0">
      <w:start w:val="2"/>
      <w:numFmt w:val="decimal"/>
      <w:pStyle w:val="Heading1"/>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3"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4"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C484C7F"/>
    <w:multiLevelType w:val="hybridMultilevel"/>
    <w:tmpl w:val="D4C05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3B716FE"/>
    <w:multiLevelType w:val="hybridMultilevel"/>
    <w:tmpl w:val="9E5E2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3"/>
  </w:num>
  <w:num w:numId="4">
    <w:abstractNumId w:val="2"/>
  </w:num>
  <w:num w:numId="5">
    <w:abstractNumId w:val="16"/>
  </w:num>
  <w:num w:numId="6">
    <w:abstractNumId w:val="1"/>
  </w:num>
  <w:num w:numId="7">
    <w:abstractNumId w:val="4"/>
  </w:num>
  <w:num w:numId="8">
    <w:abstractNumId w:val="12"/>
  </w:num>
  <w:num w:numId="9">
    <w:abstractNumId w:val="10"/>
  </w:num>
  <w:num w:numId="10">
    <w:abstractNumId w:val="9"/>
  </w:num>
  <w:num w:numId="11">
    <w:abstractNumId w:val="6"/>
  </w:num>
  <w:num w:numId="12">
    <w:abstractNumId w:val="13"/>
  </w:num>
  <w:num w:numId="13">
    <w:abstractNumId w:val="11"/>
  </w:num>
  <w:num w:numId="14">
    <w:abstractNumId w:val="14"/>
  </w:num>
  <w:num w:numId="15">
    <w:abstractNumId w:val="15"/>
  </w:num>
  <w:num w:numId="16">
    <w:abstractNumId w:val="5"/>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AAA"/>
    <w:rsid w:val="0009703C"/>
    <w:rsid w:val="00261177"/>
    <w:rsid w:val="00361F6F"/>
    <w:rsid w:val="00376559"/>
    <w:rsid w:val="007345A3"/>
    <w:rsid w:val="00743916"/>
    <w:rsid w:val="008A01DA"/>
    <w:rsid w:val="00954AAA"/>
    <w:rsid w:val="00A7422C"/>
    <w:rsid w:val="00AE0285"/>
    <w:rsid w:val="00C10B10"/>
    <w:rsid w:val="00D0321C"/>
    <w:rsid w:val="00D13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E259E"/>
  <w15:chartTrackingRefBased/>
  <w15:docId w15:val="{DF7E2736-2A03-EC44-A902-1F38F1E69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qFormat/>
    <w:rsid w:val="00D1340F"/>
    <w:pPr>
      <w:keepNext/>
      <w:numPr>
        <w:numId w:val="2"/>
      </w:numPr>
      <w:suppressAutoHyphens/>
      <w:spacing w:before="240" w:after="60"/>
      <w:outlineLvl w:val="0"/>
    </w:pPr>
    <w:rPr>
      <w:rFonts w:ascii="Arial" w:eastAsia="Times New Roman" w:hAnsi="Arial" w:cs="Arial"/>
      <w:b/>
      <w:bCs/>
      <w:kern w:val="1"/>
      <w:sz w:val="32"/>
      <w:szCs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4AAA"/>
    <w:pPr>
      <w:tabs>
        <w:tab w:val="center" w:pos="4680"/>
        <w:tab w:val="right" w:pos="9360"/>
      </w:tabs>
    </w:pPr>
  </w:style>
  <w:style w:type="character" w:customStyle="1" w:styleId="HeaderChar">
    <w:name w:val="Header Char"/>
    <w:basedOn w:val="DefaultParagraphFont"/>
    <w:link w:val="Header"/>
    <w:uiPriority w:val="99"/>
    <w:rsid w:val="00954AAA"/>
    <w:rPr>
      <w:rFonts w:eastAsiaTheme="minorEastAsia"/>
    </w:rPr>
  </w:style>
  <w:style w:type="paragraph" w:styleId="Footer">
    <w:name w:val="footer"/>
    <w:basedOn w:val="Normal"/>
    <w:link w:val="FooterChar"/>
    <w:uiPriority w:val="99"/>
    <w:unhideWhenUsed/>
    <w:rsid w:val="00954AAA"/>
    <w:pPr>
      <w:tabs>
        <w:tab w:val="center" w:pos="4680"/>
        <w:tab w:val="right" w:pos="9360"/>
      </w:tabs>
    </w:pPr>
  </w:style>
  <w:style w:type="character" w:customStyle="1" w:styleId="FooterChar">
    <w:name w:val="Footer Char"/>
    <w:basedOn w:val="DefaultParagraphFont"/>
    <w:link w:val="Footer"/>
    <w:uiPriority w:val="99"/>
    <w:rsid w:val="00954AAA"/>
    <w:rPr>
      <w:rFonts w:eastAsiaTheme="minorEastAsia"/>
    </w:rPr>
  </w:style>
  <w:style w:type="paragraph" w:styleId="BalloonText">
    <w:name w:val="Balloon Text"/>
    <w:basedOn w:val="Normal"/>
    <w:link w:val="BalloonTextChar"/>
    <w:uiPriority w:val="99"/>
    <w:semiHidden/>
    <w:unhideWhenUsed/>
    <w:rsid w:val="00954AA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54AAA"/>
    <w:rPr>
      <w:rFonts w:ascii="Times New Roman" w:eastAsiaTheme="minorEastAsia" w:hAnsi="Times New Roman" w:cs="Times New Roman"/>
      <w:sz w:val="18"/>
      <w:szCs w:val="18"/>
    </w:rPr>
  </w:style>
  <w:style w:type="character" w:customStyle="1" w:styleId="Heading1Char">
    <w:name w:val="Heading 1 Char"/>
    <w:basedOn w:val="DefaultParagraphFont"/>
    <w:link w:val="Heading1"/>
    <w:rsid w:val="00D1340F"/>
    <w:rPr>
      <w:rFonts w:ascii="Arial" w:eastAsia="Times New Roman" w:hAnsi="Arial" w:cs="Arial"/>
      <w:b/>
      <w:bCs/>
      <w:kern w:val="1"/>
      <w:sz w:val="32"/>
      <w:szCs w:val="32"/>
      <w:lang w:eastAsia="ar-SA"/>
    </w:rPr>
  </w:style>
  <w:style w:type="paragraph" w:styleId="NoSpacing">
    <w:name w:val="No Spacing"/>
    <w:uiPriority w:val="1"/>
    <w:qFormat/>
    <w:rsid w:val="00D1340F"/>
    <w:rPr>
      <w:rFonts w:ascii="Calibri" w:eastAsia="Times New Roman" w:hAnsi="Calibri" w:cs="Times New Roman"/>
      <w:sz w:val="22"/>
      <w:szCs w:val="22"/>
      <w:lang w:eastAsia="en-GB"/>
    </w:rPr>
  </w:style>
  <w:style w:type="paragraph" w:customStyle="1" w:styleId="WW-Default">
    <w:name w:val="WW-Default"/>
    <w:rsid w:val="00D1340F"/>
    <w:pPr>
      <w:suppressAutoHyphens/>
      <w:autoSpaceDE w:val="0"/>
    </w:pPr>
    <w:rPr>
      <w:rFonts w:ascii="Arial" w:eastAsia="Arial" w:hAnsi="Arial" w:cs="Arial"/>
      <w:color w:val="000000"/>
      <w:lang w:eastAsia="ar-SA"/>
    </w:rPr>
  </w:style>
  <w:style w:type="paragraph" w:customStyle="1" w:styleId="WW-Default1">
    <w:name w:val="WW-Default1"/>
    <w:rsid w:val="00D1340F"/>
    <w:pPr>
      <w:suppressAutoHyphens/>
      <w:autoSpaceDE w:val="0"/>
    </w:pPr>
    <w:rPr>
      <w:rFonts w:ascii="Arial" w:eastAsia="Arial" w:hAnsi="Arial" w:cs="Arial"/>
      <w:color w:val="000000"/>
      <w:lang w:eastAsia="ar-SA"/>
    </w:rPr>
  </w:style>
  <w:style w:type="paragraph" w:styleId="NormalWeb">
    <w:name w:val="Normal (Web)"/>
    <w:basedOn w:val="Normal"/>
    <w:unhideWhenUsed/>
    <w:rsid w:val="00D1340F"/>
    <w:pPr>
      <w:spacing w:before="100" w:beforeAutospacing="1" w:after="119"/>
    </w:pPr>
    <w:rPr>
      <w:rFonts w:ascii="Times New Roman" w:eastAsia="Times New Roman" w:hAnsi="Times New Roman" w:cs="Times New Roman"/>
      <w:lang w:eastAsia="en-GB"/>
    </w:rPr>
  </w:style>
  <w:style w:type="paragraph" w:customStyle="1" w:styleId="western">
    <w:name w:val="western"/>
    <w:basedOn w:val="Normal"/>
    <w:rsid w:val="00D1340F"/>
    <w:pPr>
      <w:spacing w:before="100" w:beforeAutospacing="1" w:after="119"/>
    </w:pPr>
    <w:rPr>
      <w:rFonts w:ascii="Times New Roman" w:eastAsia="Times New Roman" w:hAnsi="Times New Roman" w:cs="Times New Roman"/>
      <w:lang w:eastAsia="en-GB"/>
    </w:rPr>
  </w:style>
  <w:style w:type="paragraph" w:styleId="ListParagraph">
    <w:name w:val="List Paragraph"/>
    <w:basedOn w:val="Normal"/>
    <w:uiPriority w:val="34"/>
    <w:qFormat/>
    <w:rsid w:val="00D1340F"/>
    <w:pPr>
      <w:ind w:left="720"/>
      <w:contextualSpacing/>
    </w:pPr>
    <w:rPr>
      <w:rFonts w:eastAsiaTheme="minorHAns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90.JPG"/><Relationship Id="rId26" Type="http://schemas.openxmlformats.org/officeDocument/2006/relationships/image" Target="media/image16.jp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0.png"/><Relationship Id="rId42" Type="http://schemas.openxmlformats.org/officeDocument/2006/relationships/image" Target="media/image270.JPG"/><Relationship Id="rId47" Type="http://schemas.openxmlformats.org/officeDocument/2006/relationships/image" Target="media/image30.jpeg"/><Relationship Id="rId50" Type="http://schemas.openxmlformats.org/officeDocument/2006/relationships/image" Target="media/image32.jpg"/><Relationship Id="rId55" Type="http://schemas.openxmlformats.org/officeDocument/2006/relationships/image" Target="media/image340.png"/><Relationship Id="rId63" Type="http://schemas.openxmlformats.org/officeDocument/2006/relationships/image" Target="media/image380.pn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0.jp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g"/><Relationship Id="rId32" Type="http://schemas.openxmlformats.org/officeDocument/2006/relationships/image" Target="media/image210.png"/><Relationship Id="rId37" Type="http://schemas.openxmlformats.org/officeDocument/2006/relationships/image" Target="media/image24.jpeg"/><Relationship Id="rId40" Type="http://schemas.openxmlformats.org/officeDocument/2006/relationships/image" Target="media/image260.png"/><Relationship Id="rId45" Type="http://schemas.openxmlformats.org/officeDocument/2006/relationships/image" Target="media/image29.JPG"/><Relationship Id="rId53" Type="http://schemas.openxmlformats.org/officeDocument/2006/relationships/image" Target="media/image330.JPG"/><Relationship Id="rId58" Type="http://schemas.openxmlformats.org/officeDocument/2006/relationships/image" Target="media/image36.pn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30.JPG"/><Relationship Id="rId49" Type="http://schemas.openxmlformats.org/officeDocument/2006/relationships/image" Target="media/image310.png"/><Relationship Id="rId57" Type="http://schemas.openxmlformats.org/officeDocument/2006/relationships/image" Target="media/image350.png"/><Relationship Id="rId61" Type="http://schemas.openxmlformats.org/officeDocument/2006/relationships/image" Target="media/image370.JPG"/><Relationship Id="rId10" Type="http://schemas.openxmlformats.org/officeDocument/2006/relationships/image" Target="media/image4.jpeg"/><Relationship Id="rId19" Type="http://schemas.openxmlformats.org/officeDocument/2006/relationships/image" Target="media/image10.JPG"/><Relationship Id="rId31" Type="http://schemas.openxmlformats.org/officeDocument/2006/relationships/image" Target="media/image21.png"/><Relationship Id="rId44" Type="http://schemas.openxmlformats.org/officeDocument/2006/relationships/image" Target="media/image280.JPG"/><Relationship Id="rId52" Type="http://schemas.openxmlformats.org/officeDocument/2006/relationships/image" Target="media/image33.JPG"/><Relationship Id="rId60" Type="http://schemas.openxmlformats.org/officeDocument/2006/relationships/image" Target="media/image37.JPG"/><Relationship Id="rId65" Type="http://schemas.openxmlformats.org/officeDocument/2006/relationships/image" Target="media/image390.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0.JP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G"/><Relationship Id="rId43" Type="http://schemas.openxmlformats.org/officeDocument/2006/relationships/image" Target="media/image28.JPG"/><Relationship Id="rId48" Type="http://schemas.openxmlformats.org/officeDocument/2006/relationships/image" Target="media/image31.png"/><Relationship Id="rId56" Type="http://schemas.openxmlformats.org/officeDocument/2006/relationships/image" Target="media/image35.png"/><Relationship Id="rId64" Type="http://schemas.openxmlformats.org/officeDocument/2006/relationships/image" Target="media/image39.JPG"/><Relationship Id="rId8" Type="http://schemas.openxmlformats.org/officeDocument/2006/relationships/image" Target="media/image2.jpeg"/><Relationship Id="rId51" Type="http://schemas.openxmlformats.org/officeDocument/2006/relationships/image" Target="media/image320.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JPG"/><Relationship Id="rId25" Type="http://schemas.openxmlformats.org/officeDocument/2006/relationships/image" Target="media/image15.jpg"/><Relationship Id="rId33" Type="http://schemas.openxmlformats.org/officeDocument/2006/relationships/image" Target="media/image22.png"/><Relationship Id="rId38" Type="http://schemas.openxmlformats.org/officeDocument/2006/relationships/image" Target="media/image25.jpeg"/><Relationship Id="rId46" Type="http://schemas.openxmlformats.org/officeDocument/2006/relationships/image" Target="media/image290.JPG"/><Relationship Id="rId59" Type="http://schemas.openxmlformats.org/officeDocument/2006/relationships/image" Target="media/image360.png"/><Relationship Id="rId67" Type="http://schemas.openxmlformats.org/officeDocument/2006/relationships/fontTable" Target="fontTable.xml"/><Relationship Id="rId20" Type="http://schemas.openxmlformats.org/officeDocument/2006/relationships/image" Target="media/image100.JPG"/><Relationship Id="rId41" Type="http://schemas.openxmlformats.org/officeDocument/2006/relationships/image" Target="media/image27.JPG"/><Relationship Id="rId54" Type="http://schemas.openxmlformats.org/officeDocument/2006/relationships/image" Target="media/image34.png"/><Relationship Id="rId62"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12</Pages>
  <Words>1339</Words>
  <Characters>7634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Keira Sewell</cp:lastModifiedBy>
  <cp:revision>3</cp:revision>
  <dcterms:created xsi:type="dcterms:W3CDTF">2019-07-10T22:02:00Z</dcterms:created>
  <dcterms:modified xsi:type="dcterms:W3CDTF">2019-07-17T17:58:00Z</dcterms:modified>
</cp:coreProperties>
</file>