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874CED" w14:textId="7FC034DF" w:rsidR="00D0321C" w:rsidRDefault="00D0321C"/>
    <w:p w14:paraId="00270181" w14:textId="77777777" w:rsidR="0042074E" w:rsidRDefault="0042074E" w:rsidP="0042074E"/>
    <w:p w14:paraId="737161E4" w14:textId="77777777" w:rsidR="0042074E" w:rsidRDefault="0042074E" w:rsidP="0042074E"/>
    <w:p w14:paraId="5FC5523A" w14:textId="77777777" w:rsidR="0042074E" w:rsidRDefault="0042074E" w:rsidP="0042074E"/>
    <w:p w14:paraId="2FF06099" w14:textId="77777777" w:rsidR="0042074E" w:rsidRDefault="0042074E" w:rsidP="0042074E">
      <w:pPr>
        <w:jc w:val="center"/>
      </w:pPr>
      <w:r>
        <w:rPr>
          <w:noProof/>
        </w:rPr>
        <w:drawing>
          <wp:inline distT="0" distB="0" distL="0" distR="0" wp14:anchorId="777990FE" wp14:editId="0DBC6294">
            <wp:extent cx="5650992" cy="2212848"/>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CD rebrand CMYK_FCD DIY Challeng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14:paraId="33B6AC25" w14:textId="77777777" w:rsidR="0042074E" w:rsidRDefault="0042074E" w:rsidP="0042074E"/>
    <w:p w14:paraId="01F6C3C3" w14:textId="77777777" w:rsidR="0042074E" w:rsidRDefault="0042074E" w:rsidP="0042074E"/>
    <w:p w14:paraId="72C0CBC8" w14:textId="77777777" w:rsidR="0042074E" w:rsidRDefault="0042074E" w:rsidP="0042074E">
      <w:pPr>
        <w:jc w:val="center"/>
      </w:pPr>
    </w:p>
    <w:p w14:paraId="69569D7C" w14:textId="1FCAF058" w:rsidR="0042074E" w:rsidRDefault="0042074E" w:rsidP="0042074E"/>
    <w:p w14:paraId="4773274D" w14:textId="27B78BD1" w:rsidR="0042074E" w:rsidRDefault="0042074E" w:rsidP="0042074E"/>
    <w:p w14:paraId="477B9868" w14:textId="6B92B28F" w:rsidR="0042074E" w:rsidRDefault="0042074E" w:rsidP="0042074E"/>
    <w:p w14:paraId="75D8FD8D" w14:textId="2083EFC1" w:rsidR="0042074E" w:rsidRDefault="0042074E" w:rsidP="0042074E"/>
    <w:p w14:paraId="00917763" w14:textId="77777777" w:rsidR="0042074E" w:rsidRDefault="0042074E" w:rsidP="0042074E"/>
    <w:p w14:paraId="3AE4891F" w14:textId="77777777" w:rsidR="0042074E" w:rsidRDefault="0042074E" w:rsidP="0042074E">
      <w:pPr>
        <w:jc w:val="center"/>
        <w:rPr>
          <w:rFonts w:ascii="Arial" w:hAnsi="Arial" w:cs="Arial"/>
          <w:b/>
          <w:bCs/>
          <w:sz w:val="56"/>
          <w:szCs w:val="56"/>
        </w:rPr>
      </w:pPr>
      <w:r w:rsidRPr="00D1340F">
        <w:rPr>
          <w:rFonts w:ascii="Arial" w:hAnsi="Arial" w:cs="Arial"/>
          <w:b/>
          <w:bCs/>
          <w:sz w:val="56"/>
          <w:szCs w:val="56"/>
        </w:rPr>
        <w:t xml:space="preserve">JAMES WEBB </w:t>
      </w:r>
    </w:p>
    <w:p w14:paraId="6C6D3364" w14:textId="77777777" w:rsidR="0042074E" w:rsidRDefault="0042074E" w:rsidP="0042074E">
      <w:pPr>
        <w:jc w:val="center"/>
        <w:rPr>
          <w:rFonts w:ascii="Arial" w:hAnsi="Arial" w:cs="Arial"/>
          <w:b/>
          <w:bCs/>
          <w:sz w:val="56"/>
          <w:szCs w:val="56"/>
        </w:rPr>
      </w:pPr>
      <w:r w:rsidRPr="00D1340F">
        <w:rPr>
          <w:rFonts w:ascii="Arial" w:hAnsi="Arial" w:cs="Arial"/>
          <w:b/>
          <w:bCs/>
          <w:sz w:val="56"/>
          <w:szCs w:val="56"/>
        </w:rPr>
        <w:t>SPACE TELESCOPE</w:t>
      </w:r>
    </w:p>
    <w:p w14:paraId="345967F5" w14:textId="77777777" w:rsidR="0042074E" w:rsidRDefault="0042074E" w:rsidP="0042074E">
      <w:pPr>
        <w:jc w:val="center"/>
        <w:rPr>
          <w:rFonts w:ascii="Arial" w:hAnsi="Arial" w:cs="Arial"/>
          <w:b/>
          <w:bCs/>
          <w:sz w:val="56"/>
          <w:szCs w:val="56"/>
        </w:rPr>
      </w:pPr>
    </w:p>
    <w:p w14:paraId="64F5F9BE" w14:textId="77777777" w:rsidR="0042074E" w:rsidRPr="00D1340F" w:rsidRDefault="0042074E" w:rsidP="0042074E">
      <w:pPr>
        <w:jc w:val="center"/>
        <w:rPr>
          <w:rFonts w:ascii="Arial" w:hAnsi="Arial" w:cs="Arial"/>
          <w:b/>
          <w:bCs/>
          <w:sz w:val="56"/>
          <w:szCs w:val="56"/>
        </w:rPr>
      </w:pPr>
    </w:p>
    <w:p w14:paraId="4B7AE2C3" w14:textId="77777777" w:rsidR="0042074E" w:rsidRDefault="0042074E" w:rsidP="0042074E"/>
    <w:p w14:paraId="445A2C87" w14:textId="491E05A2" w:rsidR="0042074E" w:rsidRPr="000731D5" w:rsidRDefault="0042074E" w:rsidP="0042074E">
      <w:pPr>
        <w:jc w:val="center"/>
        <w:rPr>
          <w:rFonts w:ascii="Arial" w:hAnsi="Arial" w:cs="Arial"/>
          <w:b/>
          <w:sz w:val="72"/>
          <w:szCs w:val="72"/>
        </w:rPr>
      </w:pPr>
      <w:r>
        <w:rPr>
          <w:rFonts w:ascii="Arial" w:hAnsi="Arial" w:cs="Arial"/>
          <w:b/>
          <w:sz w:val="72"/>
          <w:szCs w:val="72"/>
        </w:rPr>
        <w:t>Teacher Handbook</w:t>
      </w:r>
    </w:p>
    <w:p w14:paraId="526B2124" w14:textId="77777777" w:rsidR="0042074E" w:rsidRDefault="0042074E" w:rsidP="0042074E">
      <w:pPr>
        <w:rPr>
          <w:rFonts w:cs="Arial"/>
          <w:b/>
        </w:rPr>
      </w:pPr>
    </w:p>
    <w:p w14:paraId="72E343B5" w14:textId="77777777" w:rsidR="0042074E" w:rsidRDefault="0042074E" w:rsidP="0042074E">
      <w:pPr>
        <w:rPr>
          <w:rFonts w:cs="Arial"/>
          <w:b/>
        </w:rPr>
      </w:pPr>
    </w:p>
    <w:p w14:paraId="55312FB7" w14:textId="7B1E2C1C" w:rsidR="0042074E" w:rsidRDefault="0042074E" w:rsidP="0042074E">
      <w:pPr>
        <w:pStyle w:val="NoSpacing"/>
        <w:ind w:right="134"/>
        <w:rPr>
          <w:rFonts w:ascii="Arial" w:hAnsi="Arial" w:cs="Arial"/>
          <w:sz w:val="24"/>
          <w:szCs w:val="24"/>
        </w:rPr>
      </w:pPr>
    </w:p>
    <w:p w14:paraId="4F8F1D4A" w14:textId="4063881C" w:rsidR="0042074E" w:rsidRDefault="0042074E" w:rsidP="0042074E">
      <w:pPr>
        <w:pStyle w:val="NoSpacing"/>
        <w:ind w:right="134"/>
        <w:rPr>
          <w:rFonts w:ascii="Arial" w:hAnsi="Arial" w:cs="Arial"/>
          <w:sz w:val="24"/>
          <w:szCs w:val="24"/>
        </w:rPr>
      </w:pPr>
    </w:p>
    <w:p w14:paraId="4569670C" w14:textId="77A31F22" w:rsidR="0042074E" w:rsidRDefault="0042074E" w:rsidP="0042074E">
      <w:pPr>
        <w:pStyle w:val="NoSpacing"/>
        <w:ind w:right="134"/>
        <w:rPr>
          <w:rFonts w:ascii="Arial" w:hAnsi="Arial" w:cs="Arial"/>
          <w:sz w:val="24"/>
          <w:szCs w:val="24"/>
        </w:rPr>
      </w:pPr>
    </w:p>
    <w:p w14:paraId="47EE4B25" w14:textId="1BC5A495" w:rsidR="0042074E" w:rsidRDefault="0042074E" w:rsidP="0042074E">
      <w:pPr>
        <w:pStyle w:val="NoSpacing"/>
        <w:ind w:right="134"/>
        <w:rPr>
          <w:rFonts w:ascii="Arial" w:hAnsi="Arial" w:cs="Arial"/>
          <w:sz w:val="24"/>
          <w:szCs w:val="24"/>
        </w:rPr>
      </w:pPr>
    </w:p>
    <w:p w14:paraId="0847AF51" w14:textId="411D58F8" w:rsidR="0042074E" w:rsidRDefault="0042074E" w:rsidP="0042074E">
      <w:pPr>
        <w:pStyle w:val="NoSpacing"/>
        <w:ind w:right="134"/>
        <w:rPr>
          <w:rFonts w:ascii="Arial" w:hAnsi="Arial" w:cs="Arial"/>
          <w:sz w:val="24"/>
          <w:szCs w:val="24"/>
        </w:rPr>
      </w:pPr>
    </w:p>
    <w:p w14:paraId="1DEAF1D2" w14:textId="594BC2F4" w:rsidR="0042074E" w:rsidRDefault="0042074E" w:rsidP="0042074E">
      <w:pPr>
        <w:pStyle w:val="NoSpacing"/>
        <w:ind w:right="134"/>
        <w:rPr>
          <w:rFonts w:ascii="Arial" w:hAnsi="Arial" w:cs="Arial"/>
          <w:sz w:val="24"/>
          <w:szCs w:val="24"/>
        </w:rPr>
      </w:pPr>
    </w:p>
    <w:p w14:paraId="73B17DCE" w14:textId="77777777" w:rsidR="0042074E" w:rsidRDefault="0042074E" w:rsidP="0042074E">
      <w:pPr>
        <w:pStyle w:val="NoSpacing"/>
        <w:ind w:right="134"/>
        <w:rPr>
          <w:rFonts w:ascii="Arial" w:hAnsi="Arial" w:cs="Arial"/>
          <w:sz w:val="24"/>
          <w:szCs w:val="24"/>
        </w:rPr>
      </w:pPr>
    </w:p>
    <w:p w14:paraId="5B006B9A" w14:textId="77777777" w:rsidR="0042074E" w:rsidRDefault="0042074E" w:rsidP="0042074E">
      <w:pPr>
        <w:pStyle w:val="NoSpacing"/>
        <w:ind w:right="134"/>
        <w:rPr>
          <w:rFonts w:ascii="Arial" w:hAnsi="Arial" w:cs="Arial"/>
          <w:sz w:val="24"/>
          <w:szCs w:val="24"/>
        </w:rPr>
      </w:pPr>
    </w:p>
    <w:p w14:paraId="3A2CD0E8"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The </w:t>
      </w:r>
      <w:r>
        <w:rPr>
          <w:rFonts w:ascii="Arial" w:hAnsi="Arial" w:cs="Arial"/>
          <w:sz w:val="24"/>
          <w:szCs w:val="24"/>
        </w:rPr>
        <w:t>IET DIY Faraday Challenge Day ‘Thorpe Park’</w:t>
      </w:r>
      <w:r w:rsidRPr="00D40834">
        <w:rPr>
          <w:rFonts w:ascii="Arial" w:hAnsi="Arial" w:cs="Arial"/>
          <w:sz w:val="24"/>
          <w:szCs w:val="24"/>
        </w:rPr>
        <w:t xml:space="preserve"> is based on the Faraday Challenge Day of the same name, a STEM activity d</w:t>
      </w:r>
      <w:r>
        <w:rPr>
          <w:rFonts w:ascii="Arial" w:hAnsi="Arial" w:cs="Arial"/>
          <w:sz w:val="24"/>
          <w:szCs w:val="24"/>
        </w:rPr>
        <w:t xml:space="preserve">ay written and delivered by </w:t>
      </w:r>
      <w:r w:rsidRPr="00D40834">
        <w:rPr>
          <w:rFonts w:ascii="Arial" w:hAnsi="Arial" w:cs="Arial"/>
          <w:sz w:val="24"/>
          <w:szCs w:val="24"/>
        </w:rPr>
        <w:t xml:space="preserve">the Institution of Engineering and Technology (IET). </w:t>
      </w:r>
    </w:p>
    <w:p w14:paraId="64572594" w14:textId="77777777" w:rsidR="0042074E" w:rsidRDefault="0042074E" w:rsidP="0042074E">
      <w:pPr>
        <w:pStyle w:val="NoSpacing"/>
        <w:ind w:right="134"/>
        <w:rPr>
          <w:rFonts w:ascii="Arial" w:hAnsi="Arial" w:cs="Arial"/>
          <w:sz w:val="24"/>
          <w:szCs w:val="24"/>
        </w:rPr>
      </w:pPr>
    </w:p>
    <w:p w14:paraId="7E497BAC"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The IET Faraday website hosts a wide range of teaching resources for science, design and technology and maths. These include classroom activities with film clips, online games, posters, careers resources and STEM activity days. </w:t>
      </w:r>
      <w:hyperlink r:id="rId8" w:history="1">
        <w:r w:rsidRPr="006D5C69">
          <w:rPr>
            <w:rStyle w:val="Hyperlink"/>
            <w:rFonts w:eastAsiaTheme="minorEastAsia"/>
            <w:sz w:val="24"/>
            <w:szCs w:val="24"/>
          </w:rPr>
          <w:t>www.ietfaraday.org</w:t>
        </w:r>
      </w:hyperlink>
      <w:r w:rsidRPr="00D40834">
        <w:rPr>
          <w:rFonts w:ascii="Arial" w:hAnsi="Arial" w:cs="Arial"/>
          <w:sz w:val="24"/>
          <w:szCs w:val="24"/>
        </w:rPr>
        <w:t xml:space="preserve"> </w:t>
      </w:r>
    </w:p>
    <w:p w14:paraId="641A7EAD" w14:textId="77777777" w:rsidR="0042074E" w:rsidRDefault="0042074E" w:rsidP="0042074E">
      <w:pPr>
        <w:pStyle w:val="NoSpacing"/>
        <w:ind w:right="134"/>
        <w:rPr>
          <w:rFonts w:ascii="Arial" w:hAnsi="Arial" w:cs="Arial"/>
          <w:sz w:val="24"/>
          <w:szCs w:val="24"/>
        </w:rPr>
      </w:pPr>
    </w:p>
    <w:p w14:paraId="677AA32A"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The Institution of Engineering and Technology </w:t>
      </w:r>
    </w:p>
    <w:p w14:paraId="66D266CF"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IET Education 5-19 </w:t>
      </w:r>
    </w:p>
    <w:p w14:paraId="30BF0A43"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Michael Faraday House </w:t>
      </w:r>
    </w:p>
    <w:p w14:paraId="2BF977DE"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Six Hills Way Stevenage </w:t>
      </w:r>
    </w:p>
    <w:p w14:paraId="1C785D16"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Herts </w:t>
      </w:r>
    </w:p>
    <w:p w14:paraId="5097DBE0"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SG1 2AY </w:t>
      </w:r>
    </w:p>
    <w:p w14:paraId="6CDAF3C5"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United Kingdom </w:t>
      </w:r>
    </w:p>
    <w:p w14:paraId="26C6ACC7"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T: +44 (0)01438 767653 </w:t>
      </w:r>
    </w:p>
    <w:p w14:paraId="2EDF0A76"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 xml:space="preserve">F: +44 (0)01438 765526 </w:t>
      </w:r>
    </w:p>
    <w:p w14:paraId="3DA1253D" w14:textId="77777777" w:rsidR="0042074E" w:rsidRDefault="0042074E" w:rsidP="0042074E">
      <w:pPr>
        <w:pStyle w:val="NoSpacing"/>
        <w:ind w:right="134"/>
        <w:rPr>
          <w:rFonts w:ascii="Arial" w:hAnsi="Arial" w:cs="Arial"/>
          <w:sz w:val="24"/>
          <w:szCs w:val="24"/>
        </w:rPr>
      </w:pPr>
    </w:p>
    <w:p w14:paraId="6A1E5CDD" w14:textId="77777777" w:rsidR="0042074E" w:rsidRDefault="0042074E" w:rsidP="0042074E">
      <w:pPr>
        <w:pStyle w:val="NoSpacing"/>
        <w:ind w:right="134"/>
        <w:rPr>
          <w:rFonts w:ascii="Arial" w:hAnsi="Arial" w:cs="Arial"/>
          <w:sz w:val="24"/>
          <w:szCs w:val="24"/>
        </w:rPr>
      </w:pPr>
      <w:r w:rsidRPr="00D40834">
        <w:rPr>
          <w:rFonts w:ascii="Arial" w:hAnsi="Arial" w:cs="Arial"/>
          <w:sz w:val="24"/>
          <w:szCs w:val="24"/>
        </w:rPr>
        <w:t>The Institution of Engineering and Technology is registered as a Charity in England &amp; Wales (no 211014) and Scotland (no SC038698)</w:t>
      </w:r>
    </w:p>
    <w:p w14:paraId="29DD83F8" w14:textId="77777777" w:rsidR="0042074E" w:rsidRDefault="0042074E" w:rsidP="0042074E">
      <w:pPr>
        <w:pStyle w:val="NoSpacing"/>
        <w:ind w:right="134"/>
        <w:rPr>
          <w:rFonts w:ascii="Arial" w:hAnsi="Arial" w:cs="Arial"/>
          <w:b/>
          <w:sz w:val="24"/>
          <w:szCs w:val="24"/>
        </w:rPr>
      </w:pPr>
    </w:p>
    <w:p w14:paraId="321C9A56" w14:textId="77777777" w:rsidR="0042074E" w:rsidRDefault="0042074E" w:rsidP="0042074E">
      <w:pPr>
        <w:pStyle w:val="NoSpacing"/>
        <w:ind w:right="134"/>
        <w:rPr>
          <w:rFonts w:ascii="Arial" w:hAnsi="Arial" w:cs="Arial"/>
          <w:b/>
          <w:sz w:val="24"/>
          <w:szCs w:val="24"/>
        </w:rPr>
      </w:pPr>
    </w:p>
    <w:p w14:paraId="0E599589" w14:textId="77777777" w:rsidR="0042074E" w:rsidRDefault="0042074E" w:rsidP="0042074E">
      <w:pPr>
        <w:pStyle w:val="NoSpacing"/>
        <w:ind w:right="134"/>
        <w:rPr>
          <w:rFonts w:ascii="Arial" w:hAnsi="Arial" w:cs="Arial"/>
          <w:b/>
          <w:sz w:val="24"/>
          <w:szCs w:val="24"/>
        </w:rPr>
      </w:pPr>
    </w:p>
    <w:p w14:paraId="1DCA5667" w14:textId="77777777" w:rsidR="0042074E" w:rsidRDefault="0042074E" w:rsidP="0042074E">
      <w:pPr>
        <w:pStyle w:val="NoSpacing"/>
        <w:ind w:right="134"/>
        <w:rPr>
          <w:rFonts w:ascii="Arial" w:hAnsi="Arial" w:cs="Arial"/>
          <w:b/>
          <w:sz w:val="24"/>
          <w:szCs w:val="24"/>
        </w:rPr>
      </w:pPr>
    </w:p>
    <w:p w14:paraId="766178A5" w14:textId="77777777" w:rsidR="0042074E" w:rsidRDefault="0042074E" w:rsidP="0042074E">
      <w:pPr>
        <w:pStyle w:val="NoSpacing"/>
        <w:ind w:right="134"/>
        <w:rPr>
          <w:rFonts w:ascii="Arial" w:hAnsi="Arial" w:cs="Arial"/>
          <w:b/>
          <w:sz w:val="24"/>
          <w:szCs w:val="24"/>
        </w:rPr>
      </w:pPr>
    </w:p>
    <w:p w14:paraId="145E39DF" w14:textId="77777777" w:rsidR="0042074E" w:rsidRDefault="0042074E" w:rsidP="0042074E">
      <w:pPr>
        <w:pStyle w:val="NoSpacing"/>
        <w:ind w:right="134"/>
        <w:rPr>
          <w:rFonts w:ascii="Arial" w:hAnsi="Arial" w:cs="Arial"/>
          <w:b/>
          <w:sz w:val="24"/>
          <w:szCs w:val="24"/>
        </w:rPr>
      </w:pPr>
    </w:p>
    <w:p w14:paraId="7DDED116" w14:textId="77777777" w:rsidR="0042074E" w:rsidRDefault="0042074E" w:rsidP="0042074E">
      <w:pPr>
        <w:pStyle w:val="NoSpacing"/>
        <w:ind w:right="134"/>
        <w:rPr>
          <w:rFonts w:ascii="Arial" w:hAnsi="Arial" w:cs="Arial"/>
          <w:b/>
          <w:sz w:val="24"/>
          <w:szCs w:val="24"/>
        </w:rPr>
      </w:pPr>
    </w:p>
    <w:p w14:paraId="68083838" w14:textId="77777777" w:rsidR="0042074E" w:rsidRDefault="0042074E" w:rsidP="0042074E">
      <w:pPr>
        <w:pStyle w:val="NoSpacing"/>
        <w:ind w:right="134"/>
        <w:rPr>
          <w:rFonts w:ascii="Arial" w:hAnsi="Arial" w:cs="Arial"/>
          <w:b/>
          <w:sz w:val="24"/>
          <w:szCs w:val="24"/>
        </w:rPr>
      </w:pPr>
    </w:p>
    <w:p w14:paraId="1E61A6AB" w14:textId="77777777" w:rsidR="0042074E" w:rsidRDefault="0042074E" w:rsidP="0042074E">
      <w:pPr>
        <w:pStyle w:val="NoSpacing"/>
        <w:ind w:right="134"/>
        <w:rPr>
          <w:rFonts w:ascii="Arial" w:hAnsi="Arial" w:cs="Arial"/>
          <w:b/>
          <w:sz w:val="24"/>
          <w:szCs w:val="24"/>
        </w:rPr>
      </w:pPr>
    </w:p>
    <w:p w14:paraId="2343BE4C" w14:textId="77777777" w:rsidR="0042074E" w:rsidRDefault="0042074E" w:rsidP="0042074E">
      <w:pPr>
        <w:pStyle w:val="NoSpacing"/>
        <w:ind w:right="134"/>
        <w:rPr>
          <w:rFonts w:ascii="Arial" w:hAnsi="Arial" w:cs="Arial"/>
          <w:b/>
          <w:sz w:val="24"/>
          <w:szCs w:val="24"/>
        </w:rPr>
      </w:pPr>
    </w:p>
    <w:p w14:paraId="78E82AB8" w14:textId="77777777" w:rsidR="0042074E" w:rsidRDefault="0042074E" w:rsidP="0042074E">
      <w:pPr>
        <w:pStyle w:val="NoSpacing"/>
        <w:ind w:right="134"/>
        <w:rPr>
          <w:rFonts w:ascii="Arial" w:hAnsi="Arial" w:cs="Arial"/>
          <w:b/>
          <w:sz w:val="24"/>
          <w:szCs w:val="24"/>
        </w:rPr>
      </w:pPr>
    </w:p>
    <w:p w14:paraId="7DBBCF20" w14:textId="77777777" w:rsidR="0042074E" w:rsidRDefault="0042074E" w:rsidP="0042074E">
      <w:pPr>
        <w:pStyle w:val="NoSpacing"/>
        <w:ind w:right="134"/>
        <w:rPr>
          <w:rFonts w:ascii="Arial" w:hAnsi="Arial" w:cs="Arial"/>
          <w:b/>
          <w:sz w:val="24"/>
          <w:szCs w:val="24"/>
        </w:rPr>
      </w:pPr>
    </w:p>
    <w:p w14:paraId="2905E940" w14:textId="77777777" w:rsidR="0042074E" w:rsidRDefault="0042074E" w:rsidP="0042074E">
      <w:pPr>
        <w:pStyle w:val="NoSpacing"/>
        <w:ind w:right="134"/>
        <w:rPr>
          <w:rFonts w:ascii="Arial" w:hAnsi="Arial" w:cs="Arial"/>
          <w:b/>
          <w:sz w:val="24"/>
          <w:szCs w:val="24"/>
        </w:rPr>
      </w:pPr>
    </w:p>
    <w:p w14:paraId="62D20202" w14:textId="77777777" w:rsidR="0042074E" w:rsidRDefault="0042074E" w:rsidP="0042074E">
      <w:pPr>
        <w:pStyle w:val="NoSpacing"/>
        <w:ind w:right="134"/>
        <w:rPr>
          <w:rFonts w:ascii="Arial" w:hAnsi="Arial" w:cs="Arial"/>
          <w:b/>
          <w:sz w:val="24"/>
          <w:szCs w:val="24"/>
        </w:rPr>
      </w:pPr>
    </w:p>
    <w:p w14:paraId="2DA3E4B0" w14:textId="77777777" w:rsidR="0042074E" w:rsidRDefault="0042074E" w:rsidP="0042074E">
      <w:pPr>
        <w:pStyle w:val="NoSpacing"/>
        <w:ind w:right="134"/>
        <w:rPr>
          <w:rFonts w:ascii="Arial" w:hAnsi="Arial" w:cs="Arial"/>
          <w:b/>
          <w:sz w:val="24"/>
          <w:szCs w:val="24"/>
        </w:rPr>
      </w:pPr>
    </w:p>
    <w:p w14:paraId="0389053D" w14:textId="7B344842" w:rsidR="0042074E" w:rsidRDefault="0042074E" w:rsidP="0042074E">
      <w:pPr>
        <w:pStyle w:val="NoSpacing"/>
        <w:ind w:right="134"/>
        <w:rPr>
          <w:rFonts w:ascii="Arial" w:hAnsi="Arial" w:cs="Arial"/>
          <w:b/>
          <w:sz w:val="24"/>
          <w:szCs w:val="24"/>
        </w:rPr>
      </w:pPr>
    </w:p>
    <w:p w14:paraId="1FC51912" w14:textId="675F7C36" w:rsidR="0042074E" w:rsidRDefault="0042074E" w:rsidP="0042074E">
      <w:pPr>
        <w:pStyle w:val="NoSpacing"/>
        <w:ind w:right="134"/>
        <w:rPr>
          <w:rFonts w:ascii="Arial" w:hAnsi="Arial" w:cs="Arial"/>
          <w:b/>
          <w:sz w:val="24"/>
          <w:szCs w:val="24"/>
        </w:rPr>
      </w:pPr>
    </w:p>
    <w:p w14:paraId="552D180E" w14:textId="3E00B544" w:rsidR="0042074E" w:rsidRDefault="0042074E" w:rsidP="0042074E">
      <w:pPr>
        <w:pStyle w:val="NoSpacing"/>
        <w:ind w:right="134"/>
        <w:rPr>
          <w:rFonts w:ascii="Arial" w:hAnsi="Arial" w:cs="Arial"/>
          <w:b/>
          <w:sz w:val="24"/>
          <w:szCs w:val="24"/>
        </w:rPr>
      </w:pPr>
    </w:p>
    <w:p w14:paraId="3C36C5EC" w14:textId="77777777" w:rsidR="0042074E" w:rsidRDefault="0042074E" w:rsidP="0042074E">
      <w:pPr>
        <w:pStyle w:val="NoSpacing"/>
        <w:ind w:right="134"/>
        <w:rPr>
          <w:rFonts w:ascii="Arial" w:hAnsi="Arial" w:cs="Arial"/>
          <w:b/>
          <w:sz w:val="24"/>
          <w:szCs w:val="24"/>
        </w:rPr>
      </w:pPr>
    </w:p>
    <w:p w14:paraId="3A9AABB5" w14:textId="77777777" w:rsidR="0042074E" w:rsidRDefault="0042074E" w:rsidP="0042074E">
      <w:pPr>
        <w:pStyle w:val="NoSpacing"/>
        <w:ind w:right="134"/>
        <w:rPr>
          <w:rFonts w:ascii="Arial" w:hAnsi="Arial" w:cs="Arial"/>
          <w:b/>
          <w:sz w:val="24"/>
          <w:szCs w:val="24"/>
        </w:rPr>
      </w:pPr>
    </w:p>
    <w:p w14:paraId="5ABA2195" w14:textId="77777777" w:rsidR="0042074E" w:rsidRDefault="0042074E" w:rsidP="0042074E">
      <w:pPr>
        <w:pStyle w:val="NoSpacing"/>
        <w:ind w:right="134"/>
        <w:rPr>
          <w:rFonts w:ascii="Arial" w:hAnsi="Arial" w:cs="Arial"/>
          <w:b/>
          <w:sz w:val="24"/>
          <w:szCs w:val="24"/>
        </w:rPr>
      </w:pPr>
    </w:p>
    <w:p w14:paraId="31A7415F" w14:textId="77777777" w:rsidR="0042074E" w:rsidRDefault="0042074E" w:rsidP="0042074E">
      <w:pPr>
        <w:pStyle w:val="NoSpacing"/>
        <w:ind w:right="134"/>
        <w:rPr>
          <w:rFonts w:ascii="Arial" w:hAnsi="Arial" w:cs="Arial"/>
          <w:b/>
          <w:sz w:val="24"/>
          <w:szCs w:val="24"/>
        </w:rPr>
      </w:pPr>
    </w:p>
    <w:p w14:paraId="5633F636" w14:textId="77777777" w:rsidR="0042074E" w:rsidRDefault="0042074E">
      <w:r>
        <w:br w:type="page"/>
      </w:r>
    </w:p>
    <w:p w14:paraId="41D51505" w14:textId="1C53CEDF" w:rsidR="0042074E" w:rsidRDefault="0042074E" w:rsidP="0042074E">
      <w:r>
        <w:rPr>
          <w:noProof/>
          <w:lang w:eastAsia="en-GB"/>
        </w:rPr>
        <w:lastRenderedPageBreak/>
        <mc:AlternateContent>
          <mc:Choice Requires="wps">
            <w:drawing>
              <wp:anchor distT="0" distB="0" distL="114935" distR="114935" simplePos="0" relativeHeight="251659264" behindDoc="0" locked="0" layoutInCell="1" allowOverlap="1" wp14:anchorId="0FC28BD6" wp14:editId="357B3AEE">
                <wp:simplePos x="0" y="0"/>
                <wp:positionH relativeFrom="column">
                  <wp:posOffset>156210</wp:posOffset>
                </wp:positionH>
                <wp:positionV relativeFrom="paragraph">
                  <wp:posOffset>83185</wp:posOffset>
                </wp:positionV>
                <wp:extent cx="6304915" cy="788987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4915" cy="78898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CCF4D4" w14:textId="77777777" w:rsidR="0042074E" w:rsidRPr="00A9446B" w:rsidRDefault="0042074E" w:rsidP="0042074E">
                            <w:pPr>
                              <w:pStyle w:val="Heading1"/>
                              <w:numPr>
                                <w:ilvl w:val="0"/>
                                <w:numId w:val="0"/>
                              </w:numPr>
                              <w:ind w:left="432" w:hanging="432"/>
                              <w:rPr>
                                <w:lang w:val="en-US" w:eastAsia="en-US" w:bidi="en-US"/>
                              </w:rPr>
                            </w:pPr>
                            <w:r w:rsidRPr="00A9446B">
                              <w:rPr>
                                <w:lang w:val="en-US" w:eastAsia="en-US" w:bidi="en-US"/>
                              </w:rPr>
                              <w:t>Contents</w:t>
                            </w:r>
                          </w:p>
                          <w:p w14:paraId="57D9439A" w14:textId="77777777" w:rsidR="0042074E" w:rsidRPr="00A9446B" w:rsidRDefault="0042074E" w:rsidP="0042074E">
                            <w:pPr>
                              <w:rPr>
                                <w:rFonts w:ascii="Arial" w:hAnsi="Arial" w:cs="Arial"/>
                                <w:sz w:val="22"/>
                                <w:szCs w:val="22"/>
                              </w:rPr>
                            </w:pPr>
                          </w:p>
                          <w:p w14:paraId="45035BF0" w14:textId="77777777" w:rsidR="0042074E" w:rsidRPr="00684767" w:rsidRDefault="0042074E" w:rsidP="0042074E">
                            <w:pPr>
                              <w:rPr>
                                <w:rFonts w:ascii="Arial" w:hAnsi="Arial" w:cs="Arial"/>
                              </w:rPr>
                            </w:pPr>
                          </w:p>
                          <w:p w14:paraId="2CEADCBB" w14:textId="77777777" w:rsidR="0042074E"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context</w:t>
                            </w:r>
                            <w:r>
                              <w:rPr>
                                <w:rFonts w:ascii="Arial" w:hAnsi="Arial" w:cs="Arial"/>
                                <w:lang w:bidi="en-US"/>
                              </w:rPr>
                              <w:tab/>
                              <w:t>4</w:t>
                            </w:r>
                          </w:p>
                          <w:p w14:paraId="4922C3E8" w14:textId="77777777" w:rsidR="0042074E"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brief</w:t>
                            </w:r>
                            <w:r>
                              <w:rPr>
                                <w:rFonts w:ascii="Arial" w:hAnsi="Arial" w:cs="Arial"/>
                                <w:lang w:bidi="en-US"/>
                              </w:rPr>
                              <w:tab/>
                              <w:t>5</w:t>
                            </w:r>
                          </w:p>
                          <w:p w14:paraId="55C26A2E"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Checklist</w:t>
                            </w:r>
                            <w:r w:rsidRPr="00684767">
                              <w:rPr>
                                <w:rFonts w:ascii="Arial" w:hAnsi="Arial" w:cs="Arial"/>
                                <w:lang w:bidi="en-US"/>
                              </w:rPr>
                              <w:tab/>
                            </w:r>
                            <w:r>
                              <w:rPr>
                                <w:rFonts w:ascii="Arial" w:hAnsi="Arial" w:cs="Arial"/>
                                <w:lang w:bidi="en-US"/>
                              </w:rPr>
                              <w:t>6</w:t>
                            </w:r>
                          </w:p>
                          <w:p w14:paraId="1E704AD1"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 xml:space="preserve">Shop resources </w:t>
                            </w:r>
                            <w:r w:rsidRPr="00684767">
                              <w:rPr>
                                <w:rFonts w:ascii="Arial" w:hAnsi="Arial" w:cs="Arial"/>
                                <w:lang w:bidi="en-US"/>
                              </w:rPr>
                              <w:tab/>
                            </w:r>
                            <w:r>
                              <w:rPr>
                                <w:rFonts w:ascii="Arial" w:hAnsi="Arial" w:cs="Arial"/>
                                <w:lang w:bidi="en-US"/>
                              </w:rPr>
                              <w:t>7</w:t>
                            </w:r>
                            <w:r w:rsidRPr="00684767">
                              <w:rPr>
                                <w:rFonts w:ascii="Arial" w:hAnsi="Arial" w:cs="Arial"/>
                                <w:lang w:bidi="en-US"/>
                              </w:rPr>
                              <w:tab/>
                            </w:r>
                          </w:p>
                          <w:p w14:paraId="54F3012D"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Suppliers</w:t>
                            </w:r>
                            <w:r w:rsidRPr="00684767">
                              <w:rPr>
                                <w:rFonts w:ascii="Arial" w:hAnsi="Arial" w:cs="Arial"/>
                                <w:lang w:bidi="en-US"/>
                              </w:rPr>
                              <w:tab/>
                            </w:r>
                            <w:r>
                              <w:rPr>
                                <w:rFonts w:ascii="Arial" w:hAnsi="Arial" w:cs="Arial"/>
                                <w:lang w:bidi="en-US"/>
                              </w:rPr>
                              <w:t>11</w:t>
                            </w:r>
                          </w:p>
                          <w:p w14:paraId="0980FF9B"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Schedule</w:t>
                            </w:r>
                            <w:r>
                              <w:rPr>
                                <w:rFonts w:ascii="Arial" w:hAnsi="Arial" w:cs="Arial"/>
                                <w:lang w:bidi="en-US"/>
                              </w:rPr>
                              <w:t xml:space="preserve"> of the day</w:t>
                            </w:r>
                            <w:r w:rsidRPr="00684767">
                              <w:rPr>
                                <w:rFonts w:ascii="Arial" w:hAnsi="Arial" w:cs="Arial"/>
                                <w:lang w:bidi="en-US"/>
                              </w:rPr>
                              <w:tab/>
                            </w:r>
                            <w:r>
                              <w:rPr>
                                <w:rFonts w:ascii="Arial" w:hAnsi="Arial" w:cs="Arial"/>
                                <w:lang w:bidi="en-US"/>
                              </w:rPr>
                              <w:t>12</w:t>
                            </w:r>
                          </w:p>
                          <w:p w14:paraId="34DA9222"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Room layout</w:t>
                            </w:r>
                            <w:r w:rsidRPr="00684767">
                              <w:rPr>
                                <w:rFonts w:ascii="Arial" w:hAnsi="Arial" w:cs="Arial"/>
                                <w:lang w:bidi="en-US"/>
                              </w:rPr>
                              <w:tab/>
                            </w:r>
                            <w:r>
                              <w:rPr>
                                <w:rFonts w:ascii="Arial" w:hAnsi="Arial" w:cs="Arial"/>
                                <w:lang w:bidi="en-US"/>
                              </w:rPr>
                              <w:t>13</w:t>
                            </w:r>
                          </w:p>
                          <w:p w14:paraId="4024FE5D"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matrix</w:t>
                            </w:r>
                            <w:r w:rsidRPr="00684767">
                              <w:rPr>
                                <w:rFonts w:ascii="Arial" w:hAnsi="Arial" w:cs="Arial"/>
                                <w:lang w:bidi="en-US"/>
                              </w:rPr>
                              <w:tab/>
                              <w:t>1</w:t>
                            </w:r>
                            <w:r>
                              <w:rPr>
                                <w:rFonts w:ascii="Arial" w:hAnsi="Arial" w:cs="Arial"/>
                                <w:lang w:bidi="en-US"/>
                              </w:rPr>
                              <w:t>4</w:t>
                            </w:r>
                          </w:p>
                          <w:p w14:paraId="663F11B8"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criteria</w:t>
                            </w:r>
                            <w:r w:rsidRPr="00684767">
                              <w:rPr>
                                <w:rFonts w:ascii="Arial" w:hAnsi="Arial" w:cs="Arial"/>
                                <w:lang w:bidi="en-US"/>
                              </w:rPr>
                              <w:tab/>
                              <w:t>1</w:t>
                            </w:r>
                            <w:r>
                              <w:rPr>
                                <w:rFonts w:ascii="Arial" w:hAnsi="Arial" w:cs="Arial"/>
                                <w:lang w:bidi="en-US"/>
                              </w:rPr>
                              <w:t>5</w:t>
                            </w:r>
                          </w:p>
                          <w:p w14:paraId="1C97BB2E" w14:textId="77777777" w:rsidR="0042074E" w:rsidRPr="00B46C9E"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Risk Assessment</w:t>
                            </w:r>
                            <w:r w:rsidRPr="00684767">
                              <w:rPr>
                                <w:rFonts w:ascii="Arial" w:hAnsi="Arial" w:cs="Arial"/>
                                <w:lang w:bidi="en-US"/>
                              </w:rPr>
                              <w:tab/>
                              <w:t>1</w:t>
                            </w:r>
                            <w:r>
                              <w:rPr>
                                <w:rFonts w:ascii="Arial" w:hAnsi="Arial" w:cs="Arial"/>
                                <w:lang w:bidi="en-US"/>
                              </w:rPr>
                              <w:t>7</w:t>
                            </w:r>
                          </w:p>
                          <w:p w14:paraId="03F48671" w14:textId="77777777" w:rsidR="0042074E" w:rsidRPr="00684767" w:rsidRDefault="0042074E" w:rsidP="0042074E">
                            <w:pPr>
                              <w:widowControl w:val="0"/>
                              <w:tabs>
                                <w:tab w:val="left" w:pos="1134"/>
                                <w:tab w:val="left" w:pos="7938"/>
                              </w:tabs>
                              <w:suppressAutoHyphens/>
                              <w:autoSpaceDE w:val="0"/>
                              <w:spacing w:line="480" w:lineRule="auto"/>
                              <w:ind w:left="567"/>
                              <w:rPr>
                                <w:rFonts w:ascii="Arial" w:hAnsi="Arial" w:cs="Arial"/>
                                <w:lang w:bidi="en-US"/>
                              </w:rPr>
                            </w:pPr>
                            <w:r w:rsidRPr="00684767">
                              <w:rPr>
                                <w:rFonts w:ascii="Arial" w:hAnsi="Arial" w:cs="Arial"/>
                                <w:lang w:bidi="en-US"/>
                              </w:rPr>
                              <w:tab/>
                            </w:r>
                          </w:p>
                          <w:p w14:paraId="56D64F67" w14:textId="77777777" w:rsidR="0042074E" w:rsidRDefault="0042074E" w:rsidP="0042074E">
                            <w:pPr>
                              <w:widowControl w:val="0"/>
                              <w:autoSpaceDE w:val="0"/>
                              <w:rPr>
                                <w:rFonts w:cs="Arial"/>
                                <w:iCs/>
                                <w:szCs w:val="20"/>
                                <w:lang w:bidi="en-US"/>
                              </w:rPr>
                            </w:pPr>
                          </w:p>
                          <w:p w14:paraId="76B0FEA7" w14:textId="77777777" w:rsidR="0042074E" w:rsidRDefault="0042074E" w:rsidP="0042074E">
                            <w:pPr>
                              <w:widowControl w:val="0"/>
                              <w:autoSpaceDE w:val="0"/>
                              <w:rPr>
                                <w:rFonts w:cs="Arial"/>
                                <w:lang w:bidi="en-US"/>
                              </w:rPr>
                            </w:pPr>
                          </w:p>
                          <w:p w14:paraId="7F263D82" w14:textId="77777777" w:rsidR="0042074E" w:rsidRDefault="0042074E" w:rsidP="0042074E">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C28BD6" id="_x0000_t202" coordsize="21600,21600" o:spt="202" path="m,l,21600r21600,l21600,xe">
                <v:stroke joinstyle="miter"/>
                <v:path gradientshapeok="t" o:connecttype="rect"/>
              </v:shapetype>
              <v:shape id="Text Box 4" o:spid="_x0000_s1026" type="#_x0000_t202" style="position:absolute;margin-left:12.3pt;margin-top:6.55pt;width:496.45pt;height:621.25pt;z-index:2516592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" stroked="f">
                <v:fill opacity="0"/>
                <v:textbox inset="0,0,0,0">
                  <w:txbxContent>
                    <w:p w14:paraId="3ECCF4D4" w14:textId="77777777" w:rsidR="0042074E" w:rsidRPr="00A9446B" w:rsidRDefault="0042074E" w:rsidP="0042074E">
                      <w:pPr>
                        <w:pStyle w:val="Heading1"/>
                        <w:numPr>
                          <w:ilvl w:val="0"/>
                          <w:numId w:val="0"/>
                        </w:numPr>
                        <w:ind w:left="432" w:hanging="432"/>
                        <w:rPr>
                          <w:lang w:val="en-US" w:eastAsia="en-US" w:bidi="en-US"/>
                        </w:rPr>
                      </w:pPr>
                      <w:r w:rsidRPr="00A9446B">
                        <w:rPr>
                          <w:lang w:val="en-US" w:eastAsia="en-US" w:bidi="en-US"/>
                        </w:rPr>
                        <w:t>Contents</w:t>
                      </w:r>
                    </w:p>
                    <w:p w14:paraId="57D9439A" w14:textId="77777777" w:rsidR="0042074E" w:rsidRPr="00A9446B" w:rsidRDefault="0042074E" w:rsidP="0042074E">
                      <w:pPr>
                        <w:rPr>
                          <w:rFonts w:ascii="Arial" w:hAnsi="Arial" w:cs="Arial"/>
                          <w:sz w:val="22"/>
                          <w:szCs w:val="22"/>
                        </w:rPr>
                      </w:pPr>
                    </w:p>
                    <w:p w14:paraId="45035BF0" w14:textId="77777777" w:rsidR="0042074E" w:rsidRPr="00684767" w:rsidRDefault="0042074E" w:rsidP="0042074E">
                      <w:pPr>
                        <w:rPr>
                          <w:rFonts w:ascii="Arial" w:hAnsi="Arial" w:cs="Arial"/>
                        </w:rPr>
                      </w:pPr>
                    </w:p>
                    <w:p w14:paraId="2CEADCBB" w14:textId="77777777" w:rsidR="0042074E"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context</w:t>
                      </w:r>
                      <w:r>
                        <w:rPr>
                          <w:rFonts w:ascii="Arial" w:hAnsi="Arial" w:cs="Arial"/>
                          <w:lang w:bidi="en-US"/>
                        </w:rPr>
                        <w:tab/>
                        <w:t>4</w:t>
                      </w:r>
                    </w:p>
                    <w:p w14:paraId="4922C3E8" w14:textId="77777777" w:rsidR="0042074E"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brief</w:t>
                      </w:r>
                      <w:r>
                        <w:rPr>
                          <w:rFonts w:ascii="Arial" w:hAnsi="Arial" w:cs="Arial"/>
                          <w:lang w:bidi="en-US"/>
                        </w:rPr>
                        <w:tab/>
                        <w:t>5</w:t>
                      </w:r>
                    </w:p>
                    <w:p w14:paraId="55C26A2E"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Checklist</w:t>
                      </w:r>
                      <w:r w:rsidRPr="00684767">
                        <w:rPr>
                          <w:rFonts w:ascii="Arial" w:hAnsi="Arial" w:cs="Arial"/>
                          <w:lang w:bidi="en-US"/>
                        </w:rPr>
                        <w:tab/>
                      </w:r>
                      <w:r>
                        <w:rPr>
                          <w:rFonts w:ascii="Arial" w:hAnsi="Arial" w:cs="Arial"/>
                          <w:lang w:bidi="en-US"/>
                        </w:rPr>
                        <w:t>6</w:t>
                      </w:r>
                    </w:p>
                    <w:p w14:paraId="1E704AD1"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 xml:space="preserve">Shop resources </w:t>
                      </w:r>
                      <w:r w:rsidRPr="00684767">
                        <w:rPr>
                          <w:rFonts w:ascii="Arial" w:hAnsi="Arial" w:cs="Arial"/>
                          <w:lang w:bidi="en-US"/>
                        </w:rPr>
                        <w:tab/>
                      </w:r>
                      <w:r>
                        <w:rPr>
                          <w:rFonts w:ascii="Arial" w:hAnsi="Arial" w:cs="Arial"/>
                          <w:lang w:bidi="en-US"/>
                        </w:rPr>
                        <w:t>7</w:t>
                      </w:r>
                      <w:r w:rsidRPr="00684767">
                        <w:rPr>
                          <w:rFonts w:ascii="Arial" w:hAnsi="Arial" w:cs="Arial"/>
                          <w:lang w:bidi="en-US"/>
                        </w:rPr>
                        <w:tab/>
                      </w:r>
                    </w:p>
                    <w:p w14:paraId="54F3012D"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Suppliers</w:t>
                      </w:r>
                      <w:r w:rsidRPr="00684767">
                        <w:rPr>
                          <w:rFonts w:ascii="Arial" w:hAnsi="Arial" w:cs="Arial"/>
                          <w:lang w:bidi="en-US"/>
                        </w:rPr>
                        <w:tab/>
                      </w:r>
                      <w:r>
                        <w:rPr>
                          <w:rFonts w:ascii="Arial" w:hAnsi="Arial" w:cs="Arial"/>
                          <w:lang w:bidi="en-US"/>
                        </w:rPr>
                        <w:t>11</w:t>
                      </w:r>
                    </w:p>
                    <w:p w14:paraId="0980FF9B"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Schedule</w:t>
                      </w:r>
                      <w:r>
                        <w:rPr>
                          <w:rFonts w:ascii="Arial" w:hAnsi="Arial" w:cs="Arial"/>
                          <w:lang w:bidi="en-US"/>
                        </w:rPr>
                        <w:t xml:space="preserve"> of the day</w:t>
                      </w:r>
                      <w:r w:rsidRPr="00684767">
                        <w:rPr>
                          <w:rFonts w:ascii="Arial" w:hAnsi="Arial" w:cs="Arial"/>
                          <w:lang w:bidi="en-US"/>
                        </w:rPr>
                        <w:tab/>
                      </w:r>
                      <w:r>
                        <w:rPr>
                          <w:rFonts w:ascii="Arial" w:hAnsi="Arial" w:cs="Arial"/>
                          <w:lang w:bidi="en-US"/>
                        </w:rPr>
                        <w:t>12</w:t>
                      </w:r>
                    </w:p>
                    <w:p w14:paraId="34DA9222"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Room layout</w:t>
                      </w:r>
                      <w:r w:rsidRPr="00684767">
                        <w:rPr>
                          <w:rFonts w:ascii="Arial" w:hAnsi="Arial" w:cs="Arial"/>
                          <w:lang w:bidi="en-US"/>
                        </w:rPr>
                        <w:tab/>
                      </w:r>
                      <w:r>
                        <w:rPr>
                          <w:rFonts w:ascii="Arial" w:hAnsi="Arial" w:cs="Arial"/>
                          <w:lang w:bidi="en-US"/>
                        </w:rPr>
                        <w:t>13</w:t>
                      </w:r>
                    </w:p>
                    <w:p w14:paraId="4024FE5D"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matrix</w:t>
                      </w:r>
                      <w:r w:rsidRPr="00684767">
                        <w:rPr>
                          <w:rFonts w:ascii="Arial" w:hAnsi="Arial" w:cs="Arial"/>
                          <w:lang w:bidi="en-US"/>
                        </w:rPr>
                        <w:tab/>
                        <w:t>1</w:t>
                      </w:r>
                      <w:r>
                        <w:rPr>
                          <w:rFonts w:ascii="Arial" w:hAnsi="Arial" w:cs="Arial"/>
                          <w:lang w:bidi="en-US"/>
                        </w:rPr>
                        <w:t>4</w:t>
                      </w:r>
                    </w:p>
                    <w:p w14:paraId="663F11B8" w14:textId="77777777" w:rsidR="0042074E" w:rsidRPr="00684767"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criteria</w:t>
                      </w:r>
                      <w:r w:rsidRPr="00684767">
                        <w:rPr>
                          <w:rFonts w:ascii="Arial" w:hAnsi="Arial" w:cs="Arial"/>
                          <w:lang w:bidi="en-US"/>
                        </w:rPr>
                        <w:tab/>
                        <w:t>1</w:t>
                      </w:r>
                      <w:r>
                        <w:rPr>
                          <w:rFonts w:ascii="Arial" w:hAnsi="Arial" w:cs="Arial"/>
                          <w:lang w:bidi="en-US"/>
                        </w:rPr>
                        <w:t>5</w:t>
                      </w:r>
                    </w:p>
                    <w:p w14:paraId="1C97BB2E" w14:textId="77777777" w:rsidR="0042074E" w:rsidRPr="00B46C9E" w:rsidRDefault="0042074E" w:rsidP="0042074E">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Risk Assessment</w:t>
                      </w:r>
                      <w:r w:rsidRPr="00684767">
                        <w:rPr>
                          <w:rFonts w:ascii="Arial" w:hAnsi="Arial" w:cs="Arial"/>
                          <w:lang w:bidi="en-US"/>
                        </w:rPr>
                        <w:tab/>
                        <w:t>1</w:t>
                      </w:r>
                      <w:r>
                        <w:rPr>
                          <w:rFonts w:ascii="Arial" w:hAnsi="Arial" w:cs="Arial"/>
                          <w:lang w:bidi="en-US"/>
                        </w:rPr>
                        <w:t>7</w:t>
                      </w:r>
                    </w:p>
                    <w:p w14:paraId="03F48671" w14:textId="77777777" w:rsidR="0042074E" w:rsidRPr="00684767" w:rsidRDefault="0042074E" w:rsidP="0042074E">
                      <w:pPr>
                        <w:widowControl w:val="0"/>
                        <w:tabs>
                          <w:tab w:val="left" w:pos="1134"/>
                          <w:tab w:val="left" w:pos="7938"/>
                        </w:tabs>
                        <w:suppressAutoHyphens/>
                        <w:autoSpaceDE w:val="0"/>
                        <w:spacing w:line="480" w:lineRule="auto"/>
                        <w:ind w:left="567"/>
                        <w:rPr>
                          <w:rFonts w:ascii="Arial" w:hAnsi="Arial" w:cs="Arial"/>
                          <w:lang w:bidi="en-US"/>
                        </w:rPr>
                      </w:pPr>
                      <w:r w:rsidRPr="00684767">
                        <w:rPr>
                          <w:rFonts w:ascii="Arial" w:hAnsi="Arial" w:cs="Arial"/>
                          <w:lang w:bidi="en-US"/>
                        </w:rPr>
                        <w:tab/>
                      </w:r>
                    </w:p>
                    <w:p w14:paraId="56D64F67" w14:textId="77777777" w:rsidR="0042074E" w:rsidRDefault="0042074E" w:rsidP="0042074E">
                      <w:pPr>
                        <w:widowControl w:val="0"/>
                        <w:autoSpaceDE w:val="0"/>
                        <w:rPr>
                          <w:rFonts w:cs="Arial"/>
                          <w:iCs/>
                          <w:szCs w:val="20"/>
                          <w:lang w:bidi="en-US"/>
                        </w:rPr>
                      </w:pPr>
                    </w:p>
                    <w:p w14:paraId="76B0FEA7" w14:textId="77777777" w:rsidR="0042074E" w:rsidRDefault="0042074E" w:rsidP="0042074E">
                      <w:pPr>
                        <w:widowControl w:val="0"/>
                        <w:autoSpaceDE w:val="0"/>
                        <w:rPr>
                          <w:rFonts w:cs="Arial"/>
                          <w:lang w:bidi="en-US"/>
                        </w:rPr>
                      </w:pPr>
                    </w:p>
                    <w:p w14:paraId="7F263D82" w14:textId="77777777" w:rsidR="0042074E" w:rsidRDefault="0042074E" w:rsidP="0042074E">
                      <w:pPr>
                        <w:rPr>
                          <w:szCs w:val="22"/>
                        </w:rPr>
                      </w:pPr>
                    </w:p>
                  </w:txbxContent>
                </v:textbox>
              </v:shape>
            </w:pict>
          </mc:Fallback>
        </mc:AlternateContent>
      </w:r>
    </w:p>
    <w:p w14:paraId="26943CAE" w14:textId="77777777" w:rsidR="0042074E" w:rsidRDefault="0042074E" w:rsidP="0042074E"/>
    <w:p w14:paraId="1FE8AD37" w14:textId="77777777" w:rsidR="0042074E" w:rsidRDefault="0042074E" w:rsidP="0042074E"/>
    <w:p w14:paraId="3C49CDD4" w14:textId="77777777" w:rsidR="0042074E" w:rsidRDefault="0042074E" w:rsidP="0042074E"/>
    <w:p w14:paraId="766A165A" w14:textId="77777777" w:rsidR="0042074E" w:rsidRDefault="0042074E" w:rsidP="0042074E"/>
    <w:p w14:paraId="5EE880D1" w14:textId="77777777" w:rsidR="0042074E" w:rsidRDefault="0042074E" w:rsidP="0042074E"/>
    <w:p w14:paraId="18A2B12A" w14:textId="77777777" w:rsidR="0042074E" w:rsidRDefault="0042074E" w:rsidP="0042074E"/>
    <w:p w14:paraId="34734691" w14:textId="77777777" w:rsidR="0042074E" w:rsidRDefault="0042074E" w:rsidP="0042074E"/>
    <w:p w14:paraId="4566E5E4" w14:textId="77777777" w:rsidR="0042074E" w:rsidRDefault="0042074E" w:rsidP="0042074E"/>
    <w:p w14:paraId="178E4508" w14:textId="77777777" w:rsidR="0042074E" w:rsidRDefault="0042074E" w:rsidP="0042074E"/>
    <w:p w14:paraId="47FAF848" w14:textId="77777777" w:rsidR="0042074E" w:rsidRDefault="0042074E" w:rsidP="0042074E"/>
    <w:p w14:paraId="0213BABA" w14:textId="77777777" w:rsidR="0042074E" w:rsidRDefault="0042074E" w:rsidP="0042074E"/>
    <w:p w14:paraId="49EF1982" w14:textId="77777777" w:rsidR="0042074E" w:rsidRDefault="0042074E" w:rsidP="0042074E"/>
    <w:p w14:paraId="74B262F2" w14:textId="77777777" w:rsidR="0042074E" w:rsidRDefault="0042074E" w:rsidP="0042074E"/>
    <w:p w14:paraId="7A8AE322" w14:textId="77777777" w:rsidR="0042074E" w:rsidRDefault="0042074E" w:rsidP="0042074E"/>
    <w:p w14:paraId="3D388E0E" w14:textId="77777777" w:rsidR="0042074E" w:rsidRDefault="0042074E" w:rsidP="0042074E"/>
    <w:p w14:paraId="3DAE8EEB" w14:textId="77777777" w:rsidR="0042074E" w:rsidRDefault="0042074E" w:rsidP="0042074E"/>
    <w:p w14:paraId="6CADB36C" w14:textId="77777777" w:rsidR="0042074E" w:rsidRDefault="0042074E" w:rsidP="0042074E"/>
    <w:p w14:paraId="5EC91F35" w14:textId="77777777" w:rsidR="0042074E" w:rsidRDefault="0042074E" w:rsidP="0042074E"/>
    <w:p w14:paraId="64BF2086" w14:textId="77777777" w:rsidR="0042074E" w:rsidRDefault="0042074E" w:rsidP="0042074E"/>
    <w:p w14:paraId="134FA094" w14:textId="77777777" w:rsidR="0042074E" w:rsidRDefault="0042074E" w:rsidP="0042074E"/>
    <w:p w14:paraId="70D016D1" w14:textId="77777777" w:rsidR="0042074E" w:rsidRDefault="0042074E" w:rsidP="0042074E"/>
    <w:p w14:paraId="7A0853F2" w14:textId="77777777" w:rsidR="0042074E" w:rsidRDefault="0042074E" w:rsidP="0042074E"/>
    <w:p w14:paraId="2C896D37" w14:textId="77777777" w:rsidR="0042074E" w:rsidRDefault="0042074E" w:rsidP="0042074E"/>
    <w:p w14:paraId="2F2FAC07" w14:textId="77777777" w:rsidR="0042074E" w:rsidRDefault="0042074E" w:rsidP="0042074E"/>
    <w:p w14:paraId="52E7423D" w14:textId="77777777" w:rsidR="0042074E" w:rsidRDefault="0042074E" w:rsidP="0042074E"/>
    <w:p w14:paraId="0CE4F2C2" w14:textId="77777777" w:rsidR="0042074E" w:rsidRDefault="0042074E" w:rsidP="0042074E"/>
    <w:p w14:paraId="4641B2B9" w14:textId="77777777" w:rsidR="0042074E" w:rsidRDefault="0042074E" w:rsidP="0042074E"/>
    <w:p w14:paraId="61725087" w14:textId="77777777" w:rsidR="0042074E" w:rsidRDefault="0042074E" w:rsidP="0042074E"/>
    <w:p w14:paraId="79882567" w14:textId="77777777" w:rsidR="0042074E" w:rsidRDefault="0042074E" w:rsidP="0042074E"/>
    <w:p w14:paraId="770FE2DD" w14:textId="77777777" w:rsidR="0042074E" w:rsidRDefault="0042074E" w:rsidP="0042074E"/>
    <w:p w14:paraId="377F41A1" w14:textId="77777777" w:rsidR="0042074E" w:rsidRDefault="0042074E" w:rsidP="0042074E"/>
    <w:p w14:paraId="28059562" w14:textId="77777777" w:rsidR="0042074E" w:rsidRDefault="0042074E" w:rsidP="0042074E"/>
    <w:p w14:paraId="7940868C" w14:textId="77777777" w:rsidR="0042074E" w:rsidRDefault="0042074E" w:rsidP="0042074E"/>
    <w:p w14:paraId="3B76A0AC" w14:textId="77777777" w:rsidR="0042074E" w:rsidRDefault="0042074E" w:rsidP="0042074E"/>
    <w:p w14:paraId="50FEAB0B" w14:textId="77777777" w:rsidR="0042074E" w:rsidRDefault="0042074E" w:rsidP="0042074E"/>
    <w:p w14:paraId="54F4A68D" w14:textId="77777777" w:rsidR="0042074E" w:rsidRDefault="0042074E" w:rsidP="0042074E"/>
    <w:p w14:paraId="48A65C18" w14:textId="77777777" w:rsidR="0042074E" w:rsidRDefault="0042074E" w:rsidP="0042074E"/>
    <w:p w14:paraId="3127DBA3" w14:textId="22794E1C" w:rsidR="0042074E" w:rsidRDefault="0042074E" w:rsidP="0042074E"/>
    <w:p w14:paraId="22B64F81" w14:textId="4714DEB4" w:rsidR="0042074E" w:rsidRDefault="0042074E" w:rsidP="0042074E"/>
    <w:p w14:paraId="06B08D3D" w14:textId="768E57E3" w:rsidR="0042074E" w:rsidRDefault="0042074E" w:rsidP="0042074E"/>
    <w:p w14:paraId="4DCEA476" w14:textId="273F68CF" w:rsidR="0042074E" w:rsidRDefault="0042074E" w:rsidP="0042074E"/>
    <w:p w14:paraId="46A49E20" w14:textId="351A031A" w:rsidR="0042074E" w:rsidRDefault="0042074E" w:rsidP="0042074E"/>
    <w:p w14:paraId="41F5C533" w14:textId="77777777" w:rsidR="0042074E" w:rsidRDefault="0042074E" w:rsidP="0042074E"/>
    <w:p w14:paraId="25896785" w14:textId="77777777" w:rsidR="0042074E" w:rsidRDefault="0042074E" w:rsidP="0042074E">
      <w:pPr>
        <w:pStyle w:val="Heading1"/>
        <w:numPr>
          <w:ilvl w:val="0"/>
          <w:numId w:val="25"/>
        </w:numPr>
        <w:tabs>
          <w:tab w:val="clear" w:pos="0"/>
          <w:tab w:val="num" w:pos="709"/>
        </w:tabs>
        <w:ind w:left="1145" w:hanging="1145"/>
        <w:rPr>
          <w:lang w:eastAsia="en-US" w:bidi="en-US"/>
        </w:rPr>
      </w:pPr>
      <w:bookmarkStart w:id="0" w:name="_Toc385244900"/>
      <w:r>
        <w:rPr>
          <w:lang w:eastAsia="en-US" w:bidi="en-US"/>
        </w:rPr>
        <w:lastRenderedPageBreak/>
        <w:t>Context</w:t>
      </w:r>
      <w:bookmarkEnd w:id="0"/>
    </w:p>
    <w:p w14:paraId="23550F0B" w14:textId="77777777" w:rsidR="0042074E" w:rsidRDefault="0042074E" w:rsidP="0042074E">
      <w:pPr>
        <w:jc w:val="both"/>
        <w:rPr>
          <w:rFonts w:ascii="Arial" w:hAnsi="Arial" w:cs="Arial"/>
          <w:bCs/>
          <w:szCs w:val="22"/>
          <w:lang w:bidi="en-US"/>
        </w:rPr>
      </w:pPr>
      <w:r>
        <w:rPr>
          <w:rFonts w:ascii="Arial" w:hAnsi="Arial" w:cs="Arial"/>
          <w:bCs/>
          <w:noProof/>
          <w:szCs w:val="22"/>
          <w:lang w:eastAsia="en-GB"/>
        </w:rPr>
        <mc:AlternateContent>
          <mc:Choice Requires="wps">
            <w:drawing>
              <wp:anchor distT="0" distB="0" distL="114300" distR="114300" simplePos="0" relativeHeight="251698176" behindDoc="0" locked="0" layoutInCell="1" allowOverlap="1" wp14:anchorId="53907A0D" wp14:editId="68A72A66">
                <wp:simplePos x="0" y="0"/>
                <wp:positionH relativeFrom="column">
                  <wp:posOffset>208280</wp:posOffset>
                </wp:positionH>
                <wp:positionV relativeFrom="paragraph">
                  <wp:posOffset>163195</wp:posOffset>
                </wp:positionV>
                <wp:extent cx="2409190" cy="1422400"/>
                <wp:effectExtent l="0" t="0" r="0" b="6350"/>
                <wp:wrapSquare wrapText="bothSides"/>
                <wp:docPr id="3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190" cy="142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AB7F31" w14:textId="77777777" w:rsidR="0042074E" w:rsidRDefault="0042074E" w:rsidP="0042074E">
                            <w:r>
                              <w:rPr>
                                <w:noProof/>
                                <w:lang w:eastAsia="en-GB"/>
                              </w:rPr>
                              <w:drawing>
                                <wp:inline distT="0" distB="0" distL="0" distR="0" wp14:anchorId="70FC3D47" wp14:editId="17C7B878">
                                  <wp:extent cx="2249714" cy="129892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alileo.JPG"/>
                                          <pic:cNvPicPr/>
                                        </pic:nvPicPr>
                                        <pic:blipFill>
                                          <a:blip r:embed="rId9">
                                            <a:extLst>
                                              <a:ext uri="{28A0092B-C50C-407E-A947-70E740481C1C}">
                                                <a14:useLocalDpi xmlns:a14="http://schemas.microsoft.com/office/drawing/2010/main" val="0"/>
                                              </a:ext>
                                            </a:extLst>
                                          </a:blip>
                                          <a:stretch>
                                            <a:fillRect/>
                                          </a:stretch>
                                        </pic:blipFill>
                                        <pic:spPr>
                                          <a:xfrm>
                                            <a:off x="0" y="0"/>
                                            <a:ext cx="2253309" cy="130099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07A0D" id="Text Box 8" o:spid="_x0000_s1027" type="#_x0000_t202" style="position:absolute;left:0;text-align:left;margin-left:16.4pt;margin-top:12.85pt;width:189.7pt;height:11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" stroked="f">
                <v:textbox>
                  <w:txbxContent>
                    <w:p w14:paraId="58AB7F31" w14:textId="77777777" w:rsidR="0042074E" w:rsidRDefault="0042074E" w:rsidP="0042074E">
                      <w:r>
                        <w:rPr>
                          <w:noProof/>
                          <w:lang w:eastAsia="en-GB"/>
                        </w:rPr>
                        <w:drawing>
                          <wp:inline distT="0" distB="0" distL="0" distR="0" wp14:anchorId="70FC3D47" wp14:editId="17C7B878">
                            <wp:extent cx="2249714" cy="129892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alileo.JPG"/>
                                    <pic:cNvPicPr/>
                                  </pic:nvPicPr>
                                  <pic:blipFill>
                                    <a:blip r:embed="rId9">
                                      <a:extLst>
                                        <a:ext uri="{28A0092B-C50C-407E-A947-70E740481C1C}">
                                          <a14:useLocalDpi xmlns:a14="http://schemas.microsoft.com/office/drawing/2010/main" val="0"/>
                                        </a:ext>
                                      </a:extLst>
                                    </a:blip>
                                    <a:stretch>
                                      <a:fillRect/>
                                    </a:stretch>
                                  </pic:blipFill>
                                  <pic:spPr>
                                    <a:xfrm>
                                      <a:off x="0" y="0"/>
                                      <a:ext cx="2253309" cy="1300997"/>
                                    </a:xfrm>
                                    <a:prstGeom prst="rect">
                                      <a:avLst/>
                                    </a:prstGeom>
                                  </pic:spPr>
                                </pic:pic>
                              </a:graphicData>
                            </a:graphic>
                          </wp:inline>
                        </w:drawing>
                      </w:r>
                    </w:p>
                  </w:txbxContent>
                </v:textbox>
                <w10:wrap type="square"/>
              </v:shape>
            </w:pict>
          </mc:Fallback>
        </mc:AlternateContent>
      </w:r>
    </w:p>
    <w:p w14:paraId="112ED58B" w14:textId="77777777" w:rsidR="0042074E" w:rsidRDefault="0042074E" w:rsidP="0042074E">
      <w:pPr>
        <w:ind w:right="275"/>
        <w:jc w:val="both"/>
        <w:rPr>
          <w:rFonts w:ascii="Arial" w:hAnsi="Arial" w:cs="Arial"/>
          <w:bCs/>
          <w:szCs w:val="22"/>
          <w:lang w:bidi="en-US"/>
        </w:rPr>
      </w:pPr>
      <w:r>
        <w:rPr>
          <w:rFonts w:ascii="Arial" w:hAnsi="Arial" w:cs="Arial"/>
          <w:bCs/>
          <w:szCs w:val="22"/>
          <w:lang w:bidi="en-US"/>
        </w:rPr>
        <w:t xml:space="preserve">Since the beginning of </w:t>
      </w:r>
      <w:proofErr w:type="gramStart"/>
      <w:r>
        <w:rPr>
          <w:rFonts w:ascii="Arial" w:hAnsi="Arial" w:cs="Arial"/>
          <w:bCs/>
          <w:szCs w:val="22"/>
          <w:lang w:bidi="en-US"/>
        </w:rPr>
        <w:t>humankind</w:t>
      </w:r>
      <w:proofErr w:type="gramEnd"/>
      <w:r>
        <w:rPr>
          <w:rFonts w:ascii="Arial" w:hAnsi="Arial" w:cs="Arial"/>
          <w:bCs/>
          <w:szCs w:val="22"/>
          <w:lang w:bidi="en-US"/>
        </w:rPr>
        <w:t xml:space="preserve"> we have been fascinated by our night skies. When Galileo pointed his telescope to the sky in 1610 and introduced us to the wonders of Saturn’s rings and the moons of Jupiter our ideas about the natural world changed forever. </w:t>
      </w:r>
    </w:p>
    <w:p w14:paraId="4CC2DFFB" w14:textId="77777777" w:rsidR="0042074E" w:rsidRDefault="0042074E" w:rsidP="0042074E">
      <w:pPr>
        <w:ind w:left="284" w:right="275"/>
        <w:jc w:val="both"/>
        <w:rPr>
          <w:rFonts w:ascii="Arial" w:hAnsi="Arial" w:cs="Arial"/>
          <w:bCs/>
          <w:szCs w:val="22"/>
          <w:lang w:bidi="en-US"/>
        </w:rPr>
      </w:pPr>
    </w:p>
    <w:p w14:paraId="6B1779A5" w14:textId="77777777" w:rsidR="0042074E" w:rsidRDefault="0042074E" w:rsidP="0042074E">
      <w:pPr>
        <w:ind w:left="284" w:right="275"/>
        <w:jc w:val="both"/>
        <w:rPr>
          <w:rFonts w:ascii="Arial" w:hAnsi="Arial" w:cs="Arial"/>
          <w:bCs/>
          <w:szCs w:val="22"/>
          <w:lang w:bidi="en-US"/>
        </w:rPr>
      </w:pPr>
    </w:p>
    <w:p w14:paraId="7EA2AA7F" w14:textId="77777777" w:rsidR="0042074E" w:rsidRDefault="0042074E" w:rsidP="0042074E">
      <w:pPr>
        <w:ind w:right="275"/>
        <w:jc w:val="both"/>
        <w:rPr>
          <w:rFonts w:ascii="Arial" w:hAnsi="Arial" w:cs="Arial"/>
          <w:bCs/>
          <w:szCs w:val="22"/>
          <w:lang w:bidi="en-US"/>
        </w:rPr>
      </w:pPr>
      <w:r>
        <w:rPr>
          <w:rFonts w:ascii="Arial" w:hAnsi="Arial" w:cs="Arial"/>
          <w:bCs/>
          <w:noProof/>
          <w:szCs w:val="22"/>
          <w:lang w:eastAsia="en-GB"/>
        </w:rPr>
        <mc:AlternateContent>
          <mc:Choice Requires="wps">
            <w:drawing>
              <wp:anchor distT="0" distB="0" distL="114300" distR="114300" simplePos="0" relativeHeight="251699200" behindDoc="0" locked="0" layoutInCell="1" allowOverlap="1" wp14:anchorId="7012778C" wp14:editId="0F8136AA">
                <wp:simplePos x="0" y="0"/>
                <wp:positionH relativeFrom="margin">
                  <wp:align>right</wp:align>
                </wp:positionH>
                <wp:positionV relativeFrom="paragraph">
                  <wp:posOffset>14605</wp:posOffset>
                </wp:positionV>
                <wp:extent cx="1859915" cy="1281430"/>
                <wp:effectExtent l="0" t="0" r="6985" b="0"/>
                <wp:wrapSquare wrapText="bothSides"/>
                <wp:docPr id="38" name="Text Box 38"/>
                <wp:cNvGraphicFramePr/>
                <a:graphic xmlns:a="http://schemas.openxmlformats.org/drawingml/2006/main">
                  <a:graphicData uri="http://schemas.microsoft.com/office/word/2010/wordprocessingShape">
                    <wps:wsp>
                      <wps:cNvSpPr txBox="1"/>
                      <wps:spPr>
                        <a:xfrm>
                          <a:off x="0" y="0"/>
                          <a:ext cx="1859915" cy="1281430"/>
                        </a:xfrm>
                        <a:prstGeom prst="rect">
                          <a:avLst/>
                        </a:prstGeom>
                        <a:solidFill>
                          <a:schemeClr val="lt1"/>
                        </a:solidFill>
                        <a:ln w="6350">
                          <a:noFill/>
                        </a:ln>
                      </wps:spPr>
                      <wps:txbx>
                        <w:txbxContent>
                          <w:p w14:paraId="63FC87D1" w14:textId="77777777" w:rsidR="0042074E" w:rsidRDefault="0042074E" w:rsidP="0042074E">
                            <w:r>
                              <w:rPr>
                                <w:noProof/>
                                <w:lang w:eastAsia="en-GB"/>
                              </w:rPr>
                              <w:drawing>
                                <wp:inline distT="0" distB="0" distL="0" distR="0" wp14:anchorId="360106EA" wp14:editId="607310FA">
                                  <wp:extent cx="1634490" cy="1226185"/>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ubble.jpg"/>
                                          <pic:cNvPicPr/>
                                        </pic:nvPicPr>
                                        <pic:blipFill>
                                          <a:blip r:embed="rId10">
                                            <a:extLst>
                                              <a:ext uri="{28A0092B-C50C-407E-A947-70E740481C1C}">
                                                <a14:useLocalDpi xmlns:a14="http://schemas.microsoft.com/office/drawing/2010/main" val="0"/>
                                              </a:ext>
                                            </a:extLst>
                                          </a:blip>
                                          <a:stretch>
                                            <a:fillRect/>
                                          </a:stretch>
                                        </pic:blipFill>
                                        <pic:spPr>
                                          <a:xfrm>
                                            <a:off x="0" y="0"/>
                                            <a:ext cx="1634490" cy="1226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2778C" id="Text Box 38" o:spid="_x0000_s1028" type="#_x0000_t202" style="position:absolute;left:0;text-align:left;margin-left:95.25pt;margin-top:1.15pt;width:146.45pt;height:100.9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" fillcolor="white [3201]" stroked="f" strokeweight=".5pt">
                <v:textbox>
                  <w:txbxContent>
                    <w:p w14:paraId="63FC87D1" w14:textId="77777777" w:rsidR="0042074E" w:rsidRDefault="0042074E" w:rsidP="0042074E">
                      <w:r>
                        <w:rPr>
                          <w:noProof/>
                          <w:lang w:eastAsia="en-GB"/>
                        </w:rPr>
                        <w:drawing>
                          <wp:inline distT="0" distB="0" distL="0" distR="0" wp14:anchorId="360106EA" wp14:editId="607310FA">
                            <wp:extent cx="1634490" cy="1226185"/>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ubble.jpg"/>
                                    <pic:cNvPicPr/>
                                  </pic:nvPicPr>
                                  <pic:blipFill>
                                    <a:blip r:embed="rId10">
                                      <a:extLst>
                                        <a:ext uri="{28A0092B-C50C-407E-A947-70E740481C1C}">
                                          <a14:useLocalDpi xmlns:a14="http://schemas.microsoft.com/office/drawing/2010/main" val="0"/>
                                        </a:ext>
                                      </a:extLst>
                                    </a:blip>
                                    <a:stretch>
                                      <a:fillRect/>
                                    </a:stretch>
                                  </pic:blipFill>
                                  <pic:spPr>
                                    <a:xfrm>
                                      <a:off x="0" y="0"/>
                                      <a:ext cx="1634490" cy="1226185"/>
                                    </a:xfrm>
                                    <a:prstGeom prst="rect">
                                      <a:avLst/>
                                    </a:prstGeom>
                                  </pic:spPr>
                                </pic:pic>
                              </a:graphicData>
                            </a:graphic>
                          </wp:inline>
                        </w:drawing>
                      </w:r>
                    </w:p>
                  </w:txbxContent>
                </v:textbox>
                <w10:wrap type="square" anchorx="margin"/>
              </v:shape>
            </w:pict>
          </mc:Fallback>
        </mc:AlternateContent>
      </w:r>
    </w:p>
    <w:p w14:paraId="4173B835" w14:textId="77777777" w:rsidR="0042074E" w:rsidRDefault="0042074E" w:rsidP="0042074E">
      <w:pPr>
        <w:ind w:left="284" w:right="275"/>
        <w:jc w:val="both"/>
        <w:rPr>
          <w:rFonts w:ascii="Arial" w:hAnsi="Arial" w:cs="Arial"/>
          <w:bCs/>
          <w:szCs w:val="22"/>
          <w:lang w:bidi="en-US"/>
        </w:rPr>
      </w:pPr>
      <w:r>
        <w:rPr>
          <w:rFonts w:ascii="Arial" w:hAnsi="Arial" w:cs="Arial"/>
          <w:bCs/>
          <w:szCs w:val="22"/>
          <w:lang w:bidi="en-US"/>
        </w:rPr>
        <w:t xml:space="preserve">The launch of the Hubble telescope in 1990 allowed us a unique insight </w:t>
      </w:r>
      <w:proofErr w:type="gramStart"/>
      <w:r>
        <w:rPr>
          <w:rFonts w:ascii="Arial" w:hAnsi="Arial" w:cs="Arial"/>
          <w:bCs/>
          <w:szCs w:val="22"/>
          <w:lang w:bidi="en-US"/>
        </w:rPr>
        <w:t>in to</w:t>
      </w:r>
      <w:proofErr w:type="gramEnd"/>
      <w:r>
        <w:rPr>
          <w:rFonts w:ascii="Arial" w:hAnsi="Arial" w:cs="Arial"/>
          <w:bCs/>
          <w:szCs w:val="22"/>
          <w:lang w:bidi="en-US"/>
        </w:rPr>
        <w:t xml:space="preserve"> such wonders as the birth and death of stars and evolution of the galaxies. After over 18 years in space, however, it is now to be joined by the James Webb Space Telescope (or Webb for short), which will allow us to see far deeper into the universe than ever before. </w:t>
      </w:r>
    </w:p>
    <w:p w14:paraId="0F6E9CA7" w14:textId="77777777" w:rsidR="0042074E" w:rsidRDefault="0042074E" w:rsidP="0042074E">
      <w:pPr>
        <w:ind w:left="284" w:right="275"/>
        <w:jc w:val="both"/>
        <w:rPr>
          <w:rFonts w:ascii="Arial" w:hAnsi="Arial" w:cs="Arial"/>
          <w:bCs/>
          <w:szCs w:val="22"/>
          <w:lang w:bidi="en-US"/>
        </w:rPr>
      </w:pPr>
    </w:p>
    <w:p w14:paraId="217C6C84" w14:textId="77777777" w:rsidR="0042074E" w:rsidRDefault="0042074E" w:rsidP="0042074E">
      <w:pPr>
        <w:ind w:left="284" w:right="275"/>
        <w:jc w:val="both"/>
        <w:rPr>
          <w:rFonts w:ascii="Arial" w:hAnsi="Arial" w:cs="Arial"/>
          <w:bCs/>
          <w:szCs w:val="22"/>
          <w:lang w:bidi="en-US"/>
        </w:rPr>
      </w:pPr>
      <w:r>
        <w:rPr>
          <w:rFonts w:ascii="Arial" w:hAnsi="Arial" w:cs="Arial"/>
          <w:bCs/>
          <w:noProof/>
          <w:szCs w:val="22"/>
          <w:lang w:eastAsia="en-GB"/>
        </w:rPr>
        <mc:AlternateContent>
          <mc:Choice Requires="wps">
            <w:drawing>
              <wp:anchor distT="0" distB="0" distL="114300" distR="114300" simplePos="0" relativeHeight="251701248" behindDoc="0" locked="0" layoutInCell="1" allowOverlap="1" wp14:anchorId="6B1AD486" wp14:editId="7F57FE6E">
                <wp:simplePos x="0" y="0"/>
                <wp:positionH relativeFrom="margin">
                  <wp:align>right</wp:align>
                </wp:positionH>
                <wp:positionV relativeFrom="paragraph">
                  <wp:posOffset>911407</wp:posOffset>
                </wp:positionV>
                <wp:extent cx="2007235" cy="1197610"/>
                <wp:effectExtent l="0" t="0" r="0" b="2540"/>
                <wp:wrapSquare wrapText="bothSides"/>
                <wp:docPr id="42" name="Text Box 42"/>
                <wp:cNvGraphicFramePr/>
                <a:graphic xmlns:a="http://schemas.openxmlformats.org/drawingml/2006/main">
                  <a:graphicData uri="http://schemas.microsoft.com/office/word/2010/wordprocessingShape">
                    <wps:wsp>
                      <wps:cNvSpPr txBox="1"/>
                      <wps:spPr>
                        <a:xfrm>
                          <a:off x="0" y="0"/>
                          <a:ext cx="2007235" cy="1197610"/>
                        </a:xfrm>
                        <a:prstGeom prst="rect">
                          <a:avLst/>
                        </a:prstGeom>
                        <a:solidFill>
                          <a:schemeClr val="lt1"/>
                        </a:solidFill>
                        <a:ln w="6350">
                          <a:noFill/>
                        </a:ln>
                      </wps:spPr>
                      <wps:txbx>
                        <w:txbxContent>
                          <w:p w14:paraId="395F3C15" w14:textId="77777777" w:rsidR="0042074E" w:rsidRDefault="0042074E" w:rsidP="0042074E">
                            <w:r>
                              <w:rPr>
                                <w:noProof/>
                                <w:lang w:eastAsia="en-GB"/>
                              </w:rPr>
                              <w:drawing>
                                <wp:inline distT="0" distB="0" distL="0" distR="0" wp14:anchorId="70645A8C" wp14:editId="54F2911D">
                                  <wp:extent cx="1933575" cy="1068705"/>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ransport.JPG"/>
                                          <pic:cNvPicPr/>
                                        </pic:nvPicPr>
                                        <pic:blipFill>
                                          <a:blip r:embed="rId11">
                                            <a:extLst>
                                              <a:ext uri="{28A0092B-C50C-407E-A947-70E740481C1C}">
                                                <a14:useLocalDpi xmlns:a14="http://schemas.microsoft.com/office/drawing/2010/main" val="0"/>
                                              </a:ext>
                                            </a:extLst>
                                          </a:blip>
                                          <a:stretch>
                                            <a:fillRect/>
                                          </a:stretch>
                                        </pic:blipFill>
                                        <pic:spPr>
                                          <a:xfrm>
                                            <a:off x="0" y="0"/>
                                            <a:ext cx="1933575" cy="10687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AD486" id="Text Box 42" o:spid="_x0000_s1029" type="#_x0000_t202" style="position:absolute;left:0;text-align:left;margin-left:106.85pt;margin-top:71.75pt;width:158.05pt;height:94.3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" fillcolor="white [3201]" stroked="f" strokeweight=".5pt">
                <v:textbox>
                  <w:txbxContent>
                    <w:p w14:paraId="395F3C15" w14:textId="77777777" w:rsidR="0042074E" w:rsidRDefault="0042074E" w:rsidP="0042074E">
                      <w:r>
                        <w:rPr>
                          <w:noProof/>
                          <w:lang w:eastAsia="en-GB"/>
                        </w:rPr>
                        <w:drawing>
                          <wp:inline distT="0" distB="0" distL="0" distR="0" wp14:anchorId="70645A8C" wp14:editId="54F2911D">
                            <wp:extent cx="1933575" cy="1068705"/>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ransport.JPG"/>
                                    <pic:cNvPicPr/>
                                  </pic:nvPicPr>
                                  <pic:blipFill>
                                    <a:blip r:embed="rId11">
                                      <a:extLst>
                                        <a:ext uri="{28A0092B-C50C-407E-A947-70E740481C1C}">
                                          <a14:useLocalDpi xmlns:a14="http://schemas.microsoft.com/office/drawing/2010/main" val="0"/>
                                        </a:ext>
                                      </a:extLst>
                                    </a:blip>
                                    <a:stretch>
                                      <a:fillRect/>
                                    </a:stretch>
                                  </pic:blipFill>
                                  <pic:spPr>
                                    <a:xfrm>
                                      <a:off x="0" y="0"/>
                                      <a:ext cx="1933575" cy="1068705"/>
                                    </a:xfrm>
                                    <a:prstGeom prst="rect">
                                      <a:avLst/>
                                    </a:prstGeom>
                                  </pic:spPr>
                                </pic:pic>
                              </a:graphicData>
                            </a:graphic>
                          </wp:inline>
                        </w:drawing>
                      </w:r>
                    </w:p>
                  </w:txbxContent>
                </v:textbox>
                <w10:wrap type="square" anchorx="margin"/>
              </v:shape>
            </w:pict>
          </mc:Fallback>
        </mc:AlternateContent>
      </w:r>
      <w:r>
        <w:rPr>
          <w:rFonts w:ascii="Arial" w:hAnsi="Arial" w:cs="Arial"/>
          <w:bCs/>
          <w:noProof/>
          <w:szCs w:val="22"/>
          <w:lang w:eastAsia="en-GB"/>
        </w:rPr>
        <mc:AlternateContent>
          <mc:Choice Requires="wps">
            <w:drawing>
              <wp:anchor distT="0" distB="0" distL="114300" distR="114300" simplePos="0" relativeHeight="251700224" behindDoc="0" locked="0" layoutInCell="1" allowOverlap="1" wp14:anchorId="6DC8B593" wp14:editId="47EAACBB">
                <wp:simplePos x="0" y="0"/>
                <wp:positionH relativeFrom="margin">
                  <wp:posOffset>116115</wp:posOffset>
                </wp:positionH>
                <wp:positionV relativeFrom="paragraph">
                  <wp:posOffset>10795</wp:posOffset>
                </wp:positionV>
                <wp:extent cx="2102069" cy="1198179"/>
                <wp:effectExtent l="0" t="0" r="0" b="2540"/>
                <wp:wrapSquare wrapText="bothSides"/>
                <wp:docPr id="40" name="Text Box 40"/>
                <wp:cNvGraphicFramePr/>
                <a:graphic xmlns:a="http://schemas.openxmlformats.org/drawingml/2006/main">
                  <a:graphicData uri="http://schemas.microsoft.com/office/word/2010/wordprocessingShape">
                    <wps:wsp>
                      <wps:cNvSpPr txBox="1"/>
                      <wps:spPr>
                        <a:xfrm>
                          <a:off x="0" y="0"/>
                          <a:ext cx="2102069" cy="1198179"/>
                        </a:xfrm>
                        <a:prstGeom prst="rect">
                          <a:avLst/>
                        </a:prstGeom>
                        <a:solidFill>
                          <a:schemeClr val="lt1"/>
                        </a:solidFill>
                        <a:ln w="6350">
                          <a:noFill/>
                        </a:ln>
                      </wps:spPr>
                      <wps:txbx>
                        <w:txbxContent>
                          <w:p w14:paraId="78B5E0DF" w14:textId="77777777" w:rsidR="0042074E" w:rsidRDefault="0042074E" w:rsidP="0042074E">
                            <w:r>
                              <w:rPr>
                                <w:noProof/>
                                <w:lang w:eastAsia="en-GB"/>
                              </w:rPr>
                              <w:drawing>
                                <wp:inline distT="0" distB="0" distL="0" distR="0" wp14:anchorId="08AB1537" wp14:editId="26599C59">
                                  <wp:extent cx="1908810" cy="1099820"/>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lean room.JPG"/>
                                          <pic:cNvPicPr/>
                                        </pic:nvPicPr>
                                        <pic:blipFill>
                                          <a:blip r:embed="rId12">
                                            <a:extLst>
                                              <a:ext uri="{28A0092B-C50C-407E-A947-70E740481C1C}">
                                                <a14:useLocalDpi xmlns:a14="http://schemas.microsoft.com/office/drawing/2010/main" val="0"/>
                                              </a:ext>
                                            </a:extLst>
                                          </a:blip>
                                          <a:stretch>
                                            <a:fillRect/>
                                          </a:stretch>
                                        </pic:blipFill>
                                        <pic:spPr>
                                          <a:xfrm>
                                            <a:off x="0" y="0"/>
                                            <a:ext cx="1908810" cy="10998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C8B593" id="Text Box 40" o:spid="_x0000_s1030" type="#_x0000_t202" style="position:absolute;left:0;text-align:left;margin-left:9.15pt;margin-top:.85pt;width:165.5pt;height:94.35pt;z-index:251700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" fillcolor="white [3201]" stroked="f" strokeweight=".5pt">
                <v:textbox>
                  <w:txbxContent>
                    <w:p w14:paraId="78B5E0DF" w14:textId="77777777" w:rsidR="0042074E" w:rsidRDefault="0042074E" w:rsidP="0042074E">
                      <w:r>
                        <w:rPr>
                          <w:noProof/>
                          <w:lang w:eastAsia="en-GB"/>
                        </w:rPr>
                        <w:drawing>
                          <wp:inline distT="0" distB="0" distL="0" distR="0" wp14:anchorId="08AB1537" wp14:editId="26599C59">
                            <wp:extent cx="1908810" cy="1099820"/>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lean room.JPG"/>
                                    <pic:cNvPicPr/>
                                  </pic:nvPicPr>
                                  <pic:blipFill>
                                    <a:blip r:embed="rId12">
                                      <a:extLst>
                                        <a:ext uri="{28A0092B-C50C-407E-A947-70E740481C1C}">
                                          <a14:useLocalDpi xmlns:a14="http://schemas.microsoft.com/office/drawing/2010/main" val="0"/>
                                        </a:ext>
                                      </a:extLst>
                                    </a:blip>
                                    <a:stretch>
                                      <a:fillRect/>
                                    </a:stretch>
                                  </pic:blipFill>
                                  <pic:spPr>
                                    <a:xfrm>
                                      <a:off x="0" y="0"/>
                                      <a:ext cx="1908810" cy="1099820"/>
                                    </a:xfrm>
                                    <a:prstGeom prst="rect">
                                      <a:avLst/>
                                    </a:prstGeom>
                                  </pic:spPr>
                                </pic:pic>
                              </a:graphicData>
                            </a:graphic>
                          </wp:inline>
                        </w:drawing>
                      </w:r>
                    </w:p>
                  </w:txbxContent>
                </v:textbox>
                <w10:wrap type="square" anchorx="margin"/>
              </v:shape>
            </w:pict>
          </mc:Fallback>
        </mc:AlternateContent>
      </w:r>
      <w:r>
        <w:rPr>
          <w:rFonts w:ascii="Arial" w:hAnsi="Arial" w:cs="Arial"/>
          <w:bCs/>
          <w:szCs w:val="22"/>
          <w:lang w:bidi="en-US"/>
        </w:rPr>
        <w:t xml:space="preserve">Its development has not been easy. Involving countries around the world, including the United Kingdom, it has presented engineers with many challenges along the way. From keeping parts clean and dust free during development, to transporting the telescope, or parts of it, around the world, to its deployment and operation in space, engineers have had to work together to solve many problems. Webb’s mission will last approximately 10 years and we are looking for engineers to join our team in the future. </w:t>
      </w:r>
    </w:p>
    <w:p w14:paraId="3D5BC01F" w14:textId="77777777" w:rsidR="0042074E" w:rsidRDefault="0042074E" w:rsidP="0042074E">
      <w:pPr>
        <w:ind w:left="284" w:right="275"/>
        <w:jc w:val="both"/>
        <w:rPr>
          <w:rFonts w:ascii="Arial" w:hAnsi="Arial" w:cs="Arial"/>
          <w:bCs/>
          <w:szCs w:val="22"/>
          <w:lang w:bidi="en-US"/>
        </w:rPr>
      </w:pPr>
    </w:p>
    <w:p w14:paraId="03E639A3" w14:textId="77777777" w:rsidR="0042074E" w:rsidRDefault="0042074E" w:rsidP="0042074E">
      <w:pPr>
        <w:ind w:left="284" w:right="275"/>
        <w:jc w:val="both"/>
        <w:rPr>
          <w:rFonts w:ascii="Arial" w:hAnsi="Arial" w:cs="Arial"/>
          <w:bCs/>
          <w:szCs w:val="22"/>
          <w:lang w:bidi="en-US"/>
        </w:rPr>
      </w:pPr>
    </w:p>
    <w:p w14:paraId="323DC38F" w14:textId="77777777" w:rsidR="0042074E" w:rsidRDefault="0042074E" w:rsidP="0042074E">
      <w:pPr>
        <w:ind w:left="284" w:right="275"/>
        <w:jc w:val="both"/>
        <w:rPr>
          <w:rFonts w:ascii="Arial" w:hAnsi="Arial" w:cs="Arial"/>
          <w:bCs/>
          <w:szCs w:val="22"/>
          <w:lang w:bidi="en-US"/>
        </w:rPr>
      </w:pPr>
      <w:r>
        <w:rPr>
          <w:rFonts w:ascii="Arial" w:hAnsi="Arial" w:cs="Arial"/>
          <w:bCs/>
          <w:szCs w:val="22"/>
          <w:lang w:bidi="en-US"/>
        </w:rPr>
        <w:t>Your brief is provided in the letter from Tim Peake. You will need to demonstrate the skills and attitudes we are looking for so:</w:t>
      </w:r>
    </w:p>
    <w:p w14:paraId="06841846" w14:textId="77777777" w:rsidR="0042074E" w:rsidRDefault="0042074E" w:rsidP="0042074E">
      <w:pPr>
        <w:ind w:left="284" w:right="275"/>
        <w:jc w:val="both"/>
        <w:rPr>
          <w:rFonts w:ascii="Arial" w:hAnsi="Arial" w:cs="Arial"/>
          <w:bCs/>
          <w:szCs w:val="22"/>
          <w:lang w:bidi="en-US"/>
        </w:rPr>
      </w:pPr>
    </w:p>
    <w:p w14:paraId="14A3E84F" w14:textId="77777777" w:rsidR="0042074E" w:rsidRDefault="0042074E" w:rsidP="0042074E">
      <w:pPr>
        <w:pStyle w:val="ListParagraph"/>
        <w:numPr>
          <w:ilvl w:val="0"/>
          <w:numId w:val="26"/>
        </w:numPr>
        <w:ind w:left="1701" w:right="275" w:hanging="567"/>
        <w:jc w:val="both"/>
        <w:rPr>
          <w:rFonts w:ascii="Arial" w:hAnsi="Arial" w:cs="Arial"/>
          <w:bCs/>
          <w:szCs w:val="22"/>
          <w:lang w:val="en-GB" w:bidi="en-US"/>
        </w:rPr>
      </w:pPr>
      <w:r w:rsidRPr="00F04A88">
        <w:rPr>
          <w:rFonts w:ascii="Arial" w:hAnsi="Arial" w:cs="Arial"/>
          <w:bCs/>
          <w:szCs w:val="22"/>
          <w:lang w:val="en-GB" w:bidi="en-US"/>
        </w:rPr>
        <w:t>be creative;</w:t>
      </w:r>
    </w:p>
    <w:p w14:paraId="6F13DEFC" w14:textId="77777777" w:rsidR="0042074E" w:rsidRDefault="0042074E" w:rsidP="0042074E">
      <w:pPr>
        <w:pStyle w:val="ListParagraph"/>
        <w:numPr>
          <w:ilvl w:val="0"/>
          <w:numId w:val="26"/>
        </w:numPr>
        <w:ind w:left="1701" w:right="275" w:hanging="567"/>
        <w:jc w:val="both"/>
        <w:rPr>
          <w:rFonts w:ascii="Arial" w:hAnsi="Arial" w:cs="Arial"/>
          <w:bCs/>
          <w:szCs w:val="22"/>
          <w:lang w:val="en-GB" w:bidi="en-US"/>
        </w:rPr>
      </w:pPr>
      <w:r>
        <w:rPr>
          <w:rFonts w:ascii="Arial" w:hAnsi="Arial" w:cs="Arial"/>
          <w:bCs/>
          <w:szCs w:val="22"/>
          <w:lang w:val="en-GB" w:bidi="en-US"/>
        </w:rPr>
        <w:t>plan carefully;</w:t>
      </w:r>
    </w:p>
    <w:p w14:paraId="685E63E7" w14:textId="77777777" w:rsidR="0042074E" w:rsidRDefault="0042074E" w:rsidP="0042074E">
      <w:pPr>
        <w:pStyle w:val="ListParagraph"/>
        <w:numPr>
          <w:ilvl w:val="0"/>
          <w:numId w:val="26"/>
        </w:numPr>
        <w:ind w:left="1701" w:right="275" w:hanging="567"/>
        <w:jc w:val="both"/>
        <w:rPr>
          <w:rFonts w:ascii="Arial" w:hAnsi="Arial" w:cs="Arial"/>
          <w:bCs/>
          <w:szCs w:val="22"/>
          <w:lang w:val="en-GB" w:bidi="en-US"/>
        </w:rPr>
      </w:pPr>
      <w:r>
        <w:rPr>
          <w:rFonts w:ascii="Arial" w:hAnsi="Arial" w:cs="Arial"/>
          <w:bCs/>
          <w:szCs w:val="22"/>
          <w:lang w:val="en-GB" w:bidi="en-US"/>
        </w:rPr>
        <w:t>work within the resources and the budget available;</w:t>
      </w:r>
    </w:p>
    <w:p w14:paraId="082B8697" w14:textId="77777777" w:rsidR="0042074E" w:rsidRDefault="0042074E" w:rsidP="0042074E">
      <w:pPr>
        <w:pStyle w:val="ListParagraph"/>
        <w:numPr>
          <w:ilvl w:val="0"/>
          <w:numId w:val="26"/>
        </w:numPr>
        <w:ind w:left="1701" w:right="275" w:hanging="567"/>
        <w:jc w:val="both"/>
        <w:rPr>
          <w:rFonts w:ascii="Arial" w:hAnsi="Arial" w:cs="Arial"/>
          <w:bCs/>
          <w:szCs w:val="22"/>
          <w:lang w:val="en-GB" w:bidi="en-US"/>
        </w:rPr>
      </w:pPr>
      <w:r>
        <w:rPr>
          <w:rFonts w:ascii="Arial" w:hAnsi="Arial" w:cs="Arial"/>
          <w:bCs/>
          <w:szCs w:val="22"/>
          <w:lang w:val="en-GB" w:bidi="en-US"/>
        </w:rPr>
        <w:t>be realistic about what is achievable in the time available;</w:t>
      </w:r>
    </w:p>
    <w:p w14:paraId="08D6F107" w14:textId="77777777" w:rsidR="0042074E" w:rsidRDefault="0042074E" w:rsidP="0042074E">
      <w:pPr>
        <w:pStyle w:val="ListParagraph"/>
        <w:numPr>
          <w:ilvl w:val="0"/>
          <w:numId w:val="26"/>
        </w:numPr>
        <w:ind w:left="1701" w:right="275" w:hanging="567"/>
        <w:jc w:val="both"/>
        <w:rPr>
          <w:rFonts w:ascii="Arial" w:hAnsi="Arial" w:cs="Arial"/>
          <w:bCs/>
          <w:szCs w:val="22"/>
          <w:lang w:val="en-GB" w:bidi="en-US"/>
        </w:rPr>
      </w:pPr>
      <w:r>
        <w:rPr>
          <w:rFonts w:ascii="Arial" w:hAnsi="Arial" w:cs="Arial"/>
          <w:bCs/>
          <w:szCs w:val="22"/>
          <w:lang w:val="en-GB" w:bidi="en-US"/>
        </w:rPr>
        <w:t>be resilient and persevere with problems;</w:t>
      </w:r>
    </w:p>
    <w:p w14:paraId="38E9466D" w14:textId="77777777" w:rsidR="0042074E" w:rsidRDefault="0042074E" w:rsidP="0042074E">
      <w:pPr>
        <w:pStyle w:val="ListParagraph"/>
        <w:numPr>
          <w:ilvl w:val="0"/>
          <w:numId w:val="26"/>
        </w:numPr>
        <w:ind w:left="1701" w:right="275" w:hanging="567"/>
        <w:jc w:val="both"/>
        <w:rPr>
          <w:rFonts w:ascii="Arial" w:hAnsi="Arial" w:cs="Arial"/>
          <w:bCs/>
          <w:szCs w:val="22"/>
          <w:lang w:val="en-GB" w:bidi="en-US"/>
        </w:rPr>
      </w:pPr>
      <w:r>
        <w:rPr>
          <w:rFonts w:ascii="Arial" w:hAnsi="Arial" w:cs="Arial"/>
          <w:bCs/>
          <w:szCs w:val="22"/>
          <w:lang w:val="en-GB" w:bidi="en-US"/>
        </w:rPr>
        <w:t>record your thinking;</w:t>
      </w:r>
    </w:p>
    <w:p w14:paraId="683F95DE" w14:textId="77777777" w:rsidR="0042074E" w:rsidRPr="00F04A88" w:rsidRDefault="0042074E" w:rsidP="0042074E">
      <w:pPr>
        <w:pStyle w:val="ListParagraph"/>
        <w:numPr>
          <w:ilvl w:val="0"/>
          <w:numId w:val="26"/>
        </w:numPr>
        <w:ind w:left="1701" w:right="275" w:hanging="567"/>
        <w:jc w:val="both"/>
        <w:rPr>
          <w:rFonts w:ascii="Arial" w:hAnsi="Arial" w:cs="Arial"/>
          <w:bCs/>
          <w:szCs w:val="22"/>
          <w:lang w:val="en-GB" w:bidi="en-US"/>
        </w:rPr>
      </w:pPr>
      <w:r>
        <w:rPr>
          <w:rFonts w:ascii="Arial" w:hAnsi="Arial" w:cs="Arial"/>
          <w:bCs/>
          <w:szCs w:val="22"/>
          <w:lang w:val="en-GB" w:bidi="en-US"/>
        </w:rPr>
        <w:t>keep to strict deadlines</w:t>
      </w:r>
    </w:p>
    <w:p w14:paraId="6A65506B" w14:textId="77777777" w:rsidR="0042074E" w:rsidRDefault="0042074E" w:rsidP="0042074E">
      <w:pPr>
        <w:ind w:left="284" w:right="275"/>
        <w:jc w:val="both"/>
        <w:rPr>
          <w:rFonts w:ascii="Arial" w:hAnsi="Arial" w:cs="Arial"/>
          <w:bCs/>
          <w:szCs w:val="22"/>
          <w:lang w:bidi="en-US"/>
        </w:rPr>
      </w:pPr>
    </w:p>
    <w:p w14:paraId="4BCB12DB" w14:textId="77777777" w:rsidR="0042074E" w:rsidRPr="00BC3A53" w:rsidRDefault="0042074E" w:rsidP="0042074E">
      <w:pPr>
        <w:ind w:left="284" w:right="275"/>
        <w:jc w:val="center"/>
        <w:rPr>
          <w:rFonts w:ascii="Arial" w:hAnsi="Arial" w:cs="Arial"/>
          <w:bCs/>
          <w:szCs w:val="22"/>
          <w:lang w:bidi="en-US"/>
        </w:rPr>
      </w:pPr>
      <w:r w:rsidRPr="00607FA9">
        <w:rPr>
          <w:rFonts w:ascii="Arial" w:hAnsi="Arial" w:cs="Arial"/>
          <w:b/>
          <w:bCs/>
          <w:szCs w:val="22"/>
          <w:lang w:bidi="en-US"/>
        </w:rPr>
        <w:t>Today is your chance to make a difference, could you be our engineer..........?</w:t>
      </w:r>
    </w:p>
    <w:p w14:paraId="489F2A4F" w14:textId="77777777" w:rsidR="0042074E" w:rsidRDefault="0042074E" w:rsidP="0042074E">
      <w:pPr>
        <w:ind w:right="275"/>
        <w:jc w:val="both"/>
        <w:rPr>
          <w:rFonts w:ascii="Arial" w:hAnsi="Arial" w:cs="Arial"/>
          <w:bCs/>
          <w:szCs w:val="22"/>
          <w:lang w:bidi="en-US"/>
        </w:rPr>
      </w:pPr>
    </w:p>
    <w:p w14:paraId="514C899B" w14:textId="77777777" w:rsidR="0042074E" w:rsidRDefault="0042074E" w:rsidP="0042074E">
      <w:pPr>
        <w:spacing w:after="120"/>
        <w:jc w:val="center"/>
        <w:rPr>
          <w:b/>
          <w:sz w:val="36"/>
          <w:szCs w:val="36"/>
        </w:rPr>
      </w:pPr>
    </w:p>
    <w:p w14:paraId="1F97AF85" w14:textId="5613D12D" w:rsidR="0042074E" w:rsidRPr="001801DF" w:rsidRDefault="0042074E" w:rsidP="0042074E">
      <w:pPr>
        <w:spacing w:after="120"/>
        <w:jc w:val="center"/>
        <w:rPr>
          <w:b/>
          <w:sz w:val="36"/>
          <w:szCs w:val="36"/>
        </w:rPr>
      </w:pPr>
      <w:r>
        <w:rPr>
          <w:b/>
          <w:sz w:val="36"/>
          <w:szCs w:val="36"/>
        </w:rPr>
        <w:lastRenderedPageBreak/>
        <w:t>IE</w:t>
      </w:r>
      <w:r w:rsidRPr="001801DF">
        <w:rPr>
          <w:b/>
          <w:sz w:val="36"/>
          <w:szCs w:val="36"/>
        </w:rPr>
        <w:t>T Faraday Challenge Day 2018-19</w:t>
      </w:r>
    </w:p>
    <w:p w14:paraId="193539F7" w14:textId="77777777" w:rsidR="0042074E" w:rsidRPr="001801DF" w:rsidRDefault="0042074E" w:rsidP="0042074E">
      <w:pPr>
        <w:spacing w:after="120"/>
        <w:jc w:val="center"/>
        <w:rPr>
          <w:b/>
          <w:sz w:val="36"/>
          <w:szCs w:val="36"/>
        </w:rPr>
      </w:pPr>
      <w:r w:rsidRPr="001801DF">
        <w:rPr>
          <w:b/>
          <w:sz w:val="36"/>
          <w:szCs w:val="36"/>
        </w:rPr>
        <w:t>Engineer Brief</w:t>
      </w:r>
    </w:p>
    <w:p w14:paraId="29FD787F" w14:textId="77777777" w:rsidR="0042074E" w:rsidRPr="00D03F6E" w:rsidRDefault="0042074E" w:rsidP="0042074E">
      <w:pPr>
        <w:jc w:val="center"/>
        <w:rPr>
          <w:b/>
          <w:sz w:val="32"/>
          <w:szCs w:val="32"/>
        </w:rPr>
      </w:pPr>
      <w:r>
        <w:rPr>
          <w:noProof/>
          <w:lang w:eastAsia="en-GB"/>
        </w:rPr>
        <w:drawing>
          <wp:anchor distT="0" distB="0" distL="114300" distR="114300" simplePos="0" relativeHeight="251704320" behindDoc="1" locked="0" layoutInCell="1" allowOverlap="1" wp14:anchorId="5976C968" wp14:editId="3D1975BF">
            <wp:simplePos x="0" y="0"/>
            <wp:positionH relativeFrom="column">
              <wp:posOffset>4277360</wp:posOffset>
            </wp:positionH>
            <wp:positionV relativeFrom="paragraph">
              <wp:posOffset>146050</wp:posOffset>
            </wp:positionV>
            <wp:extent cx="2317115" cy="1541780"/>
            <wp:effectExtent l="0" t="0" r="6985" b="1270"/>
            <wp:wrapTight wrapText="bothSides">
              <wp:wrapPolygon edited="0">
                <wp:start x="0" y="0"/>
                <wp:lineTo x="0" y="21351"/>
                <wp:lineTo x="21488" y="21351"/>
                <wp:lineTo x="21488" y="0"/>
                <wp:lineTo x="0" y="0"/>
              </wp:wrapPolygon>
            </wp:wrapTight>
            <wp:docPr id="240" name="Picture 240" descr="Image result for tim pe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im peak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17115" cy="1541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0469B7" w14:textId="77777777" w:rsidR="0042074E" w:rsidRDefault="0042074E" w:rsidP="0042074E">
      <w:r>
        <w:t>Hi Engineers,</w:t>
      </w:r>
    </w:p>
    <w:p w14:paraId="5058798E" w14:textId="77777777" w:rsidR="0042074E" w:rsidRDefault="0042074E" w:rsidP="0042074E"/>
    <w:p w14:paraId="6D3C21F6" w14:textId="77777777" w:rsidR="0042074E" w:rsidRDefault="0042074E" w:rsidP="0042074E">
      <w:r>
        <w:t xml:space="preserve">Congratulations on being selected as a future engineer for the James Webb Space Telescope. I have seen the wonders of space and want you to be part of our </w:t>
      </w:r>
      <w:proofErr w:type="gramStart"/>
      <w:r>
        <w:t>team</w:t>
      </w:r>
      <w:proofErr w:type="gramEnd"/>
      <w:r>
        <w:t xml:space="preserve"> but you will need to demonstrate whether you have the skills to be one of our engineers of the future. </w:t>
      </w:r>
    </w:p>
    <w:p w14:paraId="36EFD15B" w14:textId="77777777" w:rsidR="0042074E" w:rsidRDefault="0042074E" w:rsidP="0042074E"/>
    <w:p w14:paraId="293F549F" w14:textId="77777777" w:rsidR="0042074E" w:rsidRPr="00BE2E2B" w:rsidRDefault="0042074E" w:rsidP="0042074E">
      <w:pPr>
        <w:rPr>
          <w:b/>
          <w:u w:val="single"/>
        </w:rPr>
      </w:pPr>
      <w:r>
        <w:rPr>
          <w:b/>
          <w:u w:val="single"/>
        </w:rPr>
        <w:t>The</w:t>
      </w:r>
      <w:r w:rsidRPr="00BE2E2B">
        <w:rPr>
          <w:b/>
          <w:u w:val="single"/>
        </w:rPr>
        <w:t xml:space="preserve"> brief:</w:t>
      </w:r>
    </w:p>
    <w:p w14:paraId="7D9E12F4" w14:textId="77777777" w:rsidR="0042074E" w:rsidRDefault="0042074E" w:rsidP="0042074E">
      <w:r>
        <w:t>As you have seen, engineers have been involved at all steps along the journey of the James Webb Space Telescope. We want your team to choose an area to work on to demonstrate you have the skills required.</w:t>
      </w:r>
    </w:p>
    <w:p w14:paraId="344A0783" w14:textId="77777777" w:rsidR="0042074E" w:rsidRDefault="0042074E" w:rsidP="0042074E"/>
    <w:p w14:paraId="170F0396" w14:textId="77777777" w:rsidR="0042074E" w:rsidRDefault="0042074E" w:rsidP="0042074E">
      <w:r>
        <w:t>You might choose from the following but feel free to choose another area if you think it will help with our engineering mission.</w:t>
      </w:r>
    </w:p>
    <w:p w14:paraId="3609408C" w14:textId="77777777" w:rsidR="0042074E" w:rsidRDefault="0042074E" w:rsidP="0042074E">
      <w:pPr>
        <w:pStyle w:val="ListParagraph"/>
        <w:numPr>
          <w:ilvl w:val="0"/>
          <w:numId w:val="27"/>
        </w:numPr>
        <w:spacing w:after="160" w:line="259" w:lineRule="auto"/>
      </w:pPr>
      <w:r>
        <w:t>The places in which parts of the telescope are built or assembled, such as the clean rooms.</w:t>
      </w:r>
    </w:p>
    <w:p w14:paraId="1BFE1766" w14:textId="77777777" w:rsidR="0042074E" w:rsidRDefault="0042074E" w:rsidP="0042074E">
      <w:pPr>
        <w:pStyle w:val="ListParagraph"/>
        <w:numPr>
          <w:ilvl w:val="0"/>
          <w:numId w:val="27"/>
        </w:numPr>
        <w:spacing w:after="160" w:line="259" w:lineRule="auto"/>
      </w:pPr>
      <w:r>
        <w:t>The ways in which we keep our engineers comfortable, safe and happy whilst they are involved with the project.</w:t>
      </w:r>
    </w:p>
    <w:p w14:paraId="7DD4640A" w14:textId="77777777" w:rsidR="0042074E" w:rsidRDefault="0042074E" w:rsidP="0042074E">
      <w:pPr>
        <w:pStyle w:val="ListParagraph"/>
        <w:numPr>
          <w:ilvl w:val="0"/>
          <w:numId w:val="27"/>
        </w:numPr>
        <w:spacing w:after="160" w:line="259" w:lineRule="auto"/>
      </w:pPr>
      <w:r>
        <w:t xml:space="preserve">The ways in which parts of the telescope are transported to the different sites for assembly and testing. </w:t>
      </w:r>
    </w:p>
    <w:p w14:paraId="580ED87B" w14:textId="77777777" w:rsidR="0042074E" w:rsidRDefault="0042074E" w:rsidP="0042074E">
      <w:pPr>
        <w:pStyle w:val="ListParagraph"/>
        <w:numPr>
          <w:ilvl w:val="0"/>
          <w:numId w:val="27"/>
        </w:numPr>
        <w:spacing w:after="160" w:line="259" w:lineRule="auto"/>
      </w:pPr>
      <w:r>
        <w:t>Equipment which may help with the launch of the telescope e.g. launch site, rocket, alerts.</w:t>
      </w:r>
    </w:p>
    <w:p w14:paraId="4C93C278" w14:textId="77777777" w:rsidR="0042074E" w:rsidRDefault="0042074E" w:rsidP="0042074E">
      <w:pPr>
        <w:pStyle w:val="ListParagraph"/>
        <w:numPr>
          <w:ilvl w:val="0"/>
          <w:numId w:val="27"/>
        </w:numPr>
        <w:spacing w:after="160" w:line="259" w:lineRule="auto"/>
      </w:pPr>
      <w:r>
        <w:t>Deployment of the telescope in space, such as unfolding each section or powering the telescope.</w:t>
      </w:r>
    </w:p>
    <w:p w14:paraId="5B9862FD" w14:textId="77777777" w:rsidR="0042074E" w:rsidRDefault="0042074E" w:rsidP="0042074E">
      <w:pPr>
        <w:pStyle w:val="ListParagraph"/>
        <w:numPr>
          <w:ilvl w:val="0"/>
          <w:numId w:val="27"/>
        </w:numPr>
        <w:spacing w:after="160" w:line="259" w:lineRule="auto"/>
      </w:pPr>
      <w:r>
        <w:t xml:space="preserve">The ways in which the telescope focuses light by moving the hexagonal sections of the primary mirror or analyses light to study the atmospheres of planets around nearby stars. </w:t>
      </w:r>
    </w:p>
    <w:p w14:paraId="001A653F" w14:textId="77777777" w:rsidR="0042074E" w:rsidRDefault="0042074E" w:rsidP="0042074E">
      <w:r w:rsidRPr="00893170">
        <w:t>Once you have chose</w:t>
      </w:r>
      <w:r>
        <w:t xml:space="preserve">n </w:t>
      </w:r>
      <w:r w:rsidRPr="00893170">
        <w:t>your area you</w:t>
      </w:r>
      <w:r>
        <w:t xml:space="preserve"> will need to:</w:t>
      </w:r>
    </w:p>
    <w:p w14:paraId="0FAAD37E" w14:textId="77777777" w:rsidR="0042074E" w:rsidRDefault="0042074E" w:rsidP="0042074E">
      <w:pPr>
        <w:pStyle w:val="ListParagraph"/>
        <w:numPr>
          <w:ilvl w:val="0"/>
          <w:numId w:val="28"/>
        </w:numPr>
        <w:spacing w:after="160" w:line="259" w:lineRule="auto"/>
      </w:pPr>
      <w:r>
        <w:t xml:space="preserve">Engineer </w:t>
      </w:r>
      <w:r w:rsidRPr="0009703C">
        <w:rPr>
          <w:b/>
          <w:u w:val="single"/>
        </w:rPr>
        <w:t>one</w:t>
      </w:r>
      <w:r>
        <w:t xml:space="preserve"> aspect to help the team. Your design </w:t>
      </w:r>
      <w:r w:rsidRPr="0009703C">
        <w:rPr>
          <w:b/>
        </w:rPr>
        <w:t xml:space="preserve">must </w:t>
      </w:r>
      <w:r>
        <w:t>include an electric circuit and should be designed as a working prototype.</w:t>
      </w:r>
    </w:p>
    <w:p w14:paraId="278045B2" w14:textId="77777777" w:rsidR="0042074E" w:rsidRDefault="0042074E" w:rsidP="0042074E">
      <w:pPr>
        <w:pStyle w:val="ListParagraph"/>
        <w:numPr>
          <w:ilvl w:val="0"/>
          <w:numId w:val="28"/>
        </w:numPr>
        <w:spacing w:after="160" w:line="259" w:lineRule="auto"/>
      </w:pPr>
      <w:r>
        <w:rPr>
          <w:noProof/>
          <w:lang w:eastAsia="en-GB"/>
        </w:rPr>
        <w:drawing>
          <wp:anchor distT="0" distB="0" distL="114300" distR="114300" simplePos="0" relativeHeight="251705344" behindDoc="1" locked="0" layoutInCell="1" allowOverlap="1" wp14:anchorId="14C6E77F" wp14:editId="2DABB513">
            <wp:simplePos x="0" y="0"/>
            <wp:positionH relativeFrom="column">
              <wp:posOffset>4283075</wp:posOffset>
            </wp:positionH>
            <wp:positionV relativeFrom="paragraph">
              <wp:posOffset>40005</wp:posOffset>
            </wp:positionV>
            <wp:extent cx="2583815" cy="1771650"/>
            <wp:effectExtent l="0" t="0" r="6985" b="0"/>
            <wp:wrapTight wrapText="bothSides">
              <wp:wrapPolygon edited="0">
                <wp:start x="0" y="0"/>
                <wp:lineTo x="0" y="21368"/>
                <wp:lineTo x="21499" y="21368"/>
                <wp:lineTo x="21499"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83815" cy="1771650"/>
                    </a:xfrm>
                    <a:prstGeom prst="rect">
                      <a:avLst/>
                    </a:prstGeom>
                  </pic:spPr>
                </pic:pic>
              </a:graphicData>
            </a:graphic>
            <wp14:sizeRelH relativeFrom="page">
              <wp14:pctWidth>0</wp14:pctWidth>
            </wp14:sizeRelH>
            <wp14:sizeRelV relativeFrom="page">
              <wp14:pctHeight>0</wp14:pctHeight>
            </wp14:sizeRelV>
          </wp:anchor>
        </w:drawing>
      </w:r>
      <w:proofErr w:type="spellStart"/>
      <w:r>
        <w:t>ecord</w:t>
      </w:r>
      <w:proofErr w:type="spellEnd"/>
      <w:r>
        <w:t xml:space="preserve"> your work progress by reporting on the problems, solutions and the ways in which your team has worked together.</w:t>
      </w:r>
    </w:p>
    <w:p w14:paraId="7EFE72FE" w14:textId="77777777" w:rsidR="0042074E" w:rsidRDefault="0042074E" w:rsidP="0042074E">
      <w:pPr>
        <w:pStyle w:val="ListParagraph"/>
        <w:numPr>
          <w:ilvl w:val="0"/>
          <w:numId w:val="28"/>
        </w:numPr>
        <w:spacing w:after="160" w:line="259" w:lineRule="auto"/>
      </w:pPr>
      <w:r>
        <w:rPr>
          <w:noProof/>
          <w:lang w:eastAsia="en-GB"/>
        </w:rPr>
        <w:drawing>
          <wp:anchor distT="0" distB="0" distL="114300" distR="114300" simplePos="0" relativeHeight="251706368" behindDoc="1" locked="0" layoutInCell="1" allowOverlap="1" wp14:anchorId="2F4E6DC0" wp14:editId="6ED51C0A">
            <wp:simplePos x="0" y="0"/>
            <wp:positionH relativeFrom="column">
              <wp:posOffset>496900</wp:posOffset>
            </wp:positionH>
            <wp:positionV relativeFrom="paragraph">
              <wp:posOffset>391160</wp:posOffset>
            </wp:positionV>
            <wp:extent cx="2674844" cy="1404519"/>
            <wp:effectExtent l="0" t="0" r="0" b="571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74844" cy="1404519"/>
                    </a:xfrm>
                    <a:prstGeom prst="rect">
                      <a:avLst/>
                    </a:prstGeom>
                    <a:noFill/>
                    <a:ln>
                      <a:noFill/>
                    </a:ln>
                  </pic:spPr>
                </pic:pic>
              </a:graphicData>
            </a:graphic>
            <wp14:sizeRelH relativeFrom="page">
              <wp14:pctWidth>0</wp14:pctWidth>
            </wp14:sizeRelH>
            <wp14:sizeRelV relativeFrom="page">
              <wp14:pctHeight>0</wp14:pctHeight>
            </wp14:sizeRelV>
          </wp:anchor>
        </w:drawing>
      </w:r>
      <w:r>
        <w:t>Present your prototype to the representatives of the James Webb Space Telescope team.</w:t>
      </w:r>
    </w:p>
    <w:p w14:paraId="028E6892" w14:textId="77777777" w:rsidR="0042074E" w:rsidRDefault="0042074E" w:rsidP="0042074E">
      <w:r>
        <w:t>Good luck engineers!</w:t>
      </w:r>
    </w:p>
    <w:p w14:paraId="2C4E6AE7" w14:textId="77777777" w:rsidR="0042074E" w:rsidRDefault="0042074E" w:rsidP="0042074E"/>
    <w:p w14:paraId="5767ECCC" w14:textId="77777777" w:rsidR="0042074E" w:rsidRDefault="0042074E" w:rsidP="0042074E">
      <w:r>
        <w:tab/>
      </w:r>
    </w:p>
    <w:p w14:paraId="48F42686" w14:textId="77777777" w:rsidR="0042074E" w:rsidRDefault="0042074E" w:rsidP="0042074E">
      <w:r>
        <w:t>Tim Peake</w:t>
      </w:r>
    </w:p>
    <w:p w14:paraId="7E5FC11E" w14:textId="1C9BA3EC" w:rsidR="0042074E" w:rsidRDefault="0042074E" w:rsidP="0042074E">
      <w:r>
        <w:rPr>
          <w:noProof/>
          <w:lang w:eastAsia="en-GB"/>
        </w:rPr>
        <w:lastRenderedPageBreak/>
        <mc:AlternateContent>
          <mc:Choice Requires="wps">
            <w:drawing>
              <wp:anchor distT="0" distB="0" distL="114935" distR="114935" simplePos="0" relativeHeight="251660288" behindDoc="0" locked="0" layoutInCell="1" allowOverlap="1" wp14:anchorId="699F1D16" wp14:editId="182BCD2E">
                <wp:simplePos x="0" y="0"/>
                <wp:positionH relativeFrom="margin">
                  <wp:align>right</wp:align>
                </wp:positionH>
                <wp:positionV relativeFrom="paragraph">
                  <wp:posOffset>17386</wp:posOffset>
                </wp:positionV>
                <wp:extent cx="6390289" cy="8019393"/>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0289" cy="8019393"/>
                        </a:xfrm>
                        <a:prstGeom prst="rect">
                          <a:avLst/>
                        </a:prstGeom>
                        <a:solidFill>
                          <a:srgbClr val="BFBFB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EA394B" w14:textId="77777777" w:rsidR="0042074E" w:rsidRDefault="0042074E" w:rsidP="0042074E">
                            <w:pPr>
                              <w:pStyle w:val="Heading1"/>
                              <w:numPr>
                                <w:ilvl w:val="0"/>
                                <w:numId w:val="3"/>
                              </w:numPr>
                              <w:ind w:left="709" w:hanging="709"/>
                            </w:pPr>
                            <w:r>
                              <w:t>Checklist</w:t>
                            </w:r>
                          </w:p>
                          <w:p w14:paraId="60A4C0C5" w14:textId="77777777" w:rsidR="0042074E" w:rsidRPr="00AE0B90" w:rsidRDefault="0042074E" w:rsidP="0042074E">
                            <w:pPr>
                              <w:rPr>
                                <w:lang w:eastAsia="ar-SA"/>
                              </w:rPr>
                            </w:pPr>
                          </w:p>
                          <w:tbl>
                            <w:tblPr>
                              <w:tblW w:w="0" w:type="auto"/>
                              <w:tblInd w:w="108" w:type="dxa"/>
                              <w:tblLayout w:type="fixed"/>
                              <w:tblLook w:val="0000" w:firstRow="0" w:lastRow="0" w:firstColumn="0" w:lastColumn="0" w:noHBand="0" w:noVBand="0"/>
                            </w:tblPr>
                            <w:tblGrid>
                              <w:gridCol w:w="4282"/>
                              <w:gridCol w:w="5528"/>
                            </w:tblGrid>
                            <w:tr w:rsidR="0042074E" w14:paraId="44F5196A" w14:textId="77777777" w:rsidTr="004F1728">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2B842D32" w14:textId="77777777" w:rsidR="0042074E" w:rsidRPr="00C92BA9" w:rsidRDefault="0042074E">
                                  <w:pPr>
                                    <w:snapToGrid w:val="0"/>
                                    <w:jc w:val="center"/>
                                    <w:rPr>
                                      <w:rFonts w:eastAsia="Times New Roman" w:cstheme="minorHAnsi"/>
                                      <w:b/>
                                      <w:bCs/>
                                      <w:color w:val="000000"/>
                                    </w:rPr>
                                  </w:pPr>
                                  <w:r w:rsidRPr="00C92BA9">
                                    <w:rPr>
                                      <w:rFonts w:eastAsia="Times New Roman" w:cstheme="minorHAnsi"/>
                                      <w:b/>
                                      <w:bCs/>
                                      <w:color w:val="000000"/>
                                    </w:rPr>
                                    <w:t>Student tables</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08C692A9" w14:textId="77777777" w:rsidR="0042074E" w:rsidRPr="00C92BA9" w:rsidRDefault="0042074E">
                                  <w:pPr>
                                    <w:snapToGrid w:val="0"/>
                                    <w:jc w:val="center"/>
                                    <w:rPr>
                                      <w:rFonts w:eastAsia="Times New Roman" w:cstheme="minorHAnsi"/>
                                      <w:b/>
                                      <w:bCs/>
                                      <w:color w:val="000000"/>
                                    </w:rPr>
                                  </w:pPr>
                                  <w:r w:rsidRPr="00C92BA9">
                                    <w:rPr>
                                      <w:rFonts w:eastAsia="Times New Roman" w:cstheme="minorHAnsi"/>
                                      <w:b/>
                                      <w:bCs/>
                                      <w:color w:val="000000"/>
                                    </w:rPr>
                                    <w:t>Notes</w:t>
                                  </w:r>
                                </w:p>
                              </w:tc>
                            </w:tr>
                            <w:tr w:rsidR="0042074E" w14:paraId="77ED7F11"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9DCBDF2"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Team n</w:t>
                                  </w:r>
                                  <w:r>
                                    <w:rPr>
                                      <w:rFonts w:eastAsia="Times New Roman" w:cstheme="minorHAnsi"/>
                                      <w:color w:val="000000"/>
                                    </w:rPr>
                                    <w:t>umber sign</w:t>
                                  </w:r>
                                  <w:r w:rsidRPr="00C92BA9">
                                    <w:rPr>
                                      <w:rFonts w:eastAsia="Times New Roman" w:cstheme="minorHAnsi"/>
                                      <w:color w:val="000000"/>
                                    </w:rPr>
                                    <w:t xml:space="preserve">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46F967F"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table</w:t>
                                  </w:r>
                                  <w:r>
                                    <w:rPr>
                                      <w:rFonts w:eastAsia="Times New Roman" w:cstheme="minorHAnsi"/>
                                      <w:color w:val="000000"/>
                                    </w:rPr>
                                    <w:t xml:space="preserve"> in plastic stand</w:t>
                                  </w:r>
                                </w:p>
                              </w:tc>
                            </w:tr>
                            <w:tr w:rsidR="0042074E" w14:paraId="291F235C"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D30B5F8" w14:textId="77777777" w:rsidR="0042074E" w:rsidRPr="00C92BA9" w:rsidRDefault="0042074E" w:rsidP="00BA046D">
                                  <w:pPr>
                                    <w:snapToGrid w:val="0"/>
                                    <w:rPr>
                                      <w:rFonts w:cstheme="minorHAnsi"/>
                                      <w:color w:val="000000"/>
                                    </w:rPr>
                                  </w:pPr>
                                  <w:r w:rsidRPr="00C92BA9">
                                    <w:rPr>
                                      <w:rFonts w:cstheme="minorHAnsi"/>
                                      <w:color w:val="000000"/>
                                    </w:rPr>
                                    <w:t>Student team registration form</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C1E29C"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student table</w:t>
                                  </w:r>
                                </w:p>
                              </w:tc>
                            </w:tr>
                            <w:tr w:rsidR="0042074E" w14:paraId="77F4F14A"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A9C4C1A"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Student booklet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92051F5"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table</w:t>
                                  </w:r>
                                </w:p>
                              </w:tc>
                            </w:tr>
                            <w:tr w:rsidR="0042074E" w14:paraId="4DBD41E9"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AD99EC5"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Accounts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9AC9AD8"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1 per table</w:t>
                                  </w:r>
                                </w:p>
                              </w:tc>
                            </w:tr>
                            <w:tr w:rsidR="0042074E" w14:paraId="45F07704"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09661A1"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A3 Planning and</w:t>
                                  </w:r>
                                  <w:r w:rsidRPr="00C92BA9">
                                    <w:rPr>
                                      <w:rFonts w:eastAsia="Times New Roman" w:cstheme="minorHAnsi"/>
                                      <w:color w:val="000000"/>
                                    </w:rPr>
                                    <w:t xml:space="preserve"> Reflections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42C6376"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table</w:t>
                                  </w:r>
                                </w:p>
                              </w:tc>
                            </w:tr>
                            <w:tr w:rsidR="0042074E" w14:paraId="573FCA9D"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512A36E" w14:textId="77777777" w:rsidR="0042074E" w:rsidRDefault="0042074E" w:rsidP="00BA046D">
                                  <w:pPr>
                                    <w:snapToGrid w:val="0"/>
                                    <w:rPr>
                                      <w:rFonts w:eastAsia="Times New Roman" w:cstheme="minorHAnsi"/>
                                      <w:color w:val="000000"/>
                                    </w:rPr>
                                  </w:pPr>
                                  <w:r>
                                    <w:rPr>
                                      <w:rFonts w:eastAsia="Times New Roman" w:cstheme="minorHAnsi"/>
                                      <w:color w:val="000000"/>
                                    </w:rPr>
                                    <w:t>A3 JWST ideas sheet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71477AC"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1 per table</w:t>
                                  </w:r>
                                </w:p>
                              </w:tc>
                            </w:tr>
                            <w:tr w:rsidR="0042074E" w14:paraId="37B47F01" w14:textId="77777777" w:rsidTr="00AE0B9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54CCDAA"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Team r</w:t>
                                  </w:r>
                                  <w:r w:rsidRPr="00C92BA9">
                                    <w:rPr>
                                      <w:rFonts w:eastAsia="Times New Roman" w:cstheme="minorHAnsi"/>
                                      <w:color w:val="000000"/>
                                    </w:rPr>
                                    <w:t>oles and responsibilities (laminated)</w:t>
                                  </w:r>
                                </w:p>
                              </w:tc>
                              <w:tc>
                                <w:tcPr>
                                  <w:tcW w:w="5528" w:type="dxa"/>
                                  <w:vMerge w:val="restart"/>
                                  <w:tcBorders>
                                    <w:top w:val="single" w:sz="4" w:space="0" w:color="000000"/>
                                    <w:left w:val="single" w:sz="4" w:space="0" w:color="000000"/>
                                    <w:right w:val="single" w:sz="4" w:space="0" w:color="000000"/>
                                  </w:tcBorders>
                                  <w:shd w:val="clear" w:color="auto" w:fill="auto"/>
                                  <w:vAlign w:val="center"/>
                                </w:tcPr>
                                <w:p w14:paraId="2E7ACA6D" w14:textId="77777777" w:rsidR="0042074E" w:rsidRPr="00C92BA9" w:rsidRDefault="0042074E" w:rsidP="00AE0B90">
                                  <w:pPr>
                                    <w:snapToGrid w:val="0"/>
                                    <w:jc w:val="center"/>
                                    <w:rPr>
                                      <w:rFonts w:eastAsia="Times New Roman" w:cstheme="minorHAnsi"/>
                                      <w:color w:val="000000"/>
                                    </w:rPr>
                                  </w:pPr>
                                  <w:r w:rsidRPr="00C92BA9">
                                    <w:rPr>
                                      <w:rFonts w:eastAsia="Times New Roman" w:cstheme="minorHAnsi"/>
                                      <w:color w:val="000000"/>
                                    </w:rPr>
                                    <w:t>1 per table</w:t>
                                  </w:r>
                                  <w:r>
                                    <w:rPr>
                                      <w:rFonts w:eastAsia="Times New Roman" w:cstheme="minorHAnsi"/>
                                      <w:color w:val="000000"/>
                                    </w:rPr>
                                    <w:t xml:space="preserve"> on clipboard (printed back to back)</w:t>
                                  </w:r>
                                </w:p>
                              </w:tc>
                            </w:tr>
                            <w:tr w:rsidR="0042074E" w14:paraId="724E80E8" w14:textId="77777777" w:rsidTr="00AE0B9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279272D"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Engineering</w:t>
                                  </w:r>
                                  <w:r w:rsidRPr="00C92BA9">
                                    <w:rPr>
                                      <w:rFonts w:eastAsia="Times New Roman" w:cstheme="minorHAnsi"/>
                                      <w:color w:val="000000"/>
                                    </w:rPr>
                                    <w:t xml:space="preserve"> Apprenticeship (laminated)</w:t>
                                  </w:r>
                                </w:p>
                              </w:tc>
                              <w:tc>
                                <w:tcPr>
                                  <w:tcW w:w="5528" w:type="dxa"/>
                                  <w:vMerge/>
                                  <w:tcBorders>
                                    <w:left w:val="single" w:sz="4" w:space="0" w:color="000000"/>
                                    <w:bottom w:val="single" w:sz="4" w:space="0" w:color="000000"/>
                                    <w:right w:val="single" w:sz="4" w:space="0" w:color="000000"/>
                                  </w:tcBorders>
                                  <w:shd w:val="clear" w:color="auto" w:fill="auto"/>
                                  <w:vAlign w:val="bottom"/>
                                </w:tcPr>
                                <w:p w14:paraId="1CE0ACB6" w14:textId="77777777" w:rsidR="0042074E" w:rsidRPr="00C92BA9" w:rsidRDefault="0042074E" w:rsidP="00BA046D">
                                  <w:pPr>
                                    <w:snapToGrid w:val="0"/>
                                    <w:rPr>
                                      <w:rFonts w:eastAsia="Times New Roman" w:cstheme="minorHAnsi"/>
                                      <w:color w:val="000000"/>
                                    </w:rPr>
                                  </w:pPr>
                                </w:p>
                              </w:tc>
                            </w:tr>
                            <w:tr w:rsidR="0042074E" w14:paraId="5BE2760E"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8B4265D"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Name badge stickers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2308EC8"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 xml:space="preserve">6 role stickers (1 sheet) per table </w:t>
                                  </w:r>
                                </w:p>
                              </w:tc>
                            </w:tr>
                            <w:tr w:rsidR="0042074E" w14:paraId="6CDE32C7"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9D7EA67" w14:textId="77777777" w:rsidR="0042074E" w:rsidRPr="00C92BA9" w:rsidRDefault="0042074E" w:rsidP="00BA046D">
                                  <w:pPr>
                                    <w:snapToGrid w:val="0"/>
                                    <w:rPr>
                                      <w:rFonts w:cstheme="minorHAnsi"/>
                                      <w:color w:val="000000"/>
                                    </w:rPr>
                                  </w:pPr>
                                  <w:r w:rsidRPr="00C92BA9">
                                    <w:rPr>
                                      <w:rFonts w:cstheme="minorHAnsi"/>
                                      <w:color w:val="000000"/>
                                    </w:rPr>
                                    <w:t>Faraday branded currency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B4839CD" w14:textId="77777777" w:rsidR="0042074E" w:rsidRPr="00C92BA9" w:rsidRDefault="0042074E" w:rsidP="00BA046D">
                                  <w:pPr>
                                    <w:snapToGrid w:val="0"/>
                                    <w:rPr>
                                      <w:rFonts w:eastAsia="Times New Roman" w:cstheme="minorHAnsi"/>
                                      <w:color w:val="000000"/>
                                    </w:rPr>
                                  </w:pPr>
                                  <w:r w:rsidRPr="00C92BA9">
                                    <w:rPr>
                                      <w:rFonts w:eastAsia="Times New Roman" w:cstheme="minorHAnsi"/>
                                      <w:b/>
                                      <w:bCs/>
                                      <w:color w:val="000000"/>
                                    </w:rPr>
                                    <w:t xml:space="preserve">Each </w:t>
                                  </w:r>
                                  <w:proofErr w:type="gramStart"/>
                                  <w:r w:rsidRPr="00C92BA9">
                                    <w:rPr>
                                      <w:rFonts w:eastAsia="Times New Roman" w:cstheme="minorHAnsi"/>
                                      <w:b/>
                                      <w:bCs/>
                                      <w:color w:val="000000"/>
                                    </w:rPr>
                                    <w:t>team</w:t>
                                  </w:r>
                                  <w:r>
                                    <w:rPr>
                                      <w:rFonts w:eastAsia="Times New Roman" w:cstheme="minorHAnsi"/>
                                      <w:color w:val="000000"/>
                                    </w:rPr>
                                    <w:t xml:space="preserve">  -</w:t>
                                  </w:r>
                                  <w:proofErr w:type="gramEnd"/>
                                  <w:r>
                                    <w:rPr>
                                      <w:rFonts w:eastAsia="Times New Roman" w:cstheme="minorHAnsi"/>
                                      <w:color w:val="000000"/>
                                    </w:rPr>
                                    <w:t xml:space="preserve"> 1 x 20F, 6 x 10F, 6 x 5F, 10 x 1F = F12</w:t>
                                  </w:r>
                                  <w:r w:rsidRPr="00C92BA9">
                                    <w:rPr>
                                      <w:rFonts w:eastAsia="Times New Roman" w:cstheme="minorHAnsi"/>
                                      <w:color w:val="000000"/>
                                    </w:rPr>
                                    <w:t>0.00</w:t>
                                  </w:r>
                                </w:p>
                              </w:tc>
                            </w:tr>
                            <w:tr w:rsidR="0042074E" w14:paraId="1D7D489B"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34EFD2C" w14:textId="77777777" w:rsidR="0042074E" w:rsidRPr="00C92BA9" w:rsidRDefault="0042074E" w:rsidP="00BA046D">
                                  <w:pPr>
                                    <w:snapToGrid w:val="0"/>
                                    <w:rPr>
                                      <w:rFonts w:cstheme="minorHAnsi"/>
                                      <w:color w:val="000000"/>
                                    </w:rPr>
                                  </w:pPr>
                                  <w:r>
                                    <w:rPr>
                                      <w:rFonts w:cstheme="minorHAnsi"/>
                                      <w:color w:val="000000"/>
                                    </w:rPr>
                                    <w:t>Engineering apprenticeship pack</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85344A5" w14:textId="77777777" w:rsidR="0042074E" w:rsidRPr="007305AE" w:rsidRDefault="0042074E" w:rsidP="00BA046D">
                                  <w:pPr>
                                    <w:snapToGrid w:val="0"/>
                                    <w:rPr>
                                      <w:rFonts w:eastAsia="Times New Roman" w:cstheme="minorHAnsi"/>
                                      <w:bCs/>
                                      <w:color w:val="000000"/>
                                    </w:rPr>
                                  </w:pPr>
                                  <w:r w:rsidRPr="007305AE">
                                    <w:rPr>
                                      <w:rFonts w:eastAsia="Times New Roman" w:cstheme="minorHAnsi"/>
                                      <w:bCs/>
                                      <w:color w:val="000000"/>
                                    </w:rPr>
                                    <w:t>1 per table – box contains 2AA battery pack with battery snap, 3 x crocodile leads,</w:t>
                                  </w:r>
                                  <w:r>
                                    <w:rPr>
                                      <w:rFonts w:eastAsia="Times New Roman" w:cstheme="minorHAnsi"/>
                                      <w:bCs/>
                                      <w:color w:val="000000"/>
                                    </w:rPr>
                                    <w:t xml:space="preserve"> piezo buzzer and push button switch.</w:t>
                                  </w:r>
                                </w:p>
                              </w:tc>
                            </w:tr>
                            <w:tr w:rsidR="0042074E" w14:paraId="77D354BC" w14:textId="77777777" w:rsidTr="004F1728">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6A5733E7" w14:textId="77777777" w:rsidR="0042074E" w:rsidRPr="00C92BA9" w:rsidRDefault="0042074E" w:rsidP="00BA046D">
                                  <w:pPr>
                                    <w:snapToGrid w:val="0"/>
                                    <w:jc w:val="center"/>
                                    <w:rPr>
                                      <w:rFonts w:eastAsia="Times New Roman" w:cstheme="minorHAnsi"/>
                                      <w:b/>
                                      <w:bCs/>
                                      <w:color w:val="000000"/>
                                    </w:rPr>
                                  </w:pPr>
                                  <w:r w:rsidRPr="00C92BA9">
                                    <w:rPr>
                                      <w:rFonts w:eastAsia="Times New Roman" w:cstheme="minorHAnsi"/>
                                      <w:b/>
                                      <w:bCs/>
                                      <w:color w:val="000000"/>
                                    </w:rPr>
                                    <w:t>Challenge Leader</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2E6F1DB4" w14:textId="77777777" w:rsidR="0042074E" w:rsidRPr="00C92BA9" w:rsidRDefault="0042074E" w:rsidP="00BA046D">
                                  <w:pPr>
                                    <w:snapToGrid w:val="0"/>
                                    <w:jc w:val="center"/>
                                    <w:rPr>
                                      <w:rFonts w:eastAsia="Times New Roman" w:cstheme="minorHAnsi"/>
                                      <w:b/>
                                      <w:bCs/>
                                      <w:color w:val="000000"/>
                                    </w:rPr>
                                  </w:pPr>
                                  <w:r w:rsidRPr="00C92BA9">
                                    <w:rPr>
                                      <w:rFonts w:eastAsia="Times New Roman" w:cstheme="minorHAnsi"/>
                                      <w:b/>
                                      <w:bCs/>
                                      <w:color w:val="000000"/>
                                    </w:rPr>
                                    <w:t>Notes</w:t>
                                  </w:r>
                                </w:p>
                              </w:tc>
                            </w:tr>
                            <w:tr w:rsidR="0042074E" w14:paraId="4C338C38"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166A20B"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Presentation - hard and soft copy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9632948"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Best to bring on your own laptop and presentation and video on a memory stick</w:t>
                                  </w:r>
                                </w:p>
                              </w:tc>
                            </w:tr>
                            <w:tr w:rsidR="0042074E" w14:paraId="6A49E2A5"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0971635"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Clicker for PowerPoint presentation</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F3BF599"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Carry spare batteries</w:t>
                                  </w:r>
                                </w:p>
                              </w:tc>
                            </w:tr>
                            <w:tr w:rsidR="0042074E" w14:paraId="3FD29692"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F88BBB8" w14:textId="77777777" w:rsidR="0042074E" w:rsidRPr="00C92BA9" w:rsidRDefault="0042074E" w:rsidP="00BA046D">
                                  <w:pPr>
                                    <w:snapToGrid w:val="0"/>
                                    <w:rPr>
                                      <w:rFonts w:cstheme="minorHAnsi"/>
                                      <w:color w:val="000000"/>
                                    </w:rPr>
                                  </w:pPr>
                                  <w:r w:rsidRPr="00C92BA9">
                                    <w:rPr>
                                      <w:rFonts w:cstheme="minorHAnsi"/>
                                      <w:color w:val="000000"/>
                                    </w:rPr>
                                    <w:t xml:space="preserve">Assessment matrix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B964B46"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 xml:space="preserve">1 per event </w:t>
                                  </w:r>
                                </w:p>
                              </w:tc>
                            </w:tr>
                            <w:tr w:rsidR="0042074E" w14:paraId="3EC053C2" w14:textId="77777777" w:rsidTr="004F1728">
                              <w:trPr>
                                <w:trHeight w:val="300"/>
                              </w:trPr>
                              <w:tc>
                                <w:tcPr>
                                  <w:tcW w:w="4282" w:type="dxa"/>
                                  <w:tcBorders>
                                    <w:left w:val="single" w:sz="4" w:space="0" w:color="000000"/>
                                    <w:bottom w:val="single" w:sz="4" w:space="0" w:color="000000"/>
                                  </w:tcBorders>
                                  <w:shd w:val="clear" w:color="auto" w:fill="auto"/>
                                  <w:vAlign w:val="bottom"/>
                                </w:tcPr>
                                <w:p w14:paraId="0CE72639"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Clipboard</w:t>
                                  </w:r>
                                </w:p>
                              </w:tc>
                              <w:tc>
                                <w:tcPr>
                                  <w:tcW w:w="5528" w:type="dxa"/>
                                  <w:tcBorders>
                                    <w:left w:val="single" w:sz="4" w:space="0" w:color="000000"/>
                                    <w:bottom w:val="single" w:sz="4" w:space="0" w:color="000000"/>
                                    <w:right w:val="single" w:sz="4" w:space="0" w:color="000000"/>
                                  </w:tcBorders>
                                  <w:shd w:val="clear" w:color="auto" w:fill="auto"/>
                                  <w:vAlign w:val="bottom"/>
                                </w:tcPr>
                                <w:p w14:paraId="1AB2219D"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For hard copy of presentation, assessment matrix, etc.</w:t>
                                  </w:r>
                                </w:p>
                              </w:tc>
                            </w:tr>
                            <w:tr w:rsidR="0042074E" w14:paraId="7BA7C5C0" w14:textId="77777777" w:rsidTr="004F1728">
                              <w:trPr>
                                <w:trHeight w:val="300"/>
                              </w:trPr>
                              <w:tc>
                                <w:tcPr>
                                  <w:tcW w:w="4282" w:type="dxa"/>
                                  <w:tcBorders>
                                    <w:left w:val="single" w:sz="4" w:space="0" w:color="000000"/>
                                    <w:bottom w:val="single" w:sz="4" w:space="0" w:color="000000"/>
                                  </w:tcBorders>
                                  <w:shd w:val="clear" w:color="auto" w:fill="auto"/>
                                  <w:vAlign w:val="bottom"/>
                                </w:tcPr>
                                <w:p w14:paraId="735A1D81"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A4 plain paper</w:t>
                                  </w:r>
                                </w:p>
                              </w:tc>
                              <w:tc>
                                <w:tcPr>
                                  <w:tcW w:w="5528" w:type="dxa"/>
                                  <w:tcBorders>
                                    <w:left w:val="single" w:sz="4" w:space="0" w:color="000000"/>
                                    <w:bottom w:val="single" w:sz="4" w:space="0" w:color="000000"/>
                                    <w:right w:val="single" w:sz="4" w:space="0" w:color="000000"/>
                                  </w:tcBorders>
                                  <w:shd w:val="clear" w:color="auto" w:fill="auto"/>
                                  <w:vAlign w:val="bottom"/>
                                </w:tcPr>
                                <w:p w14:paraId="632ACA82"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Up to 3 sheets free per team for presentation notes</w:t>
                                  </w:r>
                                </w:p>
                              </w:tc>
                            </w:tr>
                            <w:tr w:rsidR="0042074E" w14:paraId="7CEF3E7D" w14:textId="77777777" w:rsidTr="00BD383A">
                              <w:trPr>
                                <w:trHeight w:val="300"/>
                              </w:trPr>
                              <w:tc>
                                <w:tcPr>
                                  <w:tcW w:w="4282" w:type="dxa"/>
                                  <w:tcBorders>
                                    <w:top w:val="single" w:sz="4" w:space="0" w:color="000000"/>
                                    <w:left w:val="single" w:sz="4" w:space="0" w:color="000000"/>
                                    <w:bottom w:val="single" w:sz="4" w:space="0" w:color="000000"/>
                                  </w:tcBorders>
                                  <w:shd w:val="clear" w:color="auto" w:fill="auto"/>
                                  <w:vAlign w:val="center"/>
                                </w:tcPr>
                                <w:p w14:paraId="6E5A3F7F" w14:textId="77777777" w:rsidR="0042074E" w:rsidRPr="00C92BA9" w:rsidRDefault="0042074E" w:rsidP="007305AE">
                                  <w:pPr>
                                    <w:snapToGrid w:val="0"/>
                                    <w:rPr>
                                      <w:rFonts w:eastAsia="Times New Roman" w:cstheme="minorHAnsi"/>
                                      <w:color w:val="000000"/>
                                    </w:rPr>
                                  </w:pPr>
                                  <w:r w:rsidRPr="00C92BA9">
                                    <w:rPr>
                                      <w:rFonts w:eastAsia="Times New Roman" w:cstheme="minorHAnsi"/>
                                      <w:color w:val="000000"/>
                                    </w:rPr>
                                    <w:t xml:space="preserve">Prizes </w:t>
                                  </w:r>
                                  <w:r>
                                    <w:rPr>
                                      <w:rFonts w:eastAsia="Times New Roman" w:cstheme="minorHAnsi"/>
                                      <w:color w:val="000000"/>
                                    </w:rPr>
                                    <w:t>(if required)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742E8F2" w14:textId="77777777" w:rsidR="0042074E" w:rsidRPr="00C92BA9" w:rsidRDefault="0042074E" w:rsidP="007305AE">
                                  <w:pPr>
                                    <w:snapToGrid w:val="0"/>
                                    <w:rPr>
                                      <w:rFonts w:eastAsia="Times New Roman" w:cstheme="minorHAnsi"/>
                                      <w:color w:val="000000"/>
                                    </w:rPr>
                                  </w:pPr>
                                  <w:r>
                                    <w:rPr>
                                      <w:rFonts w:eastAsia="Times New Roman" w:cstheme="minorHAnsi"/>
                                      <w:color w:val="000000"/>
                                    </w:rPr>
                                    <w:t>Schools to provide</w:t>
                                  </w:r>
                                </w:p>
                              </w:tc>
                            </w:tr>
                            <w:tr w:rsidR="0042074E" w14:paraId="783D95DC" w14:textId="77777777" w:rsidTr="00BD383A">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13D328E" w14:textId="77777777" w:rsidR="0042074E" w:rsidRPr="00C92BA9" w:rsidRDefault="0042074E" w:rsidP="007305AE">
                                  <w:pPr>
                                    <w:snapToGrid w:val="0"/>
                                    <w:rPr>
                                      <w:rFonts w:eastAsia="Times New Roman" w:cstheme="minorHAnsi"/>
                                      <w:color w:val="000000"/>
                                    </w:rPr>
                                  </w:pPr>
                                  <w:r w:rsidRPr="00C92BA9">
                                    <w:rPr>
                                      <w:rFonts w:eastAsia="Times New Roman" w:cstheme="minorHAnsi"/>
                                      <w:color w:val="000000"/>
                                    </w:rPr>
                                    <w:t>Certificates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3C92FDA" w14:textId="77777777" w:rsidR="0042074E" w:rsidRPr="00C92BA9" w:rsidRDefault="0042074E" w:rsidP="007305AE">
                                  <w:pPr>
                                    <w:snapToGrid w:val="0"/>
                                    <w:rPr>
                                      <w:rFonts w:eastAsia="Times New Roman" w:cstheme="minorHAnsi"/>
                                      <w:color w:val="000000"/>
                                    </w:rPr>
                                  </w:pPr>
                                  <w:r w:rsidRPr="00C92BA9">
                                    <w:rPr>
                                      <w:rFonts w:eastAsia="Times New Roman" w:cstheme="minorHAnsi"/>
                                      <w:color w:val="000000"/>
                                    </w:rPr>
                                    <w:t xml:space="preserve">1 per student </w:t>
                                  </w:r>
                                </w:p>
                              </w:tc>
                            </w:tr>
                            <w:tr w:rsidR="0042074E" w:rsidRPr="00C92BA9" w14:paraId="492AF3FE" w14:textId="77777777" w:rsidTr="003B71EF">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14:paraId="6DAB1231"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Shop</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14:paraId="56E5CE5F"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Notes</w:t>
                                  </w:r>
                                </w:p>
                              </w:tc>
                            </w:tr>
                            <w:tr w:rsidR="0042074E" w:rsidRPr="00C92BA9" w14:paraId="23401E0B"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FDF3D2E"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manager account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23AC264"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 xml:space="preserve">1 per </w:t>
                                  </w:r>
                                  <w:proofErr w:type="gramStart"/>
                                  <w:r w:rsidRPr="003B71EF">
                                    <w:rPr>
                                      <w:rFonts w:eastAsia="Times New Roman" w:cstheme="minorHAnsi"/>
                                      <w:color w:val="000000"/>
                                    </w:rPr>
                                    <w:t>event  -</w:t>
                                  </w:r>
                                  <w:proofErr w:type="gramEnd"/>
                                  <w:r w:rsidRPr="003B71EF">
                                    <w:rPr>
                                      <w:rFonts w:eastAsia="Times New Roman" w:cstheme="minorHAnsi"/>
                                      <w:color w:val="000000"/>
                                    </w:rPr>
                                    <w:t xml:space="preserve"> Put on a clipboard </w:t>
                                  </w:r>
                                </w:p>
                              </w:tc>
                            </w:tr>
                            <w:tr w:rsidR="0042074E" w:rsidRPr="00C92BA9" w14:paraId="41864529"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DCD49D0"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manager resources list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7959BC8"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Laminated sheets on clipboard</w:t>
                                  </w:r>
                                </w:p>
                              </w:tc>
                            </w:tr>
                            <w:tr w:rsidR="0042074E" w:rsidRPr="00C92BA9" w14:paraId="07CFA57E"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7181953"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keeper instructions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290606A"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2 x laminated sheet to give to shop keepers as briefing for role</w:t>
                                  </w:r>
                                </w:p>
                              </w:tc>
                            </w:tr>
                            <w:tr w:rsidR="0042074E" w:rsidRPr="00C92BA9" w14:paraId="4B1A0A13"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40C843A"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Faraday branded currency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F397A6A"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change – 2 x 20; 10 x 10; 20 x 5; 20 x 1</w:t>
                                  </w:r>
                                </w:p>
                              </w:tc>
                            </w:tr>
                            <w:tr w:rsidR="0042074E" w:rsidRPr="00C92BA9" w14:paraId="6C422FC7"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1016560"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All shop items with price tags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D9AF1FC" w14:textId="77777777" w:rsidR="0042074E" w:rsidRPr="003B71EF" w:rsidRDefault="0042074E" w:rsidP="003B71EF">
                                  <w:pPr>
                                    <w:snapToGrid w:val="0"/>
                                    <w:rPr>
                                      <w:rFonts w:eastAsia="Times New Roman" w:cstheme="minorHAnsi"/>
                                      <w:color w:val="000000"/>
                                    </w:rPr>
                                  </w:pPr>
                                </w:p>
                              </w:tc>
                            </w:tr>
                            <w:tr w:rsidR="0042074E" w:rsidRPr="00C92BA9" w14:paraId="13EE3FE6" w14:textId="77777777" w:rsidTr="003B71EF">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14:paraId="422FE066"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Signage</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14:paraId="41C093AE"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Notes</w:t>
                                  </w:r>
                                </w:p>
                              </w:tc>
                            </w:tr>
                            <w:tr w:rsidR="0042074E" w:rsidRPr="00C92BA9" w14:paraId="5705C14F"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6160B2F"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w:t>
                                  </w:r>
                                  <w:r w:rsidRPr="003B71EF">
                                    <w:rPr>
                                      <w:rFonts w:eastAsia="Times New Roman" w:cstheme="minorHAnsi"/>
                                      <w:color w:val="000000"/>
                                    </w:rPr>
                                    <w:tab/>
                                    <w:t xml:space="preserve">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6B7DF7F" w14:textId="77777777" w:rsidR="0042074E" w:rsidRPr="003B71EF" w:rsidRDefault="0042074E" w:rsidP="003B71EF">
                                  <w:pPr>
                                    <w:snapToGrid w:val="0"/>
                                    <w:rPr>
                                      <w:rFonts w:eastAsia="Times New Roman" w:cstheme="minorHAnsi"/>
                                      <w:color w:val="000000"/>
                                    </w:rPr>
                                  </w:pPr>
                                </w:p>
                              </w:tc>
                            </w:tr>
                            <w:tr w:rsidR="0042074E" w:rsidRPr="00C92BA9" w14:paraId="7456E3F7"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2D5DA0E"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Cutting station rules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11B0335" w14:textId="77777777" w:rsidR="0042074E" w:rsidRPr="003B71EF" w:rsidRDefault="0042074E" w:rsidP="003B71EF">
                                  <w:pPr>
                                    <w:snapToGrid w:val="0"/>
                                    <w:rPr>
                                      <w:rFonts w:eastAsia="Times New Roman" w:cstheme="minorHAnsi"/>
                                      <w:color w:val="000000"/>
                                    </w:rPr>
                                  </w:pPr>
                                </w:p>
                              </w:tc>
                            </w:tr>
                            <w:tr w:rsidR="0042074E" w:rsidRPr="00C92BA9" w14:paraId="48C11B02"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4746128"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 xml:space="preserve">Bargain bin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FC0210F"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Use cardboard box or similar when you have enough spare items</w:t>
                                  </w:r>
                                </w:p>
                              </w:tc>
                            </w:tr>
                          </w:tbl>
                          <w:p w14:paraId="3335FE69" w14:textId="77777777" w:rsidR="0042074E" w:rsidRDefault="0042074E" w:rsidP="0042074E"/>
                          <w:p w14:paraId="396DBE17" w14:textId="77777777" w:rsidR="0042074E" w:rsidRDefault="0042074E" w:rsidP="0042074E">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F1D16" id="Text Box 7" o:spid="_x0000_s1031" type="#_x0000_t202" style="position:absolute;margin-left:451.95pt;margin-top:1.35pt;width:503.15pt;height:631.45pt;z-index:251660288;visibility:visible;mso-wrap-style:square;mso-width-percent:0;mso-height-percent:0;mso-wrap-distance-left:9.05pt;mso-wrap-distance-top:0;mso-wrap-distance-right:9.05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" fillcolor="#bfbfbf" stroked="f">
                <v:fill opacity="0"/>
                <v:textbox inset="0,0,0,0">
                  <w:txbxContent>
                    <w:p w14:paraId="1CEA394B" w14:textId="77777777" w:rsidR="0042074E" w:rsidRDefault="0042074E" w:rsidP="0042074E">
                      <w:pPr>
                        <w:pStyle w:val="Heading1"/>
                        <w:numPr>
                          <w:ilvl w:val="0"/>
                          <w:numId w:val="3"/>
                        </w:numPr>
                        <w:ind w:left="709" w:hanging="709"/>
                      </w:pPr>
                      <w:r>
                        <w:t>Checklist</w:t>
                      </w:r>
                    </w:p>
                    <w:p w14:paraId="60A4C0C5" w14:textId="77777777" w:rsidR="0042074E" w:rsidRPr="00AE0B90" w:rsidRDefault="0042074E" w:rsidP="0042074E">
                      <w:pPr>
                        <w:rPr>
                          <w:lang w:eastAsia="ar-SA"/>
                        </w:rPr>
                      </w:pPr>
                    </w:p>
                    <w:tbl>
                      <w:tblPr>
                        <w:tblW w:w="0" w:type="auto"/>
                        <w:tblInd w:w="108" w:type="dxa"/>
                        <w:tblLayout w:type="fixed"/>
                        <w:tblLook w:val="0000" w:firstRow="0" w:lastRow="0" w:firstColumn="0" w:lastColumn="0" w:noHBand="0" w:noVBand="0"/>
                      </w:tblPr>
                      <w:tblGrid>
                        <w:gridCol w:w="4282"/>
                        <w:gridCol w:w="5528"/>
                      </w:tblGrid>
                      <w:tr w:rsidR="0042074E" w14:paraId="44F5196A" w14:textId="77777777" w:rsidTr="004F1728">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2B842D32" w14:textId="77777777" w:rsidR="0042074E" w:rsidRPr="00C92BA9" w:rsidRDefault="0042074E">
                            <w:pPr>
                              <w:snapToGrid w:val="0"/>
                              <w:jc w:val="center"/>
                              <w:rPr>
                                <w:rFonts w:eastAsia="Times New Roman" w:cstheme="minorHAnsi"/>
                                <w:b/>
                                <w:bCs/>
                                <w:color w:val="000000"/>
                              </w:rPr>
                            </w:pPr>
                            <w:r w:rsidRPr="00C92BA9">
                              <w:rPr>
                                <w:rFonts w:eastAsia="Times New Roman" w:cstheme="minorHAnsi"/>
                                <w:b/>
                                <w:bCs/>
                                <w:color w:val="000000"/>
                              </w:rPr>
                              <w:t>Student tables</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08C692A9" w14:textId="77777777" w:rsidR="0042074E" w:rsidRPr="00C92BA9" w:rsidRDefault="0042074E">
                            <w:pPr>
                              <w:snapToGrid w:val="0"/>
                              <w:jc w:val="center"/>
                              <w:rPr>
                                <w:rFonts w:eastAsia="Times New Roman" w:cstheme="minorHAnsi"/>
                                <w:b/>
                                <w:bCs/>
                                <w:color w:val="000000"/>
                              </w:rPr>
                            </w:pPr>
                            <w:r w:rsidRPr="00C92BA9">
                              <w:rPr>
                                <w:rFonts w:eastAsia="Times New Roman" w:cstheme="minorHAnsi"/>
                                <w:b/>
                                <w:bCs/>
                                <w:color w:val="000000"/>
                              </w:rPr>
                              <w:t>Notes</w:t>
                            </w:r>
                          </w:p>
                        </w:tc>
                      </w:tr>
                      <w:tr w:rsidR="0042074E" w14:paraId="77ED7F11"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9DCBDF2"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Team n</w:t>
                            </w:r>
                            <w:r>
                              <w:rPr>
                                <w:rFonts w:eastAsia="Times New Roman" w:cstheme="minorHAnsi"/>
                                <w:color w:val="000000"/>
                              </w:rPr>
                              <w:t>umber sign</w:t>
                            </w:r>
                            <w:r w:rsidRPr="00C92BA9">
                              <w:rPr>
                                <w:rFonts w:eastAsia="Times New Roman" w:cstheme="minorHAnsi"/>
                                <w:color w:val="000000"/>
                              </w:rPr>
                              <w:t xml:space="preserve">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46F967F"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table</w:t>
                            </w:r>
                            <w:r>
                              <w:rPr>
                                <w:rFonts w:eastAsia="Times New Roman" w:cstheme="minorHAnsi"/>
                                <w:color w:val="000000"/>
                              </w:rPr>
                              <w:t xml:space="preserve"> in plastic stand</w:t>
                            </w:r>
                          </w:p>
                        </w:tc>
                      </w:tr>
                      <w:tr w:rsidR="0042074E" w14:paraId="291F235C"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D30B5F8" w14:textId="77777777" w:rsidR="0042074E" w:rsidRPr="00C92BA9" w:rsidRDefault="0042074E" w:rsidP="00BA046D">
                            <w:pPr>
                              <w:snapToGrid w:val="0"/>
                              <w:rPr>
                                <w:rFonts w:cstheme="minorHAnsi"/>
                                <w:color w:val="000000"/>
                              </w:rPr>
                            </w:pPr>
                            <w:r w:rsidRPr="00C92BA9">
                              <w:rPr>
                                <w:rFonts w:cstheme="minorHAnsi"/>
                                <w:color w:val="000000"/>
                              </w:rPr>
                              <w:t>Student team registration form</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C1E29C"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student table</w:t>
                            </w:r>
                          </w:p>
                        </w:tc>
                      </w:tr>
                      <w:tr w:rsidR="0042074E" w14:paraId="77F4F14A"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A9C4C1A"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Student booklet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92051F5"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table</w:t>
                            </w:r>
                          </w:p>
                        </w:tc>
                      </w:tr>
                      <w:tr w:rsidR="0042074E" w14:paraId="4DBD41E9"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AD99EC5"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Accounts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9AC9AD8"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1 per table</w:t>
                            </w:r>
                          </w:p>
                        </w:tc>
                      </w:tr>
                      <w:tr w:rsidR="0042074E" w14:paraId="45F07704"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09661A1"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A3 Planning and</w:t>
                            </w:r>
                            <w:r w:rsidRPr="00C92BA9">
                              <w:rPr>
                                <w:rFonts w:eastAsia="Times New Roman" w:cstheme="minorHAnsi"/>
                                <w:color w:val="000000"/>
                              </w:rPr>
                              <w:t xml:space="preserve"> Reflections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42C6376"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1 per table</w:t>
                            </w:r>
                          </w:p>
                        </w:tc>
                      </w:tr>
                      <w:tr w:rsidR="0042074E" w14:paraId="573FCA9D"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512A36E" w14:textId="77777777" w:rsidR="0042074E" w:rsidRDefault="0042074E" w:rsidP="00BA046D">
                            <w:pPr>
                              <w:snapToGrid w:val="0"/>
                              <w:rPr>
                                <w:rFonts w:eastAsia="Times New Roman" w:cstheme="minorHAnsi"/>
                                <w:color w:val="000000"/>
                              </w:rPr>
                            </w:pPr>
                            <w:r>
                              <w:rPr>
                                <w:rFonts w:eastAsia="Times New Roman" w:cstheme="minorHAnsi"/>
                                <w:color w:val="000000"/>
                              </w:rPr>
                              <w:t>A3 JWST ideas sheet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71477AC"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1 per table</w:t>
                            </w:r>
                          </w:p>
                        </w:tc>
                      </w:tr>
                      <w:tr w:rsidR="0042074E" w14:paraId="37B47F01" w14:textId="77777777" w:rsidTr="00AE0B9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54CCDAA"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Team r</w:t>
                            </w:r>
                            <w:r w:rsidRPr="00C92BA9">
                              <w:rPr>
                                <w:rFonts w:eastAsia="Times New Roman" w:cstheme="minorHAnsi"/>
                                <w:color w:val="000000"/>
                              </w:rPr>
                              <w:t>oles and responsibilities (laminated)</w:t>
                            </w:r>
                          </w:p>
                        </w:tc>
                        <w:tc>
                          <w:tcPr>
                            <w:tcW w:w="5528" w:type="dxa"/>
                            <w:vMerge w:val="restart"/>
                            <w:tcBorders>
                              <w:top w:val="single" w:sz="4" w:space="0" w:color="000000"/>
                              <w:left w:val="single" w:sz="4" w:space="0" w:color="000000"/>
                              <w:right w:val="single" w:sz="4" w:space="0" w:color="000000"/>
                            </w:tcBorders>
                            <w:shd w:val="clear" w:color="auto" w:fill="auto"/>
                            <w:vAlign w:val="center"/>
                          </w:tcPr>
                          <w:p w14:paraId="2E7ACA6D" w14:textId="77777777" w:rsidR="0042074E" w:rsidRPr="00C92BA9" w:rsidRDefault="0042074E" w:rsidP="00AE0B90">
                            <w:pPr>
                              <w:snapToGrid w:val="0"/>
                              <w:jc w:val="center"/>
                              <w:rPr>
                                <w:rFonts w:eastAsia="Times New Roman" w:cstheme="minorHAnsi"/>
                                <w:color w:val="000000"/>
                              </w:rPr>
                            </w:pPr>
                            <w:r w:rsidRPr="00C92BA9">
                              <w:rPr>
                                <w:rFonts w:eastAsia="Times New Roman" w:cstheme="minorHAnsi"/>
                                <w:color w:val="000000"/>
                              </w:rPr>
                              <w:t>1 per table</w:t>
                            </w:r>
                            <w:r>
                              <w:rPr>
                                <w:rFonts w:eastAsia="Times New Roman" w:cstheme="minorHAnsi"/>
                                <w:color w:val="000000"/>
                              </w:rPr>
                              <w:t xml:space="preserve"> on clipboard (printed back to back)</w:t>
                            </w:r>
                          </w:p>
                        </w:tc>
                      </w:tr>
                      <w:tr w:rsidR="0042074E" w14:paraId="724E80E8" w14:textId="77777777" w:rsidTr="00AE0B9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279272D"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Engineering</w:t>
                            </w:r>
                            <w:r w:rsidRPr="00C92BA9">
                              <w:rPr>
                                <w:rFonts w:eastAsia="Times New Roman" w:cstheme="minorHAnsi"/>
                                <w:color w:val="000000"/>
                              </w:rPr>
                              <w:t xml:space="preserve"> Apprenticeship (laminated)</w:t>
                            </w:r>
                          </w:p>
                        </w:tc>
                        <w:tc>
                          <w:tcPr>
                            <w:tcW w:w="5528" w:type="dxa"/>
                            <w:vMerge/>
                            <w:tcBorders>
                              <w:left w:val="single" w:sz="4" w:space="0" w:color="000000"/>
                              <w:bottom w:val="single" w:sz="4" w:space="0" w:color="000000"/>
                              <w:right w:val="single" w:sz="4" w:space="0" w:color="000000"/>
                            </w:tcBorders>
                            <w:shd w:val="clear" w:color="auto" w:fill="auto"/>
                            <w:vAlign w:val="bottom"/>
                          </w:tcPr>
                          <w:p w14:paraId="1CE0ACB6" w14:textId="77777777" w:rsidR="0042074E" w:rsidRPr="00C92BA9" w:rsidRDefault="0042074E" w:rsidP="00BA046D">
                            <w:pPr>
                              <w:snapToGrid w:val="0"/>
                              <w:rPr>
                                <w:rFonts w:eastAsia="Times New Roman" w:cstheme="minorHAnsi"/>
                                <w:color w:val="000000"/>
                              </w:rPr>
                            </w:pPr>
                          </w:p>
                        </w:tc>
                      </w:tr>
                      <w:tr w:rsidR="0042074E" w14:paraId="5BE2760E"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8B4265D"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Name badge stickers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2308EC8"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 xml:space="preserve">6 role stickers (1 sheet) per table </w:t>
                            </w:r>
                          </w:p>
                        </w:tc>
                      </w:tr>
                      <w:tr w:rsidR="0042074E" w14:paraId="6CDE32C7"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9D7EA67" w14:textId="77777777" w:rsidR="0042074E" w:rsidRPr="00C92BA9" w:rsidRDefault="0042074E" w:rsidP="00BA046D">
                            <w:pPr>
                              <w:snapToGrid w:val="0"/>
                              <w:rPr>
                                <w:rFonts w:cstheme="minorHAnsi"/>
                                <w:color w:val="000000"/>
                              </w:rPr>
                            </w:pPr>
                            <w:r w:rsidRPr="00C92BA9">
                              <w:rPr>
                                <w:rFonts w:cstheme="minorHAnsi"/>
                                <w:color w:val="000000"/>
                              </w:rPr>
                              <w:t>Faraday branded currency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B4839CD" w14:textId="77777777" w:rsidR="0042074E" w:rsidRPr="00C92BA9" w:rsidRDefault="0042074E" w:rsidP="00BA046D">
                            <w:pPr>
                              <w:snapToGrid w:val="0"/>
                              <w:rPr>
                                <w:rFonts w:eastAsia="Times New Roman" w:cstheme="minorHAnsi"/>
                                <w:color w:val="000000"/>
                              </w:rPr>
                            </w:pPr>
                            <w:r w:rsidRPr="00C92BA9">
                              <w:rPr>
                                <w:rFonts w:eastAsia="Times New Roman" w:cstheme="minorHAnsi"/>
                                <w:b/>
                                <w:bCs/>
                                <w:color w:val="000000"/>
                              </w:rPr>
                              <w:t xml:space="preserve">Each </w:t>
                            </w:r>
                            <w:proofErr w:type="gramStart"/>
                            <w:r w:rsidRPr="00C92BA9">
                              <w:rPr>
                                <w:rFonts w:eastAsia="Times New Roman" w:cstheme="minorHAnsi"/>
                                <w:b/>
                                <w:bCs/>
                                <w:color w:val="000000"/>
                              </w:rPr>
                              <w:t>team</w:t>
                            </w:r>
                            <w:r>
                              <w:rPr>
                                <w:rFonts w:eastAsia="Times New Roman" w:cstheme="minorHAnsi"/>
                                <w:color w:val="000000"/>
                              </w:rPr>
                              <w:t xml:space="preserve">  -</w:t>
                            </w:r>
                            <w:proofErr w:type="gramEnd"/>
                            <w:r>
                              <w:rPr>
                                <w:rFonts w:eastAsia="Times New Roman" w:cstheme="minorHAnsi"/>
                                <w:color w:val="000000"/>
                              </w:rPr>
                              <w:t xml:space="preserve"> 1 x 20F, 6 x 10F, 6 x 5F, 10 x 1F = F12</w:t>
                            </w:r>
                            <w:r w:rsidRPr="00C92BA9">
                              <w:rPr>
                                <w:rFonts w:eastAsia="Times New Roman" w:cstheme="minorHAnsi"/>
                                <w:color w:val="000000"/>
                              </w:rPr>
                              <w:t>0.00</w:t>
                            </w:r>
                          </w:p>
                        </w:tc>
                      </w:tr>
                      <w:tr w:rsidR="0042074E" w14:paraId="1D7D489B"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34EFD2C" w14:textId="77777777" w:rsidR="0042074E" w:rsidRPr="00C92BA9" w:rsidRDefault="0042074E" w:rsidP="00BA046D">
                            <w:pPr>
                              <w:snapToGrid w:val="0"/>
                              <w:rPr>
                                <w:rFonts w:cstheme="minorHAnsi"/>
                                <w:color w:val="000000"/>
                              </w:rPr>
                            </w:pPr>
                            <w:r>
                              <w:rPr>
                                <w:rFonts w:cstheme="minorHAnsi"/>
                                <w:color w:val="000000"/>
                              </w:rPr>
                              <w:t>Engineering apprenticeship pack</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85344A5" w14:textId="77777777" w:rsidR="0042074E" w:rsidRPr="007305AE" w:rsidRDefault="0042074E" w:rsidP="00BA046D">
                            <w:pPr>
                              <w:snapToGrid w:val="0"/>
                              <w:rPr>
                                <w:rFonts w:eastAsia="Times New Roman" w:cstheme="minorHAnsi"/>
                                <w:bCs/>
                                <w:color w:val="000000"/>
                              </w:rPr>
                            </w:pPr>
                            <w:r w:rsidRPr="007305AE">
                              <w:rPr>
                                <w:rFonts w:eastAsia="Times New Roman" w:cstheme="minorHAnsi"/>
                                <w:bCs/>
                                <w:color w:val="000000"/>
                              </w:rPr>
                              <w:t>1 per table – box contains 2AA battery pack with battery snap, 3 x crocodile leads,</w:t>
                            </w:r>
                            <w:r>
                              <w:rPr>
                                <w:rFonts w:eastAsia="Times New Roman" w:cstheme="minorHAnsi"/>
                                <w:bCs/>
                                <w:color w:val="000000"/>
                              </w:rPr>
                              <w:t xml:space="preserve"> piezo buzzer and push button switch.</w:t>
                            </w:r>
                          </w:p>
                        </w:tc>
                      </w:tr>
                      <w:tr w:rsidR="0042074E" w14:paraId="77D354BC" w14:textId="77777777" w:rsidTr="004F1728">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6A5733E7" w14:textId="77777777" w:rsidR="0042074E" w:rsidRPr="00C92BA9" w:rsidRDefault="0042074E" w:rsidP="00BA046D">
                            <w:pPr>
                              <w:snapToGrid w:val="0"/>
                              <w:jc w:val="center"/>
                              <w:rPr>
                                <w:rFonts w:eastAsia="Times New Roman" w:cstheme="minorHAnsi"/>
                                <w:b/>
                                <w:bCs/>
                                <w:color w:val="000000"/>
                              </w:rPr>
                            </w:pPr>
                            <w:r w:rsidRPr="00C92BA9">
                              <w:rPr>
                                <w:rFonts w:eastAsia="Times New Roman" w:cstheme="minorHAnsi"/>
                                <w:b/>
                                <w:bCs/>
                                <w:color w:val="000000"/>
                              </w:rPr>
                              <w:t>Challenge Leader</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2E6F1DB4" w14:textId="77777777" w:rsidR="0042074E" w:rsidRPr="00C92BA9" w:rsidRDefault="0042074E" w:rsidP="00BA046D">
                            <w:pPr>
                              <w:snapToGrid w:val="0"/>
                              <w:jc w:val="center"/>
                              <w:rPr>
                                <w:rFonts w:eastAsia="Times New Roman" w:cstheme="minorHAnsi"/>
                                <w:b/>
                                <w:bCs/>
                                <w:color w:val="000000"/>
                              </w:rPr>
                            </w:pPr>
                            <w:r w:rsidRPr="00C92BA9">
                              <w:rPr>
                                <w:rFonts w:eastAsia="Times New Roman" w:cstheme="minorHAnsi"/>
                                <w:b/>
                                <w:bCs/>
                                <w:color w:val="000000"/>
                              </w:rPr>
                              <w:t>Notes</w:t>
                            </w:r>
                          </w:p>
                        </w:tc>
                      </w:tr>
                      <w:tr w:rsidR="0042074E" w14:paraId="4C338C38"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166A20B"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Presentation - hard and soft copy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9632948"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Best to bring on your own laptop and presentation and video on a memory stick</w:t>
                            </w:r>
                          </w:p>
                        </w:tc>
                      </w:tr>
                      <w:tr w:rsidR="0042074E" w14:paraId="6A49E2A5"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0971635"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Clicker for PowerPoint presentation</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F3BF599"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Carry spare batteries</w:t>
                            </w:r>
                          </w:p>
                        </w:tc>
                      </w:tr>
                      <w:tr w:rsidR="0042074E" w14:paraId="3FD29692" w14:textId="77777777" w:rsidTr="004F1728">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F88BBB8" w14:textId="77777777" w:rsidR="0042074E" w:rsidRPr="00C92BA9" w:rsidRDefault="0042074E" w:rsidP="00BA046D">
                            <w:pPr>
                              <w:snapToGrid w:val="0"/>
                              <w:rPr>
                                <w:rFonts w:cstheme="minorHAnsi"/>
                                <w:color w:val="000000"/>
                              </w:rPr>
                            </w:pPr>
                            <w:r w:rsidRPr="00C92BA9">
                              <w:rPr>
                                <w:rFonts w:cstheme="minorHAnsi"/>
                                <w:color w:val="000000"/>
                              </w:rPr>
                              <w:t xml:space="preserve">Assessment matrix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B964B46"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 xml:space="preserve">1 per event </w:t>
                            </w:r>
                          </w:p>
                        </w:tc>
                      </w:tr>
                      <w:tr w:rsidR="0042074E" w14:paraId="3EC053C2" w14:textId="77777777" w:rsidTr="004F1728">
                        <w:trPr>
                          <w:trHeight w:val="300"/>
                        </w:trPr>
                        <w:tc>
                          <w:tcPr>
                            <w:tcW w:w="4282" w:type="dxa"/>
                            <w:tcBorders>
                              <w:left w:val="single" w:sz="4" w:space="0" w:color="000000"/>
                              <w:bottom w:val="single" w:sz="4" w:space="0" w:color="000000"/>
                            </w:tcBorders>
                            <w:shd w:val="clear" w:color="auto" w:fill="auto"/>
                            <w:vAlign w:val="bottom"/>
                          </w:tcPr>
                          <w:p w14:paraId="0CE72639"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Clipboard</w:t>
                            </w:r>
                          </w:p>
                        </w:tc>
                        <w:tc>
                          <w:tcPr>
                            <w:tcW w:w="5528" w:type="dxa"/>
                            <w:tcBorders>
                              <w:left w:val="single" w:sz="4" w:space="0" w:color="000000"/>
                              <w:bottom w:val="single" w:sz="4" w:space="0" w:color="000000"/>
                              <w:right w:val="single" w:sz="4" w:space="0" w:color="000000"/>
                            </w:tcBorders>
                            <w:shd w:val="clear" w:color="auto" w:fill="auto"/>
                            <w:vAlign w:val="bottom"/>
                          </w:tcPr>
                          <w:p w14:paraId="1AB2219D" w14:textId="77777777" w:rsidR="0042074E" w:rsidRPr="00C92BA9" w:rsidRDefault="0042074E" w:rsidP="00BA046D">
                            <w:pPr>
                              <w:snapToGrid w:val="0"/>
                              <w:rPr>
                                <w:rFonts w:eastAsia="Times New Roman" w:cstheme="minorHAnsi"/>
                                <w:color w:val="000000"/>
                              </w:rPr>
                            </w:pPr>
                            <w:r>
                              <w:rPr>
                                <w:rFonts w:eastAsia="Times New Roman" w:cstheme="minorHAnsi"/>
                                <w:color w:val="000000"/>
                              </w:rPr>
                              <w:t>For hard copy of presentation, assessment matrix, etc.</w:t>
                            </w:r>
                          </w:p>
                        </w:tc>
                      </w:tr>
                      <w:tr w:rsidR="0042074E" w14:paraId="7BA7C5C0" w14:textId="77777777" w:rsidTr="004F1728">
                        <w:trPr>
                          <w:trHeight w:val="300"/>
                        </w:trPr>
                        <w:tc>
                          <w:tcPr>
                            <w:tcW w:w="4282" w:type="dxa"/>
                            <w:tcBorders>
                              <w:left w:val="single" w:sz="4" w:space="0" w:color="000000"/>
                              <w:bottom w:val="single" w:sz="4" w:space="0" w:color="000000"/>
                            </w:tcBorders>
                            <w:shd w:val="clear" w:color="auto" w:fill="auto"/>
                            <w:vAlign w:val="bottom"/>
                          </w:tcPr>
                          <w:p w14:paraId="735A1D81"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A4 plain paper</w:t>
                            </w:r>
                          </w:p>
                        </w:tc>
                        <w:tc>
                          <w:tcPr>
                            <w:tcW w:w="5528" w:type="dxa"/>
                            <w:tcBorders>
                              <w:left w:val="single" w:sz="4" w:space="0" w:color="000000"/>
                              <w:bottom w:val="single" w:sz="4" w:space="0" w:color="000000"/>
                              <w:right w:val="single" w:sz="4" w:space="0" w:color="000000"/>
                            </w:tcBorders>
                            <w:shd w:val="clear" w:color="auto" w:fill="auto"/>
                            <w:vAlign w:val="bottom"/>
                          </w:tcPr>
                          <w:p w14:paraId="632ACA82" w14:textId="77777777" w:rsidR="0042074E" w:rsidRPr="00C92BA9" w:rsidRDefault="0042074E" w:rsidP="00BA046D">
                            <w:pPr>
                              <w:snapToGrid w:val="0"/>
                              <w:rPr>
                                <w:rFonts w:eastAsia="Times New Roman" w:cstheme="minorHAnsi"/>
                                <w:color w:val="000000"/>
                              </w:rPr>
                            </w:pPr>
                            <w:r w:rsidRPr="00C92BA9">
                              <w:rPr>
                                <w:rFonts w:eastAsia="Times New Roman" w:cstheme="minorHAnsi"/>
                                <w:color w:val="000000"/>
                              </w:rPr>
                              <w:t>Up to 3 sheets free per team for presentation notes</w:t>
                            </w:r>
                          </w:p>
                        </w:tc>
                      </w:tr>
                      <w:tr w:rsidR="0042074E" w14:paraId="7CEF3E7D" w14:textId="77777777" w:rsidTr="00BD383A">
                        <w:trPr>
                          <w:trHeight w:val="300"/>
                        </w:trPr>
                        <w:tc>
                          <w:tcPr>
                            <w:tcW w:w="4282" w:type="dxa"/>
                            <w:tcBorders>
                              <w:top w:val="single" w:sz="4" w:space="0" w:color="000000"/>
                              <w:left w:val="single" w:sz="4" w:space="0" w:color="000000"/>
                              <w:bottom w:val="single" w:sz="4" w:space="0" w:color="000000"/>
                            </w:tcBorders>
                            <w:shd w:val="clear" w:color="auto" w:fill="auto"/>
                            <w:vAlign w:val="center"/>
                          </w:tcPr>
                          <w:p w14:paraId="6E5A3F7F" w14:textId="77777777" w:rsidR="0042074E" w:rsidRPr="00C92BA9" w:rsidRDefault="0042074E" w:rsidP="007305AE">
                            <w:pPr>
                              <w:snapToGrid w:val="0"/>
                              <w:rPr>
                                <w:rFonts w:eastAsia="Times New Roman" w:cstheme="minorHAnsi"/>
                                <w:color w:val="000000"/>
                              </w:rPr>
                            </w:pPr>
                            <w:r w:rsidRPr="00C92BA9">
                              <w:rPr>
                                <w:rFonts w:eastAsia="Times New Roman" w:cstheme="minorHAnsi"/>
                                <w:color w:val="000000"/>
                              </w:rPr>
                              <w:t xml:space="preserve">Prizes </w:t>
                            </w:r>
                            <w:r>
                              <w:rPr>
                                <w:rFonts w:eastAsia="Times New Roman" w:cstheme="minorHAnsi"/>
                                <w:color w:val="000000"/>
                              </w:rPr>
                              <w:t>(if required)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742E8F2" w14:textId="77777777" w:rsidR="0042074E" w:rsidRPr="00C92BA9" w:rsidRDefault="0042074E" w:rsidP="007305AE">
                            <w:pPr>
                              <w:snapToGrid w:val="0"/>
                              <w:rPr>
                                <w:rFonts w:eastAsia="Times New Roman" w:cstheme="minorHAnsi"/>
                                <w:color w:val="000000"/>
                              </w:rPr>
                            </w:pPr>
                            <w:r>
                              <w:rPr>
                                <w:rFonts w:eastAsia="Times New Roman" w:cstheme="minorHAnsi"/>
                                <w:color w:val="000000"/>
                              </w:rPr>
                              <w:t>Schools to provide</w:t>
                            </w:r>
                          </w:p>
                        </w:tc>
                      </w:tr>
                      <w:tr w:rsidR="0042074E" w14:paraId="783D95DC" w14:textId="77777777" w:rsidTr="00BD383A">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13D328E" w14:textId="77777777" w:rsidR="0042074E" w:rsidRPr="00C92BA9" w:rsidRDefault="0042074E" w:rsidP="007305AE">
                            <w:pPr>
                              <w:snapToGrid w:val="0"/>
                              <w:rPr>
                                <w:rFonts w:eastAsia="Times New Roman" w:cstheme="minorHAnsi"/>
                                <w:color w:val="000000"/>
                              </w:rPr>
                            </w:pPr>
                            <w:r w:rsidRPr="00C92BA9">
                              <w:rPr>
                                <w:rFonts w:eastAsia="Times New Roman" w:cstheme="minorHAnsi"/>
                                <w:color w:val="000000"/>
                              </w:rPr>
                              <w:t>Certificates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3C92FDA" w14:textId="77777777" w:rsidR="0042074E" w:rsidRPr="00C92BA9" w:rsidRDefault="0042074E" w:rsidP="007305AE">
                            <w:pPr>
                              <w:snapToGrid w:val="0"/>
                              <w:rPr>
                                <w:rFonts w:eastAsia="Times New Roman" w:cstheme="minorHAnsi"/>
                                <w:color w:val="000000"/>
                              </w:rPr>
                            </w:pPr>
                            <w:r w:rsidRPr="00C92BA9">
                              <w:rPr>
                                <w:rFonts w:eastAsia="Times New Roman" w:cstheme="minorHAnsi"/>
                                <w:color w:val="000000"/>
                              </w:rPr>
                              <w:t xml:space="preserve">1 per student </w:t>
                            </w:r>
                          </w:p>
                        </w:tc>
                      </w:tr>
                      <w:tr w:rsidR="0042074E" w:rsidRPr="00C92BA9" w14:paraId="492AF3FE" w14:textId="77777777" w:rsidTr="003B71EF">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14:paraId="6DAB1231"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Shop</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14:paraId="56E5CE5F"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Notes</w:t>
                            </w:r>
                          </w:p>
                        </w:tc>
                      </w:tr>
                      <w:tr w:rsidR="0042074E" w:rsidRPr="00C92BA9" w14:paraId="23401E0B"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FDF3D2E"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manager account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23AC264"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 xml:space="preserve">1 per </w:t>
                            </w:r>
                            <w:proofErr w:type="gramStart"/>
                            <w:r w:rsidRPr="003B71EF">
                              <w:rPr>
                                <w:rFonts w:eastAsia="Times New Roman" w:cstheme="minorHAnsi"/>
                                <w:color w:val="000000"/>
                              </w:rPr>
                              <w:t>event  -</w:t>
                            </w:r>
                            <w:proofErr w:type="gramEnd"/>
                            <w:r w:rsidRPr="003B71EF">
                              <w:rPr>
                                <w:rFonts w:eastAsia="Times New Roman" w:cstheme="minorHAnsi"/>
                                <w:color w:val="000000"/>
                              </w:rPr>
                              <w:t xml:space="preserve"> Put on a clipboard </w:t>
                            </w:r>
                          </w:p>
                        </w:tc>
                      </w:tr>
                      <w:tr w:rsidR="0042074E" w:rsidRPr="00C92BA9" w14:paraId="41864529"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DCD49D0"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manager resources list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7959BC8"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Laminated sheets on clipboard</w:t>
                            </w:r>
                          </w:p>
                        </w:tc>
                      </w:tr>
                      <w:tr w:rsidR="0042074E" w:rsidRPr="00C92BA9" w14:paraId="07CFA57E"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7181953"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keeper instructions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290606A"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2 x laminated sheet to give to shop keepers as briefing for role</w:t>
                            </w:r>
                          </w:p>
                        </w:tc>
                      </w:tr>
                      <w:tr w:rsidR="0042074E" w:rsidRPr="00C92BA9" w14:paraId="4B1A0A13"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40C843A"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Faraday branded currency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F397A6A"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 change – 2 x 20; 10 x 10; 20 x 5; 20 x 1</w:t>
                            </w:r>
                          </w:p>
                        </w:tc>
                      </w:tr>
                      <w:tr w:rsidR="0042074E" w:rsidRPr="00C92BA9" w14:paraId="6C422FC7"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1016560"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All shop items with price tags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D9AF1FC" w14:textId="77777777" w:rsidR="0042074E" w:rsidRPr="003B71EF" w:rsidRDefault="0042074E" w:rsidP="003B71EF">
                            <w:pPr>
                              <w:snapToGrid w:val="0"/>
                              <w:rPr>
                                <w:rFonts w:eastAsia="Times New Roman" w:cstheme="minorHAnsi"/>
                                <w:color w:val="000000"/>
                              </w:rPr>
                            </w:pPr>
                          </w:p>
                        </w:tc>
                      </w:tr>
                      <w:tr w:rsidR="0042074E" w:rsidRPr="00C92BA9" w14:paraId="13EE3FE6" w14:textId="77777777" w:rsidTr="003B71EF">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14:paraId="422FE066"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Signage</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14:paraId="41C093AE" w14:textId="77777777" w:rsidR="0042074E" w:rsidRPr="003B71EF" w:rsidRDefault="0042074E" w:rsidP="003B71EF">
                            <w:pPr>
                              <w:snapToGrid w:val="0"/>
                              <w:jc w:val="center"/>
                              <w:rPr>
                                <w:rFonts w:eastAsia="Times New Roman" w:cstheme="minorHAnsi"/>
                                <w:color w:val="000000"/>
                              </w:rPr>
                            </w:pPr>
                            <w:r w:rsidRPr="003B71EF">
                              <w:rPr>
                                <w:rFonts w:eastAsia="Times New Roman" w:cstheme="minorHAnsi"/>
                                <w:color w:val="000000"/>
                              </w:rPr>
                              <w:t>Notes</w:t>
                            </w:r>
                          </w:p>
                        </w:tc>
                      </w:tr>
                      <w:tr w:rsidR="0042074E" w:rsidRPr="00C92BA9" w14:paraId="5705C14F"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6160B2F"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Shop</w:t>
                            </w:r>
                            <w:r w:rsidRPr="003B71EF">
                              <w:rPr>
                                <w:rFonts w:eastAsia="Times New Roman" w:cstheme="minorHAnsi"/>
                                <w:color w:val="000000"/>
                              </w:rPr>
                              <w:tab/>
                              <w:t xml:space="preserve">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6B7DF7F" w14:textId="77777777" w:rsidR="0042074E" w:rsidRPr="003B71EF" w:rsidRDefault="0042074E" w:rsidP="003B71EF">
                            <w:pPr>
                              <w:snapToGrid w:val="0"/>
                              <w:rPr>
                                <w:rFonts w:eastAsia="Times New Roman" w:cstheme="minorHAnsi"/>
                                <w:color w:val="000000"/>
                              </w:rPr>
                            </w:pPr>
                          </w:p>
                        </w:tc>
                      </w:tr>
                      <w:tr w:rsidR="0042074E" w:rsidRPr="00C92BA9" w14:paraId="7456E3F7"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2D5DA0E"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Cutting station rules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11B0335" w14:textId="77777777" w:rsidR="0042074E" w:rsidRPr="003B71EF" w:rsidRDefault="0042074E" w:rsidP="003B71EF">
                            <w:pPr>
                              <w:snapToGrid w:val="0"/>
                              <w:rPr>
                                <w:rFonts w:eastAsia="Times New Roman" w:cstheme="minorHAnsi"/>
                                <w:color w:val="000000"/>
                              </w:rPr>
                            </w:pPr>
                          </w:p>
                        </w:tc>
                      </w:tr>
                      <w:tr w:rsidR="0042074E" w:rsidRPr="00C92BA9" w14:paraId="48C11B02" w14:textId="77777777" w:rsidTr="003B71EF">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4746128"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 xml:space="preserve">Bargain bin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FC0210F" w14:textId="77777777" w:rsidR="0042074E" w:rsidRPr="003B71EF" w:rsidRDefault="0042074E" w:rsidP="003B71EF">
                            <w:pPr>
                              <w:snapToGrid w:val="0"/>
                              <w:rPr>
                                <w:rFonts w:eastAsia="Times New Roman" w:cstheme="minorHAnsi"/>
                                <w:color w:val="000000"/>
                              </w:rPr>
                            </w:pPr>
                            <w:r w:rsidRPr="003B71EF">
                              <w:rPr>
                                <w:rFonts w:eastAsia="Times New Roman" w:cstheme="minorHAnsi"/>
                                <w:color w:val="000000"/>
                              </w:rPr>
                              <w:t>Use cardboard box or similar when you have enough spare items</w:t>
                            </w:r>
                          </w:p>
                        </w:tc>
                      </w:tr>
                    </w:tbl>
                    <w:p w14:paraId="3335FE69" w14:textId="77777777" w:rsidR="0042074E" w:rsidRDefault="0042074E" w:rsidP="0042074E"/>
                    <w:p w14:paraId="396DBE17" w14:textId="77777777" w:rsidR="0042074E" w:rsidRDefault="0042074E" w:rsidP="0042074E">
                      <w:pPr>
                        <w:rPr>
                          <w:szCs w:val="22"/>
                        </w:rPr>
                      </w:pPr>
                    </w:p>
                  </w:txbxContent>
                </v:textbox>
                <w10:wrap anchorx="margin"/>
              </v:shape>
            </w:pict>
          </mc:Fallback>
        </mc:AlternateContent>
      </w:r>
    </w:p>
    <w:p w14:paraId="3A808EC4" w14:textId="77777777" w:rsidR="0042074E" w:rsidRDefault="0042074E" w:rsidP="0042074E"/>
    <w:p w14:paraId="70F1BA36" w14:textId="77777777" w:rsidR="0042074E" w:rsidRDefault="0042074E" w:rsidP="0042074E"/>
    <w:p w14:paraId="04818EA0" w14:textId="77777777" w:rsidR="0042074E" w:rsidRDefault="0042074E" w:rsidP="0042074E"/>
    <w:p w14:paraId="79493DE7" w14:textId="77777777" w:rsidR="0042074E" w:rsidRDefault="0042074E" w:rsidP="0042074E"/>
    <w:p w14:paraId="09D8C673" w14:textId="77777777" w:rsidR="0042074E" w:rsidRDefault="0042074E" w:rsidP="0042074E"/>
    <w:p w14:paraId="5C41E33F" w14:textId="77777777" w:rsidR="0042074E" w:rsidRDefault="0042074E" w:rsidP="0042074E"/>
    <w:p w14:paraId="66B7CDF0" w14:textId="77777777" w:rsidR="0042074E" w:rsidRDefault="0042074E" w:rsidP="0042074E"/>
    <w:p w14:paraId="3464592A" w14:textId="77777777" w:rsidR="0042074E" w:rsidRDefault="0042074E" w:rsidP="0042074E"/>
    <w:p w14:paraId="08BD6618" w14:textId="77777777" w:rsidR="0042074E" w:rsidRDefault="0042074E" w:rsidP="0042074E"/>
    <w:p w14:paraId="65026548" w14:textId="77777777" w:rsidR="0042074E" w:rsidRDefault="0042074E" w:rsidP="0042074E"/>
    <w:p w14:paraId="27F46EB3" w14:textId="77777777" w:rsidR="0042074E" w:rsidRDefault="0042074E" w:rsidP="0042074E"/>
    <w:p w14:paraId="67477FF3" w14:textId="77777777" w:rsidR="0042074E" w:rsidRDefault="0042074E" w:rsidP="0042074E"/>
    <w:p w14:paraId="3D046C96" w14:textId="77777777" w:rsidR="0042074E" w:rsidRDefault="0042074E" w:rsidP="0042074E"/>
    <w:p w14:paraId="6DC69221" w14:textId="77777777" w:rsidR="0042074E" w:rsidRDefault="0042074E" w:rsidP="0042074E"/>
    <w:p w14:paraId="75E0DB72" w14:textId="77777777" w:rsidR="0042074E" w:rsidRDefault="0042074E" w:rsidP="0042074E"/>
    <w:p w14:paraId="4E4F8E23" w14:textId="77777777" w:rsidR="0042074E" w:rsidRDefault="0042074E" w:rsidP="0042074E"/>
    <w:p w14:paraId="5D0CB9F1" w14:textId="77777777" w:rsidR="0042074E" w:rsidRDefault="0042074E" w:rsidP="0042074E"/>
    <w:p w14:paraId="4C463B9A" w14:textId="77777777" w:rsidR="0042074E" w:rsidRDefault="0042074E" w:rsidP="0042074E"/>
    <w:p w14:paraId="3D694FBF" w14:textId="77777777" w:rsidR="0042074E" w:rsidRDefault="0042074E" w:rsidP="0042074E"/>
    <w:p w14:paraId="0C253333" w14:textId="77777777" w:rsidR="0042074E" w:rsidRDefault="0042074E" w:rsidP="0042074E"/>
    <w:p w14:paraId="0A29D2B8" w14:textId="77777777" w:rsidR="0042074E" w:rsidRDefault="0042074E" w:rsidP="0042074E"/>
    <w:p w14:paraId="01859040" w14:textId="77777777" w:rsidR="0042074E" w:rsidRDefault="0042074E" w:rsidP="0042074E"/>
    <w:p w14:paraId="7BFB8B96" w14:textId="77777777" w:rsidR="0042074E" w:rsidRDefault="0042074E" w:rsidP="0042074E"/>
    <w:p w14:paraId="7C26FD5D" w14:textId="77777777" w:rsidR="0042074E" w:rsidRDefault="0042074E" w:rsidP="0042074E"/>
    <w:p w14:paraId="7ED2D889" w14:textId="77777777" w:rsidR="0042074E" w:rsidRDefault="0042074E" w:rsidP="0042074E"/>
    <w:p w14:paraId="79C9F46E" w14:textId="77777777" w:rsidR="0042074E" w:rsidRDefault="0042074E" w:rsidP="0042074E"/>
    <w:p w14:paraId="53B3191E" w14:textId="77777777" w:rsidR="0042074E" w:rsidRDefault="0042074E" w:rsidP="0042074E"/>
    <w:p w14:paraId="18D7892A" w14:textId="77777777" w:rsidR="0042074E" w:rsidRDefault="0042074E" w:rsidP="0042074E"/>
    <w:p w14:paraId="1FB5CE00" w14:textId="77777777" w:rsidR="0042074E" w:rsidRDefault="0042074E" w:rsidP="0042074E"/>
    <w:p w14:paraId="1CACA341" w14:textId="77777777" w:rsidR="0042074E" w:rsidRDefault="0042074E" w:rsidP="0042074E"/>
    <w:p w14:paraId="25FFB282" w14:textId="77777777" w:rsidR="0042074E" w:rsidRDefault="0042074E" w:rsidP="0042074E"/>
    <w:p w14:paraId="5D6FDA0D" w14:textId="77777777" w:rsidR="0042074E" w:rsidRDefault="0042074E" w:rsidP="0042074E"/>
    <w:p w14:paraId="270D00BD" w14:textId="77777777" w:rsidR="0042074E" w:rsidRDefault="0042074E" w:rsidP="0042074E"/>
    <w:p w14:paraId="38E2083C" w14:textId="77777777" w:rsidR="0042074E" w:rsidRDefault="0042074E" w:rsidP="0042074E"/>
    <w:p w14:paraId="5262BAC4" w14:textId="77777777" w:rsidR="0042074E" w:rsidRDefault="0042074E" w:rsidP="0042074E"/>
    <w:p w14:paraId="30A3CA4B" w14:textId="77777777" w:rsidR="0042074E" w:rsidRDefault="0042074E" w:rsidP="0042074E"/>
    <w:p w14:paraId="169477F7" w14:textId="77777777" w:rsidR="0042074E" w:rsidRDefault="0042074E" w:rsidP="0042074E"/>
    <w:p w14:paraId="58CAF49A" w14:textId="77777777" w:rsidR="0042074E" w:rsidRDefault="0042074E" w:rsidP="0042074E"/>
    <w:p w14:paraId="7D16A8C9" w14:textId="77777777" w:rsidR="0042074E" w:rsidRDefault="0042074E" w:rsidP="0042074E"/>
    <w:p w14:paraId="695615FC" w14:textId="77777777" w:rsidR="0042074E" w:rsidRDefault="0042074E" w:rsidP="0042074E"/>
    <w:p w14:paraId="26966533" w14:textId="77777777" w:rsidR="0042074E" w:rsidRDefault="0042074E" w:rsidP="0042074E"/>
    <w:p w14:paraId="72B52AA5" w14:textId="77777777" w:rsidR="0042074E" w:rsidRDefault="0042074E" w:rsidP="0042074E"/>
    <w:p w14:paraId="565C9610" w14:textId="77777777" w:rsidR="0042074E" w:rsidRDefault="0042074E" w:rsidP="0042074E">
      <w:pPr>
        <w:pStyle w:val="Heading1"/>
        <w:numPr>
          <w:ilvl w:val="0"/>
          <w:numId w:val="0"/>
        </w:numPr>
      </w:pPr>
      <w:r>
        <w:lastRenderedPageBreak/>
        <w:t>4.</w:t>
      </w:r>
      <w:r>
        <w:tab/>
        <w:t>Shop resources</w:t>
      </w:r>
    </w:p>
    <w:p w14:paraId="38F5C6DE" w14:textId="77777777" w:rsidR="0042074E" w:rsidRDefault="0042074E" w:rsidP="0042074E">
      <w:pPr>
        <w:suppressAutoHyphens/>
        <w:rPr>
          <w:rFonts w:ascii="Arial" w:hAnsi="Arial"/>
          <w:lang w:eastAsia="ar-SA"/>
        </w:rPr>
      </w:pPr>
    </w:p>
    <w:p w14:paraId="47DB116F" w14:textId="77777777" w:rsidR="0042074E" w:rsidRPr="00574BC2" w:rsidRDefault="0042074E" w:rsidP="0042074E">
      <w:pPr>
        <w:suppressAutoHyphens/>
        <w:ind w:left="142"/>
        <w:rPr>
          <w:rFonts w:ascii="Arial" w:hAnsi="Arial"/>
          <w:b/>
          <w:u w:val="single"/>
          <w:lang w:eastAsia="ar-SA"/>
        </w:rPr>
      </w:pPr>
      <w:r w:rsidRPr="00574BC2">
        <w:rPr>
          <w:rFonts w:ascii="Arial" w:hAnsi="Arial"/>
          <w:b/>
          <w:u w:val="single"/>
          <w:lang w:eastAsia="ar-SA"/>
        </w:rPr>
        <w:t>Items to buy</w:t>
      </w:r>
    </w:p>
    <w:p w14:paraId="3A38A08C" w14:textId="77777777" w:rsidR="0042074E" w:rsidRPr="008C0F9C" w:rsidRDefault="0042074E" w:rsidP="0042074E">
      <w:pPr>
        <w:suppressAutoHyphens/>
        <w:rPr>
          <w:rFonts w:ascii="Arial" w:hAnsi="Arial" w:cs="Arial"/>
          <w:b/>
          <w:lang w:eastAsia="ar-SA"/>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42074E" w:rsidRPr="00704781" w14:paraId="5FE9CF6C" w14:textId="77777777" w:rsidTr="008B3962">
        <w:trPr>
          <w:jc w:val="center"/>
        </w:trPr>
        <w:tc>
          <w:tcPr>
            <w:tcW w:w="9781" w:type="dxa"/>
            <w:gridSpan w:val="5"/>
            <w:shd w:val="clear" w:color="auto" w:fill="BFBFBF" w:themeFill="background1" w:themeFillShade="BF"/>
          </w:tcPr>
          <w:p w14:paraId="2973F0CE" w14:textId="77777777" w:rsidR="0042074E" w:rsidRPr="0028238A" w:rsidRDefault="0042074E" w:rsidP="008B3962">
            <w:pPr>
              <w:suppressAutoHyphens/>
              <w:spacing w:before="120" w:after="120"/>
              <w:ind w:left="357"/>
              <w:rPr>
                <w:rFonts w:ascii="Arial" w:hAnsi="Arial" w:cs="Arial"/>
                <w:b/>
                <w:lang w:eastAsia="ar-SA"/>
              </w:rPr>
            </w:pPr>
            <w:r w:rsidRPr="0028238A">
              <w:rPr>
                <w:rFonts w:ascii="Arial" w:hAnsi="Arial" w:cs="Arial"/>
                <w:b/>
                <w:lang w:eastAsia="ar-SA"/>
              </w:rPr>
              <w:t>Electrical components</w:t>
            </w:r>
          </w:p>
        </w:tc>
      </w:tr>
      <w:tr w:rsidR="0042074E" w:rsidRPr="00704781" w14:paraId="33BF55D8" w14:textId="77777777" w:rsidTr="008B3962">
        <w:trPr>
          <w:jc w:val="center"/>
        </w:trPr>
        <w:tc>
          <w:tcPr>
            <w:tcW w:w="1902" w:type="dxa"/>
            <w:shd w:val="clear" w:color="auto" w:fill="auto"/>
          </w:tcPr>
          <w:p w14:paraId="27C7521B" w14:textId="77777777" w:rsidR="0042074E" w:rsidRPr="00704781" w:rsidRDefault="0042074E" w:rsidP="008B3962">
            <w:pPr>
              <w:suppressAutoHyphens/>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4978" w:type="dxa"/>
            <w:gridSpan w:val="2"/>
            <w:shd w:val="clear" w:color="auto" w:fill="auto"/>
          </w:tcPr>
          <w:p w14:paraId="24A5908E" w14:textId="77777777" w:rsidR="0042074E" w:rsidRPr="00704781" w:rsidRDefault="0042074E" w:rsidP="008B3962">
            <w:pPr>
              <w:suppressAutoHyphens/>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06" w:type="dxa"/>
            <w:shd w:val="clear" w:color="auto" w:fill="auto"/>
            <w:vAlign w:val="center"/>
          </w:tcPr>
          <w:p w14:paraId="7EA75AA5" w14:textId="77777777" w:rsidR="0042074E" w:rsidRPr="00704781" w:rsidRDefault="0042074E" w:rsidP="008B3962">
            <w:pPr>
              <w:suppressAutoHyphens/>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754D5B95" w14:textId="77777777" w:rsidR="0042074E" w:rsidRPr="00704781" w:rsidRDefault="0042074E" w:rsidP="008B3962">
            <w:pPr>
              <w:suppressAutoHyphens/>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42074E" w:rsidRPr="00704781" w14:paraId="3D775C8B" w14:textId="77777777" w:rsidTr="008B3962">
        <w:trPr>
          <w:jc w:val="center"/>
        </w:trPr>
        <w:tc>
          <w:tcPr>
            <w:tcW w:w="1902" w:type="dxa"/>
            <w:shd w:val="clear" w:color="auto" w:fill="auto"/>
            <w:vAlign w:val="center"/>
          </w:tcPr>
          <w:p w14:paraId="4E4D1CE7" w14:textId="77777777" w:rsidR="0042074E" w:rsidRPr="00704781" w:rsidRDefault="0042074E" w:rsidP="008B3962">
            <w:pPr>
              <w:suppressAutoHyphens/>
              <w:jc w:val="center"/>
              <w:rPr>
                <w:rFonts w:ascii="Arial" w:hAnsi="Arial" w:cs="Arial"/>
                <w:sz w:val="22"/>
                <w:szCs w:val="22"/>
                <w:lang w:eastAsia="ar-SA"/>
              </w:rPr>
            </w:pPr>
            <w:r w:rsidRPr="00704781">
              <w:rPr>
                <w:rFonts w:ascii="Arial" w:hAnsi="Arial" w:cs="Arial"/>
                <w:sz w:val="22"/>
                <w:szCs w:val="22"/>
                <w:lang w:eastAsia="ar-SA"/>
              </w:rPr>
              <w:t>Crocodile leads</w:t>
            </w:r>
          </w:p>
        </w:tc>
        <w:tc>
          <w:tcPr>
            <w:tcW w:w="1767" w:type="dxa"/>
            <w:shd w:val="clear" w:color="auto" w:fill="auto"/>
            <w:vAlign w:val="center"/>
          </w:tcPr>
          <w:p w14:paraId="7F5AB729" w14:textId="77777777" w:rsidR="0042074E" w:rsidRPr="00704781" w:rsidRDefault="0042074E" w:rsidP="008B3962">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636B1EAC" wp14:editId="1F8498D5">
                  <wp:extent cx="630555" cy="47307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555" cy="473075"/>
                          </a:xfrm>
                          <a:prstGeom prst="rect">
                            <a:avLst/>
                          </a:prstGeom>
                          <a:noFill/>
                          <a:ln>
                            <a:noFill/>
                          </a:ln>
                        </pic:spPr>
                      </pic:pic>
                    </a:graphicData>
                  </a:graphic>
                </wp:inline>
              </w:drawing>
            </w:r>
          </w:p>
        </w:tc>
        <w:tc>
          <w:tcPr>
            <w:tcW w:w="3211" w:type="dxa"/>
            <w:shd w:val="clear" w:color="auto" w:fill="auto"/>
            <w:vAlign w:val="center"/>
          </w:tcPr>
          <w:p w14:paraId="563199A7" w14:textId="77777777" w:rsidR="0042074E" w:rsidRPr="00704781" w:rsidRDefault="0042074E" w:rsidP="008B3962">
            <w:pPr>
              <w:suppressAutoHyphens/>
              <w:ind w:left="34"/>
              <w:jc w:val="center"/>
              <w:rPr>
                <w:rFonts w:ascii="Arial" w:hAnsi="Arial" w:cs="Arial"/>
                <w:sz w:val="22"/>
                <w:szCs w:val="22"/>
                <w:lang w:eastAsia="ar-SA"/>
              </w:rPr>
            </w:pPr>
            <w:r w:rsidRPr="00704781">
              <w:rPr>
                <w:rFonts w:ascii="Arial" w:hAnsi="Arial" w:cs="Arial"/>
                <w:sz w:val="22"/>
                <w:szCs w:val="22"/>
                <w:lang w:eastAsia="ar-SA"/>
              </w:rPr>
              <w:t>Lead with crocodile clips at each end</w:t>
            </w:r>
          </w:p>
        </w:tc>
        <w:tc>
          <w:tcPr>
            <w:tcW w:w="1506" w:type="dxa"/>
            <w:shd w:val="clear" w:color="auto" w:fill="auto"/>
            <w:vAlign w:val="center"/>
          </w:tcPr>
          <w:p w14:paraId="47E07BF3" w14:textId="77777777" w:rsidR="0042074E" w:rsidRPr="00704781" w:rsidRDefault="0042074E" w:rsidP="008B3962">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0A0002C8"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4</w:t>
            </w:r>
            <w:r w:rsidRPr="00704781">
              <w:rPr>
                <w:rFonts w:ascii="Arial" w:hAnsi="Arial" w:cs="Arial"/>
                <w:sz w:val="22"/>
                <w:szCs w:val="22"/>
                <w:lang w:eastAsia="ar-SA"/>
              </w:rPr>
              <w:t xml:space="preserve"> Faradays</w:t>
            </w:r>
          </w:p>
        </w:tc>
      </w:tr>
      <w:tr w:rsidR="0042074E" w:rsidRPr="00704781" w14:paraId="26AFFFEE" w14:textId="77777777" w:rsidTr="008B3962">
        <w:trPr>
          <w:jc w:val="center"/>
        </w:trPr>
        <w:tc>
          <w:tcPr>
            <w:tcW w:w="1902" w:type="dxa"/>
            <w:shd w:val="clear" w:color="auto" w:fill="auto"/>
            <w:vAlign w:val="center"/>
          </w:tcPr>
          <w:p w14:paraId="27260894" w14:textId="77777777" w:rsidR="0042074E" w:rsidRPr="00510E38"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Insulated wire – red or black</w:t>
            </w:r>
          </w:p>
        </w:tc>
        <w:tc>
          <w:tcPr>
            <w:tcW w:w="1767" w:type="dxa"/>
            <w:shd w:val="clear" w:color="auto" w:fill="auto"/>
            <w:vAlign w:val="center"/>
          </w:tcPr>
          <w:p w14:paraId="7923E590" w14:textId="77777777" w:rsidR="0042074E" w:rsidRPr="00704781" w:rsidRDefault="0042074E" w:rsidP="008B3962">
            <w:pPr>
              <w:suppressAutoHyphens/>
              <w:spacing w:before="60" w:after="60"/>
              <w:jc w:val="center"/>
              <w:rPr>
                <w:rFonts w:ascii="Arial" w:hAnsi="Arial" w:cs="Arial"/>
                <w:noProof/>
                <w:sz w:val="22"/>
                <w:szCs w:val="22"/>
                <w:lang w:eastAsia="en-GB"/>
              </w:rPr>
            </w:pPr>
            <w:r>
              <w:rPr>
                <w:noProof/>
              </w:rPr>
              <mc:AlternateContent>
                <mc:Choice Requires="wps">
                  <w:drawing>
                    <wp:anchor distT="0" distB="0" distL="114300" distR="114300" simplePos="0" relativeHeight="251667456" behindDoc="0" locked="0" layoutInCell="1" allowOverlap="1" wp14:anchorId="3CE7EFE2" wp14:editId="28EA760A">
                      <wp:simplePos x="0" y="0"/>
                      <wp:positionH relativeFrom="column">
                        <wp:posOffset>-53340</wp:posOffset>
                      </wp:positionH>
                      <wp:positionV relativeFrom="paragraph">
                        <wp:posOffset>-64135</wp:posOffset>
                      </wp:positionV>
                      <wp:extent cx="1057910" cy="654050"/>
                      <wp:effectExtent l="0" t="0" r="0" b="0"/>
                      <wp:wrapNone/>
                      <wp:docPr id="7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654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C4475C" w14:textId="77777777" w:rsidR="0042074E" w:rsidRDefault="0042074E" w:rsidP="0042074E">
                                  <w:r>
                                    <w:rPr>
                                      <w:noProof/>
                                    </w:rPr>
                                    <w:drawing>
                                      <wp:inline distT="0" distB="0" distL="0" distR="0" wp14:anchorId="7F579F33" wp14:editId="5F8365A1">
                                        <wp:extent cx="874395" cy="5626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74395" cy="5626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CE7EFE2" id="Text Box 19" o:spid="_x0000_s1032" type="#_x0000_t202" style="position:absolute;left:0;text-align:left;margin-left:-4.2pt;margin-top:-5.05pt;width:83.3pt;height:51.5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" stroked="f">
                      <v:textbox style="mso-fit-shape-to-text:t">
                        <w:txbxContent>
                          <w:p w14:paraId="35C4475C" w14:textId="77777777" w:rsidR="0042074E" w:rsidRDefault="0042074E" w:rsidP="0042074E">
                            <w:r>
                              <w:rPr>
                                <w:noProof/>
                              </w:rPr>
                              <w:drawing>
                                <wp:inline distT="0" distB="0" distL="0" distR="0" wp14:anchorId="7F579F33" wp14:editId="5F8365A1">
                                  <wp:extent cx="874395" cy="5626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74395" cy="562610"/>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712AB04F" w14:textId="77777777" w:rsidR="0042074E" w:rsidRDefault="0042074E" w:rsidP="008B3962">
            <w:pPr>
              <w:suppressAutoHyphens/>
              <w:spacing w:before="240"/>
              <w:ind w:left="34"/>
              <w:jc w:val="center"/>
              <w:rPr>
                <w:rFonts w:ascii="Arial" w:hAnsi="Arial" w:cs="Arial"/>
                <w:sz w:val="22"/>
                <w:szCs w:val="22"/>
                <w:lang w:eastAsia="ar-SA"/>
              </w:rPr>
            </w:pPr>
            <w:r>
              <w:rPr>
                <w:rFonts w:ascii="Arial" w:hAnsi="Arial" w:cs="Arial"/>
                <w:sz w:val="22"/>
                <w:szCs w:val="22"/>
                <w:lang w:eastAsia="ar-SA"/>
              </w:rPr>
              <w:t>Can be used to create a circuit using terminal blocks or used for electro-magnets</w:t>
            </w:r>
          </w:p>
          <w:p w14:paraId="0DBAAF3A" w14:textId="77777777" w:rsidR="0042074E" w:rsidRDefault="0042074E" w:rsidP="008B3962">
            <w:pPr>
              <w:suppressAutoHyphens/>
              <w:ind w:left="33"/>
              <w:jc w:val="center"/>
              <w:rPr>
                <w:rFonts w:ascii="Arial" w:hAnsi="Arial" w:cs="Arial"/>
                <w:sz w:val="22"/>
                <w:szCs w:val="22"/>
                <w:lang w:eastAsia="ar-SA"/>
              </w:rPr>
            </w:pPr>
          </w:p>
        </w:tc>
        <w:tc>
          <w:tcPr>
            <w:tcW w:w="1506" w:type="dxa"/>
            <w:shd w:val="clear" w:color="auto" w:fill="auto"/>
            <w:vAlign w:val="center"/>
          </w:tcPr>
          <w:p w14:paraId="4DE10688"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 xml:space="preserve">Per 30 </w:t>
            </w:r>
            <w:proofErr w:type="spellStart"/>
            <w:r>
              <w:rPr>
                <w:rFonts w:ascii="Arial" w:hAnsi="Arial" w:cs="Arial"/>
                <w:sz w:val="22"/>
                <w:szCs w:val="22"/>
                <w:lang w:eastAsia="ar-SA"/>
              </w:rPr>
              <w:t>cms</w:t>
            </w:r>
            <w:proofErr w:type="spellEnd"/>
          </w:p>
        </w:tc>
        <w:tc>
          <w:tcPr>
            <w:tcW w:w="1395" w:type="dxa"/>
            <w:shd w:val="clear" w:color="auto" w:fill="auto"/>
            <w:vAlign w:val="center"/>
          </w:tcPr>
          <w:p w14:paraId="4CC46DAA"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2074E" w:rsidRPr="00704781" w14:paraId="45A41B09" w14:textId="77777777" w:rsidTr="008B3962">
        <w:trPr>
          <w:jc w:val="center"/>
        </w:trPr>
        <w:tc>
          <w:tcPr>
            <w:tcW w:w="1902" w:type="dxa"/>
            <w:shd w:val="clear" w:color="auto" w:fill="auto"/>
            <w:vAlign w:val="center"/>
          </w:tcPr>
          <w:p w14:paraId="48FA19E3" w14:textId="77777777" w:rsidR="0042074E" w:rsidRPr="00510E38" w:rsidRDefault="0042074E" w:rsidP="008B3962">
            <w:pPr>
              <w:suppressAutoHyphens/>
              <w:ind w:left="17"/>
              <w:rPr>
                <w:rFonts w:ascii="Arial" w:hAnsi="Arial" w:cs="Arial"/>
                <w:sz w:val="22"/>
                <w:szCs w:val="22"/>
                <w:lang w:eastAsia="ar-SA"/>
              </w:rPr>
            </w:pPr>
            <w:r>
              <w:rPr>
                <w:rFonts w:ascii="Arial" w:hAnsi="Arial" w:cs="Arial"/>
                <w:sz w:val="22"/>
                <w:szCs w:val="22"/>
                <w:lang w:eastAsia="ar-SA"/>
              </w:rPr>
              <w:t>Terminal blocks</w:t>
            </w:r>
          </w:p>
        </w:tc>
        <w:tc>
          <w:tcPr>
            <w:tcW w:w="1767" w:type="dxa"/>
            <w:shd w:val="clear" w:color="auto" w:fill="auto"/>
            <w:vAlign w:val="center"/>
          </w:tcPr>
          <w:p w14:paraId="3DBFFDCB" w14:textId="77777777" w:rsidR="0042074E" w:rsidRPr="00704781" w:rsidRDefault="0042074E" w:rsidP="008B3962">
            <w:pPr>
              <w:suppressAutoHyphens/>
              <w:spacing w:before="60" w:after="60"/>
              <w:jc w:val="center"/>
              <w:rPr>
                <w:rFonts w:ascii="Arial" w:hAnsi="Arial" w:cs="Arial"/>
                <w:noProof/>
                <w:sz w:val="22"/>
                <w:szCs w:val="22"/>
                <w:lang w:eastAsia="en-GB"/>
              </w:rPr>
            </w:pPr>
            <w:r>
              <w:rPr>
                <w:noProof/>
              </w:rPr>
              <mc:AlternateContent>
                <mc:Choice Requires="wps">
                  <w:drawing>
                    <wp:anchor distT="0" distB="0" distL="114300" distR="114300" simplePos="0" relativeHeight="251663360" behindDoc="0" locked="0" layoutInCell="1" allowOverlap="1" wp14:anchorId="45BF154E" wp14:editId="4EA1299A">
                      <wp:simplePos x="0" y="0"/>
                      <wp:positionH relativeFrom="column">
                        <wp:posOffset>118110</wp:posOffset>
                      </wp:positionH>
                      <wp:positionV relativeFrom="paragraph">
                        <wp:posOffset>-43815</wp:posOffset>
                      </wp:positionV>
                      <wp:extent cx="698500" cy="687705"/>
                      <wp:effectExtent l="0" t="0" r="0" b="0"/>
                      <wp:wrapNone/>
                      <wp:docPr id="7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68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EC64D" w14:textId="77777777" w:rsidR="0042074E" w:rsidRDefault="0042074E" w:rsidP="0042074E">
                                  <w:r>
                                    <w:rPr>
                                      <w:noProof/>
                                    </w:rPr>
                                    <w:drawing>
                                      <wp:inline distT="0" distB="0" distL="0" distR="0" wp14:anchorId="31D6FE78" wp14:editId="1FECFD3D">
                                        <wp:extent cx="526864" cy="5645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424" cy="58980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F154E" id="Text Box 11" o:spid="_x0000_s1033" type="#_x0000_t202" style="position:absolute;left:0;text-align:left;margin-left:9.3pt;margin-top:-3.45pt;width:55pt;height:54.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BPQtwIAAME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" filled="f" stroked="f">
                      <v:textbox>
                        <w:txbxContent>
                          <w:p w14:paraId="4EDEC64D" w14:textId="77777777" w:rsidR="0042074E" w:rsidRDefault="0042074E" w:rsidP="0042074E">
                            <w:r>
                              <w:rPr>
                                <w:noProof/>
                              </w:rPr>
                              <w:drawing>
                                <wp:inline distT="0" distB="0" distL="0" distR="0" wp14:anchorId="31D6FE78" wp14:editId="1FECFD3D">
                                  <wp:extent cx="526864" cy="5645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424" cy="589807"/>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097836E8" w14:textId="77777777" w:rsidR="0042074E" w:rsidRDefault="0042074E" w:rsidP="008B3962">
            <w:pPr>
              <w:suppressAutoHyphens/>
              <w:spacing w:before="240" w:after="240"/>
              <w:ind w:left="33"/>
              <w:jc w:val="center"/>
              <w:rPr>
                <w:rFonts w:ascii="Arial" w:hAnsi="Arial" w:cs="Arial"/>
                <w:sz w:val="22"/>
                <w:szCs w:val="22"/>
                <w:lang w:eastAsia="ar-SA"/>
              </w:rPr>
            </w:pPr>
            <w:r>
              <w:rPr>
                <w:rFonts w:ascii="Arial" w:hAnsi="Arial" w:cs="Arial"/>
                <w:sz w:val="22"/>
                <w:szCs w:val="22"/>
                <w:lang w:eastAsia="ar-SA"/>
              </w:rPr>
              <w:t>Can be used to connect insulated wire</w:t>
            </w:r>
          </w:p>
        </w:tc>
        <w:tc>
          <w:tcPr>
            <w:tcW w:w="1506" w:type="dxa"/>
            <w:shd w:val="clear" w:color="auto" w:fill="auto"/>
            <w:vAlign w:val="center"/>
          </w:tcPr>
          <w:p w14:paraId="63DF13CF"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Block of 4</w:t>
            </w:r>
          </w:p>
        </w:tc>
        <w:tc>
          <w:tcPr>
            <w:tcW w:w="1395" w:type="dxa"/>
            <w:shd w:val="clear" w:color="auto" w:fill="auto"/>
            <w:vAlign w:val="center"/>
          </w:tcPr>
          <w:p w14:paraId="0007C884"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2074E" w:rsidRPr="00704781" w14:paraId="117BAB79" w14:textId="77777777" w:rsidTr="008B3962">
        <w:trPr>
          <w:jc w:val="center"/>
        </w:trPr>
        <w:tc>
          <w:tcPr>
            <w:tcW w:w="1902" w:type="dxa"/>
            <w:shd w:val="clear" w:color="auto" w:fill="auto"/>
            <w:vAlign w:val="center"/>
          </w:tcPr>
          <w:p w14:paraId="43AE131E" w14:textId="77777777" w:rsidR="0042074E" w:rsidRDefault="0042074E" w:rsidP="008B3962">
            <w:pPr>
              <w:suppressAutoHyphens/>
              <w:jc w:val="center"/>
              <w:rPr>
                <w:rFonts w:ascii="Arial" w:hAnsi="Arial" w:cs="Arial"/>
                <w:sz w:val="22"/>
                <w:szCs w:val="22"/>
                <w:lang w:eastAsia="ar-SA"/>
              </w:rPr>
            </w:pPr>
          </w:p>
          <w:p w14:paraId="08204E21" w14:textId="77777777" w:rsidR="0042074E" w:rsidRDefault="0042074E" w:rsidP="008B3962">
            <w:pPr>
              <w:suppressAutoHyphens/>
              <w:jc w:val="center"/>
              <w:rPr>
                <w:rFonts w:ascii="Arial" w:hAnsi="Arial" w:cs="Arial"/>
                <w:sz w:val="22"/>
                <w:szCs w:val="22"/>
                <w:lang w:eastAsia="ar-SA"/>
              </w:rPr>
            </w:pPr>
            <w:r w:rsidRPr="00D9487B">
              <w:rPr>
                <w:rFonts w:ascii="Arial" w:hAnsi="Arial" w:cs="Arial"/>
                <w:sz w:val="22"/>
                <w:szCs w:val="22"/>
                <w:lang w:eastAsia="ar-SA"/>
              </w:rPr>
              <w:t>Crocodile clips</w:t>
            </w:r>
          </w:p>
          <w:p w14:paraId="5A61EE80" w14:textId="77777777" w:rsidR="0042074E" w:rsidRPr="00510E38" w:rsidRDefault="0042074E" w:rsidP="008B3962">
            <w:pPr>
              <w:suppressAutoHyphens/>
              <w:ind w:left="18"/>
              <w:jc w:val="center"/>
              <w:rPr>
                <w:rFonts w:ascii="Arial" w:hAnsi="Arial" w:cs="Arial"/>
                <w:sz w:val="22"/>
                <w:szCs w:val="22"/>
                <w:lang w:eastAsia="ar-SA"/>
              </w:rPr>
            </w:pPr>
          </w:p>
        </w:tc>
        <w:tc>
          <w:tcPr>
            <w:tcW w:w="1767" w:type="dxa"/>
            <w:shd w:val="clear" w:color="auto" w:fill="auto"/>
            <w:vAlign w:val="center"/>
          </w:tcPr>
          <w:p w14:paraId="7A078C46" w14:textId="77777777" w:rsidR="0042074E" w:rsidRDefault="0042074E" w:rsidP="008B3962">
            <w:pPr>
              <w:suppressAutoHyphens/>
              <w:spacing w:before="60" w:after="60"/>
              <w:jc w:val="center"/>
              <w:rPr>
                <w:rFonts w:ascii="Arial" w:hAnsi="Arial" w:cs="Arial"/>
                <w:noProof/>
                <w:sz w:val="22"/>
                <w:szCs w:val="22"/>
                <w:lang w:eastAsia="en-GB"/>
              </w:rPr>
            </w:pPr>
            <w:r>
              <w:rPr>
                <w:noProof/>
              </w:rPr>
              <mc:AlternateContent>
                <mc:Choice Requires="wps">
                  <w:drawing>
                    <wp:anchor distT="0" distB="0" distL="114300" distR="114300" simplePos="0" relativeHeight="251668480" behindDoc="0" locked="0" layoutInCell="1" allowOverlap="1" wp14:anchorId="17C5D1BD" wp14:editId="1B0BFC81">
                      <wp:simplePos x="0" y="0"/>
                      <wp:positionH relativeFrom="column">
                        <wp:posOffset>214630</wp:posOffset>
                      </wp:positionH>
                      <wp:positionV relativeFrom="paragraph">
                        <wp:posOffset>71120</wp:posOffset>
                      </wp:positionV>
                      <wp:extent cx="629920" cy="538480"/>
                      <wp:effectExtent l="0" t="0" r="0" b="0"/>
                      <wp:wrapNone/>
                      <wp:docPr id="7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9920" cy="538480"/>
                              </a:xfrm>
                              <a:prstGeom prst="rect">
                                <a:avLst/>
                              </a:prstGeom>
                              <a:solidFill>
                                <a:schemeClr val="lt1"/>
                              </a:solidFill>
                              <a:ln w="6350">
                                <a:noFill/>
                              </a:ln>
                            </wps:spPr>
                            <wps:txbx>
                              <w:txbxContent>
                                <w:p w14:paraId="61BBD71D" w14:textId="77777777" w:rsidR="0042074E" w:rsidRDefault="0042074E" w:rsidP="0042074E">
                                  <w:r>
                                    <w:rPr>
                                      <w:noProof/>
                                    </w:rPr>
                                    <w:drawing>
                                      <wp:inline distT="0" distB="0" distL="0" distR="0" wp14:anchorId="52983B0D" wp14:editId="351E53B1">
                                        <wp:extent cx="358140" cy="448310"/>
                                        <wp:effectExtent l="0" t="0" r="3810" b="8890"/>
                                        <wp:docPr id="34" name="Picture 34" descr="A picture containing scissors, tool&#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rocodile clip.JPG"/>
                                                <pic:cNvPicPr/>
                                              </pic:nvPicPr>
                                              <pic:blipFill>
                                                <a:blip r:embed="rId19">
                                                  <a:extLst>
                                                    <a:ext uri="{28A0092B-C50C-407E-A947-70E740481C1C}">
                                                      <a14:useLocalDpi xmlns:a14="http://schemas.microsoft.com/office/drawing/2010/main" val="0"/>
                                                    </a:ext>
                                                  </a:extLst>
                                                </a:blip>
                                                <a:stretch>
                                                  <a:fillRect/>
                                                </a:stretch>
                                              </pic:blipFill>
                                              <pic:spPr>
                                                <a:xfrm>
                                                  <a:off x="0" y="0"/>
                                                  <a:ext cx="358140" cy="448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5D1BD" id="Text Box 33" o:spid="_x0000_s1034" type="#_x0000_t202" style="position:absolute;left:0;text-align:left;margin-left:16.9pt;margin-top:5.6pt;width:49.6pt;height:4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" fillcolor="white [3201]" stroked="f" strokeweight=".5pt">
                      <v:textbox>
                        <w:txbxContent>
                          <w:p w14:paraId="61BBD71D" w14:textId="77777777" w:rsidR="0042074E" w:rsidRDefault="0042074E" w:rsidP="0042074E">
                            <w:r>
                              <w:rPr>
                                <w:noProof/>
                              </w:rPr>
                              <w:drawing>
                                <wp:inline distT="0" distB="0" distL="0" distR="0" wp14:anchorId="52983B0D" wp14:editId="351E53B1">
                                  <wp:extent cx="358140" cy="448310"/>
                                  <wp:effectExtent l="0" t="0" r="3810" b="8890"/>
                                  <wp:docPr id="34" name="Picture 34" descr="A picture containing scissors, tool&#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rocodile clip.JPG"/>
                                          <pic:cNvPicPr/>
                                        </pic:nvPicPr>
                                        <pic:blipFill>
                                          <a:blip r:embed="rId19">
                                            <a:extLst>
                                              <a:ext uri="{28A0092B-C50C-407E-A947-70E740481C1C}">
                                                <a14:useLocalDpi xmlns:a14="http://schemas.microsoft.com/office/drawing/2010/main" val="0"/>
                                              </a:ext>
                                            </a:extLst>
                                          </a:blip>
                                          <a:stretch>
                                            <a:fillRect/>
                                          </a:stretch>
                                        </pic:blipFill>
                                        <pic:spPr>
                                          <a:xfrm>
                                            <a:off x="0" y="0"/>
                                            <a:ext cx="358140" cy="448310"/>
                                          </a:xfrm>
                                          <a:prstGeom prst="rect">
                                            <a:avLst/>
                                          </a:prstGeom>
                                        </pic:spPr>
                                      </pic:pic>
                                    </a:graphicData>
                                  </a:graphic>
                                </wp:inline>
                              </w:drawing>
                            </w:r>
                          </w:p>
                        </w:txbxContent>
                      </v:textbox>
                    </v:shape>
                  </w:pict>
                </mc:Fallback>
              </mc:AlternateContent>
            </w:r>
          </w:p>
          <w:p w14:paraId="0E9D493A" w14:textId="77777777" w:rsidR="0042074E" w:rsidRDefault="0042074E" w:rsidP="008B3962">
            <w:pPr>
              <w:suppressAutoHyphens/>
              <w:spacing w:before="60" w:after="60"/>
              <w:jc w:val="center"/>
              <w:rPr>
                <w:rFonts w:ascii="Arial" w:hAnsi="Arial" w:cs="Arial"/>
                <w:noProof/>
                <w:sz w:val="22"/>
                <w:szCs w:val="22"/>
                <w:lang w:eastAsia="en-GB"/>
              </w:rPr>
            </w:pPr>
          </w:p>
          <w:p w14:paraId="430EE9D9" w14:textId="77777777" w:rsidR="0042074E" w:rsidRPr="00704781" w:rsidRDefault="0042074E" w:rsidP="008B3962">
            <w:pPr>
              <w:suppressAutoHyphens/>
              <w:spacing w:before="60" w:after="60"/>
              <w:jc w:val="center"/>
              <w:rPr>
                <w:rFonts w:ascii="Arial" w:hAnsi="Arial" w:cs="Arial"/>
                <w:noProof/>
                <w:sz w:val="22"/>
                <w:szCs w:val="22"/>
                <w:lang w:eastAsia="en-GB"/>
              </w:rPr>
            </w:pPr>
          </w:p>
        </w:tc>
        <w:tc>
          <w:tcPr>
            <w:tcW w:w="3211" w:type="dxa"/>
            <w:shd w:val="clear" w:color="auto" w:fill="auto"/>
            <w:vAlign w:val="center"/>
          </w:tcPr>
          <w:p w14:paraId="2E2DF104" w14:textId="77777777" w:rsidR="0042074E" w:rsidRDefault="0042074E" w:rsidP="008B3962">
            <w:pPr>
              <w:suppressAutoHyphens/>
              <w:ind w:left="34"/>
              <w:jc w:val="center"/>
              <w:rPr>
                <w:rFonts w:ascii="Arial" w:hAnsi="Arial" w:cs="Arial"/>
                <w:sz w:val="22"/>
                <w:szCs w:val="22"/>
                <w:lang w:eastAsia="ar-SA"/>
              </w:rPr>
            </w:pPr>
            <w:r>
              <w:rPr>
                <w:rFonts w:ascii="Arial" w:hAnsi="Arial" w:cs="Arial"/>
                <w:sz w:val="22"/>
                <w:szCs w:val="22"/>
                <w:lang w:eastAsia="ar-SA"/>
              </w:rPr>
              <w:t>Used with the insulated wire to create connections</w:t>
            </w:r>
          </w:p>
        </w:tc>
        <w:tc>
          <w:tcPr>
            <w:tcW w:w="1506" w:type="dxa"/>
            <w:shd w:val="clear" w:color="auto" w:fill="auto"/>
            <w:vAlign w:val="center"/>
          </w:tcPr>
          <w:p w14:paraId="3383EF5C"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Pair</w:t>
            </w:r>
          </w:p>
        </w:tc>
        <w:tc>
          <w:tcPr>
            <w:tcW w:w="1395" w:type="dxa"/>
            <w:shd w:val="clear" w:color="auto" w:fill="auto"/>
            <w:vAlign w:val="center"/>
          </w:tcPr>
          <w:p w14:paraId="67826C25"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1 Faraday</w:t>
            </w:r>
          </w:p>
        </w:tc>
      </w:tr>
      <w:tr w:rsidR="0042074E" w:rsidRPr="00704781" w14:paraId="7C2D7DDA" w14:textId="77777777" w:rsidTr="008B3962">
        <w:trPr>
          <w:jc w:val="center"/>
        </w:trPr>
        <w:tc>
          <w:tcPr>
            <w:tcW w:w="1902" w:type="dxa"/>
            <w:shd w:val="clear" w:color="auto" w:fill="auto"/>
            <w:vAlign w:val="center"/>
          </w:tcPr>
          <w:p w14:paraId="506E073D" w14:textId="77777777" w:rsidR="0042074E" w:rsidRPr="00510E38" w:rsidRDefault="0042074E" w:rsidP="008B3962">
            <w:pPr>
              <w:suppressAutoHyphens/>
              <w:ind w:left="18"/>
              <w:jc w:val="center"/>
              <w:rPr>
                <w:rFonts w:ascii="Arial" w:hAnsi="Arial" w:cs="Arial"/>
                <w:sz w:val="22"/>
                <w:szCs w:val="22"/>
                <w:lang w:eastAsia="ar-SA"/>
              </w:rPr>
            </w:pPr>
            <w:r w:rsidRPr="00510E38">
              <w:rPr>
                <w:rFonts w:ascii="Arial" w:hAnsi="Arial" w:cs="Arial"/>
                <w:sz w:val="22"/>
                <w:szCs w:val="22"/>
                <w:lang w:eastAsia="ar-SA"/>
              </w:rPr>
              <w:t>Piezo buzzer</w:t>
            </w:r>
          </w:p>
          <w:p w14:paraId="28189789" w14:textId="77777777" w:rsidR="0042074E" w:rsidRPr="00704781" w:rsidRDefault="0042074E" w:rsidP="008B3962">
            <w:pPr>
              <w:suppressAutoHyphens/>
              <w:ind w:left="18"/>
              <w:jc w:val="center"/>
              <w:rPr>
                <w:rFonts w:ascii="Arial" w:hAnsi="Arial" w:cs="Arial"/>
                <w:sz w:val="22"/>
                <w:szCs w:val="22"/>
                <w:lang w:eastAsia="ar-SA"/>
              </w:rPr>
            </w:pPr>
          </w:p>
        </w:tc>
        <w:tc>
          <w:tcPr>
            <w:tcW w:w="1767" w:type="dxa"/>
            <w:shd w:val="clear" w:color="auto" w:fill="auto"/>
            <w:vAlign w:val="center"/>
          </w:tcPr>
          <w:p w14:paraId="527A3D95" w14:textId="77777777" w:rsidR="0042074E" w:rsidRPr="00704781" w:rsidRDefault="0042074E" w:rsidP="008B3962">
            <w:pPr>
              <w:suppressAutoHyphens/>
              <w:spacing w:before="60" w:after="60"/>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35E2A739" wp14:editId="5335FEB0">
                  <wp:extent cx="835660" cy="630555"/>
                  <wp:effectExtent l="0" t="0" r="2540" b="0"/>
                  <wp:docPr id="60" name="Picture 60" descr="Kittronic buz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Kittronic buzze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35660" cy="630555"/>
                          </a:xfrm>
                          <a:prstGeom prst="rect">
                            <a:avLst/>
                          </a:prstGeom>
                          <a:noFill/>
                          <a:ln>
                            <a:noFill/>
                          </a:ln>
                        </pic:spPr>
                      </pic:pic>
                    </a:graphicData>
                  </a:graphic>
                </wp:inline>
              </w:drawing>
            </w:r>
          </w:p>
        </w:tc>
        <w:tc>
          <w:tcPr>
            <w:tcW w:w="3211" w:type="dxa"/>
            <w:shd w:val="clear" w:color="auto" w:fill="auto"/>
            <w:vAlign w:val="center"/>
          </w:tcPr>
          <w:p w14:paraId="36995CAA" w14:textId="77777777" w:rsidR="0042074E" w:rsidRPr="00704781" w:rsidRDefault="0042074E" w:rsidP="008B3962">
            <w:pPr>
              <w:suppressAutoHyphens/>
              <w:ind w:left="34"/>
              <w:jc w:val="center"/>
              <w:rPr>
                <w:rFonts w:ascii="Arial" w:hAnsi="Arial" w:cs="Arial"/>
                <w:sz w:val="22"/>
                <w:szCs w:val="22"/>
                <w:lang w:eastAsia="ar-SA"/>
              </w:rPr>
            </w:pPr>
            <w:r>
              <w:rPr>
                <w:rFonts w:ascii="Arial" w:hAnsi="Arial" w:cs="Arial"/>
                <w:sz w:val="22"/>
                <w:szCs w:val="22"/>
                <w:lang w:eastAsia="ar-SA"/>
              </w:rPr>
              <w:t>Connect</w:t>
            </w:r>
            <w:r w:rsidRPr="00704781">
              <w:rPr>
                <w:rFonts w:ascii="Arial" w:hAnsi="Arial" w:cs="Arial"/>
                <w:sz w:val="22"/>
                <w:szCs w:val="22"/>
                <w:lang w:eastAsia="ar-SA"/>
              </w:rPr>
              <w:t xml:space="preserve"> in a circuit to give a sound output</w:t>
            </w:r>
          </w:p>
        </w:tc>
        <w:tc>
          <w:tcPr>
            <w:tcW w:w="1506" w:type="dxa"/>
            <w:shd w:val="clear" w:color="auto" w:fill="auto"/>
            <w:vAlign w:val="center"/>
          </w:tcPr>
          <w:p w14:paraId="3484AFF0" w14:textId="77777777" w:rsidR="0042074E" w:rsidRPr="00704781" w:rsidRDefault="0042074E" w:rsidP="008B3962">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615E5D48"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42074E" w:rsidRPr="00704781" w14:paraId="407CA737" w14:textId="77777777" w:rsidTr="008B3962">
        <w:trPr>
          <w:jc w:val="center"/>
        </w:trPr>
        <w:tc>
          <w:tcPr>
            <w:tcW w:w="1902" w:type="dxa"/>
            <w:shd w:val="clear" w:color="auto" w:fill="auto"/>
            <w:vAlign w:val="center"/>
          </w:tcPr>
          <w:p w14:paraId="78420735" w14:textId="77777777" w:rsidR="0042074E" w:rsidRPr="00704781"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LED</w:t>
            </w:r>
            <w:r w:rsidRPr="00704781">
              <w:rPr>
                <w:rFonts w:ascii="Arial" w:hAnsi="Arial" w:cs="Arial"/>
                <w:sz w:val="22"/>
                <w:szCs w:val="22"/>
                <w:lang w:eastAsia="ar-SA"/>
              </w:rPr>
              <w:t xml:space="preserve"> – </w:t>
            </w:r>
            <w:r>
              <w:rPr>
                <w:rFonts w:ascii="Arial" w:hAnsi="Arial" w:cs="Arial"/>
                <w:sz w:val="22"/>
                <w:szCs w:val="22"/>
                <w:lang w:eastAsia="ar-SA"/>
              </w:rPr>
              <w:t>various colours</w:t>
            </w:r>
          </w:p>
        </w:tc>
        <w:tc>
          <w:tcPr>
            <w:tcW w:w="1767" w:type="dxa"/>
            <w:shd w:val="clear" w:color="auto" w:fill="auto"/>
            <w:vAlign w:val="center"/>
          </w:tcPr>
          <w:p w14:paraId="181B7591" w14:textId="77777777" w:rsidR="0042074E" w:rsidRPr="00704781" w:rsidRDefault="0042074E" w:rsidP="008B3962">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59787CA1" wp14:editId="7E520C65">
                  <wp:extent cx="473075" cy="488950"/>
                  <wp:effectExtent l="0" t="0" r="3175"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075" cy="488950"/>
                          </a:xfrm>
                          <a:prstGeom prst="rect">
                            <a:avLst/>
                          </a:prstGeom>
                          <a:noFill/>
                          <a:ln>
                            <a:noFill/>
                          </a:ln>
                        </pic:spPr>
                      </pic:pic>
                    </a:graphicData>
                  </a:graphic>
                </wp:inline>
              </w:drawing>
            </w:r>
          </w:p>
        </w:tc>
        <w:tc>
          <w:tcPr>
            <w:tcW w:w="3211" w:type="dxa"/>
            <w:shd w:val="clear" w:color="auto" w:fill="auto"/>
            <w:vAlign w:val="center"/>
          </w:tcPr>
          <w:p w14:paraId="7079F225" w14:textId="77777777" w:rsidR="0042074E" w:rsidRPr="00704781"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Light Emitting Diode which lights up when connected</w:t>
            </w:r>
            <w:r w:rsidRPr="00704781">
              <w:rPr>
                <w:rFonts w:ascii="Arial" w:hAnsi="Arial" w:cs="Arial"/>
                <w:sz w:val="22"/>
                <w:szCs w:val="22"/>
                <w:lang w:eastAsia="ar-SA"/>
              </w:rPr>
              <w:t xml:space="preserve"> in </w:t>
            </w:r>
            <w:r>
              <w:rPr>
                <w:rFonts w:ascii="Arial" w:hAnsi="Arial" w:cs="Arial"/>
                <w:sz w:val="22"/>
                <w:szCs w:val="22"/>
                <w:lang w:eastAsia="ar-SA"/>
              </w:rPr>
              <w:t>a circuit. Choose from red, orange, green or blue.</w:t>
            </w:r>
          </w:p>
        </w:tc>
        <w:tc>
          <w:tcPr>
            <w:tcW w:w="1506" w:type="dxa"/>
            <w:shd w:val="clear" w:color="auto" w:fill="auto"/>
            <w:vAlign w:val="center"/>
          </w:tcPr>
          <w:p w14:paraId="114B77AC" w14:textId="77777777" w:rsidR="0042074E" w:rsidRPr="00704781" w:rsidRDefault="0042074E" w:rsidP="008B3962">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173AA946" w14:textId="77777777" w:rsidR="0042074E" w:rsidRPr="00704781" w:rsidRDefault="0042074E" w:rsidP="008B3962">
            <w:pPr>
              <w:suppressAutoHyphens/>
              <w:jc w:val="center"/>
              <w:rPr>
                <w:rFonts w:ascii="Arial" w:hAnsi="Arial" w:cs="Arial"/>
                <w:sz w:val="22"/>
                <w:szCs w:val="22"/>
                <w:lang w:eastAsia="ar-SA"/>
              </w:rPr>
            </w:pPr>
            <w:r w:rsidRPr="00704781">
              <w:rPr>
                <w:rFonts w:ascii="Arial" w:hAnsi="Arial" w:cs="Arial"/>
                <w:sz w:val="22"/>
                <w:szCs w:val="22"/>
                <w:lang w:eastAsia="ar-SA"/>
              </w:rPr>
              <w:t xml:space="preserve"> </w:t>
            </w: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42074E" w:rsidRPr="00704781" w14:paraId="0642DFDC" w14:textId="77777777" w:rsidTr="008B3962">
        <w:trPr>
          <w:jc w:val="center"/>
        </w:trPr>
        <w:tc>
          <w:tcPr>
            <w:tcW w:w="1902" w:type="dxa"/>
            <w:shd w:val="clear" w:color="auto" w:fill="auto"/>
            <w:vAlign w:val="center"/>
          </w:tcPr>
          <w:p w14:paraId="0927B915"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2.5V Bulb with bulb holder</w:t>
            </w:r>
          </w:p>
        </w:tc>
        <w:tc>
          <w:tcPr>
            <w:tcW w:w="1767" w:type="dxa"/>
            <w:shd w:val="clear" w:color="auto" w:fill="auto"/>
            <w:vAlign w:val="center"/>
          </w:tcPr>
          <w:p w14:paraId="53F414C6" w14:textId="77777777" w:rsidR="0042074E" w:rsidRDefault="0042074E" w:rsidP="008B3962">
            <w:pPr>
              <w:suppressAutoHyphens/>
              <w:spacing w:before="60" w:after="60"/>
              <w:ind w:left="33"/>
              <w:jc w:val="center"/>
              <w:rPr>
                <w:rFonts w:ascii="Arial" w:hAnsi="Arial" w:cs="Arial"/>
                <w:noProof/>
                <w:sz w:val="22"/>
                <w:szCs w:val="22"/>
                <w:lang w:eastAsia="ar-SA"/>
              </w:rPr>
            </w:pPr>
            <w:r>
              <w:rPr>
                <w:noProof/>
              </w:rPr>
              <mc:AlternateContent>
                <mc:Choice Requires="wps">
                  <w:drawing>
                    <wp:anchor distT="0" distB="0" distL="114300" distR="114300" simplePos="0" relativeHeight="251664384" behindDoc="0" locked="0" layoutInCell="1" allowOverlap="1" wp14:anchorId="2CB26BB7" wp14:editId="53DB0A0B">
                      <wp:simplePos x="0" y="0"/>
                      <wp:positionH relativeFrom="column">
                        <wp:posOffset>41910</wp:posOffset>
                      </wp:positionH>
                      <wp:positionV relativeFrom="paragraph">
                        <wp:posOffset>17780</wp:posOffset>
                      </wp:positionV>
                      <wp:extent cx="882015" cy="760095"/>
                      <wp:effectExtent l="0" t="0" r="0" b="0"/>
                      <wp:wrapNone/>
                      <wp:docPr id="7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760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7D6B57" w14:textId="77777777" w:rsidR="0042074E" w:rsidRDefault="0042074E" w:rsidP="0042074E">
                                  <w:r>
                                    <w:rPr>
                                      <w:noProof/>
                                    </w:rPr>
                                    <w:drawing>
                                      <wp:inline distT="0" distB="0" distL="0" distR="0" wp14:anchorId="7BF9C6B3" wp14:editId="3848C414">
                                        <wp:extent cx="699135" cy="6686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9135" cy="6686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CB26BB7" id="Text Box 12" o:spid="_x0000_s1035" type="#_x0000_t202" style="position:absolute;left:0;text-align:left;margin-left:3.3pt;margin-top:1.4pt;width:69.45pt;height:59.8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" stroked="f">
                      <v:textbox style="mso-fit-shape-to-text:t">
                        <w:txbxContent>
                          <w:p w14:paraId="677D6B57" w14:textId="77777777" w:rsidR="0042074E" w:rsidRDefault="0042074E" w:rsidP="0042074E">
                            <w:r>
                              <w:rPr>
                                <w:noProof/>
                              </w:rPr>
                              <w:drawing>
                                <wp:inline distT="0" distB="0" distL="0" distR="0" wp14:anchorId="7BF9C6B3" wp14:editId="3848C414">
                                  <wp:extent cx="699135" cy="6686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9135" cy="668655"/>
                                          </a:xfrm>
                                          <a:prstGeom prst="rect">
                                            <a:avLst/>
                                          </a:prstGeom>
                                          <a:noFill/>
                                          <a:ln>
                                            <a:noFill/>
                                          </a:ln>
                                        </pic:spPr>
                                      </pic:pic>
                                    </a:graphicData>
                                  </a:graphic>
                                </wp:inline>
                              </w:drawing>
                            </w:r>
                          </w:p>
                        </w:txbxContent>
                      </v:textbox>
                    </v:shape>
                  </w:pict>
                </mc:Fallback>
              </mc:AlternateContent>
            </w:r>
          </w:p>
          <w:p w14:paraId="55CDC7F8" w14:textId="77777777" w:rsidR="0042074E" w:rsidRDefault="0042074E" w:rsidP="008B3962">
            <w:pPr>
              <w:suppressAutoHyphens/>
              <w:spacing w:before="60" w:after="60"/>
              <w:ind w:left="33"/>
              <w:jc w:val="center"/>
              <w:rPr>
                <w:rFonts w:ascii="Arial" w:hAnsi="Arial" w:cs="Arial"/>
                <w:noProof/>
                <w:sz w:val="22"/>
                <w:szCs w:val="22"/>
                <w:lang w:eastAsia="ar-SA"/>
              </w:rPr>
            </w:pPr>
          </w:p>
          <w:p w14:paraId="527D5F57" w14:textId="77777777" w:rsidR="0042074E" w:rsidRDefault="0042074E" w:rsidP="008B3962">
            <w:pPr>
              <w:suppressAutoHyphens/>
              <w:spacing w:before="60" w:after="60"/>
              <w:ind w:left="33"/>
              <w:jc w:val="center"/>
              <w:rPr>
                <w:rFonts w:ascii="Arial" w:hAnsi="Arial" w:cs="Arial"/>
                <w:noProof/>
                <w:sz w:val="22"/>
                <w:szCs w:val="22"/>
                <w:lang w:eastAsia="ar-SA"/>
              </w:rPr>
            </w:pPr>
          </w:p>
          <w:p w14:paraId="2EBF7C2D" w14:textId="77777777" w:rsidR="0042074E" w:rsidRDefault="0042074E" w:rsidP="008B3962">
            <w:pPr>
              <w:suppressAutoHyphens/>
              <w:spacing w:before="60" w:after="60"/>
              <w:ind w:left="33"/>
              <w:jc w:val="center"/>
              <w:rPr>
                <w:rFonts w:ascii="Arial" w:hAnsi="Arial" w:cs="Arial"/>
                <w:noProof/>
                <w:sz w:val="22"/>
                <w:szCs w:val="22"/>
                <w:lang w:eastAsia="ar-SA"/>
              </w:rPr>
            </w:pPr>
          </w:p>
        </w:tc>
        <w:tc>
          <w:tcPr>
            <w:tcW w:w="3211" w:type="dxa"/>
            <w:shd w:val="clear" w:color="auto" w:fill="auto"/>
            <w:vAlign w:val="center"/>
          </w:tcPr>
          <w:p w14:paraId="030B8F96"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 xml:space="preserve">Used as a light in a circuit. </w:t>
            </w:r>
            <w:r w:rsidRPr="0028238A">
              <w:rPr>
                <w:rFonts w:ascii="Arial" w:hAnsi="Arial" w:cs="Arial"/>
                <w:b/>
                <w:sz w:val="22"/>
                <w:szCs w:val="22"/>
                <w:lang w:eastAsia="ar-SA"/>
              </w:rPr>
              <w:t>NOTE:</w:t>
            </w:r>
            <w:r>
              <w:rPr>
                <w:rFonts w:ascii="Arial" w:hAnsi="Arial" w:cs="Arial"/>
                <w:sz w:val="22"/>
                <w:szCs w:val="22"/>
                <w:lang w:eastAsia="ar-SA"/>
              </w:rPr>
              <w:t xml:space="preserve"> Will not work with an LDR</w:t>
            </w:r>
          </w:p>
        </w:tc>
        <w:tc>
          <w:tcPr>
            <w:tcW w:w="1506" w:type="dxa"/>
            <w:shd w:val="clear" w:color="auto" w:fill="auto"/>
            <w:vAlign w:val="center"/>
          </w:tcPr>
          <w:p w14:paraId="6D901AAC"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4C5C26A2"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42074E" w:rsidRPr="00704781" w14:paraId="6CF3C2AC" w14:textId="77777777" w:rsidTr="008B3962">
        <w:trPr>
          <w:jc w:val="center"/>
        </w:trPr>
        <w:tc>
          <w:tcPr>
            <w:tcW w:w="1902" w:type="dxa"/>
            <w:shd w:val="clear" w:color="auto" w:fill="auto"/>
            <w:vAlign w:val="center"/>
          </w:tcPr>
          <w:p w14:paraId="4E92A794" w14:textId="77777777" w:rsidR="0042074E" w:rsidRPr="00704781"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Motor</w:t>
            </w:r>
          </w:p>
        </w:tc>
        <w:tc>
          <w:tcPr>
            <w:tcW w:w="1767" w:type="dxa"/>
            <w:shd w:val="clear" w:color="auto" w:fill="auto"/>
            <w:vAlign w:val="center"/>
          </w:tcPr>
          <w:p w14:paraId="6B33BC7E" w14:textId="77777777" w:rsidR="0042074E" w:rsidRDefault="0042074E" w:rsidP="008B3962">
            <w:pPr>
              <w:suppressAutoHyphens/>
              <w:spacing w:before="60" w:after="60"/>
              <w:ind w:left="33"/>
              <w:jc w:val="center"/>
              <w:rPr>
                <w:rFonts w:ascii="Arial" w:hAnsi="Arial" w:cs="Arial"/>
                <w:sz w:val="22"/>
                <w:szCs w:val="22"/>
                <w:lang w:eastAsia="ar-SA"/>
              </w:rPr>
            </w:pPr>
            <w:r>
              <w:rPr>
                <w:noProof/>
              </w:rPr>
              <mc:AlternateContent>
                <mc:Choice Requires="wps">
                  <w:drawing>
                    <wp:anchor distT="0" distB="0" distL="114300" distR="114300" simplePos="0" relativeHeight="251662336" behindDoc="0" locked="0" layoutInCell="1" allowOverlap="1" wp14:anchorId="151D3B8A" wp14:editId="1D81D40F">
                      <wp:simplePos x="0" y="0"/>
                      <wp:positionH relativeFrom="column">
                        <wp:posOffset>38735</wp:posOffset>
                      </wp:positionH>
                      <wp:positionV relativeFrom="paragraph">
                        <wp:posOffset>59690</wp:posOffset>
                      </wp:positionV>
                      <wp:extent cx="847090" cy="688340"/>
                      <wp:effectExtent l="0" t="0" r="0" b="0"/>
                      <wp:wrapNone/>
                      <wp:docPr id="7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68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970144" w14:textId="77777777" w:rsidR="0042074E" w:rsidRDefault="0042074E" w:rsidP="0042074E">
                                  <w:r>
                                    <w:rPr>
                                      <w:noProof/>
                                    </w:rPr>
                                    <w:drawing>
                                      <wp:inline distT="0" distB="0" distL="0" distR="0" wp14:anchorId="39CA6B59" wp14:editId="2585152B">
                                        <wp:extent cx="610870" cy="5873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3">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D3B8A" id="Text Box 10" o:spid="_x0000_s1036" type="#_x0000_t202" style="position:absolute;left:0;text-align:left;margin-left:3.05pt;margin-top:4.7pt;width:66.7pt;height:5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" stroked="f">
                      <v:textbox>
                        <w:txbxContent>
                          <w:p w14:paraId="5A970144" w14:textId="77777777" w:rsidR="0042074E" w:rsidRDefault="0042074E" w:rsidP="0042074E">
                            <w:r>
                              <w:rPr>
                                <w:noProof/>
                              </w:rPr>
                              <w:drawing>
                                <wp:inline distT="0" distB="0" distL="0" distR="0" wp14:anchorId="39CA6B59" wp14:editId="2585152B">
                                  <wp:extent cx="610870" cy="5873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3">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v:textbox>
                    </v:shape>
                  </w:pict>
                </mc:Fallback>
              </mc:AlternateContent>
            </w:r>
          </w:p>
          <w:p w14:paraId="3AD324E9" w14:textId="77777777" w:rsidR="0042074E" w:rsidRDefault="0042074E" w:rsidP="008B3962">
            <w:pPr>
              <w:suppressAutoHyphens/>
              <w:spacing w:before="60" w:after="60"/>
              <w:ind w:left="33"/>
              <w:jc w:val="center"/>
              <w:rPr>
                <w:rFonts w:ascii="Arial" w:hAnsi="Arial" w:cs="Arial"/>
                <w:sz w:val="22"/>
                <w:szCs w:val="22"/>
                <w:lang w:eastAsia="ar-SA"/>
              </w:rPr>
            </w:pPr>
          </w:p>
          <w:p w14:paraId="513BD14A" w14:textId="77777777" w:rsidR="0042074E" w:rsidRDefault="0042074E" w:rsidP="008B3962">
            <w:pPr>
              <w:suppressAutoHyphens/>
              <w:spacing w:before="60" w:after="60"/>
              <w:ind w:left="33"/>
              <w:jc w:val="center"/>
              <w:rPr>
                <w:rFonts w:ascii="Arial" w:hAnsi="Arial" w:cs="Arial"/>
                <w:sz w:val="22"/>
                <w:szCs w:val="22"/>
                <w:lang w:eastAsia="ar-SA"/>
              </w:rPr>
            </w:pPr>
          </w:p>
          <w:p w14:paraId="7ED8EB21" w14:textId="77777777" w:rsidR="0042074E" w:rsidRPr="00704781" w:rsidRDefault="0042074E" w:rsidP="008B3962">
            <w:pPr>
              <w:suppressAutoHyphens/>
              <w:spacing w:before="60" w:after="60"/>
              <w:ind w:left="33"/>
              <w:jc w:val="center"/>
              <w:rPr>
                <w:rFonts w:ascii="Arial" w:hAnsi="Arial" w:cs="Arial"/>
                <w:sz w:val="22"/>
                <w:szCs w:val="22"/>
                <w:lang w:eastAsia="ar-SA"/>
              </w:rPr>
            </w:pPr>
          </w:p>
        </w:tc>
        <w:tc>
          <w:tcPr>
            <w:tcW w:w="3211" w:type="dxa"/>
            <w:shd w:val="clear" w:color="auto" w:fill="auto"/>
            <w:vAlign w:val="center"/>
          </w:tcPr>
          <w:p w14:paraId="62C15CBA" w14:textId="77777777" w:rsidR="0042074E" w:rsidRPr="00704781"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 xml:space="preserve">Connect in a circuit to create clockwise or anti-clockwise movement. Will </w:t>
            </w:r>
            <w:r w:rsidRPr="00567AD9">
              <w:rPr>
                <w:rFonts w:ascii="Arial" w:hAnsi="Arial" w:cs="Arial"/>
                <w:b/>
                <w:sz w:val="22"/>
                <w:szCs w:val="22"/>
                <w:lang w:eastAsia="ar-SA"/>
              </w:rPr>
              <w:t>not work</w:t>
            </w:r>
            <w:r>
              <w:rPr>
                <w:rFonts w:ascii="Arial" w:hAnsi="Arial" w:cs="Arial"/>
                <w:sz w:val="22"/>
                <w:szCs w:val="22"/>
                <w:lang w:eastAsia="ar-SA"/>
              </w:rPr>
              <w:t xml:space="preserve"> with a solar panel or an LDR.</w:t>
            </w:r>
          </w:p>
        </w:tc>
        <w:tc>
          <w:tcPr>
            <w:tcW w:w="1506" w:type="dxa"/>
            <w:shd w:val="clear" w:color="auto" w:fill="auto"/>
            <w:vAlign w:val="center"/>
          </w:tcPr>
          <w:p w14:paraId="2F0F42A2"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777C0C60"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42074E" w:rsidRPr="00704781" w14:paraId="36DF88EB" w14:textId="77777777" w:rsidTr="008B3962">
        <w:trPr>
          <w:jc w:val="center"/>
        </w:trPr>
        <w:tc>
          <w:tcPr>
            <w:tcW w:w="1902" w:type="dxa"/>
            <w:shd w:val="clear" w:color="auto" w:fill="auto"/>
            <w:vAlign w:val="center"/>
          </w:tcPr>
          <w:p w14:paraId="5E802DCE"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Solar motor</w:t>
            </w:r>
          </w:p>
          <w:p w14:paraId="766A1245" w14:textId="77777777" w:rsidR="0042074E" w:rsidRDefault="0042074E" w:rsidP="008B3962">
            <w:pPr>
              <w:suppressAutoHyphens/>
              <w:rPr>
                <w:rFonts w:ascii="Arial" w:hAnsi="Arial" w:cs="Arial"/>
                <w:sz w:val="22"/>
                <w:szCs w:val="22"/>
                <w:lang w:eastAsia="ar-SA"/>
              </w:rPr>
            </w:pPr>
          </w:p>
        </w:tc>
        <w:tc>
          <w:tcPr>
            <w:tcW w:w="1767" w:type="dxa"/>
            <w:shd w:val="clear" w:color="auto" w:fill="auto"/>
            <w:vAlign w:val="center"/>
          </w:tcPr>
          <w:p w14:paraId="5E4BEA7C" w14:textId="77777777" w:rsidR="0042074E" w:rsidRDefault="0042074E" w:rsidP="008B3962">
            <w:pPr>
              <w:suppressAutoHyphens/>
              <w:spacing w:before="60" w:after="60"/>
              <w:ind w:left="33"/>
              <w:jc w:val="center"/>
              <w:rPr>
                <w:rFonts w:ascii="Arial" w:hAnsi="Arial" w:cs="Arial"/>
                <w:noProof/>
                <w:sz w:val="22"/>
                <w:szCs w:val="22"/>
                <w:lang w:eastAsia="ar-SA"/>
              </w:rPr>
            </w:pPr>
            <w:r>
              <w:rPr>
                <w:noProof/>
              </w:rPr>
              <mc:AlternateContent>
                <mc:Choice Requires="wps">
                  <w:drawing>
                    <wp:anchor distT="0" distB="0" distL="114300" distR="114300" simplePos="0" relativeHeight="251671552" behindDoc="0" locked="0" layoutInCell="1" allowOverlap="1" wp14:anchorId="18B0FC66" wp14:editId="58CF8A54">
                      <wp:simplePos x="0" y="0"/>
                      <wp:positionH relativeFrom="column">
                        <wp:posOffset>-55245</wp:posOffset>
                      </wp:positionH>
                      <wp:positionV relativeFrom="paragraph">
                        <wp:posOffset>18415</wp:posOffset>
                      </wp:positionV>
                      <wp:extent cx="1082040" cy="782320"/>
                      <wp:effectExtent l="0" t="0" r="0" b="0"/>
                      <wp:wrapNone/>
                      <wp:docPr id="7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2040" cy="782320"/>
                              </a:xfrm>
                              <a:prstGeom prst="rect">
                                <a:avLst/>
                              </a:prstGeom>
                              <a:solidFill>
                                <a:schemeClr val="lt1"/>
                              </a:solidFill>
                              <a:ln w="6350">
                                <a:noFill/>
                              </a:ln>
                            </wps:spPr>
                            <wps:txbx>
                              <w:txbxContent>
                                <w:p w14:paraId="7D89D24F" w14:textId="77777777" w:rsidR="0042074E" w:rsidRDefault="0042074E" w:rsidP="0042074E">
                                  <w:r>
                                    <w:rPr>
                                      <w:noProof/>
                                    </w:rPr>
                                    <w:drawing>
                                      <wp:inline distT="0" distB="0" distL="0" distR="0" wp14:anchorId="1EBDF7C2" wp14:editId="78D69302">
                                        <wp:extent cx="929031" cy="702184"/>
                                        <wp:effectExtent l="0" t="0" r="4445" b="3175"/>
                                        <wp:docPr id="66" name="Picture 66"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4">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0FC66" id="Text Box 64" o:spid="_x0000_s1037" type="#_x0000_t202" style="position:absolute;left:0;text-align:left;margin-left:-4.35pt;margin-top:1.45pt;width:85.2pt;height:61.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" fillcolor="white [3201]" stroked="f" strokeweight=".5pt">
                      <v:textbox>
                        <w:txbxContent>
                          <w:p w14:paraId="7D89D24F" w14:textId="77777777" w:rsidR="0042074E" w:rsidRDefault="0042074E" w:rsidP="0042074E">
                            <w:r>
                              <w:rPr>
                                <w:noProof/>
                              </w:rPr>
                              <w:drawing>
                                <wp:inline distT="0" distB="0" distL="0" distR="0" wp14:anchorId="1EBDF7C2" wp14:editId="78D69302">
                                  <wp:extent cx="929031" cy="702184"/>
                                  <wp:effectExtent l="0" t="0" r="4445" b="3175"/>
                                  <wp:docPr id="66" name="Picture 66"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4">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v:textbox>
                    </v:shape>
                  </w:pict>
                </mc:Fallback>
              </mc:AlternateContent>
            </w:r>
          </w:p>
          <w:p w14:paraId="216F75FC" w14:textId="77777777" w:rsidR="0042074E" w:rsidRDefault="0042074E" w:rsidP="008B3962">
            <w:pPr>
              <w:suppressAutoHyphens/>
              <w:spacing w:before="60" w:after="60"/>
              <w:ind w:left="33"/>
              <w:jc w:val="center"/>
              <w:rPr>
                <w:rFonts w:ascii="Arial" w:hAnsi="Arial" w:cs="Arial"/>
                <w:noProof/>
                <w:sz w:val="22"/>
                <w:szCs w:val="22"/>
                <w:lang w:eastAsia="ar-SA"/>
              </w:rPr>
            </w:pPr>
          </w:p>
          <w:p w14:paraId="4C0DFD58" w14:textId="77777777" w:rsidR="0042074E" w:rsidRDefault="0042074E" w:rsidP="008B3962">
            <w:pPr>
              <w:suppressAutoHyphens/>
              <w:spacing w:before="60" w:after="60"/>
              <w:ind w:left="33"/>
              <w:jc w:val="center"/>
              <w:rPr>
                <w:rFonts w:ascii="Arial" w:hAnsi="Arial" w:cs="Arial"/>
                <w:noProof/>
                <w:sz w:val="22"/>
                <w:szCs w:val="22"/>
                <w:lang w:eastAsia="ar-SA"/>
              </w:rPr>
            </w:pPr>
          </w:p>
          <w:p w14:paraId="4FBCE6AB" w14:textId="77777777" w:rsidR="0042074E" w:rsidRDefault="0042074E" w:rsidP="008B3962">
            <w:pPr>
              <w:suppressAutoHyphens/>
              <w:spacing w:before="60" w:after="60"/>
              <w:rPr>
                <w:rFonts w:ascii="Arial" w:hAnsi="Arial" w:cs="Arial"/>
                <w:noProof/>
                <w:sz w:val="22"/>
                <w:szCs w:val="22"/>
                <w:lang w:eastAsia="ar-SA"/>
              </w:rPr>
            </w:pPr>
          </w:p>
        </w:tc>
        <w:tc>
          <w:tcPr>
            <w:tcW w:w="3211" w:type="dxa"/>
            <w:shd w:val="clear" w:color="auto" w:fill="auto"/>
            <w:vAlign w:val="center"/>
          </w:tcPr>
          <w:p w14:paraId="1CEA15D3"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Connect to a solar panel to create clockwise or anti-clockwise movement</w:t>
            </w:r>
          </w:p>
        </w:tc>
        <w:tc>
          <w:tcPr>
            <w:tcW w:w="1506" w:type="dxa"/>
            <w:shd w:val="clear" w:color="auto" w:fill="auto"/>
            <w:vAlign w:val="center"/>
          </w:tcPr>
          <w:p w14:paraId="5B54021D"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40E1F0CC"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38946BCC" w14:textId="77777777" w:rsidR="0042074E" w:rsidRDefault="0042074E" w:rsidP="0042074E"/>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202"/>
        <w:gridCol w:w="1767"/>
        <w:gridCol w:w="3155"/>
        <w:gridCol w:w="56"/>
        <w:gridCol w:w="1490"/>
        <w:gridCol w:w="16"/>
        <w:gridCol w:w="1395"/>
      </w:tblGrid>
      <w:tr w:rsidR="0042074E" w:rsidRPr="00704781" w14:paraId="47385208" w14:textId="77777777" w:rsidTr="008B3962">
        <w:trPr>
          <w:jc w:val="center"/>
        </w:trPr>
        <w:tc>
          <w:tcPr>
            <w:tcW w:w="1902" w:type="dxa"/>
            <w:gridSpan w:val="2"/>
            <w:shd w:val="clear" w:color="auto" w:fill="auto"/>
            <w:vAlign w:val="center"/>
          </w:tcPr>
          <w:p w14:paraId="6E81E192"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lastRenderedPageBreak/>
              <w:t>Servo motor</w:t>
            </w:r>
          </w:p>
        </w:tc>
        <w:tc>
          <w:tcPr>
            <w:tcW w:w="1767" w:type="dxa"/>
            <w:shd w:val="clear" w:color="auto" w:fill="auto"/>
            <w:vAlign w:val="center"/>
          </w:tcPr>
          <w:p w14:paraId="07B79AF3" w14:textId="77777777" w:rsidR="0042074E" w:rsidRDefault="0042074E" w:rsidP="008B3962">
            <w:pPr>
              <w:suppressAutoHyphens/>
              <w:spacing w:before="60" w:after="60"/>
              <w:ind w:left="34"/>
              <w:jc w:val="center"/>
              <w:rPr>
                <w:rFonts w:ascii="Arial" w:hAnsi="Arial" w:cs="Arial"/>
                <w:noProof/>
                <w:sz w:val="22"/>
                <w:szCs w:val="22"/>
                <w:lang w:eastAsia="en-GB"/>
              </w:rPr>
            </w:pPr>
            <w:r>
              <w:rPr>
                <w:noProof/>
              </w:rPr>
              <mc:AlternateContent>
                <mc:Choice Requires="wps">
                  <w:drawing>
                    <wp:anchor distT="0" distB="0" distL="114300" distR="114300" simplePos="0" relativeHeight="251676672" behindDoc="0" locked="0" layoutInCell="1" allowOverlap="1" wp14:anchorId="2CFA97FA" wp14:editId="24A51508">
                      <wp:simplePos x="0" y="0"/>
                      <wp:positionH relativeFrom="column">
                        <wp:posOffset>134620</wp:posOffset>
                      </wp:positionH>
                      <wp:positionV relativeFrom="paragraph">
                        <wp:posOffset>6985</wp:posOffset>
                      </wp:positionV>
                      <wp:extent cx="842010" cy="831850"/>
                      <wp:effectExtent l="0" t="0" r="0" b="0"/>
                      <wp:wrapNone/>
                      <wp:docPr id="7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2010" cy="831850"/>
                              </a:xfrm>
                              <a:prstGeom prst="rect">
                                <a:avLst/>
                              </a:prstGeom>
                              <a:noFill/>
                              <a:ln w="6350">
                                <a:noFill/>
                              </a:ln>
                            </wps:spPr>
                            <wps:txbx>
                              <w:txbxContent>
                                <w:p w14:paraId="5AD2A325" w14:textId="77777777" w:rsidR="0042074E" w:rsidRDefault="0042074E" w:rsidP="0042074E">
                                  <w:r>
                                    <w:rPr>
                                      <w:noProof/>
                                    </w:rPr>
                                    <w:drawing>
                                      <wp:inline distT="0" distB="0" distL="0" distR="0" wp14:anchorId="1B12C11B" wp14:editId="3986EBB8">
                                        <wp:extent cx="558915" cy="761075"/>
                                        <wp:effectExtent l="0" t="0" r="0" b="1270"/>
                                        <wp:docPr id="13" name="Picture 13"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5">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A97FA" id="_x0000_s1038" type="#_x0000_t202" style="position:absolute;left:0;text-align:left;margin-left:10.6pt;margin-top:.55pt;width:66.3pt;height:6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" filled="f" stroked="f" strokeweight=".5pt">
                      <v:textbox>
                        <w:txbxContent>
                          <w:p w14:paraId="5AD2A325" w14:textId="77777777" w:rsidR="0042074E" w:rsidRDefault="0042074E" w:rsidP="0042074E">
                            <w:r>
                              <w:rPr>
                                <w:noProof/>
                              </w:rPr>
                              <w:drawing>
                                <wp:inline distT="0" distB="0" distL="0" distR="0" wp14:anchorId="1B12C11B" wp14:editId="3986EBB8">
                                  <wp:extent cx="558915" cy="761075"/>
                                  <wp:effectExtent l="0" t="0" r="0" b="1270"/>
                                  <wp:docPr id="13" name="Picture 13"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5">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14:paraId="29C007F6" w14:textId="77777777" w:rsidR="0042074E" w:rsidRDefault="0042074E" w:rsidP="008B3962">
            <w:pPr>
              <w:suppressAutoHyphens/>
              <w:spacing w:before="60" w:after="60"/>
              <w:ind w:left="34"/>
              <w:jc w:val="center"/>
              <w:rPr>
                <w:rFonts w:ascii="Arial" w:hAnsi="Arial" w:cs="Arial"/>
                <w:noProof/>
                <w:sz w:val="22"/>
                <w:szCs w:val="22"/>
                <w:lang w:eastAsia="en-GB"/>
              </w:rPr>
            </w:pPr>
          </w:p>
          <w:p w14:paraId="46FE3E3C" w14:textId="77777777" w:rsidR="0042074E" w:rsidRDefault="0042074E" w:rsidP="008B3962">
            <w:pPr>
              <w:suppressAutoHyphens/>
              <w:spacing w:before="60" w:after="60"/>
              <w:rPr>
                <w:rFonts w:ascii="Arial" w:hAnsi="Arial" w:cs="Arial"/>
                <w:noProof/>
                <w:sz w:val="22"/>
                <w:szCs w:val="22"/>
                <w:lang w:eastAsia="en-GB"/>
              </w:rPr>
            </w:pPr>
          </w:p>
          <w:p w14:paraId="22A663C8" w14:textId="77777777" w:rsidR="0042074E" w:rsidRPr="00704781" w:rsidRDefault="0042074E" w:rsidP="008B3962">
            <w:pPr>
              <w:suppressAutoHyphens/>
              <w:spacing w:before="60" w:after="60"/>
              <w:rPr>
                <w:rFonts w:ascii="Arial" w:hAnsi="Arial" w:cs="Arial"/>
                <w:noProof/>
                <w:sz w:val="22"/>
                <w:szCs w:val="22"/>
                <w:lang w:eastAsia="en-GB"/>
              </w:rPr>
            </w:pPr>
          </w:p>
        </w:tc>
        <w:tc>
          <w:tcPr>
            <w:tcW w:w="3211" w:type="dxa"/>
            <w:gridSpan w:val="2"/>
            <w:shd w:val="clear" w:color="auto" w:fill="auto"/>
            <w:vAlign w:val="center"/>
          </w:tcPr>
          <w:p w14:paraId="644EBD48" w14:textId="77777777" w:rsidR="0042074E" w:rsidRPr="00704781"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Use with a servo motor control unit to have automatic movement to degrees or continuous control through 90</w:t>
            </w:r>
            <w:r w:rsidRPr="00F52C08">
              <w:rPr>
                <w:rFonts w:ascii="Arial" w:hAnsi="Arial" w:cs="Arial"/>
                <w:sz w:val="22"/>
                <w:szCs w:val="22"/>
                <w:vertAlign w:val="superscript"/>
                <w:lang w:eastAsia="ar-SA"/>
              </w:rPr>
              <w:t>O</w:t>
            </w:r>
          </w:p>
        </w:tc>
        <w:tc>
          <w:tcPr>
            <w:tcW w:w="1506" w:type="dxa"/>
            <w:gridSpan w:val="2"/>
            <w:shd w:val="clear" w:color="auto" w:fill="auto"/>
            <w:vAlign w:val="center"/>
          </w:tcPr>
          <w:p w14:paraId="3BC053E4"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5C5F1869"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411104E0" w14:textId="77777777" w:rsidTr="008B3962">
        <w:trPr>
          <w:jc w:val="center"/>
        </w:trPr>
        <w:tc>
          <w:tcPr>
            <w:tcW w:w="1902" w:type="dxa"/>
            <w:gridSpan w:val="2"/>
            <w:shd w:val="clear" w:color="auto" w:fill="auto"/>
            <w:vAlign w:val="center"/>
          </w:tcPr>
          <w:p w14:paraId="56AFC73C" w14:textId="77777777" w:rsidR="0042074E" w:rsidRDefault="0042074E" w:rsidP="008B3962">
            <w:pPr>
              <w:suppressAutoHyphens/>
              <w:ind w:left="18"/>
              <w:jc w:val="center"/>
              <w:rPr>
                <w:rFonts w:ascii="Arial" w:hAnsi="Arial" w:cs="Arial"/>
                <w:sz w:val="22"/>
                <w:szCs w:val="22"/>
                <w:lang w:eastAsia="ar-SA"/>
              </w:rPr>
            </w:pPr>
          </w:p>
          <w:p w14:paraId="307B29D5" w14:textId="77777777" w:rsidR="0042074E" w:rsidRDefault="0042074E" w:rsidP="008B3962">
            <w:pPr>
              <w:suppressAutoHyphens/>
              <w:ind w:left="18"/>
              <w:jc w:val="center"/>
              <w:rPr>
                <w:rFonts w:ascii="Arial" w:hAnsi="Arial" w:cs="Arial"/>
                <w:sz w:val="22"/>
                <w:szCs w:val="22"/>
                <w:lang w:eastAsia="ar-SA"/>
              </w:rPr>
            </w:pPr>
            <w:r w:rsidRPr="00704781">
              <w:rPr>
                <w:rFonts w:ascii="Arial" w:hAnsi="Arial" w:cs="Arial"/>
                <w:sz w:val="22"/>
                <w:szCs w:val="22"/>
                <w:lang w:eastAsia="ar-SA"/>
              </w:rPr>
              <w:t>Light Dependent Resistor</w:t>
            </w:r>
            <w:r>
              <w:rPr>
                <w:rFonts w:ascii="Arial" w:hAnsi="Arial" w:cs="Arial"/>
                <w:sz w:val="22"/>
                <w:szCs w:val="22"/>
                <w:lang w:eastAsia="ar-SA"/>
              </w:rPr>
              <w:t xml:space="preserve"> (LDR)</w:t>
            </w:r>
            <w:r w:rsidRPr="00704781">
              <w:rPr>
                <w:rFonts w:ascii="Arial" w:hAnsi="Arial" w:cs="Arial"/>
                <w:sz w:val="22"/>
                <w:szCs w:val="22"/>
                <w:lang w:eastAsia="ar-SA"/>
              </w:rPr>
              <w:t xml:space="preserve"> </w:t>
            </w:r>
          </w:p>
          <w:p w14:paraId="00008C7A" w14:textId="77777777" w:rsidR="0042074E" w:rsidRDefault="0042074E" w:rsidP="008B3962">
            <w:pPr>
              <w:suppressAutoHyphens/>
              <w:ind w:left="18"/>
              <w:jc w:val="center"/>
              <w:rPr>
                <w:rFonts w:ascii="Arial" w:hAnsi="Arial" w:cs="Arial"/>
                <w:sz w:val="22"/>
                <w:szCs w:val="22"/>
                <w:lang w:eastAsia="ar-SA"/>
              </w:rPr>
            </w:pPr>
          </w:p>
        </w:tc>
        <w:tc>
          <w:tcPr>
            <w:tcW w:w="1767" w:type="dxa"/>
            <w:shd w:val="clear" w:color="auto" w:fill="auto"/>
            <w:vAlign w:val="center"/>
          </w:tcPr>
          <w:p w14:paraId="3019CB5C" w14:textId="77777777" w:rsidR="0042074E" w:rsidRDefault="0042074E" w:rsidP="008B3962">
            <w:pPr>
              <w:suppressAutoHyphens/>
              <w:spacing w:before="60" w:after="60"/>
              <w:ind w:left="34"/>
              <w:jc w:val="center"/>
              <w:rPr>
                <w:rFonts w:ascii="Arial" w:hAnsi="Arial" w:cs="Arial"/>
                <w:noProof/>
                <w:sz w:val="22"/>
                <w:szCs w:val="22"/>
                <w:lang w:eastAsia="en-GB"/>
              </w:rPr>
            </w:pPr>
            <w:r w:rsidRPr="00704781">
              <w:rPr>
                <w:rFonts w:ascii="Arial" w:hAnsi="Arial" w:cs="Arial"/>
                <w:noProof/>
                <w:sz w:val="22"/>
                <w:szCs w:val="22"/>
                <w:lang w:eastAsia="en-GB"/>
              </w:rPr>
              <w:drawing>
                <wp:inline distT="0" distB="0" distL="0" distR="0" wp14:anchorId="6C24AB1F" wp14:editId="55C5AE95">
                  <wp:extent cx="961390" cy="425450"/>
                  <wp:effectExtent l="0" t="0" r="0" b="0"/>
                  <wp:docPr id="56" name="Picture 56" descr="L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DR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61390" cy="425450"/>
                          </a:xfrm>
                          <a:prstGeom prst="rect">
                            <a:avLst/>
                          </a:prstGeom>
                          <a:noFill/>
                          <a:ln>
                            <a:noFill/>
                          </a:ln>
                        </pic:spPr>
                      </pic:pic>
                    </a:graphicData>
                  </a:graphic>
                </wp:inline>
              </w:drawing>
            </w:r>
          </w:p>
        </w:tc>
        <w:tc>
          <w:tcPr>
            <w:tcW w:w="3211" w:type="dxa"/>
            <w:gridSpan w:val="2"/>
            <w:shd w:val="clear" w:color="auto" w:fill="auto"/>
            <w:vAlign w:val="center"/>
          </w:tcPr>
          <w:p w14:paraId="689B5440" w14:textId="77777777" w:rsidR="0042074E" w:rsidRDefault="0042074E" w:rsidP="008B3962">
            <w:pPr>
              <w:suppressAutoHyphens/>
              <w:ind w:left="33"/>
              <w:jc w:val="center"/>
              <w:rPr>
                <w:rFonts w:ascii="Arial" w:hAnsi="Arial" w:cs="Arial"/>
                <w:sz w:val="22"/>
                <w:szCs w:val="22"/>
                <w:lang w:eastAsia="ar-SA"/>
              </w:rPr>
            </w:pPr>
            <w:r w:rsidRPr="00704781">
              <w:rPr>
                <w:rFonts w:ascii="Arial" w:hAnsi="Arial" w:cs="Arial"/>
                <w:sz w:val="22"/>
                <w:szCs w:val="22"/>
                <w:lang w:eastAsia="ar-SA"/>
              </w:rPr>
              <w:t xml:space="preserve">Component that detects the light level and changes resistance </w:t>
            </w:r>
            <w:r>
              <w:rPr>
                <w:rFonts w:ascii="Arial" w:hAnsi="Arial" w:cs="Arial"/>
                <w:sz w:val="22"/>
                <w:szCs w:val="22"/>
                <w:lang w:eastAsia="ar-SA"/>
              </w:rPr>
              <w:t>in a circuit.</w:t>
            </w:r>
          </w:p>
        </w:tc>
        <w:tc>
          <w:tcPr>
            <w:tcW w:w="1506" w:type="dxa"/>
            <w:gridSpan w:val="2"/>
            <w:shd w:val="clear" w:color="auto" w:fill="auto"/>
            <w:vAlign w:val="center"/>
          </w:tcPr>
          <w:p w14:paraId="29FBFBFC" w14:textId="77777777" w:rsidR="0042074E" w:rsidRDefault="0042074E" w:rsidP="008B3962">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42FEB921"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8</w:t>
            </w:r>
            <w:r w:rsidRPr="00704781">
              <w:rPr>
                <w:rFonts w:ascii="Arial" w:hAnsi="Arial" w:cs="Arial"/>
                <w:sz w:val="22"/>
                <w:szCs w:val="22"/>
                <w:lang w:eastAsia="ar-SA"/>
              </w:rPr>
              <w:t xml:space="preserve"> Faradays</w:t>
            </w:r>
          </w:p>
        </w:tc>
      </w:tr>
      <w:tr w:rsidR="0042074E" w:rsidRPr="00704781" w14:paraId="58FD5192" w14:textId="77777777" w:rsidTr="008B3962">
        <w:trPr>
          <w:jc w:val="center"/>
        </w:trPr>
        <w:tc>
          <w:tcPr>
            <w:tcW w:w="1902" w:type="dxa"/>
            <w:gridSpan w:val="2"/>
            <w:shd w:val="clear" w:color="auto" w:fill="auto"/>
            <w:vAlign w:val="center"/>
          </w:tcPr>
          <w:p w14:paraId="44F4CFB4"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Push button switch</w:t>
            </w:r>
          </w:p>
        </w:tc>
        <w:tc>
          <w:tcPr>
            <w:tcW w:w="1767" w:type="dxa"/>
            <w:shd w:val="clear" w:color="auto" w:fill="auto"/>
            <w:vAlign w:val="center"/>
          </w:tcPr>
          <w:p w14:paraId="7ED10D6B" w14:textId="77777777" w:rsidR="0042074E" w:rsidRDefault="0042074E" w:rsidP="008B3962">
            <w:pPr>
              <w:suppressAutoHyphens/>
              <w:spacing w:before="60" w:after="60"/>
              <w:jc w:val="center"/>
              <w:rPr>
                <w:rFonts w:ascii="Arial" w:hAnsi="Arial" w:cs="Arial"/>
                <w:sz w:val="22"/>
                <w:szCs w:val="22"/>
                <w:lang w:eastAsia="ar-SA"/>
              </w:rPr>
            </w:pPr>
            <w:r>
              <w:rPr>
                <w:noProof/>
              </w:rPr>
              <mc:AlternateContent>
                <mc:Choice Requires="wps">
                  <w:drawing>
                    <wp:anchor distT="0" distB="0" distL="114300" distR="114300" simplePos="0" relativeHeight="251672576" behindDoc="0" locked="0" layoutInCell="1" allowOverlap="1" wp14:anchorId="1BC780BE" wp14:editId="4FA2C11B">
                      <wp:simplePos x="0" y="0"/>
                      <wp:positionH relativeFrom="column">
                        <wp:posOffset>27940</wp:posOffset>
                      </wp:positionH>
                      <wp:positionV relativeFrom="paragraph">
                        <wp:posOffset>40005</wp:posOffset>
                      </wp:positionV>
                      <wp:extent cx="911225" cy="584835"/>
                      <wp:effectExtent l="0" t="0" r="0" b="0"/>
                      <wp:wrapNone/>
                      <wp:docPr id="7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22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DD38E" w14:textId="77777777" w:rsidR="0042074E" w:rsidRDefault="0042074E" w:rsidP="0042074E">
                                  <w:r>
                                    <w:rPr>
                                      <w:noProof/>
                                    </w:rPr>
                                    <w:drawing>
                                      <wp:inline distT="0" distB="0" distL="0" distR="0" wp14:anchorId="757C1ACB" wp14:editId="351CD34F">
                                        <wp:extent cx="548928" cy="4744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780BE" id="Text Box 20" o:spid="_x0000_s1039" type="#_x0000_t202" style="position:absolute;left:0;text-align:left;margin-left:2.2pt;margin-top:3.15pt;width:71.75pt;height:46.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" filled="f" stroked="f">
                      <v:textbox>
                        <w:txbxContent>
                          <w:p w14:paraId="080DD38E" w14:textId="77777777" w:rsidR="0042074E" w:rsidRDefault="0042074E" w:rsidP="0042074E">
                            <w:r>
                              <w:rPr>
                                <w:noProof/>
                              </w:rPr>
                              <w:drawing>
                                <wp:inline distT="0" distB="0" distL="0" distR="0" wp14:anchorId="757C1ACB" wp14:editId="351CD34F">
                                  <wp:extent cx="548928" cy="4744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v:textbox>
                    </v:shape>
                  </w:pict>
                </mc:Fallback>
              </mc:AlternateContent>
            </w:r>
          </w:p>
          <w:p w14:paraId="34FCCAB1" w14:textId="77777777" w:rsidR="0042074E" w:rsidRDefault="0042074E" w:rsidP="008B3962">
            <w:pPr>
              <w:suppressAutoHyphens/>
              <w:spacing w:before="60" w:after="60"/>
              <w:jc w:val="center"/>
              <w:rPr>
                <w:rFonts w:ascii="Arial" w:hAnsi="Arial" w:cs="Arial"/>
                <w:sz w:val="22"/>
                <w:szCs w:val="22"/>
                <w:lang w:eastAsia="ar-SA"/>
              </w:rPr>
            </w:pPr>
          </w:p>
          <w:p w14:paraId="60F8B5DA" w14:textId="77777777" w:rsidR="0042074E" w:rsidRDefault="0042074E" w:rsidP="008B3962">
            <w:pPr>
              <w:suppressAutoHyphens/>
              <w:spacing w:before="60" w:after="60"/>
              <w:ind w:left="34"/>
              <w:jc w:val="center"/>
              <w:rPr>
                <w:rFonts w:ascii="Arial" w:hAnsi="Arial" w:cs="Arial"/>
                <w:noProof/>
                <w:sz w:val="22"/>
                <w:szCs w:val="22"/>
                <w:lang w:eastAsia="en-GB"/>
              </w:rPr>
            </w:pPr>
          </w:p>
        </w:tc>
        <w:tc>
          <w:tcPr>
            <w:tcW w:w="3211" w:type="dxa"/>
            <w:gridSpan w:val="2"/>
            <w:shd w:val="clear" w:color="auto" w:fill="auto"/>
            <w:vAlign w:val="center"/>
          </w:tcPr>
          <w:p w14:paraId="406545F6"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Connects a circuit when pushed down and breaks the circuit when released.</w:t>
            </w:r>
          </w:p>
        </w:tc>
        <w:tc>
          <w:tcPr>
            <w:tcW w:w="1506" w:type="dxa"/>
            <w:gridSpan w:val="2"/>
            <w:shd w:val="clear" w:color="auto" w:fill="auto"/>
            <w:vAlign w:val="center"/>
          </w:tcPr>
          <w:p w14:paraId="0839B913"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97DC50D"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6932B7EC" w14:textId="77777777" w:rsidTr="008B3962">
        <w:trPr>
          <w:jc w:val="center"/>
        </w:trPr>
        <w:tc>
          <w:tcPr>
            <w:tcW w:w="1902" w:type="dxa"/>
            <w:gridSpan w:val="2"/>
            <w:shd w:val="clear" w:color="auto" w:fill="auto"/>
            <w:vAlign w:val="center"/>
          </w:tcPr>
          <w:p w14:paraId="092F43AE" w14:textId="77777777" w:rsidR="0042074E" w:rsidRDefault="0042074E" w:rsidP="008B3962">
            <w:pPr>
              <w:suppressAutoHyphens/>
              <w:ind w:left="18"/>
              <w:jc w:val="center"/>
              <w:rPr>
                <w:rFonts w:ascii="Arial" w:hAnsi="Arial" w:cs="Arial"/>
                <w:sz w:val="22"/>
                <w:szCs w:val="22"/>
                <w:lang w:eastAsia="ar-SA"/>
              </w:rPr>
            </w:pPr>
            <w:r w:rsidRPr="00510E38">
              <w:rPr>
                <w:rFonts w:ascii="Arial" w:hAnsi="Arial" w:cs="Arial"/>
                <w:sz w:val="22"/>
                <w:szCs w:val="22"/>
                <w:lang w:eastAsia="ar-SA"/>
              </w:rPr>
              <w:t>Moisture sensor</w:t>
            </w:r>
          </w:p>
        </w:tc>
        <w:tc>
          <w:tcPr>
            <w:tcW w:w="1767" w:type="dxa"/>
            <w:shd w:val="clear" w:color="auto" w:fill="auto"/>
            <w:vAlign w:val="center"/>
          </w:tcPr>
          <w:p w14:paraId="7544246D" w14:textId="77777777" w:rsidR="0042074E" w:rsidRDefault="0042074E" w:rsidP="008B3962">
            <w:pPr>
              <w:suppressAutoHyphens/>
              <w:spacing w:before="60" w:after="60"/>
              <w:jc w:val="center"/>
              <w:rPr>
                <w:rFonts w:ascii="Arial" w:hAnsi="Arial" w:cs="Arial"/>
                <w:sz w:val="22"/>
                <w:szCs w:val="22"/>
                <w:lang w:eastAsia="ar-SA"/>
              </w:rPr>
            </w:pPr>
            <w:r>
              <w:rPr>
                <w:noProof/>
              </w:rPr>
              <mc:AlternateContent>
                <mc:Choice Requires="wps">
                  <w:drawing>
                    <wp:anchor distT="0" distB="0" distL="114300" distR="114300" simplePos="0" relativeHeight="251674624" behindDoc="0" locked="0" layoutInCell="1" allowOverlap="1" wp14:anchorId="31D6F89C" wp14:editId="1F0C3D4F">
                      <wp:simplePos x="0" y="0"/>
                      <wp:positionH relativeFrom="column">
                        <wp:posOffset>76200</wp:posOffset>
                      </wp:positionH>
                      <wp:positionV relativeFrom="paragraph">
                        <wp:posOffset>63500</wp:posOffset>
                      </wp:positionV>
                      <wp:extent cx="909320" cy="666115"/>
                      <wp:effectExtent l="0" t="0" r="0" b="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320" cy="666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E35764" w14:textId="77777777" w:rsidR="0042074E" w:rsidRDefault="0042074E" w:rsidP="0042074E">
                                  <w:r>
                                    <w:rPr>
                                      <w:noProof/>
                                      <w:lang w:eastAsia="en-GB"/>
                                    </w:rPr>
                                    <w:drawing>
                                      <wp:inline distT="0" distB="0" distL="0" distR="0" wp14:anchorId="5A5E5671" wp14:editId="702720E3">
                                        <wp:extent cx="711835" cy="56832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isture2.jpg"/>
                                                <pic:cNvPicPr/>
                                              </pic:nvPicPr>
                                              <pic:blipFill>
                                                <a:blip r:embed="rId28">
                                                  <a:extLst>
                                                    <a:ext uri="{28A0092B-C50C-407E-A947-70E740481C1C}">
                                                      <a14:useLocalDpi xmlns:a14="http://schemas.microsoft.com/office/drawing/2010/main" val="0"/>
                                                    </a:ext>
                                                  </a:extLst>
                                                </a:blip>
                                                <a:stretch>
                                                  <a:fillRect/>
                                                </a:stretch>
                                              </pic:blipFill>
                                              <pic:spPr>
                                                <a:xfrm>
                                                  <a:off x="0" y="0"/>
                                                  <a:ext cx="711835" cy="5683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D6F89C" id="Text Box 2" o:spid="_x0000_s1040" type="#_x0000_t202" style="position:absolute;left:0;text-align:left;margin-left:6pt;margin-top:5pt;width:71.6pt;height:52.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" fillcolor="white [3201]" stroked="f" strokeweight=".5pt">
                      <v:textbox>
                        <w:txbxContent>
                          <w:p w14:paraId="2DE35764" w14:textId="77777777" w:rsidR="0042074E" w:rsidRDefault="0042074E" w:rsidP="0042074E">
                            <w:r>
                              <w:rPr>
                                <w:noProof/>
                                <w:lang w:eastAsia="en-GB"/>
                              </w:rPr>
                              <w:drawing>
                                <wp:inline distT="0" distB="0" distL="0" distR="0" wp14:anchorId="5A5E5671" wp14:editId="702720E3">
                                  <wp:extent cx="711835" cy="56832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isture2.jpg"/>
                                          <pic:cNvPicPr/>
                                        </pic:nvPicPr>
                                        <pic:blipFill>
                                          <a:blip r:embed="rId28">
                                            <a:extLst>
                                              <a:ext uri="{28A0092B-C50C-407E-A947-70E740481C1C}">
                                                <a14:useLocalDpi xmlns:a14="http://schemas.microsoft.com/office/drawing/2010/main" val="0"/>
                                              </a:ext>
                                            </a:extLst>
                                          </a:blip>
                                          <a:stretch>
                                            <a:fillRect/>
                                          </a:stretch>
                                        </pic:blipFill>
                                        <pic:spPr>
                                          <a:xfrm>
                                            <a:off x="0" y="0"/>
                                            <a:ext cx="711835" cy="568325"/>
                                          </a:xfrm>
                                          <a:prstGeom prst="rect">
                                            <a:avLst/>
                                          </a:prstGeom>
                                        </pic:spPr>
                                      </pic:pic>
                                    </a:graphicData>
                                  </a:graphic>
                                </wp:inline>
                              </w:drawing>
                            </w:r>
                          </w:p>
                        </w:txbxContent>
                      </v:textbox>
                    </v:shape>
                  </w:pict>
                </mc:Fallback>
              </mc:AlternateContent>
            </w:r>
          </w:p>
          <w:p w14:paraId="52366EF8" w14:textId="77777777" w:rsidR="0042074E" w:rsidRDefault="0042074E" w:rsidP="008B3962">
            <w:pPr>
              <w:suppressAutoHyphens/>
              <w:spacing w:before="60" w:after="60"/>
              <w:jc w:val="center"/>
              <w:rPr>
                <w:rFonts w:ascii="Arial" w:hAnsi="Arial" w:cs="Arial"/>
                <w:sz w:val="22"/>
                <w:szCs w:val="22"/>
                <w:lang w:eastAsia="ar-SA"/>
              </w:rPr>
            </w:pPr>
          </w:p>
          <w:p w14:paraId="0D4C0639" w14:textId="77777777" w:rsidR="0042074E" w:rsidRDefault="0042074E" w:rsidP="008B3962">
            <w:pPr>
              <w:suppressAutoHyphens/>
              <w:spacing w:before="60" w:after="60"/>
              <w:jc w:val="center"/>
              <w:rPr>
                <w:rFonts w:ascii="Arial" w:hAnsi="Arial" w:cs="Arial"/>
                <w:sz w:val="22"/>
                <w:szCs w:val="22"/>
                <w:lang w:eastAsia="ar-SA"/>
              </w:rPr>
            </w:pPr>
          </w:p>
          <w:p w14:paraId="3897824A" w14:textId="77777777" w:rsidR="0042074E" w:rsidRDefault="0042074E" w:rsidP="008B3962">
            <w:pPr>
              <w:suppressAutoHyphens/>
              <w:spacing w:before="60" w:after="60"/>
              <w:ind w:left="34"/>
              <w:jc w:val="center"/>
              <w:rPr>
                <w:rFonts w:ascii="Arial" w:hAnsi="Arial" w:cs="Arial"/>
                <w:noProof/>
                <w:sz w:val="22"/>
                <w:szCs w:val="22"/>
                <w:lang w:eastAsia="en-GB"/>
              </w:rPr>
            </w:pPr>
          </w:p>
        </w:tc>
        <w:tc>
          <w:tcPr>
            <w:tcW w:w="3211" w:type="dxa"/>
            <w:gridSpan w:val="2"/>
            <w:shd w:val="clear" w:color="auto" w:fill="auto"/>
            <w:vAlign w:val="center"/>
          </w:tcPr>
          <w:p w14:paraId="276E1299"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Component which detects moisture in the surroundings. Can also be used to detect materials which conduct electricity.</w:t>
            </w:r>
          </w:p>
        </w:tc>
        <w:tc>
          <w:tcPr>
            <w:tcW w:w="1506" w:type="dxa"/>
            <w:gridSpan w:val="2"/>
            <w:shd w:val="clear" w:color="auto" w:fill="auto"/>
            <w:vAlign w:val="center"/>
          </w:tcPr>
          <w:p w14:paraId="44CC3686"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69547C55"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42074E" w:rsidRPr="00704781" w14:paraId="40581310" w14:textId="77777777" w:rsidTr="008B3962">
        <w:trPr>
          <w:jc w:val="center"/>
        </w:trPr>
        <w:tc>
          <w:tcPr>
            <w:tcW w:w="1902" w:type="dxa"/>
            <w:gridSpan w:val="2"/>
            <w:shd w:val="clear" w:color="auto" w:fill="auto"/>
            <w:vAlign w:val="center"/>
          </w:tcPr>
          <w:p w14:paraId="59C6B9EA"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Servo motor control unit</w:t>
            </w:r>
          </w:p>
        </w:tc>
        <w:tc>
          <w:tcPr>
            <w:tcW w:w="1767" w:type="dxa"/>
            <w:shd w:val="clear" w:color="auto" w:fill="auto"/>
            <w:vAlign w:val="center"/>
          </w:tcPr>
          <w:p w14:paraId="37D73667" w14:textId="77777777" w:rsidR="0042074E" w:rsidRDefault="0042074E" w:rsidP="008B3962">
            <w:pPr>
              <w:suppressAutoHyphens/>
              <w:spacing w:before="60" w:after="60"/>
              <w:ind w:left="34"/>
              <w:jc w:val="center"/>
              <w:rPr>
                <w:rFonts w:ascii="Arial" w:hAnsi="Arial" w:cs="Arial"/>
                <w:noProof/>
                <w:sz w:val="22"/>
                <w:szCs w:val="22"/>
                <w:lang w:eastAsia="en-GB"/>
              </w:rPr>
            </w:pPr>
            <w:r>
              <w:rPr>
                <w:noProof/>
              </w:rPr>
              <mc:AlternateContent>
                <mc:Choice Requires="wps">
                  <w:drawing>
                    <wp:anchor distT="0" distB="0" distL="114300" distR="114300" simplePos="0" relativeHeight="251675648" behindDoc="0" locked="0" layoutInCell="1" allowOverlap="1" wp14:anchorId="3398C1DD" wp14:editId="0651FDAD">
                      <wp:simplePos x="0" y="0"/>
                      <wp:positionH relativeFrom="column">
                        <wp:posOffset>-57785</wp:posOffset>
                      </wp:positionH>
                      <wp:positionV relativeFrom="paragraph">
                        <wp:posOffset>27305</wp:posOffset>
                      </wp:positionV>
                      <wp:extent cx="1071880" cy="788035"/>
                      <wp:effectExtent l="0" t="0" r="0" b="0"/>
                      <wp:wrapNone/>
                      <wp:docPr id="67"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1880" cy="788035"/>
                              </a:xfrm>
                              <a:prstGeom prst="rect">
                                <a:avLst/>
                              </a:prstGeom>
                              <a:solidFill>
                                <a:schemeClr val="lt1"/>
                              </a:solidFill>
                              <a:ln w="6350">
                                <a:noFill/>
                              </a:ln>
                            </wps:spPr>
                            <wps:txbx>
                              <w:txbxContent>
                                <w:p w14:paraId="28259DA0" w14:textId="77777777" w:rsidR="0042074E" w:rsidRDefault="0042074E" w:rsidP="0042074E">
                                  <w:r>
                                    <w:rPr>
                                      <w:noProof/>
                                    </w:rPr>
                                    <w:drawing>
                                      <wp:inline distT="0" distB="0" distL="0" distR="0" wp14:anchorId="5AB21448" wp14:editId="7CC101C4">
                                        <wp:extent cx="695262" cy="926164"/>
                                        <wp:effectExtent l="0" t="1270" r="889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29">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98C1DD" id="Text Box 69" o:spid="_x0000_s1041" type="#_x0000_t202" style="position:absolute;left:0;text-align:left;margin-left:-4.55pt;margin-top:2.15pt;width:84.4pt;height:62.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" fillcolor="white [3201]" stroked="f" strokeweight=".5pt">
                      <v:textbox>
                        <w:txbxContent>
                          <w:p w14:paraId="28259DA0" w14:textId="77777777" w:rsidR="0042074E" w:rsidRDefault="0042074E" w:rsidP="0042074E">
                            <w:r>
                              <w:rPr>
                                <w:noProof/>
                              </w:rPr>
                              <w:drawing>
                                <wp:inline distT="0" distB="0" distL="0" distR="0" wp14:anchorId="5AB21448" wp14:editId="7CC101C4">
                                  <wp:extent cx="695262" cy="926164"/>
                                  <wp:effectExtent l="0" t="1270" r="889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29">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v:textbox>
                    </v:shape>
                  </w:pict>
                </mc:Fallback>
              </mc:AlternateContent>
            </w:r>
          </w:p>
          <w:p w14:paraId="564ED293" w14:textId="77777777" w:rsidR="0042074E" w:rsidRDefault="0042074E" w:rsidP="008B3962">
            <w:pPr>
              <w:suppressAutoHyphens/>
              <w:spacing w:before="60" w:after="60"/>
              <w:ind w:left="34"/>
              <w:jc w:val="center"/>
              <w:rPr>
                <w:rFonts w:ascii="Arial" w:hAnsi="Arial" w:cs="Arial"/>
                <w:noProof/>
                <w:sz w:val="22"/>
                <w:szCs w:val="22"/>
                <w:lang w:eastAsia="en-GB"/>
              </w:rPr>
            </w:pPr>
          </w:p>
          <w:p w14:paraId="28F14458" w14:textId="77777777" w:rsidR="0042074E" w:rsidRDefault="0042074E" w:rsidP="008B3962">
            <w:pPr>
              <w:suppressAutoHyphens/>
              <w:spacing w:before="60" w:after="60"/>
              <w:ind w:left="34"/>
              <w:jc w:val="center"/>
              <w:rPr>
                <w:rFonts w:ascii="Arial" w:hAnsi="Arial" w:cs="Arial"/>
                <w:noProof/>
                <w:sz w:val="22"/>
                <w:szCs w:val="22"/>
                <w:lang w:eastAsia="en-GB"/>
              </w:rPr>
            </w:pPr>
          </w:p>
          <w:p w14:paraId="4AD7AFDF" w14:textId="77777777" w:rsidR="0042074E" w:rsidRDefault="0042074E" w:rsidP="008B3962">
            <w:pPr>
              <w:suppressAutoHyphens/>
              <w:spacing w:before="60" w:after="60"/>
              <w:ind w:left="34"/>
              <w:jc w:val="center"/>
              <w:rPr>
                <w:rFonts w:ascii="Arial" w:hAnsi="Arial" w:cs="Arial"/>
                <w:noProof/>
                <w:sz w:val="22"/>
                <w:szCs w:val="22"/>
                <w:lang w:eastAsia="en-GB"/>
              </w:rPr>
            </w:pPr>
          </w:p>
        </w:tc>
        <w:tc>
          <w:tcPr>
            <w:tcW w:w="3211" w:type="dxa"/>
            <w:gridSpan w:val="2"/>
            <w:shd w:val="clear" w:color="auto" w:fill="auto"/>
            <w:vAlign w:val="center"/>
          </w:tcPr>
          <w:p w14:paraId="4F82D7ED"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 xml:space="preserve">Use this to control a servo motor.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connecting this component.</w:t>
            </w:r>
          </w:p>
        </w:tc>
        <w:tc>
          <w:tcPr>
            <w:tcW w:w="1506" w:type="dxa"/>
            <w:gridSpan w:val="2"/>
            <w:shd w:val="clear" w:color="auto" w:fill="auto"/>
            <w:vAlign w:val="center"/>
          </w:tcPr>
          <w:p w14:paraId="69A277BC"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8D862EE"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42074E" w:rsidRPr="00704781" w14:paraId="146808F7" w14:textId="77777777" w:rsidTr="008B3962">
        <w:trPr>
          <w:jc w:val="center"/>
        </w:trPr>
        <w:tc>
          <w:tcPr>
            <w:tcW w:w="1902" w:type="dxa"/>
            <w:gridSpan w:val="2"/>
            <w:shd w:val="clear" w:color="auto" w:fill="auto"/>
            <w:vAlign w:val="center"/>
          </w:tcPr>
          <w:p w14:paraId="0DE0150C" w14:textId="77777777" w:rsidR="0042074E" w:rsidRPr="00704781"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Motor holder</w:t>
            </w:r>
          </w:p>
        </w:tc>
        <w:tc>
          <w:tcPr>
            <w:tcW w:w="1767" w:type="dxa"/>
            <w:shd w:val="clear" w:color="auto" w:fill="auto"/>
            <w:vAlign w:val="center"/>
          </w:tcPr>
          <w:p w14:paraId="689424BB" w14:textId="77777777" w:rsidR="0042074E" w:rsidRDefault="0042074E" w:rsidP="008B3962">
            <w:pPr>
              <w:suppressAutoHyphens/>
              <w:spacing w:before="60" w:after="60"/>
              <w:ind w:left="34"/>
              <w:jc w:val="center"/>
              <w:rPr>
                <w:rFonts w:ascii="Arial" w:hAnsi="Arial" w:cs="Arial"/>
                <w:noProof/>
                <w:sz w:val="22"/>
                <w:szCs w:val="22"/>
                <w:lang w:eastAsia="en-GB"/>
              </w:rPr>
            </w:pPr>
            <w:r>
              <w:rPr>
                <w:noProof/>
              </w:rPr>
              <mc:AlternateContent>
                <mc:Choice Requires="wps">
                  <w:drawing>
                    <wp:anchor distT="0" distB="0" distL="114300" distR="114300" simplePos="0" relativeHeight="251673600" behindDoc="0" locked="0" layoutInCell="1" allowOverlap="1" wp14:anchorId="127D86C7" wp14:editId="74A84B38">
                      <wp:simplePos x="0" y="0"/>
                      <wp:positionH relativeFrom="column">
                        <wp:posOffset>65405</wp:posOffset>
                      </wp:positionH>
                      <wp:positionV relativeFrom="paragraph">
                        <wp:posOffset>86995</wp:posOffset>
                      </wp:positionV>
                      <wp:extent cx="852170" cy="659765"/>
                      <wp:effectExtent l="0" t="0" r="0" b="0"/>
                      <wp:wrapNone/>
                      <wp:docPr id="6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6DC6D3" w14:textId="77777777" w:rsidR="0042074E" w:rsidRDefault="0042074E" w:rsidP="0042074E">
                                  <w:r>
                                    <w:rPr>
                                      <w:noProof/>
                                    </w:rPr>
                                    <w:drawing>
                                      <wp:inline distT="0" distB="0" distL="0" distR="0" wp14:anchorId="14EF8114" wp14:editId="433789BF">
                                        <wp:extent cx="668655" cy="5683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27D86C7" id="Text Box 13" o:spid="_x0000_s1042" type="#_x0000_t202" style="position:absolute;left:0;text-align:left;margin-left:5.15pt;margin-top:6.85pt;width:67.1pt;height:51.95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" stroked="f">
                      <v:textbox style="mso-fit-shape-to-text:t">
                        <w:txbxContent>
                          <w:p w14:paraId="136DC6D3" w14:textId="77777777" w:rsidR="0042074E" w:rsidRDefault="0042074E" w:rsidP="0042074E">
                            <w:r>
                              <w:rPr>
                                <w:noProof/>
                              </w:rPr>
                              <w:drawing>
                                <wp:inline distT="0" distB="0" distL="0" distR="0" wp14:anchorId="14EF8114" wp14:editId="433789BF">
                                  <wp:extent cx="668655" cy="5683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v:textbox>
                    </v:shape>
                  </w:pict>
                </mc:Fallback>
              </mc:AlternateContent>
            </w:r>
          </w:p>
          <w:p w14:paraId="1651FCB1" w14:textId="77777777" w:rsidR="0042074E" w:rsidRDefault="0042074E" w:rsidP="008B3962">
            <w:pPr>
              <w:suppressAutoHyphens/>
              <w:spacing w:before="60" w:after="60"/>
              <w:ind w:left="34"/>
              <w:jc w:val="center"/>
              <w:rPr>
                <w:rFonts w:ascii="Arial" w:hAnsi="Arial" w:cs="Arial"/>
                <w:noProof/>
                <w:sz w:val="22"/>
                <w:szCs w:val="22"/>
                <w:lang w:eastAsia="en-GB"/>
              </w:rPr>
            </w:pPr>
          </w:p>
          <w:p w14:paraId="6257D536" w14:textId="77777777" w:rsidR="0042074E" w:rsidRDefault="0042074E" w:rsidP="008B3962">
            <w:pPr>
              <w:suppressAutoHyphens/>
              <w:spacing w:before="60" w:after="60"/>
              <w:ind w:left="34"/>
              <w:jc w:val="center"/>
              <w:rPr>
                <w:rFonts w:ascii="Arial" w:hAnsi="Arial" w:cs="Arial"/>
                <w:noProof/>
                <w:sz w:val="22"/>
                <w:szCs w:val="22"/>
                <w:lang w:eastAsia="en-GB"/>
              </w:rPr>
            </w:pPr>
          </w:p>
          <w:p w14:paraId="5E9B5A52" w14:textId="77777777" w:rsidR="0042074E" w:rsidRPr="00704781" w:rsidRDefault="0042074E" w:rsidP="008B3962">
            <w:pPr>
              <w:suppressAutoHyphens/>
              <w:spacing w:before="60" w:after="60"/>
              <w:ind w:left="34"/>
              <w:jc w:val="center"/>
              <w:rPr>
                <w:rFonts w:ascii="Arial" w:hAnsi="Arial" w:cs="Arial"/>
                <w:noProof/>
                <w:sz w:val="22"/>
                <w:szCs w:val="22"/>
                <w:lang w:eastAsia="en-GB"/>
              </w:rPr>
            </w:pPr>
          </w:p>
        </w:tc>
        <w:tc>
          <w:tcPr>
            <w:tcW w:w="3211" w:type="dxa"/>
            <w:gridSpan w:val="2"/>
            <w:shd w:val="clear" w:color="auto" w:fill="auto"/>
            <w:vAlign w:val="center"/>
          </w:tcPr>
          <w:p w14:paraId="08E4F69A" w14:textId="77777777" w:rsidR="0042074E" w:rsidRPr="00704781"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Used to fix a motor or a syringe in position. NOTE: you will need the insert to connect a syringe.</w:t>
            </w:r>
          </w:p>
        </w:tc>
        <w:tc>
          <w:tcPr>
            <w:tcW w:w="1506" w:type="dxa"/>
            <w:gridSpan w:val="2"/>
            <w:shd w:val="clear" w:color="auto" w:fill="auto"/>
            <w:vAlign w:val="center"/>
          </w:tcPr>
          <w:p w14:paraId="52D51A42"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545D252D"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42074E" w:rsidRPr="00704781" w14:paraId="549EE008" w14:textId="77777777" w:rsidTr="008B3962">
        <w:trPr>
          <w:jc w:val="center"/>
        </w:trPr>
        <w:tc>
          <w:tcPr>
            <w:tcW w:w="1902" w:type="dxa"/>
            <w:gridSpan w:val="2"/>
            <w:shd w:val="clear" w:color="auto" w:fill="auto"/>
            <w:vAlign w:val="center"/>
          </w:tcPr>
          <w:p w14:paraId="762CA87F"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Gear attachment for motor</w:t>
            </w:r>
          </w:p>
        </w:tc>
        <w:tc>
          <w:tcPr>
            <w:tcW w:w="1767" w:type="dxa"/>
            <w:shd w:val="clear" w:color="auto" w:fill="auto"/>
            <w:vAlign w:val="center"/>
          </w:tcPr>
          <w:p w14:paraId="2A48F5E4" w14:textId="77777777" w:rsidR="0042074E" w:rsidRDefault="0042074E" w:rsidP="008B3962">
            <w:pPr>
              <w:suppressAutoHyphens/>
              <w:spacing w:before="60" w:after="60"/>
              <w:ind w:left="34"/>
              <w:jc w:val="center"/>
              <w:rPr>
                <w:rFonts w:ascii="Arial" w:hAnsi="Arial" w:cs="Arial"/>
                <w:noProof/>
                <w:sz w:val="22"/>
                <w:szCs w:val="22"/>
                <w:lang w:eastAsia="en-GB"/>
              </w:rPr>
            </w:pPr>
            <w:r>
              <w:rPr>
                <w:noProof/>
              </w:rPr>
              <mc:AlternateContent>
                <mc:Choice Requires="wps">
                  <w:drawing>
                    <wp:anchor distT="0" distB="0" distL="114300" distR="114300" simplePos="0" relativeHeight="251666432" behindDoc="0" locked="0" layoutInCell="1" allowOverlap="1" wp14:anchorId="775A95C2" wp14:editId="69301B66">
                      <wp:simplePos x="0" y="0"/>
                      <wp:positionH relativeFrom="column">
                        <wp:posOffset>169545</wp:posOffset>
                      </wp:positionH>
                      <wp:positionV relativeFrom="paragraph">
                        <wp:posOffset>63500</wp:posOffset>
                      </wp:positionV>
                      <wp:extent cx="645160" cy="553085"/>
                      <wp:effectExtent l="0" t="0" r="0" b="0"/>
                      <wp:wrapNone/>
                      <wp:docPr id="5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 cy="553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AC480B" w14:textId="77777777" w:rsidR="0042074E" w:rsidRDefault="0042074E" w:rsidP="0042074E">
                                  <w:r>
                                    <w:rPr>
                                      <w:noProof/>
                                    </w:rPr>
                                    <w:drawing>
                                      <wp:inline distT="0" distB="0" distL="0" distR="0" wp14:anchorId="68506A16" wp14:editId="7002CD4B">
                                        <wp:extent cx="462224" cy="46222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619" cy="467619"/>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75A95C2" id="Text Box 18" o:spid="_x0000_s1043" type="#_x0000_t202" style="position:absolute;left:0;text-align:left;margin-left:13.35pt;margin-top:5pt;width:50.8pt;height:43.55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" stroked="f">
                      <v:textbox style="mso-fit-shape-to-text:t">
                        <w:txbxContent>
                          <w:p w14:paraId="44AC480B" w14:textId="77777777" w:rsidR="0042074E" w:rsidRDefault="0042074E" w:rsidP="0042074E">
                            <w:r>
                              <w:rPr>
                                <w:noProof/>
                              </w:rPr>
                              <w:drawing>
                                <wp:inline distT="0" distB="0" distL="0" distR="0" wp14:anchorId="68506A16" wp14:editId="7002CD4B">
                                  <wp:extent cx="462224" cy="46222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619" cy="467619"/>
                                          </a:xfrm>
                                          <a:prstGeom prst="rect">
                                            <a:avLst/>
                                          </a:prstGeom>
                                          <a:noFill/>
                                          <a:ln>
                                            <a:noFill/>
                                          </a:ln>
                                        </pic:spPr>
                                      </pic:pic>
                                    </a:graphicData>
                                  </a:graphic>
                                </wp:inline>
                              </w:drawing>
                            </w:r>
                          </w:p>
                        </w:txbxContent>
                      </v:textbox>
                    </v:shape>
                  </w:pict>
                </mc:Fallback>
              </mc:AlternateContent>
            </w:r>
          </w:p>
          <w:p w14:paraId="4C0DF914" w14:textId="77777777" w:rsidR="0042074E" w:rsidRDefault="0042074E" w:rsidP="008B3962">
            <w:pPr>
              <w:suppressAutoHyphens/>
              <w:spacing w:before="60" w:after="60"/>
              <w:ind w:left="34"/>
              <w:jc w:val="center"/>
              <w:rPr>
                <w:rFonts w:ascii="Arial" w:hAnsi="Arial" w:cs="Arial"/>
                <w:noProof/>
                <w:sz w:val="22"/>
                <w:szCs w:val="22"/>
                <w:lang w:eastAsia="en-GB"/>
              </w:rPr>
            </w:pPr>
          </w:p>
          <w:p w14:paraId="4F195885" w14:textId="77777777" w:rsidR="0042074E" w:rsidRDefault="0042074E" w:rsidP="008B3962">
            <w:pPr>
              <w:suppressAutoHyphens/>
              <w:spacing w:before="60" w:after="60"/>
              <w:ind w:left="34"/>
              <w:jc w:val="center"/>
              <w:rPr>
                <w:rFonts w:ascii="Arial" w:hAnsi="Arial" w:cs="Arial"/>
                <w:noProof/>
                <w:sz w:val="22"/>
                <w:szCs w:val="22"/>
                <w:lang w:eastAsia="en-GB"/>
              </w:rPr>
            </w:pPr>
          </w:p>
        </w:tc>
        <w:tc>
          <w:tcPr>
            <w:tcW w:w="3211" w:type="dxa"/>
            <w:gridSpan w:val="2"/>
            <w:shd w:val="clear" w:color="auto" w:fill="auto"/>
            <w:vAlign w:val="center"/>
          </w:tcPr>
          <w:p w14:paraId="1A65C182"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cog</w:t>
            </w:r>
          </w:p>
        </w:tc>
        <w:tc>
          <w:tcPr>
            <w:tcW w:w="1506" w:type="dxa"/>
            <w:gridSpan w:val="2"/>
            <w:shd w:val="clear" w:color="auto" w:fill="auto"/>
            <w:vAlign w:val="center"/>
          </w:tcPr>
          <w:p w14:paraId="4CBD4DE0"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5616651"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2074E" w:rsidRPr="00704781" w14:paraId="14D448D9" w14:textId="77777777" w:rsidTr="008B3962">
        <w:trPr>
          <w:jc w:val="center"/>
        </w:trPr>
        <w:tc>
          <w:tcPr>
            <w:tcW w:w="1902" w:type="dxa"/>
            <w:gridSpan w:val="2"/>
            <w:shd w:val="clear" w:color="auto" w:fill="auto"/>
            <w:vAlign w:val="center"/>
          </w:tcPr>
          <w:p w14:paraId="6E056BFE"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Pulley attachment for motor</w:t>
            </w:r>
          </w:p>
        </w:tc>
        <w:tc>
          <w:tcPr>
            <w:tcW w:w="1767" w:type="dxa"/>
            <w:shd w:val="clear" w:color="auto" w:fill="auto"/>
            <w:vAlign w:val="center"/>
          </w:tcPr>
          <w:p w14:paraId="610CEE5A" w14:textId="77777777" w:rsidR="0042074E" w:rsidRDefault="0042074E" w:rsidP="008B3962">
            <w:pPr>
              <w:suppressAutoHyphens/>
              <w:spacing w:before="60" w:after="60"/>
              <w:ind w:left="34"/>
              <w:jc w:val="center"/>
              <w:rPr>
                <w:rFonts w:ascii="Arial" w:hAnsi="Arial" w:cs="Arial"/>
                <w:noProof/>
                <w:sz w:val="22"/>
                <w:szCs w:val="22"/>
                <w:lang w:eastAsia="en-GB"/>
              </w:rPr>
            </w:pPr>
            <w:r>
              <w:rPr>
                <w:noProof/>
              </w:rPr>
              <mc:AlternateContent>
                <mc:Choice Requires="wps">
                  <w:drawing>
                    <wp:anchor distT="0" distB="0" distL="114300" distR="114300" simplePos="0" relativeHeight="251665408" behindDoc="0" locked="0" layoutInCell="1" allowOverlap="1" wp14:anchorId="759815DB" wp14:editId="668B71C9">
                      <wp:simplePos x="0" y="0"/>
                      <wp:positionH relativeFrom="column">
                        <wp:posOffset>133350</wp:posOffset>
                      </wp:positionH>
                      <wp:positionV relativeFrom="paragraph">
                        <wp:posOffset>-11430</wp:posOffset>
                      </wp:positionV>
                      <wp:extent cx="718820" cy="596900"/>
                      <wp:effectExtent l="0" t="0" r="0" b="0"/>
                      <wp:wrapNone/>
                      <wp:docPr id="5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AA764" w14:textId="77777777" w:rsidR="0042074E" w:rsidRDefault="0042074E" w:rsidP="0042074E">
                                  <w:r>
                                    <w:rPr>
                                      <w:noProof/>
                                    </w:rPr>
                                    <w:drawing>
                                      <wp:inline distT="0" distB="0" distL="0" distR="0" wp14:anchorId="5AFA4FE2" wp14:editId="4FD77EDF">
                                        <wp:extent cx="442128" cy="50528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815DB" id="Text Box 17" o:spid="_x0000_s1044" type="#_x0000_t202" style="position:absolute;left:0;text-align:left;margin-left:10.5pt;margin-top:-.9pt;width:56.6pt;height:4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" filled="f" stroked="f">
                      <v:textbox>
                        <w:txbxContent>
                          <w:p w14:paraId="368AA764" w14:textId="77777777" w:rsidR="0042074E" w:rsidRDefault="0042074E" w:rsidP="0042074E">
                            <w:r>
                              <w:rPr>
                                <w:noProof/>
                              </w:rPr>
                              <w:drawing>
                                <wp:inline distT="0" distB="0" distL="0" distR="0" wp14:anchorId="5AFA4FE2" wp14:editId="4FD77EDF">
                                  <wp:extent cx="442128" cy="50528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v:textbox>
                    </v:shape>
                  </w:pict>
                </mc:Fallback>
              </mc:AlternateContent>
            </w:r>
          </w:p>
          <w:p w14:paraId="4820CEEF" w14:textId="77777777" w:rsidR="0042074E" w:rsidRDefault="0042074E" w:rsidP="008B3962">
            <w:pPr>
              <w:suppressAutoHyphens/>
              <w:spacing w:before="60" w:after="60"/>
              <w:ind w:left="34"/>
              <w:jc w:val="center"/>
              <w:rPr>
                <w:rFonts w:ascii="Arial" w:hAnsi="Arial" w:cs="Arial"/>
                <w:noProof/>
                <w:sz w:val="22"/>
                <w:szCs w:val="22"/>
                <w:lang w:eastAsia="en-GB"/>
              </w:rPr>
            </w:pPr>
          </w:p>
          <w:p w14:paraId="2DAF714E" w14:textId="77777777" w:rsidR="0042074E" w:rsidRDefault="0042074E" w:rsidP="008B3962">
            <w:pPr>
              <w:suppressAutoHyphens/>
              <w:spacing w:before="60" w:after="60"/>
              <w:ind w:left="34"/>
              <w:jc w:val="center"/>
              <w:rPr>
                <w:rFonts w:ascii="Arial" w:hAnsi="Arial" w:cs="Arial"/>
                <w:noProof/>
                <w:sz w:val="22"/>
                <w:szCs w:val="22"/>
                <w:lang w:eastAsia="en-GB"/>
              </w:rPr>
            </w:pPr>
          </w:p>
        </w:tc>
        <w:tc>
          <w:tcPr>
            <w:tcW w:w="3211" w:type="dxa"/>
            <w:gridSpan w:val="2"/>
            <w:shd w:val="clear" w:color="auto" w:fill="auto"/>
            <w:vAlign w:val="center"/>
          </w:tcPr>
          <w:p w14:paraId="3E9A85F1" w14:textId="77777777" w:rsidR="0042074E" w:rsidRDefault="0042074E" w:rsidP="008B3962">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pulley wheel – will need connector (e.g. elastic band)</w:t>
            </w:r>
          </w:p>
        </w:tc>
        <w:tc>
          <w:tcPr>
            <w:tcW w:w="1506" w:type="dxa"/>
            <w:gridSpan w:val="2"/>
            <w:shd w:val="clear" w:color="auto" w:fill="auto"/>
            <w:vAlign w:val="center"/>
          </w:tcPr>
          <w:p w14:paraId="491148C4"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721555B"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42074E" w:rsidRPr="00704781" w14:paraId="7E727C40" w14:textId="77777777" w:rsidTr="008B3962">
        <w:trPr>
          <w:jc w:val="center"/>
        </w:trPr>
        <w:tc>
          <w:tcPr>
            <w:tcW w:w="1902" w:type="dxa"/>
            <w:gridSpan w:val="2"/>
            <w:shd w:val="clear" w:color="auto" w:fill="auto"/>
            <w:vAlign w:val="center"/>
          </w:tcPr>
          <w:p w14:paraId="2EFB5692" w14:textId="77777777" w:rsidR="0042074E" w:rsidRPr="00510E38"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Solar panel</w:t>
            </w:r>
          </w:p>
        </w:tc>
        <w:tc>
          <w:tcPr>
            <w:tcW w:w="1767" w:type="dxa"/>
            <w:shd w:val="clear" w:color="auto" w:fill="auto"/>
            <w:vAlign w:val="center"/>
          </w:tcPr>
          <w:p w14:paraId="7B34D92E" w14:textId="77777777" w:rsidR="0042074E" w:rsidRDefault="0042074E" w:rsidP="008B3962">
            <w:pPr>
              <w:suppressAutoHyphens/>
              <w:spacing w:before="60" w:after="60"/>
              <w:jc w:val="center"/>
              <w:rPr>
                <w:noProof/>
              </w:rPr>
            </w:pPr>
            <w:r>
              <w:rPr>
                <w:noProof/>
              </w:rPr>
              <mc:AlternateContent>
                <mc:Choice Requires="wps">
                  <w:drawing>
                    <wp:anchor distT="0" distB="0" distL="114300" distR="114300" simplePos="0" relativeHeight="251670528" behindDoc="0" locked="0" layoutInCell="1" allowOverlap="1" wp14:anchorId="0E991659" wp14:editId="21FAFE25">
                      <wp:simplePos x="0" y="0"/>
                      <wp:positionH relativeFrom="column">
                        <wp:posOffset>-12065</wp:posOffset>
                      </wp:positionH>
                      <wp:positionV relativeFrom="paragraph">
                        <wp:posOffset>5080</wp:posOffset>
                      </wp:positionV>
                      <wp:extent cx="981075" cy="791845"/>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791845"/>
                              </a:xfrm>
                              <a:prstGeom prst="rect">
                                <a:avLst/>
                              </a:prstGeom>
                              <a:solidFill>
                                <a:schemeClr val="lt1"/>
                              </a:solidFill>
                              <a:ln w="6350">
                                <a:noFill/>
                              </a:ln>
                            </wps:spPr>
                            <wps:txbx>
                              <w:txbxContent>
                                <w:p w14:paraId="192B1D36" w14:textId="77777777" w:rsidR="0042074E" w:rsidRDefault="0042074E" w:rsidP="0042074E">
                                  <w:r>
                                    <w:rPr>
                                      <w:noProof/>
                                    </w:rPr>
                                    <w:drawing>
                                      <wp:inline distT="0" distB="0" distL="0" distR="0" wp14:anchorId="43AC5B40" wp14:editId="46358389">
                                        <wp:extent cx="729274" cy="702120"/>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33">
                                                  <a:extLst>
                                                    <a:ext uri="{28A0092B-C50C-407E-A947-70E740481C1C}">
                                                      <a14:useLocalDpi xmlns:a14="http://schemas.microsoft.com/office/drawing/2010/main" val="0"/>
                                                    </a:ext>
                                                  </a:extLst>
                                                </a:blip>
                                                <a:stretch>
                                                  <a:fillRect/>
                                                </a:stretch>
                                              </pic:blipFill>
                                              <pic:spPr>
                                                <a:xfrm>
                                                  <a:off x="0" y="0"/>
                                                  <a:ext cx="743948" cy="7162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91659" id="_x0000_s1045" type="#_x0000_t202" style="position:absolute;left:0;text-align:left;margin-left:-.95pt;margin-top:.4pt;width:77.25pt;height:62.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" fillcolor="white [3201]" stroked="f" strokeweight=".5pt">
                      <v:textbox>
                        <w:txbxContent>
                          <w:p w14:paraId="192B1D36" w14:textId="77777777" w:rsidR="0042074E" w:rsidRDefault="0042074E" w:rsidP="0042074E">
                            <w:r>
                              <w:rPr>
                                <w:noProof/>
                              </w:rPr>
                              <w:drawing>
                                <wp:inline distT="0" distB="0" distL="0" distR="0" wp14:anchorId="43AC5B40" wp14:editId="46358389">
                                  <wp:extent cx="729274" cy="702120"/>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33">
                                            <a:extLst>
                                              <a:ext uri="{28A0092B-C50C-407E-A947-70E740481C1C}">
                                                <a14:useLocalDpi xmlns:a14="http://schemas.microsoft.com/office/drawing/2010/main" val="0"/>
                                              </a:ext>
                                            </a:extLst>
                                          </a:blip>
                                          <a:stretch>
                                            <a:fillRect/>
                                          </a:stretch>
                                        </pic:blipFill>
                                        <pic:spPr>
                                          <a:xfrm>
                                            <a:off x="0" y="0"/>
                                            <a:ext cx="743948" cy="716248"/>
                                          </a:xfrm>
                                          <a:prstGeom prst="rect">
                                            <a:avLst/>
                                          </a:prstGeom>
                                        </pic:spPr>
                                      </pic:pic>
                                    </a:graphicData>
                                  </a:graphic>
                                </wp:inline>
                              </w:drawing>
                            </w:r>
                          </w:p>
                        </w:txbxContent>
                      </v:textbox>
                    </v:shape>
                  </w:pict>
                </mc:Fallback>
              </mc:AlternateContent>
            </w:r>
          </w:p>
          <w:p w14:paraId="357CB81E" w14:textId="77777777" w:rsidR="0042074E" w:rsidRDefault="0042074E" w:rsidP="008B3962">
            <w:pPr>
              <w:suppressAutoHyphens/>
              <w:spacing w:before="60" w:after="60"/>
              <w:jc w:val="center"/>
              <w:rPr>
                <w:noProof/>
              </w:rPr>
            </w:pPr>
          </w:p>
          <w:p w14:paraId="0CB01ADD" w14:textId="77777777" w:rsidR="0042074E" w:rsidRDefault="0042074E" w:rsidP="008B3962">
            <w:pPr>
              <w:suppressAutoHyphens/>
              <w:spacing w:before="60" w:after="60"/>
              <w:rPr>
                <w:noProof/>
              </w:rPr>
            </w:pPr>
            <w:r>
              <w:rPr>
                <w:noProof/>
              </w:rPr>
              <mc:AlternateContent>
                <mc:Choice Requires="wps">
                  <w:drawing>
                    <wp:anchor distT="0" distB="0" distL="114300" distR="114300" simplePos="0" relativeHeight="251669504" behindDoc="0" locked="0" layoutInCell="1" allowOverlap="1" wp14:anchorId="34F4928E" wp14:editId="25A72582">
                      <wp:simplePos x="0" y="0"/>
                      <wp:positionH relativeFrom="column">
                        <wp:posOffset>-59055</wp:posOffset>
                      </wp:positionH>
                      <wp:positionV relativeFrom="paragraph">
                        <wp:posOffset>306705</wp:posOffset>
                      </wp:positionV>
                      <wp:extent cx="1081405" cy="726440"/>
                      <wp:effectExtent l="0" t="0" r="0" b="0"/>
                      <wp:wrapNone/>
                      <wp:docPr id="4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726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3FE15" w14:textId="77777777" w:rsidR="0042074E" w:rsidRDefault="0042074E" w:rsidP="0042074E">
                                  <w:r>
                                    <w:rPr>
                                      <w:noProof/>
                                    </w:rPr>
                                    <w:drawing>
                                      <wp:inline distT="0" distB="0" distL="0" distR="0" wp14:anchorId="3FF61D60" wp14:editId="5FD1D573">
                                        <wp:extent cx="577466" cy="780401"/>
                                        <wp:effectExtent l="0" t="6032" r="7302" b="7303"/>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586096" cy="79206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4928E" id="Text Box 15" o:spid="_x0000_s1046" type="#_x0000_t202" style="position:absolute;margin-left:-4.65pt;margin-top:24.15pt;width:85.15pt;height:57.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" filled="f" stroked="f">
                      <v:textbox>
                        <w:txbxContent>
                          <w:p w14:paraId="0E03FE15" w14:textId="77777777" w:rsidR="0042074E" w:rsidRDefault="0042074E" w:rsidP="0042074E">
                            <w:r>
                              <w:rPr>
                                <w:noProof/>
                              </w:rPr>
                              <w:drawing>
                                <wp:inline distT="0" distB="0" distL="0" distR="0" wp14:anchorId="3FF61D60" wp14:editId="5FD1D573">
                                  <wp:extent cx="577466" cy="780401"/>
                                  <wp:effectExtent l="0" t="6032" r="7302" b="7303"/>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586096" cy="792064"/>
                                          </a:xfrm>
                                          <a:prstGeom prst="rect">
                                            <a:avLst/>
                                          </a:prstGeom>
                                          <a:noFill/>
                                          <a:ln>
                                            <a:noFill/>
                                          </a:ln>
                                        </pic:spPr>
                                      </pic:pic>
                                    </a:graphicData>
                                  </a:graphic>
                                </wp:inline>
                              </w:drawing>
                            </w:r>
                          </w:p>
                        </w:txbxContent>
                      </v:textbox>
                    </v:shape>
                  </w:pict>
                </mc:Fallback>
              </mc:AlternateContent>
            </w:r>
          </w:p>
        </w:tc>
        <w:tc>
          <w:tcPr>
            <w:tcW w:w="3211" w:type="dxa"/>
            <w:gridSpan w:val="2"/>
            <w:shd w:val="clear" w:color="auto" w:fill="auto"/>
            <w:vAlign w:val="center"/>
          </w:tcPr>
          <w:p w14:paraId="5B033A18" w14:textId="77777777" w:rsidR="0042074E" w:rsidRDefault="0042074E" w:rsidP="008B3962">
            <w:pPr>
              <w:suppressAutoHyphens/>
              <w:snapToGrid w:val="0"/>
              <w:jc w:val="center"/>
              <w:rPr>
                <w:rFonts w:ascii="Arial" w:hAnsi="Arial" w:cs="Arial"/>
                <w:sz w:val="22"/>
                <w:szCs w:val="22"/>
                <w:lang w:eastAsia="ar-SA"/>
              </w:rPr>
            </w:pPr>
            <w:r>
              <w:rPr>
                <w:rFonts w:ascii="Arial" w:hAnsi="Arial" w:cs="Arial"/>
                <w:sz w:val="22"/>
                <w:szCs w:val="22"/>
                <w:lang w:eastAsia="ar-SA"/>
              </w:rPr>
              <w:t xml:space="preserve">Used to power components using the power of the sun.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connecting this component.</w:t>
            </w:r>
          </w:p>
        </w:tc>
        <w:tc>
          <w:tcPr>
            <w:tcW w:w="1506" w:type="dxa"/>
            <w:gridSpan w:val="2"/>
            <w:shd w:val="clear" w:color="auto" w:fill="auto"/>
            <w:vAlign w:val="center"/>
          </w:tcPr>
          <w:p w14:paraId="25D89232"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006D5C17"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61A4654B" w14:textId="77777777" w:rsidTr="008B3962">
        <w:trPr>
          <w:jc w:val="center"/>
        </w:trPr>
        <w:tc>
          <w:tcPr>
            <w:tcW w:w="1902" w:type="dxa"/>
            <w:gridSpan w:val="2"/>
            <w:shd w:val="clear" w:color="auto" w:fill="auto"/>
            <w:vAlign w:val="center"/>
          </w:tcPr>
          <w:p w14:paraId="09158F4D" w14:textId="77777777" w:rsidR="0042074E" w:rsidRPr="00510E38"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2AA cells in battery holder with battery snap</w:t>
            </w:r>
          </w:p>
        </w:tc>
        <w:tc>
          <w:tcPr>
            <w:tcW w:w="1767" w:type="dxa"/>
            <w:shd w:val="clear" w:color="auto" w:fill="auto"/>
            <w:vAlign w:val="center"/>
          </w:tcPr>
          <w:p w14:paraId="1B273925" w14:textId="77777777" w:rsidR="0042074E" w:rsidRDefault="0042074E" w:rsidP="008B3962">
            <w:pPr>
              <w:suppressAutoHyphens/>
              <w:spacing w:before="60" w:after="60"/>
              <w:jc w:val="center"/>
              <w:rPr>
                <w:rFonts w:ascii="Arial" w:hAnsi="Arial" w:cs="Arial"/>
                <w:sz w:val="22"/>
                <w:szCs w:val="22"/>
                <w:lang w:eastAsia="ar-SA"/>
              </w:rPr>
            </w:pPr>
          </w:p>
          <w:p w14:paraId="4AC7EE72" w14:textId="77777777" w:rsidR="0042074E" w:rsidRDefault="0042074E" w:rsidP="008B3962">
            <w:pPr>
              <w:suppressAutoHyphens/>
              <w:spacing w:before="60" w:after="60"/>
              <w:jc w:val="center"/>
              <w:rPr>
                <w:rFonts w:ascii="Arial" w:hAnsi="Arial" w:cs="Arial"/>
                <w:sz w:val="22"/>
                <w:szCs w:val="22"/>
                <w:lang w:eastAsia="ar-SA"/>
              </w:rPr>
            </w:pPr>
          </w:p>
          <w:p w14:paraId="7313797B" w14:textId="77777777" w:rsidR="0042074E" w:rsidRPr="00704781" w:rsidRDefault="0042074E" w:rsidP="008B3962">
            <w:pPr>
              <w:suppressAutoHyphens/>
              <w:spacing w:before="60" w:after="60"/>
              <w:rPr>
                <w:rFonts w:ascii="Arial" w:hAnsi="Arial" w:cs="Arial"/>
                <w:sz w:val="22"/>
                <w:szCs w:val="22"/>
                <w:lang w:eastAsia="ar-SA"/>
              </w:rPr>
            </w:pPr>
          </w:p>
        </w:tc>
        <w:tc>
          <w:tcPr>
            <w:tcW w:w="3211" w:type="dxa"/>
            <w:gridSpan w:val="2"/>
            <w:shd w:val="clear" w:color="auto" w:fill="auto"/>
            <w:vAlign w:val="center"/>
          </w:tcPr>
          <w:p w14:paraId="4D285D5E" w14:textId="77777777" w:rsidR="0042074E" w:rsidRDefault="0042074E" w:rsidP="008B3962">
            <w:pPr>
              <w:suppressAutoHyphens/>
              <w:snapToGrid w:val="0"/>
              <w:jc w:val="center"/>
              <w:rPr>
                <w:rFonts w:ascii="Arial" w:hAnsi="Arial" w:cs="Arial"/>
                <w:sz w:val="22"/>
                <w:szCs w:val="22"/>
                <w:lang w:eastAsia="ar-SA"/>
              </w:rPr>
            </w:pPr>
          </w:p>
          <w:p w14:paraId="2092B864" w14:textId="77777777" w:rsidR="0042074E" w:rsidRDefault="0042074E" w:rsidP="008B3962">
            <w:pPr>
              <w:suppressAutoHyphens/>
              <w:snapToGrid w:val="0"/>
              <w:jc w:val="center"/>
              <w:rPr>
                <w:rFonts w:ascii="Arial" w:hAnsi="Arial" w:cs="Arial"/>
                <w:sz w:val="22"/>
                <w:szCs w:val="22"/>
                <w:lang w:eastAsia="ar-SA"/>
              </w:rPr>
            </w:pPr>
            <w:r>
              <w:rPr>
                <w:rFonts w:ascii="Arial" w:hAnsi="Arial" w:cs="Arial"/>
                <w:sz w:val="22"/>
                <w:szCs w:val="22"/>
                <w:lang w:eastAsia="ar-SA"/>
              </w:rPr>
              <w:t>Used to provide power for your circuit</w:t>
            </w:r>
          </w:p>
          <w:p w14:paraId="37B8949E" w14:textId="77777777" w:rsidR="0042074E" w:rsidRPr="00704781" w:rsidRDefault="0042074E" w:rsidP="008B3962">
            <w:pPr>
              <w:suppressAutoHyphens/>
              <w:snapToGrid w:val="0"/>
              <w:rPr>
                <w:rFonts w:ascii="Arial" w:hAnsi="Arial" w:cs="Arial"/>
                <w:sz w:val="22"/>
                <w:szCs w:val="22"/>
                <w:lang w:eastAsia="ar-SA"/>
              </w:rPr>
            </w:pPr>
          </w:p>
        </w:tc>
        <w:tc>
          <w:tcPr>
            <w:tcW w:w="1506" w:type="dxa"/>
            <w:gridSpan w:val="2"/>
            <w:shd w:val="clear" w:color="auto" w:fill="auto"/>
            <w:vAlign w:val="center"/>
          </w:tcPr>
          <w:p w14:paraId="3F2A4565"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53B4FEEB"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42074E" w:rsidRPr="00704781" w14:paraId="3C7CFE00" w14:textId="77777777" w:rsidTr="008B3962">
        <w:trPr>
          <w:jc w:val="center"/>
        </w:trPr>
        <w:tc>
          <w:tcPr>
            <w:tcW w:w="1902" w:type="dxa"/>
            <w:gridSpan w:val="2"/>
            <w:shd w:val="clear" w:color="auto" w:fill="auto"/>
            <w:vAlign w:val="center"/>
          </w:tcPr>
          <w:p w14:paraId="186FF33B" w14:textId="77777777" w:rsidR="0042074E" w:rsidRDefault="0042074E" w:rsidP="008B3962">
            <w:pPr>
              <w:suppressAutoHyphens/>
              <w:ind w:left="18"/>
              <w:jc w:val="center"/>
              <w:rPr>
                <w:rFonts w:ascii="Arial" w:hAnsi="Arial" w:cs="Arial"/>
                <w:sz w:val="22"/>
                <w:szCs w:val="22"/>
                <w:lang w:eastAsia="ar-SA"/>
              </w:rPr>
            </w:pPr>
            <w:r>
              <w:rPr>
                <w:rFonts w:ascii="Arial" w:hAnsi="Arial" w:cs="Arial"/>
                <w:sz w:val="22"/>
                <w:szCs w:val="22"/>
                <w:lang w:eastAsia="ar-SA"/>
              </w:rPr>
              <w:t>4 AA cells in battery holder with jumper leads</w:t>
            </w:r>
          </w:p>
          <w:p w14:paraId="7ACEEBF9" w14:textId="19EC4717" w:rsidR="0042074E" w:rsidRDefault="0042074E" w:rsidP="008B3962">
            <w:pPr>
              <w:suppressAutoHyphens/>
              <w:ind w:left="18"/>
              <w:jc w:val="center"/>
              <w:rPr>
                <w:rFonts w:ascii="Arial" w:hAnsi="Arial" w:cs="Arial"/>
                <w:sz w:val="22"/>
                <w:szCs w:val="22"/>
                <w:lang w:eastAsia="ar-SA"/>
              </w:rPr>
            </w:pPr>
          </w:p>
        </w:tc>
        <w:tc>
          <w:tcPr>
            <w:tcW w:w="1767" w:type="dxa"/>
            <w:shd w:val="clear" w:color="auto" w:fill="auto"/>
            <w:vAlign w:val="center"/>
          </w:tcPr>
          <w:p w14:paraId="6F3FA7B7" w14:textId="77777777" w:rsidR="0042074E" w:rsidRDefault="0042074E" w:rsidP="008B3962">
            <w:pPr>
              <w:suppressAutoHyphens/>
              <w:spacing w:before="60" w:after="60"/>
              <w:jc w:val="center"/>
              <w:rPr>
                <w:rFonts w:ascii="Arial" w:hAnsi="Arial" w:cs="Arial"/>
                <w:sz w:val="22"/>
                <w:szCs w:val="22"/>
                <w:lang w:eastAsia="ar-SA"/>
              </w:rPr>
            </w:pPr>
            <w:r>
              <w:rPr>
                <w:rFonts w:ascii="Arial" w:hAnsi="Arial" w:cs="Arial"/>
                <w:noProof/>
                <w:sz w:val="22"/>
                <w:szCs w:val="22"/>
                <w:lang w:eastAsia="ar-SA"/>
              </w:rPr>
              <mc:AlternateContent>
                <mc:Choice Requires="wps">
                  <w:drawing>
                    <wp:anchor distT="0" distB="0" distL="114300" distR="114300" simplePos="0" relativeHeight="251677696" behindDoc="0" locked="0" layoutInCell="1" allowOverlap="1" wp14:anchorId="1856B07D" wp14:editId="50BD7118">
                      <wp:simplePos x="0" y="0"/>
                      <wp:positionH relativeFrom="column">
                        <wp:posOffset>-19850</wp:posOffset>
                      </wp:positionH>
                      <wp:positionV relativeFrom="paragraph">
                        <wp:posOffset>69780</wp:posOffset>
                      </wp:positionV>
                      <wp:extent cx="1022400" cy="712800"/>
                      <wp:effectExtent l="0" t="0" r="6350" b="0"/>
                      <wp:wrapNone/>
                      <wp:docPr id="10" name="Text Box 10"/>
                      <wp:cNvGraphicFramePr/>
                      <a:graphic xmlns:a="http://schemas.openxmlformats.org/drawingml/2006/main">
                        <a:graphicData uri="http://schemas.microsoft.com/office/word/2010/wordprocessingShape">
                          <wps:wsp>
                            <wps:cNvSpPr txBox="1"/>
                            <wps:spPr>
                              <a:xfrm>
                                <a:off x="0" y="0"/>
                                <a:ext cx="1022400" cy="712800"/>
                              </a:xfrm>
                              <a:prstGeom prst="rect">
                                <a:avLst/>
                              </a:prstGeom>
                              <a:solidFill>
                                <a:schemeClr val="lt1"/>
                              </a:solidFill>
                              <a:ln w="6350">
                                <a:noFill/>
                              </a:ln>
                            </wps:spPr>
                            <wps:txbx>
                              <w:txbxContent>
                                <w:p w14:paraId="0FF673FF" w14:textId="77777777" w:rsidR="0042074E" w:rsidRDefault="0042074E" w:rsidP="0042074E">
                                  <w:r>
                                    <w:rPr>
                                      <w:noProof/>
                                    </w:rPr>
                                    <w:drawing>
                                      <wp:inline distT="0" distB="0" distL="0" distR="0" wp14:anchorId="562BDAC1" wp14:editId="6B7405BD">
                                        <wp:extent cx="641475" cy="889610"/>
                                        <wp:effectExtent l="9525"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 AA battery pack.JPG"/>
                                                <pic:cNvPicPr/>
                                              </pic:nvPicPr>
                                              <pic:blipFill>
                                                <a:blip r:embed="rId35">
                                                  <a:extLst>
                                                    <a:ext uri="{28A0092B-C50C-407E-A947-70E740481C1C}">
                                                      <a14:useLocalDpi xmlns:a14="http://schemas.microsoft.com/office/drawing/2010/main" val="0"/>
                                                    </a:ext>
                                                  </a:extLst>
                                                </a:blip>
                                                <a:stretch>
                                                  <a:fillRect/>
                                                </a:stretch>
                                              </pic:blipFill>
                                              <pic:spPr>
                                                <a:xfrm rot="5400000">
                                                  <a:off x="0" y="0"/>
                                                  <a:ext cx="645745" cy="8955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56B07D" id="_x0000_s1047" type="#_x0000_t202" style="position:absolute;left:0;text-align:left;margin-left:-1.55pt;margin-top:5.5pt;width:80.5pt;height:56.1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" fillcolor="white [3201]" stroked="f" strokeweight=".5pt">
                      <v:textbox>
                        <w:txbxContent>
                          <w:p w14:paraId="0FF673FF" w14:textId="77777777" w:rsidR="0042074E" w:rsidRDefault="0042074E" w:rsidP="0042074E">
                            <w:r>
                              <w:rPr>
                                <w:noProof/>
                              </w:rPr>
                              <w:drawing>
                                <wp:inline distT="0" distB="0" distL="0" distR="0" wp14:anchorId="562BDAC1" wp14:editId="6B7405BD">
                                  <wp:extent cx="641475" cy="889610"/>
                                  <wp:effectExtent l="9525"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 AA battery pack.JPG"/>
                                          <pic:cNvPicPr/>
                                        </pic:nvPicPr>
                                        <pic:blipFill>
                                          <a:blip r:embed="rId35">
                                            <a:extLst>
                                              <a:ext uri="{28A0092B-C50C-407E-A947-70E740481C1C}">
                                                <a14:useLocalDpi xmlns:a14="http://schemas.microsoft.com/office/drawing/2010/main" val="0"/>
                                              </a:ext>
                                            </a:extLst>
                                          </a:blip>
                                          <a:stretch>
                                            <a:fillRect/>
                                          </a:stretch>
                                        </pic:blipFill>
                                        <pic:spPr>
                                          <a:xfrm rot="5400000">
                                            <a:off x="0" y="0"/>
                                            <a:ext cx="645745" cy="895532"/>
                                          </a:xfrm>
                                          <a:prstGeom prst="rect">
                                            <a:avLst/>
                                          </a:prstGeom>
                                        </pic:spPr>
                                      </pic:pic>
                                    </a:graphicData>
                                  </a:graphic>
                                </wp:inline>
                              </w:drawing>
                            </w:r>
                          </w:p>
                        </w:txbxContent>
                      </v:textbox>
                    </v:shape>
                  </w:pict>
                </mc:Fallback>
              </mc:AlternateContent>
            </w:r>
          </w:p>
          <w:p w14:paraId="781205D9" w14:textId="77777777" w:rsidR="0042074E" w:rsidRDefault="0042074E" w:rsidP="008B3962">
            <w:pPr>
              <w:suppressAutoHyphens/>
              <w:spacing w:before="60" w:after="60"/>
              <w:jc w:val="center"/>
              <w:rPr>
                <w:rFonts w:ascii="Arial" w:hAnsi="Arial" w:cs="Arial"/>
                <w:sz w:val="22"/>
                <w:szCs w:val="22"/>
                <w:lang w:eastAsia="ar-SA"/>
              </w:rPr>
            </w:pPr>
          </w:p>
          <w:p w14:paraId="66774519" w14:textId="77777777" w:rsidR="0042074E" w:rsidRDefault="0042074E" w:rsidP="008B3962">
            <w:pPr>
              <w:suppressAutoHyphens/>
              <w:spacing w:before="60" w:after="60"/>
              <w:jc w:val="center"/>
              <w:rPr>
                <w:rFonts w:ascii="Arial" w:hAnsi="Arial" w:cs="Arial"/>
                <w:sz w:val="22"/>
                <w:szCs w:val="22"/>
                <w:lang w:eastAsia="ar-SA"/>
              </w:rPr>
            </w:pPr>
          </w:p>
          <w:p w14:paraId="08A2C63F" w14:textId="77777777" w:rsidR="0042074E" w:rsidRDefault="0042074E" w:rsidP="008B3962">
            <w:pPr>
              <w:suppressAutoHyphens/>
              <w:spacing w:before="60" w:after="60"/>
              <w:jc w:val="center"/>
              <w:rPr>
                <w:rFonts w:ascii="Arial" w:hAnsi="Arial" w:cs="Arial"/>
                <w:sz w:val="22"/>
                <w:szCs w:val="22"/>
                <w:lang w:eastAsia="ar-SA"/>
              </w:rPr>
            </w:pPr>
          </w:p>
        </w:tc>
        <w:tc>
          <w:tcPr>
            <w:tcW w:w="3211" w:type="dxa"/>
            <w:gridSpan w:val="2"/>
            <w:shd w:val="clear" w:color="auto" w:fill="auto"/>
            <w:vAlign w:val="center"/>
          </w:tcPr>
          <w:p w14:paraId="679C2385" w14:textId="77777777" w:rsidR="0042074E" w:rsidRDefault="0042074E" w:rsidP="008B3962">
            <w:pPr>
              <w:suppressAutoHyphens/>
              <w:snapToGrid w:val="0"/>
              <w:jc w:val="center"/>
              <w:rPr>
                <w:rFonts w:ascii="Arial" w:hAnsi="Arial" w:cs="Arial"/>
                <w:sz w:val="22"/>
                <w:szCs w:val="22"/>
                <w:lang w:eastAsia="ar-SA"/>
              </w:rPr>
            </w:pPr>
            <w:r w:rsidRPr="00567AD9">
              <w:rPr>
                <w:rFonts w:ascii="Arial" w:hAnsi="Arial" w:cs="Arial"/>
                <w:b/>
                <w:sz w:val="22"/>
                <w:szCs w:val="22"/>
                <w:lang w:eastAsia="ar-SA"/>
              </w:rPr>
              <w:t>ONLY</w:t>
            </w:r>
            <w:r>
              <w:rPr>
                <w:rFonts w:ascii="Arial" w:hAnsi="Arial" w:cs="Arial"/>
                <w:sz w:val="22"/>
                <w:szCs w:val="22"/>
                <w:lang w:eastAsia="ar-SA"/>
              </w:rPr>
              <w:t xml:space="preserve"> </w:t>
            </w:r>
            <w:r w:rsidRPr="00567AD9">
              <w:rPr>
                <w:rFonts w:ascii="Arial" w:hAnsi="Arial" w:cs="Arial"/>
                <w:b/>
                <w:sz w:val="22"/>
                <w:szCs w:val="22"/>
                <w:lang w:eastAsia="ar-SA"/>
              </w:rPr>
              <w:t>to be used</w:t>
            </w:r>
            <w:r>
              <w:rPr>
                <w:rFonts w:ascii="Arial" w:hAnsi="Arial" w:cs="Arial"/>
                <w:sz w:val="22"/>
                <w:szCs w:val="22"/>
                <w:lang w:eastAsia="ar-SA"/>
              </w:rPr>
              <w:t xml:space="preserve"> with servo motor tester. </w:t>
            </w:r>
            <w:r w:rsidRPr="00677759">
              <w:rPr>
                <w:rFonts w:ascii="Arial" w:hAnsi="Arial" w:cs="Arial"/>
                <w:b/>
                <w:sz w:val="22"/>
                <w:szCs w:val="22"/>
                <w:lang w:eastAsia="ar-SA"/>
              </w:rPr>
              <w:t>DO NOT</w:t>
            </w:r>
            <w:r>
              <w:rPr>
                <w:rFonts w:ascii="Arial" w:hAnsi="Arial" w:cs="Arial"/>
                <w:sz w:val="22"/>
                <w:szCs w:val="22"/>
                <w:lang w:eastAsia="ar-SA"/>
              </w:rPr>
              <w:t xml:space="preserve"> use with LEDs</w:t>
            </w:r>
          </w:p>
        </w:tc>
        <w:tc>
          <w:tcPr>
            <w:tcW w:w="1506" w:type="dxa"/>
            <w:gridSpan w:val="2"/>
            <w:shd w:val="clear" w:color="auto" w:fill="auto"/>
            <w:vAlign w:val="center"/>
          </w:tcPr>
          <w:p w14:paraId="6C0B8DD7" w14:textId="77777777" w:rsidR="0042074E" w:rsidRPr="00704781" w:rsidRDefault="0042074E" w:rsidP="008B3962">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24D59DC" w14:textId="77777777" w:rsidR="0042074E" w:rsidRDefault="0042074E" w:rsidP="008B3962">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7ACC8744" w14:textId="77777777" w:rsidTr="008B3962">
        <w:trPr>
          <w:jc w:val="center"/>
        </w:trPr>
        <w:tc>
          <w:tcPr>
            <w:tcW w:w="9781" w:type="dxa"/>
            <w:gridSpan w:val="8"/>
            <w:shd w:val="clear" w:color="auto" w:fill="BFBFBF" w:themeFill="background1" w:themeFillShade="BF"/>
          </w:tcPr>
          <w:p w14:paraId="62D75B0A" w14:textId="77777777" w:rsidR="0042074E" w:rsidRPr="00F47D4A" w:rsidRDefault="0042074E" w:rsidP="008B3962">
            <w:pPr>
              <w:suppressAutoHyphens/>
              <w:spacing w:before="120" w:after="120"/>
              <w:ind w:left="357"/>
              <w:rPr>
                <w:rFonts w:ascii="Arial" w:hAnsi="Arial" w:cs="Arial"/>
                <w:b/>
                <w:lang w:eastAsia="ar-SA"/>
              </w:rPr>
            </w:pPr>
            <w:r w:rsidRPr="00F47D4A">
              <w:rPr>
                <w:rFonts w:ascii="Arial" w:hAnsi="Arial" w:cs="Arial"/>
                <w:b/>
                <w:lang w:eastAsia="ar-SA"/>
              </w:rPr>
              <w:lastRenderedPageBreak/>
              <w:t>Construction materials</w:t>
            </w:r>
          </w:p>
        </w:tc>
      </w:tr>
      <w:tr w:rsidR="0042074E" w:rsidRPr="00704781" w14:paraId="240943C7" w14:textId="77777777" w:rsidTr="008B3962">
        <w:trPr>
          <w:jc w:val="center"/>
        </w:trPr>
        <w:tc>
          <w:tcPr>
            <w:tcW w:w="1700" w:type="dxa"/>
            <w:shd w:val="clear" w:color="auto" w:fill="auto"/>
          </w:tcPr>
          <w:p w14:paraId="136E267B" w14:textId="77777777" w:rsidR="0042074E" w:rsidRPr="00704781" w:rsidRDefault="0042074E" w:rsidP="008B3962">
            <w:pPr>
              <w:suppressAutoHyphens/>
              <w:spacing w:before="120" w:after="120"/>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5124" w:type="dxa"/>
            <w:gridSpan w:val="3"/>
            <w:shd w:val="clear" w:color="auto" w:fill="auto"/>
          </w:tcPr>
          <w:p w14:paraId="03C6EA05" w14:textId="77777777" w:rsidR="0042074E" w:rsidRPr="00704781" w:rsidRDefault="0042074E" w:rsidP="008B3962">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62" w:type="dxa"/>
            <w:gridSpan w:val="3"/>
            <w:shd w:val="clear" w:color="auto" w:fill="auto"/>
            <w:vAlign w:val="center"/>
          </w:tcPr>
          <w:p w14:paraId="010C712D" w14:textId="77777777" w:rsidR="0042074E" w:rsidRPr="00704781" w:rsidRDefault="0042074E" w:rsidP="008B3962">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555E7708" w14:textId="77777777" w:rsidR="0042074E" w:rsidRPr="00704781" w:rsidRDefault="0042074E" w:rsidP="008B3962">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42074E" w:rsidRPr="00704781" w14:paraId="466A823E" w14:textId="77777777" w:rsidTr="008B3962">
        <w:trPr>
          <w:jc w:val="center"/>
        </w:trPr>
        <w:tc>
          <w:tcPr>
            <w:tcW w:w="1700" w:type="dxa"/>
            <w:shd w:val="clear" w:color="auto" w:fill="auto"/>
            <w:vAlign w:val="center"/>
          </w:tcPr>
          <w:p w14:paraId="1279EE61" w14:textId="77777777" w:rsidR="0042074E" w:rsidRPr="004F7EF0" w:rsidRDefault="0042074E" w:rsidP="008B3962">
            <w:pPr>
              <w:suppressAutoHyphens/>
              <w:spacing w:before="120" w:after="120"/>
              <w:ind w:left="18"/>
              <w:jc w:val="center"/>
              <w:rPr>
                <w:rFonts w:ascii="Arial" w:hAnsi="Arial" w:cs="Arial"/>
                <w:sz w:val="22"/>
                <w:szCs w:val="22"/>
                <w:lang w:eastAsia="ar-SA"/>
              </w:rPr>
            </w:pPr>
            <w:proofErr w:type="spellStart"/>
            <w:r w:rsidRPr="004F7EF0">
              <w:rPr>
                <w:rFonts w:ascii="Arial" w:hAnsi="Arial" w:cs="Arial"/>
                <w:sz w:val="22"/>
                <w:szCs w:val="22"/>
                <w:lang w:eastAsia="ar-SA"/>
              </w:rPr>
              <w:t>Correx</w:t>
            </w:r>
            <w:proofErr w:type="spellEnd"/>
          </w:p>
        </w:tc>
        <w:tc>
          <w:tcPr>
            <w:tcW w:w="5124" w:type="dxa"/>
            <w:gridSpan w:val="3"/>
            <w:shd w:val="clear" w:color="auto" w:fill="auto"/>
            <w:vAlign w:val="center"/>
          </w:tcPr>
          <w:p w14:paraId="6ABAC4D8" w14:textId="77777777" w:rsidR="0042074E" w:rsidRPr="004F7EF0" w:rsidRDefault="0042074E" w:rsidP="008B3962">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create structures</w:t>
            </w:r>
          </w:p>
        </w:tc>
        <w:tc>
          <w:tcPr>
            <w:tcW w:w="1562" w:type="dxa"/>
            <w:gridSpan w:val="3"/>
            <w:shd w:val="clear" w:color="auto" w:fill="auto"/>
            <w:vAlign w:val="center"/>
          </w:tcPr>
          <w:p w14:paraId="1A1E88DC"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Piece</w:t>
            </w:r>
          </w:p>
        </w:tc>
        <w:tc>
          <w:tcPr>
            <w:tcW w:w="1395" w:type="dxa"/>
            <w:shd w:val="clear" w:color="auto" w:fill="auto"/>
            <w:vAlign w:val="center"/>
          </w:tcPr>
          <w:p w14:paraId="2075131A"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66AFCC96" w14:textId="77777777" w:rsidTr="008B3962">
        <w:trPr>
          <w:jc w:val="center"/>
        </w:trPr>
        <w:tc>
          <w:tcPr>
            <w:tcW w:w="1700" w:type="dxa"/>
            <w:shd w:val="clear" w:color="auto" w:fill="auto"/>
            <w:vAlign w:val="center"/>
          </w:tcPr>
          <w:p w14:paraId="7F136E65" w14:textId="77777777" w:rsidR="0042074E" w:rsidRPr="004F7EF0" w:rsidRDefault="0042074E" w:rsidP="008B3962">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Plastic syringes with tube</w:t>
            </w:r>
          </w:p>
        </w:tc>
        <w:tc>
          <w:tcPr>
            <w:tcW w:w="5124" w:type="dxa"/>
            <w:gridSpan w:val="3"/>
            <w:shd w:val="clear" w:color="auto" w:fill="auto"/>
            <w:vAlign w:val="center"/>
          </w:tcPr>
          <w:p w14:paraId="277F0BC8" w14:textId="77777777" w:rsidR="0042074E" w:rsidRPr="004F7EF0" w:rsidRDefault="0042074E" w:rsidP="008B3962">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develop pneumatic system</w:t>
            </w:r>
          </w:p>
        </w:tc>
        <w:tc>
          <w:tcPr>
            <w:tcW w:w="1546" w:type="dxa"/>
            <w:gridSpan w:val="2"/>
            <w:shd w:val="clear" w:color="auto" w:fill="auto"/>
            <w:vAlign w:val="center"/>
          </w:tcPr>
          <w:p w14:paraId="4FF3D17F"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Pair of syringes with plastic tube</w:t>
            </w:r>
          </w:p>
        </w:tc>
        <w:tc>
          <w:tcPr>
            <w:tcW w:w="1411" w:type="dxa"/>
            <w:gridSpan w:val="2"/>
            <w:shd w:val="clear" w:color="auto" w:fill="auto"/>
            <w:vAlign w:val="center"/>
          </w:tcPr>
          <w:p w14:paraId="57B8C6CF"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3ECE5A0A" w14:textId="77777777" w:rsidTr="008B3962">
        <w:trPr>
          <w:jc w:val="center"/>
        </w:trPr>
        <w:tc>
          <w:tcPr>
            <w:tcW w:w="1700" w:type="dxa"/>
            <w:shd w:val="clear" w:color="auto" w:fill="auto"/>
            <w:vAlign w:val="center"/>
          </w:tcPr>
          <w:p w14:paraId="01488B16" w14:textId="77777777" w:rsidR="0042074E" w:rsidRDefault="0042074E" w:rsidP="008B3962">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Small cog</w:t>
            </w:r>
          </w:p>
        </w:tc>
        <w:tc>
          <w:tcPr>
            <w:tcW w:w="5124" w:type="dxa"/>
            <w:gridSpan w:val="3"/>
            <w:shd w:val="clear" w:color="auto" w:fill="auto"/>
            <w:vAlign w:val="center"/>
          </w:tcPr>
          <w:p w14:paraId="570C7061" w14:textId="77777777" w:rsidR="0042074E" w:rsidRDefault="0042074E" w:rsidP="008B3962">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gridSpan w:val="2"/>
            <w:shd w:val="clear" w:color="auto" w:fill="auto"/>
            <w:vAlign w:val="center"/>
          </w:tcPr>
          <w:p w14:paraId="13402B95"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1FD4B91D"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42074E" w:rsidRPr="00704781" w14:paraId="6281A388" w14:textId="77777777" w:rsidTr="008B3962">
        <w:trPr>
          <w:jc w:val="center"/>
        </w:trPr>
        <w:tc>
          <w:tcPr>
            <w:tcW w:w="1700" w:type="dxa"/>
            <w:shd w:val="clear" w:color="auto" w:fill="auto"/>
            <w:vAlign w:val="center"/>
          </w:tcPr>
          <w:p w14:paraId="0D60F692" w14:textId="77777777" w:rsidR="0042074E" w:rsidRDefault="0042074E" w:rsidP="008B3962">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Medium cog</w:t>
            </w:r>
          </w:p>
        </w:tc>
        <w:tc>
          <w:tcPr>
            <w:tcW w:w="5124" w:type="dxa"/>
            <w:gridSpan w:val="3"/>
            <w:shd w:val="clear" w:color="auto" w:fill="auto"/>
            <w:vAlign w:val="center"/>
          </w:tcPr>
          <w:p w14:paraId="5BDFF6B6" w14:textId="77777777" w:rsidR="0042074E" w:rsidRDefault="0042074E" w:rsidP="008B3962">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gridSpan w:val="2"/>
            <w:shd w:val="clear" w:color="auto" w:fill="auto"/>
            <w:vAlign w:val="center"/>
          </w:tcPr>
          <w:p w14:paraId="3A087C62"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72989464"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42074E" w:rsidRPr="00704781" w14:paraId="4AB7EE1E" w14:textId="77777777" w:rsidTr="008B3962">
        <w:trPr>
          <w:jc w:val="center"/>
        </w:trPr>
        <w:tc>
          <w:tcPr>
            <w:tcW w:w="1700" w:type="dxa"/>
            <w:shd w:val="clear" w:color="auto" w:fill="auto"/>
            <w:vAlign w:val="center"/>
          </w:tcPr>
          <w:p w14:paraId="226B8521" w14:textId="77777777" w:rsidR="0042074E" w:rsidRDefault="0042074E" w:rsidP="008B3962">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Large cog</w:t>
            </w:r>
          </w:p>
        </w:tc>
        <w:tc>
          <w:tcPr>
            <w:tcW w:w="5124" w:type="dxa"/>
            <w:gridSpan w:val="3"/>
            <w:shd w:val="clear" w:color="auto" w:fill="auto"/>
            <w:vAlign w:val="center"/>
          </w:tcPr>
          <w:p w14:paraId="11DF0BF9" w14:textId="77777777" w:rsidR="0042074E" w:rsidRDefault="0042074E" w:rsidP="008B3962">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gridSpan w:val="2"/>
            <w:shd w:val="clear" w:color="auto" w:fill="auto"/>
            <w:vAlign w:val="center"/>
          </w:tcPr>
          <w:p w14:paraId="34DAFFC9"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5093A1ED" w14:textId="77777777" w:rsidR="0042074E" w:rsidRPr="004F7EF0"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42074E" w:rsidRPr="00704781" w14:paraId="6D1D7118" w14:textId="77777777" w:rsidTr="008B3962">
        <w:trPr>
          <w:jc w:val="center"/>
        </w:trPr>
        <w:tc>
          <w:tcPr>
            <w:tcW w:w="1700" w:type="dxa"/>
            <w:shd w:val="clear" w:color="auto" w:fill="auto"/>
            <w:vAlign w:val="center"/>
          </w:tcPr>
          <w:p w14:paraId="0D36D9C1" w14:textId="77777777" w:rsidR="0042074E"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Dowel</w:t>
            </w:r>
          </w:p>
          <w:p w14:paraId="0C4C8753" w14:textId="77777777" w:rsidR="0042074E" w:rsidRPr="00704781" w:rsidRDefault="0042074E" w:rsidP="008B3962">
            <w:pPr>
              <w:suppressAutoHyphens/>
              <w:spacing w:before="120" w:after="120"/>
              <w:ind w:left="18"/>
              <w:jc w:val="center"/>
              <w:rPr>
                <w:rFonts w:ascii="Arial" w:hAnsi="Arial" w:cs="Arial"/>
                <w:sz w:val="22"/>
                <w:szCs w:val="22"/>
                <w:lang w:eastAsia="ar-SA"/>
              </w:rPr>
            </w:pPr>
          </w:p>
        </w:tc>
        <w:tc>
          <w:tcPr>
            <w:tcW w:w="5124" w:type="dxa"/>
            <w:gridSpan w:val="3"/>
            <w:shd w:val="clear" w:color="auto" w:fill="auto"/>
            <w:vAlign w:val="center"/>
          </w:tcPr>
          <w:p w14:paraId="6EF03631" w14:textId="77777777" w:rsidR="0042074E" w:rsidRDefault="0042074E" w:rsidP="008B3962">
            <w:pPr>
              <w:suppressAutoHyphens/>
              <w:spacing w:before="120" w:after="120"/>
              <w:ind w:left="33"/>
              <w:jc w:val="center"/>
              <w:rPr>
                <w:rFonts w:ascii="Arial" w:hAnsi="Arial" w:cs="Arial"/>
                <w:sz w:val="22"/>
                <w:szCs w:val="22"/>
                <w:lang w:eastAsia="ar-SA"/>
              </w:rPr>
            </w:pPr>
            <w:r>
              <w:rPr>
                <w:rFonts w:ascii="Arial" w:hAnsi="Arial" w:cs="Arial"/>
                <w:sz w:val="22"/>
                <w:szCs w:val="22"/>
                <w:lang w:eastAsia="ar-SA"/>
              </w:rPr>
              <w:t xml:space="preserve">Piece of solid cylindrical wooden rod used to create structures </w:t>
            </w:r>
          </w:p>
        </w:tc>
        <w:tc>
          <w:tcPr>
            <w:tcW w:w="1546" w:type="dxa"/>
            <w:gridSpan w:val="2"/>
            <w:shd w:val="clear" w:color="auto" w:fill="auto"/>
            <w:vAlign w:val="center"/>
          </w:tcPr>
          <w:p w14:paraId="105BFB1A" w14:textId="77777777" w:rsidR="0042074E"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33BCCD51" w14:textId="77777777" w:rsidR="0042074E" w:rsidRDefault="0042074E" w:rsidP="008B3962">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42074E" w:rsidRPr="00704781" w14:paraId="2A70A99E" w14:textId="77777777" w:rsidTr="008B3962">
        <w:trPr>
          <w:jc w:val="center"/>
        </w:trPr>
        <w:tc>
          <w:tcPr>
            <w:tcW w:w="1700" w:type="dxa"/>
            <w:shd w:val="clear" w:color="auto" w:fill="auto"/>
            <w:vAlign w:val="center"/>
          </w:tcPr>
          <w:p w14:paraId="1D88894D" w14:textId="77777777" w:rsidR="0042074E" w:rsidRPr="00704781" w:rsidRDefault="0042074E" w:rsidP="008B3962">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Pulley wheel 54cm</w:t>
            </w:r>
          </w:p>
        </w:tc>
        <w:tc>
          <w:tcPr>
            <w:tcW w:w="5124" w:type="dxa"/>
            <w:gridSpan w:val="3"/>
            <w:shd w:val="clear" w:color="auto" w:fill="auto"/>
            <w:vAlign w:val="center"/>
          </w:tcPr>
          <w:p w14:paraId="1A0811E3"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to connect to pulley attachments on motor</w:t>
            </w:r>
          </w:p>
        </w:tc>
        <w:tc>
          <w:tcPr>
            <w:tcW w:w="1546" w:type="dxa"/>
            <w:gridSpan w:val="2"/>
            <w:shd w:val="clear" w:color="auto" w:fill="auto"/>
            <w:vAlign w:val="center"/>
          </w:tcPr>
          <w:p w14:paraId="42A2ECCF" w14:textId="77777777" w:rsidR="0042074E" w:rsidRPr="00704781" w:rsidRDefault="0042074E" w:rsidP="008B3962">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7F6395A4"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 Faradays</w:t>
            </w:r>
          </w:p>
        </w:tc>
      </w:tr>
      <w:tr w:rsidR="0042074E" w:rsidRPr="00704781" w14:paraId="7E25CFB5" w14:textId="77777777" w:rsidTr="008B3962">
        <w:trPr>
          <w:jc w:val="center"/>
        </w:trPr>
        <w:tc>
          <w:tcPr>
            <w:tcW w:w="1700" w:type="dxa"/>
            <w:shd w:val="clear" w:color="auto" w:fill="auto"/>
            <w:vAlign w:val="center"/>
          </w:tcPr>
          <w:p w14:paraId="3F27E1BF" w14:textId="77777777" w:rsidR="0042074E" w:rsidRPr="00704781" w:rsidRDefault="0042074E" w:rsidP="008B3962">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Wooden wheel 54cm</w:t>
            </w:r>
          </w:p>
        </w:tc>
        <w:tc>
          <w:tcPr>
            <w:tcW w:w="5124" w:type="dxa"/>
            <w:gridSpan w:val="3"/>
            <w:shd w:val="clear" w:color="auto" w:fill="auto"/>
            <w:vAlign w:val="center"/>
          </w:tcPr>
          <w:p w14:paraId="780C43EF"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with motors to drive something</w:t>
            </w:r>
          </w:p>
        </w:tc>
        <w:tc>
          <w:tcPr>
            <w:tcW w:w="1546" w:type="dxa"/>
            <w:gridSpan w:val="2"/>
            <w:shd w:val="clear" w:color="auto" w:fill="auto"/>
            <w:vAlign w:val="center"/>
          </w:tcPr>
          <w:p w14:paraId="09972914" w14:textId="77777777" w:rsidR="0042074E" w:rsidRPr="00704781" w:rsidRDefault="0042074E" w:rsidP="008B3962">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070FA47C"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42074E" w:rsidRPr="00704781" w14:paraId="046D2444" w14:textId="77777777" w:rsidTr="008B3962">
        <w:trPr>
          <w:jc w:val="center"/>
        </w:trPr>
        <w:tc>
          <w:tcPr>
            <w:tcW w:w="1700" w:type="dxa"/>
            <w:shd w:val="clear" w:color="auto" w:fill="auto"/>
            <w:vAlign w:val="center"/>
          </w:tcPr>
          <w:p w14:paraId="0B9E4878" w14:textId="77777777" w:rsidR="0042074E" w:rsidRPr="00704781" w:rsidRDefault="0042074E" w:rsidP="008B3962">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Plastic reel</w:t>
            </w:r>
          </w:p>
        </w:tc>
        <w:tc>
          <w:tcPr>
            <w:tcW w:w="5124" w:type="dxa"/>
            <w:gridSpan w:val="3"/>
            <w:shd w:val="clear" w:color="auto" w:fill="auto"/>
            <w:vAlign w:val="center"/>
          </w:tcPr>
          <w:p w14:paraId="524EE4DB"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in construction</w:t>
            </w:r>
          </w:p>
        </w:tc>
        <w:tc>
          <w:tcPr>
            <w:tcW w:w="1546" w:type="dxa"/>
            <w:gridSpan w:val="2"/>
            <w:shd w:val="clear" w:color="auto" w:fill="auto"/>
            <w:vAlign w:val="center"/>
          </w:tcPr>
          <w:p w14:paraId="37AE876A" w14:textId="77777777" w:rsidR="0042074E" w:rsidRPr="00704781" w:rsidRDefault="0042074E" w:rsidP="008B3962">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3D8DCFE4"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42074E" w:rsidRPr="00704781" w14:paraId="0190FFF2" w14:textId="77777777" w:rsidTr="008B3962">
        <w:trPr>
          <w:jc w:val="center"/>
        </w:trPr>
        <w:tc>
          <w:tcPr>
            <w:tcW w:w="1700" w:type="dxa"/>
            <w:shd w:val="clear" w:color="auto" w:fill="auto"/>
            <w:vAlign w:val="center"/>
          </w:tcPr>
          <w:p w14:paraId="6A14EE49" w14:textId="77777777" w:rsidR="0042074E" w:rsidRDefault="0042074E" w:rsidP="008B3962">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Polyfoam</w:t>
            </w:r>
          </w:p>
          <w:p w14:paraId="40065F74" w14:textId="77777777" w:rsidR="0042074E" w:rsidRPr="00704781" w:rsidRDefault="0042074E" w:rsidP="008B3962">
            <w:pPr>
              <w:suppressAutoHyphens/>
              <w:spacing w:before="120" w:after="120"/>
              <w:ind w:left="17"/>
              <w:jc w:val="center"/>
              <w:rPr>
                <w:rFonts w:ascii="Arial" w:hAnsi="Arial" w:cs="Arial"/>
                <w:color w:val="000000"/>
                <w:sz w:val="22"/>
                <w:szCs w:val="22"/>
              </w:rPr>
            </w:pPr>
          </w:p>
        </w:tc>
        <w:tc>
          <w:tcPr>
            <w:tcW w:w="5124" w:type="dxa"/>
            <w:gridSpan w:val="3"/>
            <w:shd w:val="clear" w:color="auto" w:fill="auto"/>
            <w:vAlign w:val="center"/>
          </w:tcPr>
          <w:p w14:paraId="4F88C56C" w14:textId="77777777" w:rsidR="0042074E" w:rsidRPr="00704781" w:rsidRDefault="0042074E" w:rsidP="008B3962">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A5 foam sheet – assorted colours</w:t>
            </w:r>
          </w:p>
        </w:tc>
        <w:tc>
          <w:tcPr>
            <w:tcW w:w="1546" w:type="dxa"/>
            <w:gridSpan w:val="2"/>
            <w:shd w:val="clear" w:color="auto" w:fill="auto"/>
            <w:vAlign w:val="center"/>
          </w:tcPr>
          <w:p w14:paraId="4D0AA9BC" w14:textId="77777777" w:rsidR="0042074E" w:rsidRPr="00704781" w:rsidRDefault="0042074E" w:rsidP="008B3962">
            <w:pPr>
              <w:suppressAutoHyphens/>
              <w:snapToGrid w:val="0"/>
              <w:spacing w:before="120" w:after="120"/>
              <w:ind w:left="17"/>
              <w:jc w:val="center"/>
              <w:rPr>
                <w:rFonts w:ascii="Arial" w:hAnsi="Arial" w:cs="Arial"/>
                <w:sz w:val="22"/>
                <w:szCs w:val="22"/>
                <w:lang w:eastAsia="ar-SA"/>
              </w:rPr>
            </w:pPr>
            <w:r w:rsidRPr="00704781">
              <w:rPr>
                <w:rFonts w:ascii="Arial" w:hAnsi="Arial" w:cs="Arial"/>
                <w:sz w:val="22"/>
                <w:szCs w:val="22"/>
                <w:lang w:eastAsia="ar-SA"/>
              </w:rPr>
              <w:t>Each</w:t>
            </w:r>
          </w:p>
        </w:tc>
        <w:tc>
          <w:tcPr>
            <w:tcW w:w="1411" w:type="dxa"/>
            <w:gridSpan w:val="2"/>
            <w:shd w:val="clear" w:color="auto" w:fill="auto"/>
            <w:vAlign w:val="center"/>
          </w:tcPr>
          <w:p w14:paraId="2D1E618C"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42074E" w:rsidRPr="00704781" w14:paraId="068D9A45" w14:textId="77777777" w:rsidTr="008B3962">
        <w:trPr>
          <w:jc w:val="center"/>
        </w:trPr>
        <w:tc>
          <w:tcPr>
            <w:tcW w:w="1700" w:type="dxa"/>
            <w:shd w:val="clear" w:color="auto" w:fill="auto"/>
            <w:vAlign w:val="center"/>
          </w:tcPr>
          <w:p w14:paraId="32B7905A" w14:textId="77777777" w:rsidR="0042074E" w:rsidRDefault="0042074E" w:rsidP="008B3962">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Coloured card</w:t>
            </w:r>
          </w:p>
          <w:p w14:paraId="47299155" w14:textId="77777777" w:rsidR="0042074E" w:rsidRPr="00704781" w:rsidRDefault="0042074E" w:rsidP="008B3962">
            <w:pPr>
              <w:suppressAutoHyphens/>
              <w:spacing w:before="120" w:after="120"/>
              <w:ind w:left="17"/>
              <w:jc w:val="center"/>
              <w:rPr>
                <w:rFonts w:ascii="Arial" w:hAnsi="Arial" w:cs="Arial"/>
                <w:color w:val="000000"/>
                <w:sz w:val="22"/>
                <w:szCs w:val="22"/>
              </w:rPr>
            </w:pPr>
          </w:p>
        </w:tc>
        <w:tc>
          <w:tcPr>
            <w:tcW w:w="5124" w:type="dxa"/>
            <w:gridSpan w:val="3"/>
            <w:shd w:val="clear" w:color="auto" w:fill="auto"/>
            <w:vAlign w:val="center"/>
          </w:tcPr>
          <w:p w14:paraId="20B9378B" w14:textId="77777777" w:rsidR="0042074E" w:rsidRPr="00704781" w:rsidRDefault="0042074E" w:rsidP="008B3962">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A4 sheet of card – assorted colours</w:t>
            </w:r>
          </w:p>
        </w:tc>
        <w:tc>
          <w:tcPr>
            <w:tcW w:w="1546" w:type="dxa"/>
            <w:gridSpan w:val="2"/>
            <w:shd w:val="clear" w:color="auto" w:fill="auto"/>
            <w:vAlign w:val="center"/>
          </w:tcPr>
          <w:p w14:paraId="7C94A091" w14:textId="77777777" w:rsidR="0042074E" w:rsidRPr="00704781" w:rsidRDefault="0042074E" w:rsidP="008B3962">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Each</w:t>
            </w:r>
          </w:p>
        </w:tc>
        <w:tc>
          <w:tcPr>
            <w:tcW w:w="1411" w:type="dxa"/>
            <w:gridSpan w:val="2"/>
            <w:shd w:val="clear" w:color="auto" w:fill="auto"/>
            <w:vAlign w:val="center"/>
          </w:tcPr>
          <w:p w14:paraId="6CE0C90B"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w:t>
            </w:r>
            <w:r w:rsidRPr="00704781">
              <w:rPr>
                <w:rFonts w:ascii="Arial" w:hAnsi="Arial" w:cs="Arial"/>
                <w:sz w:val="22"/>
                <w:szCs w:val="22"/>
                <w:lang w:eastAsia="ar-SA"/>
              </w:rPr>
              <w:t xml:space="preserve"> Faradays</w:t>
            </w:r>
          </w:p>
        </w:tc>
      </w:tr>
      <w:tr w:rsidR="0042074E" w:rsidRPr="00704781" w14:paraId="64F7ED47" w14:textId="77777777" w:rsidTr="008B3962">
        <w:trPr>
          <w:jc w:val="center"/>
        </w:trPr>
        <w:tc>
          <w:tcPr>
            <w:tcW w:w="1700" w:type="dxa"/>
            <w:shd w:val="clear" w:color="auto" w:fill="auto"/>
            <w:vAlign w:val="center"/>
          </w:tcPr>
          <w:p w14:paraId="0163F282" w14:textId="77777777" w:rsidR="0042074E" w:rsidRDefault="0042074E" w:rsidP="008B3962">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Tin foil</w:t>
            </w:r>
          </w:p>
          <w:p w14:paraId="725B037F" w14:textId="77777777" w:rsidR="0042074E" w:rsidRPr="00704781" w:rsidRDefault="0042074E" w:rsidP="008B3962">
            <w:pPr>
              <w:suppressAutoHyphens/>
              <w:spacing w:before="120" w:after="120"/>
              <w:ind w:left="17"/>
              <w:jc w:val="center"/>
              <w:rPr>
                <w:rFonts w:ascii="Arial" w:hAnsi="Arial" w:cs="Arial"/>
                <w:sz w:val="22"/>
                <w:szCs w:val="22"/>
                <w:lang w:eastAsia="ar-SA"/>
              </w:rPr>
            </w:pPr>
          </w:p>
        </w:tc>
        <w:tc>
          <w:tcPr>
            <w:tcW w:w="5124" w:type="dxa"/>
            <w:gridSpan w:val="3"/>
            <w:shd w:val="clear" w:color="auto" w:fill="auto"/>
            <w:vAlign w:val="center"/>
          </w:tcPr>
          <w:p w14:paraId="28A207AA" w14:textId="77777777" w:rsidR="0042074E" w:rsidRPr="00704781" w:rsidRDefault="0042074E" w:rsidP="008B3962">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 conductive material</w:t>
            </w:r>
            <w:r>
              <w:rPr>
                <w:rFonts w:ascii="Arial" w:hAnsi="Arial" w:cs="Arial"/>
                <w:sz w:val="22"/>
                <w:szCs w:val="22"/>
                <w:lang w:eastAsia="ar-SA"/>
              </w:rPr>
              <w:t xml:space="preserve"> which can be used to make pressure pads or switches (</w:t>
            </w:r>
            <w:r w:rsidRPr="00362D94">
              <w:rPr>
                <w:rFonts w:ascii="Arial" w:hAnsi="Arial" w:cs="Arial"/>
                <w:b/>
                <w:sz w:val="22"/>
                <w:szCs w:val="22"/>
                <w:lang w:eastAsia="ar-SA"/>
              </w:rPr>
              <w:t xml:space="preserve">MUST NOT </w:t>
            </w:r>
            <w:r>
              <w:rPr>
                <w:rFonts w:ascii="Arial" w:hAnsi="Arial" w:cs="Arial"/>
                <w:sz w:val="22"/>
                <w:szCs w:val="22"/>
                <w:lang w:eastAsia="ar-SA"/>
              </w:rPr>
              <w:t>be used in place of connecting wires)</w:t>
            </w:r>
          </w:p>
        </w:tc>
        <w:tc>
          <w:tcPr>
            <w:tcW w:w="1546" w:type="dxa"/>
            <w:gridSpan w:val="2"/>
            <w:shd w:val="clear" w:color="auto" w:fill="auto"/>
            <w:vAlign w:val="center"/>
          </w:tcPr>
          <w:p w14:paraId="6B0CD2C2"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10</w:t>
            </w:r>
            <w:r w:rsidRPr="00704781">
              <w:rPr>
                <w:rFonts w:ascii="Arial" w:hAnsi="Arial" w:cs="Arial"/>
                <w:sz w:val="22"/>
                <w:szCs w:val="22"/>
                <w:lang w:eastAsia="ar-SA"/>
              </w:rPr>
              <w:t>cm strip</w:t>
            </w:r>
          </w:p>
        </w:tc>
        <w:tc>
          <w:tcPr>
            <w:tcW w:w="1411" w:type="dxa"/>
            <w:gridSpan w:val="2"/>
            <w:shd w:val="clear" w:color="auto" w:fill="auto"/>
            <w:vAlign w:val="center"/>
          </w:tcPr>
          <w:p w14:paraId="65FE39AF"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42074E" w:rsidRPr="00704781" w14:paraId="7DCF0696" w14:textId="77777777" w:rsidTr="008B3962">
        <w:trPr>
          <w:jc w:val="center"/>
        </w:trPr>
        <w:tc>
          <w:tcPr>
            <w:tcW w:w="1700" w:type="dxa"/>
            <w:shd w:val="clear" w:color="auto" w:fill="auto"/>
            <w:vAlign w:val="center"/>
          </w:tcPr>
          <w:p w14:paraId="16569C8E" w14:textId="77777777" w:rsidR="0042074E" w:rsidRDefault="0042074E" w:rsidP="008B3962">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Masking tape</w:t>
            </w:r>
          </w:p>
          <w:p w14:paraId="13C0AC4F" w14:textId="77777777" w:rsidR="0042074E" w:rsidRPr="00704781" w:rsidRDefault="0042074E" w:rsidP="008B3962">
            <w:pPr>
              <w:suppressAutoHyphens/>
              <w:spacing w:before="120" w:after="120"/>
              <w:ind w:left="17"/>
              <w:jc w:val="center"/>
              <w:rPr>
                <w:rFonts w:ascii="Arial" w:hAnsi="Arial" w:cs="Arial"/>
                <w:sz w:val="22"/>
                <w:szCs w:val="22"/>
                <w:lang w:eastAsia="ar-SA"/>
              </w:rPr>
            </w:pPr>
          </w:p>
        </w:tc>
        <w:tc>
          <w:tcPr>
            <w:tcW w:w="5124" w:type="dxa"/>
            <w:gridSpan w:val="3"/>
            <w:shd w:val="clear" w:color="auto" w:fill="auto"/>
            <w:vAlign w:val="center"/>
          </w:tcPr>
          <w:p w14:paraId="619F196E" w14:textId="77777777" w:rsidR="0042074E" w:rsidRPr="00704781" w:rsidRDefault="0042074E" w:rsidP="008B3962">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 xml:space="preserve">Can be used to secure </w:t>
            </w:r>
            <w:r>
              <w:rPr>
                <w:rFonts w:ascii="Arial" w:hAnsi="Arial" w:cs="Arial"/>
                <w:sz w:val="22"/>
                <w:szCs w:val="22"/>
                <w:lang w:eastAsia="ar-SA"/>
              </w:rPr>
              <w:t xml:space="preserve">light parts in your design. </w:t>
            </w:r>
            <w:r w:rsidRPr="006D195F">
              <w:rPr>
                <w:rFonts w:ascii="Arial" w:hAnsi="Arial" w:cs="Arial"/>
                <w:b/>
                <w:sz w:val="22"/>
                <w:szCs w:val="22"/>
                <w:lang w:eastAsia="ar-SA"/>
              </w:rPr>
              <w:t>NOTE:</w:t>
            </w:r>
            <w:r>
              <w:rPr>
                <w:rFonts w:ascii="Arial" w:hAnsi="Arial" w:cs="Arial"/>
                <w:sz w:val="22"/>
                <w:szCs w:val="22"/>
                <w:lang w:eastAsia="ar-SA"/>
              </w:rPr>
              <w:t xml:space="preserve"> excessive use of tape will result in an additional charge</w:t>
            </w:r>
          </w:p>
        </w:tc>
        <w:tc>
          <w:tcPr>
            <w:tcW w:w="1546" w:type="dxa"/>
            <w:gridSpan w:val="2"/>
            <w:shd w:val="clear" w:color="auto" w:fill="auto"/>
            <w:vAlign w:val="center"/>
          </w:tcPr>
          <w:p w14:paraId="2F9F7CC9"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Roll</w:t>
            </w:r>
          </w:p>
        </w:tc>
        <w:tc>
          <w:tcPr>
            <w:tcW w:w="1411" w:type="dxa"/>
            <w:gridSpan w:val="2"/>
            <w:shd w:val="clear" w:color="auto" w:fill="auto"/>
            <w:vAlign w:val="center"/>
          </w:tcPr>
          <w:p w14:paraId="1482ED1C" w14:textId="77777777" w:rsidR="0042074E" w:rsidRPr="00704781" w:rsidRDefault="0042074E" w:rsidP="008B3962">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42074E" w:rsidRPr="00704781" w14:paraId="2EC656D5" w14:textId="77777777" w:rsidTr="008B3962">
        <w:trPr>
          <w:jc w:val="center"/>
        </w:trPr>
        <w:tc>
          <w:tcPr>
            <w:tcW w:w="1700" w:type="dxa"/>
            <w:shd w:val="clear" w:color="auto" w:fill="auto"/>
            <w:vAlign w:val="center"/>
          </w:tcPr>
          <w:p w14:paraId="0A3CAA46" w14:textId="77777777" w:rsidR="0042074E" w:rsidRDefault="0042074E" w:rsidP="008B3962">
            <w:pPr>
              <w:spacing w:before="120" w:after="120"/>
              <w:ind w:left="17"/>
              <w:jc w:val="center"/>
              <w:rPr>
                <w:rFonts w:ascii="Arial" w:hAnsi="Arial" w:cs="Arial"/>
                <w:color w:val="000000"/>
                <w:sz w:val="22"/>
                <w:szCs w:val="22"/>
              </w:rPr>
            </w:pPr>
            <w:r>
              <w:rPr>
                <w:rFonts w:ascii="Arial" w:hAnsi="Arial" w:cs="Arial"/>
                <w:color w:val="000000"/>
                <w:sz w:val="22"/>
                <w:szCs w:val="22"/>
              </w:rPr>
              <w:t>Sponge</w:t>
            </w:r>
          </w:p>
          <w:p w14:paraId="545CE39F" w14:textId="77777777" w:rsidR="0042074E" w:rsidRPr="00704781" w:rsidRDefault="0042074E" w:rsidP="008B3962">
            <w:pPr>
              <w:spacing w:before="120" w:after="120"/>
              <w:ind w:left="17"/>
              <w:jc w:val="center"/>
              <w:rPr>
                <w:rFonts w:ascii="Arial" w:hAnsi="Arial" w:cs="Arial"/>
                <w:sz w:val="22"/>
                <w:szCs w:val="22"/>
              </w:rPr>
            </w:pPr>
          </w:p>
        </w:tc>
        <w:tc>
          <w:tcPr>
            <w:tcW w:w="5124" w:type="dxa"/>
            <w:gridSpan w:val="3"/>
            <w:shd w:val="clear" w:color="auto" w:fill="auto"/>
            <w:vAlign w:val="center"/>
          </w:tcPr>
          <w:p w14:paraId="0A951A57"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Can be used to make pressure switches or enhance your design.</w:t>
            </w:r>
          </w:p>
        </w:tc>
        <w:tc>
          <w:tcPr>
            <w:tcW w:w="1546" w:type="dxa"/>
            <w:gridSpan w:val="2"/>
            <w:shd w:val="clear" w:color="auto" w:fill="auto"/>
            <w:vAlign w:val="center"/>
          </w:tcPr>
          <w:p w14:paraId="15202B56"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Each</w:t>
            </w:r>
          </w:p>
        </w:tc>
        <w:tc>
          <w:tcPr>
            <w:tcW w:w="1411" w:type="dxa"/>
            <w:gridSpan w:val="2"/>
            <w:shd w:val="clear" w:color="auto" w:fill="auto"/>
            <w:vAlign w:val="center"/>
          </w:tcPr>
          <w:p w14:paraId="0E2B50C5"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6</w:t>
            </w:r>
            <w:r w:rsidRPr="00704781">
              <w:rPr>
                <w:rFonts w:ascii="Arial" w:hAnsi="Arial" w:cs="Arial"/>
                <w:sz w:val="22"/>
                <w:szCs w:val="22"/>
              </w:rPr>
              <w:t xml:space="preserve"> Faradays</w:t>
            </w:r>
          </w:p>
        </w:tc>
      </w:tr>
      <w:tr w:rsidR="0042074E" w:rsidRPr="00704781" w14:paraId="428BBEF9" w14:textId="77777777" w:rsidTr="008B3962">
        <w:trPr>
          <w:jc w:val="center"/>
        </w:trPr>
        <w:tc>
          <w:tcPr>
            <w:tcW w:w="1700" w:type="dxa"/>
            <w:shd w:val="clear" w:color="auto" w:fill="auto"/>
            <w:vAlign w:val="center"/>
          </w:tcPr>
          <w:p w14:paraId="09FDE4E0" w14:textId="77777777" w:rsidR="0042074E" w:rsidRDefault="0042074E" w:rsidP="008B3962">
            <w:pPr>
              <w:spacing w:before="120" w:after="120"/>
              <w:ind w:left="17"/>
              <w:jc w:val="center"/>
              <w:rPr>
                <w:rFonts w:ascii="Arial" w:hAnsi="Arial" w:cs="Arial"/>
                <w:color w:val="000000"/>
                <w:sz w:val="22"/>
                <w:szCs w:val="22"/>
              </w:rPr>
            </w:pPr>
            <w:r>
              <w:rPr>
                <w:rFonts w:ascii="Arial" w:hAnsi="Arial" w:cs="Arial"/>
                <w:color w:val="000000"/>
                <w:sz w:val="22"/>
                <w:szCs w:val="22"/>
              </w:rPr>
              <w:t>Paperclip</w:t>
            </w:r>
          </w:p>
        </w:tc>
        <w:tc>
          <w:tcPr>
            <w:tcW w:w="5124" w:type="dxa"/>
            <w:gridSpan w:val="3"/>
            <w:shd w:val="clear" w:color="auto" w:fill="auto"/>
            <w:vAlign w:val="center"/>
          </w:tcPr>
          <w:p w14:paraId="6C422164"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gridSpan w:val="2"/>
            <w:shd w:val="clear" w:color="auto" w:fill="auto"/>
            <w:vAlign w:val="center"/>
          </w:tcPr>
          <w:p w14:paraId="4007E620"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shd w:val="clear" w:color="auto" w:fill="auto"/>
            <w:vAlign w:val="center"/>
          </w:tcPr>
          <w:p w14:paraId="0A142994"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1 Faraday</w:t>
            </w:r>
          </w:p>
        </w:tc>
      </w:tr>
      <w:tr w:rsidR="0042074E" w:rsidRPr="00704781" w14:paraId="2BBCAA7B" w14:textId="77777777" w:rsidTr="008B3962">
        <w:trPr>
          <w:jc w:val="center"/>
        </w:trPr>
        <w:tc>
          <w:tcPr>
            <w:tcW w:w="1700" w:type="dxa"/>
            <w:shd w:val="clear" w:color="auto" w:fill="auto"/>
            <w:vAlign w:val="center"/>
          </w:tcPr>
          <w:p w14:paraId="062A36BE" w14:textId="77777777" w:rsidR="0042074E" w:rsidRDefault="0042074E" w:rsidP="008B3962">
            <w:pPr>
              <w:spacing w:before="120" w:after="120"/>
              <w:ind w:left="17"/>
              <w:jc w:val="center"/>
              <w:rPr>
                <w:rFonts w:ascii="Arial" w:hAnsi="Arial" w:cs="Arial"/>
                <w:color w:val="000000"/>
                <w:sz w:val="22"/>
                <w:szCs w:val="22"/>
              </w:rPr>
            </w:pPr>
            <w:r>
              <w:rPr>
                <w:rFonts w:ascii="Arial" w:hAnsi="Arial" w:cs="Arial"/>
                <w:color w:val="000000"/>
                <w:sz w:val="22"/>
                <w:szCs w:val="22"/>
              </w:rPr>
              <w:t>Paper fastener</w:t>
            </w:r>
          </w:p>
        </w:tc>
        <w:tc>
          <w:tcPr>
            <w:tcW w:w="5124" w:type="dxa"/>
            <w:gridSpan w:val="3"/>
            <w:shd w:val="clear" w:color="auto" w:fill="auto"/>
            <w:vAlign w:val="center"/>
          </w:tcPr>
          <w:p w14:paraId="1C82DA29"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gridSpan w:val="2"/>
            <w:shd w:val="clear" w:color="auto" w:fill="auto"/>
            <w:vAlign w:val="center"/>
          </w:tcPr>
          <w:p w14:paraId="62F82724"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Each</w:t>
            </w:r>
          </w:p>
        </w:tc>
        <w:tc>
          <w:tcPr>
            <w:tcW w:w="1411" w:type="dxa"/>
            <w:gridSpan w:val="2"/>
            <w:shd w:val="clear" w:color="auto" w:fill="auto"/>
            <w:vAlign w:val="center"/>
          </w:tcPr>
          <w:p w14:paraId="65027E85"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1 Faraday</w:t>
            </w:r>
          </w:p>
        </w:tc>
      </w:tr>
    </w:tbl>
    <w:p w14:paraId="7FE4F550" w14:textId="77777777" w:rsidR="0042074E" w:rsidRDefault="0042074E" w:rsidP="0042074E"/>
    <w:p w14:paraId="0DA40CF4" w14:textId="77777777" w:rsidR="0042074E" w:rsidRDefault="0042074E" w:rsidP="0042074E"/>
    <w:p w14:paraId="6991AF1A" w14:textId="77777777" w:rsidR="0042074E" w:rsidRDefault="0042074E" w:rsidP="0042074E"/>
    <w:tbl>
      <w:tblPr>
        <w:tblpPr w:leftFromText="180" w:rightFromText="180" w:vertAnchor="page" w:horzAnchor="margin" w:tblpY="2644"/>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411"/>
      </w:tblGrid>
      <w:tr w:rsidR="0042074E" w:rsidRPr="00704781" w14:paraId="0D0B7E12" w14:textId="77777777" w:rsidTr="008B3962">
        <w:tc>
          <w:tcPr>
            <w:tcW w:w="1700" w:type="dxa"/>
            <w:shd w:val="clear" w:color="auto" w:fill="auto"/>
            <w:vAlign w:val="center"/>
          </w:tcPr>
          <w:p w14:paraId="14F756B5" w14:textId="77777777" w:rsidR="0042074E" w:rsidRDefault="0042074E" w:rsidP="008B3962">
            <w:pPr>
              <w:spacing w:before="120" w:after="120"/>
              <w:ind w:left="17"/>
              <w:jc w:val="center"/>
              <w:rPr>
                <w:rFonts w:ascii="Arial" w:hAnsi="Arial" w:cs="Arial"/>
                <w:color w:val="000000"/>
                <w:sz w:val="22"/>
                <w:szCs w:val="22"/>
              </w:rPr>
            </w:pPr>
            <w:r>
              <w:rPr>
                <w:rFonts w:ascii="Arial" w:hAnsi="Arial" w:cs="Arial"/>
                <w:color w:val="000000"/>
                <w:sz w:val="22"/>
                <w:szCs w:val="22"/>
              </w:rPr>
              <w:t>Elastic bands</w:t>
            </w:r>
          </w:p>
        </w:tc>
        <w:tc>
          <w:tcPr>
            <w:tcW w:w="5124" w:type="dxa"/>
            <w:shd w:val="clear" w:color="auto" w:fill="auto"/>
            <w:vAlign w:val="center"/>
          </w:tcPr>
          <w:p w14:paraId="6FC6248F"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Used to hold or create working parts, including driving pulley wheels</w:t>
            </w:r>
          </w:p>
        </w:tc>
        <w:tc>
          <w:tcPr>
            <w:tcW w:w="1546" w:type="dxa"/>
            <w:shd w:val="clear" w:color="auto" w:fill="auto"/>
            <w:vAlign w:val="center"/>
          </w:tcPr>
          <w:p w14:paraId="1F7574BE"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780C5AFC"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1 Faraday</w:t>
            </w:r>
          </w:p>
        </w:tc>
      </w:tr>
      <w:tr w:rsidR="0042074E" w:rsidRPr="00704781" w14:paraId="158C88FB" w14:textId="77777777" w:rsidTr="008B3962">
        <w:tc>
          <w:tcPr>
            <w:tcW w:w="1700" w:type="dxa"/>
            <w:shd w:val="clear" w:color="auto" w:fill="auto"/>
            <w:vAlign w:val="center"/>
          </w:tcPr>
          <w:p w14:paraId="0CF02A38"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Cable ties</w:t>
            </w:r>
          </w:p>
        </w:tc>
        <w:tc>
          <w:tcPr>
            <w:tcW w:w="5124" w:type="dxa"/>
            <w:shd w:val="clear" w:color="auto" w:fill="auto"/>
            <w:vAlign w:val="center"/>
          </w:tcPr>
          <w:p w14:paraId="74906A3A"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 xml:space="preserve">Can be used to hold your </w:t>
            </w:r>
            <w:r>
              <w:rPr>
                <w:rFonts w:ascii="Arial" w:hAnsi="Arial" w:cs="Arial"/>
                <w:sz w:val="22"/>
                <w:szCs w:val="22"/>
              </w:rPr>
              <w:t>structures in place</w:t>
            </w:r>
          </w:p>
        </w:tc>
        <w:tc>
          <w:tcPr>
            <w:tcW w:w="1546" w:type="dxa"/>
            <w:shd w:val="clear" w:color="auto" w:fill="auto"/>
            <w:vAlign w:val="center"/>
          </w:tcPr>
          <w:p w14:paraId="634822A3"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 xml:space="preserve">Each </w:t>
            </w:r>
          </w:p>
        </w:tc>
        <w:tc>
          <w:tcPr>
            <w:tcW w:w="1411" w:type="dxa"/>
            <w:shd w:val="clear" w:color="auto" w:fill="auto"/>
            <w:vAlign w:val="center"/>
          </w:tcPr>
          <w:p w14:paraId="6165B2E3"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2</w:t>
            </w:r>
            <w:r w:rsidRPr="00704781">
              <w:rPr>
                <w:rFonts w:ascii="Arial" w:hAnsi="Arial" w:cs="Arial"/>
                <w:sz w:val="22"/>
                <w:szCs w:val="22"/>
              </w:rPr>
              <w:t xml:space="preserve"> Faradays</w:t>
            </w:r>
          </w:p>
        </w:tc>
      </w:tr>
      <w:tr w:rsidR="0042074E" w:rsidRPr="00704781" w14:paraId="032BC761" w14:textId="77777777" w:rsidTr="008B3962">
        <w:trPr>
          <w:trHeight w:val="659"/>
        </w:trPr>
        <w:tc>
          <w:tcPr>
            <w:tcW w:w="1700" w:type="dxa"/>
            <w:shd w:val="clear" w:color="auto" w:fill="auto"/>
            <w:vAlign w:val="center"/>
          </w:tcPr>
          <w:p w14:paraId="4B6FC8D8"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String</w:t>
            </w:r>
          </w:p>
        </w:tc>
        <w:tc>
          <w:tcPr>
            <w:tcW w:w="5124" w:type="dxa"/>
            <w:shd w:val="clear" w:color="auto" w:fill="auto"/>
            <w:vAlign w:val="center"/>
          </w:tcPr>
          <w:p w14:paraId="1A78E122"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Can be used as part of your product design</w:t>
            </w:r>
          </w:p>
        </w:tc>
        <w:tc>
          <w:tcPr>
            <w:tcW w:w="1546" w:type="dxa"/>
            <w:shd w:val="clear" w:color="auto" w:fill="auto"/>
            <w:vAlign w:val="center"/>
          </w:tcPr>
          <w:p w14:paraId="2A61A6F3"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30cm piece</w:t>
            </w:r>
          </w:p>
        </w:tc>
        <w:tc>
          <w:tcPr>
            <w:tcW w:w="1411" w:type="dxa"/>
            <w:shd w:val="clear" w:color="auto" w:fill="auto"/>
            <w:vAlign w:val="center"/>
          </w:tcPr>
          <w:p w14:paraId="7F4E8AB2"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4</w:t>
            </w:r>
            <w:r w:rsidRPr="00704781">
              <w:rPr>
                <w:rFonts w:ascii="Arial" w:hAnsi="Arial" w:cs="Arial"/>
                <w:sz w:val="22"/>
                <w:szCs w:val="22"/>
              </w:rPr>
              <w:t xml:space="preserve"> Faradays</w:t>
            </w:r>
          </w:p>
        </w:tc>
      </w:tr>
      <w:tr w:rsidR="0042074E" w:rsidRPr="00704781" w14:paraId="6ED931AF" w14:textId="77777777" w:rsidTr="008B3962">
        <w:trPr>
          <w:trHeight w:val="659"/>
        </w:trPr>
        <w:tc>
          <w:tcPr>
            <w:tcW w:w="1700" w:type="dxa"/>
            <w:shd w:val="clear" w:color="auto" w:fill="auto"/>
            <w:vAlign w:val="center"/>
          </w:tcPr>
          <w:p w14:paraId="418C7954"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Hire Centre Trade Card</w:t>
            </w:r>
          </w:p>
        </w:tc>
        <w:tc>
          <w:tcPr>
            <w:tcW w:w="5124" w:type="dxa"/>
            <w:shd w:val="clear" w:color="auto" w:fill="auto"/>
            <w:vAlign w:val="center"/>
          </w:tcPr>
          <w:p w14:paraId="451761FC"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Use this to hire various items from the hire section of the shop – see below for details</w:t>
            </w:r>
          </w:p>
        </w:tc>
        <w:tc>
          <w:tcPr>
            <w:tcW w:w="1546" w:type="dxa"/>
            <w:shd w:val="clear" w:color="auto" w:fill="auto"/>
            <w:vAlign w:val="center"/>
          </w:tcPr>
          <w:p w14:paraId="2D16E28E"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One per team</w:t>
            </w:r>
          </w:p>
        </w:tc>
        <w:tc>
          <w:tcPr>
            <w:tcW w:w="1411" w:type="dxa"/>
            <w:shd w:val="clear" w:color="auto" w:fill="auto"/>
            <w:vAlign w:val="center"/>
          </w:tcPr>
          <w:p w14:paraId="61FE2B8A"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6 Faradays</w:t>
            </w:r>
          </w:p>
        </w:tc>
      </w:tr>
    </w:tbl>
    <w:p w14:paraId="1D53FDA3" w14:textId="77777777" w:rsidR="0042074E" w:rsidRDefault="0042074E" w:rsidP="0042074E"/>
    <w:p w14:paraId="3A3621D1" w14:textId="77777777" w:rsidR="0042074E" w:rsidRDefault="0042074E" w:rsidP="0042074E"/>
    <w:p w14:paraId="1FAD955A" w14:textId="77777777" w:rsidR="0042074E" w:rsidRDefault="0042074E" w:rsidP="0042074E">
      <w:pPr>
        <w:rPr>
          <w:rFonts w:ascii="Arial" w:hAnsi="Arial" w:cs="Arial"/>
          <w:b/>
          <w:u w:val="single"/>
        </w:rPr>
      </w:pPr>
    </w:p>
    <w:p w14:paraId="61475404" w14:textId="77777777" w:rsidR="0042074E" w:rsidRDefault="0042074E" w:rsidP="0042074E">
      <w:pPr>
        <w:rPr>
          <w:rFonts w:ascii="Arial" w:hAnsi="Arial" w:cs="Arial"/>
          <w:b/>
          <w:u w:val="single"/>
        </w:rPr>
      </w:pPr>
    </w:p>
    <w:p w14:paraId="086F11BF" w14:textId="77777777" w:rsidR="0042074E" w:rsidRDefault="0042074E" w:rsidP="0042074E">
      <w:pPr>
        <w:rPr>
          <w:rFonts w:ascii="Arial" w:hAnsi="Arial" w:cs="Arial"/>
          <w:b/>
          <w:u w:val="single"/>
        </w:rPr>
      </w:pPr>
    </w:p>
    <w:p w14:paraId="28087C45" w14:textId="77777777" w:rsidR="0042074E" w:rsidRDefault="0042074E" w:rsidP="0042074E">
      <w:pPr>
        <w:rPr>
          <w:rFonts w:ascii="Arial" w:hAnsi="Arial" w:cs="Arial"/>
          <w:u w:val="single"/>
        </w:rPr>
      </w:pPr>
      <w:r w:rsidRPr="00574BC2">
        <w:rPr>
          <w:rFonts w:ascii="Arial" w:hAnsi="Arial" w:cs="Arial"/>
          <w:b/>
          <w:u w:val="single"/>
        </w:rPr>
        <w:t>Available with your</w:t>
      </w:r>
      <w:r>
        <w:rPr>
          <w:rFonts w:ascii="Arial" w:hAnsi="Arial" w:cs="Arial"/>
          <w:b/>
          <w:u w:val="single"/>
        </w:rPr>
        <w:t xml:space="preserve"> Hire Centre Trade C</w:t>
      </w:r>
      <w:r w:rsidRPr="00574BC2">
        <w:rPr>
          <w:rFonts w:ascii="Arial" w:hAnsi="Arial" w:cs="Arial"/>
          <w:b/>
          <w:u w:val="single"/>
        </w:rPr>
        <w:t>ard</w:t>
      </w:r>
      <w:r w:rsidRPr="00574BC2">
        <w:rPr>
          <w:rFonts w:ascii="Arial" w:hAnsi="Arial" w:cs="Arial"/>
          <w:u w:val="single"/>
        </w:rPr>
        <w:t xml:space="preserve"> </w:t>
      </w:r>
    </w:p>
    <w:p w14:paraId="6894192A" w14:textId="77777777" w:rsidR="0042074E" w:rsidRPr="00574BC2" w:rsidRDefault="0042074E" w:rsidP="0042074E">
      <w:pPr>
        <w:rPr>
          <w:rFonts w:ascii="Arial" w:hAnsi="Arial" w:cs="Arial"/>
          <w:u w:val="single"/>
        </w:rPr>
      </w:pPr>
    </w:p>
    <w:p w14:paraId="14963FA5" w14:textId="77777777" w:rsidR="0042074E" w:rsidRDefault="0042074E" w:rsidP="0042074E">
      <w:pPr>
        <w:rPr>
          <w:rFonts w:ascii="Arial" w:hAnsi="Arial" w:cs="Arial"/>
          <w:sz w:val="22"/>
          <w:szCs w:val="22"/>
        </w:rPr>
      </w:pPr>
      <w:r>
        <w:rPr>
          <w:rFonts w:ascii="Arial" w:hAnsi="Arial" w:cs="Arial"/>
          <w:sz w:val="22"/>
          <w:szCs w:val="22"/>
        </w:rPr>
        <w:t>These items can be hired from the shop if you buy a Hire Centre Trade Card. You will need to take it to the shop and show the shopkeeper each time you want to use of one of these items. You may only get one item at a time.</w:t>
      </w:r>
    </w:p>
    <w:p w14:paraId="6314592F" w14:textId="77777777" w:rsidR="0042074E" w:rsidRPr="004F7EF0" w:rsidRDefault="0042074E" w:rsidP="0042074E">
      <w:pPr>
        <w:rPr>
          <w:rFonts w:ascii="Arial" w:hAnsi="Arial" w:cs="Arial"/>
          <w:sz w:val="22"/>
          <w:szCs w:val="22"/>
        </w:rPr>
      </w:pP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42074E" w:rsidRPr="00704781" w14:paraId="72780D69" w14:textId="77777777" w:rsidTr="008B3962">
        <w:trPr>
          <w:jc w:val="center"/>
        </w:trPr>
        <w:tc>
          <w:tcPr>
            <w:tcW w:w="2169" w:type="dxa"/>
            <w:shd w:val="clear" w:color="auto" w:fill="auto"/>
            <w:vAlign w:val="center"/>
          </w:tcPr>
          <w:p w14:paraId="1EAE3B6A"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Stapler</w:t>
            </w:r>
          </w:p>
        </w:tc>
        <w:tc>
          <w:tcPr>
            <w:tcW w:w="6981" w:type="dxa"/>
            <w:shd w:val="clear" w:color="auto" w:fill="auto"/>
            <w:vAlign w:val="center"/>
          </w:tcPr>
          <w:p w14:paraId="1D2A1518" w14:textId="77777777" w:rsidR="0042074E" w:rsidRPr="00704781" w:rsidRDefault="0042074E" w:rsidP="008B3962">
            <w:pPr>
              <w:spacing w:before="120" w:after="120"/>
              <w:jc w:val="center"/>
              <w:rPr>
                <w:rFonts w:ascii="Arial" w:hAnsi="Arial" w:cs="Arial"/>
                <w:sz w:val="22"/>
                <w:szCs w:val="22"/>
              </w:rPr>
            </w:pPr>
            <w:r w:rsidRPr="00704781">
              <w:rPr>
                <w:rFonts w:ascii="Arial" w:hAnsi="Arial" w:cs="Arial"/>
                <w:sz w:val="22"/>
                <w:szCs w:val="22"/>
              </w:rPr>
              <w:t xml:space="preserve">Used to staple soft materials only </w:t>
            </w:r>
          </w:p>
        </w:tc>
      </w:tr>
      <w:tr w:rsidR="0042074E" w:rsidRPr="00704781" w14:paraId="2638A4C5" w14:textId="77777777" w:rsidTr="008B3962">
        <w:trPr>
          <w:jc w:val="center"/>
        </w:trPr>
        <w:tc>
          <w:tcPr>
            <w:tcW w:w="2169" w:type="dxa"/>
            <w:shd w:val="clear" w:color="auto" w:fill="auto"/>
            <w:vAlign w:val="center"/>
          </w:tcPr>
          <w:p w14:paraId="02A7713B"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Hole punch</w:t>
            </w:r>
          </w:p>
        </w:tc>
        <w:tc>
          <w:tcPr>
            <w:tcW w:w="6981" w:type="dxa"/>
            <w:shd w:val="clear" w:color="auto" w:fill="auto"/>
            <w:vAlign w:val="center"/>
          </w:tcPr>
          <w:p w14:paraId="6CAF901D"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Used to make small holes in soft materials</w:t>
            </w:r>
          </w:p>
        </w:tc>
      </w:tr>
      <w:tr w:rsidR="0042074E" w:rsidRPr="00704781" w14:paraId="671E03F7" w14:textId="77777777" w:rsidTr="008B3962">
        <w:trPr>
          <w:jc w:val="center"/>
        </w:trPr>
        <w:tc>
          <w:tcPr>
            <w:tcW w:w="2169" w:type="dxa"/>
            <w:shd w:val="clear" w:color="auto" w:fill="auto"/>
            <w:vAlign w:val="center"/>
          </w:tcPr>
          <w:p w14:paraId="6615EA43" w14:textId="77777777" w:rsidR="0042074E" w:rsidRDefault="0042074E" w:rsidP="008B3962">
            <w:pPr>
              <w:spacing w:before="120" w:after="120"/>
              <w:ind w:left="17"/>
              <w:jc w:val="center"/>
              <w:rPr>
                <w:rFonts w:ascii="Arial" w:hAnsi="Arial" w:cs="Arial"/>
                <w:sz w:val="22"/>
                <w:szCs w:val="22"/>
              </w:rPr>
            </w:pPr>
            <w:r w:rsidRPr="00704781">
              <w:rPr>
                <w:rFonts w:ascii="Arial" w:hAnsi="Arial" w:cs="Arial"/>
                <w:sz w:val="22"/>
                <w:szCs w:val="22"/>
              </w:rPr>
              <w:t>Rulers</w:t>
            </w:r>
          </w:p>
          <w:p w14:paraId="71C8FE3A" w14:textId="77777777" w:rsidR="0042074E" w:rsidRPr="00704781" w:rsidRDefault="0042074E" w:rsidP="008B3962">
            <w:pPr>
              <w:spacing w:before="120" w:after="120"/>
              <w:ind w:left="17"/>
              <w:jc w:val="center"/>
              <w:rPr>
                <w:rFonts w:ascii="Arial" w:hAnsi="Arial" w:cs="Arial"/>
                <w:sz w:val="22"/>
                <w:szCs w:val="22"/>
              </w:rPr>
            </w:pPr>
          </w:p>
        </w:tc>
        <w:tc>
          <w:tcPr>
            <w:tcW w:w="6981" w:type="dxa"/>
            <w:shd w:val="clear" w:color="auto" w:fill="auto"/>
            <w:vAlign w:val="center"/>
          </w:tcPr>
          <w:p w14:paraId="46CDFADE"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Used to measure any part of your product or additional items</w:t>
            </w:r>
          </w:p>
        </w:tc>
      </w:tr>
      <w:tr w:rsidR="0042074E" w:rsidRPr="00704781" w14:paraId="2A2D0AC3" w14:textId="77777777" w:rsidTr="008B3962">
        <w:trPr>
          <w:jc w:val="center"/>
        </w:trPr>
        <w:tc>
          <w:tcPr>
            <w:tcW w:w="2169" w:type="dxa"/>
            <w:shd w:val="clear" w:color="auto" w:fill="auto"/>
            <w:vAlign w:val="center"/>
          </w:tcPr>
          <w:p w14:paraId="058B1B76"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Scissors</w:t>
            </w:r>
          </w:p>
        </w:tc>
        <w:tc>
          <w:tcPr>
            <w:tcW w:w="6981" w:type="dxa"/>
            <w:shd w:val="clear" w:color="auto" w:fill="auto"/>
            <w:vAlign w:val="center"/>
          </w:tcPr>
          <w:p w14:paraId="44A93397" w14:textId="77777777" w:rsidR="0042074E" w:rsidRPr="00704781" w:rsidRDefault="0042074E" w:rsidP="008B3962">
            <w:pPr>
              <w:spacing w:before="120" w:after="120"/>
              <w:ind w:left="17"/>
              <w:jc w:val="center"/>
              <w:rPr>
                <w:rFonts w:ascii="Arial" w:hAnsi="Arial" w:cs="Arial"/>
                <w:sz w:val="22"/>
                <w:szCs w:val="22"/>
              </w:rPr>
            </w:pPr>
            <w:r w:rsidRPr="00704781">
              <w:rPr>
                <w:rFonts w:ascii="Arial" w:hAnsi="Arial" w:cs="Arial"/>
                <w:sz w:val="22"/>
                <w:szCs w:val="22"/>
              </w:rPr>
              <w:t xml:space="preserve">Used for soft materials only </w:t>
            </w:r>
          </w:p>
        </w:tc>
      </w:tr>
      <w:tr w:rsidR="0042074E" w:rsidRPr="00704781" w14:paraId="1F293C9D" w14:textId="77777777" w:rsidTr="008B3962">
        <w:trPr>
          <w:jc w:val="center"/>
        </w:trPr>
        <w:tc>
          <w:tcPr>
            <w:tcW w:w="2169" w:type="dxa"/>
            <w:shd w:val="clear" w:color="auto" w:fill="auto"/>
            <w:vAlign w:val="center"/>
          </w:tcPr>
          <w:p w14:paraId="1D02ABB1"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Screwdriver</w:t>
            </w:r>
          </w:p>
        </w:tc>
        <w:tc>
          <w:tcPr>
            <w:tcW w:w="6981" w:type="dxa"/>
            <w:shd w:val="clear" w:color="auto" w:fill="auto"/>
            <w:vAlign w:val="center"/>
          </w:tcPr>
          <w:p w14:paraId="0A815868" w14:textId="77777777" w:rsidR="0042074E" w:rsidRPr="00704781" w:rsidRDefault="0042074E" w:rsidP="008B3962">
            <w:pPr>
              <w:spacing w:before="120" w:after="120"/>
              <w:ind w:left="17"/>
              <w:jc w:val="center"/>
              <w:rPr>
                <w:rFonts w:ascii="Arial" w:hAnsi="Arial" w:cs="Arial"/>
                <w:sz w:val="22"/>
                <w:szCs w:val="22"/>
              </w:rPr>
            </w:pPr>
            <w:r>
              <w:rPr>
                <w:rFonts w:ascii="Arial" w:hAnsi="Arial" w:cs="Arial"/>
                <w:sz w:val="22"/>
                <w:szCs w:val="22"/>
              </w:rPr>
              <w:t>Used to connect insulated wire in terminal blocks or to bulb holders.</w:t>
            </w:r>
          </w:p>
        </w:tc>
      </w:tr>
      <w:tr w:rsidR="0042074E" w:rsidRPr="00704781" w14:paraId="41E1A551" w14:textId="77777777" w:rsidTr="008B3962">
        <w:trPr>
          <w:jc w:val="center"/>
        </w:trPr>
        <w:tc>
          <w:tcPr>
            <w:tcW w:w="2169" w:type="dxa"/>
            <w:shd w:val="clear" w:color="auto" w:fill="auto"/>
            <w:vAlign w:val="center"/>
          </w:tcPr>
          <w:p w14:paraId="0C071AAC"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Wire strippers</w:t>
            </w:r>
          </w:p>
        </w:tc>
        <w:tc>
          <w:tcPr>
            <w:tcW w:w="6981" w:type="dxa"/>
            <w:shd w:val="clear" w:color="auto" w:fill="auto"/>
            <w:vAlign w:val="center"/>
          </w:tcPr>
          <w:p w14:paraId="0796DE7A" w14:textId="77777777" w:rsidR="0042074E" w:rsidRDefault="0042074E" w:rsidP="008B3962">
            <w:pPr>
              <w:spacing w:before="120" w:after="120"/>
              <w:ind w:left="17"/>
              <w:jc w:val="center"/>
              <w:rPr>
                <w:rFonts w:ascii="Arial" w:hAnsi="Arial" w:cs="Arial"/>
                <w:sz w:val="22"/>
                <w:szCs w:val="22"/>
              </w:rPr>
            </w:pPr>
            <w:r>
              <w:rPr>
                <w:rFonts w:ascii="Arial" w:hAnsi="Arial" w:cs="Arial"/>
                <w:sz w:val="22"/>
                <w:szCs w:val="22"/>
              </w:rPr>
              <w:t>Used to cut or strip insulated wire.</w:t>
            </w:r>
          </w:p>
        </w:tc>
      </w:tr>
    </w:tbl>
    <w:p w14:paraId="088FFAB5" w14:textId="77777777" w:rsidR="0042074E" w:rsidRDefault="0042074E" w:rsidP="0042074E">
      <w:pPr>
        <w:rPr>
          <w:sz w:val="20"/>
          <w:szCs w:val="20"/>
        </w:rPr>
      </w:pPr>
    </w:p>
    <w:p w14:paraId="1691A2E9" w14:textId="77777777" w:rsidR="0042074E" w:rsidRPr="00002046" w:rsidRDefault="0042074E" w:rsidP="0042074E">
      <w:pPr>
        <w:rPr>
          <w:vanish/>
          <w:sz w:val="20"/>
          <w:szCs w:val="20"/>
        </w:rPr>
      </w:pPr>
    </w:p>
    <w:p w14:paraId="6C237E1D" w14:textId="77777777" w:rsidR="0042074E" w:rsidRPr="00002046" w:rsidRDefault="0042074E" w:rsidP="0042074E">
      <w:pPr>
        <w:rPr>
          <w:vanish/>
          <w:sz w:val="20"/>
          <w:szCs w:val="20"/>
        </w:rPr>
      </w:pPr>
    </w:p>
    <w:p w14:paraId="28AA0497" w14:textId="77777777" w:rsidR="0042074E" w:rsidRPr="00002046" w:rsidRDefault="0042074E" w:rsidP="0042074E">
      <w:pPr>
        <w:rPr>
          <w:vanish/>
          <w:sz w:val="20"/>
          <w:szCs w:val="20"/>
        </w:rPr>
      </w:pPr>
    </w:p>
    <w:p w14:paraId="1D7ED79E" w14:textId="77777777" w:rsidR="0042074E" w:rsidRPr="00002046" w:rsidRDefault="0042074E" w:rsidP="0042074E">
      <w:pPr>
        <w:rPr>
          <w:vanish/>
          <w:sz w:val="20"/>
          <w:szCs w:val="20"/>
        </w:rPr>
      </w:pPr>
    </w:p>
    <w:p w14:paraId="26229C2C" w14:textId="77777777" w:rsidR="0042074E" w:rsidRDefault="0042074E" w:rsidP="0042074E">
      <w:pPr>
        <w:pStyle w:val="NoSpacing"/>
        <w:rPr>
          <w:b/>
          <w:sz w:val="24"/>
          <w:szCs w:val="24"/>
        </w:rPr>
      </w:pPr>
    </w:p>
    <w:p w14:paraId="18CDFA4F" w14:textId="77777777" w:rsidR="0042074E" w:rsidRPr="00574BC2" w:rsidRDefault="0042074E" w:rsidP="0042074E">
      <w:pPr>
        <w:rPr>
          <w:rFonts w:ascii="Arial" w:hAnsi="Arial" w:cs="Arial"/>
          <w:b/>
          <w:u w:val="single"/>
        </w:rPr>
      </w:pPr>
      <w:r w:rsidRPr="00574BC2">
        <w:rPr>
          <w:rFonts w:ascii="Arial" w:hAnsi="Arial" w:cs="Arial"/>
          <w:b/>
          <w:u w:val="single"/>
        </w:rPr>
        <w:t>Free to use</w:t>
      </w:r>
    </w:p>
    <w:p w14:paraId="310876A0" w14:textId="77777777" w:rsidR="0042074E" w:rsidRDefault="0042074E" w:rsidP="0042074E">
      <w:pPr>
        <w:spacing w:line="360" w:lineRule="auto"/>
        <w:rPr>
          <w:rFonts w:ascii="Arial" w:hAnsi="Arial" w:cs="Arial"/>
          <w:sz w:val="22"/>
          <w:szCs w:val="22"/>
        </w:rPr>
      </w:pPr>
    </w:p>
    <w:p w14:paraId="2CBBAE5E" w14:textId="77777777" w:rsidR="0042074E" w:rsidRPr="00574BC2" w:rsidRDefault="0042074E" w:rsidP="0042074E">
      <w:pPr>
        <w:spacing w:line="360" w:lineRule="auto"/>
        <w:rPr>
          <w:rFonts w:ascii="Arial" w:hAnsi="Arial" w:cs="Arial"/>
          <w:sz w:val="22"/>
          <w:szCs w:val="22"/>
        </w:rPr>
      </w:pPr>
      <w:r w:rsidRPr="00574BC2">
        <w:rPr>
          <w:rFonts w:ascii="Arial" w:hAnsi="Arial" w:cs="Arial"/>
          <w:sz w:val="22"/>
          <w:szCs w:val="22"/>
        </w:rPr>
        <w:t>The cutting station</w:t>
      </w:r>
      <w:r>
        <w:rPr>
          <w:rFonts w:ascii="Arial" w:hAnsi="Arial" w:cs="Arial"/>
          <w:sz w:val="22"/>
          <w:szCs w:val="22"/>
        </w:rPr>
        <w:t xml:space="preserve"> – craft knives and junior hacksaws may be used at any point </w:t>
      </w:r>
      <w:r w:rsidRPr="00574BC2">
        <w:rPr>
          <w:rFonts w:ascii="Arial" w:hAnsi="Arial" w:cs="Arial"/>
          <w:b/>
          <w:sz w:val="22"/>
          <w:szCs w:val="22"/>
        </w:rPr>
        <w:t>BUT</w:t>
      </w:r>
      <w:r>
        <w:rPr>
          <w:rFonts w:ascii="Arial" w:hAnsi="Arial" w:cs="Arial"/>
          <w:sz w:val="22"/>
          <w:szCs w:val="22"/>
        </w:rPr>
        <w:t xml:space="preserve"> only 3 people will be allowed at this station at any one time. Please take care when using this equipment.</w:t>
      </w:r>
    </w:p>
    <w:p w14:paraId="371D289C" w14:textId="77777777" w:rsidR="0042074E" w:rsidRDefault="0042074E" w:rsidP="0042074E"/>
    <w:p w14:paraId="74ABC80D" w14:textId="77777777" w:rsidR="0042074E" w:rsidRDefault="0042074E" w:rsidP="0042074E"/>
    <w:p w14:paraId="7D26A3B0" w14:textId="77777777" w:rsidR="0042074E" w:rsidRDefault="0042074E" w:rsidP="0042074E"/>
    <w:p w14:paraId="7DDFD180" w14:textId="77777777" w:rsidR="0042074E" w:rsidRDefault="0042074E" w:rsidP="0042074E"/>
    <w:p w14:paraId="530ACAE8" w14:textId="6247F71C" w:rsidR="0042074E" w:rsidRDefault="0042074E" w:rsidP="0042074E">
      <w:r>
        <w:rPr>
          <w:noProof/>
          <w:lang w:eastAsia="en-GB"/>
        </w:rPr>
        <w:lastRenderedPageBreak/>
        <mc:AlternateContent>
          <mc:Choice Requires="wps">
            <w:drawing>
              <wp:anchor distT="0" distB="0" distL="114935" distR="114935" simplePos="0" relativeHeight="251661312" behindDoc="0" locked="0" layoutInCell="1" allowOverlap="1" wp14:anchorId="0EA87CB7" wp14:editId="70C52788">
                <wp:simplePos x="0" y="0"/>
                <wp:positionH relativeFrom="margin">
                  <wp:align>right</wp:align>
                </wp:positionH>
                <wp:positionV relativeFrom="paragraph">
                  <wp:posOffset>48917</wp:posOffset>
                </wp:positionV>
                <wp:extent cx="6304915" cy="1012037"/>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4915" cy="101203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0D0584" w14:textId="77777777" w:rsidR="0042074E" w:rsidRPr="00C763CC" w:rsidRDefault="0042074E" w:rsidP="0042074E">
                            <w:pPr>
                              <w:pStyle w:val="Heading1"/>
                              <w:numPr>
                                <w:ilvl w:val="0"/>
                                <w:numId w:val="0"/>
                              </w:numPr>
                              <w:ind w:left="432" w:hanging="432"/>
                            </w:pPr>
                            <w:r>
                              <w:t>5.</w:t>
                            </w:r>
                            <w:r>
                              <w:tab/>
                            </w:r>
                            <w:r>
                              <w:tab/>
                              <w:t>Suppliers</w:t>
                            </w:r>
                          </w:p>
                          <w:p w14:paraId="57997B7C" w14:textId="77777777" w:rsidR="0042074E" w:rsidRDefault="0042074E" w:rsidP="0042074E">
                            <w:pPr>
                              <w:rPr>
                                <w:szCs w:val="22"/>
                              </w:rPr>
                            </w:pPr>
                            <w:r>
                              <w:rPr>
                                <w:szCs w:val="22"/>
                              </w:rPr>
                              <w:t xml:space="preserve">The suppliers listed were used for the 2018-19 Faraday Challenge Day season. Suppliers are not provided for general items which were sourced at a variety of shops, including Poundland and supermarkets. </w:t>
                            </w:r>
                          </w:p>
                          <w:p w14:paraId="3623186B" w14:textId="77777777" w:rsidR="0042074E" w:rsidRDefault="0042074E" w:rsidP="0042074E">
                            <w:pPr>
                              <w:rPr>
                                <w:szCs w:val="22"/>
                              </w:rPr>
                            </w:pPr>
                          </w:p>
                          <w:p w14:paraId="7B6C8893" w14:textId="77777777" w:rsidR="0042074E" w:rsidRPr="00DD168E" w:rsidRDefault="0042074E" w:rsidP="0042074E">
                            <w:pPr>
                              <w:rPr>
                                <w:szCs w:val="22"/>
                              </w:rPr>
                            </w:pPr>
                          </w:p>
                          <w:p w14:paraId="0DC06917" w14:textId="77777777" w:rsidR="0042074E" w:rsidRPr="00DD168E" w:rsidRDefault="0042074E" w:rsidP="0042074E">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A87CB7" id="Text Box 26" o:spid="_x0000_s1048" type="#_x0000_t202" style="position:absolute;margin-left:445.25pt;margin-top:3.85pt;width:496.45pt;height:79.7pt;z-index:251661312;visibility:visible;mso-wrap-style:square;mso-width-percent:0;mso-height-percent:0;mso-wrap-distance-left:9.05pt;mso-wrap-distance-top:0;mso-wrap-distance-right:9.05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" stroked="f">
                <v:fill opacity="0"/>
                <v:textbox inset="0,0,0,0">
                  <w:txbxContent>
                    <w:p w14:paraId="5D0D0584" w14:textId="77777777" w:rsidR="0042074E" w:rsidRPr="00C763CC" w:rsidRDefault="0042074E" w:rsidP="0042074E">
                      <w:pPr>
                        <w:pStyle w:val="Heading1"/>
                        <w:numPr>
                          <w:ilvl w:val="0"/>
                          <w:numId w:val="0"/>
                        </w:numPr>
                        <w:ind w:left="432" w:hanging="432"/>
                      </w:pPr>
                      <w:r>
                        <w:t>5.</w:t>
                      </w:r>
                      <w:r>
                        <w:tab/>
                      </w:r>
                      <w:r>
                        <w:tab/>
                        <w:t>Suppliers</w:t>
                      </w:r>
                    </w:p>
                    <w:p w14:paraId="57997B7C" w14:textId="77777777" w:rsidR="0042074E" w:rsidRDefault="0042074E" w:rsidP="0042074E">
                      <w:pPr>
                        <w:rPr>
                          <w:szCs w:val="22"/>
                        </w:rPr>
                      </w:pPr>
                      <w:r>
                        <w:rPr>
                          <w:szCs w:val="22"/>
                        </w:rPr>
                        <w:t xml:space="preserve">The suppliers listed were used for the 2018-19 Faraday Challenge Day season. Suppliers are not provided for general items which were sourced at a variety of shops, including Poundland and supermarkets. </w:t>
                      </w:r>
                    </w:p>
                    <w:p w14:paraId="3623186B" w14:textId="77777777" w:rsidR="0042074E" w:rsidRDefault="0042074E" w:rsidP="0042074E">
                      <w:pPr>
                        <w:rPr>
                          <w:szCs w:val="22"/>
                        </w:rPr>
                      </w:pPr>
                    </w:p>
                    <w:p w14:paraId="7B6C8893" w14:textId="77777777" w:rsidR="0042074E" w:rsidRPr="00DD168E" w:rsidRDefault="0042074E" w:rsidP="0042074E">
                      <w:pPr>
                        <w:rPr>
                          <w:szCs w:val="22"/>
                        </w:rPr>
                      </w:pPr>
                    </w:p>
                    <w:p w14:paraId="0DC06917" w14:textId="77777777" w:rsidR="0042074E" w:rsidRPr="00DD168E" w:rsidRDefault="0042074E" w:rsidP="0042074E">
                      <w:pPr>
                        <w:rPr>
                          <w:szCs w:val="22"/>
                        </w:rPr>
                      </w:pPr>
                    </w:p>
                  </w:txbxContent>
                </v:textbox>
                <w10:wrap anchorx="margin"/>
              </v:shape>
            </w:pict>
          </mc:Fallback>
        </mc:AlternateContent>
      </w:r>
    </w:p>
    <w:p w14:paraId="6016F6E7" w14:textId="77777777" w:rsidR="0042074E" w:rsidRDefault="0042074E" w:rsidP="0042074E"/>
    <w:p w14:paraId="6C0AE6D7" w14:textId="77777777" w:rsidR="0042074E" w:rsidRDefault="0042074E" w:rsidP="0042074E"/>
    <w:p w14:paraId="7946A7A9" w14:textId="77777777" w:rsidR="0042074E" w:rsidRDefault="0042074E" w:rsidP="0042074E"/>
    <w:p w14:paraId="269AEB6B" w14:textId="77777777" w:rsidR="0042074E" w:rsidRDefault="0042074E" w:rsidP="0042074E"/>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958"/>
      </w:tblGrid>
      <w:tr w:rsidR="0042074E" w:rsidRPr="00704781" w14:paraId="542CF292" w14:textId="77777777" w:rsidTr="008B3962">
        <w:trPr>
          <w:jc w:val="center"/>
        </w:trPr>
        <w:tc>
          <w:tcPr>
            <w:tcW w:w="3681" w:type="dxa"/>
            <w:shd w:val="clear" w:color="auto" w:fill="auto"/>
          </w:tcPr>
          <w:p w14:paraId="20462670" w14:textId="77777777" w:rsidR="0042074E" w:rsidRPr="00704781" w:rsidRDefault="0042074E" w:rsidP="008B3962">
            <w:pPr>
              <w:suppressAutoHyphens/>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5958" w:type="dxa"/>
            <w:shd w:val="clear" w:color="auto" w:fill="auto"/>
            <w:vAlign w:val="center"/>
          </w:tcPr>
          <w:p w14:paraId="3E3D63DD" w14:textId="77777777" w:rsidR="0042074E" w:rsidRPr="00704781" w:rsidRDefault="0042074E" w:rsidP="008B3962">
            <w:pPr>
              <w:suppressAutoHyphens/>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42074E" w:rsidRPr="00704781" w14:paraId="44F5508D" w14:textId="77777777" w:rsidTr="008B3962">
        <w:trPr>
          <w:jc w:val="center"/>
        </w:trPr>
        <w:tc>
          <w:tcPr>
            <w:tcW w:w="3681" w:type="dxa"/>
            <w:shd w:val="clear" w:color="auto" w:fill="auto"/>
            <w:vAlign w:val="center"/>
          </w:tcPr>
          <w:p w14:paraId="5B62AA59" w14:textId="77777777" w:rsidR="0042074E" w:rsidRPr="00704781" w:rsidRDefault="0042074E" w:rsidP="008B3962">
            <w:pPr>
              <w:suppressAutoHyphens/>
              <w:rPr>
                <w:rFonts w:ascii="Arial" w:hAnsi="Arial" w:cs="Arial"/>
                <w:sz w:val="22"/>
                <w:szCs w:val="22"/>
                <w:lang w:eastAsia="ar-SA"/>
              </w:rPr>
            </w:pPr>
            <w:r w:rsidRPr="00704781">
              <w:rPr>
                <w:rFonts w:ascii="Arial" w:hAnsi="Arial" w:cs="Arial"/>
                <w:sz w:val="22"/>
                <w:szCs w:val="22"/>
                <w:lang w:eastAsia="ar-SA"/>
              </w:rPr>
              <w:t>Crocodile leads</w:t>
            </w:r>
          </w:p>
        </w:tc>
        <w:tc>
          <w:tcPr>
            <w:tcW w:w="5958" w:type="dxa"/>
            <w:shd w:val="clear" w:color="auto" w:fill="auto"/>
            <w:vAlign w:val="center"/>
          </w:tcPr>
          <w:p w14:paraId="732DF3F7" w14:textId="77777777" w:rsidR="0042074E" w:rsidRPr="00704781" w:rsidRDefault="0042074E" w:rsidP="008B3962">
            <w:pPr>
              <w:suppressAutoHyphens/>
              <w:rPr>
                <w:rFonts w:ascii="Arial" w:hAnsi="Arial" w:cs="Arial"/>
                <w:sz w:val="22"/>
                <w:szCs w:val="22"/>
                <w:lang w:eastAsia="ar-SA"/>
              </w:rPr>
            </w:pPr>
            <w:proofErr w:type="spellStart"/>
            <w:r>
              <w:rPr>
                <w:rFonts w:ascii="Arial" w:hAnsi="Arial" w:cs="Arial"/>
                <w:sz w:val="22"/>
                <w:szCs w:val="22"/>
                <w:lang w:eastAsia="ar-SA"/>
              </w:rPr>
              <w:t>Kitronik</w:t>
            </w:r>
            <w:proofErr w:type="spellEnd"/>
            <w:r>
              <w:rPr>
                <w:rFonts w:ascii="Arial" w:hAnsi="Arial" w:cs="Arial"/>
                <w:sz w:val="22"/>
                <w:szCs w:val="22"/>
                <w:lang w:eastAsia="ar-SA"/>
              </w:rPr>
              <w:t xml:space="preserve"> - </w:t>
            </w:r>
            <w:hyperlink r:id="rId36" w:history="1">
              <w:r w:rsidRPr="005732CA">
                <w:rPr>
                  <w:rStyle w:val="Hyperlink"/>
                  <w:rFonts w:ascii="Arial" w:hAnsi="Arial" w:cs="Arial"/>
                  <w:sz w:val="22"/>
                  <w:szCs w:val="22"/>
                  <w:lang w:eastAsia="ar-SA"/>
                </w:rPr>
                <w:t>www.kitronik.co.uk/2407-crocodile-leads-pack-of-10.html</w:t>
              </w:r>
            </w:hyperlink>
          </w:p>
        </w:tc>
      </w:tr>
      <w:tr w:rsidR="0042074E" w:rsidRPr="00704781" w14:paraId="1C67BD42" w14:textId="77777777" w:rsidTr="008B3962">
        <w:trPr>
          <w:jc w:val="center"/>
        </w:trPr>
        <w:tc>
          <w:tcPr>
            <w:tcW w:w="3681" w:type="dxa"/>
            <w:shd w:val="clear" w:color="auto" w:fill="auto"/>
            <w:vAlign w:val="center"/>
          </w:tcPr>
          <w:p w14:paraId="12201AF3" w14:textId="77777777" w:rsidR="0042074E" w:rsidRPr="00510E38" w:rsidRDefault="0042074E" w:rsidP="008B3962">
            <w:pPr>
              <w:suppressAutoHyphens/>
              <w:ind w:left="18"/>
              <w:rPr>
                <w:rFonts w:ascii="Arial" w:hAnsi="Arial" w:cs="Arial"/>
                <w:sz w:val="22"/>
                <w:szCs w:val="22"/>
                <w:lang w:eastAsia="ar-SA"/>
              </w:rPr>
            </w:pPr>
            <w:r>
              <w:rPr>
                <w:rFonts w:ascii="Arial" w:hAnsi="Arial" w:cs="Arial"/>
                <w:sz w:val="22"/>
                <w:szCs w:val="22"/>
                <w:lang w:eastAsia="ar-SA"/>
              </w:rPr>
              <w:t>Insulated wire – red or black</w:t>
            </w:r>
          </w:p>
        </w:tc>
        <w:tc>
          <w:tcPr>
            <w:tcW w:w="5958" w:type="dxa"/>
            <w:shd w:val="clear" w:color="auto" w:fill="auto"/>
            <w:vAlign w:val="center"/>
          </w:tcPr>
          <w:p w14:paraId="74B69B10"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37" w:history="1">
              <w:r w:rsidRPr="00512C27">
                <w:rPr>
                  <w:rStyle w:val="Hyperlink"/>
                  <w:rFonts w:ascii="Arial" w:hAnsi="Arial" w:cs="Arial"/>
                  <w:sz w:val="22"/>
                  <w:szCs w:val="22"/>
                  <w:lang w:eastAsia="ar-SA"/>
                </w:rPr>
                <w:t>www.tts-group.co.uk/connecting-wire/1003736.html</w:t>
              </w:r>
            </w:hyperlink>
          </w:p>
        </w:tc>
      </w:tr>
      <w:tr w:rsidR="0042074E" w:rsidRPr="00704781" w14:paraId="24FBC4E0" w14:textId="77777777" w:rsidTr="008B3962">
        <w:trPr>
          <w:jc w:val="center"/>
        </w:trPr>
        <w:tc>
          <w:tcPr>
            <w:tcW w:w="3681" w:type="dxa"/>
            <w:shd w:val="clear" w:color="auto" w:fill="auto"/>
            <w:vAlign w:val="center"/>
          </w:tcPr>
          <w:p w14:paraId="52D45DF9" w14:textId="77777777" w:rsidR="0042074E" w:rsidRPr="00510E38" w:rsidRDefault="0042074E" w:rsidP="008B3962">
            <w:pPr>
              <w:suppressAutoHyphens/>
              <w:ind w:left="17"/>
              <w:rPr>
                <w:rFonts w:ascii="Arial" w:hAnsi="Arial" w:cs="Arial"/>
                <w:sz w:val="22"/>
                <w:szCs w:val="22"/>
                <w:lang w:eastAsia="ar-SA"/>
              </w:rPr>
            </w:pPr>
            <w:r>
              <w:rPr>
                <w:rFonts w:ascii="Arial" w:hAnsi="Arial" w:cs="Arial"/>
                <w:sz w:val="22"/>
                <w:szCs w:val="22"/>
                <w:lang w:eastAsia="ar-SA"/>
              </w:rPr>
              <w:t>Terminal blocks</w:t>
            </w:r>
          </w:p>
        </w:tc>
        <w:tc>
          <w:tcPr>
            <w:tcW w:w="5958" w:type="dxa"/>
            <w:shd w:val="clear" w:color="auto" w:fill="auto"/>
            <w:vAlign w:val="center"/>
          </w:tcPr>
          <w:p w14:paraId="382600DC" w14:textId="77777777" w:rsidR="0042074E" w:rsidRDefault="0042074E" w:rsidP="008B3962">
            <w:pPr>
              <w:suppressAutoHyphens/>
              <w:rPr>
                <w:rFonts w:ascii="Arial" w:hAnsi="Arial" w:cs="Arial"/>
                <w:sz w:val="22"/>
                <w:szCs w:val="22"/>
                <w:lang w:eastAsia="ar-SA"/>
              </w:rPr>
            </w:pPr>
            <w:proofErr w:type="spellStart"/>
            <w:r>
              <w:rPr>
                <w:rFonts w:ascii="Arial" w:hAnsi="Arial" w:cs="Arial"/>
                <w:sz w:val="22"/>
                <w:szCs w:val="22"/>
                <w:lang w:eastAsia="ar-SA"/>
              </w:rPr>
              <w:t>Kitronik</w:t>
            </w:r>
            <w:proofErr w:type="spellEnd"/>
            <w:r>
              <w:rPr>
                <w:rFonts w:ascii="Arial" w:hAnsi="Arial" w:cs="Arial"/>
                <w:sz w:val="22"/>
                <w:szCs w:val="22"/>
                <w:lang w:eastAsia="ar-SA"/>
              </w:rPr>
              <w:t xml:space="preserve"> - </w:t>
            </w:r>
            <w:hyperlink r:id="rId38" w:history="1">
              <w:r w:rsidRPr="00512C27">
                <w:rPr>
                  <w:rStyle w:val="Hyperlink"/>
                  <w:rFonts w:ascii="Arial" w:hAnsi="Arial" w:cs="Arial"/>
                  <w:sz w:val="22"/>
                  <w:szCs w:val="22"/>
                  <w:lang w:eastAsia="ar-SA"/>
                </w:rPr>
                <w:t>www.kitronik.co.uk/2410-12-way-terminal-block-pack-of-10.html</w:t>
              </w:r>
            </w:hyperlink>
          </w:p>
        </w:tc>
      </w:tr>
      <w:tr w:rsidR="0042074E" w:rsidRPr="00704781" w14:paraId="1B6BC989" w14:textId="77777777" w:rsidTr="008B3962">
        <w:trPr>
          <w:jc w:val="center"/>
        </w:trPr>
        <w:tc>
          <w:tcPr>
            <w:tcW w:w="3681" w:type="dxa"/>
            <w:shd w:val="clear" w:color="auto" w:fill="auto"/>
            <w:vAlign w:val="center"/>
          </w:tcPr>
          <w:p w14:paraId="69BC8DC1" w14:textId="77777777" w:rsidR="0042074E" w:rsidRPr="00510E38" w:rsidRDefault="0042074E" w:rsidP="008B3962">
            <w:pPr>
              <w:suppressAutoHyphens/>
              <w:rPr>
                <w:rFonts w:ascii="Arial" w:hAnsi="Arial" w:cs="Arial"/>
                <w:sz w:val="22"/>
                <w:szCs w:val="22"/>
                <w:lang w:eastAsia="ar-SA"/>
              </w:rPr>
            </w:pPr>
            <w:r w:rsidRPr="00D9487B">
              <w:rPr>
                <w:rFonts w:ascii="Arial" w:hAnsi="Arial" w:cs="Arial"/>
                <w:sz w:val="22"/>
                <w:szCs w:val="22"/>
                <w:lang w:eastAsia="ar-SA"/>
              </w:rPr>
              <w:t>Crocodile clips</w:t>
            </w:r>
          </w:p>
        </w:tc>
        <w:tc>
          <w:tcPr>
            <w:tcW w:w="5958" w:type="dxa"/>
            <w:shd w:val="clear" w:color="auto" w:fill="auto"/>
            <w:vAlign w:val="center"/>
          </w:tcPr>
          <w:p w14:paraId="019710CA" w14:textId="77777777" w:rsidR="0042074E" w:rsidRDefault="0042074E" w:rsidP="008B3962">
            <w:pPr>
              <w:suppressAutoHyphens/>
              <w:rPr>
                <w:rFonts w:ascii="Arial" w:hAnsi="Arial" w:cs="Arial"/>
                <w:sz w:val="22"/>
                <w:szCs w:val="22"/>
                <w:lang w:eastAsia="ar-SA"/>
              </w:rPr>
            </w:pPr>
            <w:proofErr w:type="spellStart"/>
            <w:r>
              <w:rPr>
                <w:rFonts w:ascii="Arial" w:hAnsi="Arial" w:cs="Arial"/>
                <w:sz w:val="22"/>
                <w:szCs w:val="22"/>
                <w:lang w:eastAsia="ar-SA"/>
              </w:rPr>
              <w:t>Kitronik</w:t>
            </w:r>
            <w:proofErr w:type="spellEnd"/>
            <w:r>
              <w:rPr>
                <w:rFonts w:ascii="Arial" w:hAnsi="Arial" w:cs="Arial"/>
                <w:sz w:val="22"/>
                <w:szCs w:val="22"/>
                <w:lang w:eastAsia="ar-SA"/>
              </w:rPr>
              <w:t xml:space="preserve"> - </w:t>
            </w:r>
            <w:hyperlink r:id="rId39" w:history="1">
              <w:r w:rsidRPr="00512C27">
                <w:rPr>
                  <w:rStyle w:val="Hyperlink"/>
                  <w:rFonts w:ascii="Arial" w:hAnsi="Arial" w:cs="Arial"/>
                  <w:sz w:val="22"/>
                  <w:szCs w:val="22"/>
                  <w:lang w:eastAsia="ar-SA"/>
                </w:rPr>
                <w:t>www.kitronik.co.uk/2470-28mm-crocodile-clips-pack-of-50.html</w:t>
              </w:r>
            </w:hyperlink>
          </w:p>
        </w:tc>
      </w:tr>
      <w:tr w:rsidR="0042074E" w:rsidRPr="00704781" w14:paraId="10F015E0" w14:textId="77777777" w:rsidTr="008B3962">
        <w:trPr>
          <w:jc w:val="center"/>
        </w:trPr>
        <w:tc>
          <w:tcPr>
            <w:tcW w:w="3681" w:type="dxa"/>
            <w:shd w:val="clear" w:color="auto" w:fill="auto"/>
            <w:vAlign w:val="center"/>
          </w:tcPr>
          <w:p w14:paraId="111F506F" w14:textId="77777777" w:rsidR="0042074E" w:rsidRPr="00704781" w:rsidRDefault="0042074E" w:rsidP="008B3962">
            <w:pPr>
              <w:suppressAutoHyphens/>
              <w:ind w:left="18"/>
              <w:rPr>
                <w:rFonts w:ascii="Arial" w:hAnsi="Arial" w:cs="Arial"/>
                <w:sz w:val="22"/>
                <w:szCs w:val="22"/>
                <w:lang w:eastAsia="ar-SA"/>
              </w:rPr>
            </w:pPr>
            <w:r w:rsidRPr="00510E38">
              <w:rPr>
                <w:rFonts w:ascii="Arial" w:hAnsi="Arial" w:cs="Arial"/>
                <w:sz w:val="22"/>
                <w:szCs w:val="22"/>
                <w:lang w:eastAsia="ar-SA"/>
              </w:rPr>
              <w:t>Piezo buzzer</w:t>
            </w:r>
          </w:p>
        </w:tc>
        <w:tc>
          <w:tcPr>
            <w:tcW w:w="5958" w:type="dxa"/>
            <w:shd w:val="clear" w:color="auto" w:fill="auto"/>
            <w:vAlign w:val="center"/>
          </w:tcPr>
          <w:p w14:paraId="795D721F" w14:textId="77777777" w:rsidR="0042074E" w:rsidRPr="00704781" w:rsidRDefault="0042074E" w:rsidP="008B3962">
            <w:pPr>
              <w:suppressAutoHyphens/>
              <w:rPr>
                <w:rFonts w:ascii="Arial" w:hAnsi="Arial" w:cs="Arial"/>
                <w:sz w:val="22"/>
                <w:szCs w:val="22"/>
                <w:lang w:eastAsia="ar-SA"/>
              </w:rPr>
            </w:pPr>
            <w:proofErr w:type="spellStart"/>
            <w:r>
              <w:rPr>
                <w:rFonts w:ascii="Arial" w:hAnsi="Arial" w:cs="Arial"/>
                <w:sz w:val="22"/>
                <w:szCs w:val="22"/>
                <w:lang w:eastAsia="ar-SA"/>
              </w:rPr>
              <w:t>K</w:t>
            </w:r>
            <w:r>
              <w:t>itronik</w:t>
            </w:r>
            <w:proofErr w:type="spellEnd"/>
            <w:r>
              <w:t xml:space="preserve"> - </w:t>
            </w:r>
            <w:hyperlink r:id="rId40" w:history="1">
              <w:r w:rsidRPr="00512C27">
                <w:rPr>
                  <w:rStyle w:val="Hyperlink"/>
                  <w:rFonts w:ascii="Arial" w:hAnsi="Arial" w:cs="Arial"/>
                  <w:sz w:val="22"/>
                  <w:szCs w:val="22"/>
                  <w:lang w:eastAsia="ar-SA"/>
                </w:rPr>
                <w:t>www.kitronik.co.uk/c3301-piezo-buzzer-with-drive.html</w:t>
              </w:r>
            </w:hyperlink>
            <w:r>
              <w:rPr>
                <w:rFonts w:ascii="Arial" w:hAnsi="Arial" w:cs="Arial"/>
                <w:sz w:val="22"/>
                <w:szCs w:val="22"/>
                <w:lang w:eastAsia="ar-SA"/>
              </w:rPr>
              <w:t xml:space="preserve"> </w:t>
            </w:r>
          </w:p>
        </w:tc>
      </w:tr>
      <w:tr w:rsidR="0042074E" w:rsidRPr="00704781" w14:paraId="096DE91A" w14:textId="77777777" w:rsidTr="008B3962">
        <w:trPr>
          <w:jc w:val="center"/>
        </w:trPr>
        <w:tc>
          <w:tcPr>
            <w:tcW w:w="3681" w:type="dxa"/>
            <w:shd w:val="clear" w:color="auto" w:fill="auto"/>
            <w:vAlign w:val="center"/>
          </w:tcPr>
          <w:p w14:paraId="6583DEF5" w14:textId="77777777" w:rsidR="0042074E" w:rsidRPr="00704781" w:rsidRDefault="0042074E" w:rsidP="008B3962">
            <w:pPr>
              <w:suppressAutoHyphens/>
              <w:ind w:left="18"/>
              <w:rPr>
                <w:rFonts w:ascii="Arial" w:hAnsi="Arial" w:cs="Arial"/>
                <w:sz w:val="22"/>
                <w:szCs w:val="22"/>
                <w:lang w:eastAsia="ar-SA"/>
              </w:rPr>
            </w:pPr>
            <w:r>
              <w:rPr>
                <w:rFonts w:ascii="Arial" w:hAnsi="Arial" w:cs="Arial"/>
                <w:sz w:val="22"/>
                <w:szCs w:val="22"/>
                <w:lang w:eastAsia="ar-SA"/>
              </w:rPr>
              <w:t>LED</w:t>
            </w:r>
            <w:r w:rsidRPr="00704781">
              <w:rPr>
                <w:rFonts w:ascii="Arial" w:hAnsi="Arial" w:cs="Arial"/>
                <w:sz w:val="22"/>
                <w:szCs w:val="22"/>
                <w:lang w:eastAsia="ar-SA"/>
              </w:rPr>
              <w:t xml:space="preserve"> – </w:t>
            </w:r>
            <w:r>
              <w:rPr>
                <w:rFonts w:ascii="Arial" w:hAnsi="Arial" w:cs="Arial"/>
                <w:sz w:val="22"/>
                <w:szCs w:val="22"/>
                <w:lang w:eastAsia="ar-SA"/>
              </w:rPr>
              <w:t>red</w:t>
            </w:r>
          </w:p>
        </w:tc>
        <w:tc>
          <w:tcPr>
            <w:tcW w:w="5958" w:type="dxa"/>
            <w:shd w:val="clear" w:color="auto" w:fill="auto"/>
            <w:vAlign w:val="center"/>
          </w:tcPr>
          <w:p w14:paraId="0F0D39C5"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RS - </w:t>
            </w:r>
            <w:hyperlink r:id="rId41" w:history="1">
              <w:r w:rsidRPr="005732CA">
                <w:rPr>
                  <w:rStyle w:val="Hyperlink"/>
                  <w:rFonts w:ascii="Arial" w:hAnsi="Arial" w:cs="Arial"/>
                  <w:sz w:val="22"/>
                  <w:szCs w:val="22"/>
                  <w:lang w:eastAsia="ar-SA"/>
                </w:rPr>
                <w:t>https://uk.rs-online.com/web/p/visible-leds/2285988/?sra=pstk</w:t>
              </w:r>
            </w:hyperlink>
          </w:p>
        </w:tc>
      </w:tr>
      <w:tr w:rsidR="0042074E" w:rsidRPr="00704781" w14:paraId="44AFCC6F" w14:textId="77777777" w:rsidTr="008B3962">
        <w:trPr>
          <w:jc w:val="center"/>
        </w:trPr>
        <w:tc>
          <w:tcPr>
            <w:tcW w:w="3681" w:type="dxa"/>
            <w:shd w:val="clear" w:color="auto" w:fill="auto"/>
            <w:vAlign w:val="center"/>
          </w:tcPr>
          <w:p w14:paraId="58943634"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LED – green</w:t>
            </w:r>
          </w:p>
        </w:tc>
        <w:tc>
          <w:tcPr>
            <w:tcW w:w="5958" w:type="dxa"/>
            <w:shd w:val="clear" w:color="auto" w:fill="auto"/>
            <w:vAlign w:val="center"/>
          </w:tcPr>
          <w:p w14:paraId="48F045BA"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RS - </w:t>
            </w:r>
            <w:hyperlink r:id="rId42" w:history="1">
              <w:r w:rsidRPr="005732CA">
                <w:rPr>
                  <w:rStyle w:val="Hyperlink"/>
                  <w:rFonts w:ascii="Arial" w:hAnsi="Arial" w:cs="Arial"/>
                  <w:sz w:val="22"/>
                  <w:szCs w:val="22"/>
                  <w:lang w:eastAsia="ar-SA"/>
                </w:rPr>
                <w:t>https://uk.rs-online.com/web/p/visible-leds/2471678/?sra=pstk</w:t>
              </w:r>
            </w:hyperlink>
          </w:p>
        </w:tc>
      </w:tr>
      <w:tr w:rsidR="0042074E" w:rsidRPr="00704781" w14:paraId="1D55AD21" w14:textId="77777777" w:rsidTr="008B3962">
        <w:trPr>
          <w:jc w:val="center"/>
        </w:trPr>
        <w:tc>
          <w:tcPr>
            <w:tcW w:w="3681" w:type="dxa"/>
            <w:shd w:val="clear" w:color="auto" w:fill="auto"/>
            <w:vAlign w:val="center"/>
          </w:tcPr>
          <w:p w14:paraId="27428C54"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LED – orange</w:t>
            </w:r>
          </w:p>
        </w:tc>
        <w:tc>
          <w:tcPr>
            <w:tcW w:w="5958" w:type="dxa"/>
            <w:shd w:val="clear" w:color="auto" w:fill="auto"/>
            <w:vAlign w:val="center"/>
          </w:tcPr>
          <w:p w14:paraId="3F0E295D"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RS - </w:t>
            </w:r>
            <w:hyperlink r:id="rId43" w:history="1">
              <w:r w:rsidRPr="005732CA">
                <w:rPr>
                  <w:rStyle w:val="Hyperlink"/>
                  <w:rFonts w:ascii="Arial" w:hAnsi="Arial" w:cs="Arial"/>
                  <w:sz w:val="22"/>
                  <w:szCs w:val="22"/>
                  <w:lang w:eastAsia="ar-SA"/>
                </w:rPr>
                <w:t>https://uk.rs-online.com/web/p/visible-leds/2285994/?sra=pstk</w:t>
              </w:r>
            </w:hyperlink>
          </w:p>
        </w:tc>
      </w:tr>
      <w:tr w:rsidR="0042074E" w:rsidRPr="00704781" w14:paraId="053060C0" w14:textId="77777777" w:rsidTr="008B3962">
        <w:trPr>
          <w:jc w:val="center"/>
        </w:trPr>
        <w:tc>
          <w:tcPr>
            <w:tcW w:w="3681" w:type="dxa"/>
            <w:shd w:val="clear" w:color="auto" w:fill="auto"/>
            <w:vAlign w:val="center"/>
          </w:tcPr>
          <w:p w14:paraId="7ADF8461"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LED - blue</w:t>
            </w:r>
          </w:p>
        </w:tc>
        <w:tc>
          <w:tcPr>
            <w:tcW w:w="5958" w:type="dxa"/>
            <w:shd w:val="clear" w:color="auto" w:fill="auto"/>
            <w:vAlign w:val="center"/>
          </w:tcPr>
          <w:p w14:paraId="6BE682AF"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RS - </w:t>
            </w:r>
            <w:hyperlink r:id="rId44" w:history="1">
              <w:r w:rsidRPr="005732CA">
                <w:rPr>
                  <w:rStyle w:val="Hyperlink"/>
                  <w:rFonts w:ascii="Arial" w:hAnsi="Arial" w:cs="Arial"/>
                  <w:sz w:val="22"/>
                  <w:szCs w:val="22"/>
                  <w:lang w:eastAsia="ar-SA"/>
                </w:rPr>
                <w:t>https://uk.rs-online.com/web/p/visible-leds/8614418/?sra=pstk</w:t>
              </w:r>
            </w:hyperlink>
          </w:p>
        </w:tc>
      </w:tr>
      <w:tr w:rsidR="0042074E" w:rsidRPr="00704781" w14:paraId="3426CCE0" w14:textId="77777777" w:rsidTr="008B3962">
        <w:trPr>
          <w:jc w:val="center"/>
        </w:trPr>
        <w:tc>
          <w:tcPr>
            <w:tcW w:w="3681" w:type="dxa"/>
            <w:shd w:val="clear" w:color="auto" w:fill="auto"/>
            <w:vAlign w:val="center"/>
          </w:tcPr>
          <w:p w14:paraId="2BFC4BE4"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Bulb holder</w:t>
            </w:r>
          </w:p>
        </w:tc>
        <w:tc>
          <w:tcPr>
            <w:tcW w:w="5958" w:type="dxa"/>
            <w:shd w:val="clear" w:color="auto" w:fill="auto"/>
            <w:vAlign w:val="center"/>
          </w:tcPr>
          <w:p w14:paraId="08F82EC4" w14:textId="77777777" w:rsidR="0042074E" w:rsidRPr="00704781"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45" w:history="1">
              <w:r w:rsidRPr="005732CA">
                <w:rPr>
                  <w:rStyle w:val="Hyperlink"/>
                  <w:rFonts w:ascii="Arial" w:hAnsi="Arial" w:cs="Arial"/>
                  <w:sz w:val="22"/>
                  <w:szCs w:val="22"/>
                  <w:lang w:eastAsia="ar-SA"/>
                </w:rPr>
                <w:t>www.tts-group.co.uk/simple-bulb-holders/1003743.html</w:t>
              </w:r>
            </w:hyperlink>
          </w:p>
        </w:tc>
      </w:tr>
      <w:tr w:rsidR="0042074E" w:rsidRPr="00704781" w14:paraId="6FD2A25A" w14:textId="77777777" w:rsidTr="008B3962">
        <w:trPr>
          <w:jc w:val="center"/>
        </w:trPr>
        <w:tc>
          <w:tcPr>
            <w:tcW w:w="3681" w:type="dxa"/>
            <w:shd w:val="clear" w:color="auto" w:fill="auto"/>
            <w:vAlign w:val="center"/>
          </w:tcPr>
          <w:p w14:paraId="4F8E85A4"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2.5V bulbs</w:t>
            </w:r>
          </w:p>
        </w:tc>
        <w:tc>
          <w:tcPr>
            <w:tcW w:w="5958" w:type="dxa"/>
            <w:shd w:val="clear" w:color="auto" w:fill="auto"/>
            <w:vAlign w:val="center"/>
          </w:tcPr>
          <w:p w14:paraId="29A9BD5F"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46" w:history="1">
              <w:r w:rsidRPr="00512C27">
                <w:rPr>
                  <w:rStyle w:val="Hyperlink"/>
                  <w:rFonts w:ascii="Arial" w:hAnsi="Arial" w:cs="Arial"/>
                  <w:sz w:val="22"/>
                  <w:szCs w:val="22"/>
                  <w:lang w:eastAsia="ar-SA"/>
                </w:rPr>
                <w:t>www.tts-group.co.uk/m.e.s-round-screw-light-bulbs/1003742.html</w:t>
              </w:r>
            </w:hyperlink>
          </w:p>
        </w:tc>
      </w:tr>
      <w:tr w:rsidR="0042074E" w:rsidRPr="00704781" w14:paraId="1D9CE9D6" w14:textId="77777777" w:rsidTr="008B3962">
        <w:trPr>
          <w:jc w:val="center"/>
        </w:trPr>
        <w:tc>
          <w:tcPr>
            <w:tcW w:w="3681" w:type="dxa"/>
            <w:shd w:val="clear" w:color="auto" w:fill="auto"/>
            <w:vAlign w:val="center"/>
          </w:tcPr>
          <w:p w14:paraId="7EAB436A" w14:textId="77777777" w:rsidR="0042074E" w:rsidRPr="00704781" w:rsidRDefault="0042074E" w:rsidP="008B3962">
            <w:pPr>
              <w:suppressAutoHyphens/>
              <w:ind w:left="18"/>
              <w:rPr>
                <w:rFonts w:ascii="Arial" w:hAnsi="Arial" w:cs="Arial"/>
                <w:sz w:val="22"/>
                <w:szCs w:val="22"/>
                <w:lang w:eastAsia="ar-SA"/>
              </w:rPr>
            </w:pPr>
            <w:r>
              <w:rPr>
                <w:rFonts w:ascii="Arial" w:hAnsi="Arial" w:cs="Arial"/>
                <w:sz w:val="22"/>
                <w:szCs w:val="22"/>
                <w:lang w:eastAsia="ar-SA"/>
              </w:rPr>
              <w:t>Motor</w:t>
            </w:r>
          </w:p>
        </w:tc>
        <w:tc>
          <w:tcPr>
            <w:tcW w:w="5958" w:type="dxa"/>
            <w:shd w:val="clear" w:color="auto" w:fill="auto"/>
            <w:vAlign w:val="center"/>
          </w:tcPr>
          <w:p w14:paraId="0B4628EE" w14:textId="77777777" w:rsidR="0042074E" w:rsidRPr="00704781" w:rsidRDefault="0042074E" w:rsidP="008B3962">
            <w:pPr>
              <w:suppressAutoHyphens/>
              <w:rPr>
                <w:rFonts w:ascii="Arial" w:hAnsi="Arial" w:cs="Arial"/>
                <w:sz w:val="22"/>
                <w:szCs w:val="22"/>
                <w:lang w:eastAsia="ar-SA"/>
              </w:rPr>
            </w:pPr>
            <w:proofErr w:type="spellStart"/>
            <w:r>
              <w:rPr>
                <w:rFonts w:ascii="Arial" w:hAnsi="Arial" w:cs="Arial"/>
                <w:sz w:val="22"/>
                <w:szCs w:val="22"/>
                <w:lang w:eastAsia="ar-SA"/>
              </w:rPr>
              <w:t>Kitronik</w:t>
            </w:r>
            <w:proofErr w:type="spellEnd"/>
            <w:r>
              <w:rPr>
                <w:rFonts w:ascii="Arial" w:hAnsi="Arial" w:cs="Arial"/>
                <w:sz w:val="22"/>
                <w:szCs w:val="22"/>
                <w:lang w:eastAsia="ar-SA"/>
              </w:rPr>
              <w:t xml:space="preserve"> - </w:t>
            </w:r>
            <w:hyperlink r:id="rId47" w:history="1">
              <w:r w:rsidRPr="00512C27">
                <w:rPr>
                  <w:rStyle w:val="Hyperlink"/>
                  <w:rFonts w:ascii="Arial" w:hAnsi="Arial" w:cs="Arial"/>
                  <w:sz w:val="22"/>
                  <w:szCs w:val="22"/>
                  <w:lang w:eastAsia="ar-SA"/>
                </w:rPr>
                <w:t>www.kitronik.co.uk/c2501-motors-medium-torque.html</w:t>
              </w:r>
            </w:hyperlink>
          </w:p>
        </w:tc>
      </w:tr>
      <w:tr w:rsidR="0042074E" w:rsidRPr="00704781" w14:paraId="6E3183D4" w14:textId="77777777" w:rsidTr="008B3962">
        <w:trPr>
          <w:jc w:val="center"/>
        </w:trPr>
        <w:tc>
          <w:tcPr>
            <w:tcW w:w="3681" w:type="dxa"/>
            <w:shd w:val="clear" w:color="auto" w:fill="auto"/>
            <w:vAlign w:val="center"/>
          </w:tcPr>
          <w:p w14:paraId="27C37323"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Solar motor</w:t>
            </w:r>
          </w:p>
        </w:tc>
        <w:tc>
          <w:tcPr>
            <w:tcW w:w="5958" w:type="dxa"/>
            <w:shd w:val="clear" w:color="auto" w:fill="auto"/>
            <w:vAlign w:val="center"/>
          </w:tcPr>
          <w:p w14:paraId="1024C8A1" w14:textId="77777777" w:rsidR="0042074E" w:rsidRDefault="0042074E" w:rsidP="008B3962">
            <w:pPr>
              <w:suppressAutoHyphens/>
              <w:rPr>
                <w:rFonts w:ascii="Arial" w:hAnsi="Arial" w:cs="Arial"/>
                <w:sz w:val="22"/>
                <w:szCs w:val="22"/>
                <w:lang w:eastAsia="ar-SA"/>
              </w:rPr>
            </w:pPr>
            <w:proofErr w:type="spellStart"/>
            <w:r>
              <w:rPr>
                <w:rFonts w:ascii="Arial" w:hAnsi="Arial" w:cs="Arial"/>
                <w:sz w:val="22"/>
                <w:szCs w:val="22"/>
                <w:lang w:eastAsia="ar-SA"/>
              </w:rPr>
              <w:t>Kitronik</w:t>
            </w:r>
            <w:proofErr w:type="spellEnd"/>
            <w:r>
              <w:rPr>
                <w:rFonts w:ascii="Arial" w:hAnsi="Arial" w:cs="Arial"/>
                <w:sz w:val="22"/>
                <w:szCs w:val="22"/>
                <w:lang w:eastAsia="ar-SA"/>
              </w:rPr>
              <w:t xml:space="preserve"> - </w:t>
            </w:r>
            <w:hyperlink r:id="rId48" w:history="1">
              <w:r w:rsidRPr="00512C27">
                <w:rPr>
                  <w:rStyle w:val="Hyperlink"/>
                  <w:rFonts w:ascii="Arial" w:hAnsi="Arial" w:cs="Arial"/>
                  <w:sz w:val="22"/>
                  <w:szCs w:val="22"/>
                  <w:lang w:eastAsia="ar-SA"/>
                </w:rPr>
                <w:t>www.kitronik.co.uk/2546-low-inertia-solar-motor-1000-rpm.html</w:t>
              </w:r>
            </w:hyperlink>
          </w:p>
        </w:tc>
      </w:tr>
      <w:tr w:rsidR="0042074E" w:rsidRPr="00704781" w14:paraId="40E264A9" w14:textId="77777777" w:rsidTr="008B3962">
        <w:trPr>
          <w:jc w:val="center"/>
        </w:trPr>
        <w:tc>
          <w:tcPr>
            <w:tcW w:w="3681" w:type="dxa"/>
            <w:shd w:val="clear" w:color="auto" w:fill="auto"/>
            <w:vAlign w:val="center"/>
          </w:tcPr>
          <w:p w14:paraId="7C9B56D2"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Servo motor</w:t>
            </w:r>
          </w:p>
        </w:tc>
        <w:tc>
          <w:tcPr>
            <w:tcW w:w="5958" w:type="dxa"/>
            <w:shd w:val="clear" w:color="auto" w:fill="auto"/>
            <w:vAlign w:val="center"/>
          </w:tcPr>
          <w:p w14:paraId="6E5EAB66" w14:textId="77777777" w:rsidR="0042074E" w:rsidRDefault="0042074E" w:rsidP="008B3962">
            <w:pPr>
              <w:suppressAutoHyphens/>
              <w:rPr>
                <w:rFonts w:ascii="Arial" w:hAnsi="Arial" w:cs="Arial"/>
                <w:sz w:val="22"/>
                <w:szCs w:val="22"/>
                <w:lang w:eastAsia="ar-SA"/>
              </w:rPr>
            </w:pPr>
            <w:proofErr w:type="spellStart"/>
            <w:r>
              <w:rPr>
                <w:rFonts w:ascii="Arial" w:hAnsi="Arial" w:cs="Arial"/>
                <w:sz w:val="22"/>
                <w:szCs w:val="22"/>
                <w:lang w:eastAsia="ar-SA"/>
              </w:rPr>
              <w:t>Kitronik</w:t>
            </w:r>
            <w:proofErr w:type="spellEnd"/>
            <w:r>
              <w:rPr>
                <w:rFonts w:ascii="Arial" w:hAnsi="Arial" w:cs="Arial"/>
                <w:sz w:val="22"/>
                <w:szCs w:val="22"/>
                <w:lang w:eastAsia="ar-SA"/>
              </w:rPr>
              <w:t xml:space="preserve"> - </w:t>
            </w:r>
            <w:r w:rsidRPr="00EA2699">
              <w:rPr>
                <w:rStyle w:val="Hyperlink"/>
                <w:rFonts w:ascii="Arial" w:hAnsi="Arial" w:cs="Arial"/>
                <w:sz w:val="22"/>
                <w:szCs w:val="22"/>
                <w:lang w:eastAsia="ar-SA"/>
              </w:rPr>
              <w:t>https://www.kitronik.co.uk/2565-180-mini-servo.html</w:t>
            </w:r>
          </w:p>
        </w:tc>
      </w:tr>
      <w:tr w:rsidR="0042074E" w:rsidRPr="00704781" w14:paraId="526A350C" w14:textId="77777777" w:rsidTr="008B3962">
        <w:trPr>
          <w:jc w:val="center"/>
        </w:trPr>
        <w:tc>
          <w:tcPr>
            <w:tcW w:w="3681" w:type="dxa"/>
            <w:shd w:val="clear" w:color="auto" w:fill="auto"/>
            <w:vAlign w:val="center"/>
          </w:tcPr>
          <w:p w14:paraId="483C83EE" w14:textId="77777777" w:rsidR="0042074E" w:rsidRDefault="0042074E" w:rsidP="008B3962">
            <w:pPr>
              <w:suppressAutoHyphens/>
              <w:ind w:left="17"/>
              <w:rPr>
                <w:rFonts w:ascii="Arial" w:hAnsi="Arial" w:cs="Arial"/>
                <w:sz w:val="22"/>
                <w:szCs w:val="22"/>
                <w:lang w:eastAsia="ar-SA"/>
              </w:rPr>
            </w:pPr>
            <w:r w:rsidRPr="00704781">
              <w:rPr>
                <w:rFonts w:ascii="Arial" w:hAnsi="Arial" w:cs="Arial"/>
                <w:sz w:val="22"/>
                <w:szCs w:val="22"/>
                <w:lang w:eastAsia="ar-SA"/>
              </w:rPr>
              <w:t>Light Dependent Resistor</w:t>
            </w:r>
            <w:r>
              <w:rPr>
                <w:rFonts w:ascii="Arial" w:hAnsi="Arial" w:cs="Arial"/>
                <w:sz w:val="22"/>
                <w:szCs w:val="22"/>
                <w:lang w:eastAsia="ar-SA"/>
              </w:rPr>
              <w:t xml:space="preserve"> (LDR)</w:t>
            </w:r>
            <w:r w:rsidRPr="00704781">
              <w:rPr>
                <w:rFonts w:ascii="Arial" w:hAnsi="Arial" w:cs="Arial"/>
                <w:sz w:val="22"/>
                <w:szCs w:val="22"/>
                <w:lang w:eastAsia="ar-SA"/>
              </w:rPr>
              <w:t xml:space="preserve"> </w:t>
            </w:r>
          </w:p>
        </w:tc>
        <w:tc>
          <w:tcPr>
            <w:tcW w:w="5958" w:type="dxa"/>
            <w:shd w:val="clear" w:color="auto" w:fill="auto"/>
            <w:vAlign w:val="center"/>
          </w:tcPr>
          <w:p w14:paraId="549E27D0" w14:textId="77777777" w:rsidR="0042074E" w:rsidRDefault="0042074E" w:rsidP="008B3962">
            <w:pPr>
              <w:suppressAutoHyphens/>
              <w:rPr>
                <w:rFonts w:ascii="Arial" w:hAnsi="Arial" w:cs="Arial"/>
                <w:sz w:val="22"/>
                <w:szCs w:val="22"/>
                <w:lang w:eastAsia="ar-SA"/>
              </w:rPr>
            </w:pPr>
            <w:proofErr w:type="spellStart"/>
            <w:r>
              <w:rPr>
                <w:rFonts w:ascii="Arial" w:hAnsi="Arial" w:cs="Arial"/>
                <w:sz w:val="22"/>
                <w:szCs w:val="22"/>
                <w:lang w:eastAsia="ar-SA"/>
              </w:rPr>
              <w:t>Kitronik</w:t>
            </w:r>
            <w:proofErr w:type="spellEnd"/>
            <w:r>
              <w:rPr>
                <w:rFonts w:ascii="Arial" w:hAnsi="Arial" w:cs="Arial"/>
                <w:sz w:val="22"/>
                <w:szCs w:val="22"/>
                <w:lang w:eastAsia="ar-SA"/>
              </w:rPr>
              <w:t xml:space="preserve"> - </w:t>
            </w:r>
            <w:hyperlink r:id="rId49" w:history="1">
              <w:r w:rsidRPr="00512C27">
                <w:rPr>
                  <w:rStyle w:val="Hyperlink"/>
                  <w:rFonts w:ascii="Arial" w:hAnsi="Arial" w:cs="Arial"/>
                  <w:sz w:val="22"/>
                  <w:szCs w:val="22"/>
                  <w:lang w:eastAsia="ar-SA"/>
                </w:rPr>
                <w:t>www.kitronik.co.uk/c3515-standard-ldr.html</w:t>
              </w:r>
            </w:hyperlink>
          </w:p>
        </w:tc>
      </w:tr>
      <w:tr w:rsidR="0042074E" w:rsidRPr="00704781" w14:paraId="6D71122E" w14:textId="77777777" w:rsidTr="008B3962">
        <w:trPr>
          <w:jc w:val="center"/>
        </w:trPr>
        <w:tc>
          <w:tcPr>
            <w:tcW w:w="3681" w:type="dxa"/>
            <w:shd w:val="clear" w:color="auto" w:fill="auto"/>
            <w:vAlign w:val="center"/>
          </w:tcPr>
          <w:p w14:paraId="4F81E912"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Push button switch</w:t>
            </w:r>
          </w:p>
        </w:tc>
        <w:tc>
          <w:tcPr>
            <w:tcW w:w="5958" w:type="dxa"/>
            <w:shd w:val="clear" w:color="auto" w:fill="auto"/>
            <w:vAlign w:val="center"/>
          </w:tcPr>
          <w:p w14:paraId="45D73DF7" w14:textId="77777777" w:rsidR="0042074E" w:rsidRDefault="0042074E" w:rsidP="008B3962">
            <w:pPr>
              <w:suppressAutoHyphens/>
              <w:rPr>
                <w:rFonts w:ascii="Arial" w:hAnsi="Arial" w:cs="Arial"/>
                <w:sz w:val="22"/>
                <w:szCs w:val="22"/>
                <w:lang w:eastAsia="ar-SA"/>
              </w:rPr>
            </w:pPr>
            <w:proofErr w:type="spellStart"/>
            <w:r>
              <w:rPr>
                <w:rFonts w:ascii="Arial" w:hAnsi="Arial" w:cs="Arial"/>
                <w:sz w:val="22"/>
                <w:szCs w:val="22"/>
                <w:lang w:eastAsia="ar-SA"/>
              </w:rPr>
              <w:t>Kitronik</w:t>
            </w:r>
            <w:proofErr w:type="spellEnd"/>
            <w:r>
              <w:rPr>
                <w:rFonts w:ascii="Arial" w:hAnsi="Arial" w:cs="Arial"/>
                <w:sz w:val="22"/>
                <w:szCs w:val="22"/>
                <w:lang w:eastAsia="ar-SA"/>
              </w:rPr>
              <w:t xml:space="preserve"> - </w:t>
            </w:r>
            <w:hyperlink r:id="rId50" w:history="1">
              <w:r w:rsidRPr="00512C27">
                <w:rPr>
                  <w:rStyle w:val="Hyperlink"/>
                  <w:rFonts w:ascii="Arial" w:hAnsi="Arial" w:cs="Arial"/>
                  <w:sz w:val="22"/>
                  <w:szCs w:val="22"/>
                  <w:lang w:eastAsia="ar-SA"/>
                </w:rPr>
                <w:t>www.kitronik.co.uk/c3401-miniature-push-to-make-switch-red.html</w:t>
              </w:r>
            </w:hyperlink>
          </w:p>
        </w:tc>
      </w:tr>
      <w:tr w:rsidR="0042074E" w:rsidRPr="00704781" w14:paraId="0811DBC1" w14:textId="77777777" w:rsidTr="008B3962">
        <w:trPr>
          <w:jc w:val="center"/>
        </w:trPr>
        <w:tc>
          <w:tcPr>
            <w:tcW w:w="3681" w:type="dxa"/>
            <w:shd w:val="clear" w:color="auto" w:fill="auto"/>
            <w:vAlign w:val="center"/>
          </w:tcPr>
          <w:p w14:paraId="25D36CAB" w14:textId="77777777" w:rsidR="0042074E" w:rsidRDefault="0042074E" w:rsidP="008B3962">
            <w:pPr>
              <w:suppressAutoHyphens/>
              <w:ind w:left="18"/>
              <w:rPr>
                <w:rFonts w:ascii="Arial" w:hAnsi="Arial" w:cs="Arial"/>
                <w:sz w:val="22"/>
                <w:szCs w:val="22"/>
                <w:lang w:eastAsia="ar-SA"/>
              </w:rPr>
            </w:pPr>
            <w:r w:rsidRPr="00510E38">
              <w:rPr>
                <w:rFonts w:ascii="Arial" w:hAnsi="Arial" w:cs="Arial"/>
                <w:sz w:val="22"/>
                <w:szCs w:val="22"/>
                <w:lang w:eastAsia="ar-SA"/>
              </w:rPr>
              <w:t>Moisture sensor</w:t>
            </w:r>
          </w:p>
        </w:tc>
        <w:tc>
          <w:tcPr>
            <w:tcW w:w="5958" w:type="dxa"/>
            <w:shd w:val="clear" w:color="auto" w:fill="auto"/>
            <w:vAlign w:val="center"/>
          </w:tcPr>
          <w:p w14:paraId="3AFC9CA3"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These were made using small nails and a small rectangle of plywood</w:t>
            </w:r>
          </w:p>
        </w:tc>
      </w:tr>
      <w:tr w:rsidR="0042074E" w:rsidRPr="00704781" w14:paraId="1B20BB5F" w14:textId="77777777" w:rsidTr="008B3962">
        <w:trPr>
          <w:jc w:val="center"/>
        </w:trPr>
        <w:tc>
          <w:tcPr>
            <w:tcW w:w="3681" w:type="dxa"/>
            <w:shd w:val="clear" w:color="auto" w:fill="auto"/>
            <w:vAlign w:val="center"/>
          </w:tcPr>
          <w:p w14:paraId="302839FB"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Servo motor control unit</w:t>
            </w:r>
          </w:p>
        </w:tc>
        <w:tc>
          <w:tcPr>
            <w:tcW w:w="5958" w:type="dxa"/>
            <w:shd w:val="clear" w:color="auto" w:fill="auto"/>
            <w:vAlign w:val="center"/>
          </w:tcPr>
          <w:p w14:paraId="124514DF"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Can get these from </w:t>
            </w:r>
            <w:proofErr w:type="spellStart"/>
            <w:r>
              <w:rPr>
                <w:rFonts w:ascii="Arial" w:hAnsi="Arial" w:cs="Arial"/>
                <w:sz w:val="22"/>
                <w:szCs w:val="22"/>
                <w:lang w:eastAsia="ar-SA"/>
              </w:rPr>
              <w:t>ebay</w:t>
            </w:r>
            <w:proofErr w:type="spellEnd"/>
            <w:r>
              <w:rPr>
                <w:rFonts w:ascii="Arial" w:hAnsi="Arial" w:cs="Arial"/>
                <w:sz w:val="22"/>
                <w:szCs w:val="22"/>
                <w:lang w:eastAsia="ar-SA"/>
              </w:rPr>
              <w:t>, we used:</w:t>
            </w:r>
          </w:p>
          <w:p w14:paraId="7F3E7BCF"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UMT media - </w:t>
            </w:r>
            <w:hyperlink r:id="rId51" w:history="1">
              <w:r w:rsidRPr="00512C27">
                <w:rPr>
                  <w:rStyle w:val="Hyperlink"/>
                  <w:rFonts w:ascii="Arial" w:hAnsi="Arial" w:cs="Arial"/>
                  <w:sz w:val="22"/>
                  <w:szCs w:val="22"/>
                  <w:lang w:eastAsia="ar-SA"/>
                </w:rPr>
                <w:t>www.umtmedia.com/products/multi-servo-tester-3ch-ecs-consistency-speed-controler-power-channels-ccpm-ty?variant=58674806804</w:t>
              </w:r>
            </w:hyperlink>
          </w:p>
        </w:tc>
      </w:tr>
      <w:tr w:rsidR="0042074E" w:rsidRPr="00704781" w14:paraId="225F5C79" w14:textId="77777777" w:rsidTr="008B3962">
        <w:trPr>
          <w:jc w:val="center"/>
        </w:trPr>
        <w:tc>
          <w:tcPr>
            <w:tcW w:w="3681" w:type="dxa"/>
            <w:shd w:val="clear" w:color="auto" w:fill="auto"/>
            <w:vAlign w:val="center"/>
          </w:tcPr>
          <w:p w14:paraId="51C0F910"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Motor holder</w:t>
            </w:r>
          </w:p>
        </w:tc>
        <w:tc>
          <w:tcPr>
            <w:tcW w:w="5958" w:type="dxa"/>
            <w:shd w:val="clear" w:color="auto" w:fill="auto"/>
            <w:vAlign w:val="center"/>
          </w:tcPr>
          <w:p w14:paraId="731FB493"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52" w:history="1">
              <w:r w:rsidRPr="00512C27">
                <w:rPr>
                  <w:rStyle w:val="Hyperlink"/>
                  <w:rFonts w:ascii="Arial" w:hAnsi="Arial" w:cs="Arial"/>
                  <w:sz w:val="22"/>
                  <w:szCs w:val="22"/>
                  <w:lang w:eastAsia="ar-SA"/>
                </w:rPr>
                <w:t>www.tts-group.co.uk/motor-mounting-clips/1003735.html</w:t>
              </w:r>
            </w:hyperlink>
          </w:p>
        </w:tc>
      </w:tr>
      <w:tr w:rsidR="0042074E" w:rsidRPr="00704781" w14:paraId="56EB8E8F" w14:textId="77777777" w:rsidTr="008B3962">
        <w:trPr>
          <w:jc w:val="center"/>
        </w:trPr>
        <w:tc>
          <w:tcPr>
            <w:tcW w:w="3681" w:type="dxa"/>
            <w:shd w:val="clear" w:color="auto" w:fill="auto"/>
            <w:vAlign w:val="center"/>
          </w:tcPr>
          <w:p w14:paraId="3F6B452E"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Gear attachment for motor</w:t>
            </w:r>
          </w:p>
        </w:tc>
        <w:tc>
          <w:tcPr>
            <w:tcW w:w="5958" w:type="dxa"/>
            <w:shd w:val="clear" w:color="auto" w:fill="auto"/>
            <w:vAlign w:val="center"/>
          </w:tcPr>
          <w:p w14:paraId="1149CA88"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53" w:history="1">
              <w:r w:rsidRPr="00512C27">
                <w:rPr>
                  <w:rStyle w:val="Hyperlink"/>
                  <w:rFonts w:ascii="Arial" w:hAnsi="Arial" w:cs="Arial"/>
                  <w:sz w:val="22"/>
                  <w:szCs w:val="22"/>
                  <w:lang w:eastAsia="ar-SA"/>
                </w:rPr>
                <w:t>www.tts-group.co.uk/plastic-gears-for-motor-20pk/1000432.html</w:t>
              </w:r>
            </w:hyperlink>
          </w:p>
        </w:tc>
      </w:tr>
    </w:tbl>
    <w:p w14:paraId="25C8E4E9" w14:textId="77777777" w:rsidR="0042074E" w:rsidRDefault="0042074E" w:rsidP="0042074E"/>
    <w:p w14:paraId="270273C5" w14:textId="77777777" w:rsidR="0042074E" w:rsidRDefault="0042074E" w:rsidP="0042074E"/>
    <w:p w14:paraId="6F4FDF62" w14:textId="77777777" w:rsidR="0042074E" w:rsidRDefault="0042074E" w:rsidP="0042074E"/>
    <w:p w14:paraId="6639B473" w14:textId="77777777" w:rsidR="0042074E" w:rsidRDefault="0042074E" w:rsidP="0042074E"/>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958"/>
      </w:tblGrid>
      <w:tr w:rsidR="0042074E" w:rsidRPr="00704781" w14:paraId="279DF7FA" w14:textId="77777777" w:rsidTr="008B3962">
        <w:trPr>
          <w:jc w:val="center"/>
        </w:trPr>
        <w:tc>
          <w:tcPr>
            <w:tcW w:w="3681" w:type="dxa"/>
            <w:shd w:val="clear" w:color="auto" w:fill="auto"/>
            <w:vAlign w:val="center"/>
          </w:tcPr>
          <w:p w14:paraId="4ECC97BD"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Pulley attachment for motor</w:t>
            </w:r>
          </w:p>
        </w:tc>
        <w:tc>
          <w:tcPr>
            <w:tcW w:w="5958" w:type="dxa"/>
            <w:shd w:val="clear" w:color="auto" w:fill="auto"/>
            <w:vAlign w:val="center"/>
          </w:tcPr>
          <w:p w14:paraId="19E60015"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54" w:history="1">
              <w:r w:rsidRPr="00512C27">
                <w:rPr>
                  <w:rStyle w:val="Hyperlink"/>
                  <w:rFonts w:ascii="Arial" w:hAnsi="Arial" w:cs="Arial"/>
                  <w:sz w:val="22"/>
                  <w:szCs w:val="22"/>
                  <w:lang w:eastAsia="ar-SA"/>
                </w:rPr>
                <w:t>www.tts-group.co.uk/small-plastic-pulleys-10pk/TP-10.html</w:t>
              </w:r>
            </w:hyperlink>
          </w:p>
        </w:tc>
      </w:tr>
      <w:tr w:rsidR="0042074E" w:rsidRPr="00704781" w14:paraId="71F1A4BD" w14:textId="77777777" w:rsidTr="008B3962">
        <w:trPr>
          <w:jc w:val="center"/>
        </w:trPr>
        <w:tc>
          <w:tcPr>
            <w:tcW w:w="3681" w:type="dxa"/>
            <w:shd w:val="clear" w:color="auto" w:fill="auto"/>
            <w:vAlign w:val="center"/>
          </w:tcPr>
          <w:p w14:paraId="723EFD32"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Solar panel</w:t>
            </w:r>
          </w:p>
        </w:tc>
        <w:tc>
          <w:tcPr>
            <w:tcW w:w="5958" w:type="dxa"/>
            <w:shd w:val="clear" w:color="auto" w:fill="auto"/>
            <w:vAlign w:val="center"/>
          </w:tcPr>
          <w:p w14:paraId="75845D06" w14:textId="77777777" w:rsidR="0042074E" w:rsidRDefault="0042074E" w:rsidP="008B3962">
            <w:pPr>
              <w:suppressAutoHyphens/>
              <w:rPr>
                <w:rFonts w:ascii="Arial" w:hAnsi="Arial" w:cs="Arial"/>
                <w:sz w:val="22"/>
                <w:szCs w:val="22"/>
                <w:lang w:eastAsia="ar-SA"/>
              </w:rPr>
            </w:pPr>
            <w:proofErr w:type="spellStart"/>
            <w:r w:rsidRPr="002A6E9D">
              <w:rPr>
                <w:rStyle w:val="Hyperlink"/>
                <w:rFonts w:ascii="Arial" w:hAnsi="Arial" w:cs="Arial"/>
                <w:sz w:val="22"/>
                <w:szCs w:val="22"/>
                <w:lang w:eastAsia="ar-SA"/>
              </w:rPr>
              <w:t>Kitronik</w:t>
            </w:r>
            <w:proofErr w:type="spellEnd"/>
            <w:r>
              <w:rPr>
                <w:rStyle w:val="Hyperlink"/>
                <w:rFonts w:ascii="Arial" w:hAnsi="Arial" w:cs="Arial"/>
                <w:sz w:val="22"/>
                <w:szCs w:val="22"/>
                <w:lang w:eastAsia="ar-SA"/>
              </w:rPr>
              <w:t xml:space="preserve"> - </w:t>
            </w:r>
            <w:hyperlink r:id="rId55" w:history="1">
              <w:r w:rsidRPr="00512C27">
                <w:rPr>
                  <w:rStyle w:val="Hyperlink"/>
                  <w:rFonts w:ascii="Arial" w:hAnsi="Arial" w:cs="Arial"/>
                  <w:sz w:val="22"/>
                  <w:szCs w:val="22"/>
                  <w:lang w:eastAsia="ar-SA"/>
                </w:rPr>
                <w:t>www.kitronik.co.uk/3604-30v-100ma-polycrystalline-solar-cell.html</w:t>
              </w:r>
            </w:hyperlink>
          </w:p>
        </w:tc>
      </w:tr>
      <w:tr w:rsidR="0042074E" w:rsidRPr="00704781" w14:paraId="20A5057C" w14:textId="77777777" w:rsidTr="008B3962">
        <w:trPr>
          <w:jc w:val="center"/>
        </w:trPr>
        <w:tc>
          <w:tcPr>
            <w:tcW w:w="3681" w:type="dxa"/>
            <w:shd w:val="clear" w:color="auto" w:fill="auto"/>
            <w:vAlign w:val="center"/>
          </w:tcPr>
          <w:p w14:paraId="5E49E6B6"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 xml:space="preserve">2AA cells in battery holder </w:t>
            </w:r>
          </w:p>
        </w:tc>
        <w:tc>
          <w:tcPr>
            <w:tcW w:w="5958" w:type="dxa"/>
            <w:shd w:val="clear" w:color="auto" w:fill="auto"/>
            <w:vAlign w:val="center"/>
          </w:tcPr>
          <w:p w14:paraId="5424BE4A"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56" w:history="1">
              <w:r w:rsidRPr="00512C27">
                <w:rPr>
                  <w:rStyle w:val="Hyperlink"/>
                  <w:rFonts w:ascii="Arial" w:hAnsi="Arial" w:cs="Arial"/>
                  <w:sz w:val="22"/>
                  <w:szCs w:val="22"/>
                  <w:lang w:eastAsia="ar-SA"/>
                </w:rPr>
                <w:t>www.tts-group.co.uk/2-x-aa-battery-holders-pack/1003710.html</w:t>
              </w:r>
            </w:hyperlink>
          </w:p>
        </w:tc>
      </w:tr>
      <w:tr w:rsidR="0042074E" w:rsidRPr="00704781" w14:paraId="6A5B4D4E" w14:textId="77777777" w:rsidTr="008B3962">
        <w:trPr>
          <w:jc w:val="center"/>
        </w:trPr>
        <w:tc>
          <w:tcPr>
            <w:tcW w:w="3681" w:type="dxa"/>
            <w:shd w:val="clear" w:color="auto" w:fill="auto"/>
            <w:vAlign w:val="center"/>
          </w:tcPr>
          <w:p w14:paraId="75D02F66"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Battery snap</w:t>
            </w:r>
          </w:p>
        </w:tc>
        <w:tc>
          <w:tcPr>
            <w:tcW w:w="5958" w:type="dxa"/>
            <w:shd w:val="clear" w:color="auto" w:fill="auto"/>
            <w:vAlign w:val="center"/>
          </w:tcPr>
          <w:p w14:paraId="4EB75596"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57" w:history="1">
              <w:r w:rsidRPr="00512C27">
                <w:rPr>
                  <w:rStyle w:val="Hyperlink"/>
                  <w:rFonts w:ascii="Arial" w:hAnsi="Arial" w:cs="Arial"/>
                  <w:sz w:val="22"/>
                  <w:szCs w:val="22"/>
                  <w:lang w:eastAsia="ar-SA"/>
                </w:rPr>
                <w:t>www.tts-group.co.uk/electrical-battery-snaps/1003717.html</w:t>
              </w:r>
            </w:hyperlink>
          </w:p>
        </w:tc>
      </w:tr>
      <w:tr w:rsidR="0042074E" w:rsidRPr="00704781" w14:paraId="3C12EF25" w14:textId="77777777" w:rsidTr="008B3962">
        <w:trPr>
          <w:jc w:val="center"/>
        </w:trPr>
        <w:tc>
          <w:tcPr>
            <w:tcW w:w="3681" w:type="dxa"/>
            <w:shd w:val="clear" w:color="auto" w:fill="auto"/>
            <w:vAlign w:val="center"/>
          </w:tcPr>
          <w:p w14:paraId="4BB1A62B"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4 AA cells battery holder</w:t>
            </w:r>
          </w:p>
        </w:tc>
        <w:tc>
          <w:tcPr>
            <w:tcW w:w="5958" w:type="dxa"/>
            <w:shd w:val="clear" w:color="auto" w:fill="auto"/>
            <w:vAlign w:val="center"/>
          </w:tcPr>
          <w:p w14:paraId="79408A9F"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Rapid - </w:t>
            </w:r>
            <w:hyperlink r:id="rId58" w:history="1">
              <w:r w:rsidRPr="00512C27">
                <w:rPr>
                  <w:rStyle w:val="Hyperlink"/>
                  <w:rFonts w:ascii="Arial" w:hAnsi="Arial" w:cs="Arial"/>
                  <w:sz w:val="22"/>
                  <w:szCs w:val="22"/>
                  <w:lang w:eastAsia="ar-SA"/>
                </w:rPr>
                <w:t>www.rapidonline.com/keystone-2478-battery-holder-for-4-x-aa-and-flying-leads-18-3695</w:t>
              </w:r>
            </w:hyperlink>
          </w:p>
        </w:tc>
      </w:tr>
      <w:tr w:rsidR="0042074E" w:rsidRPr="00704781" w14:paraId="75297EF8" w14:textId="77777777" w:rsidTr="008B3962">
        <w:trPr>
          <w:jc w:val="center"/>
        </w:trPr>
        <w:tc>
          <w:tcPr>
            <w:tcW w:w="3681" w:type="dxa"/>
            <w:shd w:val="clear" w:color="auto" w:fill="auto"/>
            <w:vAlign w:val="center"/>
          </w:tcPr>
          <w:p w14:paraId="3D6D422C"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jumper wires</w:t>
            </w:r>
          </w:p>
        </w:tc>
        <w:tc>
          <w:tcPr>
            <w:tcW w:w="5958" w:type="dxa"/>
            <w:shd w:val="clear" w:color="auto" w:fill="auto"/>
            <w:vAlign w:val="center"/>
          </w:tcPr>
          <w:p w14:paraId="239062C2" w14:textId="77777777" w:rsidR="0042074E" w:rsidRDefault="0042074E" w:rsidP="008B3962">
            <w:pPr>
              <w:suppressAutoHyphens/>
              <w:rPr>
                <w:rFonts w:ascii="Arial" w:hAnsi="Arial" w:cs="Arial"/>
                <w:sz w:val="22"/>
                <w:szCs w:val="22"/>
                <w:lang w:eastAsia="ar-SA"/>
              </w:rPr>
            </w:pPr>
            <w:proofErr w:type="spellStart"/>
            <w:r>
              <w:rPr>
                <w:rFonts w:ascii="Arial" w:hAnsi="Arial" w:cs="Arial"/>
                <w:sz w:val="22"/>
                <w:szCs w:val="22"/>
                <w:lang w:eastAsia="ar-SA"/>
              </w:rPr>
              <w:t>Kitronik</w:t>
            </w:r>
            <w:proofErr w:type="spellEnd"/>
            <w:r>
              <w:rPr>
                <w:rFonts w:ascii="Arial" w:hAnsi="Arial" w:cs="Arial"/>
                <w:sz w:val="22"/>
                <w:szCs w:val="22"/>
                <w:lang w:eastAsia="ar-SA"/>
              </w:rPr>
              <w:t xml:space="preserve"> - </w:t>
            </w:r>
            <w:hyperlink r:id="rId59" w:history="1">
              <w:r w:rsidRPr="00512C27">
                <w:rPr>
                  <w:rStyle w:val="Hyperlink"/>
                  <w:rFonts w:ascii="Arial" w:hAnsi="Arial" w:cs="Arial"/>
                  <w:sz w:val="22"/>
                  <w:szCs w:val="22"/>
                  <w:lang w:eastAsia="ar-SA"/>
                </w:rPr>
                <w:t>www.kitronik.co.uk/c4128-jumper-wires-premium-mf.html</w:t>
              </w:r>
            </w:hyperlink>
            <w:r>
              <w:rPr>
                <w:rFonts w:ascii="Arial" w:hAnsi="Arial" w:cs="Arial"/>
                <w:sz w:val="22"/>
                <w:szCs w:val="22"/>
                <w:lang w:eastAsia="ar-SA"/>
              </w:rPr>
              <w:t xml:space="preserve"> </w:t>
            </w:r>
          </w:p>
        </w:tc>
      </w:tr>
      <w:tr w:rsidR="0042074E" w:rsidRPr="00704781" w14:paraId="4E786F4F" w14:textId="77777777" w:rsidTr="008B3962">
        <w:trPr>
          <w:jc w:val="center"/>
        </w:trPr>
        <w:tc>
          <w:tcPr>
            <w:tcW w:w="3681" w:type="dxa"/>
            <w:shd w:val="clear" w:color="auto" w:fill="auto"/>
            <w:vAlign w:val="center"/>
          </w:tcPr>
          <w:p w14:paraId="53F8EFC5" w14:textId="77777777" w:rsidR="0042074E" w:rsidRDefault="0042074E" w:rsidP="008B3962">
            <w:pPr>
              <w:suppressAutoHyphens/>
              <w:ind w:left="18"/>
              <w:rPr>
                <w:rFonts w:ascii="Arial" w:hAnsi="Arial" w:cs="Arial"/>
                <w:sz w:val="22"/>
                <w:szCs w:val="22"/>
                <w:lang w:eastAsia="ar-SA"/>
              </w:rPr>
            </w:pPr>
            <w:proofErr w:type="spellStart"/>
            <w:r w:rsidRPr="004F7EF0">
              <w:rPr>
                <w:rFonts w:ascii="Arial" w:hAnsi="Arial" w:cs="Arial"/>
                <w:sz w:val="22"/>
                <w:szCs w:val="22"/>
                <w:lang w:eastAsia="ar-SA"/>
              </w:rPr>
              <w:t>Correx</w:t>
            </w:r>
            <w:proofErr w:type="spellEnd"/>
          </w:p>
        </w:tc>
        <w:tc>
          <w:tcPr>
            <w:tcW w:w="5958" w:type="dxa"/>
            <w:shd w:val="clear" w:color="auto" w:fill="auto"/>
            <w:vAlign w:val="center"/>
          </w:tcPr>
          <w:p w14:paraId="10134631"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60" w:history="1">
              <w:r w:rsidRPr="00512C27">
                <w:rPr>
                  <w:rStyle w:val="Hyperlink"/>
                  <w:rFonts w:ascii="Arial" w:hAnsi="Arial" w:cs="Arial"/>
                  <w:sz w:val="22"/>
                  <w:szCs w:val="22"/>
                  <w:lang w:eastAsia="ar-SA"/>
                </w:rPr>
                <w:t>www.tts-group.co.uk/corrugated-plastic-sheets-500-x-500mm/1000487.html</w:t>
              </w:r>
            </w:hyperlink>
          </w:p>
        </w:tc>
      </w:tr>
      <w:tr w:rsidR="0042074E" w:rsidRPr="00704781" w14:paraId="2C4AFEAA" w14:textId="77777777" w:rsidTr="008B3962">
        <w:trPr>
          <w:jc w:val="center"/>
        </w:trPr>
        <w:tc>
          <w:tcPr>
            <w:tcW w:w="3681" w:type="dxa"/>
            <w:shd w:val="clear" w:color="auto" w:fill="auto"/>
            <w:vAlign w:val="center"/>
          </w:tcPr>
          <w:p w14:paraId="7D531BA9"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Plastic syringes with tube</w:t>
            </w:r>
          </w:p>
        </w:tc>
        <w:tc>
          <w:tcPr>
            <w:tcW w:w="5958" w:type="dxa"/>
            <w:shd w:val="clear" w:color="auto" w:fill="auto"/>
            <w:vAlign w:val="center"/>
          </w:tcPr>
          <w:p w14:paraId="78592D29"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61" w:history="1">
              <w:r w:rsidRPr="00512C27">
                <w:rPr>
                  <w:rStyle w:val="Hyperlink"/>
                  <w:rFonts w:ascii="Arial" w:hAnsi="Arial" w:cs="Arial"/>
                  <w:sz w:val="22"/>
                  <w:szCs w:val="22"/>
                  <w:lang w:eastAsia="ar-SA"/>
                </w:rPr>
                <w:t>www.tts-group.co.uk/plastic-syringe-packs/1003942.html</w:t>
              </w:r>
            </w:hyperlink>
          </w:p>
          <w:p w14:paraId="10266706"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Tube was bought at fish and aquarium shop</w:t>
            </w:r>
          </w:p>
        </w:tc>
      </w:tr>
      <w:tr w:rsidR="0042074E" w:rsidRPr="00704781" w14:paraId="7DE682A8" w14:textId="77777777" w:rsidTr="008B3962">
        <w:trPr>
          <w:jc w:val="center"/>
        </w:trPr>
        <w:tc>
          <w:tcPr>
            <w:tcW w:w="3681" w:type="dxa"/>
            <w:shd w:val="clear" w:color="auto" w:fill="auto"/>
            <w:vAlign w:val="center"/>
          </w:tcPr>
          <w:p w14:paraId="54187D0C"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Small cog</w:t>
            </w:r>
          </w:p>
        </w:tc>
        <w:tc>
          <w:tcPr>
            <w:tcW w:w="5958" w:type="dxa"/>
            <w:vMerge w:val="restart"/>
            <w:shd w:val="clear" w:color="auto" w:fill="auto"/>
            <w:vAlign w:val="center"/>
          </w:tcPr>
          <w:p w14:paraId="4A822587"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62" w:history="1">
              <w:r w:rsidRPr="00512C27">
                <w:rPr>
                  <w:rStyle w:val="Hyperlink"/>
                  <w:rFonts w:ascii="Arial" w:hAnsi="Arial" w:cs="Arial"/>
                  <w:sz w:val="22"/>
                  <w:szCs w:val="22"/>
                  <w:lang w:eastAsia="ar-SA"/>
                </w:rPr>
                <w:t>www.tts-group.co.uk/assorted-plastic-gears-60pk/1003641.html</w:t>
              </w:r>
            </w:hyperlink>
          </w:p>
        </w:tc>
      </w:tr>
      <w:tr w:rsidR="0042074E" w:rsidRPr="00704781" w14:paraId="47BDD02A" w14:textId="77777777" w:rsidTr="008B3962">
        <w:trPr>
          <w:jc w:val="center"/>
        </w:trPr>
        <w:tc>
          <w:tcPr>
            <w:tcW w:w="3681" w:type="dxa"/>
            <w:shd w:val="clear" w:color="auto" w:fill="auto"/>
            <w:vAlign w:val="center"/>
          </w:tcPr>
          <w:p w14:paraId="0F2F6656"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Medium cog</w:t>
            </w:r>
          </w:p>
        </w:tc>
        <w:tc>
          <w:tcPr>
            <w:tcW w:w="5958" w:type="dxa"/>
            <w:vMerge/>
            <w:shd w:val="clear" w:color="auto" w:fill="auto"/>
            <w:vAlign w:val="center"/>
          </w:tcPr>
          <w:p w14:paraId="2875BC19" w14:textId="77777777" w:rsidR="0042074E" w:rsidRDefault="0042074E" w:rsidP="008B3962">
            <w:pPr>
              <w:suppressAutoHyphens/>
              <w:rPr>
                <w:rFonts w:ascii="Arial" w:hAnsi="Arial" w:cs="Arial"/>
                <w:sz w:val="22"/>
                <w:szCs w:val="22"/>
                <w:lang w:eastAsia="ar-SA"/>
              </w:rPr>
            </w:pPr>
          </w:p>
        </w:tc>
      </w:tr>
      <w:tr w:rsidR="0042074E" w:rsidRPr="00704781" w14:paraId="44AC4C0B" w14:textId="77777777" w:rsidTr="008B3962">
        <w:trPr>
          <w:jc w:val="center"/>
        </w:trPr>
        <w:tc>
          <w:tcPr>
            <w:tcW w:w="3681" w:type="dxa"/>
            <w:shd w:val="clear" w:color="auto" w:fill="auto"/>
            <w:vAlign w:val="center"/>
          </w:tcPr>
          <w:p w14:paraId="57E7C73A" w14:textId="77777777" w:rsidR="0042074E" w:rsidRDefault="0042074E" w:rsidP="008B3962">
            <w:pPr>
              <w:suppressAutoHyphens/>
              <w:ind w:left="18"/>
              <w:rPr>
                <w:rFonts w:ascii="Arial" w:hAnsi="Arial" w:cs="Arial"/>
                <w:sz w:val="22"/>
                <w:szCs w:val="22"/>
                <w:lang w:eastAsia="ar-SA"/>
              </w:rPr>
            </w:pPr>
            <w:r>
              <w:rPr>
                <w:rFonts w:ascii="Arial" w:hAnsi="Arial" w:cs="Arial"/>
                <w:sz w:val="22"/>
                <w:szCs w:val="22"/>
                <w:lang w:eastAsia="ar-SA"/>
              </w:rPr>
              <w:t>Large cog</w:t>
            </w:r>
          </w:p>
        </w:tc>
        <w:tc>
          <w:tcPr>
            <w:tcW w:w="5958" w:type="dxa"/>
            <w:vMerge/>
            <w:shd w:val="clear" w:color="auto" w:fill="auto"/>
            <w:vAlign w:val="center"/>
          </w:tcPr>
          <w:p w14:paraId="71D2F274" w14:textId="77777777" w:rsidR="0042074E" w:rsidRDefault="0042074E" w:rsidP="008B3962">
            <w:pPr>
              <w:suppressAutoHyphens/>
              <w:rPr>
                <w:rFonts w:ascii="Arial" w:hAnsi="Arial" w:cs="Arial"/>
                <w:sz w:val="22"/>
                <w:szCs w:val="22"/>
                <w:lang w:eastAsia="ar-SA"/>
              </w:rPr>
            </w:pPr>
          </w:p>
        </w:tc>
      </w:tr>
      <w:tr w:rsidR="0042074E" w:rsidRPr="00704781" w14:paraId="36CCA266" w14:textId="77777777" w:rsidTr="008B3962">
        <w:trPr>
          <w:jc w:val="center"/>
        </w:trPr>
        <w:tc>
          <w:tcPr>
            <w:tcW w:w="3681" w:type="dxa"/>
            <w:shd w:val="clear" w:color="auto" w:fill="auto"/>
            <w:vAlign w:val="center"/>
          </w:tcPr>
          <w:p w14:paraId="20EE1E3C" w14:textId="77777777" w:rsidR="0042074E" w:rsidRDefault="0042074E" w:rsidP="008B3962">
            <w:pPr>
              <w:suppressAutoHyphens/>
              <w:ind w:left="17"/>
              <w:rPr>
                <w:rFonts w:ascii="Arial" w:hAnsi="Arial" w:cs="Arial"/>
                <w:sz w:val="22"/>
                <w:szCs w:val="22"/>
                <w:lang w:eastAsia="ar-SA"/>
              </w:rPr>
            </w:pPr>
            <w:r>
              <w:rPr>
                <w:rFonts w:ascii="Arial" w:hAnsi="Arial" w:cs="Arial"/>
                <w:sz w:val="22"/>
                <w:szCs w:val="22"/>
                <w:lang w:eastAsia="ar-SA"/>
              </w:rPr>
              <w:t>Dowel (5mm)</w:t>
            </w:r>
          </w:p>
        </w:tc>
        <w:tc>
          <w:tcPr>
            <w:tcW w:w="5958" w:type="dxa"/>
            <w:shd w:val="clear" w:color="auto" w:fill="auto"/>
            <w:vAlign w:val="center"/>
          </w:tcPr>
          <w:p w14:paraId="6A0AAE46"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63" w:history="1">
              <w:r w:rsidRPr="00512C27">
                <w:rPr>
                  <w:rStyle w:val="Hyperlink"/>
                  <w:rFonts w:ascii="Arial" w:hAnsi="Arial" w:cs="Arial"/>
                  <w:sz w:val="22"/>
                  <w:szCs w:val="22"/>
                  <w:lang w:eastAsia="ar-SA"/>
                </w:rPr>
                <w:t>www.tts-group.co.uk/wooden-dowel-packs/1000318.html</w:t>
              </w:r>
            </w:hyperlink>
          </w:p>
        </w:tc>
      </w:tr>
      <w:tr w:rsidR="0042074E" w:rsidRPr="00704781" w14:paraId="04793F22" w14:textId="77777777" w:rsidTr="008B3962">
        <w:trPr>
          <w:jc w:val="center"/>
        </w:trPr>
        <w:tc>
          <w:tcPr>
            <w:tcW w:w="3681" w:type="dxa"/>
            <w:shd w:val="clear" w:color="auto" w:fill="auto"/>
            <w:vAlign w:val="center"/>
          </w:tcPr>
          <w:p w14:paraId="637EFD44" w14:textId="77777777" w:rsidR="0042074E" w:rsidRDefault="0042074E" w:rsidP="008B3962">
            <w:pPr>
              <w:suppressAutoHyphens/>
              <w:ind w:left="18"/>
              <w:rPr>
                <w:rFonts w:ascii="Arial" w:hAnsi="Arial" w:cs="Arial"/>
                <w:sz w:val="22"/>
                <w:szCs w:val="22"/>
                <w:lang w:eastAsia="ar-SA"/>
              </w:rPr>
            </w:pPr>
            <w:r>
              <w:rPr>
                <w:rFonts w:ascii="Arial" w:hAnsi="Arial" w:cs="Arial"/>
                <w:color w:val="000000"/>
                <w:sz w:val="22"/>
                <w:szCs w:val="22"/>
              </w:rPr>
              <w:t>Pulley wheel 54cm</w:t>
            </w:r>
          </w:p>
        </w:tc>
        <w:tc>
          <w:tcPr>
            <w:tcW w:w="5958" w:type="dxa"/>
            <w:shd w:val="clear" w:color="auto" w:fill="auto"/>
            <w:vAlign w:val="center"/>
          </w:tcPr>
          <w:p w14:paraId="19C70E38"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64" w:history="1">
              <w:r w:rsidRPr="00512C27">
                <w:rPr>
                  <w:rStyle w:val="Hyperlink"/>
                  <w:rFonts w:ascii="Arial" w:hAnsi="Arial" w:cs="Arial"/>
                  <w:sz w:val="22"/>
                  <w:szCs w:val="22"/>
                  <w:lang w:eastAsia="ar-SA"/>
                </w:rPr>
                <w:t>www.tts-group.co.uk/wooden-pulleys-10pk/1000445.html</w:t>
              </w:r>
            </w:hyperlink>
          </w:p>
        </w:tc>
      </w:tr>
      <w:tr w:rsidR="0042074E" w:rsidRPr="00704781" w14:paraId="2E498F8B" w14:textId="77777777" w:rsidTr="008B3962">
        <w:trPr>
          <w:jc w:val="center"/>
        </w:trPr>
        <w:tc>
          <w:tcPr>
            <w:tcW w:w="3681" w:type="dxa"/>
            <w:shd w:val="clear" w:color="auto" w:fill="auto"/>
            <w:vAlign w:val="center"/>
          </w:tcPr>
          <w:p w14:paraId="3A77A516" w14:textId="77777777" w:rsidR="0042074E" w:rsidRDefault="0042074E" w:rsidP="008B3962">
            <w:pPr>
              <w:suppressAutoHyphens/>
              <w:ind w:left="18"/>
              <w:rPr>
                <w:rFonts w:ascii="Arial" w:hAnsi="Arial" w:cs="Arial"/>
                <w:sz w:val="22"/>
                <w:szCs w:val="22"/>
                <w:lang w:eastAsia="ar-SA"/>
              </w:rPr>
            </w:pPr>
            <w:r>
              <w:rPr>
                <w:rFonts w:ascii="Arial" w:hAnsi="Arial" w:cs="Arial"/>
                <w:color w:val="000000"/>
                <w:sz w:val="22"/>
                <w:szCs w:val="22"/>
              </w:rPr>
              <w:t>Wooden wheel 54cm</w:t>
            </w:r>
          </w:p>
        </w:tc>
        <w:tc>
          <w:tcPr>
            <w:tcW w:w="5958" w:type="dxa"/>
            <w:shd w:val="clear" w:color="auto" w:fill="auto"/>
            <w:vAlign w:val="center"/>
          </w:tcPr>
          <w:p w14:paraId="1B051D81" w14:textId="77777777" w:rsidR="0042074E" w:rsidRDefault="0042074E" w:rsidP="008B3962">
            <w:pPr>
              <w:suppressAutoHyphens/>
              <w:rPr>
                <w:rFonts w:ascii="Arial" w:hAnsi="Arial" w:cs="Arial"/>
                <w:sz w:val="22"/>
                <w:szCs w:val="22"/>
                <w:lang w:eastAsia="ar-SA"/>
              </w:rPr>
            </w:pPr>
            <w:hyperlink w:history="1">
              <w:r w:rsidRPr="002A6E9D">
                <w:rPr>
                  <w:rStyle w:val="Hyperlink"/>
                  <w:rFonts w:ascii="Arial" w:hAnsi="Arial" w:cs="Arial"/>
                  <w:sz w:val="22"/>
                  <w:szCs w:val="22"/>
                  <w:lang w:eastAsia="ar-SA"/>
                </w:rPr>
                <w:t xml:space="preserve">TTS - </w:t>
              </w:r>
              <w:r w:rsidRPr="00512C27">
                <w:rPr>
                  <w:rStyle w:val="Hyperlink"/>
                  <w:rFonts w:ascii="Arial" w:hAnsi="Arial" w:cs="Arial"/>
                  <w:sz w:val="22"/>
                  <w:szCs w:val="22"/>
                  <w:lang w:eastAsia="ar-SA"/>
                </w:rPr>
                <w:t>www.tts-group.co.uk/wooden-wheel-packs/1000483.html</w:t>
              </w:r>
            </w:hyperlink>
          </w:p>
        </w:tc>
      </w:tr>
      <w:tr w:rsidR="0042074E" w:rsidRPr="00704781" w14:paraId="46B6856F" w14:textId="77777777" w:rsidTr="008B3962">
        <w:trPr>
          <w:jc w:val="center"/>
        </w:trPr>
        <w:tc>
          <w:tcPr>
            <w:tcW w:w="3681" w:type="dxa"/>
            <w:shd w:val="clear" w:color="auto" w:fill="auto"/>
            <w:vAlign w:val="center"/>
          </w:tcPr>
          <w:p w14:paraId="57148B61" w14:textId="77777777" w:rsidR="0042074E" w:rsidRDefault="0042074E" w:rsidP="008B3962">
            <w:pPr>
              <w:suppressAutoHyphens/>
              <w:ind w:left="18"/>
              <w:rPr>
                <w:rFonts w:ascii="Arial" w:hAnsi="Arial" w:cs="Arial"/>
                <w:sz w:val="22"/>
                <w:szCs w:val="22"/>
                <w:lang w:eastAsia="ar-SA"/>
              </w:rPr>
            </w:pPr>
            <w:r>
              <w:rPr>
                <w:rFonts w:ascii="Arial" w:hAnsi="Arial" w:cs="Arial"/>
                <w:color w:val="000000"/>
                <w:sz w:val="22"/>
                <w:szCs w:val="22"/>
              </w:rPr>
              <w:t>Plastic reel</w:t>
            </w:r>
          </w:p>
        </w:tc>
        <w:tc>
          <w:tcPr>
            <w:tcW w:w="5958" w:type="dxa"/>
            <w:shd w:val="clear" w:color="auto" w:fill="auto"/>
            <w:vAlign w:val="center"/>
          </w:tcPr>
          <w:p w14:paraId="4A33F7CE" w14:textId="77777777" w:rsidR="0042074E" w:rsidRDefault="0042074E" w:rsidP="008B3962">
            <w:pPr>
              <w:suppressAutoHyphens/>
              <w:rPr>
                <w:rFonts w:ascii="Arial" w:hAnsi="Arial" w:cs="Arial"/>
                <w:sz w:val="22"/>
                <w:szCs w:val="22"/>
                <w:lang w:eastAsia="ar-SA"/>
              </w:rPr>
            </w:pPr>
            <w:r>
              <w:rPr>
                <w:rFonts w:ascii="Arial" w:hAnsi="Arial" w:cs="Arial"/>
                <w:sz w:val="22"/>
                <w:szCs w:val="22"/>
                <w:lang w:eastAsia="ar-SA"/>
              </w:rPr>
              <w:t xml:space="preserve">TTS - </w:t>
            </w:r>
            <w:hyperlink r:id="rId65" w:history="1">
              <w:r w:rsidRPr="00512C27">
                <w:rPr>
                  <w:rStyle w:val="Hyperlink"/>
                  <w:rFonts w:ascii="Arial" w:hAnsi="Arial" w:cs="Arial"/>
                  <w:sz w:val="22"/>
                  <w:szCs w:val="22"/>
                  <w:lang w:eastAsia="ar-SA"/>
                </w:rPr>
                <w:t>www.tts-group.co.uk/plastic-cotton-reels/1000429.html</w:t>
              </w:r>
            </w:hyperlink>
          </w:p>
        </w:tc>
      </w:tr>
      <w:tr w:rsidR="0042074E" w:rsidRPr="00704781" w14:paraId="4359E609" w14:textId="77777777" w:rsidTr="008B3962">
        <w:trPr>
          <w:jc w:val="center"/>
        </w:trPr>
        <w:tc>
          <w:tcPr>
            <w:tcW w:w="3681" w:type="dxa"/>
            <w:shd w:val="clear" w:color="auto" w:fill="auto"/>
            <w:vAlign w:val="center"/>
          </w:tcPr>
          <w:p w14:paraId="6329C6DE" w14:textId="77777777" w:rsidR="0042074E" w:rsidRPr="004F4027" w:rsidRDefault="0042074E" w:rsidP="008B3962">
            <w:pPr>
              <w:suppressAutoHyphens/>
              <w:ind w:left="17"/>
              <w:rPr>
                <w:rFonts w:ascii="Arial" w:hAnsi="Arial" w:cs="Arial"/>
                <w:color w:val="000000"/>
                <w:sz w:val="22"/>
                <w:szCs w:val="22"/>
              </w:rPr>
            </w:pPr>
            <w:r w:rsidRPr="00704781">
              <w:rPr>
                <w:rFonts w:ascii="Arial" w:hAnsi="Arial" w:cs="Arial"/>
                <w:color w:val="000000"/>
                <w:sz w:val="22"/>
                <w:szCs w:val="22"/>
              </w:rPr>
              <w:t>Polyfoam</w:t>
            </w:r>
          </w:p>
        </w:tc>
        <w:tc>
          <w:tcPr>
            <w:tcW w:w="5958" w:type="dxa"/>
            <w:shd w:val="clear" w:color="auto" w:fill="auto"/>
            <w:vAlign w:val="center"/>
          </w:tcPr>
          <w:p w14:paraId="54BF20CB" w14:textId="77777777" w:rsidR="0042074E" w:rsidRDefault="0042074E" w:rsidP="008B3962">
            <w:pPr>
              <w:suppressAutoHyphens/>
              <w:rPr>
                <w:rFonts w:ascii="Arial" w:hAnsi="Arial" w:cs="Arial"/>
                <w:sz w:val="22"/>
                <w:szCs w:val="22"/>
                <w:lang w:eastAsia="ar-SA"/>
              </w:rPr>
            </w:pPr>
            <w:proofErr w:type="spellStart"/>
            <w:r>
              <w:rPr>
                <w:rFonts w:ascii="Arial" w:hAnsi="Arial" w:cs="Arial"/>
                <w:sz w:val="22"/>
                <w:szCs w:val="22"/>
                <w:lang w:eastAsia="ar-SA"/>
              </w:rPr>
              <w:t>Hobbycraft</w:t>
            </w:r>
            <w:proofErr w:type="spellEnd"/>
          </w:p>
        </w:tc>
      </w:tr>
      <w:tr w:rsidR="0042074E" w:rsidRPr="00704781" w14:paraId="38B7C8D2" w14:textId="77777777" w:rsidTr="008B3962">
        <w:trPr>
          <w:jc w:val="center"/>
        </w:trPr>
        <w:tc>
          <w:tcPr>
            <w:tcW w:w="3681" w:type="dxa"/>
            <w:shd w:val="clear" w:color="auto" w:fill="auto"/>
            <w:vAlign w:val="center"/>
          </w:tcPr>
          <w:p w14:paraId="6ADABC63" w14:textId="77777777" w:rsidR="0042074E" w:rsidRPr="004F4027" w:rsidRDefault="0042074E" w:rsidP="008B3962">
            <w:pPr>
              <w:suppressAutoHyphens/>
              <w:ind w:left="17"/>
              <w:rPr>
                <w:rFonts w:ascii="Arial" w:hAnsi="Arial" w:cs="Arial"/>
                <w:color w:val="000000"/>
                <w:sz w:val="22"/>
                <w:szCs w:val="22"/>
              </w:rPr>
            </w:pPr>
            <w:r w:rsidRPr="00704781">
              <w:rPr>
                <w:rFonts w:ascii="Arial" w:hAnsi="Arial" w:cs="Arial"/>
                <w:color w:val="000000"/>
                <w:sz w:val="22"/>
                <w:szCs w:val="22"/>
              </w:rPr>
              <w:t>Coloured card</w:t>
            </w:r>
          </w:p>
        </w:tc>
        <w:tc>
          <w:tcPr>
            <w:tcW w:w="5958" w:type="dxa"/>
            <w:shd w:val="clear" w:color="auto" w:fill="auto"/>
            <w:vAlign w:val="center"/>
          </w:tcPr>
          <w:p w14:paraId="647A08FD" w14:textId="77777777" w:rsidR="0042074E" w:rsidRDefault="0042074E" w:rsidP="008B3962">
            <w:pPr>
              <w:suppressAutoHyphens/>
              <w:rPr>
                <w:rFonts w:ascii="Arial" w:hAnsi="Arial" w:cs="Arial"/>
                <w:sz w:val="22"/>
                <w:szCs w:val="22"/>
                <w:lang w:eastAsia="ar-SA"/>
              </w:rPr>
            </w:pPr>
            <w:proofErr w:type="spellStart"/>
            <w:r>
              <w:rPr>
                <w:rFonts w:ascii="Arial" w:hAnsi="Arial" w:cs="Arial"/>
                <w:sz w:val="22"/>
                <w:szCs w:val="22"/>
                <w:lang w:eastAsia="ar-SA"/>
              </w:rPr>
              <w:t>Hobbycraft</w:t>
            </w:r>
            <w:proofErr w:type="spellEnd"/>
          </w:p>
        </w:tc>
      </w:tr>
    </w:tbl>
    <w:p w14:paraId="7DA0043D" w14:textId="77777777" w:rsidR="0042074E" w:rsidRDefault="0042074E" w:rsidP="0042074E"/>
    <w:p w14:paraId="7ECFA433" w14:textId="77777777" w:rsidR="0042074E" w:rsidRDefault="0042074E" w:rsidP="0042074E"/>
    <w:p w14:paraId="7EDB2518" w14:textId="77777777" w:rsidR="0042074E" w:rsidRDefault="0042074E" w:rsidP="0042074E"/>
    <w:p w14:paraId="382B1191" w14:textId="77777777" w:rsidR="0042074E" w:rsidRDefault="0042074E" w:rsidP="0042074E"/>
    <w:p w14:paraId="674DA74A" w14:textId="77777777" w:rsidR="0042074E" w:rsidRDefault="0042074E" w:rsidP="0042074E"/>
    <w:p w14:paraId="2917A3E4" w14:textId="77777777" w:rsidR="0042074E" w:rsidRDefault="0042074E" w:rsidP="0042074E"/>
    <w:p w14:paraId="0AF72BC9" w14:textId="77777777" w:rsidR="0042074E" w:rsidRDefault="0042074E" w:rsidP="0042074E"/>
    <w:p w14:paraId="47577C36" w14:textId="77777777" w:rsidR="0042074E" w:rsidRDefault="0042074E" w:rsidP="0042074E"/>
    <w:p w14:paraId="0244F452" w14:textId="77777777" w:rsidR="0042074E" w:rsidRDefault="0042074E" w:rsidP="0042074E"/>
    <w:p w14:paraId="2A5D92F5" w14:textId="77777777" w:rsidR="0042074E" w:rsidRDefault="0042074E" w:rsidP="0042074E"/>
    <w:p w14:paraId="62DB7814" w14:textId="77777777" w:rsidR="0042074E" w:rsidRDefault="0042074E" w:rsidP="0042074E"/>
    <w:p w14:paraId="189A7527" w14:textId="77777777" w:rsidR="0042074E" w:rsidRDefault="0042074E" w:rsidP="0042074E"/>
    <w:p w14:paraId="788D237E" w14:textId="77777777" w:rsidR="0042074E" w:rsidRDefault="0042074E" w:rsidP="0042074E"/>
    <w:p w14:paraId="5997A02B" w14:textId="77777777" w:rsidR="0042074E" w:rsidRDefault="0042074E" w:rsidP="0042074E"/>
    <w:p w14:paraId="28E87427" w14:textId="77777777" w:rsidR="0042074E" w:rsidRDefault="0042074E" w:rsidP="0042074E"/>
    <w:p w14:paraId="78BCD089" w14:textId="77777777" w:rsidR="0042074E" w:rsidRDefault="0042074E" w:rsidP="0042074E"/>
    <w:p w14:paraId="270E8781" w14:textId="77777777" w:rsidR="0042074E" w:rsidRPr="00684767" w:rsidRDefault="0042074E" w:rsidP="0042074E">
      <w:pPr>
        <w:keepNext/>
        <w:suppressAutoHyphens/>
        <w:spacing w:before="240" w:after="60"/>
        <w:outlineLvl w:val="0"/>
        <w:rPr>
          <w:rFonts w:ascii="Arial" w:eastAsia="Times New Roman" w:hAnsi="Arial" w:cs="Times New Roman"/>
          <w:b/>
          <w:bCs/>
          <w:kern w:val="1"/>
          <w:sz w:val="32"/>
          <w:szCs w:val="32"/>
          <w:lang w:val="x-none" w:eastAsia="ar-SA"/>
        </w:rPr>
      </w:pPr>
      <w:r>
        <w:rPr>
          <w:rFonts w:ascii="Arial" w:eastAsia="Times New Roman" w:hAnsi="Arial" w:cs="Times New Roman"/>
          <w:b/>
          <w:bCs/>
          <w:kern w:val="1"/>
          <w:sz w:val="32"/>
          <w:szCs w:val="32"/>
          <w:lang w:eastAsia="ar-SA"/>
        </w:rPr>
        <w:lastRenderedPageBreak/>
        <w:t>6</w:t>
      </w:r>
      <w:r w:rsidRPr="00684767">
        <w:rPr>
          <w:rFonts w:ascii="Arial" w:eastAsia="Times New Roman" w:hAnsi="Arial" w:cs="Times New Roman"/>
          <w:b/>
          <w:bCs/>
          <w:kern w:val="1"/>
          <w:sz w:val="32"/>
          <w:szCs w:val="32"/>
          <w:lang w:val="x-none" w:eastAsia="ar-SA"/>
        </w:rPr>
        <w:t>.</w:t>
      </w:r>
      <w:r w:rsidRPr="00684767">
        <w:rPr>
          <w:rFonts w:ascii="Arial" w:eastAsia="Times New Roman" w:hAnsi="Arial" w:cs="Times New Roman"/>
          <w:b/>
          <w:bCs/>
          <w:kern w:val="1"/>
          <w:sz w:val="32"/>
          <w:szCs w:val="32"/>
          <w:lang w:val="x-none" w:eastAsia="ar-SA"/>
        </w:rPr>
        <w:tab/>
      </w:r>
      <w:r w:rsidRPr="00684767">
        <w:rPr>
          <w:rFonts w:ascii="Arial" w:eastAsia="Times New Roman" w:hAnsi="Arial" w:cs="Times New Roman"/>
          <w:b/>
          <w:bCs/>
          <w:kern w:val="1"/>
          <w:sz w:val="32"/>
          <w:szCs w:val="32"/>
          <w:lang w:eastAsia="ar-SA"/>
        </w:rPr>
        <w:t xml:space="preserve">Schedule </w:t>
      </w:r>
      <w:r>
        <w:rPr>
          <w:rFonts w:ascii="Arial" w:eastAsia="Times New Roman" w:hAnsi="Arial" w:cs="Times New Roman"/>
          <w:b/>
          <w:bCs/>
          <w:kern w:val="1"/>
          <w:sz w:val="32"/>
          <w:szCs w:val="32"/>
          <w:lang w:eastAsia="ar-SA"/>
        </w:rPr>
        <w:t>of the day</w:t>
      </w:r>
    </w:p>
    <w:p w14:paraId="73712206" w14:textId="77777777" w:rsidR="0042074E" w:rsidRDefault="0042074E" w:rsidP="0042074E"/>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42074E" w:rsidRPr="003C31FD" w14:paraId="79A6BBC8" w14:textId="77777777" w:rsidTr="008B3962">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563328EE"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08:00</w:t>
            </w:r>
          </w:p>
        </w:tc>
        <w:tc>
          <w:tcPr>
            <w:tcW w:w="8499" w:type="dxa"/>
            <w:tcBorders>
              <w:top w:val="single" w:sz="4" w:space="0" w:color="auto"/>
              <w:left w:val="single" w:sz="4" w:space="0" w:color="auto"/>
              <w:bottom w:val="single" w:sz="4" w:space="0" w:color="auto"/>
              <w:right w:val="single" w:sz="4" w:space="0" w:color="auto"/>
            </w:tcBorders>
          </w:tcPr>
          <w:p w14:paraId="03B609E8" w14:textId="77777777" w:rsidR="0042074E" w:rsidRDefault="0042074E" w:rsidP="008B3962">
            <w:pPr>
              <w:suppressAutoHyphens/>
              <w:snapToGrid w:val="0"/>
              <w:rPr>
                <w:rFonts w:ascii="Arial" w:hAnsi="Arial" w:cs="Arial"/>
                <w:sz w:val="20"/>
                <w:szCs w:val="20"/>
                <w:lang w:eastAsia="ar-SA" w:bidi="en-US"/>
              </w:rPr>
            </w:pPr>
            <w:r>
              <w:rPr>
                <w:rFonts w:ascii="Arial" w:hAnsi="Arial" w:cs="Arial"/>
                <w:sz w:val="20"/>
                <w:szCs w:val="20"/>
                <w:lang w:eastAsia="ar-SA" w:bidi="en-US"/>
              </w:rPr>
              <w:t>Challenge Leader arrives to set up</w:t>
            </w:r>
          </w:p>
        </w:tc>
      </w:tr>
      <w:tr w:rsidR="0042074E" w:rsidRPr="003C31FD" w14:paraId="7AEF489F" w14:textId="77777777" w:rsidTr="008B3962">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0C7ED1D5" w14:textId="77777777" w:rsidR="0042074E" w:rsidRPr="003C31FD" w:rsidRDefault="0042074E" w:rsidP="008B3962">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14:paraId="78449AB0" w14:textId="77777777" w:rsidR="0042074E" w:rsidRPr="001B6BF4" w:rsidRDefault="0042074E" w:rsidP="008B3962">
            <w:pPr>
              <w:suppressAutoHyphens/>
              <w:snapToGrid w:val="0"/>
              <w:rPr>
                <w:rFonts w:ascii="Arial" w:hAnsi="Arial" w:cs="Arial"/>
                <w:sz w:val="20"/>
                <w:szCs w:val="20"/>
                <w:lang w:eastAsia="ar-SA" w:bidi="en-US"/>
              </w:rPr>
            </w:pPr>
            <w:r>
              <w:rPr>
                <w:rFonts w:ascii="Arial" w:hAnsi="Arial" w:cs="Arial"/>
                <w:sz w:val="20"/>
                <w:szCs w:val="20"/>
                <w:lang w:eastAsia="ar-SA" w:bidi="en-US"/>
              </w:rPr>
              <w:t>Register your team</w:t>
            </w:r>
          </w:p>
        </w:tc>
      </w:tr>
      <w:tr w:rsidR="0042074E" w:rsidRPr="003C31FD" w14:paraId="75D90C6B" w14:textId="77777777" w:rsidTr="008B3962">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48C1F12D" w14:textId="77777777" w:rsidR="0042074E" w:rsidRPr="003C31FD" w:rsidRDefault="0042074E" w:rsidP="008B3962">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534E1719" w14:textId="77777777" w:rsidR="0042074E" w:rsidRPr="001B6BF4" w:rsidRDefault="0042074E" w:rsidP="008B3962">
            <w:pPr>
              <w:suppressAutoHyphens/>
              <w:snapToGrid w:val="0"/>
              <w:rPr>
                <w:rFonts w:ascii="Arial" w:hAnsi="Arial" w:cs="Arial"/>
                <w:sz w:val="20"/>
                <w:szCs w:val="20"/>
                <w:lang w:eastAsia="ar-SA" w:bidi="en-US"/>
              </w:rPr>
            </w:pPr>
            <w:r w:rsidRPr="001B6BF4">
              <w:rPr>
                <w:rFonts w:ascii="Arial" w:hAnsi="Arial" w:cs="Arial"/>
                <w:sz w:val="20"/>
                <w:szCs w:val="20"/>
                <w:lang w:eastAsia="ar-SA" w:bidi="en-US"/>
              </w:rPr>
              <w:t>Welcome and introduction</w:t>
            </w:r>
          </w:p>
        </w:tc>
      </w:tr>
      <w:tr w:rsidR="0042074E" w:rsidRPr="003C31FD" w14:paraId="73FBB162" w14:textId="77777777" w:rsidTr="008B3962">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22BE6C1E"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14:paraId="7E468F7D"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rPr>
              <w:t>Project brief</w:t>
            </w:r>
            <w:r>
              <w:rPr>
                <w:rFonts w:ascii="Arial" w:hAnsi="Arial" w:cs="Arial"/>
                <w:b/>
                <w:sz w:val="20"/>
                <w:szCs w:val="20"/>
                <w:lang w:eastAsia="ar-SA" w:bidi="en-US"/>
              </w:rPr>
              <w:t xml:space="preserve">: </w:t>
            </w:r>
            <w:r w:rsidRPr="001B6BF4">
              <w:rPr>
                <w:rFonts w:ascii="Arial" w:hAnsi="Arial" w:cs="Arial"/>
                <w:sz w:val="20"/>
                <w:szCs w:val="20"/>
                <w:lang w:eastAsia="ar-SA" w:bidi="en-US"/>
              </w:rPr>
              <w:t>Introduction to the Faraday Challenge</w:t>
            </w:r>
          </w:p>
        </w:tc>
      </w:tr>
      <w:tr w:rsidR="0042074E" w:rsidRPr="003C31FD" w14:paraId="7BF3C409" w14:textId="77777777" w:rsidTr="008B3962">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19D0E9ED"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14:paraId="7EAADD2B" w14:textId="77777777" w:rsidR="0042074E" w:rsidRPr="003C31FD" w:rsidRDefault="0042074E" w:rsidP="008B3962">
            <w:pPr>
              <w:suppressAutoHyphens/>
              <w:snapToGrid w:val="0"/>
              <w:rPr>
                <w:rFonts w:ascii="Arial" w:hAnsi="Arial" w:cs="Arial"/>
                <w:b/>
                <w:sz w:val="20"/>
                <w:szCs w:val="20"/>
                <w:lang w:eastAsia="ar-SA"/>
              </w:rPr>
            </w:pPr>
            <w:r>
              <w:rPr>
                <w:rFonts w:ascii="Arial" w:hAnsi="Arial" w:cs="Arial"/>
                <w:b/>
                <w:sz w:val="20"/>
                <w:szCs w:val="20"/>
                <w:lang w:eastAsia="ar-SA"/>
              </w:rPr>
              <w:t>Planning</w:t>
            </w:r>
            <w:r w:rsidRPr="003C31FD">
              <w:rPr>
                <w:rFonts w:ascii="Arial" w:hAnsi="Arial" w:cs="Arial"/>
                <w:b/>
                <w:sz w:val="20"/>
                <w:szCs w:val="20"/>
                <w:lang w:eastAsia="ar-SA"/>
              </w:rPr>
              <w:t xml:space="preserve">: </w:t>
            </w:r>
            <w:r w:rsidRPr="001B6BF4">
              <w:rPr>
                <w:rFonts w:ascii="Arial" w:hAnsi="Arial" w:cs="Arial"/>
                <w:sz w:val="20"/>
                <w:szCs w:val="20"/>
                <w:lang w:eastAsia="ar-SA"/>
              </w:rPr>
              <w:t>Identifying the problems and generating initial ideas</w:t>
            </w:r>
          </w:p>
        </w:tc>
      </w:tr>
      <w:tr w:rsidR="0042074E" w:rsidRPr="003C31FD" w14:paraId="7E07F64F" w14:textId="77777777" w:rsidTr="008B3962">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51B49291"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1767A3EA" w14:textId="77777777" w:rsidR="0042074E" w:rsidRPr="003C31FD" w:rsidRDefault="0042074E" w:rsidP="008B3962">
            <w:pPr>
              <w:suppressAutoHyphens/>
              <w:rPr>
                <w:rFonts w:ascii="Arial" w:hAnsi="Arial" w:cs="Arial"/>
                <w:b/>
                <w:sz w:val="20"/>
                <w:szCs w:val="20"/>
                <w:lang w:eastAsia="ar-SA" w:bidi="en-US"/>
              </w:rPr>
            </w:pPr>
            <w:r>
              <w:rPr>
                <w:rFonts w:ascii="Arial" w:hAnsi="Arial" w:cs="Arial"/>
                <w:b/>
                <w:sz w:val="20"/>
                <w:szCs w:val="20"/>
                <w:lang w:eastAsia="ar-SA"/>
              </w:rPr>
              <w:t xml:space="preserve">Team role selection: </w:t>
            </w:r>
            <w:r w:rsidRPr="001B6BF4">
              <w:rPr>
                <w:rFonts w:ascii="Arial" w:hAnsi="Arial" w:cs="Arial"/>
                <w:sz w:val="20"/>
                <w:szCs w:val="20"/>
                <w:lang w:eastAsia="ar-SA"/>
              </w:rPr>
              <w:t>team decides on which roles they need</w:t>
            </w:r>
          </w:p>
        </w:tc>
      </w:tr>
      <w:tr w:rsidR="0042074E" w:rsidRPr="003C31FD" w14:paraId="3C7346E7" w14:textId="77777777" w:rsidTr="008B3962">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12813EA5"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14:paraId="034D02DB" w14:textId="77777777" w:rsidR="0042074E" w:rsidRPr="003C31FD" w:rsidRDefault="0042074E" w:rsidP="008B3962">
            <w:pPr>
              <w:suppressAutoHyphens/>
              <w:snapToGrid w:val="0"/>
              <w:rPr>
                <w:rFonts w:ascii="Arial" w:hAnsi="Arial" w:cs="Arial"/>
                <w:b/>
                <w:sz w:val="20"/>
                <w:szCs w:val="20"/>
                <w:lang w:eastAsia="ar-SA"/>
              </w:rPr>
            </w:pPr>
            <w:r>
              <w:rPr>
                <w:rFonts w:ascii="Arial" w:hAnsi="Arial" w:cs="Arial"/>
                <w:b/>
                <w:sz w:val="20"/>
                <w:szCs w:val="20"/>
                <w:lang w:eastAsia="ar-SA"/>
              </w:rPr>
              <w:t xml:space="preserve">Engineering </w:t>
            </w:r>
            <w:r w:rsidRPr="003C31FD">
              <w:rPr>
                <w:rFonts w:ascii="Arial" w:hAnsi="Arial" w:cs="Arial"/>
                <w:b/>
                <w:sz w:val="20"/>
                <w:szCs w:val="20"/>
                <w:lang w:eastAsia="ar-SA"/>
              </w:rPr>
              <w:t>apprenticeship</w:t>
            </w:r>
            <w:r>
              <w:rPr>
                <w:rFonts w:ascii="Arial" w:hAnsi="Arial" w:cs="Arial"/>
                <w:b/>
                <w:sz w:val="20"/>
                <w:szCs w:val="20"/>
                <w:lang w:eastAsia="ar-SA"/>
              </w:rPr>
              <w:t xml:space="preserve">: </w:t>
            </w:r>
            <w:r w:rsidRPr="001B6BF4">
              <w:rPr>
                <w:rFonts w:ascii="Arial" w:hAnsi="Arial" w:cs="Arial"/>
                <w:sz w:val="20"/>
                <w:szCs w:val="20"/>
                <w:lang w:eastAsia="ar-SA"/>
              </w:rPr>
              <w:t>teams complete a short engineering task</w:t>
            </w:r>
            <w:r>
              <w:rPr>
                <w:rFonts w:ascii="Arial" w:hAnsi="Arial" w:cs="Arial"/>
                <w:b/>
                <w:sz w:val="20"/>
                <w:szCs w:val="20"/>
                <w:lang w:eastAsia="ar-SA"/>
              </w:rPr>
              <w:t xml:space="preserve"> </w:t>
            </w:r>
          </w:p>
        </w:tc>
      </w:tr>
      <w:tr w:rsidR="0042074E" w:rsidRPr="003C31FD" w14:paraId="3DEB8BC3" w14:textId="77777777" w:rsidTr="008B3962">
        <w:trPr>
          <w:trHeight w:val="214"/>
          <w:jc w:val="center"/>
        </w:trPr>
        <w:tc>
          <w:tcPr>
            <w:tcW w:w="1192" w:type="dxa"/>
            <w:tcBorders>
              <w:top w:val="single" w:sz="4" w:space="0" w:color="auto"/>
              <w:left w:val="single" w:sz="4" w:space="0" w:color="auto"/>
              <w:bottom w:val="single" w:sz="4" w:space="0" w:color="auto"/>
              <w:right w:val="single" w:sz="4" w:space="0" w:color="auto"/>
            </w:tcBorders>
          </w:tcPr>
          <w:p w14:paraId="2D73E05E"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14:paraId="51733576" w14:textId="77777777" w:rsidR="0042074E" w:rsidRPr="003C31FD" w:rsidRDefault="0042074E" w:rsidP="008B3962">
            <w:pPr>
              <w:suppressAutoHyphens/>
              <w:snapToGrid w:val="0"/>
              <w:rPr>
                <w:rFonts w:ascii="Arial" w:hAnsi="Arial" w:cs="Arial"/>
                <w:b/>
                <w:sz w:val="20"/>
                <w:szCs w:val="20"/>
                <w:lang w:eastAsia="ar-SA"/>
              </w:rPr>
            </w:pPr>
            <w:r w:rsidRPr="003C31FD">
              <w:rPr>
                <w:rFonts w:ascii="Arial" w:hAnsi="Arial" w:cs="Arial"/>
                <w:b/>
                <w:sz w:val="20"/>
                <w:szCs w:val="20"/>
                <w:lang w:eastAsia="ar-SA"/>
              </w:rPr>
              <w:t xml:space="preserve">Development </w:t>
            </w:r>
          </w:p>
          <w:p w14:paraId="4BD6DC5D" w14:textId="77777777" w:rsidR="0042074E" w:rsidRPr="003C31FD" w:rsidRDefault="0042074E" w:rsidP="008B3962">
            <w:pPr>
              <w:numPr>
                <w:ilvl w:val="0"/>
                <w:numId w:val="14"/>
              </w:numPr>
              <w:suppressAutoHyphens/>
              <w:rPr>
                <w:rFonts w:ascii="Arial" w:hAnsi="Arial" w:cs="Arial"/>
                <w:b/>
                <w:sz w:val="20"/>
                <w:szCs w:val="20"/>
                <w:lang w:eastAsia="ar-SA"/>
              </w:rPr>
            </w:pPr>
            <w:r w:rsidRPr="003C31FD">
              <w:rPr>
                <w:rFonts w:ascii="Arial" w:hAnsi="Arial" w:cs="Arial"/>
                <w:sz w:val="20"/>
                <w:szCs w:val="20"/>
                <w:lang w:eastAsia="ar-SA" w:bidi="en-US"/>
              </w:rPr>
              <w:t>Shop opens</w:t>
            </w:r>
          </w:p>
          <w:p w14:paraId="0CD0B63A" w14:textId="77777777" w:rsidR="0042074E" w:rsidRPr="003C31FD" w:rsidRDefault="0042074E" w:rsidP="008B3962">
            <w:pPr>
              <w:numPr>
                <w:ilvl w:val="0"/>
                <w:numId w:val="14"/>
              </w:numPr>
              <w:suppressAutoHyphens/>
              <w:rPr>
                <w:rFonts w:ascii="Arial" w:hAnsi="Arial" w:cs="Arial"/>
                <w:b/>
                <w:sz w:val="20"/>
                <w:szCs w:val="20"/>
                <w:lang w:eastAsia="ar-SA"/>
              </w:rPr>
            </w:pPr>
            <w:r w:rsidRPr="003C31FD">
              <w:rPr>
                <w:rFonts w:ascii="Arial" w:hAnsi="Arial" w:cs="Arial"/>
                <w:sz w:val="20"/>
                <w:szCs w:val="20"/>
                <w:lang w:eastAsia="ar-SA" w:bidi="en-US"/>
              </w:rPr>
              <w:t>Agree on final product designs</w:t>
            </w:r>
          </w:p>
        </w:tc>
      </w:tr>
      <w:tr w:rsidR="0042074E" w:rsidRPr="003C31FD" w14:paraId="48D2B146" w14:textId="77777777" w:rsidTr="008B3962">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14:paraId="105D96A1"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14:paraId="71684958" w14:textId="77777777" w:rsidR="0042074E" w:rsidRPr="003C31FD" w:rsidRDefault="0042074E" w:rsidP="008B3962">
            <w:pPr>
              <w:suppressAutoHyphens/>
              <w:snapToGrid w:val="0"/>
              <w:rPr>
                <w:rFonts w:ascii="Arial" w:hAnsi="Arial" w:cs="Arial"/>
                <w:b/>
                <w:sz w:val="20"/>
                <w:szCs w:val="20"/>
                <w:lang w:eastAsia="ar-SA"/>
              </w:rPr>
            </w:pPr>
            <w:r w:rsidRPr="003C31FD">
              <w:rPr>
                <w:rFonts w:ascii="Arial" w:hAnsi="Arial" w:cs="Arial"/>
                <w:b/>
                <w:sz w:val="20"/>
                <w:szCs w:val="20"/>
                <w:lang w:eastAsia="ar-SA"/>
              </w:rPr>
              <w:t>Break</w:t>
            </w:r>
          </w:p>
        </w:tc>
      </w:tr>
      <w:tr w:rsidR="0042074E" w:rsidRPr="003C31FD" w14:paraId="273D3EFA" w14:textId="77777777" w:rsidTr="008B3962">
        <w:trPr>
          <w:trHeight w:val="396"/>
          <w:jc w:val="center"/>
        </w:trPr>
        <w:tc>
          <w:tcPr>
            <w:tcW w:w="1192" w:type="dxa"/>
            <w:tcBorders>
              <w:top w:val="single" w:sz="4" w:space="0" w:color="auto"/>
              <w:left w:val="single" w:sz="4" w:space="0" w:color="auto"/>
              <w:bottom w:val="single" w:sz="4" w:space="0" w:color="auto"/>
              <w:right w:val="single" w:sz="4" w:space="0" w:color="auto"/>
            </w:tcBorders>
            <w:hideMark/>
          </w:tcPr>
          <w:p w14:paraId="55E7B174"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11:1</w:t>
            </w:r>
            <w:r w:rsidRPr="003C31FD">
              <w:rPr>
                <w:rFonts w:ascii="Arial" w:hAnsi="Arial" w:cs="Arial"/>
                <w:b/>
                <w:sz w:val="20"/>
                <w:szCs w:val="20"/>
                <w:lang w:eastAsia="ar-SA" w:bidi="en-US"/>
              </w:rPr>
              <w:t>0</w:t>
            </w:r>
          </w:p>
        </w:tc>
        <w:tc>
          <w:tcPr>
            <w:tcW w:w="8499" w:type="dxa"/>
            <w:tcBorders>
              <w:top w:val="single" w:sz="4" w:space="0" w:color="auto"/>
              <w:left w:val="single" w:sz="4" w:space="0" w:color="auto"/>
              <w:bottom w:val="single" w:sz="4" w:space="0" w:color="auto"/>
              <w:right w:val="single" w:sz="4" w:space="0" w:color="auto"/>
            </w:tcBorders>
            <w:hideMark/>
          </w:tcPr>
          <w:p w14:paraId="348FA5FA" w14:textId="77777777" w:rsidR="0042074E" w:rsidRPr="003C31FD" w:rsidRDefault="0042074E" w:rsidP="008B3962">
            <w:pPr>
              <w:suppressAutoHyphens/>
              <w:snapToGrid w:val="0"/>
              <w:rPr>
                <w:rFonts w:ascii="Arial" w:hAnsi="Arial" w:cs="Arial"/>
                <w:b/>
                <w:sz w:val="20"/>
                <w:szCs w:val="20"/>
                <w:lang w:eastAsia="ar-SA"/>
              </w:rPr>
            </w:pPr>
            <w:r>
              <w:rPr>
                <w:rFonts w:ascii="Arial" w:hAnsi="Arial" w:cs="Arial"/>
                <w:b/>
                <w:sz w:val="20"/>
                <w:szCs w:val="20"/>
                <w:lang w:eastAsia="ar-SA"/>
              </w:rPr>
              <w:t>Development continues</w:t>
            </w:r>
          </w:p>
          <w:p w14:paraId="05DF44CF" w14:textId="77777777" w:rsidR="0042074E" w:rsidRDefault="0042074E" w:rsidP="008B3962">
            <w:pPr>
              <w:numPr>
                <w:ilvl w:val="0"/>
                <w:numId w:val="14"/>
              </w:numPr>
              <w:suppressAutoHyphens/>
              <w:rPr>
                <w:rFonts w:ascii="Arial" w:hAnsi="Arial" w:cs="Arial"/>
                <w:sz w:val="20"/>
                <w:szCs w:val="20"/>
                <w:lang w:eastAsia="ar-SA" w:bidi="en-US"/>
              </w:rPr>
            </w:pPr>
            <w:r w:rsidRPr="003C31FD">
              <w:rPr>
                <w:rFonts w:ascii="Arial" w:hAnsi="Arial" w:cs="Arial"/>
                <w:sz w:val="20"/>
                <w:szCs w:val="20"/>
                <w:lang w:eastAsia="ar-SA" w:bidi="en-US"/>
              </w:rPr>
              <w:t xml:space="preserve">Continue to design and modify where necessary </w:t>
            </w:r>
          </w:p>
          <w:p w14:paraId="615F7CA2" w14:textId="77777777" w:rsidR="0042074E" w:rsidRPr="003C31FD" w:rsidRDefault="0042074E" w:rsidP="008B3962">
            <w:pPr>
              <w:numPr>
                <w:ilvl w:val="0"/>
                <w:numId w:val="14"/>
              </w:numPr>
              <w:suppressAutoHyphens/>
              <w:rPr>
                <w:rFonts w:ascii="Arial" w:hAnsi="Arial" w:cs="Arial"/>
                <w:sz w:val="20"/>
                <w:szCs w:val="20"/>
                <w:lang w:eastAsia="ar-SA" w:bidi="en-US"/>
              </w:rPr>
            </w:pPr>
            <w:r>
              <w:rPr>
                <w:rFonts w:ascii="Arial" w:hAnsi="Arial" w:cs="Arial"/>
                <w:sz w:val="20"/>
                <w:szCs w:val="20"/>
                <w:lang w:eastAsia="ar-SA" w:bidi="en-US"/>
              </w:rPr>
              <w:t>Record progress in event log</w:t>
            </w:r>
          </w:p>
        </w:tc>
      </w:tr>
      <w:tr w:rsidR="0042074E" w:rsidRPr="003C31FD" w14:paraId="2BE8D49C" w14:textId="77777777" w:rsidTr="008B3962">
        <w:trPr>
          <w:trHeight w:val="331"/>
          <w:jc w:val="center"/>
        </w:trPr>
        <w:tc>
          <w:tcPr>
            <w:tcW w:w="1192" w:type="dxa"/>
            <w:tcBorders>
              <w:top w:val="single" w:sz="4" w:space="0" w:color="auto"/>
              <w:left w:val="single" w:sz="4" w:space="0" w:color="auto"/>
              <w:bottom w:val="single" w:sz="4" w:space="0" w:color="auto"/>
              <w:right w:val="single" w:sz="4" w:space="0" w:color="auto"/>
            </w:tcBorders>
          </w:tcPr>
          <w:p w14:paraId="73A5B46A" w14:textId="77777777" w:rsidR="0042074E" w:rsidRPr="003C31FD" w:rsidRDefault="0042074E" w:rsidP="008B3962">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w:t>
            </w:r>
            <w:r>
              <w:rPr>
                <w:rFonts w:ascii="Arial" w:hAnsi="Arial" w:cs="Arial"/>
                <w:b/>
                <w:sz w:val="20"/>
                <w:szCs w:val="20"/>
                <w:lang w:eastAsia="ar-SA" w:bidi="en-US"/>
              </w:rPr>
              <w:t>00</w:t>
            </w:r>
          </w:p>
        </w:tc>
        <w:tc>
          <w:tcPr>
            <w:tcW w:w="8499" w:type="dxa"/>
            <w:tcBorders>
              <w:top w:val="single" w:sz="4" w:space="0" w:color="auto"/>
              <w:left w:val="single" w:sz="4" w:space="0" w:color="auto"/>
              <w:bottom w:val="single" w:sz="4" w:space="0" w:color="auto"/>
              <w:right w:val="single" w:sz="4" w:space="0" w:color="auto"/>
            </w:tcBorders>
          </w:tcPr>
          <w:p w14:paraId="37073E2B" w14:textId="77777777" w:rsidR="0042074E" w:rsidRPr="003C31FD" w:rsidRDefault="0042074E" w:rsidP="008B3962">
            <w:pPr>
              <w:suppressAutoHyphens/>
              <w:snapToGrid w:val="0"/>
              <w:rPr>
                <w:rFonts w:ascii="Arial" w:hAnsi="Arial" w:cs="Arial"/>
                <w:sz w:val="20"/>
                <w:szCs w:val="20"/>
                <w:lang w:eastAsia="ar-SA"/>
              </w:rPr>
            </w:pPr>
            <w:r>
              <w:rPr>
                <w:rFonts w:ascii="Arial" w:hAnsi="Arial" w:cs="Arial"/>
                <w:sz w:val="20"/>
                <w:szCs w:val="20"/>
                <w:lang w:eastAsia="ar-SA"/>
              </w:rPr>
              <w:t>Teams</w:t>
            </w:r>
            <w:r w:rsidRPr="003C31FD">
              <w:rPr>
                <w:rFonts w:ascii="Arial" w:hAnsi="Arial" w:cs="Arial"/>
                <w:sz w:val="20"/>
                <w:szCs w:val="20"/>
                <w:lang w:eastAsia="ar-SA"/>
              </w:rPr>
              <w:t xml:space="preserve"> are briefed on the content of the presentation</w:t>
            </w:r>
          </w:p>
        </w:tc>
      </w:tr>
      <w:tr w:rsidR="0042074E" w:rsidRPr="003C31FD" w14:paraId="4C24AB6C" w14:textId="77777777" w:rsidTr="008B3962">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1E31281C" w14:textId="77777777" w:rsidR="0042074E" w:rsidRPr="003C31FD" w:rsidRDefault="0042074E" w:rsidP="008B3962">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5EDC7FEE" w14:textId="77777777" w:rsidR="0042074E" w:rsidRPr="003C31FD" w:rsidRDefault="0042074E" w:rsidP="008B3962">
            <w:pPr>
              <w:suppressAutoHyphens/>
              <w:snapToGrid w:val="0"/>
              <w:rPr>
                <w:rFonts w:ascii="Arial" w:hAnsi="Arial" w:cs="Arial"/>
                <w:sz w:val="20"/>
                <w:szCs w:val="20"/>
                <w:lang w:eastAsia="ar-SA" w:bidi="en-US"/>
              </w:rPr>
            </w:pPr>
            <w:r w:rsidRPr="003C31FD">
              <w:rPr>
                <w:rFonts w:ascii="Arial" w:hAnsi="Arial" w:cs="Arial"/>
                <w:b/>
                <w:sz w:val="20"/>
                <w:szCs w:val="20"/>
                <w:lang w:eastAsia="ar-SA" w:bidi="en-US"/>
              </w:rPr>
              <w:t>Lunch</w:t>
            </w:r>
            <w:r w:rsidRPr="003C31FD">
              <w:rPr>
                <w:rFonts w:ascii="Arial" w:hAnsi="Arial" w:cs="Arial"/>
                <w:sz w:val="20"/>
                <w:szCs w:val="20"/>
                <w:lang w:eastAsia="ar-SA" w:bidi="en-US"/>
              </w:rPr>
              <w:t xml:space="preserve"> – Tools down</w:t>
            </w:r>
          </w:p>
        </w:tc>
      </w:tr>
      <w:tr w:rsidR="0042074E" w:rsidRPr="003C31FD" w14:paraId="1775C326" w14:textId="77777777" w:rsidTr="008B3962">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35D11F88" w14:textId="77777777" w:rsidR="0042074E" w:rsidRPr="003C31FD" w:rsidRDefault="0042074E" w:rsidP="008B3962">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32B38152" w14:textId="77777777" w:rsidR="0042074E" w:rsidRPr="003C31FD" w:rsidRDefault="0042074E" w:rsidP="008B3962">
            <w:pPr>
              <w:suppressAutoHyphens/>
              <w:snapToGrid w:val="0"/>
              <w:rPr>
                <w:rFonts w:ascii="Arial" w:hAnsi="Arial" w:cs="Arial"/>
                <w:b/>
                <w:sz w:val="20"/>
                <w:szCs w:val="20"/>
                <w:lang w:eastAsia="ar-SA" w:bidi="en-US"/>
              </w:rPr>
            </w:pPr>
            <w:r>
              <w:rPr>
                <w:rFonts w:ascii="Arial" w:hAnsi="Arial" w:cs="Arial"/>
                <w:b/>
                <w:sz w:val="20"/>
                <w:szCs w:val="20"/>
                <w:lang w:eastAsia="ar-SA" w:bidi="en-US"/>
              </w:rPr>
              <w:t>Development</w:t>
            </w:r>
            <w:r w:rsidRPr="003C31FD">
              <w:rPr>
                <w:rFonts w:ascii="Arial" w:hAnsi="Arial" w:cs="Arial"/>
                <w:b/>
                <w:sz w:val="20"/>
                <w:szCs w:val="20"/>
                <w:lang w:eastAsia="ar-SA" w:bidi="en-US"/>
              </w:rPr>
              <w:t>: Final preparations</w:t>
            </w:r>
          </w:p>
          <w:p w14:paraId="2B74E342" w14:textId="77777777" w:rsidR="0042074E" w:rsidRPr="003C31FD" w:rsidRDefault="0042074E" w:rsidP="008B3962">
            <w:pPr>
              <w:numPr>
                <w:ilvl w:val="0"/>
                <w:numId w:val="14"/>
              </w:numPr>
              <w:suppressAutoHyphens/>
              <w:rPr>
                <w:rFonts w:ascii="Arial" w:hAnsi="Arial" w:cs="Arial"/>
                <w:sz w:val="20"/>
                <w:szCs w:val="20"/>
                <w:lang w:eastAsia="ar-SA" w:bidi="en-US"/>
              </w:rPr>
            </w:pPr>
            <w:r>
              <w:rPr>
                <w:rFonts w:ascii="Arial" w:hAnsi="Arial" w:cs="Arial"/>
                <w:sz w:val="20"/>
                <w:szCs w:val="20"/>
                <w:lang w:eastAsia="ar-SA" w:bidi="en-US"/>
              </w:rPr>
              <w:t>Finalise product</w:t>
            </w:r>
          </w:p>
          <w:p w14:paraId="3E3F24DB" w14:textId="77777777" w:rsidR="0042074E" w:rsidRPr="003C31FD" w:rsidRDefault="0042074E" w:rsidP="008B3962">
            <w:pPr>
              <w:numPr>
                <w:ilvl w:val="0"/>
                <w:numId w:val="14"/>
              </w:numPr>
              <w:suppressAutoHyphens/>
              <w:rPr>
                <w:rFonts w:ascii="Arial" w:hAnsi="Arial" w:cs="Arial"/>
                <w:sz w:val="20"/>
                <w:szCs w:val="20"/>
                <w:lang w:eastAsia="ar-SA" w:bidi="en-US"/>
              </w:rPr>
            </w:pPr>
            <w:r w:rsidRPr="003C31FD">
              <w:rPr>
                <w:rFonts w:ascii="Arial" w:hAnsi="Arial" w:cs="Arial"/>
                <w:sz w:val="20"/>
                <w:szCs w:val="20"/>
                <w:lang w:eastAsia="ar-SA" w:bidi="en-US"/>
              </w:rPr>
              <w:t>Prepare presentation with notes</w:t>
            </w:r>
          </w:p>
        </w:tc>
      </w:tr>
      <w:tr w:rsidR="0042074E" w:rsidRPr="003C31FD" w14:paraId="2F3A1FD5" w14:textId="77777777" w:rsidTr="008B3962">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1BCC3743" w14:textId="77777777" w:rsidR="0042074E" w:rsidRPr="003C31FD" w:rsidRDefault="0042074E" w:rsidP="008B3962">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0470D07F" w14:textId="77777777" w:rsidR="0042074E" w:rsidRPr="003C31FD" w:rsidRDefault="0042074E" w:rsidP="008B3962">
            <w:pPr>
              <w:numPr>
                <w:ilvl w:val="0"/>
                <w:numId w:val="14"/>
              </w:numPr>
              <w:suppressAutoHyphens/>
              <w:snapToGrid w:val="0"/>
              <w:rPr>
                <w:rFonts w:ascii="Arial" w:hAnsi="Arial" w:cs="Arial"/>
                <w:sz w:val="20"/>
                <w:szCs w:val="20"/>
                <w:lang w:eastAsia="ar-SA" w:bidi="en-US"/>
              </w:rPr>
            </w:pPr>
            <w:r w:rsidRPr="003C31FD">
              <w:rPr>
                <w:rFonts w:ascii="Arial" w:hAnsi="Arial" w:cs="Arial"/>
                <w:sz w:val="20"/>
                <w:szCs w:val="20"/>
                <w:lang w:eastAsia="ar-SA" w:bidi="en-US"/>
              </w:rPr>
              <w:t xml:space="preserve">Shop closes </w:t>
            </w:r>
          </w:p>
          <w:p w14:paraId="76FB52BA" w14:textId="77777777" w:rsidR="0042074E" w:rsidRPr="003C31FD" w:rsidRDefault="0042074E" w:rsidP="008B3962">
            <w:pPr>
              <w:numPr>
                <w:ilvl w:val="0"/>
                <w:numId w:val="14"/>
              </w:numPr>
              <w:suppressAutoHyphens/>
              <w:rPr>
                <w:rFonts w:ascii="Arial" w:hAnsi="Arial" w:cs="Arial"/>
                <w:sz w:val="20"/>
                <w:szCs w:val="20"/>
                <w:lang w:eastAsia="ar-SA" w:bidi="en-US"/>
              </w:rPr>
            </w:pPr>
            <w:r w:rsidRPr="003C31FD">
              <w:rPr>
                <w:rFonts w:ascii="Arial" w:hAnsi="Arial" w:cs="Arial"/>
                <w:sz w:val="20"/>
                <w:szCs w:val="20"/>
                <w:lang w:eastAsia="ar-SA" w:bidi="en-US"/>
              </w:rPr>
              <w:t>Submit accounting sheet to the Shop keeper</w:t>
            </w:r>
          </w:p>
          <w:p w14:paraId="22A1AB6C" w14:textId="77777777" w:rsidR="0042074E" w:rsidRPr="003C31FD" w:rsidRDefault="0042074E" w:rsidP="008B3962">
            <w:pPr>
              <w:numPr>
                <w:ilvl w:val="0"/>
                <w:numId w:val="14"/>
              </w:numPr>
              <w:suppressAutoHyphens/>
              <w:rPr>
                <w:rFonts w:ascii="Arial" w:hAnsi="Arial" w:cs="Arial"/>
                <w:sz w:val="20"/>
                <w:szCs w:val="20"/>
                <w:lang w:eastAsia="ar-SA" w:bidi="en-US"/>
              </w:rPr>
            </w:pPr>
            <w:r w:rsidRPr="003C31FD">
              <w:rPr>
                <w:rFonts w:ascii="Arial" w:hAnsi="Arial" w:cs="Arial"/>
                <w:sz w:val="20"/>
                <w:szCs w:val="20"/>
                <w:lang w:eastAsia="ar-SA" w:bidi="en-US"/>
              </w:rPr>
              <w:t>Practise presentation</w:t>
            </w:r>
          </w:p>
        </w:tc>
      </w:tr>
      <w:tr w:rsidR="0042074E" w:rsidRPr="003C31FD" w14:paraId="0FB220A0" w14:textId="77777777" w:rsidTr="008B3962">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63E400CC" w14:textId="77777777" w:rsidR="0042074E" w:rsidRPr="003C31FD" w:rsidRDefault="0042074E" w:rsidP="008B3962">
            <w:pPr>
              <w:suppressAutoHyphens/>
              <w:snapToGrid w:val="0"/>
              <w:rPr>
                <w:rFonts w:ascii="Arial" w:hAnsi="Arial" w:cs="Arial"/>
                <w:b/>
                <w:sz w:val="20"/>
                <w:szCs w:val="20"/>
                <w:lang w:eastAsia="ar-SA"/>
              </w:rPr>
            </w:pPr>
            <w:r w:rsidRPr="003C31FD">
              <w:rPr>
                <w:rFonts w:ascii="Arial" w:hAnsi="Arial" w:cs="Arial"/>
                <w:b/>
                <w:sz w:val="20"/>
                <w:szCs w:val="20"/>
                <w:lang w:eastAsia="ar-SA"/>
              </w:rPr>
              <w:t>1</w:t>
            </w:r>
            <w:r>
              <w:rPr>
                <w:rFonts w:ascii="Arial" w:hAnsi="Arial" w:cs="Arial"/>
                <w:b/>
                <w:sz w:val="20"/>
                <w:szCs w:val="20"/>
                <w:lang w:eastAsia="ar-SA"/>
              </w:rPr>
              <w:t>3</w:t>
            </w:r>
            <w:r w:rsidRPr="003C31FD">
              <w:rPr>
                <w:rFonts w:ascii="Arial" w:hAnsi="Arial" w:cs="Arial"/>
                <w:b/>
                <w:sz w:val="20"/>
                <w:szCs w:val="20"/>
                <w:lang w:eastAsia="ar-SA"/>
              </w:rPr>
              <w:t>:</w:t>
            </w:r>
            <w:r>
              <w:rPr>
                <w:rFonts w:ascii="Arial" w:hAnsi="Arial" w:cs="Arial"/>
                <w:b/>
                <w:sz w:val="20"/>
                <w:szCs w:val="20"/>
                <w:lang w:eastAsia="ar-SA"/>
              </w:rPr>
              <w:t>50</w:t>
            </w:r>
          </w:p>
        </w:tc>
        <w:tc>
          <w:tcPr>
            <w:tcW w:w="8499" w:type="dxa"/>
            <w:tcBorders>
              <w:top w:val="single" w:sz="4" w:space="0" w:color="auto"/>
              <w:left w:val="single" w:sz="4" w:space="0" w:color="auto"/>
              <w:bottom w:val="single" w:sz="4" w:space="0" w:color="auto"/>
              <w:right w:val="single" w:sz="4" w:space="0" w:color="auto"/>
            </w:tcBorders>
            <w:hideMark/>
          </w:tcPr>
          <w:p w14:paraId="3CFF8AD2" w14:textId="77777777" w:rsidR="0042074E" w:rsidRPr="003C31FD" w:rsidRDefault="0042074E" w:rsidP="008B3962">
            <w:pPr>
              <w:suppressAutoHyphens/>
              <w:snapToGrid w:val="0"/>
              <w:rPr>
                <w:rFonts w:ascii="Arial" w:hAnsi="Arial" w:cs="Arial"/>
                <w:b/>
                <w:sz w:val="20"/>
                <w:szCs w:val="20"/>
                <w:lang w:eastAsia="ar-SA"/>
              </w:rPr>
            </w:pPr>
            <w:r>
              <w:rPr>
                <w:rFonts w:ascii="Arial" w:hAnsi="Arial" w:cs="Arial"/>
                <w:b/>
                <w:sz w:val="20"/>
                <w:szCs w:val="20"/>
                <w:lang w:eastAsia="ar-SA"/>
              </w:rPr>
              <w:t>Presentation</w:t>
            </w:r>
          </w:p>
          <w:p w14:paraId="327D65AB" w14:textId="77777777" w:rsidR="0042074E" w:rsidRPr="003C31FD" w:rsidRDefault="0042074E" w:rsidP="008B3962">
            <w:pPr>
              <w:numPr>
                <w:ilvl w:val="0"/>
                <w:numId w:val="15"/>
              </w:numPr>
              <w:suppressAutoHyphens/>
              <w:snapToGrid w:val="0"/>
              <w:rPr>
                <w:rFonts w:ascii="Arial" w:hAnsi="Arial" w:cs="Arial"/>
                <w:b/>
                <w:sz w:val="20"/>
                <w:szCs w:val="20"/>
                <w:lang w:eastAsia="ar-SA"/>
              </w:rPr>
            </w:pPr>
            <w:r w:rsidRPr="003C31FD">
              <w:rPr>
                <w:rFonts w:ascii="Arial" w:hAnsi="Arial" w:cs="Arial"/>
                <w:sz w:val="20"/>
                <w:szCs w:val="20"/>
                <w:lang w:eastAsia="ar-SA" w:bidi="en-US"/>
              </w:rPr>
              <w:t>Teams pre</w:t>
            </w:r>
            <w:r>
              <w:rPr>
                <w:rFonts w:ascii="Arial" w:hAnsi="Arial" w:cs="Arial"/>
                <w:sz w:val="20"/>
                <w:szCs w:val="20"/>
                <w:lang w:eastAsia="ar-SA" w:bidi="en-US"/>
              </w:rPr>
              <w:t>sent their designs to the judge(s)</w:t>
            </w:r>
          </w:p>
        </w:tc>
      </w:tr>
      <w:tr w:rsidR="0042074E" w:rsidRPr="003C31FD" w14:paraId="7FD7066B" w14:textId="77777777" w:rsidTr="008B3962">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3F9A42E3" w14:textId="77777777" w:rsidR="0042074E" w:rsidRPr="003C31FD" w:rsidRDefault="0042074E" w:rsidP="008B3962">
            <w:pPr>
              <w:suppressAutoHyphens/>
              <w:snapToGrid w:val="0"/>
              <w:rPr>
                <w:rFonts w:ascii="Arial" w:hAnsi="Arial" w:cs="Arial"/>
                <w:b/>
                <w:sz w:val="20"/>
                <w:szCs w:val="20"/>
                <w:lang w:eastAsia="ar-SA"/>
              </w:rPr>
            </w:pPr>
            <w:r w:rsidRPr="003C31FD">
              <w:rPr>
                <w:rFonts w:ascii="Arial" w:hAnsi="Arial" w:cs="Arial"/>
                <w:b/>
                <w:sz w:val="20"/>
                <w:szCs w:val="20"/>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1C04D11D" w14:textId="77777777" w:rsidR="0042074E" w:rsidRPr="00E92374" w:rsidRDefault="0042074E" w:rsidP="008B3962">
            <w:pPr>
              <w:suppressAutoHyphens/>
              <w:snapToGrid w:val="0"/>
              <w:rPr>
                <w:rFonts w:ascii="Arial" w:hAnsi="Arial" w:cs="Arial"/>
                <w:sz w:val="20"/>
                <w:szCs w:val="20"/>
                <w:lang w:eastAsia="ar-SA" w:bidi="en-US"/>
              </w:rPr>
            </w:pPr>
            <w:r w:rsidRPr="00E92374">
              <w:rPr>
                <w:rFonts w:ascii="Arial" w:hAnsi="Arial" w:cs="Arial"/>
                <w:sz w:val="20"/>
                <w:szCs w:val="20"/>
                <w:lang w:eastAsia="ar-SA" w:bidi="en-US"/>
              </w:rPr>
              <w:t xml:space="preserve">Award ceremony with final feedback and evaluation of the day </w:t>
            </w:r>
          </w:p>
        </w:tc>
      </w:tr>
      <w:tr w:rsidR="0042074E" w:rsidRPr="003C31FD" w14:paraId="77C264E5" w14:textId="77777777" w:rsidTr="008B3962">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771E429C" w14:textId="77777777" w:rsidR="0042074E" w:rsidRPr="003C31FD" w:rsidRDefault="0042074E" w:rsidP="008B3962">
            <w:pPr>
              <w:suppressAutoHyphens/>
              <w:snapToGrid w:val="0"/>
              <w:rPr>
                <w:rFonts w:ascii="Arial" w:hAnsi="Arial" w:cs="Arial"/>
                <w:b/>
                <w:sz w:val="20"/>
                <w:szCs w:val="20"/>
                <w:lang w:eastAsia="ar-SA"/>
              </w:rPr>
            </w:pPr>
            <w:r>
              <w:rPr>
                <w:rFonts w:ascii="Arial" w:hAnsi="Arial" w:cs="Arial"/>
                <w:b/>
                <w:sz w:val="20"/>
                <w:szCs w:val="20"/>
                <w:lang w:eastAsia="ar-SA"/>
              </w:rPr>
              <w:t>15:00</w:t>
            </w:r>
          </w:p>
        </w:tc>
        <w:tc>
          <w:tcPr>
            <w:tcW w:w="8499" w:type="dxa"/>
            <w:tcBorders>
              <w:top w:val="single" w:sz="4" w:space="0" w:color="auto"/>
              <w:left w:val="single" w:sz="4" w:space="0" w:color="auto"/>
              <w:bottom w:val="single" w:sz="4" w:space="0" w:color="auto"/>
              <w:right w:val="single" w:sz="4" w:space="0" w:color="auto"/>
            </w:tcBorders>
          </w:tcPr>
          <w:p w14:paraId="5EEE51BB" w14:textId="77777777" w:rsidR="0042074E" w:rsidRPr="00E92374" w:rsidRDefault="0042074E" w:rsidP="008B3962">
            <w:pPr>
              <w:suppressAutoHyphens/>
              <w:snapToGrid w:val="0"/>
              <w:rPr>
                <w:rFonts w:ascii="Arial" w:hAnsi="Arial" w:cs="Arial"/>
                <w:sz w:val="20"/>
                <w:szCs w:val="20"/>
                <w:lang w:eastAsia="ar-SA" w:bidi="en-US"/>
              </w:rPr>
            </w:pPr>
            <w:r>
              <w:rPr>
                <w:rFonts w:ascii="Arial" w:hAnsi="Arial" w:cs="Arial"/>
                <w:sz w:val="20"/>
                <w:szCs w:val="20"/>
                <w:lang w:eastAsia="ar-SA" w:bidi="en-US"/>
              </w:rPr>
              <w:t>Engineering teams depart</w:t>
            </w:r>
          </w:p>
        </w:tc>
      </w:tr>
      <w:tr w:rsidR="0042074E" w:rsidRPr="003C31FD" w14:paraId="2E224CD6" w14:textId="77777777" w:rsidTr="008B3962">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77A5AFF5" w14:textId="77777777" w:rsidR="0042074E" w:rsidRDefault="0042074E" w:rsidP="008B3962">
            <w:pPr>
              <w:suppressAutoHyphens/>
              <w:snapToGrid w:val="0"/>
              <w:rPr>
                <w:rFonts w:ascii="Arial" w:hAnsi="Arial" w:cs="Arial"/>
                <w:b/>
                <w:sz w:val="20"/>
                <w:szCs w:val="20"/>
                <w:lang w:eastAsia="ar-SA"/>
              </w:rPr>
            </w:pPr>
            <w:r>
              <w:rPr>
                <w:rFonts w:ascii="Arial" w:hAnsi="Arial" w:cs="Arial"/>
                <w:b/>
                <w:sz w:val="20"/>
                <w:szCs w:val="20"/>
                <w:lang w:eastAsia="ar-SA"/>
              </w:rPr>
              <w:t>15:45</w:t>
            </w:r>
          </w:p>
        </w:tc>
        <w:tc>
          <w:tcPr>
            <w:tcW w:w="8499" w:type="dxa"/>
            <w:tcBorders>
              <w:top w:val="single" w:sz="4" w:space="0" w:color="auto"/>
              <w:left w:val="single" w:sz="4" w:space="0" w:color="auto"/>
              <w:bottom w:val="single" w:sz="4" w:space="0" w:color="auto"/>
              <w:right w:val="single" w:sz="4" w:space="0" w:color="auto"/>
            </w:tcBorders>
          </w:tcPr>
          <w:p w14:paraId="2A5C3321" w14:textId="77777777" w:rsidR="0042074E" w:rsidRDefault="0042074E" w:rsidP="008B3962">
            <w:pPr>
              <w:suppressAutoHyphens/>
              <w:snapToGrid w:val="0"/>
              <w:rPr>
                <w:rFonts w:ascii="Arial" w:hAnsi="Arial" w:cs="Arial"/>
                <w:sz w:val="20"/>
                <w:szCs w:val="20"/>
                <w:lang w:eastAsia="ar-SA" w:bidi="en-US"/>
              </w:rPr>
            </w:pPr>
            <w:r>
              <w:rPr>
                <w:rFonts w:ascii="Arial" w:hAnsi="Arial" w:cs="Arial"/>
                <w:sz w:val="20"/>
                <w:szCs w:val="20"/>
                <w:lang w:eastAsia="ar-SA" w:bidi="en-US"/>
              </w:rPr>
              <w:t>Challenge Leader departs by this point (actual time depends on pack up requirements)</w:t>
            </w:r>
          </w:p>
        </w:tc>
      </w:tr>
    </w:tbl>
    <w:p w14:paraId="74EA6B08" w14:textId="77777777" w:rsidR="0042074E" w:rsidRDefault="0042074E" w:rsidP="0042074E"/>
    <w:p w14:paraId="60190213" w14:textId="77777777" w:rsidR="0042074E" w:rsidRDefault="0042074E" w:rsidP="0042074E"/>
    <w:p w14:paraId="3A716998" w14:textId="77777777" w:rsidR="0042074E" w:rsidRDefault="0042074E" w:rsidP="0042074E"/>
    <w:p w14:paraId="2BECCC21" w14:textId="77777777" w:rsidR="0042074E" w:rsidRDefault="0042074E" w:rsidP="0042074E"/>
    <w:p w14:paraId="365FD4A6" w14:textId="77777777" w:rsidR="0042074E" w:rsidRDefault="0042074E" w:rsidP="0042074E"/>
    <w:p w14:paraId="36ABB17C" w14:textId="77777777" w:rsidR="0042074E" w:rsidRPr="00ED1769" w:rsidRDefault="0042074E" w:rsidP="0042074E">
      <w:pPr>
        <w:pStyle w:val="NoSpacing"/>
        <w:ind w:left="142"/>
        <w:rPr>
          <w:rFonts w:ascii="Arial" w:hAnsi="Arial" w:cs="Arial"/>
          <w:b/>
          <w:sz w:val="24"/>
          <w:szCs w:val="24"/>
        </w:rPr>
      </w:pPr>
      <w:r>
        <w:rPr>
          <w:rFonts w:ascii="Arial" w:hAnsi="Arial" w:cs="Arial"/>
          <w:b/>
          <w:sz w:val="32"/>
          <w:szCs w:val="32"/>
        </w:rPr>
        <w:lastRenderedPageBreak/>
        <w:t xml:space="preserve">7. </w:t>
      </w:r>
      <w:r>
        <w:rPr>
          <w:rFonts w:ascii="Arial" w:hAnsi="Arial" w:cs="Arial"/>
          <w:b/>
          <w:sz w:val="32"/>
          <w:szCs w:val="32"/>
        </w:rPr>
        <w:tab/>
      </w:r>
      <w:r w:rsidRPr="00ED1769">
        <w:rPr>
          <w:rFonts w:ascii="Arial" w:hAnsi="Arial" w:cs="Arial"/>
          <w:b/>
          <w:sz w:val="32"/>
          <w:szCs w:val="32"/>
        </w:rPr>
        <w:t>Room/hall layout</w:t>
      </w:r>
      <w:r w:rsidRPr="00ED1769">
        <w:rPr>
          <w:rFonts w:ascii="Arial" w:hAnsi="Arial" w:cs="Arial"/>
          <w:b/>
          <w:sz w:val="24"/>
          <w:szCs w:val="24"/>
        </w:rPr>
        <w:t xml:space="preserve"> </w:t>
      </w:r>
    </w:p>
    <w:p w14:paraId="73C4A481" w14:textId="77777777" w:rsidR="0042074E" w:rsidRDefault="0042074E" w:rsidP="0042074E">
      <w:pPr>
        <w:pStyle w:val="NoSpacing"/>
        <w:rPr>
          <w:rFonts w:ascii="Arial" w:hAnsi="Arial" w:cs="Arial"/>
          <w:b/>
          <w:sz w:val="24"/>
          <w:szCs w:val="24"/>
        </w:rPr>
      </w:pPr>
    </w:p>
    <w:p w14:paraId="59E7ED7C" w14:textId="77777777" w:rsidR="0042074E" w:rsidRPr="00C44F7C" w:rsidRDefault="0042074E" w:rsidP="0042074E">
      <w:pPr>
        <w:pStyle w:val="NoSpacing"/>
        <w:ind w:left="142"/>
        <w:rPr>
          <w:rFonts w:ascii="Arial" w:hAnsi="Arial" w:cs="Arial"/>
          <w:b/>
          <w:sz w:val="24"/>
          <w:szCs w:val="24"/>
        </w:rPr>
      </w:pPr>
      <w:r w:rsidRPr="00C44F7C">
        <w:rPr>
          <w:rFonts w:ascii="Arial" w:hAnsi="Arial" w:cs="Arial"/>
          <w:b/>
          <w:sz w:val="24"/>
          <w:szCs w:val="24"/>
        </w:rPr>
        <w:t xml:space="preserve">Notes: </w:t>
      </w:r>
    </w:p>
    <w:p w14:paraId="318E9B5E" w14:textId="77777777" w:rsidR="0042074E" w:rsidRPr="007A46C7" w:rsidRDefault="0042074E" w:rsidP="0042074E">
      <w:pPr>
        <w:pStyle w:val="NoSpacing"/>
        <w:numPr>
          <w:ilvl w:val="0"/>
          <w:numId w:val="17"/>
        </w:numPr>
        <w:ind w:left="709" w:right="283" w:hanging="425"/>
        <w:rPr>
          <w:rFonts w:ascii="Arial" w:hAnsi="Arial" w:cs="Arial"/>
        </w:rPr>
      </w:pPr>
      <w:r w:rsidRPr="007A46C7">
        <w:rPr>
          <w:rFonts w:ascii="Arial" w:hAnsi="Arial" w:cs="Arial"/>
        </w:rPr>
        <w:t>Each team table will need 6 chairs and be large enough for 6 students to work comfortably. The judges’ table and shop will each need 2 chairs. Table positions do not need to be exact and can be arranged to best accommodate the shape and size of the venue.</w:t>
      </w:r>
    </w:p>
    <w:p w14:paraId="46EB3F83" w14:textId="77777777" w:rsidR="0042074E" w:rsidRDefault="0042074E" w:rsidP="0042074E">
      <w:pPr>
        <w:pStyle w:val="NoSpacing"/>
        <w:numPr>
          <w:ilvl w:val="0"/>
          <w:numId w:val="17"/>
        </w:numPr>
        <w:ind w:left="709" w:right="283" w:hanging="425"/>
        <w:rPr>
          <w:rFonts w:ascii="Arial" w:hAnsi="Arial" w:cs="Arial"/>
        </w:rPr>
      </w:pPr>
      <w:bookmarkStart w:id="1" w:name="_Hlk493081118"/>
      <w:r>
        <w:rPr>
          <w:rFonts w:ascii="Arial" w:hAnsi="Arial" w:cs="Arial"/>
        </w:rPr>
        <w:t>We recommend you cover the cutting station with cutting mats or a board to protect the surface.</w:t>
      </w:r>
    </w:p>
    <w:p w14:paraId="49F060AD" w14:textId="77777777" w:rsidR="0042074E" w:rsidRPr="007A46C7" w:rsidRDefault="0042074E" w:rsidP="0042074E">
      <w:pPr>
        <w:pStyle w:val="NoSpacing"/>
        <w:numPr>
          <w:ilvl w:val="0"/>
          <w:numId w:val="17"/>
        </w:numPr>
        <w:ind w:left="709" w:right="283" w:hanging="425"/>
        <w:rPr>
          <w:rFonts w:ascii="Arial" w:hAnsi="Arial" w:cs="Arial"/>
        </w:rPr>
      </w:pPr>
      <w:r>
        <w:rPr>
          <w:rFonts w:ascii="Arial" w:hAnsi="Arial" w:cs="Arial"/>
        </w:rPr>
        <w:t xml:space="preserve">The shop table should be a </w:t>
      </w:r>
      <w:r w:rsidRPr="007A46C7">
        <w:rPr>
          <w:rFonts w:ascii="Arial" w:hAnsi="Arial" w:cs="Arial"/>
        </w:rPr>
        <w:t>minimum of 3 x 0.5 metres or equivalent area.</w:t>
      </w:r>
    </w:p>
    <w:bookmarkEnd w:id="1"/>
    <w:p w14:paraId="25B9AFC1" w14:textId="77777777" w:rsidR="0042074E" w:rsidRPr="00B83530" w:rsidRDefault="0042074E" w:rsidP="0042074E">
      <w:pPr>
        <w:pStyle w:val="NoSpacing"/>
        <w:ind w:left="709" w:right="283"/>
        <w:rPr>
          <w:rFonts w:ascii="Arial" w:hAnsi="Arial" w:cs="Arial"/>
          <w:sz w:val="24"/>
          <w:szCs w:val="24"/>
        </w:rPr>
      </w:pPr>
    </w:p>
    <w:p w14:paraId="5F984FF6" w14:textId="77777777" w:rsidR="0042074E" w:rsidRDefault="0042074E" w:rsidP="0042074E">
      <w:pPr>
        <w:ind w:left="425"/>
        <w:rPr>
          <w:rFonts w:ascii="Arial" w:hAnsi="Arial" w:cs="Arial"/>
        </w:rPr>
      </w:pPr>
      <w:r>
        <w:rPr>
          <w:noProof/>
        </w:rPr>
        <mc:AlternateContent>
          <mc:Choice Requires="wps">
            <w:drawing>
              <wp:anchor distT="0" distB="0" distL="114300" distR="114300" simplePos="0" relativeHeight="251679744" behindDoc="0" locked="0" layoutInCell="1" allowOverlap="1" wp14:anchorId="568A8F4E" wp14:editId="1CA889C4">
                <wp:simplePos x="0" y="0"/>
                <wp:positionH relativeFrom="column">
                  <wp:posOffset>2153920</wp:posOffset>
                </wp:positionH>
                <wp:positionV relativeFrom="paragraph">
                  <wp:posOffset>144145</wp:posOffset>
                </wp:positionV>
                <wp:extent cx="2884805" cy="299720"/>
                <wp:effectExtent l="0" t="0" r="0" b="0"/>
                <wp:wrapNone/>
                <wp:docPr id="19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80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8A017" w14:textId="77777777" w:rsidR="0042074E" w:rsidRPr="00ED1769" w:rsidRDefault="0042074E" w:rsidP="0042074E">
                            <w:pPr>
                              <w:jc w:val="center"/>
                              <w:rPr>
                                <w:rFonts w:ascii="Arial" w:hAnsi="Arial" w:cs="Arial"/>
                                <w:b/>
                              </w:rPr>
                            </w:pPr>
                            <w:r>
                              <w:rPr>
                                <w:rFonts w:ascii="Arial" w:hAnsi="Arial" w:cs="Arial"/>
                                <w:b/>
                              </w:rPr>
                              <w:t>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A8F4E" id="Text Box 88" o:spid="_x0000_s1049" type="#_x0000_t202" style="position:absolute;left:0;text-align:left;margin-left:169.6pt;margin-top:11.35pt;width:227.15pt;height:2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NTZvAIAAMQ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" filled="f" stroked="f">
                <v:textbox>
                  <w:txbxContent>
                    <w:p w14:paraId="0608A017" w14:textId="77777777" w:rsidR="0042074E" w:rsidRPr="00ED1769" w:rsidRDefault="0042074E" w:rsidP="0042074E">
                      <w:pPr>
                        <w:jc w:val="center"/>
                        <w:rPr>
                          <w:rFonts w:ascii="Arial" w:hAnsi="Arial" w:cs="Arial"/>
                          <w:b/>
                        </w:rPr>
                      </w:pPr>
                      <w:r>
                        <w:rPr>
                          <w:rFonts w:ascii="Arial" w:hAnsi="Arial" w:cs="Arial"/>
                          <w:b/>
                        </w:rPr>
                        <w:t>BACK</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08B9E34C" wp14:editId="5E518BD6">
                <wp:simplePos x="0" y="0"/>
                <wp:positionH relativeFrom="column">
                  <wp:posOffset>314960</wp:posOffset>
                </wp:positionH>
                <wp:positionV relativeFrom="paragraph">
                  <wp:posOffset>107950</wp:posOffset>
                </wp:positionV>
                <wp:extent cx="5837555" cy="5818505"/>
                <wp:effectExtent l="0" t="0" r="0" b="0"/>
                <wp:wrapNone/>
                <wp:docPr id="19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7555" cy="5818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240BE0" id="Rectangle 87" o:spid="_x0000_s1026" style="position:absolute;margin-left:24.8pt;margin-top:8.5pt;width:459.65pt;height:458.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"/>
            </w:pict>
          </mc:Fallback>
        </mc:AlternateContent>
      </w:r>
    </w:p>
    <w:p w14:paraId="714069D4" w14:textId="77777777" w:rsidR="0042074E" w:rsidRDefault="0042074E" w:rsidP="0042074E">
      <w:pPr>
        <w:ind w:left="425"/>
        <w:rPr>
          <w:rFonts w:ascii="Arial" w:hAnsi="Arial" w:cs="Arial"/>
        </w:rPr>
      </w:pPr>
      <w:r>
        <w:rPr>
          <w:noProof/>
        </w:rPr>
        <mc:AlternateContent>
          <mc:Choice Requires="wps">
            <w:drawing>
              <wp:anchor distT="0" distB="0" distL="114300" distR="114300" simplePos="0" relativeHeight="251691008" behindDoc="0" locked="0" layoutInCell="1" allowOverlap="1" wp14:anchorId="796E778A" wp14:editId="1DECF16E">
                <wp:simplePos x="0" y="0"/>
                <wp:positionH relativeFrom="column">
                  <wp:posOffset>534035</wp:posOffset>
                </wp:positionH>
                <wp:positionV relativeFrom="paragraph">
                  <wp:posOffset>40005</wp:posOffset>
                </wp:positionV>
                <wp:extent cx="1654810" cy="553720"/>
                <wp:effectExtent l="6350" t="13335" r="5715" b="1397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553720"/>
                        </a:xfrm>
                        <a:prstGeom prst="rect">
                          <a:avLst/>
                        </a:prstGeom>
                        <a:solidFill>
                          <a:srgbClr val="FFFFFF"/>
                        </a:solidFill>
                        <a:ln w="9525">
                          <a:solidFill>
                            <a:srgbClr val="000000"/>
                          </a:solidFill>
                          <a:miter lim="800000"/>
                          <a:headEnd/>
                          <a:tailEnd/>
                        </a:ln>
                      </wps:spPr>
                      <wps:txbx>
                        <w:txbxContent>
                          <w:p w14:paraId="4F8D9823" w14:textId="77777777" w:rsidR="0042074E" w:rsidRPr="00FF52FA" w:rsidRDefault="0042074E" w:rsidP="0042074E">
                            <w:pPr>
                              <w:spacing w:before="60" w:after="60"/>
                              <w:jc w:val="center"/>
                              <w:rPr>
                                <w:b/>
                              </w:rPr>
                            </w:pPr>
                            <w:r>
                              <w:rPr>
                                <w:b/>
                              </w:rPr>
                              <w:t xml:space="preserve">Cutting station </w:t>
                            </w:r>
                            <w:r w:rsidRPr="00F13AF5">
                              <w:rPr>
                                <w:b/>
                                <w:sz w:val="20"/>
                                <w:szCs w:val="20"/>
                              </w:rPr>
                              <w:t>(with cover/cutting mats)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E778A" id="_x0000_s1050" type="#_x0000_t202" style="position:absolute;left:0;text-align:left;margin-left:42.05pt;margin-top:3.15pt;width:130.3pt;height:4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">
                <v:textbox>
                  <w:txbxContent>
                    <w:p w14:paraId="4F8D9823" w14:textId="77777777" w:rsidR="0042074E" w:rsidRPr="00FF52FA" w:rsidRDefault="0042074E" w:rsidP="0042074E">
                      <w:pPr>
                        <w:spacing w:before="60" w:after="60"/>
                        <w:jc w:val="center"/>
                        <w:rPr>
                          <w:b/>
                        </w:rPr>
                      </w:pPr>
                      <w:r>
                        <w:rPr>
                          <w:b/>
                        </w:rPr>
                        <w:t xml:space="preserve">Cutting station </w:t>
                      </w:r>
                      <w:r w:rsidRPr="00F13AF5">
                        <w:rPr>
                          <w:b/>
                          <w:sz w:val="20"/>
                          <w:szCs w:val="20"/>
                        </w:rPr>
                        <w:t>(with cover/cutting mats)</w:t>
                      </w:r>
                    </w:p>
                  </w:txbxContent>
                </v:textbox>
              </v:shape>
            </w:pict>
          </mc:Fallback>
        </mc:AlternateContent>
      </w:r>
    </w:p>
    <w:p w14:paraId="4F28E592" w14:textId="77777777" w:rsidR="0042074E" w:rsidRDefault="0042074E" w:rsidP="0042074E">
      <w:pPr>
        <w:ind w:left="425"/>
        <w:rPr>
          <w:rFonts w:ascii="Arial" w:hAnsi="Arial" w:cs="Arial"/>
        </w:rPr>
      </w:pPr>
      <w:r>
        <w:rPr>
          <w:rFonts w:ascii="Arial" w:hAnsi="Arial" w:cs="Arial"/>
          <w:noProof/>
        </w:rPr>
        <mc:AlternateContent>
          <mc:Choice Requires="wps">
            <w:drawing>
              <wp:anchor distT="0" distB="0" distL="114300" distR="114300" simplePos="0" relativeHeight="251695104" behindDoc="0" locked="0" layoutInCell="1" allowOverlap="1" wp14:anchorId="25F6CC06" wp14:editId="07FDCB77">
                <wp:simplePos x="0" y="0"/>
                <wp:positionH relativeFrom="column">
                  <wp:posOffset>4019974</wp:posOffset>
                </wp:positionH>
                <wp:positionV relativeFrom="paragraph">
                  <wp:posOffset>106248</wp:posOffset>
                </wp:positionV>
                <wp:extent cx="1150883" cy="599090"/>
                <wp:effectExtent l="0" t="0" r="0" b="0"/>
                <wp:wrapNone/>
                <wp:docPr id="19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883" cy="59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590F3" w14:textId="77777777" w:rsidR="0042074E" w:rsidRPr="00FB0A7F" w:rsidRDefault="0042074E" w:rsidP="0042074E">
                            <w:pPr>
                              <w:jc w:val="center"/>
                              <w:rPr>
                                <w:b/>
                              </w:rPr>
                            </w:pPr>
                            <w:r w:rsidRPr="00FB0A7F">
                              <w:rPr>
                                <w:b/>
                              </w:rPr>
                              <w:t xml:space="preserve">Shop </w:t>
                            </w:r>
                            <w:r>
                              <w:rPr>
                                <w:b/>
                              </w:rPr>
                              <w:t>(at least 3 x 0.5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6CC06" id="Text Box 202" o:spid="_x0000_s1051" type="#_x0000_t202" style="position:absolute;left:0;text-align:left;margin-left:316.55pt;margin-top:8.35pt;width:90.6pt;height:47.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Ku3vA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" filled="f" stroked="f">
                <v:textbox>
                  <w:txbxContent>
                    <w:p w14:paraId="09C590F3" w14:textId="77777777" w:rsidR="0042074E" w:rsidRPr="00FB0A7F" w:rsidRDefault="0042074E" w:rsidP="0042074E">
                      <w:pPr>
                        <w:jc w:val="center"/>
                        <w:rPr>
                          <w:b/>
                        </w:rPr>
                      </w:pPr>
                      <w:r w:rsidRPr="00FB0A7F">
                        <w:rPr>
                          <w:b/>
                        </w:rPr>
                        <w:t xml:space="preserve">Shop </w:t>
                      </w:r>
                      <w:r>
                        <w:rPr>
                          <w:b/>
                        </w:rPr>
                        <w:t>(at least 3 x 0.5 m)</w:t>
                      </w:r>
                    </w:p>
                  </w:txbxContent>
                </v:textbox>
              </v:shape>
            </w:pict>
          </mc:Fallback>
        </mc:AlternateContent>
      </w:r>
      <w:r>
        <w:rPr>
          <w:rFonts w:ascii="Arial" w:hAnsi="Arial" w:cs="Arial"/>
          <w:noProof/>
        </w:rPr>
        <mc:AlternateContent>
          <mc:Choice Requires="wps">
            <w:drawing>
              <wp:anchor distT="0" distB="0" distL="114300" distR="114300" simplePos="0" relativeHeight="251694080" behindDoc="0" locked="0" layoutInCell="1" allowOverlap="1" wp14:anchorId="2E733A12" wp14:editId="158793F7">
                <wp:simplePos x="0" y="0"/>
                <wp:positionH relativeFrom="column">
                  <wp:posOffset>5074285</wp:posOffset>
                </wp:positionH>
                <wp:positionV relativeFrom="paragraph">
                  <wp:posOffset>120015</wp:posOffset>
                </wp:positionV>
                <wp:extent cx="952500" cy="440055"/>
                <wp:effectExtent l="12700" t="11430" r="6350" b="5715"/>
                <wp:wrapNone/>
                <wp:docPr id="195"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E2F85" id="Rectangle 201" o:spid="_x0000_s1026" style="position:absolute;margin-left:399.55pt;margin-top:9.45pt;width:75pt;height:34.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"/>
            </w:pict>
          </mc:Fallback>
        </mc:AlternateContent>
      </w:r>
      <w:r>
        <w:rPr>
          <w:rFonts w:ascii="Arial" w:hAnsi="Arial" w:cs="Arial"/>
          <w:noProof/>
        </w:rPr>
        <mc:AlternateContent>
          <mc:Choice Requires="wps">
            <w:drawing>
              <wp:anchor distT="0" distB="0" distL="114300" distR="114300" simplePos="0" relativeHeight="251693056" behindDoc="0" locked="0" layoutInCell="1" allowOverlap="1" wp14:anchorId="0D4432E4" wp14:editId="0C61053C">
                <wp:simplePos x="0" y="0"/>
                <wp:positionH relativeFrom="column">
                  <wp:posOffset>3169285</wp:posOffset>
                </wp:positionH>
                <wp:positionV relativeFrom="paragraph">
                  <wp:posOffset>120015</wp:posOffset>
                </wp:positionV>
                <wp:extent cx="952500" cy="440055"/>
                <wp:effectExtent l="12700" t="11430" r="6350" b="5715"/>
                <wp:wrapNone/>
                <wp:docPr id="194"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0F5AE2" id="Rectangle 200" o:spid="_x0000_s1026" style="position:absolute;margin-left:249.55pt;margin-top:9.45pt;width:75pt;height:34.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"/>
            </w:pict>
          </mc:Fallback>
        </mc:AlternateContent>
      </w:r>
      <w:r>
        <w:rPr>
          <w:rFonts w:ascii="Arial" w:hAnsi="Arial" w:cs="Arial"/>
          <w:noProof/>
        </w:rPr>
        <mc:AlternateContent>
          <mc:Choice Requires="wps">
            <w:drawing>
              <wp:anchor distT="0" distB="0" distL="114300" distR="114300" simplePos="0" relativeHeight="251692032" behindDoc="0" locked="0" layoutInCell="1" allowOverlap="1" wp14:anchorId="01128F50" wp14:editId="4010B299">
                <wp:simplePos x="0" y="0"/>
                <wp:positionH relativeFrom="column">
                  <wp:posOffset>4121785</wp:posOffset>
                </wp:positionH>
                <wp:positionV relativeFrom="paragraph">
                  <wp:posOffset>120015</wp:posOffset>
                </wp:positionV>
                <wp:extent cx="952500" cy="440055"/>
                <wp:effectExtent l="12700" t="11430" r="6350" b="5715"/>
                <wp:wrapNone/>
                <wp:docPr id="28"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83FC7" id="Rectangle 199" o:spid="_x0000_s1026" style="position:absolute;margin-left:324.55pt;margin-top:9.45pt;width:75pt;height:34.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"/>
            </w:pict>
          </mc:Fallback>
        </mc:AlternateContent>
      </w:r>
    </w:p>
    <w:p w14:paraId="6EFC001B" w14:textId="77777777" w:rsidR="0042074E" w:rsidRDefault="0042074E" w:rsidP="0042074E">
      <w:pPr>
        <w:ind w:left="425"/>
        <w:rPr>
          <w:rFonts w:ascii="Arial" w:hAnsi="Arial" w:cs="Arial"/>
        </w:rPr>
      </w:pPr>
    </w:p>
    <w:p w14:paraId="549D057E" w14:textId="77777777" w:rsidR="0042074E" w:rsidRDefault="0042074E" w:rsidP="0042074E">
      <w:pPr>
        <w:ind w:left="425"/>
        <w:rPr>
          <w:rFonts w:ascii="Arial" w:hAnsi="Arial" w:cs="Arial"/>
        </w:rPr>
      </w:pPr>
    </w:p>
    <w:p w14:paraId="26E88C04" w14:textId="77777777" w:rsidR="0042074E" w:rsidRDefault="0042074E" w:rsidP="0042074E">
      <w:pPr>
        <w:ind w:left="425"/>
        <w:rPr>
          <w:rFonts w:ascii="Arial" w:hAnsi="Arial" w:cs="Arial"/>
        </w:rPr>
      </w:pPr>
    </w:p>
    <w:p w14:paraId="425035BE"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7936" behindDoc="0" locked="0" layoutInCell="1" allowOverlap="1" wp14:anchorId="5BA07CCF" wp14:editId="36E105B7">
                <wp:simplePos x="0" y="0"/>
                <wp:positionH relativeFrom="column">
                  <wp:posOffset>995680</wp:posOffset>
                </wp:positionH>
                <wp:positionV relativeFrom="paragraph">
                  <wp:posOffset>109220</wp:posOffset>
                </wp:positionV>
                <wp:extent cx="1097915" cy="1212215"/>
                <wp:effectExtent l="1270" t="5715" r="0" b="1270"/>
                <wp:wrapNone/>
                <wp:docPr id="187"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915" cy="1212215"/>
                          <a:chOff x="2896" y="6656"/>
                          <a:chExt cx="1660" cy="1832"/>
                        </a:xfrm>
                      </wpg:grpSpPr>
                      <wpg:grpSp>
                        <wpg:cNvPr id="188" name="Group 194"/>
                        <wpg:cNvGrpSpPr>
                          <a:grpSpLocks/>
                        </wpg:cNvGrpSpPr>
                        <wpg:grpSpPr bwMode="auto">
                          <a:xfrm>
                            <a:off x="3125" y="6656"/>
                            <a:ext cx="1243" cy="977"/>
                            <a:chOff x="2082" y="4477"/>
                            <a:chExt cx="1252" cy="1158"/>
                          </a:xfrm>
                        </wpg:grpSpPr>
                        <wps:wsp>
                          <wps:cNvPr id="189" name="Rectangle 195"/>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0" name="Rectangle 196"/>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91" name="Text Box 197"/>
                        <wps:cNvSpPr txBox="1">
                          <a:spLocks noChangeArrowheads="1"/>
                        </wps:cNvSpPr>
                        <wps:spPr bwMode="auto">
                          <a:xfrm>
                            <a:off x="2896" y="7767"/>
                            <a:ext cx="1660" cy="7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8CA47F" w14:textId="77777777" w:rsidR="0042074E" w:rsidRPr="008654EF" w:rsidRDefault="0042074E" w:rsidP="0042074E">
                              <w:pPr>
                                <w:jc w:val="center"/>
                                <w:rPr>
                                  <w:rFonts w:ascii="Arial" w:hAnsi="Arial" w:cs="Arial"/>
                                  <w:b/>
                                </w:rPr>
                              </w:pPr>
                              <w:r>
                                <w:rPr>
                                  <w:rFonts w:ascii="Arial" w:hAnsi="Arial" w:cs="Arial"/>
                                  <w:b/>
                                </w:rPr>
                                <w:t>Team 7 Teachers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A07CCF" id="Group 236" o:spid="_x0000_s1052" style="position:absolute;left:0;text-align:left;margin-left:78.4pt;margin-top:8.6pt;width:86.45pt;height:95.45pt;z-index:251687936" coordorigin="2896,6656" coordsize="1660,1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">
                <v:group id="Group 194" o:spid="_x0000_s1053" style="position:absolute;left:3125;top:6656;width:1243;height:977"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rect id="Rectangle 195" o:spid="_x0000_s1054"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"/>
                  <v:rect id="Rectangle 196" o:spid="_x0000_s1055"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"/>
                </v:group>
                <v:shape id="Text Box 197" o:spid="_x0000_s1056" type="#_x0000_t202" style="position:absolute;left:2896;top:7767;width:1660;height: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" stroked="f">
                  <v:textbox>
                    <w:txbxContent>
                      <w:p w14:paraId="3C8CA47F" w14:textId="77777777" w:rsidR="0042074E" w:rsidRPr="008654EF" w:rsidRDefault="0042074E" w:rsidP="0042074E">
                        <w:pPr>
                          <w:jc w:val="center"/>
                          <w:rPr>
                            <w:rFonts w:ascii="Arial" w:hAnsi="Arial" w:cs="Arial"/>
                            <w:b/>
                          </w:rPr>
                        </w:pPr>
                        <w:r>
                          <w:rPr>
                            <w:rFonts w:ascii="Arial" w:hAnsi="Arial" w:cs="Arial"/>
                            <w:b/>
                          </w:rPr>
                          <w:t>Team 7 Teachers</w:t>
                        </w:r>
                      </w:p>
                    </w:txbxContent>
                  </v:textbox>
                </v:shape>
              </v:group>
            </w:pict>
          </mc:Fallback>
        </mc:AlternateContent>
      </w:r>
    </w:p>
    <w:p w14:paraId="1A2A8E05"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6912" behindDoc="0" locked="0" layoutInCell="1" allowOverlap="1" wp14:anchorId="71A50243" wp14:editId="6254BACD">
                <wp:simplePos x="0" y="0"/>
                <wp:positionH relativeFrom="column">
                  <wp:posOffset>4948555</wp:posOffset>
                </wp:positionH>
                <wp:positionV relativeFrom="paragraph">
                  <wp:posOffset>17145</wp:posOffset>
                </wp:positionV>
                <wp:extent cx="822325" cy="979805"/>
                <wp:effectExtent l="10795" t="12700" r="5080" b="0"/>
                <wp:wrapNone/>
                <wp:docPr id="182"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79805"/>
                          <a:chOff x="2191" y="6903"/>
                          <a:chExt cx="1252" cy="1756"/>
                        </a:xfrm>
                      </wpg:grpSpPr>
                      <wpg:grpSp>
                        <wpg:cNvPr id="183" name="Group 210"/>
                        <wpg:cNvGrpSpPr>
                          <a:grpSpLocks/>
                        </wpg:cNvGrpSpPr>
                        <wpg:grpSpPr bwMode="auto">
                          <a:xfrm>
                            <a:off x="2191" y="6903"/>
                            <a:ext cx="1252" cy="1158"/>
                            <a:chOff x="2082" y="4477"/>
                            <a:chExt cx="1252" cy="1158"/>
                          </a:xfrm>
                        </wpg:grpSpPr>
                        <wps:wsp>
                          <wps:cNvPr id="184" name="Rectangle 211"/>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5" name="Rectangle 212"/>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6" name="Text Box 213"/>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5F2E0" w14:textId="77777777" w:rsidR="0042074E" w:rsidRPr="008654EF" w:rsidRDefault="0042074E" w:rsidP="0042074E">
                              <w:pPr>
                                <w:jc w:val="center"/>
                                <w:rPr>
                                  <w:rFonts w:ascii="Arial" w:hAnsi="Arial" w:cs="Arial"/>
                                  <w:b/>
                                </w:rPr>
                              </w:pPr>
                              <w:r>
                                <w:rPr>
                                  <w:rFonts w:ascii="Arial" w:hAnsi="Arial" w:cs="Arial"/>
                                  <w:b/>
                                </w:rPr>
                                <w:t>Team 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A50243" id="Group 209" o:spid="_x0000_s1057" style="position:absolute;left:0;text-align:left;margin-left:389.65pt;margin-top:1.35pt;width:64.75pt;height:77.15pt;z-index:251686912"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">
                <v:group id="Group 210" o:spid="_x0000_s1058"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rect id="Rectangle 211" o:spid="_x0000_s1059"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"/>
                  <v:rect id="Rectangle 212" o:spid="_x0000_s1060"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"/>
                </v:group>
                <v:shape id="Text Box 213" o:spid="_x0000_s1061"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" stroked="f">
                  <v:textbox>
                    <w:txbxContent>
                      <w:p w14:paraId="6915F2E0" w14:textId="77777777" w:rsidR="0042074E" w:rsidRPr="008654EF" w:rsidRDefault="0042074E" w:rsidP="0042074E">
                        <w:pPr>
                          <w:jc w:val="center"/>
                          <w:rPr>
                            <w:rFonts w:ascii="Arial" w:hAnsi="Arial" w:cs="Arial"/>
                            <w:b/>
                          </w:rPr>
                        </w:pPr>
                        <w:r>
                          <w:rPr>
                            <w:rFonts w:ascii="Arial" w:hAnsi="Arial" w:cs="Arial"/>
                            <w:b/>
                          </w:rPr>
                          <w:t>Team 3</w:t>
                        </w:r>
                      </w:p>
                    </w:txbxContent>
                  </v:textbox>
                </v:shape>
              </v:group>
            </w:pict>
          </mc:Fallback>
        </mc:AlternateContent>
      </w:r>
    </w:p>
    <w:p w14:paraId="6D97210B"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1792" behindDoc="0" locked="0" layoutInCell="1" allowOverlap="1" wp14:anchorId="678F2B0E" wp14:editId="7A739717">
                <wp:simplePos x="0" y="0"/>
                <wp:positionH relativeFrom="column">
                  <wp:posOffset>3299460</wp:posOffset>
                </wp:positionH>
                <wp:positionV relativeFrom="paragraph">
                  <wp:posOffset>154305</wp:posOffset>
                </wp:positionV>
                <wp:extent cx="822325" cy="980440"/>
                <wp:effectExtent l="9525" t="10795" r="6350" b="0"/>
                <wp:wrapNone/>
                <wp:docPr id="177"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80440"/>
                          <a:chOff x="2191" y="6903"/>
                          <a:chExt cx="1252" cy="1756"/>
                        </a:xfrm>
                      </wpg:grpSpPr>
                      <wpg:grpSp>
                        <wpg:cNvPr id="178" name="Group 177"/>
                        <wpg:cNvGrpSpPr>
                          <a:grpSpLocks/>
                        </wpg:cNvGrpSpPr>
                        <wpg:grpSpPr bwMode="auto">
                          <a:xfrm>
                            <a:off x="2191" y="6903"/>
                            <a:ext cx="1252" cy="1158"/>
                            <a:chOff x="2082" y="4477"/>
                            <a:chExt cx="1252" cy="1158"/>
                          </a:xfrm>
                        </wpg:grpSpPr>
                        <wps:wsp>
                          <wps:cNvPr id="179" name="Rectangle 17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0" name="Rectangle 17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1" name="Text Box 180"/>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D55857" w14:textId="77777777" w:rsidR="0042074E" w:rsidRPr="008654EF" w:rsidRDefault="0042074E" w:rsidP="0042074E">
                              <w:pPr>
                                <w:jc w:val="center"/>
                                <w:rPr>
                                  <w:rFonts w:ascii="Arial" w:hAnsi="Arial" w:cs="Arial"/>
                                  <w:b/>
                                </w:rPr>
                              </w:pPr>
                              <w:r>
                                <w:rPr>
                                  <w:rFonts w:ascii="Arial" w:hAnsi="Arial" w:cs="Arial"/>
                                  <w:b/>
                                </w:rPr>
                                <w:t>Team 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8F2B0E" id="Group 176" o:spid="_x0000_s1062" style="position:absolute;left:0;text-align:left;margin-left:259.8pt;margin-top:12.15pt;width:64.75pt;height:77.2pt;z-index:251681792"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">
                <v:group id="Group 177" o:spid="_x0000_s1063"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rect id="Rectangle 178" o:spid="_x0000_s1064"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"/>
                  <v:rect id="Rectangle 179" o:spid="_x0000_s1065"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"/>
                </v:group>
                <v:shape id="Text Box 180" o:spid="_x0000_s1066"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" stroked="f">
                  <v:textbox>
                    <w:txbxContent>
                      <w:p w14:paraId="24D55857" w14:textId="77777777" w:rsidR="0042074E" w:rsidRPr="008654EF" w:rsidRDefault="0042074E" w:rsidP="0042074E">
                        <w:pPr>
                          <w:jc w:val="center"/>
                          <w:rPr>
                            <w:rFonts w:ascii="Arial" w:hAnsi="Arial" w:cs="Arial"/>
                            <w:b/>
                          </w:rPr>
                        </w:pPr>
                        <w:r>
                          <w:rPr>
                            <w:rFonts w:ascii="Arial" w:hAnsi="Arial" w:cs="Arial"/>
                            <w:b/>
                          </w:rPr>
                          <w:t>Team 4</w:t>
                        </w:r>
                      </w:p>
                    </w:txbxContent>
                  </v:textbox>
                </v:shape>
              </v:group>
            </w:pict>
          </mc:Fallback>
        </mc:AlternateContent>
      </w:r>
    </w:p>
    <w:p w14:paraId="59DB8AEC" w14:textId="77777777" w:rsidR="0042074E" w:rsidRDefault="0042074E" w:rsidP="0042074E">
      <w:pPr>
        <w:ind w:left="425"/>
        <w:rPr>
          <w:rFonts w:ascii="Arial" w:hAnsi="Arial" w:cs="Arial"/>
        </w:rPr>
      </w:pPr>
    </w:p>
    <w:p w14:paraId="566D572D" w14:textId="77777777" w:rsidR="0042074E" w:rsidRDefault="0042074E" w:rsidP="0042074E">
      <w:pPr>
        <w:ind w:left="425"/>
        <w:rPr>
          <w:rFonts w:ascii="Arial" w:hAnsi="Arial" w:cs="Arial"/>
        </w:rPr>
      </w:pPr>
    </w:p>
    <w:p w14:paraId="3BB63237" w14:textId="77777777" w:rsidR="0042074E" w:rsidRDefault="0042074E" w:rsidP="0042074E">
      <w:pPr>
        <w:tabs>
          <w:tab w:val="left" w:pos="6774"/>
        </w:tabs>
        <w:ind w:left="425"/>
        <w:rPr>
          <w:rFonts w:ascii="Arial" w:hAnsi="Arial" w:cs="Arial"/>
        </w:rPr>
      </w:pPr>
      <w:r>
        <w:rPr>
          <w:rFonts w:ascii="Arial" w:hAnsi="Arial" w:cs="Arial"/>
        </w:rPr>
        <w:tab/>
      </w:r>
    </w:p>
    <w:p w14:paraId="57B12BCA" w14:textId="77777777" w:rsidR="0042074E" w:rsidRDefault="0042074E" w:rsidP="0042074E">
      <w:pPr>
        <w:ind w:left="425"/>
        <w:rPr>
          <w:rFonts w:ascii="Arial" w:hAnsi="Arial" w:cs="Arial"/>
        </w:rPr>
      </w:pPr>
    </w:p>
    <w:p w14:paraId="42E9CCFC" w14:textId="77777777" w:rsidR="0042074E" w:rsidRDefault="0042074E" w:rsidP="0042074E">
      <w:pPr>
        <w:ind w:left="425"/>
        <w:rPr>
          <w:rFonts w:ascii="Arial" w:hAnsi="Arial" w:cs="Arial"/>
        </w:rPr>
      </w:pPr>
    </w:p>
    <w:p w14:paraId="1E69A8E7"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2816" behindDoc="0" locked="0" layoutInCell="1" allowOverlap="1" wp14:anchorId="3F7859D9" wp14:editId="071BA37E">
                <wp:simplePos x="0" y="0"/>
                <wp:positionH relativeFrom="column">
                  <wp:posOffset>1367155</wp:posOffset>
                </wp:positionH>
                <wp:positionV relativeFrom="paragraph">
                  <wp:posOffset>83820</wp:posOffset>
                </wp:positionV>
                <wp:extent cx="821690" cy="979805"/>
                <wp:effectExtent l="10795" t="10795" r="5715" b="0"/>
                <wp:wrapNone/>
                <wp:docPr id="172"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979805"/>
                          <a:chOff x="2191" y="6903"/>
                          <a:chExt cx="1252" cy="1756"/>
                        </a:xfrm>
                      </wpg:grpSpPr>
                      <wpg:grpSp>
                        <wpg:cNvPr id="173" name="Group 182"/>
                        <wpg:cNvGrpSpPr>
                          <a:grpSpLocks/>
                        </wpg:cNvGrpSpPr>
                        <wpg:grpSpPr bwMode="auto">
                          <a:xfrm>
                            <a:off x="2191" y="6903"/>
                            <a:ext cx="1252" cy="1158"/>
                            <a:chOff x="2082" y="4477"/>
                            <a:chExt cx="1252" cy="1158"/>
                          </a:xfrm>
                        </wpg:grpSpPr>
                        <wps:wsp>
                          <wps:cNvPr id="174" name="Rectangle 183"/>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5" name="Rectangle 184"/>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76" name="Text Box 185"/>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80C3CB" w14:textId="77777777" w:rsidR="0042074E" w:rsidRPr="008654EF" w:rsidRDefault="0042074E" w:rsidP="0042074E">
                              <w:pPr>
                                <w:jc w:val="center"/>
                                <w:rPr>
                                  <w:rFonts w:ascii="Arial" w:hAnsi="Arial" w:cs="Arial"/>
                                  <w:b/>
                                </w:rPr>
                              </w:pPr>
                              <w:r>
                                <w:rPr>
                                  <w:rFonts w:ascii="Arial" w:hAnsi="Arial" w:cs="Arial"/>
                                  <w:b/>
                                </w:rPr>
                                <w:t>Team 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7859D9" id="Group 181" o:spid="_x0000_s1067" style="position:absolute;left:0;text-align:left;margin-left:107.65pt;margin-top:6.6pt;width:64.7pt;height:77.15pt;z-index:251682816"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">
                <v:group id="Group 182" o:spid="_x0000_s1068"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rect id="Rectangle 183" o:spid="_x0000_s1069"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grswwAAANwAAAAPAAAAZHJzL2Rvd25yZXYueG1sRE9La8JA&#10;EL4L/odlBG+6qZ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YZIK7MMAAADcAAAADwAA&#10;AAAAAAAAAAAAAAAHAgAAZHJzL2Rvd25yZXYueG1sUEsFBgAAAAADAAMAtwAAAPcCAAAAAA==&#10;"/>
                  <v:rect id="Rectangle 184" o:spid="_x0000_s1070"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q93wwAAANwAAAAPAAAAZHJzL2Rvd25yZXYueG1sRE9La8JA&#10;EL4L/odlBG+6qc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Dt6vd8MAAADcAAAADwAA&#10;AAAAAAAAAAAAAAAHAgAAZHJzL2Rvd25yZXYueG1sUEsFBgAAAAADAAMAtwAAAPcCAAAAAA==&#10;"/>
                </v:group>
                <v:shape id="Text Box 185" o:spid="_x0000_s1071"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" stroked="f">
                  <v:textbox>
                    <w:txbxContent>
                      <w:p w14:paraId="5F80C3CB" w14:textId="77777777" w:rsidR="0042074E" w:rsidRPr="008654EF" w:rsidRDefault="0042074E" w:rsidP="0042074E">
                        <w:pPr>
                          <w:jc w:val="center"/>
                          <w:rPr>
                            <w:rFonts w:ascii="Arial" w:hAnsi="Arial" w:cs="Arial"/>
                            <w:b/>
                          </w:rPr>
                        </w:pPr>
                        <w:r>
                          <w:rPr>
                            <w:rFonts w:ascii="Arial" w:hAnsi="Arial" w:cs="Arial"/>
                            <w:b/>
                          </w:rPr>
                          <w:t>Team 5</w:t>
                        </w:r>
                      </w:p>
                    </w:txbxContent>
                  </v:textbox>
                </v:shape>
              </v:group>
            </w:pict>
          </mc:Fallback>
        </mc:AlternateContent>
      </w:r>
    </w:p>
    <w:p w14:paraId="56817916"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0768" behindDoc="0" locked="0" layoutInCell="1" allowOverlap="1" wp14:anchorId="4A5BBB17" wp14:editId="3C25428A">
                <wp:simplePos x="0" y="0"/>
                <wp:positionH relativeFrom="column">
                  <wp:posOffset>4975225</wp:posOffset>
                </wp:positionH>
                <wp:positionV relativeFrom="paragraph">
                  <wp:posOffset>38735</wp:posOffset>
                </wp:positionV>
                <wp:extent cx="822325" cy="979805"/>
                <wp:effectExtent l="8890" t="7620" r="6985" b="3175"/>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79805"/>
                          <a:chOff x="2191" y="6903"/>
                          <a:chExt cx="1252" cy="1756"/>
                        </a:xfrm>
                      </wpg:grpSpPr>
                      <wpg:grpSp>
                        <wpg:cNvPr id="168" name="Group 168"/>
                        <wpg:cNvGrpSpPr>
                          <a:grpSpLocks/>
                        </wpg:cNvGrpSpPr>
                        <wpg:grpSpPr bwMode="auto">
                          <a:xfrm>
                            <a:off x="2191" y="6903"/>
                            <a:ext cx="1252" cy="1158"/>
                            <a:chOff x="2082" y="4477"/>
                            <a:chExt cx="1252" cy="1158"/>
                          </a:xfrm>
                        </wpg:grpSpPr>
                        <wps:wsp>
                          <wps:cNvPr id="169" name="Rectangle 169"/>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0" name="Rectangle 170"/>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71" name="Text Box 171"/>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515F55" w14:textId="77777777" w:rsidR="0042074E" w:rsidRPr="008654EF" w:rsidRDefault="0042074E" w:rsidP="0042074E">
                              <w:pPr>
                                <w:jc w:val="center"/>
                                <w:rPr>
                                  <w:rFonts w:ascii="Arial" w:hAnsi="Arial" w:cs="Arial"/>
                                  <w:b/>
                                </w:rPr>
                              </w:pPr>
                              <w:r>
                                <w:rPr>
                                  <w:rFonts w:ascii="Arial" w:hAnsi="Arial" w:cs="Arial"/>
                                  <w:b/>
                                </w:rPr>
                                <w:t>Team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5BBB17" id="Group 167" o:spid="_x0000_s1072" style="position:absolute;left:0;text-align:left;margin-left:391.75pt;margin-top:3.05pt;width:64.75pt;height:77.15pt;z-index:251680768"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">
                <v:group id="Group 168" o:spid="_x0000_s1073"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angle 169" o:spid="_x0000_s1074"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"/>
                  <v:rect id="Rectangle 170" o:spid="_x0000_s1075"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"/>
                </v:group>
                <v:shape id="Text Box 171" o:spid="_x0000_s1076"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" stroked="f">
                  <v:textbox>
                    <w:txbxContent>
                      <w:p w14:paraId="71515F55" w14:textId="77777777" w:rsidR="0042074E" w:rsidRPr="008654EF" w:rsidRDefault="0042074E" w:rsidP="0042074E">
                        <w:pPr>
                          <w:jc w:val="center"/>
                          <w:rPr>
                            <w:rFonts w:ascii="Arial" w:hAnsi="Arial" w:cs="Arial"/>
                            <w:b/>
                          </w:rPr>
                        </w:pPr>
                        <w:r>
                          <w:rPr>
                            <w:rFonts w:ascii="Arial" w:hAnsi="Arial" w:cs="Arial"/>
                            <w:b/>
                          </w:rPr>
                          <w:t>Team 2</w:t>
                        </w:r>
                      </w:p>
                    </w:txbxContent>
                  </v:textbox>
                </v:shape>
              </v:group>
            </w:pict>
          </mc:Fallback>
        </mc:AlternateContent>
      </w:r>
    </w:p>
    <w:p w14:paraId="400F32A9" w14:textId="77777777" w:rsidR="0042074E" w:rsidRDefault="0042074E" w:rsidP="0042074E">
      <w:pPr>
        <w:ind w:left="425"/>
        <w:rPr>
          <w:rFonts w:ascii="Arial" w:hAnsi="Arial" w:cs="Arial"/>
        </w:rPr>
      </w:pPr>
    </w:p>
    <w:p w14:paraId="221745ED" w14:textId="77777777" w:rsidR="0042074E" w:rsidRDefault="0042074E" w:rsidP="0042074E">
      <w:pPr>
        <w:ind w:left="425"/>
        <w:rPr>
          <w:rFonts w:ascii="Arial" w:hAnsi="Arial" w:cs="Arial"/>
        </w:rPr>
      </w:pPr>
    </w:p>
    <w:p w14:paraId="71E26857"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9984" behindDoc="0" locked="0" layoutInCell="1" allowOverlap="1" wp14:anchorId="7C767229" wp14:editId="67067A6A">
                <wp:simplePos x="0" y="0"/>
                <wp:positionH relativeFrom="column">
                  <wp:posOffset>2992120</wp:posOffset>
                </wp:positionH>
                <wp:positionV relativeFrom="paragraph">
                  <wp:posOffset>173990</wp:posOffset>
                </wp:positionV>
                <wp:extent cx="1193800" cy="630555"/>
                <wp:effectExtent l="6985" t="11430" r="8890" b="5715"/>
                <wp:wrapNone/>
                <wp:docPr id="164"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630555"/>
                          <a:chOff x="5382" y="12114"/>
                          <a:chExt cx="1804" cy="652"/>
                        </a:xfrm>
                      </wpg:grpSpPr>
                      <wps:wsp>
                        <wps:cNvPr id="165"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6"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5218A" w14:textId="77777777" w:rsidR="0042074E" w:rsidRPr="00FB0A7F" w:rsidRDefault="0042074E" w:rsidP="0042074E">
                              <w:pPr>
                                <w:jc w:val="center"/>
                                <w:rPr>
                                  <w:b/>
                                </w:rPr>
                              </w:pPr>
                              <w:r>
                                <w:rPr>
                                  <w:b/>
                                </w:rPr>
                                <w:t>Presentation table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767229" id="Group 226" o:spid="_x0000_s1077" style="position:absolute;left:0;text-align:left;margin-left:235.6pt;margin-top:13.7pt;width:94pt;height:49.65pt;z-index:251689984" coordorigin="5382,12114" coordsize="1804,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">
                <v:rect id="Rectangle 192" o:spid="_x0000_s1078" style="position:absolute;left:5382;top:12114;width:1804;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"/>
                <v:shape id="Text Box 203" o:spid="_x0000_s1079" type="#_x0000_t202" style="position:absolute;left:5421;top:12194;width:1707;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" filled="f" stroked="f">
                  <v:textbox>
                    <w:txbxContent>
                      <w:p w14:paraId="2ED5218A" w14:textId="77777777" w:rsidR="0042074E" w:rsidRPr="00FB0A7F" w:rsidRDefault="0042074E" w:rsidP="0042074E">
                        <w:pPr>
                          <w:jc w:val="center"/>
                          <w:rPr>
                            <w:b/>
                          </w:rPr>
                        </w:pPr>
                        <w:r>
                          <w:rPr>
                            <w:b/>
                          </w:rPr>
                          <w:t>Presentation table</w:t>
                        </w:r>
                      </w:p>
                    </w:txbxContent>
                  </v:textbox>
                </v:shape>
              </v:group>
            </w:pict>
          </mc:Fallback>
        </mc:AlternateContent>
      </w:r>
    </w:p>
    <w:p w14:paraId="15C9CA3E" w14:textId="77777777" w:rsidR="0042074E" w:rsidRDefault="0042074E" w:rsidP="0042074E">
      <w:pPr>
        <w:ind w:left="425"/>
        <w:rPr>
          <w:rFonts w:ascii="Arial" w:hAnsi="Arial" w:cs="Arial"/>
        </w:rPr>
      </w:pPr>
    </w:p>
    <w:p w14:paraId="79607114" w14:textId="77777777" w:rsidR="0042074E" w:rsidRDefault="0042074E" w:rsidP="0042074E">
      <w:pPr>
        <w:ind w:left="425"/>
        <w:rPr>
          <w:rFonts w:ascii="Arial" w:hAnsi="Arial" w:cs="Arial"/>
        </w:rPr>
      </w:pPr>
      <w:r>
        <w:rPr>
          <w:rFonts w:ascii="Arial" w:hAnsi="Arial" w:cs="Arial"/>
          <w:noProof/>
        </w:rPr>
        <mc:AlternateContent>
          <mc:Choice Requires="wpg">
            <w:drawing>
              <wp:anchor distT="0" distB="0" distL="114300" distR="114300" simplePos="0" relativeHeight="251688960" behindDoc="0" locked="0" layoutInCell="1" allowOverlap="1" wp14:anchorId="7E932785" wp14:editId="6E60128C">
                <wp:simplePos x="0" y="0"/>
                <wp:positionH relativeFrom="column">
                  <wp:posOffset>344805</wp:posOffset>
                </wp:positionH>
                <wp:positionV relativeFrom="paragraph">
                  <wp:posOffset>50800</wp:posOffset>
                </wp:positionV>
                <wp:extent cx="575310" cy="2191385"/>
                <wp:effectExtent l="7620" t="10160" r="7620" b="8255"/>
                <wp:wrapNone/>
                <wp:docPr id="161"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 cy="2191385"/>
                          <a:chOff x="1912" y="8488"/>
                          <a:chExt cx="596" cy="1358"/>
                        </a:xfrm>
                      </wpg:grpSpPr>
                      <wps:wsp>
                        <wps:cNvPr id="162" name="Rectangle 245"/>
                        <wps:cNvSpPr>
                          <a:spLocks noChangeArrowheads="1"/>
                        </wps:cNvSpPr>
                        <wps:spPr bwMode="auto">
                          <a:xfrm>
                            <a:off x="1912" y="8488"/>
                            <a:ext cx="596" cy="13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 name="Text Box 2"/>
                        <wps:cNvSpPr txBox="1">
                          <a:spLocks noChangeArrowheads="1"/>
                        </wps:cNvSpPr>
                        <wps:spPr bwMode="auto">
                          <a:xfrm>
                            <a:off x="1912" y="8488"/>
                            <a:ext cx="527"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52BCD" w14:textId="77777777" w:rsidR="0042074E" w:rsidRPr="003627D8" w:rsidRDefault="0042074E" w:rsidP="0042074E">
                              <w:pPr>
                                <w:jc w:val="center"/>
                                <w:rPr>
                                  <w:b/>
                                </w:rPr>
                              </w:pPr>
                              <w:r w:rsidRPr="003627D8">
                                <w:rPr>
                                  <w:b/>
                                </w:rPr>
                                <w:t>Refreshments Table</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932785" id="Group 244" o:spid="_x0000_s1080" style="position:absolute;left:0;text-align:left;margin-left:27.15pt;margin-top:4pt;width:45.3pt;height:172.55pt;z-index:251688960" coordorigin="1912,8488" coordsize="596,1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">
                <v:rect id="Rectangle 245" o:spid="_x0000_s1081" style="position:absolute;left:1912;top:8488;width:59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"/>
                <v:shape id="_x0000_s1082" type="#_x0000_t202" style="position:absolute;left:1912;top:8488;width:527;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" filled="f" stroked="f">
                  <v:textbox style="layout-flow:vertical;mso-layout-flow-alt:bottom-to-top">
                    <w:txbxContent>
                      <w:p w14:paraId="29752BCD" w14:textId="77777777" w:rsidR="0042074E" w:rsidRPr="003627D8" w:rsidRDefault="0042074E" w:rsidP="0042074E">
                        <w:pPr>
                          <w:jc w:val="center"/>
                          <w:rPr>
                            <w:b/>
                          </w:rPr>
                        </w:pPr>
                        <w:r w:rsidRPr="003627D8">
                          <w:rPr>
                            <w:b/>
                          </w:rPr>
                          <w:t>Refreshments Table</w:t>
                        </w:r>
                      </w:p>
                    </w:txbxContent>
                  </v:textbox>
                </v:shape>
              </v:group>
            </w:pict>
          </mc:Fallback>
        </mc:AlternateContent>
      </w:r>
    </w:p>
    <w:p w14:paraId="03DF1431" w14:textId="77777777" w:rsidR="0042074E" w:rsidRDefault="0042074E" w:rsidP="0042074E">
      <w:r>
        <w:rPr>
          <w:noProof/>
        </w:rPr>
        <mc:AlternateContent>
          <mc:Choice Requires="wpg">
            <w:drawing>
              <wp:anchor distT="0" distB="0" distL="114300" distR="114300" simplePos="0" relativeHeight="251685888" behindDoc="0" locked="0" layoutInCell="1" allowOverlap="1" wp14:anchorId="76B4812A" wp14:editId="05CC0F4A">
                <wp:simplePos x="0" y="0"/>
                <wp:positionH relativeFrom="column">
                  <wp:posOffset>4994275</wp:posOffset>
                </wp:positionH>
                <wp:positionV relativeFrom="paragraph">
                  <wp:posOffset>165735</wp:posOffset>
                </wp:positionV>
                <wp:extent cx="822325" cy="980440"/>
                <wp:effectExtent l="8890" t="5080" r="6985" b="0"/>
                <wp:wrapNone/>
                <wp:docPr id="156"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80440"/>
                          <a:chOff x="2191" y="6903"/>
                          <a:chExt cx="1252" cy="1756"/>
                        </a:xfrm>
                      </wpg:grpSpPr>
                      <wpg:grpSp>
                        <wpg:cNvPr id="157" name="Group 205"/>
                        <wpg:cNvGrpSpPr>
                          <a:grpSpLocks/>
                        </wpg:cNvGrpSpPr>
                        <wpg:grpSpPr bwMode="auto">
                          <a:xfrm>
                            <a:off x="2191" y="6903"/>
                            <a:ext cx="1252" cy="1158"/>
                            <a:chOff x="2082" y="4477"/>
                            <a:chExt cx="1252" cy="1158"/>
                          </a:xfrm>
                        </wpg:grpSpPr>
                        <wps:wsp>
                          <wps:cNvPr id="158" name="Rectangle 206"/>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 name="Rectangle 207"/>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60" name="Text Box 208"/>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DB5852" w14:textId="77777777" w:rsidR="0042074E" w:rsidRPr="008654EF" w:rsidRDefault="0042074E" w:rsidP="0042074E">
                              <w:pPr>
                                <w:jc w:val="center"/>
                                <w:rPr>
                                  <w:rFonts w:ascii="Arial" w:hAnsi="Arial" w:cs="Arial"/>
                                  <w:b/>
                                </w:rPr>
                              </w:pPr>
                              <w:r>
                                <w:rPr>
                                  <w:rFonts w:ascii="Arial" w:hAnsi="Arial" w:cs="Arial"/>
                                  <w:b/>
                                </w:rPr>
                                <w:t>Team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B4812A" id="Group 204" o:spid="_x0000_s1083" style="position:absolute;margin-left:393.25pt;margin-top:13.05pt;width:64.75pt;height:77.2pt;z-index:251685888"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">
                <v:group id="Group 205" o:spid="_x0000_s1084"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rect id="Rectangle 206" o:spid="_x0000_s1085"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"/>
                  <v:rect id="Rectangle 207" o:spid="_x0000_s1086"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vkSwwAAANwAAAAPAAAAZHJzL2Rvd25yZXYueG1sRE9Na8JA&#10;EL0X/A/LCL01Gy2W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xCb5EsMAAADcAAAADwAA&#10;AAAAAAAAAAAAAAAHAgAAZHJzL2Rvd25yZXYueG1sUEsFBgAAAAADAAMAtwAAAPcCAAAAAA==&#10;"/>
                </v:group>
                <v:shape id="Text Box 208" o:spid="_x0000_s1087"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" stroked="f">
                  <v:textbox>
                    <w:txbxContent>
                      <w:p w14:paraId="11DB5852" w14:textId="77777777" w:rsidR="0042074E" w:rsidRPr="008654EF" w:rsidRDefault="0042074E" w:rsidP="0042074E">
                        <w:pPr>
                          <w:jc w:val="center"/>
                          <w:rPr>
                            <w:rFonts w:ascii="Arial" w:hAnsi="Arial" w:cs="Arial"/>
                            <w:b/>
                          </w:rPr>
                        </w:pPr>
                        <w:r>
                          <w:rPr>
                            <w:rFonts w:ascii="Arial" w:hAnsi="Arial" w:cs="Arial"/>
                            <w:b/>
                          </w:rPr>
                          <w:t>Team 1</w:t>
                        </w:r>
                      </w:p>
                    </w:txbxContent>
                  </v:textbox>
                </v:shape>
              </v:group>
            </w:pict>
          </mc:Fallback>
        </mc:AlternateContent>
      </w:r>
    </w:p>
    <w:p w14:paraId="20163C19" w14:textId="77777777" w:rsidR="0042074E" w:rsidRDefault="0042074E" w:rsidP="0042074E">
      <w:r>
        <w:rPr>
          <w:noProof/>
        </w:rPr>
        <mc:AlternateContent>
          <mc:Choice Requires="wpg">
            <w:drawing>
              <wp:anchor distT="0" distB="0" distL="114300" distR="114300" simplePos="0" relativeHeight="251683840" behindDoc="0" locked="0" layoutInCell="1" allowOverlap="1" wp14:anchorId="00733412" wp14:editId="5EA15421">
                <wp:simplePos x="0" y="0"/>
                <wp:positionH relativeFrom="column">
                  <wp:posOffset>1367155</wp:posOffset>
                </wp:positionH>
                <wp:positionV relativeFrom="paragraph">
                  <wp:posOffset>100330</wp:posOffset>
                </wp:positionV>
                <wp:extent cx="821690" cy="1033145"/>
                <wp:effectExtent l="10795" t="13335" r="5715" b="1270"/>
                <wp:wrapNone/>
                <wp:docPr id="151"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033145"/>
                          <a:chOff x="2191" y="6903"/>
                          <a:chExt cx="1252" cy="1850"/>
                        </a:xfrm>
                      </wpg:grpSpPr>
                      <wpg:grpSp>
                        <wpg:cNvPr id="152" name="Group 187"/>
                        <wpg:cNvGrpSpPr>
                          <a:grpSpLocks/>
                        </wpg:cNvGrpSpPr>
                        <wpg:grpSpPr bwMode="auto">
                          <a:xfrm>
                            <a:off x="2191" y="6903"/>
                            <a:ext cx="1252" cy="1158"/>
                            <a:chOff x="2082" y="4477"/>
                            <a:chExt cx="1252" cy="1158"/>
                          </a:xfrm>
                        </wpg:grpSpPr>
                        <wps:wsp>
                          <wps:cNvPr id="153" name="Rectangle 18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Rectangle 18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55" name="Text Box 190"/>
                        <wps:cNvSpPr txBox="1">
                          <a:spLocks noChangeArrowheads="1"/>
                        </wps:cNvSpPr>
                        <wps:spPr bwMode="auto">
                          <a:xfrm>
                            <a:off x="2223" y="8314"/>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59755A" w14:textId="77777777" w:rsidR="0042074E" w:rsidRPr="008654EF" w:rsidRDefault="0042074E" w:rsidP="0042074E">
                              <w:pPr>
                                <w:jc w:val="center"/>
                                <w:rPr>
                                  <w:rFonts w:ascii="Arial" w:hAnsi="Arial" w:cs="Arial"/>
                                  <w:b/>
                                </w:rPr>
                              </w:pPr>
                              <w:r>
                                <w:rPr>
                                  <w:rFonts w:ascii="Arial" w:hAnsi="Arial" w:cs="Arial"/>
                                  <w:b/>
                                </w:rPr>
                                <w:t>Team 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733412" id="Group 186" o:spid="_x0000_s1088" style="position:absolute;margin-left:107.65pt;margin-top:7.9pt;width:64.7pt;height:81.35pt;z-index:251683840" coordorigin="2191,6903" coordsize="1252,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">
                <v:group id="Group 187" o:spid="_x0000_s1089"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rect id="Rectangle 188" o:spid="_x0000_s1090"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"/>
                  <v:rect id="Rectangle 189" o:spid="_x0000_s1091"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"/>
                </v:group>
                <v:shape id="Text Box 190" o:spid="_x0000_s1092" type="#_x0000_t202" style="position:absolute;left:2223;top:8314;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" stroked="f">
                  <v:textbox>
                    <w:txbxContent>
                      <w:p w14:paraId="4459755A" w14:textId="77777777" w:rsidR="0042074E" w:rsidRPr="008654EF" w:rsidRDefault="0042074E" w:rsidP="0042074E">
                        <w:pPr>
                          <w:jc w:val="center"/>
                          <w:rPr>
                            <w:rFonts w:ascii="Arial" w:hAnsi="Arial" w:cs="Arial"/>
                            <w:b/>
                          </w:rPr>
                        </w:pPr>
                        <w:r>
                          <w:rPr>
                            <w:rFonts w:ascii="Arial" w:hAnsi="Arial" w:cs="Arial"/>
                            <w:b/>
                          </w:rPr>
                          <w:t>Team 6</w:t>
                        </w:r>
                      </w:p>
                    </w:txbxContent>
                  </v:textbox>
                </v:shape>
              </v:group>
            </w:pict>
          </mc:Fallback>
        </mc:AlternateContent>
      </w:r>
    </w:p>
    <w:p w14:paraId="100C4993" w14:textId="77777777" w:rsidR="0042074E" w:rsidRDefault="0042074E" w:rsidP="0042074E"/>
    <w:p w14:paraId="426F529C" w14:textId="77777777" w:rsidR="0042074E" w:rsidRDefault="0042074E" w:rsidP="0042074E"/>
    <w:p w14:paraId="43C10C14" w14:textId="77777777" w:rsidR="0042074E" w:rsidRDefault="0042074E" w:rsidP="0042074E"/>
    <w:p w14:paraId="5FF93A33" w14:textId="77777777" w:rsidR="0042074E" w:rsidRDefault="0042074E" w:rsidP="0042074E">
      <w:r>
        <w:rPr>
          <w:noProof/>
        </w:rPr>
        <mc:AlternateContent>
          <mc:Choice Requires="wpg">
            <w:drawing>
              <wp:anchor distT="0" distB="0" distL="114300" distR="114300" simplePos="0" relativeHeight="251684864" behindDoc="0" locked="0" layoutInCell="1" allowOverlap="1" wp14:anchorId="6E255BAA" wp14:editId="2A3A80B8">
                <wp:simplePos x="0" y="0"/>
                <wp:positionH relativeFrom="column">
                  <wp:posOffset>3018155</wp:posOffset>
                </wp:positionH>
                <wp:positionV relativeFrom="paragraph">
                  <wp:posOffset>173355</wp:posOffset>
                </wp:positionV>
                <wp:extent cx="1193800" cy="431800"/>
                <wp:effectExtent l="13970" t="10795" r="11430" b="5080"/>
                <wp:wrapNone/>
                <wp:docPr id="148"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431800"/>
                          <a:chOff x="5382" y="12114"/>
                          <a:chExt cx="1804" cy="652"/>
                        </a:xfrm>
                      </wpg:grpSpPr>
                      <wps:wsp>
                        <wps:cNvPr id="149"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E99BE" w14:textId="77777777" w:rsidR="0042074E" w:rsidRPr="00FB0A7F" w:rsidRDefault="0042074E" w:rsidP="0042074E">
                              <w:pPr>
                                <w:jc w:val="center"/>
                                <w:rPr>
                                  <w:b/>
                                </w:rPr>
                              </w:pPr>
                              <w:r>
                                <w:rPr>
                                  <w:b/>
                                </w:rPr>
                                <w:t>Judge’s table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255BAA" id="_x0000_s1093" style="position:absolute;margin-left:237.65pt;margin-top:13.65pt;width:94pt;height:34pt;z-index:251684864" coordorigin="5382,12114" coordsize="1804,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">
                <v:rect id="Rectangle 192" o:spid="_x0000_s1094" style="position:absolute;left:5382;top:12114;width:1804;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PwwAAANwAAAAPAAAAZHJzL2Rvd25yZXYueG1sRE9Na8JA&#10;EL0X/A/LCL01G62U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Qf9vz8MAAADcAAAADwAA&#10;AAAAAAAAAAAAAAAHAgAAZHJzL2Rvd25yZXYueG1sUEsFBgAAAAADAAMAtwAAAPcCAAAAAA==&#10;"/>
                <v:shape id="Text Box 203" o:spid="_x0000_s1095" type="#_x0000_t202" style="position:absolute;left:5421;top:12194;width:1707;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14:paraId="5C9E99BE" w14:textId="77777777" w:rsidR="0042074E" w:rsidRPr="00FB0A7F" w:rsidRDefault="0042074E" w:rsidP="0042074E">
                        <w:pPr>
                          <w:jc w:val="center"/>
                          <w:rPr>
                            <w:b/>
                          </w:rPr>
                        </w:pPr>
                        <w:r>
                          <w:rPr>
                            <w:b/>
                          </w:rPr>
                          <w:t>Judge’s table</w:t>
                        </w:r>
                      </w:p>
                    </w:txbxContent>
                  </v:textbox>
                </v:shape>
              </v:group>
            </w:pict>
          </mc:Fallback>
        </mc:AlternateContent>
      </w:r>
    </w:p>
    <w:p w14:paraId="773A95AF" w14:textId="77777777" w:rsidR="0042074E" w:rsidRDefault="0042074E" w:rsidP="0042074E"/>
    <w:p w14:paraId="1D8D4EA4" w14:textId="77777777" w:rsidR="0042074E" w:rsidRDefault="0042074E" w:rsidP="0042074E"/>
    <w:p w14:paraId="510EAAFD" w14:textId="77777777" w:rsidR="0042074E" w:rsidRDefault="0042074E" w:rsidP="0042074E"/>
    <w:p w14:paraId="3AC29BB4" w14:textId="77777777" w:rsidR="0042074E" w:rsidRDefault="0042074E" w:rsidP="0042074E"/>
    <w:p w14:paraId="56DC2287" w14:textId="77777777" w:rsidR="0042074E" w:rsidRDefault="0042074E" w:rsidP="0042074E"/>
    <w:p w14:paraId="56258296" w14:textId="77777777" w:rsidR="0042074E" w:rsidRDefault="0042074E" w:rsidP="0042074E"/>
    <w:p w14:paraId="780FA3C2" w14:textId="77777777" w:rsidR="0042074E" w:rsidRDefault="0042074E" w:rsidP="0042074E"/>
    <w:p w14:paraId="0B0A3F91" w14:textId="77777777" w:rsidR="0042074E" w:rsidRDefault="0042074E" w:rsidP="0042074E"/>
    <w:p w14:paraId="23355B58" w14:textId="77777777" w:rsidR="0042074E" w:rsidRDefault="0042074E" w:rsidP="0042074E"/>
    <w:p w14:paraId="0E40BA10" w14:textId="77777777" w:rsidR="0042074E" w:rsidRPr="005713E3" w:rsidRDefault="0042074E" w:rsidP="0042074E">
      <w:r>
        <w:rPr>
          <w:rFonts w:ascii="Arial" w:hAnsi="Arial" w:cs="Arial"/>
          <w:b/>
        </w:rPr>
        <w:lastRenderedPageBreak/>
        <w:t xml:space="preserve">  </w:t>
      </w:r>
    </w:p>
    <w:p w14:paraId="642EBC25" w14:textId="77777777" w:rsidR="0042074E" w:rsidRPr="002C2C68" w:rsidRDefault="0042074E" w:rsidP="0042074E">
      <w:pPr>
        <w:rPr>
          <w:rFonts w:ascii="Arial" w:hAnsi="Arial" w:cs="Arial"/>
          <w:b/>
          <w:sz w:val="32"/>
          <w:szCs w:val="32"/>
        </w:rPr>
      </w:pPr>
      <w:r>
        <w:rPr>
          <w:rFonts w:ascii="Arial" w:hAnsi="Arial" w:cs="Arial"/>
          <w:b/>
          <w:sz w:val="32"/>
          <w:szCs w:val="32"/>
        </w:rPr>
        <w:t>8</w:t>
      </w:r>
      <w:r w:rsidRPr="002C2C68">
        <w:rPr>
          <w:rFonts w:ascii="Arial" w:hAnsi="Arial" w:cs="Arial"/>
          <w:b/>
          <w:sz w:val="32"/>
          <w:szCs w:val="32"/>
        </w:rPr>
        <w:t>.</w:t>
      </w:r>
      <w:r>
        <w:rPr>
          <w:rFonts w:ascii="Arial" w:hAnsi="Arial" w:cs="Arial"/>
          <w:b/>
          <w:sz w:val="32"/>
          <w:szCs w:val="32"/>
        </w:rPr>
        <w:tab/>
      </w:r>
      <w:r w:rsidRPr="002C2C68">
        <w:rPr>
          <w:rFonts w:ascii="Arial" w:hAnsi="Arial" w:cs="Arial"/>
          <w:b/>
          <w:sz w:val="32"/>
          <w:szCs w:val="32"/>
        </w:rPr>
        <w:t xml:space="preserve"> Marksheet (overview)</w:t>
      </w:r>
    </w:p>
    <w:p w14:paraId="6FF4CA74" w14:textId="77777777" w:rsidR="0042074E" w:rsidRDefault="0042074E" w:rsidP="0042074E"/>
    <w:p w14:paraId="1D07BD61" w14:textId="77777777" w:rsidR="0042074E" w:rsidRDefault="0042074E" w:rsidP="0042074E"/>
    <w:tbl>
      <w:tblPr>
        <w:tblW w:w="10196" w:type="dxa"/>
        <w:tblLayout w:type="fixed"/>
        <w:tblLook w:val="04A0" w:firstRow="1" w:lastRow="0" w:firstColumn="1" w:lastColumn="0" w:noHBand="0" w:noVBand="1"/>
      </w:tblPr>
      <w:tblGrid>
        <w:gridCol w:w="2651"/>
        <w:gridCol w:w="1102"/>
        <w:gridCol w:w="917"/>
        <w:gridCol w:w="918"/>
        <w:gridCol w:w="918"/>
        <w:gridCol w:w="918"/>
        <w:gridCol w:w="918"/>
        <w:gridCol w:w="918"/>
        <w:gridCol w:w="918"/>
        <w:gridCol w:w="18"/>
      </w:tblGrid>
      <w:tr w:rsidR="0042074E" w:rsidRPr="002C2C68" w14:paraId="4C4EA733" w14:textId="77777777" w:rsidTr="008B3962">
        <w:trPr>
          <w:gridAfter w:val="1"/>
          <w:wAfter w:w="18" w:type="dxa"/>
          <w:trHeight w:val="315"/>
        </w:trPr>
        <w:tc>
          <w:tcPr>
            <w:tcW w:w="3753"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F8E1D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Assessment Criteria</w:t>
            </w:r>
          </w:p>
        </w:tc>
        <w:tc>
          <w:tcPr>
            <w:tcW w:w="917" w:type="dxa"/>
            <w:tcBorders>
              <w:top w:val="single" w:sz="8" w:space="0" w:color="000000"/>
              <w:left w:val="nil"/>
              <w:bottom w:val="nil"/>
              <w:right w:val="nil"/>
            </w:tcBorders>
            <w:shd w:val="clear" w:color="auto" w:fill="auto"/>
            <w:vAlign w:val="center"/>
            <w:hideMark/>
          </w:tcPr>
          <w:p w14:paraId="02FBF5E2"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14:paraId="1714823F"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14:paraId="08D565A3"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14:paraId="7DA8D1E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single" w:sz="8" w:space="0" w:color="auto"/>
            </w:tcBorders>
            <w:shd w:val="clear" w:color="auto" w:fill="auto"/>
            <w:vAlign w:val="center"/>
            <w:hideMark/>
          </w:tcPr>
          <w:p w14:paraId="5089E495"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auto"/>
              <w:left w:val="nil"/>
              <w:bottom w:val="nil"/>
              <w:right w:val="single" w:sz="8" w:space="0" w:color="auto"/>
            </w:tcBorders>
            <w:shd w:val="clear" w:color="auto" w:fill="auto"/>
            <w:vAlign w:val="center"/>
            <w:hideMark/>
          </w:tcPr>
          <w:p w14:paraId="55131B98"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auto"/>
              <w:left w:val="nil"/>
              <w:bottom w:val="nil"/>
              <w:right w:val="single" w:sz="8" w:space="0" w:color="auto"/>
            </w:tcBorders>
            <w:shd w:val="clear" w:color="auto" w:fill="auto"/>
            <w:vAlign w:val="center"/>
            <w:hideMark/>
          </w:tcPr>
          <w:p w14:paraId="59166C8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r>
      <w:tr w:rsidR="0042074E" w:rsidRPr="002C2C68" w14:paraId="6DA76D03" w14:textId="77777777" w:rsidTr="008B3962">
        <w:trPr>
          <w:gridAfter w:val="1"/>
          <w:wAfter w:w="18" w:type="dxa"/>
          <w:trHeight w:val="330"/>
        </w:trPr>
        <w:tc>
          <w:tcPr>
            <w:tcW w:w="3753" w:type="dxa"/>
            <w:gridSpan w:val="2"/>
            <w:vMerge/>
            <w:tcBorders>
              <w:top w:val="single" w:sz="8" w:space="0" w:color="000000"/>
              <w:left w:val="single" w:sz="8" w:space="0" w:color="000000"/>
              <w:bottom w:val="single" w:sz="8" w:space="0" w:color="000000"/>
              <w:right w:val="single" w:sz="8" w:space="0" w:color="000000"/>
            </w:tcBorders>
            <w:vAlign w:val="center"/>
            <w:hideMark/>
          </w:tcPr>
          <w:p w14:paraId="00712ACB" w14:textId="77777777" w:rsidR="0042074E" w:rsidRPr="002C2C68" w:rsidRDefault="0042074E" w:rsidP="008B3962">
            <w:pPr>
              <w:rPr>
                <w:rFonts w:ascii="Calibri" w:eastAsia="Times New Roman" w:hAnsi="Calibri" w:cs="Calibri"/>
                <w:color w:val="000000"/>
                <w:lang w:eastAsia="en-GB"/>
              </w:rPr>
            </w:pPr>
          </w:p>
        </w:tc>
        <w:tc>
          <w:tcPr>
            <w:tcW w:w="917" w:type="dxa"/>
            <w:tcBorders>
              <w:top w:val="nil"/>
              <w:left w:val="nil"/>
              <w:bottom w:val="single" w:sz="8" w:space="0" w:color="000000"/>
              <w:right w:val="nil"/>
            </w:tcBorders>
            <w:shd w:val="clear" w:color="auto" w:fill="auto"/>
            <w:vAlign w:val="center"/>
            <w:hideMark/>
          </w:tcPr>
          <w:p w14:paraId="10836A5E"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p>
        </w:tc>
        <w:tc>
          <w:tcPr>
            <w:tcW w:w="918" w:type="dxa"/>
            <w:tcBorders>
              <w:top w:val="nil"/>
              <w:left w:val="single" w:sz="8" w:space="0" w:color="000000"/>
              <w:bottom w:val="single" w:sz="8" w:space="0" w:color="000000"/>
              <w:right w:val="nil"/>
            </w:tcBorders>
            <w:shd w:val="clear" w:color="auto" w:fill="auto"/>
            <w:vAlign w:val="center"/>
            <w:hideMark/>
          </w:tcPr>
          <w:p w14:paraId="1C94499B"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w:t>
            </w:r>
          </w:p>
        </w:tc>
        <w:tc>
          <w:tcPr>
            <w:tcW w:w="918" w:type="dxa"/>
            <w:tcBorders>
              <w:top w:val="nil"/>
              <w:left w:val="single" w:sz="8" w:space="0" w:color="000000"/>
              <w:bottom w:val="single" w:sz="8" w:space="0" w:color="000000"/>
              <w:right w:val="nil"/>
            </w:tcBorders>
            <w:shd w:val="clear" w:color="auto" w:fill="auto"/>
            <w:vAlign w:val="center"/>
            <w:hideMark/>
          </w:tcPr>
          <w:p w14:paraId="7FD879C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3</w:t>
            </w:r>
          </w:p>
        </w:tc>
        <w:tc>
          <w:tcPr>
            <w:tcW w:w="918" w:type="dxa"/>
            <w:tcBorders>
              <w:top w:val="nil"/>
              <w:left w:val="single" w:sz="8" w:space="0" w:color="000000"/>
              <w:bottom w:val="single" w:sz="8" w:space="0" w:color="000000"/>
              <w:right w:val="nil"/>
            </w:tcBorders>
            <w:shd w:val="clear" w:color="auto" w:fill="auto"/>
            <w:vAlign w:val="center"/>
            <w:hideMark/>
          </w:tcPr>
          <w:p w14:paraId="2EC51E9A"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4</w:t>
            </w:r>
          </w:p>
        </w:tc>
        <w:tc>
          <w:tcPr>
            <w:tcW w:w="918" w:type="dxa"/>
            <w:tcBorders>
              <w:top w:val="nil"/>
              <w:left w:val="single" w:sz="8" w:space="0" w:color="000000"/>
              <w:bottom w:val="single" w:sz="8" w:space="0" w:color="000000"/>
              <w:right w:val="single" w:sz="8" w:space="0" w:color="auto"/>
            </w:tcBorders>
            <w:shd w:val="clear" w:color="auto" w:fill="auto"/>
            <w:vAlign w:val="center"/>
            <w:hideMark/>
          </w:tcPr>
          <w:p w14:paraId="5B33BE8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5</w:t>
            </w:r>
          </w:p>
        </w:tc>
        <w:tc>
          <w:tcPr>
            <w:tcW w:w="918" w:type="dxa"/>
            <w:tcBorders>
              <w:top w:val="nil"/>
              <w:left w:val="nil"/>
              <w:bottom w:val="single" w:sz="8" w:space="0" w:color="auto"/>
              <w:right w:val="single" w:sz="8" w:space="0" w:color="auto"/>
            </w:tcBorders>
            <w:shd w:val="clear" w:color="auto" w:fill="auto"/>
            <w:vAlign w:val="center"/>
            <w:hideMark/>
          </w:tcPr>
          <w:p w14:paraId="6B203C6B"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6</w:t>
            </w:r>
          </w:p>
        </w:tc>
        <w:tc>
          <w:tcPr>
            <w:tcW w:w="918" w:type="dxa"/>
            <w:tcBorders>
              <w:top w:val="nil"/>
              <w:left w:val="nil"/>
              <w:bottom w:val="single" w:sz="8" w:space="0" w:color="auto"/>
              <w:right w:val="single" w:sz="8" w:space="0" w:color="auto"/>
            </w:tcBorders>
            <w:shd w:val="clear" w:color="auto" w:fill="auto"/>
            <w:vAlign w:val="center"/>
            <w:hideMark/>
          </w:tcPr>
          <w:p w14:paraId="4EBAC1BE"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7</w:t>
            </w:r>
          </w:p>
        </w:tc>
      </w:tr>
      <w:tr w:rsidR="0042074E" w:rsidRPr="002C2C68" w14:paraId="50413D8E" w14:textId="77777777" w:rsidTr="008B3962">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B0E07DF"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Planning</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450D28C"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13</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BAA2B36"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A48954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D92A1E6"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D59D2BD"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39F682DD"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410728D5"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4AB65755"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445F7903" w14:textId="77777777" w:rsidTr="008B3962">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71E35D14" w14:textId="77777777" w:rsidR="0042074E" w:rsidRPr="002C2C68" w:rsidRDefault="0042074E" w:rsidP="008B3962">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3A76C911" w14:textId="77777777" w:rsidR="0042074E" w:rsidRPr="002C2C68" w:rsidRDefault="0042074E" w:rsidP="008B3962">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7A0C744D"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4AD6BA17"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2AADD19C"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694F0B8F"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187B6E81"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524B0083"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225F7D87" w14:textId="77777777" w:rsidR="0042074E" w:rsidRPr="002C2C68" w:rsidRDefault="0042074E" w:rsidP="008B3962">
            <w:pPr>
              <w:rPr>
                <w:rFonts w:ascii="Calibri" w:eastAsia="Times New Roman" w:hAnsi="Calibri" w:cs="Calibri"/>
                <w:color w:val="000000"/>
                <w:lang w:eastAsia="en-GB"/>
              </w:rPr>
            </w:pPr>
          </w:p>
        </w:tc>
      </w:tr>
      <w:tr w:rsidR="0042074E" w:rsidRPr="002C2C68" w14:paraId="6471E4BF" w14:textId="77777777" w:rsidTr="008B3962">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DB2412F"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Development of product*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7B5A6D"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20</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948E3D6"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C59533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9DA7A50"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D932947"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01A356F3"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724B46B2"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4CE41120"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5B843489" w14:textId="77777777" w:rsidTr="008B3962">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0061515A" w14:textId="77777777" w:rsidR="0042074E" w:rsidRPr="002C2C68" w:rsidRDefault="0042074E" w:rsidP="008B3962">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307A94A1" w14:textId="77777777" w:rsidR="0042074E" w:rsidRPr="002C2C68" w:rsidRDefault="0042074E" w:rsidP="008B3962">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69A4C166"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709C5745"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38CCDD84"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265AD6B7"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05EBE215"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454CEA90"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32CF733A" w14:textId="77777777" w:rsidR="0042074E" w:rsidRPr="002C2C68" w:rsidRDefault="0042074E" w:rsidP="008B3962">
            <w:pPr>
              <w:rPr>
                <w:rFonts w:ascii="Calibri" w:eastAsia="Times New Roman" w:hAnsi="Calibri" w:cs="Calibri"/>
                <w:color w:val="000000"/>
                <w:lang w:eastAsia="en-GB"/>
              </w:rPr>
            </w:pPr>
          </w:p>
        </w:tc>
      </w:tr>
      <w:tr w:rsidR="0042074E" w:rsidRPr="002C2C68" w14:paraId="7C114849" w14:textId="77777777" w:rsidTr="008B3962">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9E05C02"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Use of budget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F36BCAD"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10</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1F10DBD"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7A90424"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A10DC47"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3DF6BBA"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0D34B9E8"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3ACCAC02"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58EFA17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7FFB901F" w14:textId="77777777" w:rsidTr="008B3962">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3E0F095D" w14:textId="77777777" w:rsidR="0042074E" w:rsidRPr="002C2C68" w:rsidRDefault="0042074E" w:rsidP="008B3962">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61E6FD8A" w14:textId="77777777" w:rsidR="0042074E" w:rsidRPr="002C2C68" w:rsidRDefault="0042074E" w:rsidP="008B3962">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75997F48"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1CB4D96E"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61061691"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419CAF10"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32F4D25A"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7536A2DB"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4C12956F" w14:textId="77777777" w:rsidR="0042074E" w:rsidRPr="002C2C68" w:rsidRDefault="0042074E" w:rsidP="008B3962">
            <w:pPr>
              <w:rPr>
                <w:rFonts w:ascii="Calibri" w:eastAsia="Times New Roman" w:hAnsi="Calibri" w:cs="Calibri"/>
                <w:color w:val="000000"/>
                <w:lang w:eastAsia="en-GB"/>
              </w:rPr>
            </w:pPr>
          </w:p>
        </w:tc>
      </w:tr>
      <w:tr w:rsidR="0042074E" w:rsidRPr="002C2C68" w14:paraId="22A2FB2B" w14:textId="77777777" w:rsidTr="008B3962">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0D4FC6E"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The product*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5E4FBE0"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27</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C9F9A37"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1EC01A8"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6083D0E"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51B36AE"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500D6D9A"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2E32963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65B9C40C"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73E4AFF9" w14:textId="77777777" w:rsidTr="008B3962">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618A6F4B" w14:textId="77777777" w:rsidR="0042074E" w:rsidRPr="002C2C68" w:rsidRDefault="0042074E" w:rsidP="008B3962">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16DC85D0" w14:textId="77777777" w:rsidR="0042074E" w:rsidRPr="002C2C68" w:rsidRDefault="0042074E" w:rsidP="008B3962">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25062FD1"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796521B0"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37CA690E"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6B2D0B56"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3A18C67F"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6383D179"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5307F8E8" w14:textId="77777777" w:rsidR="0042074E" w:rsidRPr="002C2C68" w:rsidRDefault="0042074E" w:rsidP="008B3962">
            <w:pPr>
              <w:rPr>
                <w:rFonts w:ascii="Calibri" w:eastAsia="Times New Roman" w:hAnsi="Calibri" w:cs="Calibri"/>
                <w:color w:val="000000"/>
                <w:lang w:eastAsia="en-GB"/>
              </w:rPr>
            </w:pPr>
          </w:p>
        </w:tc>
      </w:tr>
      <w:tr w:rsidR="0042074E" w:rsidRPr="002C2C68" w14:paraId="3B49C7EB" w14:textId="77777777" w:rsidTr="008B3962">
        <w:trPr>
          <w:gridAfter w:val="1"/>
          <w:wAfter w:w="18" w:type="dxa"/>
          <w:trHeight w:val="600"/>
        </w:trPr>
        <w:tc>
          <w:tcPr>
            <w:tcW w:w="2651" w:type="dxa"/>
            <w:tcBorders>
              <w:top w:val="nil"/>
              <w:left w:val="single" w:sz="8" w:space="0" w:color="000000"/>
              <w:bottom w:val="single" w:sz="8" w:space="0" w:color="000000"/>
              <w:right w:val="nil"/>
            </w:tcBorders>
            <w:shd w:val="clear" w:color="auto" w:fill="auto"/>
            <w:vAlign w:val="center"/>
            <w:hideMark/>
          </w:tcPr>
          <w:p w14:paraId="273FDF8A"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The presentation</w:t>
            </w:r>
          </w:p>
        </w:tc>
        <w:tc>
          <w:tcPr>
            <w:tcW w:w="1102" w:type="dxa"/>
            <w:tcBorders>
              <w:top w:val="nil"/>
              <w:left w:val="single" w:sz="8" w:space="0" w:color="000000"/>
              <w:bottom w:val="single" w:sz="8" w:space="0" w:color="000000"/>
              <w:right w:val="nil"/>
            </w:tcBorders>
            <w:shd w:val="clear" w:color="auto" w:fill="auto"/>
            <w:vAlign w:val="center"/>
            <w:hideMark/>
          </w:tcPr>
          <w:p w14:paraId="586F832E"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15</w:t>
            </w:r>
          </w:p>
        </w:tc>
        <w:tc>
          <w:tcPr>
            <w:tcW w:w="917" w:type="dxa"/>
            <w:tcBorders>
              <w:top w:val="nil"/>
              <w:left w:val="single" w:sz="8" w:space="0" w:color="000000"/>
              <w:bottom w:val="single" w:sz="8" w:space="0" w:color="000000"/>
              <w:right w:val="nil"/>
            </w:tcBorders>
            <w:shd w:val="clear" w:color="auto" w:fill="auto"/>
            <w:vAlign w:val="center"/>
            <w:hideMark/>
          </w:tcPr>
          <w:p w14:paraId="49085194"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14:paraId="5F2E7ABF"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14:paraId="1527E56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14:paraId="3697749C"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single" w:sz="8" w:space="0" w:color="auto"/>
            </w:tcBorders>
            <w:shd w:val="clear" w:color="auto" w:fill="auto"/>
            <w:vAlign w:val="center"/>
            <w:hideMark/>
          </w:tcPr>
          <w:p w14:paraId="6B614B4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nil"/>
              <w:bottom w:val="single" w:sz="8" w:space="0" w:color="auto"/>
              <w:right w:val="single" w:sz="8" w:space="0" w:color="auto"/>
            </w:tcBorders>
            <w:shd w:val="clear" w:color="auto" w:fill="auto"/>
            <w:vAlign w:val="center"/>
            <w:hideMark/>
          </w:tcPr>
          <w:p w14:paraId="0E90DA80"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nil"/>
              <w:bottom w:val="single" w:sz="8" w:space="0" w:color="auto"/>
              <w:right w:val="single" w:sz="8" w:space="0" w:color="auto"/>
            </w:tcBorders>
            <w:shd w:val="clear" w:color="auto" w:fill="auto"/>
            <w:vAlign w:val="center"/>
            <w:hideMark/>
          </w:tcPr>
          <w:p w14:paraId="661B2AE7"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134C57A5" w14:textId="77777777" w:rsidTr="008B3962">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88760B5"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Teamwork*</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C95CD88"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15</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9FAA2B6"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F4104D2"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C62CAEC"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50FA962"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54E1F2C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7B2BEF38"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5F852E41"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36BFE154" w14:textId="77777777" w:rsidTr="008B3962">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72CB1B39" w14:textId="77777777" w:rsidR="0042074E" w:rsidRPr="002C2C68" w:rsidRDefault="0042074E" w:rsidP="008B3962">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74E04214" w14:textId="77777777" w:rsidR="0042074E" w:rsidRPr="002C2C68" w:rsidRDefault="0042074E" w:rsidP="008B3962">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5A53FA84"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62BE8087"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4155AE6F"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0F11A7AD"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335A5909"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2C168929" w14:textId="77777777" w:rsidR="0042074E" w:rsidRPr="002C2C68" w:rsidRDefault="0042074E" w:rsidP="008B3962">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7798AA08" w14:textId="77777777" w:rsidR="0042074E" w:rsidRPr="002C2C68" w:rsidRDefault="0042074E" w:rsidP="008B3962">
            <w:pPr>
              <w:rPr>
                <w:rFonts w:ascii="Calibri" w:eastAsia="Times New Roman" w:hAnsi="Calibri" w:cs="Calibri"/>
                <w:color w:val="000000"/>
                <w:lang w:eastAsia="en-GB"/>
              </w:rPr>
            </w:pPr>
          </w:p>
        </w:tc>
      </w:tr>
      <w:tr w:rsidR="0042074E" w:rsidRPr="002C2C68" w14:paraId="60AFC405" w14:textId="77777777" w:rsidTr="008B3962">
        <w:trPr>
          <w:gridAfter w:val="1"/>
          <w:wAfter w:w="18" w:type="dxa"/>
          <w:trHeight w:val="330"/>
        </w:trPr>
        <w:tc>
          <w:tcPr>
            <w:tcW w:w="2651" w:type="dxa"/>
            <w:tcBorders>
              <w:top w:val="nil"/>
              <w:left w:val="single" w:sz="8" w:space="0" w:color="000000"/>
              <w:bottom w:val="single" w:sz="8" w:space="0" w:color="000000"/>
              <w:right w:val="nil"/>
            </w:tcBorders>
            <w:shd w:val="clear" w:color="auto" w:fill="auto"/>
            <w:vAlign w:val="center"/>
            <w:hideMark/>
          </w:tcPr>
          <w:p w14:paraId="7A34270F" w14:textId="77777777" w:rsidR="0042074E" w:rsidRPr="002C2C68" w:rsidRDefault="0042074E" w:rsidP="008B3962">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Total score</w:t>
            </w:r>
          </w:p>
        </w:tc>
        <w:tc>
          <w:tcPr>
            <w:tcW w:w="1102" w:type="dxa"/>
            <w:tcBorders>
              <w:top w:val="nil"/>
              <w:left w:val="single" w:sz="8" w:space="0" w:color="000000"/>
              <w:bottom w:val="single" w:sz="8" w:space="0" w:color="000000"/>
              <w:right w:val="nil"/>
            </w:tcBorders>
            <w:shd w:val="clear" w:color="auto" w:fill="auto"/>
            <w:vAlign w:val="center"/>
            <w:hideMark/>
          </w:tcPr>
          <w:p w14:paraId="3DCB5898" w14:textId="77777777" w:rsidR="0042074E" w:rsidRPr="002C2C68" w:rsidRDefault="0042074E" w:rsidP="008B3962">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100</w:t>
            </w:r>
          </w:p>
        </w:tc>
        <w:tc>
          <w:tcPr>
            <w:tcW w:w="917" w:type="dxa"/>
            <w:tcBorders>
              <w:top w:val="nil"/>
              <w:left w:val="single" w:sz="8" w:space="0" w:color="000000"/>
              <w:bottom w:val="single" w:sz="8" w:space="0" w:color="000000"/>
              <w:right w:val="nil"/>
            </w:tcBorders>
            <w:shd w:val="clear" w:color="auto" w:fill="auto"/>
            <w:vAlign w:val="center"/>
          </w:tcPr>
          <w:p w14:paraId="3D1299A8"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0D9DA517"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73D31BC6"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04DD7285"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3E7F07E5"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2A5EC325"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auto"/>
              <w:bottom w:val="single" w:sz="4" w:space="0" w:color="auto"/>
              <w:right w:val="single" w:sz="8" w:space="0" w:color="auto"/>
            </w:tcBorders>
            <w:shd w:val="clear" w:color="auto" w:fill="auto"/>
            <w:vAlign w:val="center"/>
          </w:tcPr>
          <w:p w14:paraId="10712BF3" w14:textId="77777777" w:rsidR="0042074E" w:rsidRPr="002C2C68" w:rsidRDefault="0042074E" w:rsidP="008B3962">
            <w:pPr>
              <w:jc w:val="center"/>
              <w:rPr>
                <w:rFonts w:ascii="Calibri" w:eastAsia="Times New Roman" w:hAnsi="Calibri" w:cs="Calibri"/>
                <w:color w:val="000000"/>
                <w:lang w:eastAsia="en-GB"/>
              </w:rPr>
            </w:pPr>
          </w:p>
        </w:tc>
      </w:tr>
      <w:tr w:rsidR="0042074E" w:rsidRPr="002C2C68" w14:paraId="38EFA298" w14:textId="77777777" w:rsidTr="008B3962">
        <w:trPr>
          <w:gridAfter w:val="1"/>
          <w:wAfter w:w="18" w:type="dxa"/>
          <w:trHeight w:val="585"/>
        </w:trPr>
        <w:tc>
          <w:tcPr>
            <w:tcW w:w="2651" w:type="dxa"/>
            <w:tcBorders>
              <w:top w:val="nil"/>
              <w:left w:val="single" w:sz="8" w:space="0" w:color="000000"/>
              <w:bottom w:val="single" w:sz="8" w:space="0" w:color="000000"/>
              <w:right w:val="nil"/>
            </w:tcBorders>
            <w:shd w:val="clear" w:color="auto" w:fill="auto"/>
            <w:vAlign w:val="center"/>
            <w:hideMark/>
          </w:tcPr>
          <w:p w14:paraId="51FFDD3D" w14:textId="77777777" w:rsidR="0042074E" w:rsidRPr="002C2C68" w:rsidRDefault="0042074E" w:rsidP="008B3962">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 xml:space="preserve">Leader decider </w:t>
            </w:r>
            <w:r w:rsidRPr="002C2C68">
              <w:rPr>
                <w:rFonts w:ascii="Calibri" w:eastAsia="Times New Roman" w:hAnsi="Calibri" w:cs="Calibri"/>
                <w:color w:val="000000"/>
                <w:sz w:val="20"/>
                <w:szCs w:val="20"/>
                <w:lang w:eastAsia="en-GB"/>
              </w:rPr>
              <w:t>(see * for priority scores)</w:t>
            </w:r>
          </w:p>
        </w:tc>
        <w:tc>
          <w:tcPr>
            <w:tcW w:w="1102" w:type="dxa"/>
            <w:tcBorders>
              <w:top w:val="nil"/>
              <w:left w:val="single" w:sz="8" w:space="0" w:color="000000"/>
              <w:bottom w:val="single" w:sz="8" w:space="0" w:color="000000"/>
              <w:right w:val="nil"/>
            </w:tcBorders>
            <w:shd w:val="clear" w:color="auto" w:fill="auto"/>
            <w:vAlign w:val="center"/>
            <w:hideMark/>
          </w:tcPr>
          <w:p w14:paraId="5FD75CCD" w14:textId="77777777" w:rsidR="0042074E" w:rsidRPr="002C2C68" w:rsidRDefault="0042074E" w:rsidP="008B3962">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 </w:t>
            </w:r>
          </w:p>
        </w:tc>
        <w:tc>
          <w:tcPr>
            <w:tcW w:w="917" w:type="dxa"/>
            <w:tcBorders>
              <w:top w:val="nil"/>
              <w:left w:val="single" w:sz="8" w:space="0" w:color="000000"/>
              <w:bottom w:val="single" w:sz="8" w:space="0" w:color="000000"/>
              <w:right w:val="nil"/>
            </w:tcBorders>
            <w:shd w:val="clear" w:color="auto" w:fill="auto"/>
            <w:vAlign w:val="center"/>
          </w:tcPr>
          <w:p w14:paraId="64101709"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5850AA0E"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2998C99B"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657B1613"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3E0ABDC8"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single" w:sz="4" w:space="0" w:color="auto"/>
            </w:tcBorders>
            <w:shd w:val="clear" w:color="auto" w:fill="auto"/>
            <w:vAlign w:val="center"/>
          </w:tcPr>
          <w:p w14:paraId="3D1F6431" w14:textId="77777777" w:rsidR="0042074E" w:rsidRPr="002C2C68" w:rsidRDefault="0042074E" w:rsidP="008B3962">
            <w:pPr>
              <w:jc w:val="center"/>
              <w:rPr>
                <w:rFonts w:ascii="Calibri" w:eastAsia="Times New Roman" w:hAnsi="Calibri" w:cs="Calibri"/>
                <w:color w:val="000000"/>
                <w:lang w:eastAsia="en-GB"/>
              </w:rPr>
            </w:pP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14:paraId="78539107" w14:textId="77777777" w:rsidR="0042074E" w:rsidRPr="002C2C68" w:rsidRDefault="0042074E" w:rsidP="008B3962">
            <w:pPr>
              <w:jc w:val="center"/>
              <w:rPr>
                <w:rFonts w:ascii="Calibri" w:eastAsia="Times New Roman" w:hAnsi="Calibri" w:cs="Calibri"/>
                <w:color w:val="000000"/>
                <w:lang w:eastAsia="en-GB"/>
              </w:rPr>
            </w:pPr>
          </w:p>
        </w:tc>
      </w:tr>
      <w:tr w:rsidR="0042074E" w:rsidRPr="002C2C68" w14:paraId="07660AEE" w14:textId="77777777" w:rsidTr="008B3962">
        <w:trPr>
          <w:gridAfter w:val="1"/>
          <w:wAfter w:w="18" w:type="dxa"/>
          <w:trHeight w:val="315"/>
        </w:trPr>
        <w:tc>
          <w:tcPr>
            <w:tcW w:w="2651" w:type="dxa"/>
            <w:tcBorders>
              <w:top w:val="nil"/>
              <w:left w:val="nil"/>
              <w:bottom w:val="nil"/>
              <w:right w:val="nil"/>
            </w:tcBorders>
            <w:shd w:val="clear" w:color="auto" w:fill="auto"/>
            <w:noWrap/>
            <w:vAlign w:val="bottom"/>
            <w:hideMark/>
          </w:tcPr>
          <w:p w14:paraId="5C3D6E2B" w14:textId="77777777" w:rsidR="0042074E" w:rsidRPr="002C2C68" w:rsidRDefault="0042074E" w:rsidP="008B3962">
            <w:pPr>
              <w:jc w:val="center"/>
              <w:rPr>
                <w:rFonts w:ascii="Calibri" w:eastAsia="Times New Roman" w:hAnsi="Calibri" w:cs="Calibri"/>
                <w:color w:val="000000"/>
                <w:lang w:eastAsia="en-GB"/>
              </w:rPr>
            </w:pPr>
          </w:p>
        </w:tc>
        <w:tc>
          <w:tcPr>
            <w:tcW w:w="1102" w:type="dxa"/>
            <w:tcBorders>
              <w:top w:val="nil"/>
              <w:left w:val="nil"/>
              <w:bottom w:val="nil"/>
              <w:right w:val="nil"/>
            </w:tcBorders>
            <w:shd w:val="clear" w:color="auto" w:fill="auto"/>
            <w:noWrap/>
            <w:vAlign w:val="bottom"/>
            <w:hideMark/>
          </w:tcPr>
          <w:p w14:paraId="3BB8565E" w14:textId="77777777" w:rsidR="0042074E" w:rsidRPr="002C2C68" w:rsidRDefault="0042074E" w:rsidP="008B3962">
            <w:pPr>
              <w:rPr>
                <w:rFonts w:ascii="Times New Roman" w:eastAsia="Times New Roman" w:hAnsi="Times New Roman" w:cs="Times New Roman"/>
                <w:sz w:val="20"/>
                <w:szCs w:val="20"/>
                <w:lang w:eastAsia="en-GB"/>
              </w:rPr>
            </w:pPr>
          </w:p>
        </w:tc>
        <w:tc>
          <w:tcPr>
            <w:tcW w:w="917" w:type="dxa"/>
            <w:tcBorders>
              <w:top w:val="nil"/>
              <w:left w:val="nil"/>
              <w:bottom w:val="nil"/>
              <w:right w:val="nil"/>
            </w:tcBorders>
            <w:shd w:val="clear" w:color="auto" w:fill="auto"/>
            <w:noWrap/>
            <w:vAlign w:val="bottom"/>
            <w:hideMark/>
          </w:tcPr>
          <w:p w14:paraId="29D61975" w14:textId="77777777" w:rsidR="0042074E" w:rsidRPr="002C2C68" w:rsidRDefault="0042074E" w:rsidP="008B3962">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159B7805" w14:textId="77777777" w:rsidR="0042074E" w:rsidRPr="002C2C68" w:rsidRDefault="0042074E" w:rsidP="008B3962">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08581B7B" w14:textId="77777777" w:rsidR="0042074E" w:rsidRPr="002C2C68" w:rsidRDefault="0042074E" w:rsidP="008B3962">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3722F1FC" w14:textId="77777777" w:rsidR="0042074E" w:rsidRDefault="0042074E" w:rsidP="008B3962">
            <w:pPr>
              <w:rPr>
                <w:rFonts w:ascii="Times New Roman" w:eastAsia="Times New Roman" w:hAnsi="Times New Roman" w:cs="Times New Roman"/>
                <w:sz w:val="20"/>
                <w:szCs w:val="20"/>
                <w:lang w:eastAsia="en-GB"/>
              </w:rPr>
            </w:pPr>
          </w:p>
          <w:p w14:paraId="52AA2225" w14:textId="77777777" w:rsidR="0042074E" w:rsidRDefault="0042074E" w:rsidP="008B3962">
            <w:pPr>
              <w:rPr>
                <w:rFonts w:ascii="Times New Roman" w:eastAsia="Times New Roman" w:hAnsi="Times New Roman" w:cs="Times New Roman"/>
                <w:sz w:val="20"/>
                <w:szCs w:val="20"/>
                <w:lang w:eastAsia="en-GB"/>
              </w:rPr>
            </w:pPr>
          </w:p>
          <w:p w14:paraId="63ECB7DC" w14:textId="77777777" w:rsidR="0042074E" w:rsidRDefault="0042074E" w:rsidP="008B3962">
            <w:pPr>
              <w:rPr>
                <w:rFonts w:ascii="Times New Roman" w:eastAsia="Times New Roman" w:hAnsi="Times New Roman" w:cs="Times New Roman"/>
                <w:sz w:val="20"/>
                <w:szCs w:val="20"/>
                <w:lang w:eastAsia="en-GB"/>
              </w:rPr>
            </w:pPr>
          </w:p>
          <w:p w14:paraId="0B566BA3" w14:textId="77777777" w:rsidR="0042074E" w:rsidRPr="002C2C68" w:rsidRDefault="0042074E" w:rsidP="008B3962">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0D6BF13C" w14:textId="77777777" w:rsidR="0042074E" w:rsidRPr="002C2C68" w:rsidRDefault="0042074E" w:rsidP="008B3962">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011233F0" w14:textId="77777777" w:rsidR="0042074E" w:rsidRPr="002C2C68" w:rsidRDefault="0042074E" w:rsidP="008B3962">
            <w:pPr>
              <w:rPr>
                <w:rFonts w:ascii="Times New Roman" w:eastAsia="Times New Roman" w:hAnsi="Times New Roman" w:cs="Times New Roman"/>
                <w:sz w:val="20"/>
                <w:szCs w:val="20"/>
                <w:lang w:eastAsia="en-GB"/>
              </w:rPr>
            </w:pPr>
          </w:p>
        </w:tc>
        <w:tc>
          <w:tcPr>
            <w:tcW w:w="918" w:type="dxa"/>
            <w:tcBorders>
              <w:top w:val="single" w:sz="4" w:space="0" w:color="auto"/>
              <w:left w:val="nil"/>
              <w:bottom w:val="nil"/>
              <w:right w:val="nil"/>
            </w:tcBorders>
            <w:shd w:val="clear" w:color="auto" w:fill="auto"/>
            <w:noWrap/>
            <w:vAlign w:val="bottom"/>
            <w:hideMark/>
          </w:tcPr>
          <w:p w14:paraId="325F26F3" w14:textId="77777777" w:rsidR="0042074E" w:rsidRPr="002C2C68" w:rsidRDefault="0042074E" w:rsidP="008B3962">
            <w:pPr>
              <w:rPr>
                <w:rFonts w:ascii="Times New Roman" w:eastAsia="Times New Roman" w:hAnsi="Times New Roman" w:cs="Times New Roman"/>
                <w:sz w:val="20"/>
                <w:szCs w:val="20"/>
                <w:lang w:eastAsia="en-GB"/>
              </w:rPr>
            </w:pPr>
          </w:p>
        </w:tc>
      </w:tr>
      <w:tr w:rsidR="0042074E" w:rsidRPr="002C2C68" w14:paraId="72A7710C" w14:textId="77777777" w:rsidTr="008B3962">
        <w:trPr>
          <w:trHeight w:val="960"/>
        </w:trPr>
        <w:tc>
          <w:tcPr>
            <w:tcW w:w="265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0BDF27C" w14:textId="77777777" w:rsidR="0042074E" w:rsidRPr="002C2C68" w:rsidRDefault="0042074E" w:rsidP="008B3962">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Team</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420C7313" w14:textId="77777777" w:rsidR="0042074E" w:rsidRPr="002C2C68" w:rsidRDefault="0042074E" w:rsidP="008B3962">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School/Team name</w:t>
            </w:r>
          </w:p>
        </w:tc>
      </w:tr>
      <w:tr w:rsidR="0042074E" w:rsidRPr="002C2C68" w14:paraId="2B9A7488"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1CA8CEB3"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130E6DE4"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60A8E89F"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5F7561CB"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3535812A"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485E4926"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4AF0F6B9"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3</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193604AE"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7976582B"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64290AA6"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4</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158A65F6"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54CAA13E"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4C21669A"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5</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3869FAE3"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393EA45E"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7C98AC00"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6</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080B6C19"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42074E" w:rsidRPr="002C2C68" w14:paraId="4018C0D1" w14:textId="77777777" w:rsidTr="008B3962">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33348736" w14:textId="77777777" w:rsidR="0042074E" w:rsidRPr="002C2C68" w:rsidRDefault="0042074E" w:rsidP="008B3962">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7</w:t>
            </w:r>
          </w:p>
        </w:tc>
        <w:tc>
          <w:tcPr>
            <w:tcW w:w="7545" w:type="dxa"/>
            <w:gridSpan w:val="9"/>
            <w:tcBorders>
              <w:top w:val="nil"/>
              <w:left w:val="nil"/>
              <w:bottom w:val="single" w:sz="8" w:space="0" w:color="auto"/>
              <w:right w:val="single" w:sz="8" w:space="0" w:color="000000"/>
            </w:tcBorders>
            <w:shd w:val="clear" w:color="auto" w:fill="auto"/>
            <w:vAlign w:val="center"/>
            <w:hideMark/>
          </w:tcPr>
          <w:p w14:paraId="0133ED06" w14:textId="77777777" w:rsidR="0042074E" w:rsidRPr="002C2C68" w:rsidRDefault="0042074E" w:rsidP="008B3962">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bl>
    <w:p w14:paraId="1801AFB5" w14:textId="0E750C0C" w:rsidR="0042074E" w:rsidRDefault="0042074E" w:rsidP="0042074E"/>
    <w:p w14:paraId="3B5BD53E" w14:textId="77777777" w:rsidR="0042074E" w:rsidRDefault="0042074E" w:rsidP="0042074E"/>
    <w:p w14:paraId="13BE772B" w14:textId="77777777" w:rsidR="0042074E" w:rsidRDefault="0042074E" w:rsidP="0042074E">
      <w:r>
        <w:rPr>
          <w:noProof/>
          <w:lang w:eastAsia="en-GB"/>
        </w:rPr>
        <w:lastRenderedPageBreak/>
        <mc:AlternateContent>
          <mc:Choice Requires="wps">
            <w:drawing>
              <wp:anchor distT="0" distB="0" distL="114935" distR="114935" simplePos="0" relativeHeight="251696128" behindDoc="0" locked="0" layoutInCell="1" allowOverlap="1" wp14:anchorId="2168E558" wp14:editId="503313EB">
                <wp:simplePos x="0" y="0"/>
                <wp:positionH relativeFrom="margin">
                  <wp:align>center</wp:align>
                </wp:positionH>
                <wp:positionV relativeFrom="paragraph">
                  <wp:posOffset>94334</wp:posOffset>
                </wp:positionV>
                <wp:extent cx="6303010" cy="8223250"/>
                <wp:effectExtent l="0" t="0" r="0" b="0"/>
                <wp:wrapNone/>
                <wp:docPr id="1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82232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19A0F7" w14:textId="77777777" w:rsidR="0042074E" w:rsidRPr="002D4910" w:rsidRDefault="0042074E" w:rsidP="0042074E">
                            <w:pPr>
                              <w:pStyle w:val="Heading1"/>
                              <w:numPr>
                                <w:ilvl w:val="0"/>
                                <w:numId w:val="0"/>
                              </w:numPr>
                              <w:rPr>
                                <w:b w:val="0"/>
                              </w:rPr>
                            </w:pPr>
                            <w:bookmarkStart w:id="2" w:name="_Toc385244907"/>
                            <w:r>
                              <w:t>9</w:t>
                            </w:r>
                            <w:r w:rsidRPr="00BC04AA">
                              <w:t>.</w:t>
                            </w:r>
                            <w:r w:rsidRPr="00BC04AA">
                              <w:tab/>
                            </w:r>
                            <w:bookmarkEnd w:id="2"/>
                            <w:r w:rsidRPr="00EA5C32">
                              <w:t xml:space="preserve">Assessment information and criteria </w:t>
                            </w:r>
                          </w:p>
                          <w:p w14:paraId="3640E66B" w14:textId="77777777" w:rsidR="0042074E" w:rsidRPr="002D4910" w:rsidRDefault="0042074E" w:rsidP="0042074E">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42074E" w:rsidRPr="00704781" w14:paraId="07C570CD"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72D463AB" w14:textId="77777777" w:rsidR="0042074E" w:rsidRPr="00704781" w:rsidRDefault="0042074E" w:rsidP="00A77E93">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09E4A" w14:textId="77777777" w:rsidR="0042074E" w:rsidRPr="00704781" w:rsidRDefault="0042074E" w:rsidP="00A77E93">
                                  <w:pPr>
                                    <w:pStyle w:val="WW-Default1"/>
                                    <w:snapToGrid w:val="0"/>
                                    <w:spacing w:after="20"/>
                                    <w:rPr>
                                      <w:color w:val="auto"/>
                                    </w:rPr>
                                  </w:pPr>
                                  <w:r w:rsidRPr="00704781">
                                    <w:rPr>
                                      <w:color w:val="auto"/>
                                    </w:rPr>
                                    <w:t>Marks</w:t>
                                  </w:r>
                                </w:p>
                              </w:tc>
                            </w:tr>
                            <w:tr w:rsidR="0042074E" w:rsidRPr="00704781" w14:paraId="4B007BC7"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3C851BE0" w14:textId="77777777" w:rsidR="0042074E" w:rsidRPr="00704781" w:rsidRDefault="0042074E" w:rsidP="00047BA4">
                                  <w:pPr>
                                    <w:pStyle w:val="WW-Default1"/>
                                    <w:numPr>
                                      <w:ilvl w:val="0"/>
                                      <w:numId w:val="4"/>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B2B14" w14:textId="77777777" w:rsidR="0042074E" w:rsidRPr="00704781" w:rsidRDefault="0042074E" w:rsidP="00A77E93">
                                  <w:pPr>
                                    <w:pStyle w:val="WW-Default1"/>
                                    <w:snapToGrid w:val="0"/>
                                    <w:spacing w:after="20"/>
                                    <w:rPr>
                                      <w:color w:val="auto"/>
                                    </w:rPr>
                                  </w:pPr>
                                  <w:r>
                                    <w:rPr>
                                      <w:color w:val="auto"/>
                                    </w:rPr>
                                    <w:t>13</w:t>
                                  </w:r>
                                  <w:r w:rsidRPr="00704781">
                                    <w:rPr>
                                      <w:color w:val="auto"/>
                                    </w:rPr>
                                    <w:t xml:space="preserve"> marks </w:t>
                                  </w:r>
                                </w:p>
                              </w:tc>
                            </w:tr>
                            <w:tr w:rsidR="0042074E" w:rsidRPr="00704781" w14:paraId="0EE10637"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6C994F24" w14:textId="77777777" w:rsidR="0042074E" w:rsidRPr="00704781" w:rsidRDefault="0042074E" w:rsidP="00047BA4">
                                  <w:pPr>
                                    <w:pStyle w:val="WW-Default1"/>
                                    <w:numPr>
                                      <w:ilvl w:val="0"/>
                                      <w:numId w:val="4"/>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E0DB7" w14:textId="77777777" w:rsidR="0042074E" w:rsidRPr="00704781" w:rsidRDefault="0042074E" w:rsidP="00A77E93">
                                  <w:pPr>
                                    <w:pStyle w:val="WW-Default1"/>
                                    <w:snapToGrid w:val="0"/>
                                    <w:spacing w:after="20"/>
                                    <w:rPr>
                                      <w:color w:val="auto"/>
                                    </w:rPr>
                                  </w:pPr>
                                  <w:r>
                                    <w:rPr>
                                      <w:color w:val="auto"/>
                                    </w:rPr>
                                    <w:t>20</w:t>
                                  </w:r>
                                  <w:r w:rsidRPr="00704781">
                                    <w:rPr>
                                      <w:color w:val="auto"/>
                                    </w:rPr>
                                    <w:t xml:space="preserve"> marks</w:t>
                                  </w:r>
                                </w:p>
                              </w:tc>
                            </w:tr>
                            <w:tr w:rsidR="0042074E" w:rsidRPr="00704781" w14:paraId="600D1ADB"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69B83290" w14:textId="77777777" w:rsidR="0042074E" w:rsidRPr="00704781" w:rsidRDefault="0042074E" w:rsidP="00047BA4">
                                  <w:pPr>
                                    <w:pStyle w:val="WW-Default1"/>
                                    <w:numPr>
                                      <w:ilvl w:val="0"/>
                                      <w:numId w:val="4"/>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789C32" w14:textId="77777777" w:rsidR="0042074E" w:rsidRPr="00704781" w:rsidRDefault="0042074E" w:rsidP="00A77E93">
                                  <w:pPr>
                                    <w:pStyle w:val="WW-Default1"/>
                                    <w:snapToGrid w:val="0"/>
                                    <w:rPr>
                                      <w:color w:val="auto"/>
                                    </w:rPr>
                                  </w:pPr>
                                  <w:r>
                                    <w:rPr>
                                      <w:color w:val="auto"/>
                                    </w:rPr>
                                    <w:t>10</w:t>
                                  </w:r>
                                  <w:r w:rsidRPr="00704781">
                                    <w:rPr>
                                      <w:color w:val="auto"/>
                                    </w:rPr>
                                    <w:t xml:space="preserve"> marks</w:t>
                                  </w:r>
                                </w:p>
                              </w:tc>
                            </w:tr>
                            <w:tr w:rsidR="0042074E" w:rsidRPr="00704781" w14:paraId="284DA59D"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71CC2497" w14:textId="77777777" w:rsidR="0042074E" w:rsidRPr="00704781" w:rsidRDefault="0042074E" w:rsidP="00047BA4">
                                  <w:pPr>
                                    <w:pStyle w:val="WW-Default1"/>
                                    <w:numPr>
                                      <w:ilvl w:val="0"/>
                                      <w:numId w:val="4"/>
                                    </w:numPr>
                                    <w:snapToGrid w:val="0"/>
                                    <w:spacing w:after="20"/>
                                    <w:ind w:left="338" w:hanging="338"/>
                                    <w:rPr>
                                      <w:color w:val="auto"/>
                                    </w:rPr>
                                  </w:pPr>
                                  <w:r>
                                    <w:rPr>
                                      <w:color w:val="auto"/>
                                    </w:rPr>
                                    <w:t>The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49750" w14:textId="77777777" w:rsidR="0042074E" w:rsidRPr="00704781" w:rsidRDefault="0042074E" w:rsidP="00A77E93">
                                  <w:pPr>
                                    <w:pStyle w:val="WW-Default1"/>
                                    <w:snapToGrid w:val="0"/>
                                    <w:rPr>
                                      <w:color w:val="auto"/>
                                    </w:rPr>
                                  </w:pPr>
                                  <w:r>
                                    <w:rPr>
                                      <w:color w:val="auto"/>
                                    </w:rPr>
                                    <w:t>27</w:t>
                                  </w:r>
                                  <w:r w:rsidRPr="00704781">
                                    <w:rPr>
                                      <w:color w:val="auto"/>
                                    </w:rPr>
                                    <w:t xml:space="preserve"> marks</w:t>
                                  </w:r>
                                </w:p>
                              </w:tc>
                            </w:tr>
                            <w:tr w:rsidR="0042074E" w:rsidRPr="00704781" w14:paraId="2B2FCBDC"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45D751CD" w14:textId="77777777" w:rsidR="0042074E" w:rsidRPr="00704781" w:rsidRDefault="0042074E" w:rsidP="00047BA4">
                                  <w:pPr>
                                    <w:pStyle w:val="WW-Default1"/>
                                    <w:numPr>
                                      <w:ilvl w:val="0"/>
                                      <w:numId w:val="4"/>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69F02C" w14:textId="77777777" w:rsidR="0042074E" w:rsidRPr="00704781" w:rsidRDefault="0042074E" w:rsidP="00A77E93">
                                  <w:pPr>
                                    <w:pStyle w:val="WW-Default1"/>
                                    <w:snapToGrid w:val="0"/>
                                    <w:rPr>
                                      <w:color w:val="auto"/>
                                    </w:rPr>
                                  </w:pPr>
                                  <w:r>
                                    <w:rPr>
                                      <w:color w:val="auto"/>
                                    </w:rPr>
                                    <w:t>15</w:t>
                                  </w:r>
                                  <w:r w:rsidRPr="00704781">
                                    <w:rPr>
                                      <w:color w:val="auto"/>
                                    </w:rPr>
                                    <w:t xml:space="preserve"> marks</w:t>
                                  </w:r>
                                </w:p>
                              </w:tc>
                            </w:tr>
                            <w:tr w:rsidR="0042074E" w:rsidRPr="00704781" w14:paraId="63ACFE79"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63AC84C5" w14:textId="77777777" w:rsidR="0042074E" w:rsidRPr="00704781" w:rsidRDefault="0042074E" w:rsidP="00047BA4">
                                  <w:pPr>
                                    <w:pStyle w:val="WW-Default1"/>
                                    <w:numPr>
                                      <w:ilvl w:val="0"/>
                                      <w:numId w:val="4"/>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6E6F34" w14:textId="77777777" w:rsidR="0042074E" w:rsidRPr="00704781" w:rsidRDefault="0042074E" w:rsidP="00A77E93">
                                  <w:pPr>
                                    <w:pStyle w:val="WW-Default1"/>
                                    <w:snapToGrid w:val="0"/>
                                    <w:rPr>
                                      <w:color w:val="auto"/>
                                    </w:rPr>
                                  </w:pPr>
                                  <w:r>
                                    <w:rPr>
                                      <w:color w:val="auto"/>
                                    </w:rPr>
                                    <w:t>15</w:t>
                                  </w:r>
                                  <w:r w:rsidRPr="00704781">
                                    <w:rPr>
                                      <w:color w:val="auto"/>
                                    </w:rPr>
                                    <w:t xml:space="preserve"> marks</w:t>
                                  </w:r>
                                </w:p>
                              </w:tc>
                            </w:tr>
                            <w:tr w:rsidR="0042074E" w:rsidRPr="00704781" w14:paraId="7453C664"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7EAB470A" w14:textId="77777777" w:rsidR="0042074E" w:rsidRPr="00704781" w:rsidRDefault="0042074E" w:rsidP="00A77E93">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D137BB" w14:textId="77777777" w:rsidR="0042074E" w:rsidRPr="00704781" w:rsidRDefault="0042074E" w:rsidP="00A77E93">
                                  <w:pPr>
                                    <w:pStyle w:val="WW-Default1"/>
                                    <w:snapToGrid w:val="0"/>
                                    <w:rPr>
                                      <w:b/>
                                      <w:color w:val="auto"/>
                                    </w:rPr>
                                  </w:pPr>
                                  <w:r w:rsidRPr="00704781">
                                    <w:rPr>
                                      <w:b/>
                                      <w:color w:val="auto"/>
                                    </w:rPr>
                                    <w:t>100 marks</w:t>
                                  </w:r>
                                </w:p>
                              </w:tc>
                            </w:tr>
                          </w:tbl>
                          <w:p w14:paraId="4CEED2C7" w14:textId="77777777" w:rsidR="0042074E" w:rsidRDefault="0042074E" w:rsidP="0042074E">
                            <w:pPr>
                              <w:pStyle w:val="NormalWeb"/>
                              <w:suppressAutoHyphens/>
                              <w:spacing w:before="280" w:beforeAutospacing="0" w:after="280"/>
                              <w:ind w:left="720"/>
                              <w:rPr>
                                <w:rFonts w:ascii="Arial" w:hAnsi="Arial" w:cs="Arial"/>
                                <w:b/>
                                <w:bCs/>
                                <w:color w:val="000000"/>
                              </w:rPr>
                            </w:pPr>
                          </w:p>
                          <w:p w14:paraId="0118FE3A" w14:textId="77777777" w:rsidR="0042074E" w:rsidRPr="00704781" w:rsidRDefault="0042074E" w:rsidP="0042074E">
                            <w:pPr>
                              <w:pStyle w:val="NormalWeb"/>
                              <w:numPr>
                                <w:ilvl w:val="0"/>
                                <w:numId w:val="5"/>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36DDBA0F" w14:textId="77777777" w:rsidR="0042074E" w:rsidRPr="00704781" w:rsidRDefault="0042074E" w:rsidP="0042074E">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733793C2" w14:textId="77777777" w:rsidR="0042074E" w:rsidRPr="00677759" w:rsidRDefault="0042074E" w:rsidP="0042074E">
                            <w:pPr>
                              <w:pStyle w:val="WW-Default"/>
                              <w:numPr>
                                <w:ilvl w:val="0"/>
                                <w:numId w:val="20"/>
                              </w:numPr>
                              <w:ind w:left="993" w:hanging="284"/>
                              <w:rPr>
                                <w:rFonts w:eastAsia="Times New Roman"/>
                                <w:lang w:eastAsia="en-GB"/>
                              </w:rPr>
                            </w:pPr>
                            <w:bookmarkStart w:id="3" w:name="_Hlk492030314"/>
                            <w:r>
                              <w:rPr>
                                <w:rFonts w:eastAsia="Times New Roman"/>
                                <w:lang w:eastAsia="en-GB"/>
                              </w:rPr>
                              <w:t>Does the planning diagram detail how the prototype will be constructed? (</w:t>
                            </w:r>
                            <w:r w:rsidRPr="00677759">
                              <w:rPr>
                                <w:rFonts w:eastAsia="Times New Roman"/>
                                <w:b/>
                                <w:i/>
                                <w:lang w:eastAsia="en-GB"/>
                              </w:rPr>
                              <w:t>5 marks)</w:t>
                            </w:r>
                          </w:p>
                          <w:p w14:paraId="362C7BA1" w14:textId="77777777" w:rsidR="0042074E" w:rsidRPr="00F56818" w:rsidRDefault="0042074E" w:rsidP="0042074E">
                            <w:pPr>
                              <w:pStyle w:val="WW-Default"/>
                              <w:numPr>
                                <w:ilvl w:val="0"/>
                                <w:numId w:val="20"/>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14:paraId="638F9698" w14:textId="77777777" w:rsidR="0042074E" w:rsidRPr="00E112A6" w:rsidRDefault="0042074E" w:rsidP="0042074E">
                            <w:pPr>
                              <w:pStyle w:val="WW-Default"/>
                              <w:numPr>
                                <w:ilvl w:val="0"/>
                                <w:numId w:val="20"/>
                              </w:numPr>
                              <w:ind w:left="993" w:hanging="284"/>
                              <w:rPr>
                                <w:rFonts w:eastAsia="Times New Roman"/>
                                <w:lang w:eastAsia="en-GB"/>
                              </w:rPr>
                            </w:pPr>
                            <w:r>
                              <w:rPr>
                                <w:rFonts w:eastAsia="Times New Roman"/>
                                <w:lang w:eastAsia="en-GB"/>
                              </w:rPr>
                              <w:t>Did they explain how their ideas might help the Webb telescope mission?</w:t>
                            </w:r>
                            <w:r w:rsidRPr="00F56818">
                              <w:rPr>
                                <w:rFonts w:eastAsia="Times New Roman"/>
                                <w:lang w:eastAsia="en-GB"/>
                              </w:rPr>
                              <w:t xml:space="preserve"> </w:t>
                            </w:r>
                            <w:r>
                              <w:rPr>
                                <w:rFonts w:eastAsia="Times New Roman"/>
                                <w:b/>
                                <w:i/>
                                <w:lang w:eastAsia="en-GB"/>
                              </w:rPr>
                              <w:t>(3</w:t>
                            </w:r>
                            <w:r w:rsidRPr="00F56818">
                              <w:rPr>
                                <w:rFonts w:eastAsia="Times New Roman"/>
                                <w:b/>
                                <w:i/>
                                <w:lang w:eastAsia="en-GB"/>
                              </w:rPr>
                              <w:t xml:space="preserve"> marks)</w:t>
                            </w:r>
                          </w:p>
                          <w:bookmarkEnd w:id="3"/>
                          <w:p w14:paraId="16912D86" w14:textId="77777777" w:rsidR="0042074E" w:rsidRPr="00704781" w:rsidRDefault="0042074E" w:rsidP="0042074E">
                            <w:pPr>
                              <w:pStyle w:val="WW-Default"/>
                              <w:rPr>
                                <w:color w:val="auto"/>
                              </w:rPr>
                            </w:pPr>
                          </w:p>
                          <w:p w14:paraId="5A8C1B29" w14:textId="77777777" w:rsidR="0042074E" w:rsidRPr="00704781" w:rsidRDefault="0042074E" w:rsidP="0042074E">
                            <w:pPr>
                              <w:pStyle w:val="WW-Default"/>
                              <w:numPr>
                                <w:ilvl w:val="0"/>
                                <w:numId w:val="5"/>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14:paraId="4BFAD78C" w14:textId="77777777" w:rsidR="0042074E" w:rsidRPr="00704781" w:rsidRDefault="0042074E" w:rsidP="0042074E">
                            <w:pPr>
                              <w:pStyle w:val="WW-Default"/>
                              <w:rPr>
                                <w:color w:val="auto"/>
                              </w:rPr>
                            </w:pPr>
                          </w:p>
                          <w:p w14:paraId="712C0606" w14:textId="77777777" w:rsidR="0042074E" w:rsidRPr="00704781" w:rsidRDefault="0042074E" w:rsidP="0042074E">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40F01129" w14:textId="77777777" w:rsidR="0042074E" w:rsidRPr="00704781" w:rsidRDefault="0042074E" w:rsidP="0042074E">
                            <w:pPr>
                              <w:pStyle w:val="WW-Default"/>
                              <w:rPr>
                                <w:color w:val="auto"/>
                              </w:rPr>
                            </w:pPr>
                          </w:p>
                          <w:p w14:paraId="54CF2AD5" w14:textId="77777777" w:rsidR="0042074E" w:rsidRPr="00816D86" w:rsidRDefault="0042074E" w:rsidP="0042074E">
                            <w:pPr>
                              <w:pStyle w:val="ListParagraph"/>
                              <w:numPr>
                                <w:ilvl w:val="0"/>
                                <w:numId w:val="21"/>
                              </w:numPr>
                              <w:ind w:left="993" w:hanging="284"/>
                              <w:rPr>
                                <w:rFonts w:ascii="Arial" w:hAnsi="Arial" w:cs="Arial"/>
                              </w:rPr>
                            </w:pPr>
                            <w:r>
                              <w:rPr>
                                <w:rFonts w:ascii="Arial" w:hAnsi="Arial" w:cs="Arial"/>
                              </w:rPr>
                              <w:t>Have they provided an accurate and informative event log for entry 1?</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2AAB1E86" w14:textId="77777777" w:rsidR="0042074E" w:rsidRPr="00F56818" w:rsidRDefault="0042074E" w:rsidP="0042074E">
                            <w:pPr>
                              <w:pStyle w:val="ListParagraph"/>
                              <w:numPr>
                                <w:ilvl w:val="0"/>
                                <w:numId w:val="21"/>
                              </w:numPr>
                              <w:ind w:left="993" w:hanging="284"/>
                              <w:rPr>
                                <w:rFonts w:ascii="Arial" w:hAnsi="Arial" w:cs="Arial"/>
                              </w:rPr>
                            </w:pPr>
                            <w:r>
                              <w:rPr>
                                <w:rFonts w:ascii="Arial" w:hAnsi="Arial" w:cs="Arial"/>
                              </w:rPr>
                              <w:t>Have they provided an accurate and informative event log for entry 2?</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1BEB8CD" w14:textId="77777777" w:rsidR="0042074E" w:rsidRPr="00816D86" w:rsidRDefault="0042074E" w:rsidP="0042074E">
                            <w:pPr>
                              <w:pStyle w:val="ListParagraph"/>
                              <w:numPr>
                                <w:ilvl w:val="0"/>
                                <w:numId w:val="21"/>
                              </w:numPr>
                              <w:ind w:left="993" w:hanging="284"/>
                              <w:rPr>
                                <w:rFonts w:ascii="Arial" w:hAnsi="Arial" w:cs="Arial"/>
                              </w:rPr>
                            </w:pPr>
                            <w:r>
                              <w:rPr>
                                <w:rFonts w:ascii="Arial" w:hAnsi="Arial" w:cs="Arial"/>
                              </w:rPr>
                              <w:t>Have they provided an accurate and informative event log for entry 3?</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CC433D8" w14:textId="77777777" w:rsidR="0042074E" w:rsidRDefault="0042074E" w:rsidP="0042074E">
                            <w:pPr>
                              <w:pStyle w:val="ListParagraph"/>
                              <w:numPr>
                                <w:ilvl w:val="0"/>
                                <w:numId w:val="21"/>
                              </w:numPr>
                              <w:ind w:left="993" w:hanging="284"/>
                              <w:rPr>
                                <w:rFonts w:ascii="Arial" w:hAnsi="Arial" w:cs="Arial"/>
                              </w:rPr>
                            </w:pPr>
                            <w:r>
                              <w:rPr>
                                <w:rFonts w:ascii="Arial" w:hAnsi="Arial" w:cs="Arial"/>
                              </w:rPr>
                              <w:t xml:space="preserve">Are the priorities identified for the last 30 minutes realistic and appropriate? </w:t>
                            </w:r>
                          </w:p>
                          <w:p w14:paraId="5E058EC1" w14:textId="77777777" w:rsidR="0042074E" w:rsidRPr="00816D86" w:rsidRDefault="0042074E" w:rsidP="0042074E">
                            <w:pPr>
                              <w:pStyle w:val="ListParagraph"/>
                              <w:ind w:left="993"/>
                              <w:rPr>
                                <w:rFonts w:ascii="Arial" w:hAnsi="Arial" w:cs="Arial"/>
                              </w:rPr>
                            </w:pPr>
                            <w:r>
                              <w:rPr>
                                <w:rFonts w:ascii="Arial" w:hAnsi="Arial" w:cs="Arial"/>
                                <w:b/>
                                <w:i/>
                              </w:rPr>
                              <w:t>(4</w:t>
                            </w:r>
                            <w:r w:rsidRPr="00F56818">
                              <w:rPr>
                                <w:rFonts w:ascii="Arial" w:hAnsi="Arial" w:cs="Arial"/>
                                <w:b/>
                                <w:i/>
                              </w:rPr>
                              <w:t xml:space="preserve"> marks)</w:t>
                            </w:r>
                          </w:p>
                          <w:p w14:paraId="1642762C" w14:textId="77777777" w:rsidR="0042074E" w:rsidRPr="008E2ABD" w:rsidRDefault="0042074E" w:rsidP="0042074E">
                            <w:pPr>
                              <w:pStyle w:val="ListParagraph"/>
                              <w:numPr>
                                <w:ilvl w:val="0"/>
                                <w:numId w:val="21"/>
                              </w:numPr>
                              <w:ind w:left="993" w:hanging="284"/>
                              <w:rPr>
                                <w:rFonts w:ascii="Arial" w:hAnsi="Arial" w:cs="Arial"/>
                              </w:rPr>
                            </w:pPr>
                            <w:r>
                              <w:rPr>
                                <w:rFonts w:ascii="Arial" w:hAnsi="Arial" w:cs="Arial"/>
                              </w:rPr>
                              <w:t>Have the team utilized the time effectively</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EBC280A" w14:textId="77777777" w:rsidR="0042074E" w:rsidRPr="00F56818" w:rsidRDefault="0042074E" w:rsidP="0042074E">
                            <w:pPr>
                              <w:pStyle w:val="ListParagraph"/>
                              <w:ind w:left="993"/>
                              <w:rPr>
                                <w:rFonts w:ascii="Arial" w:hAnsi="Arial" w:cs="Arial"/>
                              </w:rPr>
                            </w:pPr>
                          </w:p>
                          <w:p w14:paraId="6358C7FF" w14:textId="77777777" w:rsidR="0042074E" w:rsidRPr="00704781" w:rsidRDefault="0042074E" w:rsidP="0042074E">
                            <w:pPr>
                              <w:pStyle w:val="NormalWeb"/>
                              <w:numPr>
                                <w:ilvl w:val="0"/>
                                <w:numId w:val="5"/>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(10</w:t>
                            </w:r>
                            <w:r w:rsidRPr="00704781">
                              <w:rPr>
                                <w:rFonts w:ascii="Arial" w:hAnsi="Arial" w:cs="Arial"/>
                                <w:b/>
                                <w:bCs/>
                                <w:color w:val="000000"/>
                              </w:rPr>
                              <w:t xml:space="preserve"> marks) </w:t>
                            </w:r>
                          </w:p>
                          <w:p w14:paraId="5FFD5C99" w14:textId="77777777" w:rsidR="0042074E" w:rsidRPr="00C44DCD" w:rsidRDefault="0042074E" w:rsidP="0042074E">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15D6470E" w14:textId="77777777" w:rsidR="0042074E" w:rsidRPr="00F56818" w:rsidRDefault="0042074E" w:rsidP="0042074E">
                            <w:pPr>
                              <w:pStyle w:val="ListParagraph"/>
                              <w:numPr>
                                <w:ilvl w:val="0"/>
                                <w:numId w:val="22"/>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(4 marks)</w:t>
                            </w:r>
                          </w:p>
                          <w:p w14:paraId="5870A606" w14:textId="77777777" w:rsidR="0042074E" w:rsidRPr="009C538A" w:rsidRDefault="0042074E" w:rsidP="0042074E">
                            <w:pPr>
                              <w:pStyle w:val="ListParagraph"/>
                              <w:numPr>
                                <w:ilvl w:val="0"/>
                                <w:numId w:val="22"/>
                              </w:numPr>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(6 marks)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8E558" id="_x0000_s1096" type="#_x0000_t202" style="position:absolute;margin-left:0;margin-top:7.45pt;width:496.3pt;height:647.5pt;z-index:251696128;visibility:visible;mso-wrap-style:square;mso-width-percent:0;mso-height-percent:0;mso-wrap-distance-left:9.05pt;mso-wrap-distance-top:0;mso-wrap-distance-right:9.05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" stroked="f">
                <v:fill opacity="0"/>
                <v:textbox inset="0,0,0,0">
                  <w:txbxContent>
                    <w:p w14:paraId="1419A0F7" w14:textId="77777777" w:rsidR="0042074E" w:rsidRPr="002D4910" w:rsidRDefault="0042074E" w:rsidP="0042074E">
                      <w:pPr>
                        <w:pStyle w:val="Heading1"/>
                        <w:numPr>
                          <w:ilvl w:val="0"/>
                          <w:numId w:val="0"/>
                        </w:numPr>
                        <w:rPr>
                          <w:b w:val="0"/>
                        </w:rPr>
                      </w:pPr>
                      <w:bookmarkStart w:id="4" w:name="_Toc385244907"/>
                      <w:r>
                        <w:t>9</w:t>
                      </w:r>
                      <w:r w:rsidRPr="00BC04AA">
                        <w:t>.</w:t>
                      </w:r>
                      <w:r w:rsidRPr="00BC04AA">
                        <w:tab/>
                      </w:r>
                      <w:bookmarkEnd w:id="4"/>
                      <w:r w:rsidRPr="00EA5C32">
                        <w:t xml:space="preserve">Assessment information and criteria </w:t>
                      </w:r>
                    </w:p>
                    <w:p w14:paraId="3640E66B" w14:textId="77777777" w:rsidR="0042074E" w:rsidRPr="002D4910" w:rsidRDefault="0042074E" w:rsidP="0042074E">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42074E" w:rsidRPr="00704781" w14:paraId="07C570CD"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72D463AB" w14:textId="77777777" w:rsidR="0042074E" w:rsidRPr="00704781" w:rsidRDefault="0042074E" w:rsidP="00A77E93">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09E4A" w14:textId="77777777" w:rsidR="0042074E" w:rsidRPr="00704781" w:rsidRDefault="0042074E" w:rsidP="00A77E93">
                            <w:pPr>
                              <w:pStyle w:val="WW-Default1"/>
                              <w:snapToGrid w:val="0"/>
                              <w:spacing w:after="20"/>
                              <w:rPr>
                                <w:color w:val="auto"/>
                              </w:rPr>
                            </w:pPr>
                            <w:r w:rsidRPr="00704781">
                              <w:rPr>
                                <w:color w:val="auto"/>
                              </w:rPr>
                              <w:t>Marks</w:t>
                            </w:r>
                          </w:p>
                        </w:tc>
                      </w:tr>
                      <w:tr w:rsidR="0042074E" w:rsidRPr="00704781" w14:paraId="4B007BC7"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3C851BE0" w14:textId="77777777" w:rsidR="0042074E" w:rsidRPr="00704781" w:rsidRDefault="0042074E" w:rsidP="00047BA4">
                            <w:pPr>
                              <w:pStyle w:val="WW-Default1"/>
                              <w:numPr>
                                <w:ilvl w:val="0"/>
                                <w:numId w:val="4"/>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B2B14" w14:textId="77777777" w:rsidR="0042074E" w:rsidRPr="00704781" w:rsidRDefault="0042074E" w:rsidP="00A77E93">
                            <w:pPr>
                              <w:pStyle w:val="WW-Default1"/>
                              <w:snapToGrid w:val="0"/>
                              <w:spacing w:after="20"/>
                              <w:rPr>
                                <w:color w:val="auto"/>
                              </w:rPr>
                            </w:pPr>
                            <w:r>
                              <w:rPr>
                                <w:color w:val="auto"/>
                              </w:rPr>
                              <w:t>13</w:t>
                            </w:r>
                            <w:r w:rsidRPr="00704781">
                              <w:rPr>
                                <w:color w:val="auto"/>
                              </w:rPr>
                              <w:t xml:space="preserve"> marks </w:t>
                            </w:r>
                          </w:p>
                        </w:tc>
                      </w:tr>
                      <w:tr w:rsidR="0042074E" w:rsidRPr="00704781" w14:paraId="0EE10637"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6C994F24" w14:textId="77777777" w:rsidR="0042074E" w:rsidRPr="00704781" w:rsidRDefault="0042074E" w:rsidP="00047BA4">
                            <w:pPr>
                              <w:pStyle w:val="WW-Default1"/>
                              <w:numPr>
                                <w:ilvl w:val="0"/>
                                <w:numId w:val="4"/>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E0DB7" w14:textId="77777777" w:rsidR="0042074E" w:rsidRPr="00704781" w:rsidRDefault="0042074E" w:rsidP="00A77E93">
                            <w:pPr>
                              <w:pStyle w:val="WW-Default1"/>
                              <w:snapToGrid w:val="0"/>
                              <w:spacing w:after="20"/>
                              <w:rPr>
                                <w:color w:val="auto"/>
                              </w:rPr>
                            </w:pPr>
                            <w:r>
                              <w:rPr>
                                <w:color w:val="auto"/>
                              </w:rPr>
                              <w:t>20</w:t>
                            </w:r>
                            <w:r w:rsidRPr="00704781">
                              <w:rPr>
                                <w:color w:val="auto"/>
                              </w:rPr>
                              <w:t xml:space="preserve"> marks</w:t>
                            </w:r>
                          </w:p>
                        </w:tc>
                      </w:tr>
                      <w:tr w:rsidR="0042074E" w:rsidRPr="00704781" w14:paraId="600D1ADB"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69B83290" w14:textId="77777777" w:rsidR="0042074E" w:rsidRPr="00704781" w:rsidRDefault="0042074E" w:rsidP="00047BA4">
                            <w:pPr>
                              <w:pStyle w:val="WW-Default1"/>
                              <w:numPr>
                                <w:ilvl w:val="0"/>
                                <w:numId w:val="4"/>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789C32" w14:textId="77777777" w:rsidR="0042074E" w:rsidRPr="00704781" w:rsidRDefault="0042074E" w:rsidP="00A77E93">
                            <w:pPr>
                              <w:pStyle w:val="WW-Default1"/>
                              <w:snapToGrid w:val="0"/>
                              <w:rPr>
                                <w:color w:val="auto"/>
                              </w:rPr>
                            </w:pPr>
                            <w:r>
                              <w:rPr>
                                <w:color w:val="auto"/>
                              </w:rPr>
                              <w:t>10</w:t>
                            </w:r>
                            <w:r w:rsidRPr="00704781">
                              <w:rPr>
                                <w:color w:val="auto"/>
                              </w:rPr>
                              <w:t xml:space="preserve"> marks</w:t>
                            </w:r>
                          </w:p>
                        </w:tc>
                      </w:tr>
                      <w:tr w:rsidR="0042074E" w:rsidRPr="00704781" w14:paraId="284DA59D"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71CC2497" w14:textId="77777777" w:rsidR="0042074E" w:rsidRPr="00704781" w:rsidRDefault="0042074E" w:rsidP="00047BA4">
                            <w:pPr>
                              <w:pStyle w:val="WW-Default1"/>
                              <w:numPr>
                                <w:ilvl w:val="0"/>
                                <w:numId w:val="4"/>
                              </w:numPr>
                              <w:snapToGrid w:val="0"/>
                              <w:spacing w:after="20"/>
                              <w:ind w:left="338" w:hanging="338"/>
                              <w:rPr>
                                <w:color w:val="auto"/>
                              </w:rPr>
                            </w:pPr>
                            <w:r>
                              <w:rPr>
                                <w:color w:val="auto"/>
                              </w:rPr>
                              <w:t>The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49750" w14:textId="77777777" w:rsidR="0042074E" w:rsidRPr="00704781" w:rsidRDefault="0042074E" w:rsidP="00A77E93">
                            <w:pPr>
                              <w:pStyle w:val="WW-Default1"/>
                              <w:snapToGrid w:val="0"/>
                              <w:rPr>
                                <w:color w:val="auto"/>
                              </w:rPr>
                            </w:pPr>
                            <w:r>
                              <w:rPr>
                                <w:color w:val="auto"/>
                              </w:rPr>
                              <w:t>27</w:t>
                            </w:r>
                            <w:r w:rsidRPr="00704781">
                              <w:rPr>
                                <w:color w:val="auto"/>
                              </w:rPr>
                              <w:t xml:space="preserve"> marks</w:t>
                            </w:r>
                          </w:p>
                        </w:tc>
                      </w:tr>
                      <w:tr w:rsidR="0042074E" w:rsidRPr="00704781" w14:paraId="2B2FCBDC"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45D751CD" w14:textId="77777777" w:rsidR="0042074E" w:rsidRPr="00704781" w:rsidRDefault="0042074E" w:rsidP="00047BA4">
                            <w:pPr>
                              <w:pStyle w:val="WW-Default1"/>
                              <w:numPr>
                                <w:ilvl w:val="0"/>
                                <w:numId w:val="4"/>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69F02C" w14:textId="77777777" w:rsidR="0042074E" w:rsidRPr="00704781" w:rsidRDefault="0042074E" w:rsidP="00A77E93">
                            <w:pPr>
                              <w:pStyle w:val="WW-Default1"/>
                              <w:snapToGrid w:val="0"/>
                              <w:rPr>
                                <w:color w:val="auto"/>
                              </w:rPr>
                            </w:pPr>
                            <w:r>
                              <w:rPr>
                                <w:color w:val="auto"/>
                              </w:rPr>
                              <w:t>15</w:t>
                            </w:r>
                            <w:r w:rsidRPr="00704781">
                              <w:rPr>
                                <w:color w:val="auto"/>
                              </w:rPr>
                              <w:t xml:space="preserve"> marks</w:t>
                            </w:r>
                          </w:p>
                        </w:tc>
                      </w:tr>
                      <w:tr w:rsidR="0042074E" w:rsidRPr="00704781" w14:paraId="63ACFE79"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63AC84C5" w14:textId="77777777" w:rsidR="0042074E" w:rsidRPr="00704781" w:rsidRDefault="0042074E" w:rsidP="00047BA4">
                            <w:pPr>
                              <w:pStyle w:val="WW-Default1"/>
                              <w:numPr>
                                <w:ilvl w:val="0"/>
                                <w:numId w:val="4"/>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6E6F34" w14:textId="77777777" w:rsidR="0042074E" w:rsidRPr="00704781" w:rsidRDefault="0042074E" w:rsidP="00A77E93">
                            <w:pPr>
                              <w:pStyle w:val="WW-Default1"/>
                              <w:snapToGrid w:val="0"/>
                              <w:rPr>
                                <w:color w:val="auto"/>
                              </w:rPr>
                            </w:pPr>
                            <w:r>
                              <w:rPr>
                                <w:color w:val="auto"/>
                              </w:rPr>
                              <w:t>15</w:t>
                            </w:r>
                            <w:r w:rsidRPr="00704781">
                              <w:rPr>
                                <w:color w:val="auto"/>
                              </w:rPr>
                              <w:t xml:space="preserve"> marks</w:t>
                            </w:r>
                          </w:p>
                        </w:tc>
                      </w:tr>
                      <w:tr w:rsidR="0042074E" w:rsidRPr="00704781" w14:paraId="7453C664" w14:textId="77777777" w:rsidTr="00A77E93">
                        <w:tc>
                          <w:tcPr>
                            <w:tcW w:w="5407" w:type="dxa"/>
                            <w:tcBorders>
                              <w:top w:val="single" w:sz="4" w:space="0" w:color="000000"/>
                              <w:left w:val="single" w:sz="4" w:space="0" w:color="000000"/>
                              <w:bottom w:val="single" w:sz="4" w:space="0" w:color="000000"/>
                            </w:tcBorders>
                            <w:shd w:val="clear" w:color="auto" w:fill="auto"/>
                            <w:vAlign w:val="center"/>
                          </w:tcPr>
                          <w:p w14:paraId="7EAB470A" w14:textId="77777777" w:rsidR="0042074E" w:rsidRPr="00704781" w:rsidRDefault="0042074E" w:rsidP="00A77E93">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D137BB" w14:textId="77777777" w:rsidR="0042074E" w:rsidRPr="00704781" w:rsidRDefault="0042074E" w:rsidP="00A77E93">
                            <w:pPr>
                              <w:pStyle w:val="WW-Default1"/>
                              <w:snapToGrid w:val="0"/>
                              <w:rPr>
                                <w:b/>
                                <w:color w:val="auto"/>
                              </w:rPr>
                            </w:pPr>
                            <w:r w:rsidRPr="00704781">
                              <w:rPr>
                                <w:b/>
                                <w:color w:val="auto"/>
                              </w:rPr>
                              <w:t>100 marks</w:t>
                            </w:r>
                          </w:p>
                        </w:tc>
                      </w:tr>
                    </w:tbl>
                    <w:p w14:paraId="4CEED2C7" w14:textId="77777777" w:rsidR="0042074E" w:rsidRDefault="0042074E" w:rsidP="0042074E">
                      <w:pPr>
                        <w:pStyle w:val="NormalWeb"/>
                        <w:suppressAutoHyphens/>
                        <w:spacing w:before="280" w:beforeAutospacing="0" w:after="280"/>
                        <w:ind w:left="720"/>
                        <w:rPr>
                          <w:rFonts w:ascii="Arial" w:hAnsi="Arial" w:cs="Arial"/>
                          <w:b/>
                          <w:bCs/>
                          <w:color w:val="000000"/>
                        </w:rPr>
                      </w:pPr>
                    </w:p>
                    <w:p w14:paraId="0118FE3A" w14:textId="77777777" w:rsidR="0042074E" w:rsidRPr="00704781" w:rsidRDefault="0042074E" w:rsidP="0042074E">
                      <w:pPr>
                        <w:pStyle w:val="NormalWeb"/>
                        <w:numPr>
                          <w:ilvl w:val="0"/>
                          <w:numId w:val="5"/>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36DDBA0F" w14:textId="77777777" w:rsidR="0042074E" w:rsidRPr="00704781" w:rsidRDefault="0042074E" w:rsidP="0042074E">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733793C2" w14:textId="77777777" w:rsidR="0042074E" w:rsidRPr="00677759" w:rsidRDefault="0042074E" w:rsidP="0042074E">
                      <w:pPr>
                        <w:pStyle w:val="WW-Default"/>
                        <w:numPr>
                          <w:ilvl w:val="0"/>
                          <w:numId w:val="20"/>
                        </w:numPr>
                        <w:ind w:left="993" w:hanging="284"/>
                        <w:rPr>
                          <w:rFonts w:eastAsia="Times New Roman"/>
                          <w:lang w:eastAsia="en-GB"/>
                        </w:rPr>
                      </w:pPr>
                      <w:bookmarkStart w:id="5" w:name="_Hlk492030314"/>
                      <w:r>
                        <w:rPr>
                          <w:rFonts w:eastAsia="Times New Roman"/>
                          <w:lang w:eastAsia="en-GB"/>
                        </w:rPr>
                        <w:t>Does the planning diagram detail how the prototype will be constructed? (</w:t>
                      </w:r>
                      <w:r w:rsidRPr="00677759">
                        <w:rPr>
                          <w:rFonts w:eastAsia="Times New Roman"/>
                          <w:b/>
                          <w:i/>
                          <w:lang w:eastAsia="en-GB"/>
                        </w:rPr>
                        <w:t>5 marks)</w:t>
                      </w:r>
                    </w:p>
                    <w:p w14:paraId="362C7BA1" w14:textId="77777777" w:rsidR="0042074E" w:rsidRPr="00F56818" w:rsidRDefault="0042074E" w:rsidP="0042074E">
                      <w:pPr>
                        <w:pStyle w:val="WW-Default"/>
                        <w:numPr>
                          <w:ilvl w:val="0"/>
                          <w:numId w:val="20"/>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14:paraId="638F9698" w14:textId="77777777" w:rsidR="0042074E" w:rsidRPr="00E112A6" w:rsidRDefault="0042074E" w:rsidP="0042074E">
                      <w:pPr>
                        <w:pStyle w:val="WW-Default"/>
                        <w:numPr>
                          <w:ilvl w:val="0"/>
                          <w:numId w:val="20"/>
                        </w:numPr>
                        <w:ind w:left="993" w:hanging="284"/>
                        <w:rPr>
                          <w:rFonts w:eastAsia="Times New Roman"/>
                          <w:lang w:eastAsia="en-GB"/>
                        </w:rPr>
                      </w:pPr>
                      <w:r>
                        <w:rPr>
                          <w:rFonts w:eastAsia="Times New Roman"/>
                          <w:lang w:eastAsia="en-GB"/>
                        </w:rPr>
                        <w:t>Did they explain how their ideas might help the Webb telescope mission?</w:t>
                      </w:r>
                      <w:r w:rsidRPr="00F56818">
                        <w:rPr>
                          <w:rFonts w:eastAsia="Times New Roman"/>
                          <w:lang w:eastAsia="en-GB"/>
                        </w:rPr>
                        <w:t xml:space="preserve"> </w:t>
                      </w:r>
                      <w:r>
                        <w:rPr>
                          <w:rFonts w:eastAsia="Times New Roman"/>
                          <w:b/>
                          <w:i/>
                          <w:lang w:eastAsia="en-GB"/>
                        </w:rPr>
                        <w:t>(3</w:t>
                      </w:r>
                      <w:r w:rsidRPr="00F56818">
                        <w:rPr>
                          <w:rFonts w:eastAsia="Times New Roman"/>
                          <w:b/>
                          <w:i/>
                          <w:lang w:eastAsia="en-GB"/>
                        </w:rPr>
                        <w:t xml:space="preserve"> marks)</w:t>
                      </w:r>
                    </w:p>
                    <w:bookmarkEnd w:id="5"/>
                    <w:p w14:paraId="16912D86" w14:textId="77777777" w:rsidR="0042074E" w:rsidRPr="00704781" w:rsidRDefault="0042074E" w:rsidP="0042074E">
                      <w:pPr>
                        <w:pStyle w:val="WW-Default"/>
                        <w:rPr>
                          <w:color w:val="auto"/>
                        </w:rPr>
                      </w:pPr>
                    </w:p>
                    <w:p w14:paraId="5A8C1B29" w14:textId="77777777" w:rsidR="0042074E" w:rsidRPr="00704781" w:rsidRDefault="0042074E" w:rsidP="0042074E">
                      <w:pPr>
                        <w:pStyle w:val="WW-Default"/>
                        <w:numPr>
                          <w:ilvl w:val="0"/>
                          <w:numId w:val="5"/>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14:paraId="4BFAD78C" w14:textId="77777777" w:rsidR="0042074E" w:rsidRPr="00704781" w:rsidRDefault="0042074E" w:rsidP="0042074E">
                      <w:pPr>
                        <w:pStyle w:val="WW-Default"/>
                        <w:rPr>
                          <w:color w:val="auto"/>
                        </w:rPr>
                      </w:pPr>
                    </w:p>
                    <w:p w14:paraId="712C0606" w14:textId="77777777" w:rsidR="0042074E" w:rsidRPr="00704781" w:rsidRDefault="0042074E" w:rsidP="0042074E">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40F01129" w14:textId="77777777" w:rsidR="0042074E" w:rsidRPr="00704781" w:rsidRDefault="0042074E" w:rsidP="0042074E">
                      <w:pPr>
                        <w:pStyle w:val="WW-Default"/>
                        <w:rPr>
                          <w:color w:val="auto"/>
                        </w:rPr>
                      </w:pPr>
                    </w:p>
                    <w:p w14:paraId="54CF2AD5" w14:textId="77777777" w:rsidR="0042074E" w:rsidRPr="00816D86" w:rsidRDefault="0042074E" w:rsidP="0042074E">
                      <w:pPr>
                        <w:pStyle w:val="ListParagraph"/>
                        <w:numPr>
                          <w:ilvl w:val="0"/>
                          <w:numId w:val="21"/>
                        </w:numPr>
                        <w:ind w:left="993" w:hanging="284"/>
                        <w:rPr>
                          <w:rFonts w:ascii="Arial" w:hAnsi="Arial" w:cs="Arial"/>
                        </w:rPr>
                      </w:pPr>
                      <w:r>
                        <w:rPr>
                          <w:rFonts w:ascii="Arial" w:hAnsi="Arial" w:cs="Arial"/>
                        </w:rPr>
                        <w:t>Have they provided an accurate and informative event log for entry 1?</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2AAB1E86" w14:textId="77777777" w:rsidR="0042074E" w:rsidRPr="00F56818" w:rsidRDefault="0042074E" w:rsidP="0042074E">
                      <w:pPr>
                        <w:pStyle w:val="ListParagraph"/>
                        <w:numPr>
                          <w:ilvl w:val="0"/>
                          <w:numId w:val="21"/>
                        </w:numPr>
                        <w:ind w:left="993" w:hanging="284"/>
                        <w:rPr>
                          <w:rFonts w:ascii="Arial" w:hAnsi="Arial" w:cs="Arial"/>
                        </w:rPr>
                      </w:pPr>
                      <w:r>
                        <w:rPr>
                          <w:rFonts w:ascii="Arial" w:hAnsi="Arial" w:cs="Arial"/>
                        </w:rPr>
                        <w:t>Have they provided an accurate and informative event log for entry 2?</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1BEB8CD" w14:textId="77777777" w:rsidR="0042074E" w:rsidRPr="00816D86" w:rsidRDefault="0042074E" w:rsidP="0042074E">
                      <w:pPr>
                        <w:pStyle w:val="ListParagraph"/>
                        <w:numPr>
                          <w:ilvl w:val="0"/>
                          <w:numId w:val="21"/>
                        </w:numPr>
                        <w:ind w:left="993" w:hanging="284"/>
                        <w:rPr>
                          <w:rFonts w:ascii="Arial" w:hAnsi="Arial" w:cs="Arial"/>
                        </w:rPr>
                      </w:pPr>
                      <w:r>
                        <w:rPr>
                          <w:rFonts w:ascii="Arial" w:hAnsi="Arial" w:cs="Arial"/>
                        </w:rPr>
                        <w:t>Have they provided an accurate and informative event log for entry 3?</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CC433D8" w14:textId="77777777" w:rsidR="0042074E" w:rsidRDefault="0042074E" w:rsidP="0042074E">
                      <w:pPr>
                        <w:pStyle w:val="ListParagraph"/>
                        <w:numPr>
                          <w:ilvl w:val="0"/>
                          <w:numId w:val="21"/>
                        </w:numPr>
                        <w:ind w:left="993" w:hanging="284"/>
                        <w:rPr>
                          <w:rFonts w:ascii="Arial" w:hAnsi="Arial" w:cs="Arial"/>
                        </w:rPr>
                      </w:pPr>
                      <w:r>
                        <w:rPr>
                          <w:rFonts w:ascii="Arial" w:hAnsi="Arial" w:cs="Arial"/>
                        </w:rPr>
                        <w:t xml:space="preserve">Are the priorities identified for the last 30 minutes realistic and appropriate? </w:t>
                      </w:r>
                    </w:p>
                    <w:p w14:paraId="5E058EC1" w14:textId="77777777" w:rsidR="0042074E" w:rsidRPr="00816D86" w:rsidRDefault="0042074E" w:rsidP="0042074E">
                      <w:pPr>
                        <w:pStyle w:val="ListParagraph"/>
                        <w:ind w:left="993"/>
                        <w:rPr>
                          <w:rFonts w:ascii="Arial" w:hAnsi="Arial" w:cs="Arial"/>
                        </w:rPr>
                      </w:pPr>
                      <w:r>
                        <w:rPr>
                          <w:rFonts w:ascii="Arial" w:hAnsi="Arial" w:cs="Arial"/>
                          <w:b/>
                          <w:i/>
                        </w:rPr>
                        <w:t>(4</w:t>
                      </w:r>
                      <w:r w:rsidRPr="00F56818">
                        <w:rPr>
                          <w:rFonts w:ascii="Arial" w:hAnsi="Arial" w:cs="Arial"/>
                          <w:b/>
                          <w:i/>
                        </w:rPr>
                        <w:t xml:space="preserve"> marks)</w:t>
                      </w:r>
                    </w:p>
                    <w:p w14:paraId="1642762C" w14:textId="77777777" w:rsidR="0042074E" w:rsidRPr="008E2ABD" w:rsidRDefault="0042074E" w:rsidP="0042074E">
                      <w:pPr>
                        <w:pStyle w:val="ListParagraph"/>
                        <w:numPr>
                          <w:ilvl w:val="0"/>
                          <w:numId w:val="21"/>
                        </w:numPr>
                        <w:ind w:left="993" w:hanging="284"/>
                        <w:rPr>
                          <w:rFonts w:ascii="Arial" w:hAnsi="Arial" w:cs="Arial"/>
                        </w:rPr>
                      </w:pPr>
                      <w:r>
                        <w:rPr>
                          <w:rFonts w:ascii="Arial" w:hAnsi="Arial" w:cs="Arial"/>
                        </w:rPr>
                        <w:t>Have the team utilized the time effectively</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0EBC280A" w14:textId="77777777" w:rsidR="0042074E" w:rsidRPr="00F56818" w:rsidRDefault="0042074E" w:rsidP="0042074E">
                      <w:pPr>
                        <w:pStyle w:val="ListParagraph"/>
                        <w:ind w:left="993"/>
                        <w:rPr>
                          <w:rFonts w:ascii="Arial" w:hAnsi="Arial" w:cs="Arial"/>
                        </w:rPr>
                      </w:pPr>
                    </w:p>
                    <w:p w14:paraId="6358C7FF" w14:textId="77777777" w:rsidR="0042074E" w:rsidRPr="00704781" w:rsidRDefault="0042074E" w:rsidP="0042074E">
                      <w:pPr>
                        <w:pStyle w:val="NormalWeb"/>
                        <w:numPr>
                          <w:ilvl w:val="0"/>
                          <w:numId w:val="5"/>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(10</w:t>
                      </w:r>
                      <w:r w:rsidRPr="00704781">
                        <w:rPr>
                          <w:rFonts w:ascii="Arial" w:hAnsi="Arial" w:cs="Arial"/>
                          <w:b/>
                          <w:bCs/>
                          <w:color w:val="000000"/>
                        </w:rPr>
                        <w:t xml:space="preserve"> marks) </w:t>
                      </w:r>
                    </w:p>
                    <w:p w14:paraId="5FFD5C99" w14:textId="77777777" w:rsidR="0042074E" w:rsidRPr="00C44DCD" w:rsidRDefault="0042074E" w:rsidP="0042074E">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15D6470E" w14:textId="77777777" w:rsidR="0042074E" w:rsidRPr="00F56818" w:rsidRDefault="0042074E" w:rsidP="0042074E">
                      <w:pPr>
                        <w:pStyle w:val="ListParagraph"/>
                        <w:numPr>
                          <w:ilvl w:val="0"/>
                          <w:numId w:val="22"/>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(4 marks)</w:t>
                      </w:r>
                    </w:p>
                    <w:p w14:paraId="5870A606" w14:textId="77777777" w:rsidR="0042074E" w:rsidRPr="009C538A" w:rsidRDefault="0042074E" w:rsidP="0042074E">
                      <w:pPr>
                        <w:pStyle w:val="ListParagraph"/>
                        <w:numPr>
                          <w:ilvl w:val="0"/>
                          <w:numId w:val="22"/>
                        </w:numPr>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(6 marks)</w:t>
                      </w:r>
                    </w:p>
                  </w:txbxContent>
                </v:textbox>
                <w10:wrap anchorx="margin"/>
              </v:shape>
            </w:pict>
          </mc:Fallback>
        </mc:AlternateContent>
      </w:r>
    </w:p>
    <w:p w14:paraId="0CEE59E2" w14:textId="77777777" w:rsidR="0042074E" w:rsidRDefault="0042074E" w:rsidP="0042074E"/>
    <w:p w14:paraId="2EFADB7D" w14:textId="77777777" w:rsidR="0042074E" w:rsidRDefault="0042074E" w:rsidP="0042074E"/>
    <w:p w14:paraId="68C32093" w14:textId="77777777" w:rsidR="0042074E" w:rsidRDefault="0042074E" w:rsidP="0042074E"/>
    <w:p w14:paraId="20C5A343" w14:textId="77777777" w:rsidR="0042074E" w:rsidRDefault="0042074E" w:rsidP="0042074E"/>
    <w:p w14:paraId="5914FE7B" w14:textId="77777777" w:rsidR="0042074E" w:rsidRDefault="0042074E" w:rsidP="0042074E"/>
    <w:p w14:paraId="157396EB" w14:textId="77777777" w:rsidR="0042074E" w:rsidRDefault="0042074E" w:rsidP="0042074E"/>
    <w:p w14:paraId="0E716DDF" w14:textId="77777777" w:rsidR="0042074E" w:rsidRDefault="0042074E" w:rsidP="0042074E"/>
    <w:p w14:paraId="3090B5D7" w14:textId="77777777" w:rsidR="0042074E" w:rsidRDefault="0042074E" w:rsidP="0042074E"/>
    <w:p w14:paraId="3A9CCAEE" w14:textId="77777777" w:rsidR="0042074E" w:rsidRDefault="0042074E" w:rsidP="0042074E"/>
    <w:p w14:paraId="2C21CD6D" w14:textId="77777777" w:rsidR="0042074E" w:rsidRDefault="0042074E" w:rsidP="0042074E"/>
    <w:p w14:paraId="27D29495" w14:textId="77777777" w:rsidR="0042074E" w:rsidRDefault="0042074E" w:rsidP="0042074E"/>
    <w:p w14:paraId="549AE4A1" w14:textId="77777777" w:rsidR="0042074E" w:rsidRDefault="0042074E" w:rsidP="0042074E"/>
    <w:p w14:paraId="5541DFC9" w14:textId="77777777" w:rsidR="0042074E" w:rsidRDefault="0042074E" w:rsidP="0042074E"/>
    <w:p w14:paraId="5B33000E" w14:textId="77777777" w:rsidR="0042074E" w:rsidRDefault="0042074E" w:rsidP="0042074E"/>
    <w:p w14:paraId="4E95F15A" w14:textId="77777777" w:rsidR="0042074E" w:rsidRDefault="0042074E" w:rsidP="0042074E"/>
    <w:p w14:paraId="6958E27C" w14:textId="77777777" w:rsidR="0042074E" w:rsidRDefault="0042074E" w:rsidP="0042074E"/>
    <w:p w14:paraId="11F59241" w14:textId="77777777" w:rsidR="0042074E" w:rsidRDefault="0042074E" w:rsidP="0042074E"/>
    <w:p w14:paraId="14F88DF9" w14:textId="77777777" w:rsidR="0042074E" w:rsidRDefault="0042074E" w:rsidP="0042074E"/>
    <w:p w14:paraId="1E6B5271" w14:textId="77777777" w:rsidR="0042074E" w:rsidRDefault="0042074E" w:rsidP="0042074E"/>
    <w:p w14:paraId="16466962" w14:textId="77777777" w:rsidR="0042074E" w:rsidRDefault="0042074E" w:rsidP="0042074E"/>
    <w:p w14:paraId="26458E26" w14:textId="77777777" w:rsidR="0042074E" w:rsidRDefault="0042074E" w:rsidP="0042074E"/>
    <w:p w14:paraId="556B0E76" w14:textId="77777777" w:rsidR="0042074E" w:rsidRDefault="0042074E" w:rsidP="0042074E"/>
    <w:p w14:paraId="0716A9B9" w14:textId="77777777" w:rsidR="0042074E" w:rsidRDefault="0042074E" w:rsidP="0042074E"/>
    <w:p w14:paraId="0B79E46B" w14:textId="77777777" w:rsidR="0042074E" w:rsidRDefault="0042074E" w:rsidP="0042074E"/>
    <w:p w14:paraId="5E3C97EA" w14:textId="77777777" w:rsidR="0042074E" w:rsidRDefault="0042074E" w:rsidP="0042074E"/>
    <w:p w14:paraId="559CCAF1" w14:textId="77777777" w:rsidR="0042074E" w:rsidRDefault="0042074E" w:rsidP="0042074E"/>
    <w:p w14:paraId="7B225EB5" w14:textId="77777777" w:rsidR="0042074E" w:rsidRDefault="0042074E" w:rsidP="0042074E"/>
    <w:p w14:paraId="709839D1" w14:textId="77777777" w:rsidR="0042074E" w:rsidRDefault="0042074E" w:rsidP="0042074E"/>
    <w:p w14:paraId="1AEEEEB4" w14:textId="77777777" w:rsidR="0042074E" w:rsidRDefault="0042074E" w:rsidP="0042074E"/>
    <w:p w14:paraId="5B4838E5" w14:textId="77777777" w:rsidR="0042074E" w:rsidRDefault="0042074E" w:rsidP="0042074E"/>
    <w:p w14:paraId="7CBB8A4C" w14:textId="77777777" w:rsidR="0042074E" w:rsidRDefault="0042074E" w:rsidP="0042074E"/>
    <w:p w14:paraId="41B56F09" w14:textId="77777777" w:rsidR="0042074E" w:rsidRDefault="0042074E" w:rsidP="0042074E"/>
    <w:p w14:paraId="6871759F" w14:textId="77777777" w:rsidR="0042074E" w:rsidRDefault="0042074E" w:rsidP="0042074E"/>
    <w:p w14:paraId="63BA4E4B" w14:textId="77777777" w:rsidR="0042074E" w:rsidRDefault="0042074E" w:rsidP="0042074E"/>
    <w:p w14:paraId="7D5A84E9" w14:textId="77777777" w:rsidR="0042074E" w:rsidRDefault="0042074E" w:rsidP="0042074E"/>
    <w:p w14:paraId="14A9CD8B" w14:textId="77777777" w:rsidR="0042074E" w:rsidRDefault="0042074E" w:rsidP="0042074E"/>
    <w:p w14:paraId="513EFA61" w14:textId="77777777" w:rsidR="0042074E" w:rsidRDefault="0042074E" w:rsidP="0042074E">
      <w:pPr>
        <w:rPr>
          <w:lang w:eastAsia="ar-SA"/>
        </w:rPr>
      </w:pPr>
    </w:p>
    <w:p w14:paraId="78182D82" w14:textId="77777777" w:rsidR="0042074E" w:rsidRDefault="0042074E" w:rsidP="0042074E">
      <w:pPr>
        <w:rPr>
          <w:lang w:eastAsia="ar-SA"/>
        </w:rPr>
      </w:pPr>
    </w:p>
    <w:p w14:paraId="5296BF00" w14:textId="77777777" w:rsidR="0042074E" w:rsidRDefault="0042074E" w:rsidP="0042074E">
      <w:pPr>
        <w:rPr>
          <w:lang w:eastAsia="ar-SA"/>
        </w:rPr>
      </w:pPr>
    </w:p>
    <w:p w14:paraId="7C2A36B1" w14:textId="77777777" w:rsidR="0042074E" w:rsidRDefault="0042074E" w:rsidP="0042074E">
      <w:pPr>
        <w:rPr>
          <w:lang w:eastAsia="ar-SA"/>
        </w:rPr>
      </w:pPr>
    </w:p>
    <w:p w14:paraId="7A812061" w14:textId="77777777" w:rsidR="0042074E" w:rsidRDefault="0042074E" w:rsidP="0042074E">
      <w:pPr>
        <w:rPr>
          <w:lang w:eastAsia="ar-SA"/>
        </w:rPr>
      </w:pPr>
    </w:p>
    <w:p w14:paraId="46C421A6" w14:textId="77777777" w:rsidR="0042074E" w:rsidRDefault="0042074E" w:rsidP="0042074E">
      <w:pPr>
        <w:rPr>
          <w:lang w:eastAsia="ar-SA"/>
        </w:rPr>
      </w:pPr>
    </w:p>
    <w:p w14:paraId="0C49A192" w14:textId="77777777" w:rsidR="0042074E" w:rsidRDefault="0042074E" w:rsidP="0042074E">
      <w:pPr>
        <w:rPr>
          <w:lang w:eastAsia="ar-SA"/>
        </w:rPr>
      </w:pPr>
    </w:p>
    <w:p w14:paraId="7FC80440" w14:textId="77777777" w:rsidR="0042074E" w:rsidRDefault="0042074E" w:rsidP="0042074E">
      <w:pPr>
        <w:rPr>
          <w:lang w:eastAsia="ar-SA"/>
        </w:rPr>
      </w:pPr>
      <w:r>
        <w:rPr>
          <w:noProof/>
          <w:lang w:eastAsia="en-GB"/>
        </w:rPr>
        <w:lastRenderedPageBreak/>
        <mc:AlternateContent>
          <mc:Choice Requires="wps">
            <w:drawing>
              <wp:anchor distT="0" distB="0" distL="114935" distR="114935" simplePos="0" relativeHeight="251697152" behindDoc="0" locked="0" layoutInCell="1" allowOverlap="1" wp14:anchorId="52900BFE" wp14:editId="7B28DF25">
                <wp:simplePos x="0" y="0"/>
                <wp:positionH relativeFrom="column">
                  <wp:posOffset>158750</wp:posOffset>
                </wp:positionH>
                <wp:positionV relativeFrom="paragraph">
                  <wp:posOffset>273685</wp:posOffset>
                </wp:positionV>
                <wp:extent cx="6303010" cy="6884670"/>
                <wp:effectExtent l="0" t="0" r="0" b="0"/>
                <wp:wrapNone/>
                <wp:docPr id="29"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68846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A6B1D5" w14:textId="77777777" w:rsidR="0042074E" w:rsidRPr="00704781" w:rsidRDefault="0042074E" w:rsidP="0042074E">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The product (27</w:t>
                            </w:r>
                            <w:r w:rsidRPr="00704781">
                              <w:rPr>
                                <w:rFonts w:ascii="Arial" w:hAnsi="Arial" w:cs="Arial"/>
                                <w:b/>
                                <w:bCs/>
                                <w:color w:val="000000"/>
                              </w:rPr>
                              <w:t xml:space="preserve"> marks) </w:t>
                            </w:r>
                          </w:p>
                          <w:p w14:paraId="2F0128B3" w14:textId="77777777" w:rsidR="0042074E" w:rsidRPr="00704781" w:rsidRDefault="0042074E" w:rsidP="0042074E">
                            <w:pPr>
                              <w:pStyle w:val="western"/>
                              <w:spacing w:after="0"/>
                              <w:ind w:left="720"/>
                              <w:rPr>
                                <w:rFonts w:ascii="Arial" w:hAnsi="Arial" w:cs="Arial"/>
                              </w:rPr>
                            </w:pPr>
                            <w:r>
                              <w:rPr>
                                <w:rFonts w:ascii="Arial" w:hAnsi="Arial" w:cs="Arial"/>
                              </w:rPr>
                              <w:t>Using the presentation of your prototype, marks will be awarded for</w:t>
                            </w:r>
                            <w:r w:rsidRPr="00704781">
                              <w:rPr>
                                <w:rFonts w:ascii="Arial" w:hAnsi="Arial" w:cs="Arial"/>
                              </w:rPr>
                              <w:t>:</w:t>
                            </w:r>
                          </w:p>
                          <w:p w14:paraId="5A83194B" w14:textId="77777777" w:rsidR="0042074E" w:rsidRPr="00704781" w:rsidRDefault="0042074E" w:rsidP="0042074E">
                            <w:pPr>
                              <w:pStyle w:val="western"/>
                              <w:spacing w:before="0" w:beforeAutospacing="0" w:after="0"/>
                              <w:ind w:left="720"/>
                              <w:rPr>
                                <w:rFonts w:ascii="Arial" w:hAnsi="Arial" w:cs="Arial"/>
                              </w:rPr>
                            </w:pPr>
                          </w:p>
                          <w:p w14:paraId="726E29E9" w14:textId="77777777" w:rsidR="0042074E" w:rsidRPr="008E2ABD" w:rsidRDefault="0042074E" w:rsidP="0042074E">
                            <w:pPr>
                              <w:pStyle w:val="ListParagraph"/>
                              <w:numPr>
                                <w:ilvl w:val="0"/>
                                <w:numId w:val="24"/>
                              </w:numPr>
                              <w:ind w:left="993" w:hanging="284"/>
                              <w:rPr>
                                <w:rFonts w:ascii="Arial" w:hAnsi="Arial" w:cs="Arial"/>
                              </w:rPr>
                            </w:pPr>
                            <w:r>
                              <w:rPr>
                                <w:rFonts w:ascii="Arial" w:hAnsi="Arial" w:cs="Arial"/>
                              </w:rPr>
                              <w:t>Did their prototype meet the brief from the Webb telescope team</w:t>
                            </w:r>
                            <w:r w:rsidRPr="008E2ABD">
                              <w:rPr>
                                <w:rFonts w:ascii="Arial" w:hAnsi="Arial" w:cs="Arial"/>
                              </w:rPr>
                              <w:t xml:space="preserve">? </w:t>
                            </w:r>
                            <w:r w:rsidRPr="008E2ABD">
                              <w:rPr>
                                <w:rFonts w:ascii="Arial" w:hAnsi="Arial" w:cs="Arial"/>
                                <w:b/>
                                <w:i/>
                              </w:rPr>
                              <w:t>(</w:t>
                            </w:r>
                            <w:r>
                              <w:rPr>
                                <w:rFonts w:ascii="Arial" w:hAnsi="Arial" w:cs="Arial"/>
                                <w:b/>
                                <w:i/>
                              </w:rPr>
                              <w:t>3</w:t>
                            </w:r>
                            <w:r w:rsidRPr="008E2ABD">
                              <w:rPr>
                                <w:rFonts w:ascii="Arial" w:hAnsi="Arial" w:cs="Arial"/>
                                <w:b/>
                                <w:i/>
                              </w:rPr>
                              <w:t xml:space="preserve"> marks)</w:t>
                            </w:r>
                          </w:p>
                          <w:p w14:paraId="074ABD6B" w14:textId="77777777" w:rsidR="0042074E" w:rsidRPr="00D657AE" w:rsidRDefault="0042074E" w:rsidP="0042074E">
                            <w:pPr>
                              <w:pStyle w:val="ListParagraph"/>
                              <w:numPr>
                                <w:ilvl w:val="0"/>
                                <w:numId w:val="24"/>
                              </w:numPr>
                              <w:ind w:left="993" w:hanging="284"/>
                              <w:rPr>
                                <w:rFonts w:ascii="Arial" w:hAnsi="Arial" w:cs="Arial"/>
                              </w:rPr>
                            </w:pPr>
                            <w:r>
                              <w:rPr>
                                <w:rFonts w:ascii="Arial" w:hAnsi="Arial" w:cs="Arial"/>
                              </w:rPr>
                              <w:t>Was the choice of electronic components appropriate for the prototype?</w:t>
                            </w:r>
                            <w:r w:rsidRPr="00D657AE">
                              <w:rPr>
                                <w:rFonts w:ascii="Arial" w:hAnsi="Arial" w:cs="Arial"/>
                              </w:rPr>
                              <w:t xml:space="preserve">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59516964" w14:textId="77777777" w:rsidR="0042074E" w:rsidRPr="00D657AE" w:rsidRDefault="0042074E" w:rsidP="0042074E">
                            <w:pPr>
                              <w:pStyle w:val="ListParagraph"/>
                              <w:numPr>
                                <w:ilvl w:val="0"/>
                                <w:numId w:val="24"/>
                              </w:numPr>
                              <w:ind w:left="993" w:hanging="284"/>
                              <w:rPr>
                                <w:rFonts w:ascii="Arial" w:hAnsi="Arial" w:cs="Arial"/>
                              </w:rPr>
                            </w:pPr>
                            <w:r>
                              <w:rPr>
                                <w:rFonts w:ascii="Arial" w:hAnsi="Arial" w:cs="Arial"/>
                              </w:rPr>
                              <w:t xml:space="preserve">Was the choice of materials appropriate for the structure and/or mechanics of the prototype?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23451206" w14:textId="77777777" w:rsidR="0042074E" w:rsidRPr="008E2ABD" w:rsidRDefault="0042074E" w:rsidP="0042074E">
                            <w:pPr>
                              <w:pStyle w:val="ListParagraph"/>
                              <w:numPr>
                                <w:ilvl w:val="0"/>
                                <w:numId w:val="24"/>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7</w:t>
                            </w:r>
                            <w:r w:rsidRPr="008E2ABD">
                              <w:rPr>
                                <w:rFonts w:ascii="Arial" w:hAnsi="Arial" w:cs="Arial"/>
                                <w:b/>
                                <w:i/>
                              </w:rPr>
                              <w:t xml:space="preserve"> marks)</w:t>
                            </w:r>
                          </w:p>
                          <w:p w14:paraId="2BD12ADA" w14:textId="77777777" w:rsidR="0042074E" w:rsidRDefault="0042074E" w:rsidP="0042074E">
                            <w:pPr>
                              <w:pStyle w:val="ListParagraph"/>
                              <w:numPr>
                                <w:ilvl w:val="0"/>
                                <w:numId w:val="24"/>
                              </w:numPr>
                              <w:ind w:left="993" w:hanging="284"/>
                              <w:rPr>
                                <w:rFonts w:ascii="Arial" w:hAnsi="Arial" w:cs="Arial"/>
                              </w:rPr>
                            </w:pPr>
                            <w:r w:rsidRPr="008E2ABD">
                              <w:rPr>
                                <w:rFonts w:ascii="Arial" w:hAnsi="Arial" w:cs="Arial"/>
                              </w:rPr>
                              <w:t>Was the product completed</w:t>
                            </w:r>
                            <w:r>
                              <w:rPr>
                                <w:rFonts w:ascii="Arial" w:hAnsi="Arial" w:cs="Arial"/>
                              </w:rPr>
                              <w:t xml:space="preserve"> as far as possible with the time available used well</w:t>
                            </w:r>
                            <w:r w:rsidRPr="008E2ABD">
                              <w:rPr>
                                <w:rFonts w:ascii="Arial" w:hAnsi="Arial" w:cs="Arial"/>
                              </w:rPr>
                              <w:t xml:space="preserve">? </w:t>
                            </w:r>
                          </w:p>
                          <w:p w14:paraId="1265A94A" w14:textId="77777777" w:rsidR="0042074E" w:rsidRPr="008E2ABD" w:rsidRDefault="0042074E" w:rsidP="0042074E">
                            <w:pPr>
                              <w:pStyle w:val="ListParagraph"/>
                              <w:ind w:left="993"/>
                              <w:rPr>
                                <w:rFonts w:ascii="Arial" w:hAnsi="Arial" w:cs="Arial"/>
                              </w:rPr>
                            </w:pPr>
                            <w:r w:rsidRPr="008E2ABD">
                              <w:rPr>
                                <w:rFonts w:ascii="Arial" w:hAnsi="Arial" w:cs="Arial"/>
                                <w:b/>
                                <w:i/>
                              </w:rPr>
                              <w:t>(</w:t>
                            </w:r>
                            <w:r>
                              <w:rPr>
                                <w:rFonts w:ascii="Arial" w:hAnsi="Arial" w:cs="Arial"/>
                                <w:b/>
                                <w:i/>
                              </w:rPr>
                              <w:t>3</w:t>
                            </w:r>
                            <w:r w:rsidRPr="008E2ABD">
                              <w:rPr>
                                <w:rFonts w:ascii="Arial" w:hAnsi="Arial" w:cs="Arial"/>
                                <w:b/>
                                <w:i/>
                              </w:rPr>
                              <w:t xml:space="preserve"> marks)</w:t>
                            </w:r>
                          </w:p>
                          <w:p w14:paraId="611C4948" w14:textId="77777777" w:rsidR="0042074E" w:rsidRPr="008E2ABD" w:rsidRDefault="0042074E" w:rsidP="0042074E">
                            <w:pPr>
                              <w:pStyle w:val="ListParagraph"/>
                              <w:ind w:left="993"/>
                              <w:rPr>
                                <w:rFonts w:ascii="Arial" w:hAnsi="Arial" w:cs="Arial"/>
                              </w:rPr>
                            </w:pPr>
                          </w:p>
                          <w:p w14:paraId="1534415A" w14:textId="77777777" w:rsidR="0042074E" w:rsidRPr="00704781" w:rsidRDefault="0042074E" w:rsidP="0042074E">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10BBC648" w14:textId="77777777" w:rsidR="0042074E" w:rsidRDefault="0042074E" w:rsidP="0042074E">
                            <w:pPr>
                              <w:ind w:left="360"/>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0EB26E8F" w14:textId="77777777" w:rsidR="0042074E" w:rsidRPr="00704781" w:rsidRDefault="0042074E" w:rsidP="0042074E">
                            <w:pPr>
                              <w:ind w:left="360"/>
                              <w:rPr>
                                <w:rFonts w:ascii="Arial" w:hAnsi="Arial" w:cs="Arial"/>
                              </w:rPr>
                            </w:pPr>
                          </w:p>
                          <w:p w14:paraId="6E48127A" w14:textId="77777777" w:rsidR="0042074E" w:rsidRDefault="0042074E" w:rsidP="0042074E">
                            <w:pPr>
                              <w:pStyle w:val="ListParagraph"/>
                              <w:numPr>
                                <w:ilvl w:val="0"/>
                                <w:numId w:val="23"/>
                              </w:numPr>
                              <w:ind w:left="993" w:hanging="284"/>
                              <w:rPr>
                                <w:rFonts w:ascii="Arial" w:hAnsi="Arial" w:cs="Arial"/>
                              </w:rPr>
                            </w:pPr>
                            <w:r w:rsidRPr="000276A1">
                              <w:rPr>
                                <w:rFonts w:ascii="Arial" w:hAnsi="Arial" w:cs="Arial"/>
                              </w:rPr>
                              <w:t xml:space="preserve">Did the team </w:t>
                            </w:r>
                            <w:r w:rsidRPr="00F56818">
                              <w:rPr>
                                <w:rFonts w:ascii="Arial" w:hAnsi="Arial" w:cs="Arial"/>
                              </w:rPr>
                              <w:t xml:space="preserve">explain </w:t>
                            </w:r>
                            <w:r>
                              <w:rPr>
                                <w:rFonts w:ascii="Arial" w:hAnsi="Arial" w:cs="Arial"/>
                              </w:rPr>
                              <w:t>how their idea might support the Webb engineering team?</w:t>
                            </w:r>
                            <w:r w:rsidRPr="00F56818">
                              <w:rPr>
                                <w:rFonts w:ascii="Arial" w:hAnsi="Arial" w:cs="Arial"/>
                              </w:rPr>
                              <w:t xml:space="preserve"> </w:t>
                            </w:r>
                          </w:p>
                          <w:p w14:paraId="5DF9CACE" w14:textId="77777777" w:rsidR="0042074E" w:rsidRPr="00F56818" w:rsidRDefault="0042074E" w:rsidP="0042074E">
                            <w:pPr>
                              <w:pStyle w:val="ListParagraph"/>
                              <w:ind w:left="993"/>
                              <w:rPr>
                                <w:rFonts w:ascii="Arial" w:hAnsi="Arial" w:cs="Arial"/>
                              </w:rPr>
                            </w:pPr>
                            <w:r w:rsidRPr="00F56818">
                              <w:rPr>
                                <w:rFonts w:ascii="Arial" w:hAnsi="Arial" w:cs="Arial"/>
                                <w:b/>
                                <w:i/>
                              </w:rPr>
                              <w:t>(3</w:t>
                            </w:r>
                            <w:r>
                              <w:rPr>
                                <w:rFonts w:ascii="Arial" w:hAnsi="Arial" w:cs="Arial"/>
                                <w:b/>
                                <w:i/>
                              </w:rPr>
                              <w:t xml:space="preserve"> </w:t>
                            </w:r>
                            <w:r w:rsidRPr="00F56818">
                              <w:rPr>
                                <w:rFonts w:ascii="Arial" w:hAnsi="Arial" w:cs="Arial"/>
                                <w:b/>
                                <w:i/>
                              </w:rPr>
                              <w:t>marks)</w:t>
                            </w:r>
                          </w:p>
                          <w:p w14:paraId="52E61DAC" w14:textId="77777777" w:rsidR="0042074E" w:rsidRPr="00F56818" w:rsidRDefault="0042074E" w:rsidP="0042074E">
                            <w:pPr>
                              <w:pStyle w:val="ListParagraph"/>
                              <w:numPr>
                                <w:ilvl w:val="0"/>
                                <w:numId w:val="23"/>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14:paraId="610D2B58" w14:textId="77777777" w:rsidR="0042074E" w:rsidRDefault="0042074E" w:rsidP="0042074E">
                            <w:pPr>
                              <w:pStyle w:val="ListParagraph"/>
                              <w:numPr>
                                <w:ilvl w:val="0"/>
                                <w:numId w:val="23"/>
                              </w:numPr>
                              <w:ind w:left="993" w:hanging="284"/>
                              <w:rPr>
                                <w:rFonts w:ascii="Arial" w:hAnsi="Arial" w:cs="Arial"/>
                              </w:rPr>
                            </w:pPr>
                            <w:r w:rsidRPr="00F56818">
                              <w:rPr>
                                <w:rFonts w:ascii="Arial" w:hAnsi="Arial" w:cs="Arial"/>
                              </w:rPr>
                              <w:t>Did the team explain how they used</w:t>
                            </w:r>
                            <w:r>
                              <w:rPr>
                                <w:rFonts w:ascii="Arial" w:hAnsi="Arial" w:cs="Arial"/>
                              </w:rPr>
                              <w:t xml:space="preserve"> their engineering knowledge and skills to develop their prototype</w:t>
                            </w:r>
                            <w:r w:rsidRPr="00F56818">
                              <w:rPr>
                                <w:rFonts w:ascii="Arial" w:hAnsi="Arial" w:cs="Arial"/>
                              </w:rPr>
                              <w:t xml:space="preserve">? </w:t>
                            </w:r>
                            <w:r w:rsidRPr="00F56818">
                              <w:rPr>
                                <w:rFonts w:ascii="Arial" w:hAnsi="Arial" w:cs="Arial"/>
                                <w:b/>
                                <w:i/>
                              </w:rPr>
                              <w:t>(3 marks)</w:t>
                            </w:r>
                            <w:r w:rsidRPr="00384165">
                              <w:rPr>
                                <w:rFonts w:ascii="Arial" w:hAnsi="Arial" w:cs="Arial"/>
                              </w:rPr>
                              <w:t xml:space="preserve"> </w:t>
                            </w:r>
                          </w:p>
                          <w:p w14:paraId="5144C355" w14:textId="77777777" w:rsidR="0042074E" w:rsidRPr="00384165" w:rsidRDefault="0042074E" w:rsidP="0042074E">
                            <w:pPr>
                              <w:pStyle w:val="ListParagraph"/>
                              <w:numPr>
                                <w:ilvl w:val="0"/>
                                <w:numId w:val="23"/>
                              </w:numPr>
                              <w:ind w:left="993" w:hanging="284"/>
                              <w:rPr>
                                <w:rFonts w:ascii="Arial" w:hAnsi="Arial" w:cs="Arial"/>
                              </w:rPr>
                            </w:pPr>
                            <w:r>
                              <w:rPr>
                                <w:rFonts w:ascii="Arial" w:hAnsi="Arial" w:cs="Arial"/>
                              </w:rPr>
                              <w:t xml:space="preserve">Did the team identify what was the most challenging engineering aspect they faced during their development? </w:t>
                            </w:r>
                            <w:r w:rsidRPr="00F56818">
                              <w:rPr>
                                <w:rFonts w:ascii="Arial" w:hAnsi="Arial" w:cs="Arial"/>
                                <w:b/>
                                <w:i/>
                              </w:rPr>
                              <w:t>(</w:t>
                            </w:r>
                            <w:r>
                              <w:rPr>
                                <w:rFonts w:ascii="Arial" w:hAnsi="Arial" w:cs="Arial"/>
                                <w:b/>
                                <w:i/>
                              </w:rPr>
                              <w:t>2</w:t>
                            </w:r>
                            <w:r w:rsidRPr="00F56818">
                              <w:rPr>
                                <w:rFonts w:ascii="Arial" w:hAnsi="Arial" w:cs="Arial"/>
                                <w:b/>
                                <w:i/>
                              </w:rPr>
                              <w:t xml:space="preserve"> marks)</w:t>
                            </w:r>
                          </w:p>
                          <w:p w14:paraId="56067117" w14:textId="77777777" w:rsidR="0042074E" w:rsidRPr="00F56818" w:rsidRDefault="0042074E" w:rsidP="0042074E">
                            <w:pPr>
                              <w:pStyle w:val="ListParagraph"/>
                              <w:numPr>
                                <w:ilvl w:val="0"/>
                                <w:numId w:val="23"/>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they need to develop?</w:t>
                            </w:r>
                            <w:r w:rsidRPr="00F56818">
                              <w:rPr>
                                <w:rFonts w:ascii="Arial" w:hAnsi="Arial" w:cs="Arial"/>
                              </w:rPr>
                              <w:t xml:space="preserve"> </w:t>
                            </w:r>
                            <w:r w:rsidRPr="00F56818">
                              <w:rPr>
                                <w:rFonts w:ascii="Arial" w:hAnsi="Arial" w:cs="Arial"/>
                                <w:b/>
                                <w:i/>
                              </w:rPr>
                              <w:t>(3 marks)</w:t>
                            </w:r>
                          </w:p>
                          <w:p w14:paraId="502D57B2" w14:textId="77777777" w:rsidR="0042074E" w:rsidRPr="00820261" w:rsidRDefault="0042074E" w:rsidP="0042074E">
                            <w:pPr>
                              <w:pStyle w:val="ListParagraph"/>
                              <w:numPr>
                                <w:ilvl w:val="0"/>
                                <w:numId w:val="23"/>
                              </w:numPr>
                              <w:ind w:left="993" w:hanging="284"/>
                              <w:rPr>
                                <w:rFonts w:ascii="Arial" w:hAnsi="Arial" w:cs="Arial"/>
                              </w:rPr>
                            </w:pPr>
                            <w:r>
                              <w:rPr>
                                <w:rFonts w:ascii="Arial" w:hAnsi="Arial" w:cs="Arial"/>
                              </w:rPr>
                              <w:t>Was the presentation well-structured?</w:t>
                            </w:r>
                            <w:r w:rsidRPr="00F56818">
                              <w:rPr>
                                <w:rFonts w:ascii="Arial" w:hAnsi="Arial" w:cs="Arial"/>
                                <w:b/>
                                <w:i/>
                              </w:rPr>
                              <w:t xml:space="preserve"> (</w:t>
                            </w:r>
                            <w:r>
                              <w:rPr>
                                <w:rFonts w:ascii="Arial" w:hAnsi="Arial" w:cs="Arial"/>
                                <w:b/>
                                <w:i/>
                              </w:rPr>
                              <w:t>2</w:t>
                            </w:r>
                            <w:r w:rsidRPr="00F56818">
                              <w:rPr>
                                <w:rFonts w:ascii="Arial" w:hAnsi="Arial" w:cs="Arial"/>
                                <w:b/>
                                <w:i/>
                              </w:rPr>
                              <w:t xml:space="preserve"> marks)</w:t>
                            </w:r>
                          </w:p>
                          <w:p w14:paraId="768A276B" w14:textId="77777777" w:rsidR="0042074E" w:rsidRPr="00704781" w:rsidRDefault="0042074E" w:rsidP="0042074E">
                            <w:pPr>
                              <w:pStyle w:val="NormalWeb"/>
                              <w:suppressAutoHyphens/>
                              <w:spacing w:before="0" w:beforeAutospacing="0" w:after="0"/>
                              <w:ind w:left="720"/>
                              <w:rPr>
                                <w:rFonts w:ascii="Arial" w:hAnsi="Arial" w:cs="Arial"/>
                                <w:bCs/>
                                <w:i/>
                                <w:iCs/>
                                <w:color w:val="000000"/>
                              </w:rPr>
                            </w:pPr>
                          </w:p>
                          <w:p w14:paraId="2D173952" w14:textId="77777777" w:rsidR="0042074E" w:rsidRPr="00704781" w:rsidRDefault="0042074E" w:rsidP="0042074E">
                            <w:pPr>
                              <w:pStyle w:val="NormalWeb"/>
                              <w:numPr>
                                <w:ilvl w:val="0"/>
                                <w:numId w:val="9"/>
                              </w:numPr>
                              <w:suppressAutoHyphens/>
                              <w:spacing w:before="280" w:beforeAutospacing="0" w:after="280"/>
                              <w:rPr>
                                <w:rFonts w:ascii="Arial" w:hAnsi="Arial" w:cs="Arial"/>
                                <w:b/>
                                <w:bCs/>
                                <w:color w:val="000000"/>
                              </w:rPr>
                            </w:pPr>
                            <w:r>
                              <w:rPr>
                                <w:rFonts w:ascii="Arial" w:hAnsi="Arial" w:cs="Arial"/>
                                <w:b/>
                                <w:bCs/>
                                <w:color w:val="000000"/>
                              </w:rPr>
                              <w:t>Teamwork (15</w:t>
                            </w:r>
                            <w:r w:rsidRPr="00704781">
                              <w:rPr>
                                <w:rFonts w:ascii="Arial" w:hAnsi="Arial" w:cs="Arial"/>
                                <w:b/>
                                <w:bCs/>
                                <w:color w:val="000000"/>
                              </w:rPr>
                              <w:t xml:space="preserve"> marks) </w:t>
                            </w:r>
                          </w:p>
                          <w:p w14:paraId="6EFEC598" w14:textId="77777777" w:rsidR="0042074E" w:rsidRDefault="0042074E" w:rsidP="0042074E">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3EEF4B02" w14:textId="77777777" w:rsidR="0042074E" w:rsidRPr="00704781" w:rsidRDefault="0042074E" w:rsidP="0042074E">
                            <w:pPr>
                              <w:pStyle w:val="western"/>
                              <w:spacing w:before="0" w:beforeAutospacing="0" w:after="0"/>
                              <w:ind w:left="720"/>
                              <w:rPr>
                                <w:rFonts w:ascii="Arial" w:hAnsi="Arial" w:cs="Arial"/>
                              </w:rPr>
                            </w:pPr>
                          </w:p>
                          <w:p w14:paraId="7D1D700D" w14:textId="77777777" w:rsidR="0042074E" w:rsidRDefault="0042074E" w:rsidP="0042074E">
                            <w:pPr>
                              <w:pStyle w:val="ListParagraph"/>
                              <w:numPr>
                                <w:ilvl w:val="0"/>
                                <w:numId w:val="22"/>
                              </w:numPr>
                              <w:ind w:left="993" w:hanging="284"/>
                              <w:rPr>
                                <w:rFonts w:ascii="Arial" w:hAnsi="Arial" w:cs="Arial"/>
                              </w:rPr>
                            </w:pPr>
                            <w:r w:rsidRPr="000276A1">
                              <w:rPr>
                                <w:rFonts w:ascii="Arial" w:hAnsi="Arial" w:cs="Arial"/>
                              </w:rPr>
                              <w:t xml:space="preserve">Did the team work well together with all members engaged in the project? </w:t>
                            </w:r>
                          </w:p>
                          <w:p w14:paraId="6D60AB3D" w14:textId="77777777" w:rsidR="0042074E" w:rsidRPr="000276A1" w:rsidRDefault="0042074E" w:rsidP="0042074E">
                            <w:pPr>
                              <w:pStyle w:val="ListParagraph"/>
                              <w:ind w:left="993"/>
                              <w:rPr>
                                <w:rFonts w:ascii="Arial" w:hAnsi="Arial" w:cs="Arial"/>
                              </w:rPr>
                            </w:pPr>
                            <w:r w:rsidRPr="000276A1">
                              <w:rPr>
                                <w:rFonts w:ascii="Arial" w:hAnsi="Arial" w:cs="Arial"/>
                                <w:b/>
                                <w:i/>
                              </w:rPr>
                              <w:t>(5 marks)</w:t>
                            </w:r>
                          </w:p>
                          <w:p w14:paraId="30964191" w14:textId="77777777" w:rsidR="0042074E" w:rsidRPr="000276A1" w:rsidRDefault="0042074E" w:rsidP="0042074E">
                            <w:pPr>
                              <w:pStyle w:val="ListParagraph"/>
                              <w:numPr>
                                <w:ilvl w:val="0"/>
                                <w:numId w:val="22"/>
                              </w:numPr>
                              <w:ind w:left="993" w:hanging="284"/>
                              <w:rPr>
                                <w:rFonts w:ascii="Arial" w:hAnsi="Arial" w:cs="Arial"/>
                              </w:rPr>
                            </w:pPr>
                            <w:r w:rsidRPr="000276A1">
                              <w:rPr>
                                <w:rFonts w:ascii="Arial" w:hAnsi="Arial" w:cs="Arial"/>
                              </w:rPr>
                              <w:t xml:space="preserve">Did the team work tidily and safely? </w:t>
                            </w:r>
                            <w:r w:rsidRPr="000276A1">
                              <w:rPr>
                                <w:rFonts w:ascii="Arial" w:hAnsi="Arial" w:cs="Arial"/>
                                <w:b/>
                                <w:i/>
                              </w:rPr>
                              <w:t>(5 marks)</w:t>
                            </w:r>
                          </w:p>
                          <w:p w14:paraId="0F5E1BA4" w14:textId="77777777" w:rsidR="0042074E" w:rsidRPr="000276A1" w:rsidRDefault="0042074E" w:rsidP="0042074E">
                            <w:pPr>
                              <w:pStyle w:val="ListParagraph"/>
                              <w:numPr>
                                <w:ilvl w:val="0"/>
                                <w:numId w:val="22"/>
                              </w:numPr>
                              <w:ind w:left="993" w:hanging="284"/>
                              <w:rPr>
                                <w:rFonts w:ascii="Arial" w:hAnsi="Arial" w:cs="Arial"/>
                              </w:rPr>
                            </w:pPr>
                            <w:r w:rsidRPr="000276A1">
                              <w:rPr>
                                <w:rFonts w:ascii="Arial" w:hAnsi="Arial" w:cs="Arial"/>
                              </w:rPr>
                              <w:t xml:space="preserve">Did the team use resilience and perseverance during the project? </w:t>
                            </w:r>
                            <w:r w:rsidRPr="000276A1">
                              <w:rPr>
                                <w:rFonts w:ascii="Arial" w:hAnsi="Arial" w:cs="Arial"/>
                                <w:b/>
                                <w:i/>
                              </w:rPr>
                              <w:t>(5 marks)</w:t>
                            </w:r>
                          </w:p>
                          <w:p w14:paraId="28570C64" w14:textId="77777777" w:rsidR="0042074E" w:rsidRPr="00DB72AA" w:rsidRDefault="0042074E" w:rsidP="0042074E">
                            <w:pPr>
                              <w:pStyle w:val="NormalWeb"/>
                              <w:spacing w:before="0" w:after="0"/>
                              <w:ind w:left="360"/>
                              <w:rPr>
                                <w:rFonts w:ascii="Arial" w:hAnsi="Arial" w:cs="Arial"/>
                                <w:b/>
                                <w:bCs/>
                                <w:i/>
                                <w:iCs/>
                                <w:color w:val="000000"/>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00BFE" id="Text Box 67" o:spid="_x0000_s1097" type="#_x0000_t202" style="position:absolute;margin-left:12.5pt;margin-top:21.55pt;width:496.3pt;height:542.1pt;z-index:2516971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" stroked="f">
                <v:fill opacity="0"/>
                <v:textbox inset="0,0,0,0">
                  <w:txbxContent>
                    <w:p w14:paraId="6DA6B1D5" w14:textId="77777777" w:rsidR="0042074E" w:rsidRPr="00704781" w:rsidRDefault="0042074E" w:rsidP="0042074E">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The product (27</w:t>
                      </w:r>
                      <w:r w:rsidRPr="00704781">
                        <w:rPr>
                          <w:rFonts w:ascii="Arial" w:hAnsi="Arial" w:cs="Arial"/>
                          <w:b/>
                          <w:bCs/>
                          <w:color w:val="000000"/>
                        </w:rPr>
                        <w:t xml:space="preserve"> marks) </w:t>
                      </w:r>
                    </w:p>
                    <w:p w14:paraId="2F0128B3" w14:textId="77777777" w:rsidR="0042074E" w:rsidRPr="00704781" w:rsidRDefault="0042074E" w:rsidP="0042074E">
                      <w:pPr>
                        <w:pStyle w:val="western"/>
                        <w:spacing w:after="0"/>
                        <w:ind w:left="720"/>
                        <w:rPr>
                          <w:rFonts w:ascii="Arial" w:hAnsi="Arial" w:cs="Arial"/>
                        </w:rPr>
                      </w:pPr>
                      <w:r>
                        <w:rPr>
                          <w:rFonts w:ascii="Arial" w:hAnsi="Arial" w:cs="Arial"/>
                        </w:rPr>
                        <w:t>Using the presentation of your prototype, marks will be awarded for</w:t>
                      </w:r>
                      <w:r w:rsidRPr="00704781">
                        <w:rPr>
                          <w:rFonts w:ascii="Arial" w:hAnsi="Arial" w:cs="Arial"/>
                        </w:rPr>
                        <w:t>:</w:t>
                      </w:r>
                    </w:p>
                    <w:p w14:paraId="5A83194B" w14:textId="77777777" w:rsidR="0042074E" w:rsidRPr="00704781" w:rsidRDefault="0042074E" w:rsidP="0042074E">
                      <w:pPr>
                        <w:pStyle w:val="western"/>
                        <w:spacing w:before="0" w:beforeAutospacing="0" w:after="0"/>
                        <w:ind w:left="720"/>
                        <w:rPr>
                          <w:rFonts w:ascii="Arial" w:hAnsi="Arial" w:cs="Arial"/>
                        </w:rPr>
                      </w:pPr>
                    </w:p>
                    <w:p w14:paraId="726E29E9" w14:textId="77777777" w:rsidR="0042074E" w:rsidRPr="008E2ABD" w:rsidRDefault="0042074E" w:rsidP="0042074E">
                      <w:pPr>
                        <w:pStyle w:val="ListParagraph"/>
                        <w:numPr>
                          <w:ilvl w:val="0"/>
                          <w:numId w:val="24"/>
                        </w:numPr>
                        <w:ind w:left="993" w:hanging="284"/>
                        <w:rPr>
                          <w:rFonts w:ascii="Arial" w:hAnsi="Arial" w:cs="Arial"/>
                        </w:rPr>
                      </w:pPr>
                      <w:r>
                        <w:rPr>
                          <w:rFonts w:ascii="Arial" w:hAnsi="Arial" w:cs="Arial"/>
                        </w:rPr>
                        <w:t>Did their prototype meet the brief from the Webb telescope team</w:t>
                      </w:r>
                      <w:r w:rsidRPr="008E2ABD">
                        <w:rPr>
                          <w:rFonts w:ascii="Arial" w:hAnsi="Arial" w:cs="Arial"/>
                        </w:rPr>
                        <w:t xml:space="preserve">? </w:t>
                      </w:r>
                      <w:r w:rsidRPr="008E2ABD">
                        <w:rPr>
                          <w:rFonts w:ascii="Arial" w:hAnsi="Arial" w:cs="Arial"/>
                          <w:b/>
                          <w:i/>
                        </w:rPr>
                        <w:t>(</w:t>
                      </w:r>
                      <w:r>
                        <w:rPr>
                          <w:rFonts w:ascii="Arial" w:hAnsi="Arial" w:cs="Arial"/>
                          <w:b/>
                          <w:i/>
                        </w:rPr>
                        <w:t>3</w:t>
                      </w:r>
                      <w:r w:rsidRPr="008E2ABD">
                        <w:rPr>
                          <w:rFonts w:ascii="Arial" w:hAnsi="Arial" w:cs="Arial"/>
                          <w:b/>
                          <w:i/>
                        </w:rPr>
                        <w:t xml:space="preserve"> marks)</w:t>
                      </w:r>
                    </w:p>
                    <w:p w14:paraId="074ABD6B" w14:textId="77777777" w:rsidR="0042074E" w:rsidRPr="00D657AE" w:rsidRDefault="0042074E" w:rsidP="0042074E">
                      <w:pPr>
                        <w:pStyle w:val="ListParagraph"/>
                        <w:numPr>
                          <w:ilvl w:val="0"/>
                          <w:numId w:val="24"/>
                        </w:numPr>
                        <w:ind w:left="993" w:hanging="284"/>
                        <w:rPr>
                          <w:rFonts w:ascii="Arial" w:hAnsi="Arial" w:cs="Arial"/>
                        </w:rPr>
                      </w:pPr>
                      <w:r>
                        <w:rPr>
                          <w:rFonts w:ascii="Arial" w:hAnsi="Arial" w:cs="Arial"/>
                        </w:rPr>
                        <w:t>Was the choice of electronic components appropriate for the prototype?</w:t>
                      </w:r>
                      <w:r w:rsidRPr="00D657AE">
                        <w:rPr>
                          <w:rFonts w:ascii="Arial" w:hAnsi="Arial" w:cs="Arial"/>
                        </w:rPr>
                        <w:t xml:space="preserve">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59516964" w14:textId="77777777" w:rsidR="0042074E" w:rsidRPr="00D657AE" w:rsidRDefault="0042074E" w:rsidP="0042074E">
                      <w:pPr>
                        <w:pStyle w:val="ListParagraph"/>
                        <w:numPr>
                          <w:ilvl w:val="0"/>
                          <w:numId w:val="24"/>
                        </w:numPr>
                        <w:ind w:left="993" w:hanging="284"/>
                        <w:rPr>
                          <w:rFonts w:ascii="Arial" w:hAnsi="Arial" w:cs="Arial"/>
                        </w:rPr>
                      </w:pPr>
                      <w:r>
                        <w:rPr>
                          <w:rFonts w:ascii="Arial" w:hAnsi="Arial" w:cs="Arial"/>
                        </w:rPr>
                        <w:t xml:space="preserve">Was the choice of materials appropriate for the structure and/or mechanics of the prototype?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23451206" w14:textId="77777777" w:rsidR="0042074E" w:rsidRPr="008E2ABD" w:rsidRDefault="0042074E" w:rsidP="0042074E">
                      <w:pPr>
                        <w:pStyle w:val="ListParagraph"/>
                        <w:numPr>
                          <w:ilvl w:val="0"/>
                          <w:numId w:val="24"/>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7</w:t>
                      </w:r>
                      <w:r w:rsidRPr="008E2ABD">
                        <w:rPr>
                          <w:rFonts w:ascii="Arial" w:hAnsi="Arial" w:cs="Arial"/>
                          <w:b/>
                          <w:i/>
                        </w:rPr>
                        <w:t xml:space="preserve"> marks)</w:t>
                      </w:r>
                    </w:p>
                    <w:p w14:paraId="2BD12ADA" w14:textId="77777777" w:rsidR="0042074E" w:rsidRDefault="0042074E" w:rsidP="0042074E">
                      <w:pPr>
                        <w:pStyle w:val="ListParagraph"/>
                        <w:numPr>
                          <w:ilvl w:val="0"/>
                          <w:numId w:val="24"/>
                        </w:numPr>
                        <w:ind w:left="993" w:hanging="284"/>
                        <w:rPr>
                          <w:rFonts w:ascii="Arial" w:hAnsi="Arial" w:cs="Arial"/>
                        </w:rPr>
                      </w:pPr>
                      <w:r w:rsidRPr="008E2ABD">
                        <w:rPr>
                          <w:rFonts w:ascii="Arial" w:hAnsi="Arial" w:cs="Arial"/>
                        </w:rPr>
                        <w:t>Was the product completed</w:t>
                      </w:r>
                      <w:r>
                        <w:rPr>
                          <w:rFonts w:ascii="Arial" w:hAnsi="Arial" w:cs="Arial"/>
                        </w:rPr>
                        <w:t xml:space="preserve"> as far as possible with the time available used well</w:t>
                      </w:r>
                      <w:r w:rsidRPr="008E2ABD">
                        <w:rPr>
                          <w:rFonts w:ascii="Arial" w:hAnsi="Arial" w:cs="Arial"/>
                        </w:rPr>
                        <w:t xml:space="preserve">? </w:t>
                      </w:r>
                    </w:p>
                    <w:p w14:paraId="1265A94A" w14:textId="77777777" w:rsidR="0042074E" w:rsidRPr="008E2ABD" w:rsidRDefault="0042074E" w:rsidP="0042074E">
                      <w:pPr>
                        <w:pStyle w:val="ListParagraph"/>
                        <w:ind w:left="993"/>
                        <w:rPr>
                          <w:rFonts w:ascii="Arial" w:hAnsi="Arial" w:cs="Arial"/>
                        </w:rPr>
                      </w:pPr>
                      <w:r w:rsidRPr="008E2ABD">
                        <w:rPr>
                          <w:rFonts w:ascii="Arial" w:hAnsi="Arial" w:cs="Arial"/>
                          <w:b/>
                          <w:i/>
                        </w:rPr>
                        <w:t>(</w:t>
                      </w:r>
                      <w:r>
                        <w:rPr>
                          <w:rFonts w:ascii="Arial" w:hAnsi="Arial" w:cs="Arial"/>
                          <w:b/>
                          <w:i/>
                        </w:rPr>
                        <w:t>3</w:t>
                      </w:r>
                      <w:r w:rsidRPr="008E2ABD">
                        <w:rPr>
                          <w:rFonts w:ascii="Arial" w:hAnsi="Arial" w:cs="Arial"/>
                          <w:b/>
                          <w:i/>
                        </w:rPr>
                        <w:t xml:space="preserve"> marks)</w:t>
                      </w:r>
                    </w:p>
                    <w:p w14:paraId="611C4948" w14:textId="77777777" w:rsidR="0042074E" w:rsidRPr="008E2ABD" w:rsidRDefault="0042074E" w:rsidP="0042074E">
                      <w:pPr>
                        <w:pStyle w:val="ListParagraph"/>
                        <w:ind w:left="993"/>
                        <w:rPr>
                          <w:rFonts w:ascii="Arial" w:hAnsi="Arial" w:cs="Arial"/>
                        </w:rPr>
                      </w:pPr>
                    </w:p>
                    <w:p w14:paraId="1534415A" w14:textId="77777777" w:rsidR="0042074E" w:rsidRPr="00704781" w:rsidRDefault="0042074E" w:rsidP="0042074E">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10BBC648" w14:textId="77777777" w:rsidR="0042074E" w:rsidRDefault="0042074E" w:rsidP="0042074E">
                      <w:pPr>
                        <w:ind w:left="360"/>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0EB26E8F" w14:textId="77777777" w:rsidR="0042074E" w:rsidRPr="00704781" w:rsidRDefault="0042074E" w:rsidP="0042074E">
                      <w:pPr>
                        <w:ind w:left="360"/>
                        <w:rPr>
                          <w:rFonts w:ascii="Arial" w:hAnsi="Arial" w:cs="Arial"/>
                        </w:rPr>
                      </w:pPr>
                    </w:p>
                    <w:p w14:paraId="6E48127A" w14:textId="77777777" w:rsidR="0042074E" w:rsidRDefault="0042074E" w:rsidP="0042074E">
                      <w:pPr>
                        <w:pStyle w:val="ListParagraph"/>
                        <w:numPr>
                          <w:ilvl w:val="0"/>
                          <w:numId w:val="23"/>
                        </w:numPr>
                        <w:ind w:left="993" w:hanging="284"/>
                        <w:rPr>
                          <w:rFonts w:ascii="Arial" w:hAnsi="Arial" w:cs="Arial"/>
                        </w:rPr>
                      </w:pPr>
                      <w:r w:rsidRPr="000276A1">
                        <w:rPr>
                          <w:rFonts w:ascii="Arial" w:hAnsi="Arial" w:cs="Arial"/>
                        </w:rPr>
                        <w:t xml:space="preserve">Did the team </w:t>
                      </w:r>
                      <w:r w:rsidRPr="00F56818">
                        <w:rPr>
                          <w:rFonts w:ascii="Arial" w:hAnsi="Arial" w:cs="Arial"/>
                        </w:rPr>
                        <w:t xml:space="preserve">explain </w:t>
                      </w:r>
                      <w:r>
                        <w:rPr>
                          <w:rFonts w:ascii="Arial" w:hAnsi="Arial" w:cs="Arial"/>
                        </w:rPr>
                        <w:t>how their idea might support the Webb engineering team?</w:t>
                      </w:r>
                      <w:r w:rsidRPr="00F56818">
                        <w:rPr>
                          <w:rFonts w:ascii="Arial" w:hAnsi="Arial" w:cs="Arial"/>
                        </w:rPr>
                        <w:t xml:space="preserve"> </w:t>
                      </w:r>
                    </w:p>
                    <w:p w14:paraId="5DF9CACE" w14:textId="77777777" w:rsidR="0042074E" w:rsidRPr="00F56818" w:rsidRDefault="0042074E" w:rsidP="0042074E">
                      <w:pPr>
                        <w:pStyle w:val="ListParagraph"/>
                        <w:ind w:left="993"/>
                        <w:rPr>
                          <w:rFonts w:ascii="Arial" w:hAnsi="Arial" w:cs="Arial"/>
                        </w:rPr>
                      </w:pPr>
                      <w:r w:rsidRPr="00F56818">
                        <w:rPr>
                          <w:rFonts w:ascii="Arial" w:hAnsi="Arial" w:cs="Arial"/>
                          <w:b/>
                          <w:i/>
                        </w:rPr>
                        <w:t>(3</w:t>
                      </w:r>
                      <w:r>
                        <w:rPr>
                          <w:rFonts w:ascii="Arial" w:hAnsi="Arial" w:cs="Arial"/>
                          <w:b/>
                          <w:i/>
                        </w:rPr>
                        <w:t xml:space="preserve"> </w:t>
                      </w:r>
                      <w:r w:rsidRPr="00F56818">
                        <w:rPr>
                          <w:rFonts w:ascii="Arial" w:hAnsi="Arial" w:cs="Arial"/>
                          <w:b/>
                          <w:i/>
                        </w:rPr>
                        <w:t>marks)</w:t>
                      </w:r>
                    </w:p>
                    <w:p w14:paraId="52E61DAC" w14:textId="77777777" w:rsidR="0042074E" w:rsidRPr="00F56818" w:rsidRDefault="0042074E" w:rsidP="0042074E">
                      <w:pPr>
                        <w:pStyle w:val="ListParagraph"/>
                        <w:numPr>
                          <w:ilvl w:val="0"/>
                          <w:numId w:val="23"/>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14:paraId="610D2B58" w14:textId="77777777" w:rsidR="0042074E" w:rsidRDefault="0042074E" w:rsidP="0042074E">
                      <w:pPr>
                        <w:pStyle w:val="ListParagraph"/>
                        <w:numPr>
                          <w:ilvl w:val="0"/>
                          <w:numId w:val="23"/>
                        </w:numPr>
                        <w:ind w:left="993" w:hanging="284"/>
                        <w:rPr>
                          <w:rFonts w:ascii="Arial" w:hAnsi="Arial" w:cs="Arial"/>
                        </w:rPr>
                      </w:pPr>
                      <w:r w:rsidRPr="00F56818">
                        <w:rPr>
                          <w:rFonts w:ascii="Arial" w:hAnsi="Arial" w:cs="Arial"/>
                        </w:rPr>
                        <w:t>Did the team explain how they used</w:t>
                      </w:r>
                      <w:r>
                        <w:rPr>
                          <w:rFonts w:ascii="Arial" w:hAnsi="Arial" w:cs="Arial"/>
                        </w:rPr>
                        <w:t xml:space="preserve"> their engineering knowledge and skills to develop their prototype</w:t>
                      </w:r>
                      <w:r w:rsidRPr="00F56818">
                        <w:rPr>
                          <w:rFonts w:ascii="Arial" w:hAnsi="Arial" w:cs="Arial"/>
                        </w:rPr>
                        <w:t xml:space="preserve">? </w:t>
                      </w:r>
                      <w:r w:rsidRPr="00F56818">
                        <w:rPr>
                          <w:rFonts w:ascii="Arial" w:hAnsi="Arial" w:cs="Arial"/>
                          <w:b/>
                          <w:i/>
                        </w:rPr>
                        <w:t>(3 marks)</w:t>
                      </w:r>
                      <w:r w:rsidRPr="00384165">
                        <w:rPr>
                          <w:rFonts w:ascii="Arial" w:hAnsi="Arial" w:cs="Arial"/>
                        </w:rPr>
                        <w:t xml:space="preserve"> </w:t>
                      </w:r>
                    </w:p>
                    <w:p w14:paraId="5144C355" w14:textId="77777777" w:rsidR="0042074E" w:rsidRPr="00384165" w:rsidRDefault="0042074E" w:rsidP="0042074E">
                      <w:pPr>
                        <w:pStyle w:val="ListParagraph"/>
                        <w:numPr>
                          <w:ilvl w:val="0"/>
                          <w:numId w:val="23"/>
                        </w:numPr>
                        <w:ind w:left="993" w:hanging="284"/>
                        <w:rPr>
                          <w:rFonts w:ascii="Arial" w:hAnsi="Arial" w:cs="Arial"/>
                        </w:rPr>
                      </w:pPr>
                      <w:r>
                        <w:rPr>
                          <w:rFonts w:ascii="Arial" w:hAnsi="Arial" w:cs="Arial"/>
                        </w:rPr>
                        <w:t xml:space="preserve">Did the team identify what was the most challenging engineering aspect they faced during their development? </w:t>
                      </w:r>
                      <w:r w:rsidRPr="00F56818">
                        <w:rPr>
                          <w:rFonts w:ascii="Arial" w:hAnsi="Arial" w:cs="Arial"/>
                          <w:b/>
                          <w:i/>
                        </w:rPr>
                        <w:t>(</w:t>
                      </w:r>
                      <w:r>
                        <w:rPr>
                          <w:rFonts w:ascii="Arial" w:hAnsi="Arial" w:cs="Arial"/>
                          <w:b/>
                          <w:i/>
                        </w:rPr>
                        <w:t>2</w:t>
                      </w:r>
                      <w:r w:rsidRPr="00F56818">
                        <w:rPr>
                          <w:rFonts w:ascii="Arial" w:hAnsi="Arial" w:cs="Arial"/>
                          <w:b/>
                          <w:i/>
                        </w:rPr>
                        <w:t xml:space="preserve"> marks)</w:t>
                      </w:r>
                    </w:p>
                    <w:p w14:paraId="56067117" w14:textId="77777777" w:rsidR="0042074E" w:rsidRPr="00F56818" w:rsidRDefault="0042074E" w:rsidP="0042074E">
                      <w:pPr>
                        <w:pStyle w:val="ListParagraph"/>
                        <w:numPr>
                          <w:ilvl w:val="0"/>
                          <w:numId w:val="23"/>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they need to develop?</w:t>
                      </w:r>
                      <w:r w:rsidRPr="00F56818">
                        <w:rPr>
                          <w:rFonts w:ascii="Arial" w:hAnsi="Arial" w:cs="Arial"/>
                        </w:rPr>
                        <w:t xml:space="preserve"> </w:t>
                      </w:r>
                      <w:r w:rsidRPr="00F56818">
                        <w:rPr>
                          <w:rFonts w:ascii="Arial" w:hAnsi="Arial" w:cs="Arial"/>
                          <w:b/>
                          <w:i/>
                        </w:rPr>
                        <w:t>(3 marks)</w:t>
                      </w:r>
                    </w:p>
                    <w:p w14:paraId="502D57B2" w14:textId="77777777" w:rsidR="0042074E" w:rsidRPr="00820261" w:rsidRDefault="0042074E" w:rsidP="0042074E">
                      <w:pPr>
                        <w:pStyle w:val="ListParagraph"/>
                        <w:numPr>
                          <w:ilvl w:val="0"/>
                          <w:numId w:val="23"/>
                        </w:numPr>
                        <w:ind w:left="993" w:hanging="284"/>
                        <w:rPr>
                          <w:rFonts w:ascii="Arial" w:hAnsi="Arial" w:cs="Arial"/>
                        </w:rPr>
                      </w:pPr>
                      <w:r>
                        <w:rPr>
                          <w:rFonts w:ascii="Arial" w:hAnsi="Arial" w:cs="Arial"/>
                        </w:rPr>
                        <w:t>Was the presentation well-structured?</w:t>
                      </w:r>
                      <w:r w:rsidRPr="00F56818">
                        <w:rPr>
                          <w:rFonts w:ascii="Arial" w:hAnsi="Arial" w:cs="Arial"/>
                          <w:b/>
                          <w:i/>
                        </w:rPr>
                        <w:t xml:space="preserve"> (</w:t>
                      </w:r>
                      <w:r>
                        <w:rPr>
                          <w:rFonts w:ascii="Arial" w:hAnsi="Arial" w:cs="Arial"/>
                          <w:b/>
                          <w:i/>
                        </w:rPr>
                        <w:t>2</w:t>
                      </w:r>
                      <w:r w:rsidRPr="00F56818">
                        <w:rPr>
                          <w:rFonts w:ascii="Arial" w:hAnsi="Arial" w:cs="Arial"/>
                          <w:b/>
                          <w:i/>
                        </w:rPr>
                        <w:t xml:space="preserve"> marks)</w:t>
                      </w:r>
                    </w:p>
                    <w:p w14:paraId="768A276B" w14:textId="77777777" w:rsidR="0042074E" w:rsidRPr="00704781" w:rsidRDefault="0042074E" w:rsidP="0042074E">
                      <w:pPr>
                        <w:pStyle w:val="NormalWeb"/>
                        <w:suppressAutoHyphens/>
                        <w:spacing w:before="0" w:beforeAutospacing="0" w:after="0"/>
                        <w:ind w:left="720"/>
                        <w:rPr>
                          <w:rFonts w:ascii="Arial" w:hAnsi="Arial" w:cs="Arial"/>
                          <w:bCs/>
                          <w:i/>
                          <w:iCs/>
                          <w:color w:val="000000"/>
                        </w:rPr>
                      </w:pPr>
                    </w:p>
                    <w:p w14:paraId="2D173952" w14:textId="77777777" w:rsidR="0042074E" w:rsidRPr="00704781" w:rsidRDefault="0042074E" w:rsidP="0042074E">
                      <w:pPr>
                        <w:pStyle w:val="NormalWeb"/>
                        <w:numPr>
                          <w:ilvl w:val="0"/>
                          <w:numId w:val="9"/>
                        </w:numPr>
                        <w:suppressAutoHyphens/>
                        <w:spacing w:before="280" w:beforeAutospacing="0" w:after="280"/>
                        <w:rPr>
                          <w:rFonts w:ascii="Arial" w:hAnsi="Arial" w:cs="Arial"/>
                          <w:b/>
                          <w:bCs/>
                          <w:color w:val="000000"/>
                        </w:rPr>
                      </w:pPr>
                      <w:r>
                        <w:rPr>
                          <w:rFonts w:ascii="Arial" w:hAnsi="Arial" w:cs="Arial"/>
                          <w:b/>
                          <w:bCs/>
                          <w:color w:val="000000"/>
                        </w:rPr>
                        <w:t>Teamwork (15</w:t>
                      </w:r>
                      <w:r w:rsidRPr="00704781">
                        <w:rPr>
                          <w:rFonts w:ascii="Arial" w:hAnsi="Arial" w:cs="Arial"/>
                          <w:b/>
                          <w:bCs/>
                          <w:color w:val="000000"/>
                        </w:rPr>
                        <w:t xml:space="preserve"> marks) </w:t>
                      </w:r>
                    </w:p>
                    <w:p w14:paraId="6EFEC598" w14:textId="77777777" w:rsidR="0042074E" w:rsidRDefault="0042074E" w:rsidP="0042074E">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3EEF4B02" w14:textId="77777777" w:rsidR="0042074E" w:rsidRPr="00704781" w:rsidRDefault="0042074E" w:rsidP="0042074E">
                      <w:pPr>
                        <w:pStyle w:val="western"/>
                        <w:spacing w:before="0" w:beforeAutospacing="0" w:after="0"/>
                        <w:ind w:left="720"/>
                        <w:rPr>
                          <w:rFonts w:ascii="Arial" w:hAnsi="Arial" w:cs="Arial"/>
                        </w:rPr>
                      </w:pPr>
                    </w:p>
                    <w:p w14:paraId="7D1D700D" w14:textId="77777777" w:rsidR="0042074E" w:rsidRDefault="0042074E" w:rsidP="0042074E">
                      <w:pPr>
                        <w:pStyle w:val="ListParagraph"/>
                        <w:numPr>
                          <w:ilvl w:val="0"/>
                          <w:numId w:val="22"/>
                        </w:numPr>
                        <w:ind w:left="993" w:hanging="284"/>
                        <w:rPr>
                          <w:rFonts w:ascii="Arial" w:hAnsi="Arial" w:cs="Arial"/>
                        </w:rPr>
                      </w:pPr>
                      <w:r w:rsidRPr="000276A1">
                        <w:rPr>
                          <w:rFonts w:ascii="Arial" w:hAnsi="Arial" w:cs="Arial"/>
                        </w:rPr>
                        <w:t xml:space="preserve">Did the team work well together with all members engaged in the project? </w:t>
                      </w:r>
                    </w:p>
                    <w:p w14:paraId="6D60AB3D" w14:textId="77777777" w:rsidR="0042074E" w:rsidRPr="000276A1" w:rsidRDefault="0042074E" w:rsidP="0042074E">
                      <w:pPr>
                        <w:pStyle w:val="ListParagraph"/>
                        <w:ind w:left="993"/>
                        <w:rPr>
                          <w:rFonts w:ascii="Arial" w:hAnsi="Arial" w:cs="Arial"/>
                        </w:rPr>
                      </w:pPr>
                      <w:r w:rsidRPr="000276A1">
                        <w:rPr>
                          <w:rFonts w:ascii="Arial" w:hAnsi="Arial" w:cs="Arial"/>
                          <w:b/>
                          <w:i/>
                        </w:rPr>
                        <w:t>(5 marks)</w:t>
                      </w:r>
                    </w:p>
                    <w:p w14:paraId="30964191" w14:textId="77777777" w:rsidR="0042074E" w:rsidRPr="000276A1" w:rsidRDefault="0042074E" w:rsidP="0042074E">
                      <w:pPr>
                        <w:pStyle w:val="ListParagraph"/>
                        <w:numPr>
                          <w:ilvl w:val="0"/>
                          <w:numId w:val="22"/>
                        </w:numPr>
                        <w:ind w:left="993" w:hanging="284"/>
                        <w:rPr>
                          <w:rFonts w:ascii="Arial" w:hAnsi="Arial" w:cs="Arial"/>
                        </w:rPr>
                      </w:pPr>
                      <w:r w:rsidRPr="000276A1">
                        <w:rPr>
                          <w:rFonts w:ascii="Arial" w:hAnsi="Arial" w:cs="Arial"/>
                        </w:rPr>
                        <w:t xml:space="preserve">Did the team work tidily and safely? </w:t>
                      </w:r>
                      <w:r w:rsidRPr="000276A1">
                        <w:rPr>
                          <w:rFonts w:ascii="Arial" w:hAnsi="Arial" w:cs="Arial"/>
                          <w:b/>
                          <w:i/>
                        </w:rPr>
                        <w:t>(5 marks)</w:t>
                      </w:r>
                    </w:p>
                    <w:p w14:paraId="0F5E1BA4" w14:textId="77777777" w:rsidR="0042074E" w:rsidRPr="000276A1" w:rsidRDefault="0042074E" w:rsidP="0042074E">
                      <w:pPr>
                        <w:pStyle w:val="ListParagraph"/>
                        <w:numPr>
                          <w:ilvl w:val="0"/>
                          <w:numId w:val="22"/>
                        </w:numPr>
                        <w:ind w:left="993" w:hanging="284"/>
                        <w:rPr>
                          <w:rFonts w:ascii="Arial" w:hAnsi="Arial" w:cs="Arial"/>
                        </w:rPr>
                      </w:pPr>
                      <w:r w:rsidRPr="000276A1">
                        <w:rPr>
                          <w:rFonts w:ascii="Arial" w:hAnsi="Arial" w:cs="Arial"/>
                        </w:rPr>
                        <w:t xml:space="preserve">Did the team use resilience and perseverance during the project? </w:t>
                      </w:r>
                      <w:r w:rsidRPr="000276A1">
                        <w:rPr>
                          <w:rFonts w:ascii="Arial" w:hAnsi="Arial" w:cs="Arial"/>
                          <w:b/>
                          <w:i/>
                        </w:rPr>
                        <w:t>(5 marks)</w:t>
                      </w:r>
                    </w:p>
                    <w:p w14:paraId="28570C64" w14:textId="77777777" w:rsidR="0042074E" w:rsidRPr="00DB72AA" w:rsidRDefault="0042074E" w:rsidP="0042074E">
                      <w:pPr>
                        <w:pStyle w:val="NormalWeb"/>
                        <w:spacing w:before="0" w:after="0"/>
                        <w:ind w:left="360"/>
                        <w:rPr>
                          <w:rFonts w:ascii="Arial" w:hAnsi="Arial" w:cs="Arial"/>
                          <w:b/>
                          <w:bCs/>
                          <w:i/>
                          <w:iCs/>
                          <w:color w:val="000000"/>
                          <w:sz w:val="22"/>
                          <w:szCs w:val="22"/>
                        </w:rPr>
                      </w:pPr>
                    </w:p>
                  </w:txbxContent>
                </v:textbox>
              </v:shape>
            </w:pict>
          </mc:Fallback>
        </mc:AlternateContent>
      </w:r>
    </w:p>
    <w:p w14:paraId="3757FD84" w14:textId="77777777" w:rsidR="0042074E" w:rsidRDefault="0042074E" w:rsidP="0042074E">
      <w:pPr>
        <w:rPr>
          <w:lang w:eastAsia="ar-SA"/>
        </w:rPr>
      </w:pPr>
    </w:p>
    <w:p w14:paraId="45A58AF1" w14:textId="77777777" w:rsidR="0042074E" w:rsidRDefault="0042074E" w:rsidP="0042074E">
      <w:pPr>
        <w:rPr>
          <w:lang w:eastAsia="ar-SA"/>
        </w:rPr>
      </w:pPr>
    </w:p>
    <w:p w14:paraId="7AD01F28" w14:textId="77777777" w:rsidR="0042074E" w:rsidRDefault="0042074E" w:rsidP="0042074E">
      <w:pPr>
        <w:rPr>
          <w:lang w:eastAsia="ar-SA"/>
        </w:rPr>
      </w:pPr>
    </w:p>
    <w:p w14:paraId="1D48390B" w14:textId="77777777" w:rsidR="0042074E" w:rsidRDefault="0042074E" w:rsidP="0042074E">
      <w:pPr>
        <w:rPr>
          <w:lang w:eastAsia="ar-SA"/>
        </w:rPr>
      </w:pPr>
    </w:p>
    <w:p w14:paraId="76C12A0B" w14:textId="77777777" w:rsidR="0042074E" w:rsidRDefault="0042074E" w:rsidP="0042074E">
      <w:pPr>
        <w:rPr>
          <w:lang w:eastAsia="ar-SA"/>
        </w:rPr>
      </w:pPr>
    </w:p>
    <w:p w14:paraId="6B76DA09" w14:textId="77777777" w:rsidR="0042074E" w:rsidRDefault="0042074E" w:rsidP="0042074E">
      <w:pPr>
        <w:rPr>
          <w:lang w:eastAsia="ar-SA"/>
        </w:rPr>
      </w:pPr>
    </w:p>
    <w:p w14:paraId="499776CB" w14:textId="77777777" w:rsidR="0042074E" w:rsidRDefault="0042074E" w:rsidP="0042074E">
      <w:pPr>
        <w:rPr>
          <w:lang w:eastAsia="ar-SA"/>
        </w:rPr>
      </w:pPr>
    </w:p>
    <w:p w14:paraId="52B51666" w14:textId="77777777" w:rsidR="0042074E" w:rsidRDefault="0042074E" w:rsidP="0042074E">
      <w:pPr>
        <w:rPr>
          <w:lang w:eastAsia="ar-SA"/>
        </w:rPr>
      </w:pPr>
    </w:p>
    <w:p w14:paraId="082919EE" w14:textId="77777777" w:rsidR="0042074E" w:rsidRDefault="0042074E" w:rsidP="0042074E">
      <w:pPr>
        <w:rPr>
          <w:lang w:eastAsia="ar-SA"/>
        </w:rPr>
      </w:pPr>
    </w:p>
    <w:p w14:paraId="2BD46EE4" w14:textId="77777777" w:rsidR="0042074E" w:rsidRDefault="0042074E" w:rsidP="0042074E">
      <w:pPr>
        <w:rPr>
          <w:lang w:eastAsia="ar-SA"/>
        </w:rPr>
      </w:pPr>
    </w:p>
    <w:p w14:paraId="0FAEF9D9" w14:textId="77777777" w:rsidR="0042074E" w:rsidRDefault="0042074E" w:rsidP="0042074E">
      <w:pPr>
        <w:rPr>
          <w:lang w:eastAsia="ar-SA"/>
        </w:rPr>
      </w:pPr>
    </w:p>
    <w:p w14:paraId="46B3A537" w14:textId="77777777" w:rsidR="0042074E" w:rsidRDefault="0042074E" w:rsidP="0042074E">
      <w:pPr>
        <w:rPr>
          <w:lang w:eastAsia="ar-SA"/>
        </w:rPr>
      </w:pPr>
    </w:p>
    <w:p w14:paraId="74D60F56" w14:textId="77777777" w:rsidR="0042074E" w:rsidRDefault="0042074E" w:rsidP="0042074E">
      <w:pPr>
        <w:rPr>
          <w:lang w:eastAsia="ar-SA"/>
        </w:rPr>
      </w:pPr>
    </w:p>
    <w:p w14:paraId="531746B5" w14:textId="77777777" w:rsidR="0042074E" w:rsidRDefault="0042074E" w:rsidP="0042074E">
      <w:pPr>
        <w:rPr>
          <w:lang w:eastAsia="ar-SA"/>
        </w:rPr>
      </w:pPr>
    </w:p>
    <w:p w14:paraId="3F008052" w14:textId="77777777" w:rsidR="0042074E" w:rsidRDefault="0042074E" w:rsidP="0042074E">
      <w:pPr>
        <w:rPr>
          <w:lang w:eastAsia="ar-SA"/>
        </w:rPr>
      </w:pPr>
    </w:p>
    <w:p w14:paraId="11479937" w14:textId="77777777" w:rsidR="0042074E" w:rsidRDefault="0042074E" w:rsidP="0042074E">
      <w:pPr>
        <w:rPr>
          <w:lang w:eastAsia="ar-SA"/>
        </w:rPr>
      </w:pPr>
    </w:p>
    <w:p w14:paraId="02CD9B24" w14:textId="77777777" w:rsidR="0042074E" w:rsidRDefault="0042074E" w:rsidP="0042074E">
      <w:pPr>
        <w:rPr>
          <w:lang w:eastAsia="ar-SA"/>
        </w:rPr>
      </w:pPr>
    </w:p>
    <w:p w14:paraId="24C5647C" w14:textId="77777777" w:rsidR="0042074E" w:rsidRDefault="0042074E" w:rsidP="0042074E">
      <w:pPr>
        <w:rPr>
          <w:lang w:eastAsia="ar-SA"/>
        </w:rPr>
      </w:pPr>
    </w:p>
    <w:p w14:paraId="43ACA990" w14:textId="77777777" w:rsidR="0042074E" w:rsidRDefault="0042074E" w:rsidP="0042074E">
      <w:pPr>
        <w:rPr>
          <w:lang w:eastAsia="ar-SA"/>
        </w:rPr>
      </w:pPr>
    </w:p>
    <w:p w14:paraId="51F1D2DA" w14:textId="77777777" w:rsidR="0042074E" w:rsidRDefault="0042074E" w:rsidP="0042074E">
      <w:pPr>
        <w:rPr>
          <w:lang w:eastAsia="ar-SA"/>
        </w:rPr>
      </w:pPr>
    </w:p>
    <w:p w14:paraId="4532D15B" w14:textId="77777777" w:rsidR="0042074E" w:rsidRDefault="0042074E" w:rsidP="0042074E">
      <w:pPr>
        <w:rPr>
          <w:lang w:eastAsia="ar-SA"/>
        </w:rPr>
      </w:pPr>
    </w:p>
    <w:p w14:paraId="499679EF" w14:textId="77777777" w:rsidR="0042074E" w:rsidRDefault="0042074E" w:rsidP="0042074E">
      <w:pPr>
        <w:rPr>
          <w:lang w:eastAsia="ar-SA"/>
        </w:rPr>
      </w:pPr>
    </w:p>
    <w:p w14:paraId="2CD0928D" w14:textId="77777777" w:rsidR="0042074E" w:rsidRDefault="0042074E" w:rsidP="0042074E">
      <w:pPr>
        <w:rPr>
          <w:lang w:eastAsia="ar-SA"/>
        </w:rPr>
      </w:pPr>
    </w:p>
    <w:p w14:paraId="5893050F" w14:textId="77777777" w:rsidR="0042074E" w:rsidRDefault="0042074E" w:rsidP="0042074E">
      <w:pPr>
        <w:rPr>
          <w:lang w:eastAsia="ar-SA"/>
        </w:rPr>
      </w:pPr>
    </w:p>
    <w:p w14:paraId="1B36087D" w14:textId="77777777" w:rsidR="0042074E" w:rsidRDefault="0042074E" w:rsidP="0042074E">
      <w:pPr>
        <w:rPr>
          <w:lang w:eastAsia="ar-SA"/>
        </w:rPr>
      </w:pPr>
    </w:p>
    <w:p w14:paraId="02F05671" w14:textId="77777777" w:rsidR="0042074E" w:rsidRDefault="0042074E" w:rsidP="0042074E">
      <w:pPr>
        <w:rPr>
          <w:lang w:eastAsia="ar-SA"/>
        </w:rPr>
      </w:pPr>
    </w:p>
    <w:p w14:paraId="5930D4E9" w14:textId="77777777" w:rsidR="0042074E" w:rsidRDefault="0042074E" w:rsidP="0042074E">
      <w:pPr>
        <w:rPr>
          <w:lang w:eastAsia="ar-SA"/>
        </w:rPr>
      </w:pPr>
    </w:p>
    <w:p w14:paraId="4164E0C3" w14:textId="77777777" w:rsidR="0042074E" w:rsidRDefault="0042074E" w:rsidP="0042074E">
      <w:pPr>
        <w:rPr>
          <w:lang w:eastAsia="ar-SA"/>
        </w:rPr>
      </w:pPr>
    </w:p>
    <w:p w14:paraId="560F7BD2" w14:textId="77777777" w:rsidR="0042074E" w:rsidRDefault="0042074E" w:rsidP="0042074E">
      <w:pPr>
        <w:rPr>
          <w:lang w:eastAsia="ar-SA"/>
        </w:rPr>
      </w:pPr>
    </w:p>
    <w:p w14:paraId="2B0DFF1B" w14:textId="77777777" w:rsidR="0042074E" w:rsidRDefault="0042074E" w:rsidP="0042074E">
      <w:pPr>
        <w:rPr>
          <w:lang w:eastAsia="ar-SA"/>
        </w:rPr>
      </w:pPr>
    </w:p>
    <w:p w14:paraId="53008427" w14:textId="77777777" w:rsidR="0042074E" w:rsidRDefault="0042074E" w:rsidP="0042074E">
      <w:pPr>
        <w:rPr>
          <w:lang w:eastAsia="ar-SA"/>
        </w:rPr>
      </w:pPr>
    </w:p>
    <w:p w14:paraId="55DAA1BC" w14:textId="77777777" w:rsidR="0042074E" w:rsidRDefault="0042074E" w:rsidP="0042074E">
      <w:pPr>
        <w:rPr>
          <w:lang w:eastAsia="ar-SA"/>
        </w:rPr>
      </w:pPr>
    </w:p>
    <w:p w14:paraId="3F7B93C5" w14:textId="77777777" w:rsidR="0042074E" w:rsidRDefault="0042074E" w:rsidP="0042074E">
      <w:pPr>
        <w:rPr>
          <w:lang w:eastAsia="ar-SA"/>
        </w:rPr>
      </w:pPr>
    </w:p>
    <w:p w14:paraId="02E0CAAE" w14:textId="77777777" w:rsidR="0042074E" w:rsidRDefault="0042074E" w:rsidP="0042074E">
      <w:pPr>
        <w:rPr>
          <w:lang w:eastAsia="ar-SA"/>
        </w:rPr>
      </w:pPr>
    </w:p>
    <w:p w14:paraId="04CC2E16" w14:textId="77777777" w:rsidR="0042074E" w:rsidRDefault="0042074E" w:rsidP="0042074E">
      <w:pPr>
        <w:rPr>
          <w:lang w:eastAsia="ar-SA"/>
        </w:rPr>
      </w:pPr>
    </w:p>
    <w:p w14:paraId="2810B04D" w14:textId="77777777" w:rsidR="0042074E" w:rsidRDefault="0042074E" w:rsidP="0042074E">
      <w:pPr>
        <w:rPr>
          <w:lang w:eastAsia="ar-SA"/>
        </w:rPr>
      </w:pPr>
    </w:p>
    <w:p w14:paraId="23484E2F" w14:textId="77777777" w:rsidR="0042074E" w:rsidRDefault="0042074E" w:rsidP="0042074E">
      <w:pPr>
        <w:rPr>
          <w:lang w:eastAsia="ar-SA"/>
        </w:rPr>
      </w:pPr>
    </w:p>
    <w:p w14:paraId="27EC31F6" w14:textId="77777777" w:rsidR="0042074E" w:rsidRDefault="0042074E" w:rsidP="0042074E">
      <w:pPr>
        <w:rPr>
          <w:lang w:eastAsia="ar-SA"/>
        </w:rPr>
      </w:pPr>
    </w:p>
    <w:p w14:paraId="2B457423" w14:textId="77777777" w:rsidR="0042074E" w:rsidRDefault="0042074E" w:rsidP="0042074E">
      <w:pPr>
        <w:rPr>
          <w:lang w:eastAsia="ar-SA"/>
        </w:rPr>
      </w:pPr>
    </w:p>
    <w:p w14:paraId="228522AB" w14:textId="77777777" w:rsidR="0042074E" w:rsidRDefault="0042074E" w:rsidP="0042074E">
      <w:pPr>
        <w:rPr>
          <w:lang w:eastAsia="ar-SA"/>
        </w:rPr>
      </w:pPr>
    </w:p>
    <w:p w14:paraId="688FC1F0" w14:textId="77777777" w:rsidR="0042074E" w:rsidRDefault="0042074E" w:rsidP="0042074E">
      <w:pPr>
        <w:rPr>
          <w:lang w:eastAsia="ar-SA"/>
        </w:rPr>
      </w:pPr>
    </w:p>
    <w:p w14:paraId="6E100524" w14:textId="77777777" w:rsidR="0042074E" w:rsidRDefault="0042074E" w:rsidP="0042074E">
      <w:pPr>
        <w:rPr>
          <w:lang w:eastAsia="ar-SA"/>
        </w:rPr>
      </w:pPr>
    </w:p>
    <w:p w14:paraId="483A0AD5" w14:textId="77777777" w:rsidR="0042074E" w:rsidRDefault="0042074E" w:rsidP="0042074E">
      <w:pPr>
        <w:rPr>
          <w:lang w:eastAsia="ar-SA"/>
        </w:rPr>
      </w:pPr>
    </w:p>
    <w:p w14:paraId="75BE584E" w14:textId="77777777" w:rsidR="0042074E" w:rsidRPr="006930AE" w:rsidRDefault="0042074E" w:rsidP="0042074E">
      <w:pPr>
        <w:rPr>
          <w:lang w:eastAsia="ar-SA"/>
        </w:rPr>
      </w:pPr>
    </w:p>
    <w:p w14:paraId="224E9AC1" w14:textId="77777777" w:rsidR="0042074E" w:rsidRPr="0061160A" w:rsidRDefault="0042074E" w:rsidP="0042074E">
      <w:pPr>
        <w:pStyle w:val="Heading1"/>
        <w:numPr>
          <w:ilvl w:val="0"/>
          <w:numId w:val="0"/>
        </w:numPr>
        <w:spacing w:before="0" w:after="0"/>
        <w:ind w:left="432" w:hanging="432"/>
        <w:rPr>
          <w:b w:val="0"/>
          <w:sz w:val="20"/>
          <w:szCs w:val="20"/>
        </w:rPr>
      </w:pPr>
      <w:r>
        <w:t>10</w:t>
      </w:r>
      <w:r w:rsidRPr="0061160A">
        <w:t>.</w:t>
      </w:r>
      <w:r w:rsidRPr="0061160A">
        <w:tab/>
      </w:r>
      <w:r>
        <w:tab/>
      </w:r>
      <w:r w:rsidRPr="0061160A">
        <w:t>Risk Assessment</w:t>
      </w:r>
    </w:p>
    <w:p w14:paraId="3C939FAD" w14:textId="77777777" w:rsidR="0042074E" w:rsidRDefault="0042074E" w:rsidP="0042074E">
      <w:pPr>
        <w:spacing w:before="120" w:after="120"/>
        <w:ind w:left="142" w:right="283"/>
        <w:jc w:val="both"/>
        <w:rPr>
          <w:rFonts w:ascii="Arial" w:hAnsi="Arial" w:cs="Arial"/>
          <w:sz w:val="20"/>
          <w:szCs w:val="20"/>
        </w:rPr>
      </w:pPr>
      <w:r w:rsidRPr="00DB2020">
        <w:rPr>
          <w:rFonts w:ascii="Arial" w:hAnsi="Arial" w:cs="Arial"/>
          <w:sz w:val="20"/>
          <w:szCs w:val="20"/>
        </w:rPr>
        <w:t>The following risk assessment is given as guidance.  It is advised that the school refers to the CLEAPSS Model Risk Assessment Documents for D&amp;T.</w:t>
      </w:r>
    </w:p>
    <w:p w14:paraId="06618738" w14:textId="77777777" w:rsidR="0042074E" w:rsidRPr="00DB2020" w:rsidRDefault="0042074E" w:rsidP="0042074E">
      <w:pPr>
        <w:spacing w:before="120" w:after="120"/>
        <w:ind w:left="284" w:right="283"/>
        <w:jc w:val="both"/>
        <w:rPr>
          <w:rFonts w:ascii="Arial" w:hAnsi="Arial" w:cs="Arial"/>
          <w:sz w:val="20"/>
          <w:szCs w:val="20"/>
        </w:rPr>
      </w:pPr>
    </w:p>
    <w:tbl>
      <w:tblPr>
        <w:tblW w:w="0" w:type="auto"/>
        <w:jc w:val="center"/>
        <w:tblLayout w:type="fixed"/>
        <w:tblCellMar>
          <w:top w:w="28" w:type="dxa"/>
          <w:bottom w:w="28" w:type="dxa"/>
        </w:tblCellMar>
        <w:tblLook w:val="0000" w:firstRow="0" w:lastRow="0" w:firstColumn="0" w:lastColumn="0" w:noHBand="0" w:noVBand="0"/>
      </w:tblPr>
      <w:tblGrid>
        <w:gridCol w:w="2428"/>
        <w:gridCol w:w="1769"/>
        <w:gridCol w:w="4954"/>
        <w:gridCol w:w="1237"/>
      </w:tblGrid>
      <w:tr w:rsidR="0042074E" w:rsidRPr="00DB2020" w14:paraId="4E4CF1AB" w14:textId="77777777" w:rsidTr="008B3962">
        <w:trPr>
          <w:trHeight w:val="350"/>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14:paraId="668D1AE0" w14:textId="77777777" w:rsidR="0042074E" w:rsidRPr="00DB2020" w:rsidRDefault="0042074E" w:rsidP="008B3962">
            <w:pPr>
              <w:widowControl w:val="0"/>
              <w:autoSpaceDE w:val="0"/>
              <w:snapToGrid w:val="0"/>
              <w:spacing w:before="60" w:after="60"/>
              <w:jc w:val="center"/>
              <w:rPr>
                <w:rFonts w:ascii="Arial" w:hAnsi="Arial" w:cs="Arial"/>
                <w:b/>
                <w:sz w:val="20"/>
                <w:szCs w:val="20"/>
                <w:lang w:bidi="en-US"/>
              </w:rPr>
            </w:pPr>
            <w:bookmarkStart w:id="6" w:name="_Hlk517947565"/>
            <w:r w:rsidRPr="00DB2020">
              <w:rPr>
                <w:rFonts w:ascii="Arial" w:hAnsi="Arial" w:cs="Arial"/>
                <w:b/>
                <w:sz w:val="20"/>
                <w:szCs w:val="20"/>
                <w:lang w:bidi="en-US"/>
              </w:rPr>
              <w:t>Risk Assessment and Operating Procedure - IET</w:t>
            </w:r>
          </w:p>
        </w:tc>
      </w:tr>
      <w:tr w:rsidR="0042074E" w:rsidRPr="00DB2020" w14:paraId="479FC435" w14:textId="77777777" w:rsidTr="008B3962">
        <w:trPr>
          <w:trHeight w:val="113"/>
          <w:jc w:val="center"/>
        </w:trPr>
        <w:tc>
          <w:tcPr>
            <w:tcW w:w="10388" w:type="dxa"/>
            <w:gridSpan w:val="4"/>
            <w:tcBorders>
              <w:top w:val="single" w:sz="4" w:space="0" w:color="auto"/>
              <w:bottom w:val="single" w:sz="4" w:space="0" w:color="auto"/>
            </w:tcBorders>
            <w:shd w:val="clear" w:color="auto" w:fill="auto"/>
          </w:tcPr>
          <w:p w14:paraId="78E01558" w14:textId="77777777" w:rsidR="0042074E" w:rsidRPr="0061160A" w:rsidRDefault="0042074E" w:rsidP="008B3962">
            <w:pPr>
              <w:widowControl w:val="0"/>
              <w:autoSpaceDE w:val="0"/>
              <w:snapToGrid w:val="0"/>
              <w:jc w:val="center"/>
              <w:rPr>
                <w:rFonts w:ascii="Arial" w:hAnsi="Arial" w:cs="Arial"/>
                <w:b/>
                <w:sz w:val="4"/>
                <w:szCs w:val="4"/>
                <w:lang w:bidi="en-US"/>
              </w:rPr>
            </w:pPr>
          </w:p>
        </w:tc>
      </w:tr>
      <w:tr w:rsidR="0042074E" w:rsidRPr="00DB2020" w14:paraId="76017513" w14:textId="77777777" w:rsidTr="008B3962">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14:paraId="57370D2E" w14:textId="77777777" w:rsidR="0042074E" w:rsidRPr="00DB2020" w:rsidRDefault="0042074E" w:rsidP="008B3962">
            <w:pPr>
              <w:widowControl w:val="0"/>
              <w:autoSpaceDE w:val="0"/>
              <w:snapToGrid w:val="0"/>
              <w:jc w:val="center"/>
              <w:rPr>
                <w:rFonts w:ascii="Arial" w:hAnsi="Arial" w:cs="Arial"/>
                <w:b/>
                <w:sz w:val="20"/>
                <w:szCs w:val="20"/>
                <w:lang w:bidi="en-US"/>
              </w:rPr>
            </w:pPr>
            <w:r w:rsidRPr="00DB2020">
              <w:rPr>
                <w:rFonts w:ascii="Arial" w:hAnsi="Arial" w:cs="Arial"/>
                <w:b/>
                <w:sz w:val="20"/>
                <w:szCs w:val="20"/>
                <w:lang w:bidi="en-US"/>
              </w:rPr>
              <w:t xml:space="preserve">Activity: Faraday Challenge Days </w:t>
            </w:r>
            <w:r>
              <w:rPr>
                <w:rFonts w:ascii="Arial" w:hAnsi="Arial" w:cs="Arial"/>
                <w:b/>
                <w:sz w:val="20"/>
                <w:szCs w:val="20"/>
                <w:lang w:bidi="en-US"/>
              </w:rPr>
              <w:t>2018-19</w:t>
            </w:r>
          </w:p>
        </w:tc>
      </w:tr>
      <w:tr w:rsidR="0042074E" w:rsidRPr="00DB2020" w14:paraId="01FE428A" w14:textId="77777777" w:rsidTr="008B3962">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14:paraId="30F5522A" w14:textId="77777777" w:rsidR="0042074E" w:rsidRPr="00DB2020" w:rsidRDefault="0042074E" w:rsidP="008B3962">
            <w:pPr>
              <w:widowControl w:val="0"/>
              <w:autoSpaceDE w:val="0"/>
              <w:snapToGrid w:val="0"/>
              <w:rPr>
                <w:rFonts w:ascii="Arial" w:hAnsi="Arial" w:cs="Arial"/>
                <w:b/>
                <w:sz w:val="20"/>
                <w:szCs w:val="20"/>
                <w:lang w:bidi="en-US"/>
              </w:rPr>
            </w:pPr>
            <w:r w:rsidRPr="00DB2020">
              <w:rPr>
                <w:rFonts w:ascii="Arial" w:hAnsi="Arial" w:cs="Arial"/>
                <w:b/>
                <w:sz w:val="20"/>
                <w:szCs w:val="20"/>
                <w:lang w:bidi="en-US"/>
              </w:rPr>
              <w:t>Persons at risk</w:t>
            </w:r>
          </w:p>
        </w:tc>
        <w:tc>
          <w:tcPr>
            <w:tcW w:w="79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E5DDD43"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sz w:val="20"/>
                <w:szCs w:val="20"/>
                <w:lang w:bidi="en-US"/>
              </w:rPr>
              <w:t>Students taking part in the Faraday Challenge Day and adults in the location</w:t>
            </w:r>
          </w:p>
        </w:tc>
      </w:tr>
      <w:tr w:rsidR="0042074E" w:rsidRPr="00DB2020" w14:paraId="1A67095D" w14:textId="77777777" w:rsidTr="008B3962">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14:paraId="124B4A87" w14:textId="77777777" w:rsidR="0042074E" w:rsidRPr="00DB2020" w:rsidRDefault="0042074E" w:rsidP="008B3962">
            <w:pPr>
              <w:widowControl w:val="0"/>
              <w:autoSpaceDE w:val="0"/>
              <w:snapToGrid w:val="0"/>
              <w:rPr>
                <w:rFonts w:ascii="Arial" w:hAnsi="Arial" w:cs="Arial"/>
                <w:b/>
                <w:sz w:val="20"/>
                <w:szCs w:val="20"/>
                <w:lang w:bidi="en-US"/>
              </w:rPr>
            </w:pPr>
            <w:r w:rsidRPr="00DB2020">
              <w:rPr>
                <w:rFonts w:ascii="Arial" w:hAnsi="Arial" w:cs="Arial"/>
                <w:b/>
                <w:sz w:val="20"/>
                <w:szCs w:val="20"/>
                <w:lang w:bidi="en-US"/>
              </w:rPr>
              <w:t>Maximum Group Size</w:t>
            </w:r>
          </w:p>
        </w:tc>
        <w:tc>
          <w:tcPr>
            <w:tcW w:w="1769" w:type="dxa"/>
            <w:tcBorders>
              <w:top w:val="single" w:sz="4" w:space="0" w:color="auto"/>
              <w:left w:val="single" w:sz="4" w:space="0" w:color="auto"/>
              <w:bottom w:val="single" w:sz="4" w:space="0" w:color="auto"/>
              <w:right w:val="single" w:sz="4" w:space="0" w:color="auto"/>
            </w:tcBorders>
            <w:shd w:val="clear" w:color="auto" w:fill="auto"/>
            <w:vAlign w:val="center"/>
          </w:tcPr>
          <w:p w14:paraId="6D76DED4"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sz w:val="20"/>
                <w:szCs w:val="20"/>
                <w:lang w:bidi="en-US"/>
              </w:rPr>
              <w:t>36 students</w:t>
            </w:r>
          </w:p>
        </w:tc>
        <w:tc>
          <w:tcPr>
            <w:tcW w:w="4954" w:type="dxa"/>
            <w:tcBorders>
              <w:top w:val="single" w:sz="4" w:space="0" w:color="auto"/>
              <w:left w:val="single" w:sz="4" w:space="0" w:color="auto"/>
              <w:bottom w:val="single" w:sz="4" w:space="0" w:color="auto"/>
              <w:right w:val="single" w:sz="4" w:space="0" w:color="auto"/>
            </w:tcBorders>
            <w:shd w:val="clear" w:color="auto" w:fill="auto"/>
            <w:vAlign w:val="center"/>
          </w:tcPr>
          <w:p w14:paraId="044F6E4B"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sz w:val="20"/>
                <w:szCs w:val="20"/>
                <w:lang w:bidi="en-US"/>
              </w:rPr>
              <w:t>Recommended Staffing/Student Ratio</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14:paraId="7646EFB6"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sz w:val="20"/>
                <w:szCs w:val="20"/>
                <w:lang w:bidi="en-US"/>
              </w:rPr>
              <w:t>1:6</w:t>
            </w:r>
          </w:p>
        </w:tc>
      </w:tr>
      <w:tr w:rsidR="0042074E" w:rsidRPr="00DB2020" w14:paraId="6C169D49" w14:textId="77777777" w:rsidTr="008B3962">
        <w:trPr>
          <w:jc w:val="center"/>
        </w:trPr>
        <w:tc>
          <w:tcPr>
            <w:tcW w:w="10388" w:type="dxa"/>
            <w:gridSpan w:val="4"/>
            <w:tcBorders>
              <w:top w:val="single" w:sz="4" w:space="0" w:color="auto"/>
              <w:bottom w:val="single" w:sz="4" w:space="0" w:color="auto"/>
            </w:tcBorders>
            <w:shd w:val="clear" w:color="auto" w:fill="FFFFFF"/>
          </w:tcPr>
          <w:p w14:paraId="7DDEEC27" w14:textId="77777777" w:rsidR="0042074E" w:rsidRPr="00DC3141" w:rsidRDefault="0042074E" w:rsidP="008B3962">
            <w:pPr>
              <w:widowControl w:val="0"/>
              <w:autoSpaceDE w:val="0"/>
              <w:snapToGrid w:val="0"/>
              <w:rPr>
                <w:rFonts w:ascii="Arial" w:hAnsi="Arial" w:cs="Arial"/>
                <w:b/>
                <w:sz w:val="10"/>
                <w:szCs w:val="10"/>
                <w:lang w:bidi="en-US"/>
              </w:rPr>
            </w:pPr>
          </w:p>
        </w:tc>
      </w:tr>
      <w:tr w:rsidR="0042074E" w:rsidRPr="00DB2020" w14:paraId="2FBB2745" w14:textId="77777777" w:rsidTr="008B3962">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D9D9D9"/>
          </w:tcPr>
          <w:p w14:paraId="3A9CE2F2" w14:textId="77777777" w:rsidR="0042074E" w:rsidRPr="00DB2020" w:rsidRDefault="0042074E" w:rsidP="008B3962">
            <w:pPr>
              <w:widowControl w:val="0"/>
              <w:autoSpaceDE w:val="0"/>
              <w:snapToGrid w:val="0"/>
              <w:rPr>
                <w:rFonts w:ascii="Arial" w:hAnsi="Arial" w:cs="Arial"/>
                <w:b/>
                <w:sz w:val="20"/>
                <w:szCs w:val="20"/>
                <w:lang w:bidi="en-US"/>
              </w:rPr>
            </w:pPr>
            <w:r w:rsidRPr="00DB2020">
              <w:rPr>
                <w:rFonts w:ascii="Arial" w:hAnsi="Arial" w:cs="Arial"/>
                <w:b/>
                <w:sz w:val="20"/>
                <w:szCs w:val="20"/>
                <w:lang w:bidi="en-US"/>
              </w:rPr>
              <w:t>Risk Assessment</w:t>
            </w:r>
          </w:p>
        </w:tc>
      </w:tr>
      <w:tr w:rsidR="0042074E" w:rsidRPr="00DB2020" w14:paraId="32E22DC3" w14:textId="77777777" w:rsidTr="008B3962">
        <w:trPr>
          <w:trHeight w:val="259"/>
          <w:jc w:val="center"/>
        </w:trPr>
        <w:tc>
          <w:tcPr>
            <w:tcW w:w="4197" w:type="dxa"/>
            <w:gridSpan w:val="2"/>
            <w:tcBorders>
              <w:top w:val="single" w:sz="4" w:space="0" w:color="auto"/>
              <w:left w:val="single" w:sz="4" w:space="0" w:color="000000"/>
              <w:bottom w:val="single" w:sz="4" w:space="0" w:color="000000"/>
            </w:tcBorders>
            <w:shd w:val="clear" w:color="auto" w:fill="auto"/>
          </w:tcPr>
          <w:p w14:paraId="39DE553D" w14:textId="77777777" w:rsidR="0042074E" w:rsidRPr="00DB2020" w:rsidRDefault="0042074E" w:rsidP="008B3962">
            <w:pPr>
              <w:widowControl w:val="0"/>
              <w:autoSpaceDE w:val="0"/>
              <w:snapToGrid w:val="0"/>
              <w:rPr>
                <w:rFonts w:ascii="Arial" w:hAnsi="Arial" w:cs="Arial"/>
                <w:b/>
                <w:sz w:val="20"/>
                <w:szCs w:val="20"/>
                <w:lang w:bidi="en-US"/>
              </w:rPr>
            </w:pPr>
            <w:r w:rsidRPr="00DB2020">
              <w:rPr>
                <w:rFonts w:ascii="Arial" w:hAnsi="Arial" w:cs="Arial"/>
                <w:b/>
                <w:sz w:val="20"/>
                <w:szCs w:val="20"/>
                <w:lang w:bidi="en-US"/>
              </w:rPr>
              <w:t>Hazards</w:t>
            </w:r>
          </w:p>
        </w:tc>
        <w:tc>
          <w:tcPr>
            <w:tcW w:w="6191" w:type="dxa"/>
            <w:gridSpan w:val="2"/>
            <w:tcBorders>
              <w:top w:val="single" w:sz="4" w:space="0" w:color="auto"/>
              <w:left w:val="single" w:sz="4" w:space="0" w:color="000000"/>
              <w:bottom w:val="single" w:sz="4" w:space="0" w:color="000000"/>
              <w:right w:val="single" w:sz="4" w:space="0" w:color="000000"/>
            </w:tcBorders>
            <w:shd w:val="clear" w:color="auto" w:fill="auto"/>
          </w:tcPr>
          <w:p w14:paraId="2178D077"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b/>
                <w:sz w:val="20"/>
                <w:szCs w:val="20"/>
                <w:lang w:bidi="en-US"/>
              </w:rPr>
              <w:t>Control Measures</w:t>
            </w:r>
          </w:p>
        </w:tc>
      </w:tr>
      <w:tr w:rsidR="0042074E" w:rsidRPr="00DB2020" w14:paraId="6FD8281C" w14:textId="77777777" w:rsidTr="008B3962">
        <w:trPr>
          <w:trHeight w:val="517"/>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2A026516" w14:textId="77777777" w:rsidR="0042074E" w:rsidRPr="00DB2020" w:rsidRDefault="0042074E" w:rsidP="008B3962">
            <w:pPr>
              <w:widowControl w:val="0"/>
              <w:numPr>
                <w:ilvl w:val="0"/>
                <w:numId w:val="19"/>
              </w:numPr>
              <w:suppressAutoHyphens/>
              <w:autoSpaceDE w:val="0"/>
              <w:snapToGrid w:val="0"/>
              <w:ind w:left="426" w:hanging="426"/>
              <w:rPr>
                <w:rFonts w:ascii="Arial" w:hAnsi="Arial" w:cs="Arial"/>
                <w:b/>
                <w:sz w:val="20"/>
                <w:szCs w:val="20"/>
                <w:lang w:bidi="en-US"/>
              </w:rPr>
            </w:pPr>
            <w:r w:rsidRPr="00DB2020">
              <w:rPr>
                <w:rFonts w:ascii="Arial" w:hAnsi="Arial" w:cs="Arial"/>
                <w:b/>
                <w:sz w:val="20"/>
                <w:szCs w:val="20"/>
                <w:lang w:bidi="en-US"/>
              </w:rPr>
              <w:t>Use of electrical equipment – risk of electric shock</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ECCF44" w14:textId="77777777" w:rsidR="0042074E" w:rsidRPr="00DB2020" w:rsidRDefault="0042074E" w:rsidP="008B3962">
            <w:pPr>
              <w:snapToGrid w:val="0"/>
              <w:rPr>
                <w:rFonts w:ascii="Arial" w:hAnsi="Arial" w:cs="Arial"/>
                <w:sz w:val="20"/>
                <w:szCs w:val="20"/>
                <w:lang w:bidi="en-US"/>
              </w:rPr>
            </w:pPr>
            <w:r w:rsidRPr="00DB2020">
              <w:rPr>
                <w:rFonts w:ascii="Arial" w:hAnsi="Arial" w:cs="Arial"/>
                <w:sz w:val="20"/>
                <w:szCs w:val="20"/>
                <w:lang w:bidi="en-US"/>
              </w:rPr>
              <w:t>All electrical equipment is low voltage.</w:t>
            </w:r>
          </w:p>
        </w:tc>
      </w:tr>
      <w:tr w:rsidR="0042074E" w:rsidRPr="00DB2020" w14:paraId="03CA6D54" w14:textId="77777777" w:rsidTr="008B3962">
        <w:trPr>
          <w:trHeight w:val="780"/>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5287B428" w14:textId="77777777" w:rsidR="0042074E" w:rsidRPr="00DB2020" w:rsidRDefault="0042074E" w:rsidP="008B3962">
            <w:pPr>
              <w:widowControl w:val="0"/>
              <w:numPr>
                <w:ilvl w:val="0"/>
                <w:numId w:val="19"/>
              </w:numPr>
              <w:suppressAutoHyphens/>
              <w:autoSpaceDE w:val="0"/>
              <w:snapToGrid w:val="0"/>
              <w:ind w:left="426" w:hanging="426"/>
              <w:rPr>
                <w:rFonts w:ascii="Arial" w:hAnsi="Arial" w:cs="Arial"/>
                <w:b/>
                <w:sz w:val="20"/>
                <w:szCs w:val="20"/>
                <w:lang w:bidi="en-US"/>
              </w:rPr>
            </w:pPr>
            <w:r w:rsidRPr="00DB2020">
              <w:rPr>
                <w:rFonts w:ascii="Arial" w:hAnsi="Arial" w:cs="Arial"/>
                <w:b/>
                <w:sz w:val="20"/>
                <w:szCs w:val="20"/>
                <w:lang w:bidi="en-US"/>
              </w:rPr>
              <w:t>Use of electrical equipment – short circuit causing heating</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173148"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sz w:val="20"/>
                <w:szCs w:val="20"/>
                <w:lang w:bidi="en-US"/>
              </w:rPr>
              <w:t>Warn students of the possibility of burns when connecting and disconnecting components. All pupils will receive a briefing about correct use of electrical components.</w:t>
            </w:r>
          </w:p>
        </w:tc>
      </w:tr>
      <w:tr w:rsidR="0042074E" w:rsidRPr="00DB2020" w14:paraId="05FA4EA6" w14:textId="77777777" w:rsidTr="008B3962">
        <w:trPr>
          <w:trHeight w:val="107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07D0DEA6" w14:textId="77777777" w:rsidR="0042074E" w:rsidRPr="00DB2020" w:rsidRDefault="0042074E" w:rsidP="008B3962">
            <w:pPr>
              <w:widowControl w:val="0"/>
              <w:numPr>
                <w:ilvl w:val="0"/>
                <w:numId w:val="19"/>
              </w:numPr>
              <w:suppressAutoHyphens/>
              <w:autoSpaceDE w:val="0"/>
              <w:snapToGrid w:val="0"/>
              <w:ind w:left="426" w:hanging="426"/>
              <w:rPr>
                <w:rFonts w:ascii="Arial" w:hAnsi="Arial" w:cs="Arial"/>
                <w:b/>
                <w:sz w:val="20"/>
                <w:szCs w:val="20"/>
                <w:lang w:bidi="en-US"/>
              </w:rPr>
            </w:pPr>
            <w:r>
              <w:rPr>
                <w:rFonts w:ascii="Arial" w:hAnsi="Arial" w:cs="Arial"/>
                <w:b/>
                <w:sz w:val="20"/>
                <w:szCs w:val="20"/>
                <w:lang w:bidi="en-US"/>
              </w:rPr>
              <w:t xml:space="preserve">Basic use of hand tools (craft knives, </w:t>
            </w:r>
            <w:r w:rsidRPr="00DB2020">
              <w:rPr>
                <w:rFonts w:ascii="Arial" w:hAnsi="Arial" w:cs="Arial"/>
                <w:b/>
                <w:sz w:val="20"/>
                <w:szCs w:val="20"/>
                <w:lang w:bidi="en-US"/>
              </w:rPr>
              <w:t>screwdrivers, scissors, hole punches</w:t>
            </w:r>
            <w:r>
              <w:rPr>
                <w:rFonts w:ascii="Arial" w:hAnsi="Arial" w:cs="Arial"/>
                <w:b/>
                <w:sz w:val="20"/>
                <w:szCs w:val="20"/>
                <w:lang w:bidi="en-US"/>
              </w:rPr>
              <w:t>, staplers</w:t>
            </w:r>
            <w:r w:rsidRPr="00DB2020">
              <w:rPr>
                <w:rFonts w:ascii="Arial" w:hAnsi="Arial" w:cs="Arial"/>
                <w:b/>
                <w:sz w:val="20"/>
                <w:szCs w:val="20"/>
                <w:lang w:bidi="en-US"/>
              </w:rPr>
              <w:t>) – risk of cutting or abrasion</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FA4372" w14:textId="77777777" w:rsidR="0042074E" w:rsidRPr="00DB2020" w:rsidRDefault="0042074E" w:rsidP="008B3962">
            <w:pPr>
              <w:widowControl w:val="0"/>
              <w:autoSpaceDE w:val="0"/>
              <w:snapToGrid w:val="0"/>
              <w:rPr>
                <w:rFonts w:ascii="Arial" w:hAnsi="Arial" w:cs="Arial"/>
                <w:sz w:val="20"/>
                <w:szCs w:val="20"/>
                <w:lang w:bidi="en-US"/>
              </w:rPr>
            </w:pPr>
            <w:r>
              <w:rPr>
                <w:rFonts w:ascii="Arial" w:hAnsi="Arial" w:cs="Arial"/>
                <w:sz w:val="20"/>
                <w:szCs w:val="20"/>
                <w:lang w:bidi="en-US"/>
              </w:rPr>
              <w:t>Warn students of the risks and advise them of safe working practices. Identify member of staff to supervise area. Inform challenge leader if use of knives in school is restricted.</w:t>
            </w:r>
          </w:p>
        </w:tc>
      </w:tr>
      <w:tr w:rsidR="0042074E" w:rsidRPr="00DB2020" w14:paraId="4E2FE39F" w14:textId="77777777" w:rsidTr="008B3962">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6EA7EEDF" w14:textId="77777777" w:rsidR="0042074E" w:rsidRPr="00DB2020" w:rsidRDefault="0042074E" w:rsidP="008B3962">
            <w:pPr>
              <w:widowControl w:val="0"/>
              <w:numPr>
                <w:ilvl w:val="0"/>
                <w:numId w:val="19"/>
              </w:numPr>
              <w:suppressAutoHyphens/>
              <w:autoSpaceDE w:val="0"/>
              <w:snapToGrid w:val="0"/>
              <w:ind w:left="426" w:hanging="426"/>
              <w:rPr>
                <w:rFonts w:ascii="Arial" w:hAnsi="Arial" w:cs="Arial"/>
                <w:b/>
                <w:sz w:val="20"/>
                <w:szCs w:val="20"/>
                <w:lang w:bidi="en-US"/>
              </w:rPr>
            </w:pPr>
            <w:r w:rsidRPr="00DB2020">
              <w:rPr>
                <w:rFonts w:ascii="Arial" w:hAnsi="Arial" w:cs="Arial"/>
                <w:b/>
                <w:sz w:val="20"/>
                <w:szCs w:val="20"/>
                <w:lang w:bidi="en-US"/>
              </w:rPr>
              <w:t xml:space="preserve">Use of </w:t>
            </w:r>
            <w:r>
              <w:rPr>
                <w:rFonts w:ascii="Arial" w:hAnsi="Arial" w:cs="Arial"/>
                <w:b/>
                <w:sz w:val="20"/>
                <w:szCs w:val="20"/>
                <w:lang w:bidi="en-US"/>
              </w:rPr>
              <w:t>water with moisture sensors</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83E689" w14:textId="77777777" w:rsidR="0042074E" w:rsidRPr="00DB2020" w:rsidRDefault="0042074E" w:rsidP="008B3962">
            <w:pPr>
              <w:widowControl w:val="0"/>
              <w:autoSpaceDE w:val="0"/>
              <w:snapToGrid w:val="0"/>
              <w:rPr>
                <w:rFonts w:ascii="Arial" w:hAnsi="Arial" w:cs="Arial"/>
                <w:sz w:val="20"/>
                <w:szCs w:val="20"/>
                <w:lang w:bidi="en-US"/>
              </w:rPr>
            </w:pPr>
            <w:r>
              <w:rPr>
                <w:rFonts w:ascii="Arial" w:hAnsi="Arial" w:cs="Arial"/>
                <w:sz w:val="20"/>
                <w:szCs w:val="20"/>
                <w:lang w:bidi="en-US"/>
              </w:rPr>
              <w:t>Ensure students test their moisture sensor using the sponge in a box provided rather than directly in any drink or cup of water to avoid spillage on electrical components.</w:t>
            </w:r>
          </w:p>
        </w:tc>
      </w:tr>
      <w:tr w:rsidR="0042074E" w:rsidRPr="00DB2020" w14:paraId="7CC17664" w14:textId="77777777" w:rsidTr="008B3962">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tcPr>
          <w:p w14:paraId="1E3C1A0A" w14:textId="77777777" w:rsidR="0042074E" w:rsidRPr="00DB2020" w:rsidRDefault="0042074E" w:rsidP="008B3962">
            <w:pPr>
              <w:widowControl w:val="0"/>
              <w:autoSpaceDE w:val="0"/>
              <w:snapToGrid w:val="0"/>
              <w:rPr>
                <w:rFonts w:ascii="Arial" w:hAnsi="Arial" w:cs="Arial"/>
                <w:b/>
                <w:sz w:val="20"/>
                <w:szCs w:val="20"/>
                <w:lang w:bidi="en-US"/>
              </w:rPr>
            </w:pPr>
            <w:r w:rsidRPr="00DB2020">
              <w:rPr>
                <w:rFonts w:ascii="Arial" w:hAnsi="Arial" w:cs="Arial"/>
                <w:b/>
                <w:sz w:val="20"/>
                <w:szCs w:val="20"/>
                <w:lang w:bidi="en-US"/>
              </w:rPr>
              <w:t xml:space="preserve">Location issues </w:t>
            </w:r>
            <w:r w:rsidRPr="00DB2020">
              <w:rPr>
                <w:rFonts w:ascii="Arial" w:hAnsi="Arial" w:cs="Arial"/>
                <w:sz w:val="20"/>
                <w:szCs w:val="20"/>
                <w:lang w:bidi="en-US"/>
              </w:rPr>
              <w:t>(to be completed by Host School)</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BFABDB" w14:textId="77777777" w:rsidR="0042074E" w:rsidRPr="00DB2020" w:rsidRDefault="0042074E" w:rsidP="008B3962">
            <w:pPr>
              <w:widowControl w:val="0"/>
              <w:autoSpaceDE w:val="0"/>
              <w:snapToGrid w:val="0"/>
              <w:rPr>
                <w:rFonts w:ascii="Arial" w:hAnsi="Arial" w:cs="Arial"/>
                <w:sz w:val="20"/>
                <w:szCs w:val="20"/>
                <w:lang w:bidi="en-US"/>
              </w:rPr>
            </w:pPr>
          </w:p>
          <w:p w14:paraId="0E30A935" w14:textId="77777777" w:rsidR="0042074E" w:rsidRPr="00DB2020" w:rsidRDefault="0042074E" w:rsidP="008B3962">
            <w:pPr>
              <w:widowControl w:val="0"/>
              <w:autoSpaceDE w:val="0"/>
              <w:snapToGrid w:val="0"/>
              <w:rPr>
                <w:rFonts w:ascii="Arial" w:hAnsi="Arial" w:cs="Arial"/>
                <w:sz w:val="20"/>
                <w:szCs w:val="20"/>
                <w:lang w:bidi="en-US"/>
              </w:rPr>
            </w:pPr>
          </w:p>
          <w:p w14:paraId="7BD81604" w14:textId="77777777" w:rsidR="0042074E" w:rsidRPr="00DB2020" w:rsidRDefault="0042074E" w:rsidP="008B3962">
            <w:pPr>
              <w:widowControl w:val="0"/>
              <w:autoSpaceDE w:val="0"/>
              <w:snapToGrid w:val="0"/>
              <w:rPr>
                <w:rFonts w:ascii="Arial" w:hAnsi="Arial" w:cs="Arial"/>
                <w:sz w:val="20"/>
                <w:szCs w:val="20"/>
                <w:lang w:bidi="en-US"/>
              </w:rPr>
            </w:pPr>
          </w:p>
          <w:p w14:paraId="2BD19E67" w14:textId="77777777" w:rsidR="0042074E" w:rsidRPr="00DB2020" w:rsidRDefault="0042074E" w:rsidP="008B3962">
            <w:pPr>
              <w:widowControl w:val="0"/>
              <w:autoSpaceDE w:val="0"/>
              <w:snapToGrid w:val="0"/>
              <w:rPr>
                <w:rFonts w:ascii="Arial" w:hAnsi="Arial" w:cs="Arial"/>
                <w:sz w:val="20"/>
                <w:szCs w:val="20"/>
                <w:lang w:bidi="en-US"/>
              </w:rPr>
            </w:pPr>
          </w:p>
          <w:p w14:paraId="23B68E24" w14:textId="77777777" w:rsidR="0042074E" w:rsidRPr="00DB2020" w:rsidRDefault="0042074E" w:rsidP="008B3962">
            <w:pPr>
              <w:widowControl w:val="0"/>
              <w:autoSpaceDE w:val="0"/>
              <w:snapToGrid w:val="0"/>
              <w:rPr>
                <w:rFonts w:ascii="Arial" w:hAnsi="Arial" w:cs="Arial"/>
                <w:sz w:val="20"/>
                <w:szCs w:val="20"/>
                <w:lang w:bidi="en-US"/>
              </w:rPr>
            </w:pPr>
          </w:p>
          <w:p w14:paraId="2D77C1D0" w14:textId="77777777" w:rsidR="0042074E" w:rsidRPr="00DB2020" w:rsidRDefault="0042074E" w:rsidP="008B3962">
            <w:pPr>
              <w:widowControl w:val="0"/>
              <w:autoSpaceDE w:val="0"/>
              <w:snapToGrid w:val="0"/>
              <w:rPr>
                <w:rFonts w:ascii="Arial" w:hAnsi="Arial" w:cs="Arial"/>
                <w:sz w:val="20"/>
                <w:szCs w:val="20"/>
                <w:lang w:bidi="en-US"/>
              </w:rPr>
            </w:pPr>
          </w:p>
          <w:p w14:paraId="66530E05" w14:textId="77777777" w:rsidR="0042074E" w:rsidRPr="00DB2020" w:rsidRDefault="0042074E" w:rsidP="008B3962">
            <w:pPr>
              <w:widowControl w:val="0"/>
              <w:autoSpaceDE w:val="0"/>
              <w:snapToGrid w:val="0"/>
              <w:rPr>
                <w:rFonts w:ascii="Arial" w:hAnsi="Arial" w:cs="Arial"/>
                <w:sz w:val="20"/>
                <w:szCs w:val="20"/>
                <w:lang w:bidi="en-US"/>
              </w:rPr>
            </w:pPr>
          </w:p>
          <w:p w14:paraId="1B4DBE45" w14:textId="77777777" w:rsidR="0042074E" w:rsidRDefault="0042074E" w:rsidP="008B3962">
            <w:pPr>
              <w:widowControl w:val="0"/>
              <w:autoSpaceDE w:val="0"/>
              <w:snapToGrid w:val="0"/>
              <w:rPr>
                <w:rFonts w:ascii="Arial" w:hAnsi="Arial" w:cs="Arial"/>
                <w:sz w:val="20"/>
                <w:szCs w:val="20"/>
                <w:lang w:bidi="en-US"/>
              </w:rPr>
            </w:pPr>
          </w:p>
          <w:p w14:paraId="1089187D" w14:textId="77777777" w:rsidR="0042074E" w:rsidRDefault="0042074E" w:rsidP="008B3962">
            <w:pPr>
              <w:widowControl w:val="0"/>
              <w:autoSpaceDE w:val="0"/>
              <w:snapToGrid w:val="0"/>
              <w:rPr>
                <w:rFonts w:ascii="Arial" w:hAnsi="Arial" w:cs="Arial"/>
                <w:sz w:val="20"/>
                <w:szCs w:val="20"/>
                <w:lang w:bidi="en-US"/>
              </w:rPr>
            </w:pPr>
          </w:p>
          <w:p w14:paraId="767D2875" w14:textId="77777777" w:rsidR="0042074E" w:rsidRDefault="0042074E" w:rsidP="008B3962">
            <w:pPr>
              <w:widowControl w:val="0"/>
              <w:autoSpaceDE w:val="0"/>
              <w:snapToGrid w:val="0"/>
              <w:rPr>
                <w:rFonts w:ascii="Arial" w:hAnsi="Arial" w:cs="Arial"/>
                <w:sz w:val="20"/>
                <w:szCs w:val="20"/>
                <w:lang w:bidi="en-US"/>
              </w:rPr>
            </w:pPr>
          </w:p>
          <w:p w14:paraId="3A86016C" w14:textId="77777777" w:rsidR="0042074E" w:rsidRDefault="0042074E" w:rsidP="008B3962">
            <w:pPr>
              <w:widowControl w:val="0"/>
              <w:autoSpaceDE w:val="0"/>
              <w:snapToGrid w:val="0"/>
              <w:rPr>
                <w:rFonts w:ascii="Arial" w:hAnsi="Arial" w:cs="Arial"/>
                <w:sz w:val="20"/>
                <w:szCs w:val="20"/>
                <w:lang w:bidi="en-US"/>
              </w:rPr>
            </w:pPr>
          </w:p>
          <w:p w14:paraId="41F15BE2" w14:textId="77777777" w:rsidR="0042074E" w:rsidRPr="00DB2020" w:rsidRDefault="0042074E" w:rsidP="008B3962">
            <w:pPr>
              <w:widowControl w:val="0"/>
              <w:autoSpaceDE w:val="0"/>
              <w:snapToGrid w:val="0"/>
              <w:rPr>
                <w:rFonts w:ascii="Arial" w:hAnsi="Arial" w:cs="Arial"/>
                <w:sz w:val="20"/>
                <w:szCs w:val="20"/>
                <w:lang w:bidi="en-US"/>
              </w:rPr>
            </w:pPr>
          </w:p>
          <w:p w14:paraId="635ECA29" w14:textId="77777777" w:rsidR="0042074E" w:rsidRPr="00DB2020" w:rsidRDefault="0042074E" w:rsidP="008B3962">
            <w:pPr>
              <w:widowControl w:val="0"/>
              <w:autoSpaceDE w:val="0"/>
              <w:snapToGrid w:val="0"/>
              <w:rPr>
                <w:rFonts w:ascii="Arial" w:hAnsi="Arial" w:cs="Arial"/>
                <w:sz w:val="20"/>
                <w:szCs w:val="20"/>
                <w:lang w:bidi="en-US"/>
              </w:rPr>
            </w:pPr>
          </w:p>
          <w:p w14:paraId="467E77A9" w14:textId="77777777" w:rsidR="0042074E" w:rsidRPr="00DB2020" w:rsidRDefault="0042074E" w:rsidP="008B3962">
            <w:pPr>
              <w:widowControl w:val="0"/>
              <w:autoSpaceDE w:val="0"/>
              <w:snapToGrid w:val="0"/>
              <w:rPr>
                <w:rFonts w:ascii="Arial" w:hAnsi="Arial" w:cs="Arial"/>
                <w:sz w:val="20"/>
                <w:szCs w:val="20"/>
                <w:lang w:bidi="en-US"/>
              </w:rPr>
            </w:pPr>
          </w:p>
        </w:tc>
      </w:tr>
      <w:tr w:rsidR="0042074E" w:rsidRPr="00DB2020" w14:paraId="6E63DD64" w14:textId="77777777" w:rsidTr="008B3962">
        <w:trPr>
          <w:trHeight w:val="566"/>
          <w:jc w:val="center"/>
        </w:trPr>
        <w:tc>
          <w:tcPr>
            <w:tcW w:w="10388"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24E7DF07" w14:textId="77777777" w:rsidR="0042074E" w:rsidRPr="00DB2020" w:rsidRDefault="0042074E" w:rsidP="008B3962">
            <w:pPr>
              <w:widowControl w:val="0"/>
              <w:autoSpaceDE w:val="0"/>
              <w:snapToGrid w:val="0"/>
              <w:rPr>
                <w:rFonts w:ascii="Arial" w:hAnsi="Arial" w:cs="Arial"/>
                <w:sz w:val="20"/>
                <w:szCs w:val="20"/>
                <w:lang w:bidi="en-US"/>
              </w:rPr>
            </w:pPr>
            <w:r w:rsidRPr="00DB2020">
              <w:rPr>
                <w:rFonts w:ascii="Arial" w:hAnsi="Arial" w:cs="Arial"/>
                <w:sz w:val="20"/>
                <w:szCs w:val="20"/>
                <w:lang w:bidi="en-US"/>
              </w:rPr>
              <w:t>Further Action Required: 1. Ensure all persons staffing the Faraday Challenge Days are aware of and competent to comply with this risk assessment and the control measures.</w:t>
            </w:r>
          </w:p>
        </w:tc>
      </w:tr>
      <w:bookmarkEnd w:id="6"/>
    </w:tbl>
    <w:p w14:paraId="08313AF8" w14:textId="77777777" w:rsidR="0042074E" w:rsidRPr="00D54841" w:rsidRDefault="0042074E" w:rsidP="0042074E">
      <w:pPr>
        <w:rPr>
          <w:rFonts w:cs="Arial"/>
          <w:sz w:val="10"/>
          <w:szCs w:val="10"/>
        </w:rPr>
      </w:pPr>
    </w:p>
    <w:p w14:paraId="63AFF676" w14:textId="77777777" w:rsidR="0042074E" w:rsidRDefault="0042074E" w:rsidP="0042074E">
      <w:pPr>
        <w:pStyle w:val="Heading1"/>
        <w:numPr>
          <w:ilvl w:val="0"/>
          <w:numId w:val="0"/>
        </w:numPr>
        <w:spacing w:before="0" w:after="0"/>
        <w:ind w:left="432" w:hanging="432"/>
      </w:pPr>
    </w:p>
    <w:p w14:paraId="708EF9CF" w14:textId="77777777" w:rsidR="0042074E" w:rsidRDefault="0042074E" w:rsidP="0042074E">
      <w:pPr>
        <w:rPr>
          <w:lang w:eastAsia="ar-SA"/>
        </w:rPr>
      </w:pPr>
    </w:p>
    <w:p w14:paraId="38127E73" w14:textId="77777777" w:rsidR="0042074E" w:rsidRDefault="0042074E" w:rsidP="0042074E">
      <w:pPr>
        <w:rPr>
          <w:lang w:eastAsia="ar-SA"/>
        </w:rPr>
      </w:pPr>
    </w:p>
    <w:p w14:paraId="3889CC2F" w14:textId="77777777" w:rsidR="0042074E" w:rsidRDefault="0042074E" w:rsidP="0042074E">
      <w:pPr>
        <w:rPr>
          <w:lang w:eastAsia="ar-SA"/>
        </w:rPr>
      </w:pPr>
    </w:p>
    <w:p w14:paraId="3E67CD35" w14:textId="77777777" w:rsidR="0042074E" w:rsidRDefault="0042074E" w:rsidP="0042074E">
      <w:pPr>
        <w:rPr>
          <w:lang w:eastAsia="ar-SA"/>
        </w:rPr>
      </w:pPr>
      <w:bookmarkStart w:id="7" w:name="_GoBack"/>
      <w:bookmarkEnd w:id="7"/>
    </w:p>
    <w:p w14:paraId="2F384871" w14:textId="77777777" w:rsidR="0042074E" w:rsidRDefault="0042074E" w:rsidP="0042074E">
      <w:pPr>
        <w:rPr>
          <w:lang w:eastAsia="ar-SA"/>
        </w:rPr>
      </w:pPr>
    </w:p>
    <w:p w14:paraId="1D3FD6E4" w14:textId="77777777" w:rsidR="0042074E" w:rsidRPr="00047BA4" w:rsidRDefault="0042074E" w:rsidP="0042074E">
      <w:pPr>
        <w:rPr>
          <w:lang w:eastAsia="ar-SA"/>
        </w:rPr>
      </w:pPr>
    </w:p>
    <w:p w14:paraId="3523B961" w14:textId="77777777" w:rsidR="0042074E" w:rsidRDefault="0042074E" w:rsidP="0042074E">
      <w:pPr>
        <w:pStyle w:val="Heading1"/>
        <w:numPr>
          <w:ilvl w:val="0"/>
          <w:numId w:val="0"/>
        </w:numPr>
        <w:spacing w:before="0" w:after="0"/>
        <w:ind w:left="432" w:hanging="432"/>
        <w:rPr>
          <w:b w:val="0"/>
          <w:sz w:val="20"/>
          <w:szCs w:val="20"/>
        </w:rPr>
      </w:pPr>
      <w:r>
        <w:t>Risk Assessment (page 2)</w:t>
      </w:r>
    </w:p>
    <w:p w14:paraId="368B7BD5" w14:textId="77777777" w:rsidR="0042074E" w:rsidRPr="00D54841" w:rsidRDefault="0042074E" w:rsidP="0042074E">
      <w:pPr>
        <w:rPr>
          <w:sz w:val="10"/>
          <w:szCs w:val="10"/>
        </w:rPr>
      </w:pPr>
    </w:p>
    <w:tbl>
      <w:tblPr>
        <w:tblpPr w:leftFromText="180" w:rightFromText="180" w:vertAnchor="text" w:horzAnchor="margin" w:tblpX="103" w:tblpY="45"/>
        <w:tblW w:w="10206" w:type="dxa"/>
        <w:tblLayout w:type="fixed"/>
        <w:tblCellMar>
          <w:top w:w="28" w:type="dxa"/>
          <w:bottom w:w="28" w:type="dxa"/>
        </w:tblCellMar>
        <w:tblLook w:val="0000" w:firstRow="0" w:lastRow="0" w:firstColumn="0" w:lastColumn="0" w:noHBand="0" w:noVBand="0"/>
      </w:tblPr>
      <w:tblGrid>
        <w:gridCol w:w="3402"/>
        <w:gridCol w:w="6804"/>
      </w:tblGrid>
      <w:tr w:rsidR="0042074E" w:rsidRPr="00D54841" w14:paraId="2DEFC7CC" w14:textId="77777777" w:rsidTr="008B3962">
        <w:tc>
          <w:tcPr>
            <w:tcW w:w="10206" w:type="dxa"/>
            <w:gridSpan w:val="2"/>
            <w:tcBorders>
              <w:top w:val="single" w:sz="4" w:space="0" w:color="000000"/>
              <w:left w:val="single" w:sz="4" w:space="0" w:color="000000"/>
              <w:bottom w:val="single" w:sz="4" w:space="0" w:color="000000"/>
              <w:right w:val="single" w:sz="4" w:space="0" w:color="000000"/>
            </w:tcBorders>
            <w:shd w:val="clear" w:color="auto" w:fill="D9D9D9"/>
          </w:tcPr>
          <w:p w14:paraId="201A59B2"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Working Practice</w:t>
            </w:r>
          </w:p>
        </w:tc>
      </w:tr>
      <w:tr w:rsidR="0042074E" w:rsidRPr="00D54841" w14:paraId="1B3F0AE9" w14:textId="77777777" w:rsidTr="008B3962">
        <w:trPr>
          <w:trHeight w:val="863"/>
        </w:trPr>
        <w:tc>
          <w:tcPr>
            <w:tcW w:w="3402" w:type="dxa"/>
            <w:tcBorders>
              <w:top w:val="single" w:sz="4" w:space="0" w:color="000000"/>
              <w:left w:val="single" w:sz="4" w:space="0" w:color="000000"/>
              <w:bottom w:val="single" w:sz="4" w:space="0" w:color="000000"/>
            </w:tcBorders>
            <w:shd w:val="clear" w:color="auto" w:fill="auto"/>
            <w:vAlign w:val="center"/>
          </w:tcPr>
          <w:p w14:paraId="62D0B78C"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Group structure</w:t>
            </w:r>
          </w:p>
          <w:p w14:paraId="7C1E58E9" w14:textId="77777777" w:rsidR="0042074E" w:rsidRPr="00DC3141" w:rsidRDefault="0042074E" w:rsidP="008B3962">
            <w:pPr>
              <w:widowControl w:val="0"/>
              <w:autoSpaceDE w:val="0"/>
              <w:rPr>
                <w:rFonts w:ascii="Arial" w:hAnsi="Arial" w:cs="Arial"/>
                <w:b/>
                <w:sz w:val="20"/>
                <w:szCs w:val="20"/>
                <w:lang w:bidi="en-US"/>
              </w:rPr>
            </w:pPr>
          </w:p>
          <w:p w14:paraId="3345E7CB" w14:textId="77777777" w:rsidR="0042074E" w:rsidRPr="00DC3141" w:rsidRDefault="0042074E" w:rsidP="008B3962">
            <w:pPr>
              <w:widowControl w:val="0"/>
              <w:autoSpaceDE w:val="0"/>
              <w:rPr>
                <w:rFonts w:ascii="Arial" w:hAnsi="Arial" w:cs="Arial"/>
                <w:sz w:val="20"/>
                <w:szCs w:val="20"/>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DA280C" w14:textId="77777777" w:rsidR="0042074E" w:rsidRPr="00DC3141" w:rsidRDefault="0042074E" w:rsidP="008B3962">
            <w:pPr>
              <w:widowControl w:val="0"/>
              <w:autoSpaceDE w:val="0"/>
              <w:snapToGrid w:val="0"/>
              <w:rPr>
                <w:rFonts w:ascii="Arial" w:hAnsi="Arial" w:cs="Arial"/>
                <w:sz w:val="20"/>
                <w:szCs w:val="20"/>
                <w:lang w:bidi="en-US"/>
              </w:rPr>
            </w:pPr>
            <w:r w:rsidRPr="00DC3141">
              <w:rPr>
                <w:rFonts w:ascii="Arial" w:hAnsi="Arial" w:cs="Arial"/>
                <w:sz w:val="20"/>
                <w:szCs w:val="20"/>
                <w:lang w:bidi="en-US"/>
              </w:rPr>
              <w:t xml:space="preserve">One Faraday Challenge Day Leader and one member of staff from the host school </w:t>
            </w:r>
            <w:r>
              <w:rPr>
                <w:rFonts w:ascii="Arial" w:hAnsi="Arial" w:cs="Arial"/>
                <w:sz w:val="20"/>
                <w:szCs w:val="20"/>
                <w:lang w:bidi="en-US"/>
              </w:rPr>
              <w:t xml:space="preserve">to be </w:t>
            </w:r>
            <w:r w:rsidRPr="00DC3141">
              <w:rPr>
                <w:rFonts w:ascii="Arial" w:hAnsi="Arial" w:cs="Arial"/>
                <w:sz w:val="20"/>
                <w:szCs w:val="20"/>
                <w:lang w:bidi="en-US"/>
              </w:rPr>
              <w:t>present during the whole day to oversee use of equipment and to keep order.</w:t>
            </w:r>
            <w:r>
              <w:rPr>
                <w:rFonts w:ascii="Arial" w:hAnsi="Arial" w:cs="Arial"/>
                <w:sz w:val="20"/>
                <w:szCs w:val="20"/>
                <w:lang w:bidi="en-US"/>
              </w:rPr>
              <w:t xml:space="preserve"> Teachers bringing groups from other schools must remain in the room and be responsible for their own students.</w:t>
            </w:r>
          </w:p>
        </w:tc>
      </w:tr>
      <w:tr w:rsidR="0042074E" w:rsidRPr="00D54841" w14:paraId="21226B18" w14:textId="77777777" w:rsidTr="008B3962">
        <w:trPr>
          <w:trHeight w:val="240"/>
        </w:trPr>
        <w:tc>
          <w:tcPr>
            <w:tcW w:w="3402" w:type="dxa"/>
            <w:tcBorders>
              <w:top w:val="single" w:sz="4" w:space="0" w:color="000000"/>
              <w:left w:val="single" w:sz="4" w:space="0" w:color="000000"/>
              <w:bottom w:val="single" w:sz="4" w:space="0" w:color="000000"/>
            </w:tcBorders>
            <w:shd w:val="clear" w:color="auto" w:fill="auto"/>
            <w:vAlign w:val="center"/>
          </w:tcPr>
          <w:p w14:paraId="5C92491C"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Restrictions</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0BA769" w14:textId="77777777" w:rsidR="0042074E" w:rsidRPr="00DC3141" w:rsidRDefault="0042074E" w:rsidP="008B3962">
            <w:pPr>
              <w:widowControl w:val="0"/>
              <w:autoSpaceDE w:val="0"/>
              <w:snapToGrid w:val="0"/>
              <w:rPr>
                <w:rFonts w:ascii="Arial" w:hAnsi="Arial" w:cs="Arial"/>
                <w:sz w:val="20"/>
                <w:szCs w:val="20"/>
                <w:lang w:bidi="en-US"/>
              </w:rPr>
            </w:pPr>
            <w:r w:rsidRPr="00DC3141">
              <w:rPr>
                <w:rFonts w:ascii="Arial" w:hAnsi="Arial" w:cs="Arial"/>
                <w:sz w:val="20"/>
                <w:szCs w:val="20"/>
                <w:lang w:bidi="en-US"/>
              </w:rPr>
              <w:t>Unknown premises.</w:t>
            </w:r>
          </w:p>
        </w:tc>
      </w:tr>
      <w:tr w:rsidR="0042074E" w:rsidRPr="00D54841" w14:paraId="5032E717" w14:textId="77777777" w:rsidTr="008B3962">
        <w:trPr>
          <w:trHeight w:val="914"/>
        </w:trPr>
        <w:tc>
          <w:tcPr>
            <w:tcW w:w="3402" w:type="dxa"/>
            <w:tcBorders>
              <w:top w:val="single" w:sz="4" w:space="0" w:color="000000"/>
              <w:left w:val="single" w:sz="4" w:space="0" w:color="000000"/>
              <w:bottom w:val="single" w:sz="4" w:space="0" w:color="000000"/>
            </w:tcBorders>
            <w:shd w:val="clear" w:color="auto" w:fill="auto"/>
            <w:vAlign w:val="center"/>
          </w:tcPr>
          <w:p w14:paraId="40734C9D"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Emergency</w:t>
            </w:r>
          </w:p>
          <w:p w14:paraId="224EF529" w14:textId="77777777" w:rsidR="0042074E" w:rsidRPr="00DC3141" w:rsidRDefault="0042074E" w:rsidP="008B3962">
            <w:pPr>
              <w:widowControl w:val="0"/>
              <w:autoSpaceDE w:val="0"/>
              <w:rPr>
                <w:rFonts w:ascii="Arial" w:hAnsi="Arial" w:cs="Arial"/>
                <w:b/>
                <w:sz w:val="20"/>
                <w:szCs w:val="20"/>
                <w:lang w:bidi="en-US"/>
              </w:rPr>
            </w:pPr>
            <w:r w:rsidRPr="00DC3141">
              <w:rPr>
                <w:rFonts w:ascii="Arial" w:hAnsi="Arial" w:cs="Arial"/>
                <w:b/>
                <w:sz w:val="20"/>
                <w:szCs w:val="20"/>
                <w:lang w:bidi="en-US"/>
              </w:rPr>
              <w:t>Procedure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1FDC5E" w14:textId="77777777" w:rsidR="0042074E" w:rsidRPr="00DC3141" w:rsidRDefault="0042074E" w:rsidP="008B3962">
            <w:pPr>
              <w:widowControl w:val="0"/>
              <w:autoSpaceDE w:val="0"/>
              <w:snapToGrid w:val="0"/>
              <w:rPr>
                <w:rFonts w:ascii="Arial" w:hAnsi="Arial" w:cs="Arial"/>
                <w:sz w:val="20"/>
                <w:szCs w:val="20"/>
                <w:lang w:bidi="en-US"/>
              </w:rPr>
            </w:pPr>
            <w:r w:rsidRPr="00DC3141">
              <w:rPr>
                <w:rFonts w:ascii="Arial" w:hAnsi="Arial" w:cs="Arial"/>
                <w:sz w:val="20"/>
                <w:szCs w:val="20"/>
                <w:lang w:bidi="en-US"/>
              </w:rPr>
              <w:t>Follow the lead from the Host School.</w:t>
            </w:r>
          </w:p>
          <w:p w14:paraId="4355DE03" w14:textId="77777777" w:rsidR="0042074E" w:rsidRPr="00DC3141" w:rsidRDefault="0042074E" w:rsidP="008B3962">
            <w:pPr>
              <w:widowControl w:val="0"/>
              <w:autoSpaceDE w:val="0"/>
              <w:rPr>
                <w:rFonts w:ascii="Arial" w:hAnsi="Arial" w:cs="Arial"/>
                <w:sz w:val="20"/>
                <w:szCs w:val="20"/>
                <w:lang w:bidi="en-US"/>
              </w:rPr>
            </w:pPr>
            <w:r w:rsidRPr="00DC3141">
              <w:rPr>
                <w:rFonts w:ascii="Arial" w:hAnsi="Arial" w:cs="Arial"/>
                <w:sz w:val="20"/>
                <w:szCs w:val="20"/>
                <w:lang w:bidi="en-US"/>
              </w:rPr>
              <w:t>Faraday Challenge Day Leader to be fully briefed on risk assessment procedure prior to the day or on arrival.</w:t>
            </w:r>
          </w:p>
        </w:tc>
      </w:tr>
      <w:tr w:rsidR="0042074E" w:rsidRPr="00D54841" w14:paraId="0E066A37" w14:textId="77777777" w:rsidTr="008B3962">
        <w:trPr>
          <w:trHeight w:val="914"/>
        </w:trPr>
        <w:tc>
          <w:tcPr>
            <w:tcW w:w="3402" w:type="dxa"/>
            <w:tcBorders>
              <w:top w:val="single" w:sz="4" w:space="0" w:color="000000"/>
              <w:left w:val="single" w:sz="4" w:space="0" w:color="000000"/>
              <w:bottom w:val="single" w:sz="4" w:space="0" w:color="000000"/>
            </w:tcBorders>
            <w:shd w:val="clear" w:color="auto" w:fill="auto"/>
            <w:vAlign w:val="center"/>
          </w:tcPr>
          <w:p w14:paraId="4BD83A91" w14:textId="77777777" w:rsidR="0042074E" w:rsidRPr="00DC3141" w:rsidRDefault="0042074E" w:rsidP="008B3962">
            <w:pPr>
              <w:widowControl w:val="0"/>
              <w:autoSpaceDE w:val="0"/>
              <w:snapToGrid w:val="0"/>
              <w:rPr>
                <w:rFonts w:ascii="Arial" w:hAnsi="Arial" w:cs="Arial"/>
                <w:b/>
                <w:sz w:val="20"/>
                <w:szCs w:val="20"/>
                <w:lang w:bidi="en-US"/>
              </w:rPr>
            </w:pPr>
            <w:r>
              <w:rPr>
                <w:rFonts w:ascii="Arial" w:hAnsi="Arial" w:cs="Arial"/>
                <w:b/>
                <w:sz w:val="20"/>
                <w:szCs w:val="20"/>
                <w:lang w:bidi="en-US"/>
              </w:rPr>
              <w:t>Safeguarding</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4BA504" w14:textId="77777777" w:rsidR="0042074E" w:rsidRPr="00DC3141" w:rsidRDefault="0042074E" w:rsidP="008B3962">
            <w:pPr>
              <w:widowControl w:val="0"/>
              <w:autoSpaceDE w:val="0"/>
              <w:snapToGrid w:val="0"/>
              <w:rPr>
                <w:rFonts w:ascii="Arial" w:hAnsi="Arial" w:cs="Arial"/>
                <w:sz w:val="20"/>
                <w:szCs w:val="20"/>
                <w:lang w:bidi="en-US"/>
              </w:rPr>
            </w:pPr>
            <w:r>
              <w:rPr>
                <w:rFonts w:ascii="Arial" w:hAnsi="Arial" w:cs="Arial"/>
                <w:sz w:val="20"/>
                <w:szCs w:val="20"/>
                <w:lang w:bidi="en-US"/>
              </w:rPr>
              <w:t xml:space="preserve">The Challenge Leader will carry their DBS and provide it where requested. They will comply with the safeguarding regulations within the school. A representative from the school </w:t>
            </w:r>
            <w:proofErr w:type="gramStart"/>
            <w:r w:rsidRPr="003627D8">
              <w:rPr>
                <w:rFonts w:ascii="Arial" w:hAnsi="Arial" w:cs="Arial"/>
                <w:b/>
                <w:sz w:val="20"/>
                <w:szCs w:val="20"/>
                <w:lang w:bidi="en-US"/>
              </w:rPr>
              <w:t>MUST</w:t>
            </w:r>
            <w:r>
              <w:rPr>
                <w:rFonts w:ascii="Arial" w:hAnsi="Arial" w:cs="Arial"/>
                <w:sz w:val="20"/>
                <w:szCs w:val="20"/>
                <w:lang w:bidi="en-US"/>
              </w:rPr>
              <w:t xml:space="preserve"> be present in the rooms at all times</w:t>
            </w:r>
            <w:proofErr w:type="gramEnd"/>
            <w:r>
              <w:rPr>
                <w:rFonts w:ascii="Arial" w:hAnsi="Arial" w:cs="Arial"/>
                <w:sz w:val="20"/>
                <w:szCs w:val="20"/>
                <w:lang w:bidi="en-US"/>
              </w:rPr>
              <w:t xml:space="preserve"> when students are present.</w:t>
            </w:r>
          </w:p>
        </w:tc>
      </w:tr>
      <w:tr w:rsidR="0042074E" w:rsidRPr="00D54841" w14:paraId="6868D314" w14:textId="77777777" w:rsidTr="008B3962">
        <w:tc>
          <w:tcPr>
            <w:tcW w:w="3402" w:type="dxa"/>
            <w:tcBorders>
              <w:top w:val="single" w:sz="4" w:space="0" w:color="000000"/>
              <w:left w:val="single" w:sz="4" w:space="0" w:color="000000"/>
              <w:bottom w:val="single" w:sz="4" w:space="0" w:color="000000"/>
            </w:tcBorders>
            <w:shd w:val="clear" w:color="auto" w:fill="auto"/>
            <w:vAlign w:val="center"/>
          </w:tcPr>
          <w:p w14:paraId="272578B4"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Safety Equipment</w:t>
            </w:r>
          </w:p>
          <w:p w14:paraId="6394581F" w14:textId="77777777" w:rsidR="0042074E" w:rsidRPr="00DC3141" w:rsidRDefault="0042074E" w:rsidP="008B3962">
            <w:pPr>
              <w:widowControl w:val="0"/>
              <w:autoSpaceDE w:val="0"/>
              <w:rPr>
                <w:rFonts w:ascii="Arial" w:hAnsi="Arial" w:cs="Arial"/>
                <w:b/>
                <w:sz w:val="20"/>
                <w:szCs w:val="20"/>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58915" w14:textId="77777777" w:rsidR="0042074E" w:rsidRPr="00DC3141" w:rsidRDefault="0042074E" w:rsidP="008B3962">
            <w:pPr>
              <w:widowControl w:val="0"/>
              <w:autoSpaceDE w:val="0"/>
              <w:snapToGrid w:val="0"/>
              <w:rPr>
                <w:rFonts w:ascii="Arial" w:hAnsi="Arial" w:cs="Arial"/>
                <w:sz w:val="20"/>
                <w:szCs w:val="20"/>
                <w:lang w:bidi="en-US"/>
              </w:rPr>
            </w:pPr>
            <w:r w:rsidRPr="00DC3141">
              <w:rPr>
                <w:rFonts w:ascii="Arial" w:hAnsi="Arial" w:cs="Arial"/>
                <w:sz w:val="20"/>
                <w:szCs w:val="20"/>
                <w:lang w:bidi="en-US"/>
              </w:rPr>
              <w:t>First aid kit and fire extinguisher (electrical fires) to be provided by Host School.</w:t>
            </w:r>
          </w:p>
        </w:tc>
      </w:tr>
      <w:tr w:rsidR="0042074E" w:rsidRPr="00D54841" w14:paraId="1C6D09A0" w14:textId="77777777" w:rsidTr="008B3962">
        <w:trPr>
          <w:trHeight w:val="566"/>
        </w:trPr>
        <w:tc>
          <w:tcPr>
            <w:tcW w:w="3402" w:type="dxa"/>
            <w:tcBorders>
              <w:top w:val="single" w:sz="4" w:space="0" w:color="000000"/>
              <w:left w:val="single" w:sz="4" w:space="0" w:color="000000"/>
              <w:bottom w:val="single" w:sz="4" w:space="0" w:color="000000"/>
            </w:tcBorders>
            <w:shd w:val="clear" w:color="auto" w:fill="auto"/>
            <w:vAlign w:val="center"/>
          </w:tcPr>
          <w:p w14:paraId="1876880D"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Name and role of IET Faraday Challenge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E0FC6" w14:textId="77777777" w:rsidR="0042074E" w:rsidRPr="00DC3141" w:rsidRDefault="0042074E" w:rsidP="008B3962">
            <w:pPr>
              <w:widowControl w:val="0"/>
              <w:autoSpaceDE w:val="0"/>
              <w:snapToGrid w:val="0"/>
              <w:rPr>
                <w:rFonts w:ascii="Arial" w:hAnsi="Arial" w:cs="Arial"/>
                <w:color w:val="000000"/>
                <w:sz w:val="20"/>
                <w:szCs w:val="20"/>
                <w:lang w:bidi="en-US"/>
              </w:rPr>
            </w:pPr>
            <w:r>
              <w:rPr>
                <w:rFonts w:ascii="Arial" w:hAnsi="Arial" w:cs="Arial"/>
                <w:color w:val="000000"/>
                <w:sz w:val="20"/>
                <w:szCs w:val="20"/>
                <w:lang w:bidi="en-US"/>
              </w:rPr>
              <w:t>Keira Sewell</w:t>
            </w:r>
          </w:p>
          <w:p w14:paraId="4BBFE97C" w14:textId="77777777" w:rsidR="0042074E" w:rsidRPr="00DC3141" w:rsidRDefault="0042074E" w:rsidP="008B3962">
            <w:pPr>
              <w:widowControl w:val="0"/>
              <w:autoSpaceDE w:val="0"/>
              <w:rPr>
                <w:rFonts w:ascii="Arial" w:hAnsi="Arial" w:cs="Arial"/>
                <w:sz w:val="20"/>
                <w:szCs w:val="20"/>
                <w:lang w:bidi="en-US"/>
              </w:rPr>
            </w:pPr>
            <w:r w:rsidRPr="00DC3141">
              <w:rPr>
                <w:rFonts w:ascii="Arial" w:hAnsi="Arial" w:cs="Arial"/>
                <w:sz w:val="20"/>
                <w:szCs w:val="20"/>
                <w:lang w:bidi="en-US"/>
              </w:rPr>
              <w:t>Challenge Day Leader.</w:t>
            </w:r>
          </w:p>
        </w:tc>
      </w:tr>
      <w:tr w:rsidR="0042074E" w:rsidRPr="00D54841" w14:paraId="318523D9" w14:textId="77777777" w:rsidTr="008B3962">
        <w:tc>
          <w:tcPr>
            <w:tcW w:w="3402" w:type="dxa"/>
            <w:tcBorders>
              <w:top w:val="single" w:sz="4" w:space="0" w:color="000000"/>
              <w:left w:val="single" w:sz="4" w:space="0" w:color="000000"/>
              <w:bottom w:val="single" w:sz="4" w:space="0" w:color="000000"/>
            </w:tcBorders>
            <w:shd w:val="clear" w:color="auto" w:fill="auto"/>
            <w:vAlign w:val="center"/>
          </w:tcPr>
          <w:p w14:paraId="1E16EEDB"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Name and role of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D61615" w14:textId="77777777" w:rsidR="0042074E" w:rsidRPr="00DC3141" w:rsidRDefault="0042074E" w:rsidP="008B3962">
            <w:pPr>
              <w:widowControl w:val="0"/>
              <w:autoSpaceDE w:val="0"/>
              <w:snapToGrid w:val="0"/>
              <w:rPr>
                <w:rFonts w:ascii="Arial" w:hAnsi="Arial" w:cs="Arial"/>
                <w:color w:val="FF0000"/>
                <w:sz w:val="20"/>
                <w:szCs w:val="20"/>
                <w:lang w:bidi="en-US"/>
              </w:rPr>
            </w:pPr>
          </w:p>
          <w:p w14:paraId="601A0B41" w14:textId="77777777" w:rsidR="0042074E" w:rsidRPr="00DC3141" w:rsidRDefault="0042074E" w:rsidP="008B3962">
            <w:pPr>
              <w:widowControl w:val="0"/>
              <w:autoSpaceDE w:val="0"/>
              <w:snapToGrid w:val="0"/>
              <w:rPr>
                <w:rFonts w:ascii="Arial" w:hAnsi="Arial" w:cs="Arial"/>
                <w:color w:val="FF0000"/>
                <w:sz w:val="20"/>
                <w:szCs w:val="20"/>
                <w:lang w:bidi="en-US"/>
              </w:rPr>
            </w:pPr>
          </w:p>
          <w:p w14:paraId="622E9E8B" w14:textId="77777777" w:rsidR="0042074E" w:rsidRPr="00DC3141" w:rsidRDefault="0042074E" w:rsidP="008B3962">
            <w:pPr>
              <w:widowControl w:val="0"/>
              <w:autoSpaceDE w:val="0"/>
              <w:snapToGrid w:val="0"/>
              <w:rPr>
                <w:rFonts w:ascii="Arial" w:hAnsi="Arial" w:cs="Arial"/>
                <w:color w:val="FF0000"/>
                <w:sz w:val="20"/>
                <w:szCs w:val="20"/>
                <w:lang w:bidi="en-US"/>
              </w:rPr>
            </w:pPr>
          </w:p>
        </w:tc>
      </w:tr>
      <w:tr w:rsidR="0042074E" w:rsidRPr="00D54841" w14:paraId="23A5EA21" w14:textId="77777777" w:rsidTr="008B3962">
        <w:trPr>
          <w:trHeight w:val="543"/>
        </w:trPr>
        <w:tc>
          <w:tcPr>
            <w:tcW w:w="3402" w:type="dxa"/>
            <w:tcBorders>
              <w:top w:val="single" w:sz="4" w:space="0" w:color="000000"/>
              <w:left w:val="single" w:sz="4" w:space="0" w:color="000000"/>
              <w:bottom w:val="single" w:sz="4" w:space="0" w:color="000000"/>
            </w:tcBorders>
            <w:shd w:val="clear" w:color="auto" w:fill="auto"/>
            <w:vAlign w:val="center"/>
          </w:tcPr>
          <w:p w14:paraId="5BBCFE24"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Signature of the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6EA1C3" w14:textId="77777777" w:rsidR="0042074E" w:rsidRPr="00DC3141" w:rsidRDefault="0042074E" w:rsidP="008B3962">
            <w:pPr>
              <w:widowControl w:val="0"/>
              <w:autoSpaceDE w:val="0"/>
              <w:rPr>
                <w:rFonts w:ascii="Arial" w:hAnsi="Arial" w:cs="Arial"/>
                <w:sz w:val="20"/>
                <w:szCs w:val="20"/>
              </w:rPr>
            </w:pPr>
          </w:p>
          <w:p w14:paraId="3B40AB41" w14:textId="77777777" w:rsidR="0042074E" w:rsidRPr="00DC3141" w:rsidRDefault="0042074E" w:rsidP="008B3962">
            <w:pPr>
              <w:widowControl w:val="0"/>
              <w:autoSpaceDE w:val="0"/>
              <w:rPr>
                <w:rFonts w:ascii="Arial" w:hAnsi="Arial" w:cs="Arial"/>
                <w:sz w:val="20"/>
                <w:szCs w:val="20"/>
              </w:rPr>
            </w:pPr>
          </w:p>
          <w:p w14:paraId="3AF6A85E" w14:textId="77777777" w:rsidR="0042074E" w:rsidRPr="00DC3141" w:rsidRDefault="0042074E" w:rsidP="008B3962">
            <w:pPr>
              <w:widowControl w:val="0"/>
              <w:autoSpaceDE w:val="0"/>
              <w:rPr>
                <w:rFonts w:ascii="Arial" w:hAnsi="Arial" w:cs="Arial"/>
                <w:sz w:val="20"/>
                <w:szCs w:val="20"/>
              </w:rPr>
            </w:pPr>
          </w:p>
        </w:tc>
      </w:tr>
      <w:tr w:rsidR="0042074E" w:rsidRPr="00D54841" w14:paraId="1189C608" w14:textId="77777777" w:rsidTr="008B3962">
        <w:tc>
          <w:tcPr>
            <w:tcW w:w="3402" w:type="dxa"/>
            <w:tcBorders>
              <w:top w:val="single" w:sz="4" w:space="0" w:color="000000"/>
              <w:left w:val="single" w:sz="4" w:space="0" w:color="000000"/>
              <w:bottom w:val="single" w:sz="4" w:space="0" w:color="000000"/>
            </w:tcBorders>
            <w:shd w:val="clear" w:color="auto" w:fill="auto"/>
          </w:tcPr>
          <w:p w14:paraId="2F13AE82" w14:textId="77777777" w:rsidR="0042074E" w:rsidRPr="00DC3141" w:rsidRDefault="0042074E" w:rsidP="008B3962">
            <w:pPr>
              <w:widowControl w:val="0"/>
              <w:autoSpaceDE w:val="0"/>
              <w:snapToGrid w:val="0"/>
              <w:rPr>
                <w:rFonts w:ascii="Arial" w:hAnsi="Arial" w:cs="Arial"/>
                <w:b/>
                <w:sz w:val="20"/>
                <w:szCs w:val="20"/>
                <w:lang w:bidi="en-US"/>
              </w:rPr>
            </w:pPr>
            <w:r w:rsidRPr="00DC3141">
              <w:rPr>
                <w:rFonts w:ascii="Arial" w:hAnsi="Arial" w:cs="Arial"/>
                <w:b/>
                <w:sz w:val="20"/>
                <w:szCs w:val="20"/>
                <w:lang w:bidi="en-US"/>
              </w:rPr>
              <w:t>Date of this Review</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1A85BF" w14:textId="77777777" w:rsidR="0042074E" w:rsidRPr="00DC3141" w:rsidRDefault="0042074E" w:rsidP="008B3962">
            <w:pPr>
              <w:widowControl w:val="0"/>
              <w:autoSpaceDE w:val="0"/>
              <w:snapToGrid w:val="0"/>
              <w:rPr>
                <w:rFonts w:ascii="Arial" w:hAnsi="Arial" w:cs="Arial"/>
                <w:sz w:val="20"/>
                <w:szCs w:val="20"/>
                <w:lang w:bidi="en-US"/>
              </w:rPr>
            </w:pPr>
            <w:r>
              <w:rPr>
                <w:rFonts w:ascii="Arial" w:hAnsi="Arial" w:cs="Arial"/>
                <w:sz w:val="20"/>
                <w:szCs w:val="20"/>
                <w:lang w:bidi="en-US"/>
              </w:rPr>
              <w:t>June 2018</w:t>
            </w:r>
          </w:p>
        </w:tc>
      </w:tr>
    </w:tbl>
    <w:p w14:paraId="6D7EEBFB" w14:textId="77777777" w:rsidR="0042074E" w:rsidRDefault="0042074E" w:rsidP="0042074E">
      <w:pPr>
        <w:jc w:val="both"/>
      </w:pPr>
    </w:p>
    <w:p w14:paraId="392FFC89" w14:textId="77777777" w:rsidR="0042074E" w:rsidRDefault="0042074E" w:rsidP="0042074E"/>
    <w:p w14:paraId="00F7F375" w14:textId="77777777" w:rsidR="0042074E" w:rsidRPr="00C92BA9" w:rsidRDefault="0042074E" w:rsidP="0042074E">
      <w:pPr>
        <w:pStyle w:val="Heading1"/>
        <w:numPr>
          <w:ilvl w:val="0"/>
          <w:numId w:val="0"/>
        </w:numPr>
      </w:pPr>
    </w:p>
    <w:p w14:paraId="43438142" w14:textId="77777777" w:rsidR="0042074E" w:rsidRDefault="0042074E" w:rsidP="0042074E"/>
    <w:p w14:paraId="10303F8A" w14:textId="77777777" w:rsidR="0042074E" w:rsidRDefault="0042074E"/>
    <w:sectPr w:rsidR="0042074E" w:rsidSect="0042074E">
      <w:headerReference w:type="default" r:id="rId66"/>
      <w:pgSz w:w="11900" w:h="16840"/>
      <w:pgMar w:top="2127" w:right="851" w:bottom="1702"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3D9140" w14:textId="77777777" w:rsidR="00240975" w:rsidRDefault="00240975" w:rsidP="00954AAA">
      <w:r>
        <w:separator/>
      </w:r>
    </w:p>
  </w:endnote>
  <w:endnote w:type="continuationSeparator" w:id="0">
    <w:p w14:paraId="2477D1FA" w14:textId="77777777" w:rsidR="00240975" w:rsidRDefault="00240975" w:rsidP="00954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ECCEB9" w14:textId="77777777" w:rsidR="00240975" w:rsidRDefault="00240975" w:rsidP="00954AAA">
      <w:r>
        <w:separator/>
      </w:r>
    </w:p>
  </w:footnote>
  <w:footnote w:type="continuationSeparator" w:id="0">
    <w:p w14:paraId="59A37268" w14:textId="77777777" w:rsidR="00240975" w:rsidRDefault="00240975" w:rsidP="00954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6F9EE6" w14:textId="77777777" w:rsidR="00954AAA" w:rsidRDefault="00954AAA">
    <w:pPr>
      <w:pStyle w:val="Header"/>
    </w:pPr>
    <w:r>
      <w:rPr>
        <w:noProof/>
      </w:rPr>
      <w:drawing>
        <wp:anchor distT="0" distB="0" distL="114300" distR="114300" simplePos="0" relativeHeight="251658240" behindDoc="1" locked="0" layoutInCell="1" allowOverlap="1" wp14:anchorId="0DDE4F57" wp14:editId="0710E8AD">
          <wp:simplePos x="0" y="0"/>
          <wp:positionH relativeFrom="page">
            <wp:posOffset>0</wp:posOffset>
          </wp:positionH>
          <wp:positionV relativeFrom="page">
            <wp:posOffset>3176</wp:posOffset>
          </wp:positionV>
          <wp:extent cx="7560000" cy="10685647"/>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SD3173 Faraday PRIMARY DIY FCD A4 Portrait-v3.jp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564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3CB0940E"/>
    <w:lvl w:ilvl="0">
      <w:start w:val="1"/>
      <w:numFmt w:val="decimal"/>
      <w:pStyle w:val="Heading1"/>
      <w:lvlText w:val="%1."/>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3"/>
    <w:multiLevelType w:val="singleLevel"/>
    <w:tmpl w:val="00000003"/>
    <w:name w:val="WW8Num4"/>
    <w:lvl w:ilvl="0">
      <w:start w:val="1"/>
      <w:numFmt w:val="decimal"/>
      <w:lvlText w:val="%1."/>
      <w:lvlJc w:val="left"/>
      <w:pPr>
        <w:tabs>
          <w:tab w:val="num" w:pos="0"/>
        </w:tabs>
        <w:ind w:left="720" w:hanging="360"/>
      </w:pPr>
    </w:lvl>
  </w:abstractNum>
  <w:abstractNum w:abstractNumId="2" w15:restartNumberingAfterBreak="0">
    <w:nsid w:val="00000006"/>
    <w:multiLevelType w:val="singleLevel"/>
    <w:tmpl w:val="00000006"/>
    <w:name w:val="WW8Num8"/>
    <w:lvl w:ilvl="0">
      <w:start w:val="1"/>
      <w:numFmt w:val="decimal"/>
      <w:lvlText w:val="%1."/>
      <w:lvlJc w:val="left"/>
      <w:pPr>
        <w:tabs>
          <w:tab w:val="num" w:pos="0"/>
        </w:tabs>
        <w:ind w:left="720" w:hanging="360"/>
      </w:pPr>
    </w:lvl>
  </w:abstractNum>
  <w:abstractNum w:abstractNumId="3" w15:restartNumberingAfterBreak="0">
    <w:nsid w:val="00000007"/>
    <w:multiLevelType w:val="singleLevel"/>
    <w:tmpl w:val="00000007"/>
    <w:name w:val="WW8Num9"/>
    <w:lvl w:ilvl="0">
      <w:start w:val="1"/>
      <w:numFmt w:val="bullet"/>
      <w:lvlText w:val=""/>
      <w:lvlJc w:val="left"/>
      <w:pPr>
        <w:tabs>
          <w:tab w:val="num" w:pos="0"/>
        </w:tabs>
        <w:ind w:left="720" w:hanging="360"/>
      </w:pPr>
      <w:rPr>
        <w:rFonts w:ascii="Symbol" w:hAnsi="Symbol"/>
      </w:rPr>
    </w:lvl>
  </w:abstractNum>
  <w:abstractNum w:abstractNumId="4" w15:restartNumberingAfterBreak="0">
    <w:nsid w:val="00000009"/>
    <w:multiLevelType w:val="singleLevel"/>
    <w:tmpl w:val="00000009"/>
    <w:name w:val="WW8Num14"/>
    <w:lvl w:ilvl="0">
      <w:start w:val="1"/>
      <w:numFmt w:val="decimal"/>
      <w:lvlText w:val="%1."/>
      <w:lvlJc w:val="left"/>
      <w:pPr>
        <w:tabs>
          <w:tab w:val="num" w:pos="0"/>
        </w:tabs>
        <w:ind w:left="720" w:hanging="360"/>
      </w:pPr>
    </w:lvl>
  </w:abstractNum>
  <w:abstractNum w:abstractNumId="5" w15:restartNumberingAfterBreak="0">
    <w:nsid w:val="0000000A"/>
    <w:multiLevelType w:val="singleLevel"/>
    <w:tmpl w:val="0000000A"/>
    <w:lvl w:ilvl="0">
      <w:start w:val="1"/>
      <w:numFmt w:val="bullet"/>
      <w:lvlText w:val=""/>
      <w:lvlJc w:val="left"/>
      <w:pPr>
        <w:tabs>
          <w:tab w:val="num" w:pos="720"/>
        </w:tabs>
        <w:ind w:left="720" w:hanging="360"/>
      </w:pPr>
      <w:rPr>
        <w:rFonts w:ascii="Wingdings" w:hAnsi="Wingdings"/>
      </w:rPr>
    </w:lvl>
  </w:abstractNum>
  <w:abstractNum w:abstractNumId="6" w15:restartNumberingAfterBreak="0">
    <w:nsid w:val="0000000B"/>
    <w:multiLevelType w:val="singleLevel"/>
    <w:tmpl w:val="0000000B"/>
    <w:name w:val="WW8Num15"/>
    <w:lvl w:ilvl="0">
      <w:start w:val="1"/>
      <w:numFmt w:val="decimal"/>
      <w:lvlText w:val="%1."/>
      <w:lvlJc w:val="left"/>
      <w:pPr>
        <w:tabs>
          <w:tab w:val="num" w:pos="0"/>
        </w:tabs>
        <w:ind w:left="360" w:hanging="360"/>
      </w:pPr>
    </w:lvl>
  </w:abstractNum>
  <w:abstractNum w:abstractNumId="7" w15:restartNumberingAfterBreak="0">
    <w:nsid w:val="0000000F"/>
    <w:multiLevelType w:val="multilevel"/>
    <w:tmpl w:val="0000000F"/>
    <w:name w:val="WW8Num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00000011"/>
    <w:multiLevelType w:val="singleLevel"/>
    <w:tmpl w:val="A1E43190"/>
    <w:name w:val="WW8Num43"/>
    <w:lvl w:ilvl="0">
      <w:start w:val="3"/>
      <w:numFmt w:val="decimal"/>
      <w:lvlText w:val="%1."/>
      <w:lvlJc w:val="left"/>
      <w:pPr>
        <w:tabs>
          <w:tab w:val="num" w:pos="0"/>
        </w:tabs>
        <w:ind w:left="720" w:hanging="360"/>
      </w:pPr>
      <w:rPr>
        <w:rFonts w:hint="default"/>
      </w:rPr>
    </w:lvl>
  </w:abstractNum>
  <w:abstractNum w:abstractNumId="9" w15:restartNumberingAfterBreak="0">
    <w:nsid w:val="07C658FC"/>
    <w:multiLevelType w:val="hybridMultilevel"/>
    <w:tmpl w:val="2D34A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AC37ABB"/>
    <w:multiLevelType w:val="hybridMultilevel"/>
    <w:tmpl w:val="76840A5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C484C7F"/>
    <w:multiLevelType w:val="hybridMultilevel"/>
    <w:tmpl w:val="D4C05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EC71C3F"/>
    <w:multiLevelType w:val="hybridMultilevel"/>
    <w:tmpl w:val="C9A2FE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13B716FE"/>
    <w:multiLevelType w:val="hybridMultilevel"/>
    <w:tmpl w:val="9E5E2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BA24B11"/>
    <w:multiLevelType w:val="multilevel"/>
    <w:tmpl w:val="07C09538"/>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5" w15:restartNumberingAfterBreak="0">
    <w:nsid w:val="1F164922"/>
    <w:multiLevelType w:val="hybridMultilevel"/>
    <w:tmpl w:val="A0206CA4"/>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BCF5BB3"/>
    <w:multiLevelType w:val="multilevel"/>
    <w:tmpl w:val="3350E2AE"/>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7" w15:restartNumberingAfterBreak="0">
    <w:nsid w:val="353277ED"/>
    <w:multiLevelType w:val="multilevel"/>
    <w:tmpl w:val="2B98C35A"/>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8" w15:restartNumberingAfterBreak="0">
    <w:nsid w:val="362A249A"/>
    <w:multiLevelType w:val="hybridMultilevel"/>
    <w:tmpl w:val="927C37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8E856A6"/>
    <w:multiLevelType w:val="hybridMultilevel"/>
    <w:tmpl w:val="D84A26A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3BCE119D"/>
    <w:multiLevelType w:val="hybridMultilevel"/>
    <w:tmpl w:val="EEEE9E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CBD5EBB"/>
    <w:multiLevelType w:val="hybridMultilevel"/>
    <w:tmpl w:val="43766F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3195769"/>
    <w:multiLevelType w:val="hybridMultilevel"/>
    <w:tmpl w:val="421EE6B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4A125660"/>
    <w:multiLevelType w:val="hybridMultilevel"/>
    <w:tmpl w:val="CBE46DA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3C44561"/>
    <w:multiLevelType w:val="hybridMultilevel"/>
    <w:tmpl w:val="ADDE948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57772E83"/>
    <w:multiLevelType w:val="hybridMultilevel"/>
    <w:tmpl w:val="1C2400D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6" w15:restartNumberingAfterBreak="0">
    <w:nsid w:val="78A80978"/>
    <w:multiLevelType w:val="hybridMultilevel"/>
    <w:tmpl w:val="DEFCF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C273835"/>
    <w:multiLevelType w:val="hybridMultilevel"/>
    <w:tmpl w:val="EA74199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4"/>
  </w:num>
  <w:num w:numId="3">
    <w:abstractNumId w:val="8"/>
  </w:num>
  <w:num w:numId="4">
    <w:abstractNumId w:val="1"/>
  </w:num>
  <w:num w:numId="5">
    <w:abstractNumId w:val="7"/>
  </w:num>
  <w:num w:numId="6">
    <w:abstractNumId w:val="10"/>
  </w:num>
  <w:num w:numId="7">
    <w:abstractNumId w:val="20"/>
  </w:num>
  <w:num w:numId="8">
    <w:abstractNumId w:val="18"/>
  </w:num>
  <w:num w:numId="9">
    <w:abstractNumId w:val="23"/>
  </w:num>
  <w:num w:numId="10">
    <w:abstractNumId w:val="17"/>
  </w:num>
  <w:num w:numId="11">
    <w:abstractNumId w:val="14"/>
  </w:num>
  <w:num w:numId="12">
    <w:abstractNumId w:val="16"/>
  </w:num>
  <w:num w:numId="13">
    <w:abstractNumId w:val="3"/>
  </w:num>
  <w:num w:numId="14">
    <w:abstractNumId w:val="5"/>
  </w:num>
  <w:num w:numId="15">
    <w:abstractNumId w:val="26"/>
  </w:num>
  <w:num w:numId="16">
    <w:abstractNumId w:val="9"/>
  </w:num>
  <w:num w:numId="17">
    <w:abstractNumId w:val="15"/>
  </w:num>
  <w:num w:numId="18">
    <w:abstractNumId w:val="27"/>
  </w:num>
  <w:num w:numId="19">
    <w:abstractNumId w:val="2"/>
  </w:num>
  <w:num w:numId="20">
    <w:abstractNumId w:val="21"/>
  </w:num>
  <w:num w:numId="21">
    <w:abstractNumId w:val="19"/>
  </w:num>
  <w:num w:numId="22">
    <w:abstractNumId w:val="12"/>
  </w:num>
  <w:num w:numId="23">
    <w:abstractNumId w:val="24"/>
  </w:num>
  <w:num w:numId="24">
    <w:abstractNumId w:val="22"/>
  </w:num>
  <w:num w:numId="25">
    <w:abstractNumId w:val="6"/>
  </w:num>
  <w:num w:numId="26">
    <w:abstractNumId w:val="25"/>
  </w:num>
  <w:num w:numId="27">
    <w:abstractNumId w:val="11"/>
  </w:num>
  <w:num w:numId="2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AAA"/>
    <w:rsid w:val="00240975"/>
    <w:rsid w:val="00376559"/>
    <w:rsid w:val="0042074E"/>
    <w:rsid w:val="007345A3"/>
    <w:rsid w:val="00743916"/>
    <w:rsid w:val="008A01DA"/>
    <w:rsid w:val="00954AAA"/>
    <w:rsid w:val="00A7422C"/>
    <w:rsid w:val="00AE0285"/>
    <w:rsid w:val="00D0321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5E259E"/>
  <w15:chartTrackingRefBased/>
  <w15:docId w15:val="{DF7E2736-2A03-EC44-A902-1F38F1E69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qFormat/>
    <w:rsid w:val="0042074E"/>
    <w:pPr>
      <w:keepNext/>
      <w:numPr>
        <w:numId w:val="1"/>
      </w:numPr>
      <w:suppressAutoHyphens/>
      <w:spacing w:before="240" w:after="60"/>
      <w:outlineLvl w:val="0"/>
    </w:pPr>
    <w:rPr>
      <w:rFonts w:ascii="Arial" w:eastAsia="Times New Roman" w:hAnsi="Arial" w:cs="Arial"/>
      <w:b/>
      <w:bCs/>
      <w:kern w:val="1"/>
      <w:sz w:val="32"/>
      <w:szCs w:val="3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4AAA"/>
    <w:pPr>
      <w:tabs>
        <w:tab w:val="center" w:pos="4680"/>
        <w:tab w:val="right" w:pos="9360"/>
      </w:tabs>
    </w:pPr>
  </w:style>
  <w:style w:type="character" w:customStyle="1" w:styleId="HeaderChar">
    <w:name w:val="Header Char"/>
    <w:basedOn w:val="DefaultParagraphFont"/>
    <w:link w:val="Header"/>
    <w:uiPriority w:val="99"/>
    <w:rsid w:val="00954AAA"/>
    <w:rPr>
      <w:rFonts w:eastAsiaTheme="minorEastAsia"/>
    </w:rPr>
  </w:style>
  <w:style w:type="paragraph" w:styleId="Footer">
    <w:name w:val="footer"/>
    <w:basedOn w:val="Normal"/>
    <w:link w:val="FooterChar"/>
    <w:uiPriority w:val="99"/>
    <w:unhideWhenUsed/>
    <w:rsid w:val="00954AAA"/>
    <w:pPr>
      <w:tabs>
        <w:tab w:val="center" w:pos="4680"/>
        <w:tab w:val="right" w:pos="9360"/>
      </w:tabs>
    </w:pPr>
  </w:style>
  <w:style w:type="character" w:customStyle="1" w:styleId="FooterChar">
    <w:name w:val="Footer Char"/>
    <w:basedOn w:val="DefaultParagraphFont"/>
    <w:link w:val="Footer"/>
    <w:uiPriority w:val="99"/>
    <w:rsid w:val="00954AAA"/>
    <w:rPr>
      <w:rFonts w:eastAsiaTheme="minorEastAsia"/>
    </w:rPr>
  </w:style>
  <w:style w:type="paragraph" w:styleId="BalloonText">
    <w:name w:val="Balloon Text"/>
    <w:basedOn w:val="Normal"/>
    <w:link w:val="BalloonTextChar"/>
    <w:uiPriority w:val="99"/>
    <w:semiHidden/>
    <w:unhideWhenUsed/>
    <w:rsid w:val="00954AA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54AAA"/>
    <w:rPr>
      <w:rFonts w:ascii="Times New Roman" w:eastAsiaTheme="minorEastAsia" w:hAnsi="Times New Roman" w:cs="Times New Roman"/>
      <w:sz w:val="18"/>
      <w:szCs w:val="18"/>
    </w:rPr>
  </w:style>
  <w:style w:type="character" w:customStyle="1" w:styleId="Heading1Char">
    <w:name w:val="Heading 1 Char"/>
    <w:basedOn w:val="DefaultParagraphFont"/>
    <w:link w:val="Heading1"/>
    <w:rsid w:val="0042074E"/>
    <w:rPr>
      <w:rFonts w:ascii="Arial" w:eastAsia="Times New Roman" w:hAnsi="Arial" w:cs="Arial"/>
      <w:b/>
      <w:bCs/>
      <w:kern w:val="1"/>
      <w:sz w:val="32"/>
      <w:szCs w:val="32"/>
      <w:lang w:eastAsia="ar-SA"/>
    </w:rPr>
  </w:style>
  <w:style w:type="character" w:styleId="Hyperlink">
    <w:name w:val="Hyperlink"/>
    <w:rsid w:val="0042074E"/>
    <w:rPr>
      <w:color w:val="0000FF"/>
      <w:u w:val="single"/>
    </w:rPr>
  </w:style>
  <w:style w:type="paragraph" w:customStyle="1" w:styleId="WW-Default">
    <w:name w:val="WW-Default"/>
    <w:rsid w:val="0042074E"/>
    <w:pPr>
      <w:suppressAutoHyphens/>
      <w:autoSpaceDE w:val="0"/>
    </w:pPr>
    <w:rPr>
      <w:rFonts w:ascii="Arial" w:eastAsia="Arial" w:hAnsi="Arial" w:cs="Arial"/>
      <w:color w:val="000000"/>
      <w:lang w:eastAsia="ar-SA"/>
    </w:rPr>
  </w:style>
  <w:style w:type="paragraph" w:customStyle="1" w:styleId="WW-Default1">
    <w:name w:val="WW-Default1"/>
    <w:rsid w:val="0042074E"/>
    <w:pPr>
      <w:suppressAutoHyphens/>
      <w:autoSpaceDE w:val="0"/>
    </w:pPr>
    <w:rPr>
      <w:rFonts w:ascii="Arial" w:eastAsia="Arial" w:hAnsi="Arial" w:cs="Arial"/>
      <w:color w:val="000000"/>
      <w:lang w:eastAsia="ar-SA"/>
    </w:rPr>
  </w:style>
  <w:style w:type="paragraph" w:styleId="NormalWeb">
    <w:name w:val="Normal (Web)"/>
    <w:basedOn w:val="Normal"/>
    <w:unhideWhenUsed/>
    <w:rsid w:val="0042074E"/>
    <w:pPr>
      <w:spacing w:before="100" w:beforeAutospacing="1" w:after="119"/>
    </w:pPr>
    <w:rPr>
      <w:rFonts w:ascii="Times New Roman" w:eastAsia="Times New Roman" w:hAnsi="Times New Roman" w:cs="Times New Roman"/>
      <w:lang w:eastAsia="en-GB"/>
    </w:rPr>
  </w:style>
  <w:style w:type="paragraph" w:customStyle="1" w:styleId="western">
    <w:name w:val="western"/>
    <w:basedOn w:val="Normal"/>
    <w:rsid w:val="0042074E"/>
    <w:pPr>
      <w:spacing w:before="100" w:beforeAutospacing="1" w:after="119"/>
    </w:pPr>
    <w:rPr>
      <w:rFonts w:ascii="Times New Roman" w:eastAsia="Times New Roman" w:hAnsi="Times New Roman" w:cs="Times New Roman"/>
      <w:lang w:eastAsia="en-GB"/>
    </w:rPr>
  </w:style>
  <w:style w:type="paragraph" w:styleId="NoSpacing">
    <w:name w:val="No Spacing"/>
    <w:uiPriority w:val="1"/>
    <w:qFormat/>
    <w:rsid w:val="0042074E"/>
    <w:rPr>
      <w:rFonts w:ascii="Calibri" w:eastAsia="Times New Roman" w:hAnsi="Calibri" w:cs="Times New Roman"/>
      <w:sz w:val="22"/>
      <w:szCs w:val="22"/>
      <w:lang w:eastAsia="en-GB"/>
    </w:rPr>
  </w:style>
  <w:style w:type="paragraph" w:styleId="ListParagraph">
    <w:name w:val="List Paragraph"/>
    <w:basedOn w:val="Normal"/>
    <w:uiPriority w:val="34"/>
    <w:qFormat/>
    <w:rsid w:val="0042074E"/>
    <w:pPr>
      <w:ind w:left="720"/>
      <w:contextualSpacing/>
    </w:pPr>
    <w:rPr>
      <w:rFonts w:eastAsiaTheme="minorHAnsi"/>
      <w:lang w:val="en-US"/>
    </w:rPr>
  </w:style>
  <w:style w:type="character" w:styleId="UnresolvedMention">
    <w:name w:val="Unresolved Mention"/>
    <w:basedOn w:val="DefaultParagraphFont"/>
    <w:uiPriority w:val="99"/>
    <w:semiHidden/>
    <w:unhideWhenUsed/>
    <w:rsid w:val="0042074E"/>
    <w:rPr>
      <w:color w:val="808080"/>
      <w:shd w:val="clear" w:color="auto" w:fill="E6E6E6"/>
    </w:rPr>
  </w:style>
  <w:style w:type="character" w:styleId="FollowedHyperlink">
    <w:name w:val="FollowedHyperlink"/>
    <w:basedOn w:val="DefaultParagraphFont"/>
    <w:uiPriority w:val="99"/>
    <w:semiHidden/>
    <w:unhideWhenUsed/>
    <w:rsid w:val="0042074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hyperlink" Target="http://www.kitronik.co.uk/2470-28mm-crocodile-clips-pack-of-50.html" TargetMode="Externa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yperlink" Target="https://uk.rs-online.com/web/p/visible-leds/2471678/?sra=pstk" TargetMode="External"/><Relationship Id="rId47" Type="http://schemas.openxmlformats.org/officeDocument/2006/relationships/hyperlink" Target="http://www.kitronik.co.uk/c2501-motors-medium-torque.html" TargetMode="External"/><Relationship Id="rId50" Type="http://schemas.openxmlformats.org/officeDocument/2006/relationships/hyperlink" Target="http://www.kitronik.co.uk/c3401-miniature-push-to-make-switch-red.html" TargetMode="External"/><Relationship Id="rId55" Type="http://schemas.openxmlformats.org/officeDocument/2006/relationships/hyperlink" Target="http://www.kitronik.co.uk/3604-30v-100ma-polycrystalline-solar-cell.html" TargetMode="External"/><Relationship Id="rId63" Type="http://schemas.openxmlformats.org/officeDocument/2006/relationships/hyperlink" Target="http://www.tts-group.co.uk/wooden-dowel-packs/1000318.html" TargetMode="External"/><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png"/><Relationship Id="rId37" Type="http://schemas.openxmlformats.org/officeDocument/2006/relationships/hyperlink" Target="http://www.tts-group.co.uk/connecting-wire/1003736.html" TargetMode="External"/><Relationship Id="rId40" Type="http://schemas.openxmlformats.org/officeDocument/2006/relationships/hyperlink" Target="http://www.kitronik.co.uk/c3301-piezo-buzzer-with-drive.html" TargetMode="External"/><Relationship Id="rId45" Type="http://schemas.openxmlformats.org/officeDocument/2006/relationships/hyperlink" Target="https://www.tts-group.co.uk/simple-bulb-holders/1003743.html" TargetMode="External"/><Relationship Id="rId53" Type="http://schemas.openxmlformats.org/officeDocument/2006/relationships/hyperlink" Target="http://www.tts-group.co.uk/plastic-gears-for-motor-20pk/1000432.html" TargetMode="External"/><Relationship Id="rId58" Type="http://schemas.openxmlformats.org/officeDocument/2006/relationships/hyperlink" Target="http://www.rapidonline.com/keystone-2478-battery-holder-for-4-x-aa-and-flying-leads-18-3695" TargetMode="External"/><Relationship Id="rId66"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hyperlink" Target="https://www.kitronik.co.uk/2407-crocodile-leads-pack-of-10.html" TargetMode="External"/><Relationship Id="rId49" Type="http://schemas.openxmlformats.org/officeDocument/2006/relationships/hyperlink" Target="http://www.kitronik.co.uk/c3515-standard-ldr.html" TargetMode="External"/><Relationship Id="rId57" Type="http://schemas.openxmlformats.org/officeDocument/2006/relationships/hyperlink" Target="http://www.tts-group.co.uk/electrical-battery-snaps/1003717.html" TargetMode="External"/><Relationship Id="rId61" Type="http://schemas.openxmlformats.org/officeDocument/2006/relationships/hyperlink" Target="http://www.tts-group.co.uk/plastic-syringe-packs/1003942.html" TargetMode="Externa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png"/><Relationship Id="rId44" Type="http://schemas.openxmlformats.org/officeDocument/2006/relationships/hyperlink" Target="https://uk.rs-online.com/web/p/visible-leds/8614418/?sra=pstk" TargetMode="External"/><Relationship Id="rId52" Type="http://schemas.openxmlformats.org/officeDocument/2006/relationships/hyperlink" Target="http://www.tts-group.co.uk/motor-mounting-clips/1003735.html" TargetMode="External"/><Relationship Id="rId60" Type="http://schemas.openxmlformats.org/officeDocument/2006/relationships/hyperlink" Target="http://www.tts-group.co.uk/corrugated-plastic-sheets-500-x-500mm/1000487.html" TargetMode="External"/><Relationship Id="rId65" Type="http://schemas.openxmlformats.org/officeDocument/2006/relationships/hyperlink" Target="http://www.tts-group.co.uk/plastic-cotton-reels/1000429.html" TargetMode="Externa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G"/><Relationship Id="rId43" Type="http://schemas.openxmlformats.org/officeDocument/2006/relationships/hyperlink" Target="https://uk.rs-online.com/web/p/visible-leds/2285994/?sra=pstk" TargetMode="External"/><Relationship Id="rId48" Type="http://schemas.openxmlformats.org/officeDocument/2006/relationships/hyperlink" Target="http://www.kitronik.co.uk/2546-low-inertia-solar-motor-1000-rpm.html" TargetMode="External"/><Relationship Id="rId56" Type="http://schemas.openxmlformats.org/officeDocument/2006/relationships/hyperlink" Target="http://www.tts-group.co.uk/2-x-aa-battery-holders-pack/1003710.html" TargetMode="External"/><Relationship Id="rId64" Type="http://schemas.openxmlformats.org/officeDocument/2006/relationships/hyperlink" Target="http://www.tts-group.co.uk/wooden-pulleys-10pk/1000445.html" TargetMode="External"/><Relationship Id="rId8" Type="http://schemas.openxmlformats.org/officeDocument/2006/relationships/hyperlink" Target="http://www.ietfaraday.org" TargetMode="External"/><Relationship Id="rId51" Type="http://schemas.openxmlformats.org/officeDocument/2006/relationships/hyperlink" Target="http://www.umtmedia.com/products/multi-servo-tester-3ch-ecs-consistency-speed-controler-power-channels-ccpm-ty?variant=58674806804" TargetMode="External"/><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hyperlink" Target="http://www.kitronik.co.uk/2410-12-way-terminal-block-pack-of-10.html" TargetMode="External"/><Relationship Id="rId46" Type="http://schemas.openxmlformats.org/officeDocument/2006/relationships/hyperlink" Target="http://www.tts-group.co.uk/m.e.s-round-screw-light-bulbs/1003742.html" TargetMode="External"/><Relationship Id="rId59" Type="http://schemas.openxmlformats.org/officeDocument/2006/relationships/hyperlink" Target="http://www.kitronik.co.uk/c4128-jumper-wires-premium-mf.html" TargetMode="External"/><Relationship Id="rId67"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hyperlink" Target="https://uk.rs-online.com/web/p/visible-leds/2285988/?sra=pstk" TargetMode="External"/><Relationship Id="rId54" Type="http://schemas.openxmlformats.org/officeDocument/2006/relationships/hyperlink" Target="http://www.tts-group.co.uk/small-plastic-pulleys-10pk/TP-10.html" TargetMode="External"/><Relationship Id="rId62" Type="http://schemas.openxmlformats.org/officeDocument/2006/relationships/hyperlink" Target="http://www.tts-group.co.uk/assorted-plastic-gears-60pk/1003641.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2952</Words>
  <Characters>16832</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 Dobson</dc:creator>
  <cp:keywords/>
  <dc:description/>
  <cp:lastModifiedBy>Keira Sewell</cp:lastModifiedBy>
  <cp:revision>2</cp:revision>
  <dcterms:created xsi:type="dcterms:W3CDTF">2019-07-17T18:09:00Z</dcterms:created>
  <dcterms:modified xsi:type="dcterms:W3CDTF">2019-07-17T18:09:00Z</dcterms:modified>
</cp:coreProperties>
</file>