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423A0F" w14:textId="580EC115" w:rsidR="002516B2" w:rsidRDefault="002516B2" w:rsidP="002516B2"/>
    <w:p w14:paraId="49122A41" w14:textId="77777777" w:rsidR="002516B2" w:rsidRDefault="002516B2" w:rsidP="002516B2"/>
    <w:p w14:paraId="44BA42D1" w14:textId="77777777" w:rsidR="002516B2" w:rsidRDefault="002516B2" w:rsidP="002516B2"/>
    <w:p w14:paraId="38A21EF2" w14:textId="77777777" w:rsidR="002516B2" w:rsidRDefault="002516B2" w:rsidP="002516B2"/>
    <w:p w14:paraId="3E8A0DA5" w14:textId="77777777" w:rsidR="002516B2" w:rsidRDefault="002516B2" w:rsidP="002516B2">
      <w:pPr>
        <w:jc w:val="center"/>
      </w:pPr>
      <w:r>
        <w:rPr>
          <w:noProof/>
        </w:rPr>
        <w:drawing>
          <wp:inline distT="0" distB="0" distL="0" distR="0" wp14:anchorId="309BEE30" wp14:editId="690D82C6">
            <wp:extent cx="5650992" cy="2212848"/>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513A43B7" w14:textId="77777777" w:rsidR="002516B2" w:rsidRDefault="002516B2" w:rsidP="002516B2"/>
    <w:p w14:paraId="434495FA" w14:textId="77777777" w:rsidR="002516B2" w:rsidRDefault="002516B2" w:rsidP="002516B2"/>
    <w:p w14:paraId="393A7123" w14:textId="77777777" w:rsidR="002516B2" w:rsidRDefault="002516B2" w:rsidP="002516B2">
      <w:pPr>
        <w:jc w:val="center"/>
      </w:pPr>
    </w:p>
    <w:p w14:paraId="121312FA" w14:textId="77777777" w:rsidR="002516B2" w:rsidRDefault="002516B2" w:rsidP="002516B2"/>
    <w:p w14:paraId="20524A7C" w14:textId="1DF195DB" w:rsidR="002516B2" w:rsidRDefault="002516B2" w:rsidP="002516B2">
      <w:pPr>
        <w:jc w:val="center"/>
        <w:rPr>
          <w:rFonts w:ascii="Arial" w:hAnsi="Arial" w:cs="Arial"/>
          <w:b/>
          <w:bCs/>
          <w:sz w:val="56"/>
          <w:szCs w:val="56"/>
        </w:rPr>
      </w:pPr>
      <w:r>
        <w:rPr>
          <w:rFonts w:ascii="Arial" w:hAnsi="Arial" w:cs="Arial"/>
          <w:b/>
          <w:bCs/>
          <w:sz w:val="56"/>
          <w:szCs w:val="56"/>
        </w:rPr>
        <w:t>AIRBUS</w:t>
      </w:r>
    </w:p>
    <w:p w14:paraId="10003518" w14:textId="77777777" w:rsidR="002516B2" w:rsidRDefault="002516B2" w:rsidP="002516B2">
      <w:pPr>
        <w:jc w:val="center"/>
        <w:rPr>
          <w:rFonts w:ascii="Arial" w:hAnsi="Arial" w:cs="Arial"/>
          <w:b/>
          <w:bCs/>
          <w:sz w:val="56"/>
          <w:szCs w:val="56"/>
        </w:rPr>
      </w:pPr>
    </w:p>
    <w:p w14:paraId="7301819E" w14:textId="58EBE178" w:rsidR="002516B2" w:rsidRDefault="002516B2" w:rsidP="002516B2">
      <w:pPr>
        <w:jc w:val="center"/>
        <w:rPr>
          <w:rFonts w:ascii="Arial" w:hAnsi="Arial" w:cs="Arial"/>
          <w:b/>
          <w:bCs/>
          <w:sz w:val="56"/>
          <w:szCs w:val="56"/>
        </w:rPr>
      </w:pPr>
    </w:p>
    <w:p w14:paraId="6C359AF9" w14:textId="77777777" w:rsidR="002516B2" w:rsidRPr="00D1340F" w:rsidRDefault="002516B2" w:rsidP="002516B2">
      <w:pPr>
        <w:jc w:val="center"/>
        <w:rPr>
          <w:rFonts w:ascii="Arial" w:hAnsi="Arial" w:cs="Arial"/>
          <w:b/>
          <w:bCs/>
          <w:sz w:val="56"/>
          <w:szCs w:val="56"/>
        </w:rPr>
      </w:pPr>
    </w:p>
    <w:p w14:paraId="1BD66CD2" w14:textId="77777777" w:rsidR="002516B2" w:rsidRDefault="002516B2" w:rsidP="002516B2"/>
    <w:p w14:paraId="0C196B11" w14:textId="77777777" w:rsidR="002516B2" w:rsidRPr="000731D5" w:rsidRDefault="002516B2" w:rsidP="002516B2">
      <w:pPr>
        <w:jc w:val="center"/>
        <w:rPr>
          <w:rFonts w:ascii="Arial" w:hAnsi="Arial" w:cs="Arial"/>
          <w:b/>
          <w:sz w:val="72"/>
          <w:szCs w:val="72"/>
        </w:rPr>
      </w:pPr>
      <w:r w:rsidRPr="000731D5">
        <w:rPr>
          <w:rFonts w:ascii="Arial" w:hAnsi="Arial" w:cs="Arial"/>
          <w:b/>
          <w:sz w:val="72"/>
          <w:szCs w:val="72"/>
        </w:rPr>
        <w:t>Student Booklet</w:t>
      </w:r>
    </w:p>
    <w:p w14:paraId="462D162F" w14:textId="77777777" w:rsidR="002516B2" w:rsidRDefault="002516B2" w:rsidP="002516B2">
      <w:pPr>
        <w:rPr>
          <w:rFonts w:cs="Arial"/>
          <w:b/>
        </w:rPr>
      </w:pPr>
    </w:p>
    <w:p w14:paraId="4AB8ECF4" w14:textId="77777777" w:rsidR="002516B2" w:rsidRDefault="002516B2" w:rsidP="002516B2">
      <w:pPr>
        <w:rPr>
          <w:rFonts w:cs="Arial"/>
          <w:b/>
        </w:rPr>
      </w:pPr>
    </w:p>
    <w:p w14:paraId="33672B5A" w14:textId="77777777" w:rsidR="002516B2" w:rsidRDefault="002516B2" w:rsidP="002516B2">
      <w:pPr>
        <w:rPr>
          <w:rFonts w:cs="Arial"/>
          <w:b/>
        </w:rPr>
      </w:pPr>
    </w:p>
    <w:p w14:paraId="17F6E5F4" w14:textId="77777777" w:rsidR="002516B2" w:rsidRDefault="002516B2" w:rsidP="002516B2">
      <w:pPr>
        <w:rPr>
          <w:rFonts w:cs="Arial"/>
          <w:b/>
        </w:rPr>
      </w:pPr>
    </w:p>
    <w:p w14:paraId="75E07557" w14:textId="77777777" w:rsidR="002516B2" w:rsidRDefault="002516B2" w:rsidP="002516B2">
      <w:pPr>
        <w:rPr>
          <w:rFonts w:cs="Arial"/>
          <w:b/>
        </w:rPr>
      </w:pPr>
    </w:p>
    <w:p w14:paraId="3F02712F" w14:textId="77777777" w:rsidR="002516B2" w:rsidRPr="00D1340F" w:rsidRDefault="002516B2" w:rsidP="002516B2">
      <w:pPr>
        <w:rPr>
          <w:rFonts w:cs="Arial"/>
          <w:b/>
        </w:rPr>
      </w:pPr>
    </w:p>
    <w:p w14:paraId="5BBCE52D" w14:textId="77777777" w:rsidR="002516B2" w:rsidRDefault="002516B2" w:rsidP="002516B2">
      <w:pPr>
        <w:jc w:val="center"/>
        <w:rPr>
          <w:rFonts w:ascii="Arial" w:hAnsi="Arial" w:cs="Arial"/>
          <w:b/>
          <w:sz w:val="52"/>
          <w:szCs w:val="52"/>
        </w:rPr>
      </w:pPr>
      <w:r w:rsidRPr="000731D5">
        <w:rPr>
          <w:rFonts w:ascii="Arial" w:hAnsi="Arial" w:cs="Arial"/>
          <w:b/>
          <w:sz w:val="52"/>
          <w:szCs w:val="52"/>
        </w:rPr>
        <w:t>Could you be our engineer….?</w:t>
      </w:r>
    </w:p>
    <w:p w14:paraId="78B0C5A9" w14:textId="77777777" w:rsidR="002516B2" w:rsidRDefault="002516B2" w:rsidP="002516B2"/>
    <w:p w14:paraId="46CA1454" w14:textId="1ECA8987" w:rsidR="004D3607" w:rsidRDefault="004D3607" w:rsidP="004D3607"/>
    <w:p w14:paraId="517AAA50" w14:textId="77777777" w:rsidR="004D3607" w:rsidRDefault="004D3607" w:rsidP="004D3607"/>
    <w:p w14:paraId="69E4AA0F" w14:textId="77777777" w:rsidR="004D3607" w:rsidRDefault="004D3607" w:rsidP="004D3607"/>
    <w:p w14:paraId="1873567D" w14:textId="77777777" w:rsidR="004D3607" w:rsidRDefault="004D3607" w:rsidP="004D3607">
      <w:bookmarkStart w:id="0" w:name="_GoBack"/>
      <w:bookmarkEnd w:id="0"/>
    </w:p>
    <w:p w14:paraId="1BC9B9A0" w14:textId="77777777" w:rsidR="004D3607" w:rsidRDefault="004D3607" w:rsidP="004D3607">
      <w:pPr>
        <w:pStyle w:val="NoSpacing"/>
        <w:ind w:left="284" w:right="333"/>
        <w:rPr>
          <w:rFonts w:ascii="Arial" w:hAnsi="Arial" w:cs="Arial"/>
          <w:b/>
          <w:sz w:val="32"/>
          <w:szCs w:val="32"/>
        </w:rPr>
      </w:pPr>
    </w:p>
    <w:p w14:paraId="32F03385" w14:textId="2CFDCDA1" w:rsidR="004D3607" w:rsidRDefault="004D3607" w:rsidP="004D3607">
      <w:pPr>
        <w:pStyle w:val="NoSpacing"/>
        <w:ind w:left="284" w:right="333"/>
        <w:rPr>
          <w:rFonts w:ascii="Arial" w:hAnsi="Arial" w:cs="Arial"/>
          <w:b/>
          <w:sz w:val="32"/>
          <w:szCs w:val="32"/>
        </w:rPr>
      </w:pPr>
      <w:r>
        <w:rPr>
          <w:rFonts w:ascii="Arial" w:hAnsi="Arial" w:cs="Arial"/>
          <w:b/>
          <w:sz w:val="32"/>
          <w:szCs w:val="32"/>
        </w:rPr>
        <w:t xml:space="preserve">With thanks to our </w:t>
      </w:r>
      <w:r w:rsidR="00917AB7">
        <w:rPr>
          <w:rFonts w:ascii="Arial" w:hAnsi="Arial" w:cs="Arial"/>
          <w:b/>
          <w:sz w:val="32"/>
          <w:szCs w:val="32"/>
        </w:rPr>
        <w:t xml:space="preserve">supporters and </w:t>
      </w:r>
      <w:r>
        <w:rPr>
          <w:rFonts w:ascii="Arial" w:hAnsi="Arial" w:cs="Arial"/>
          <w:b/>
          <w:sz w:val="32"/>
          <w:szCs w:val="32"/>
        </w:rPr>
        <w:t>sponsors…</w:t>
      </w:r>
    </w:p>
    <w:p w14:paraId="43F53681" w14:textId="306374E5" w:rsidR="004D3607" w:rsidRDefault="004D3607" w:rsidP="004D3607">
      <w:pPr>
        <w:pStyle w:val="NoSpacing"/>
        <w:ind w:left="284" w:right="333"/>
        <w:rPr>
          <w:rFonts w:ascii="Arial" w:hAnsi="Arial" w:cs="Arial"/>
          <w:b/>
          <w:sz w:val="32"/>
          <w:szCs w:val="32"/>
        </w:rPr>
      </w:pPr>
    </w:p>
    <w:p w14:paraId="3138CDC1" w14:textId="53DC4EDB" w:rsidR="004D3607" w:rsidRDefault="004D3607" w:rsidP="004D3607">
      <w:pPr>
        <w:pStyle w:val="NoSpacing"/>
        <w:ind w:left="284" w:right="333"/>
        <w:rPr>
          <w:rFonts w:ascii="Arial" w:hAnsi="Arial" w:cs="Arial"/>
          <w:b/>
          <w:sz w:val="32"/>
          <w:szCs w:val="32"/>
        </w:rPr>
      </w:pPr>
    </w:p>
    <w:p w14:paraId="6B3A2540" w14:textId="6FBE3794" w:rsidR="004D3607" w:rsidRDefault="004D3607" w:rsidP="004D3607">
      <w:pPr>
        <w:pStyle w:val="NoSpacing"/>
        <w:ind w:left="284" w:right="333"/>
        <w:rPr>
          <w:rFonts w:ascii="Arial" w:hAnsi="Arial" w:cs="Arial"/>
          <w:b/>
          <w:sz w:val="32"/>
          <w:szCs w:val="32"/>
        </w:rPr>
      </w:pPr>
    </w:p>
    <w:p w14:paraId="30B3F4AC" w14:textId="60A383AC" w:rsidR="004D3607" w:rsidRDefault="00917AB7" w:rsidP="004D3607">
      <w:pPr>
        <w:pStyle w:val="NoSpacing"/>
        <w:ind w:left="284" w:right="333"/>
        <w:rPr>
          <w:rFonts w:ascii="Arial" w:hAnsi="Arial" w:cs="Arial"/>
          <w:b/>
          <w:sz w:val="32"/>
          <w:szCs w:val="32"/>
        </w:rPr>
      </w:pPr>
      <w:r>
        <w:rPr>
          <w:rFonts w:ascii="Arial" w:hAnsi="Arial" w:cs="Arial"/>
          <w:b/>
          <w:noProof/>
          <w:sz w:val="32"/>
          <w:szCs w:val="32"/>
        </w:rPr>
        <w:drawing>
          <wp:anchor distT="0" distB="0" distL="114300" distR="114300" simplePos="0" relativeHeight="251691008" behindDoc="1" locked="0" layoutInCell="1" allowOverlap="1" wp14:anchorId="63A565FD" wp14:editId="63FCA52C">
            <wp:simplePos x="0" y="0"/>
            <wp:positionH relativeFrom="column">
              <wp:posOffset>3413760</wp:posOffset>
            </wp:positionH>
            <wp:positionV relativeFrom="paragraph">
              <wp:posOffset>17780</wp:posOffset>
            </wp:positionV>
            <wp:extent cx="2434590" cy="975360"/>
            <wp:effectExtent l="0" t="0" r="3810" b="0"/>
            <wp:wrapTight wrapText="bothSides">
              <wp:wrapPolygon edited="0">
                <wp:start x="0" y="0"/>
                <wp:lineTo x="0" y="21094"/>
                <wp:lineTo x="21465" y="21094"/>
                <wp:lineTo x="21465" y="0"/>
                <wp:lineTo x="0" y="0"/>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ronik_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34590" cy="975360"/>
                    </a:xfrm>
                    <a:prstGeom prst="rect">
                      <a:avLst/>
                    </a:prstGeom>
                  </pic:spPr>
                </pic:pic>
              </a:graphicData>
            </a:graphic>
            <wp14:sizeRelH relativeFrom="page">
              <wp14:pctWidth>0</wp14:pctWidth>
            </wp14:sizeRelH>
            <wp14:sizeRelV relativeFrom="page">
              <wp14:pctHeight>0</wp14:pctHeight>
            </wp14:sizeRelV>
          </wp:anchor>
        </w:drawing>
      </w:r>
      <w:r w:rsidR="00C94714">
        <w:rPr>
          <w:rFonts w:ascii="Arial" w:hAnsi="Arial" w:cs="Arial"/>
          <w:b/>
          <w:noProof/>
          <w:sz w:val="32"/>
          <w:szCs w:val="32"/>
        </w:rPr>
        <w:drawing>
          <wp:anchor distT="0" distB="0" distL="114300" distR="114300" simplePos="0" relativeHeight="251689984" behindDoc="1" locked="0" layoutInCell="1" allowOverlap="1" wp14:anchorId="255DDE02" wp14:editId="3BADD70D">
            <wp:simplePos x="0" y="0"/>
            <wp:positionH relativeFrom="column">
              <wp:posOffset>258445</wp:posOffset>
            </wp:positionH>
            <wp:positionV relativeFrom="paragraph">
              <wp:posOffset>9525</wp:posOffset>
            </wp:positionV>
            <wp:extent cx="2870200" cy="1062990"/>
            <wp:effectExtent l="0" t="0" r="6350" b="3810"/>
            <wp:wrapTight wrapText="bothSides">
              <wp:wrapPolygon edited="0">
                <wp:start x="0" y="0"/>
                <wp:lineTo x="0" y="21290"/>
                <wp:lineTo x="21504" y="21290"/>
                <wp:lineTo x="21504" y="0"/>
                <wp:lineTo x="0" y="0"/>
              </wp:wrapPolygon>
            </wp:wrapTight>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BUS_RG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70200" cy="1062990"/>
                    </a:xfrm>
                    <a:prstGeom prst="rect">
                      <a:avLst/>
                    </a:prstGeom>
                  </pic:spPr>
                </pic:pic>
              </a:graphicData>
            </a:graphic>
            <wp14:sizeRelH relativeFrom="page">
              <wp14:pctWidth>0</wp14:pctWidth>
            </wp14:sizeRelH>
            <wp14:sizeRelV relativeFrom="page">
              <wp14:pctHeight>0</wp14:pctHeight>
            </wp14:sizeRelV>
          </wp:anchor>
        </w:drawing>
      </w:r>
    </w:p>
    <w:p w14:paraId="02BE3E09" w14:textId="43FD7644" w:rsidR="004D3607" w:rsidRDefault="004D3607" w:rsidP="004D3607">
      <w:pPr>
        <w:pStyle w:val="NoSpacing"/>
        <w:ind w:left="284" w:right="333"/>
        <w:rPr>
          <w:rFonts w:ascii="Arial" w:hAnsi="Arial" w:cs="Arial"/>
          <w:b/>
          <w:sz w:val="32"/>
          <w:szCs w:val="32"/>
        </w:rPr>
      </w:pPr>
    </w:p>
    <w:p w14:paraId="575E80B0" w14:textId="7454CD7F" w:rsidR="004D3607" w:rsidRDefault="004D3607" w:rsidP="004D3607">
      <w:pPr>
        <w:pStyle w:val="NoSpacing"/>
        <w:ind w:left="284" w:right="333"/>
        <w:rPr>
          <w:rFonts w:ascii="Arial" w:hAnsi="Arial" w:cs="Arial"/>
          <w:b/>
          <w:sz w:val="32"/>
          <w:szCs w:val="32"/>
        </w:rPr>
      </w:pPr>
    </w:p>
    <w:p w14:paraId="5F7BBA3A" w14:textId="24A7A839" w:rsidR="004D3607" w:rsidRDefault="004D3607" w:rsidP="004D3607">
      <w:pPr>
        <w:pStyle w:val="NoSpacing"/>
        <w:ind w:left="284" w:right="333"/>
        <w:rPr>
          <w:rFonts w:ascii="Arial" w:hAnsi="Arial" w:cs="Arial"/>
          <w:b/>
          <w:sz w:val="32"/>
          <w:szCs w:val="32"/>
        </w:rPr>
      </w:pPr>
    </w:p>
    <w:p w14:paraId="28A42F32" w14:textId="73C19963" w:rsidR="004D3607" w:rsidRDefault="004D3607" w:rsidP="004D3607">
      <w:pPr>
        <w:pStyle w:val="NoSpacing"/>
        <w:ind w:left="284" w:right="333"/>
        <w:rPr>
          <w:rFonts w:ascii="Arial" w:hAnsi="Arial" w:cs="Arial"/>
          <w:b/>
          <w:sz w:val="32"/>
          <w:szCs w:val="32"/>
        </w:rPr>
      </w:pPr>
    </w:p>
    <w:p w14:paraId="3DB348C3" w14:textId="30D59779" w:rsidR="004D3607" w:rsidRDefault="004D3607" w:rsidP="004D3607">
      <w:pPr>
        <w:pStyle w:val="NoSpacing"/>
        <w:ind w:left="284" w:right="333"/>
        <w:rPr>
          <w:rFonts w:ascii="Arial" w:hAnsi="Arial" w:cs="Arial"/>
          <w:b/>
          <w:sz w:val="32"/>
          <w:szCs w:val="32"/>
        </w:rPr>
      </w:pPr>
    </w:p>
    <w:p w14:paraId="21FB3224" w14:textId="4641AB13" w:rsidR="004D3607" w:rsidRDefault="004D3607" w:rsidP="004D3607">
      <w:pPr>
        <w:pStyle w:val="NoSpacing"/>
        <w:ind w:left="284" w:right="333"/>
        <w:rPr>
          <w:rFonts w:ascii="Arial" w:hAnsi="Arial" w:cs="Arial"/>
          <w:b/>
          <w:sz w:val="32"/>
          <w:szCs w:val="32"/>
        </w:rPr>
      </w:pPr>
    </w:p>
    <w:p w14:paraId="3CBF45A0" w14:textId="5656DF67" w:rsidR="004D3607" w:rsidRDefault="00901D6B" w:rsidP="004D3607">
      <w:pPr>
        <w:pStyle w:val="NoSpacing"/>
        <w:ind w:left="284" w:right="333"/>
        <w:rPr>
          <w:rFonts w:ascii="Arial" w:hAnsi="Arial" w:cs="Arial"/>
          <w:b/>
          <w:sz w:val="32"/>
          <w:szCs w:val="32"/>
        </w:rPr>
      </w:pPr>
      <w:r>
        <w:rPr>
          <w:noProof/>
        </w:rPr>
        <w:drawing>
          <wp:anchor distT="0" distB="0" distL="114300" distR="114300" simplePos="0" relativeHeight="251779072" behindDoc="0" locked="0" layoutInCell="1" allowOverlap="1" wp14:anchorId="0BDFE18D" wp14:editId="261A4C08">
            <wp:simplePos x="0" y="0"/>
            <wp:positionH relativeFrom="column">
              <wp:posOffset>3460115</wp:posOffset>
            </wp:positionH>
            <wp:positionV relativeFrom="paragraph">
              <wp:posOffset>213360</wp:posOffset>
            </wp:positionV>
            <wp:extent cx="2532378" cy="611850"/>
            <wp:effectExtent l="0" t="0" r="190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32378" cy="611850"/>
                    </a:xfrm>
                    <a:prstGeom prst="rect">
                      <a:avLst/>
                    </a:prstGeom>
                    <a:noFill/>
                    <a:ln>
                      <a:noFill/>
                    </a:ln>
                  </pic:spPr>
                </pic:pic>
              </a:graphicData>
            </a:graphic>
          </wp:anchor>
        </w:drawing>
      </w:r>
      <w:r w:rsidR="00C94714">
        <w:rPr>
          <w:rFonts w:ascii="Arial" w:hAnsi="Arial" w:cs="Arial"/>
          <w:b/>
          <w:noProof/>
          <w:sz w:val="32"/>
          <w:szCs w:val="32"/>
        </w:rPr>
        <w:drawing>
          <wp:anchor distT="0" distB="0" distL="114300" distR="114300" simplePos="0" relativeHeight="251692032" behindDoc="1" locked="0" layoutInCell="1" allowOverlap="1" wp14:anchorId="3A5B4B84" wp14:editId="27D57525">
            <wp:simplePos x="0" y="0"/>
            <wp:positionH relativeFrom="column">
              <wp:posOffset>382905</wp:posOffset>
            </wp:positionH>
            <wp:positionV relativeFrom="paragraph">
              <wp:posOffset>207010</wp:posOffset>
            </wp:positionV>
            <wp:extent cx="2743200" cy="615950"/>
            <wp:effectExtent l="0" t="0" r="0" b="0"/>
            <wp:wrapTight wrapText="bothSides">
              <wp:wrapPolygon edited="0">
                <wp:start x="0" y="0"/>
                <wp:lineTo x="0" y="20709"/>
                <wp:lineTo x="21450" y="20709"/>
                <wp:lineTo x="21450" y="0"/>
                <wp:lineTo x="0" y="0"/>
              </wp:wrapPolygon>
            </wp:wrapTight>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ola Color_RG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615950"/>
                    </a:xfrm>
                    <a:prstGeom prst="rect">
                      <a:avLst/>
                    </a:prstGeom>
                  </pic:spPr>
                </pic:pic>
              </a:graphicData>
            </a:graphic>
            <wp14:sizeRelH relativeFrom="page">
              <wp14:pctWidth>0</wp14:pctWidth>
            </wp14:sizeRelH>
            <wp14:sizeRelV relativeFrom="page">
              <wp14:pctHeight>0</wp14:pctHeight>
            </wp14:sizeRelV>
          </wp:anchor>
        </w:drawing>
      </w:r>
    </w:p>
    <w:p w14:paraId="10DEEDF5" w14:textId="7965B4E8" w:rsidR="004D3607" w:rsidRDefault="004D3607" w:rsidP="004D3607">
      <w:pPr>
        <w:pStyle w:val="NoSpacing"/>
        <w:ind w:left="284" w:right="333"/>
        <w:rPr>
          <w:rFonts w:ascii="Arial" w:hAnsi="Arial" w:cs="Arial"/>
          <w:b/>
          <w:sz w:val="32"/>
          <w:szCs w:val="32"/>
        </w:rPr>
      </w:pPr>
    </w:p>
    <w:p w14:paraId="535B99E2" w14:textId="7EAEBF7B" w:rsidR="004D3607" w:rsidRDefault="004D3607" w:rsidP="004D3607">
      <w:pPr>
        <w:pStyle w:val="NoSpacing"/>
        <w:ind w:left="284" w:right="333"/>
        <w:rPr>
          <w:rFonts w:ascii="Arial" w:hAnsi="Arial" w:cs="Arial"/>
          <w:b/>
          <w:sz w:val="32"/>
          <w:szCs w:val="32"/>
        </w:rPr>
      </w:pPr>
    </w:p>
    <w:p w14:paraId="7C2B50AF" w14:textId="58B814BB" w:rsidR="004D3607" w:rsidRDefault="004D3607" w:rsidP="004D3607">
      <w:pPr>
        <w:pStyle w:val="NoSpacing"/>
        <w:ind w:left="284" w:right="333"/>
        <w:rPr>
          <w:rFonts w:ascii="Arial" w:hAnsi="Arial" w:cs="Arial"/>
          <w:b/>
          <w:sz w:val="32"/>
          <w:szCs w:val="32"/>
        </w:rPr>
      </w:pPr>
    </w:p>
    <w:p w14:paraId="24C344C2" w14:textId="077218C5" w:rsidR="004D3607" w:rsidRDefault="004D3607" w:rsidP="004D3607">
      <w:pPr>
        <w:pStyle w:val="NoSpacing"/>
        <w:ind w:right="333"/>
        <w:rPr>
          <w:rFonts w:ascii="Arial" w:hAnsi="Arial" w:cs="Arial"/>
          <w:b/>
          <w:sz w:val="32"/>
          <w:szCs w:val="32"/>
        </w:rPr>
      </w:pPr>
    </w:p>
    <w:p w14:paraId="723191A0" w14:textId="48FD1148" w:rsidR="004D3607" w:rsidRDefault="00C94714" w:rsidP="004D3607">
      <w:pPr>
        <w:pStyle w:val="NoSpacing"/>
        <w:ind w:left="284" w:right="333"/>
        <w:rPr>
          <w:rFonts w:ascii="Arial" w:hAnsi="Arial" w:cs="Arial"/>
          <w:b/>
          <w:sz w:val="32"/>
          <w:szCs w:val="32"/>
        </w:rPr>
      </w:pPr>
      <w:r>
        <w:rPr>
          <w:noProof/>
        </w:rPr>
        <w:drawing>
          <wp:anchor distT="0" distB="0" distL="114300" distR="114300" simplePos="0" relativeHeight="251718656" behindDoc="0" locked="0" layoutInCell="1" allowOverlap="1" wp14:anchorId="79AE0C4A" wp14:editId="4FB712E6">
            <wp:simplePos x="0" y="0"/>
            <wp:positionH relativeFrom="margin">
              <wp:align>right</wp:align>
            </wp:positionH>
            <wp:positionV relativeFrom="paragraph">
              <wp:posOffset>310515</wp:posOffset>
            </wp:positionV>
            <wp:extent cx="6362700" cy="1809750"/>
            <wp:effectExtent l="0" t="0" r="0" b="0"/>
            <wp:wrapSquare wrapText="bothSides"/>
            <wp:docPr id="351" name="Picture 351" descr="C:\Users\nclerke\AppData\Local\Microsoft\Windows\Temporary Internet Files\Content.Word\Science &amp; Technology UKRI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clerke\AppData\Local\Microsoft\Windows\Temporary Internet Files\Content.Word\Science &amp; Technology UKRI log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27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CAE71" w14:textId="74B7BD67" w:rsidR="004D3607" w:rsidRDefault="004D3607" w:rsidP="004D3607">
      <w:pPr>
        <w:pStyle w:val="NoSpacing"/>
        <w:ind w:left="284" w:right="333"/>
        <w:rPr>
          <w:rFonts w:ascii="Arial" w:hAnsi="Arial" w:cs="Arial"/>
          <w:b/>
          <w:sz w:val="32"/>
          <w:szCs w:val="32"/>
        </w:rPr>
      </w:pPr>
    </w:p>
    <w:p w14:paraId="65AD270D" w14:textId="59FC5833" w:rsidR="004D3607" w:rsidRDefault="00901D6B" w:rsidP="004D3607">
      <w:pPr>
        <w:pStyle w:val="NoSpacing"/>
        <w:ind w:left="284" w:right="333"/>
        <w:rPr>
          <w:rFonts w:ascii="Arial" w:hAnsi="Arial" w:cs="Arial"/>
          <w:b/>
          <w:sz w:val="32"/>
          <w:szCs w:val="32"/>
        </w:rPr>
      </w:pPr>
      <w:r>
        <w:rPr>
          <w:noProof/>
        </w:rPr>
        <w:drawing>
          <wp:anchor distT="0" distB="0" distL="114300" distR="114300" simplePos="0" relativeHeight="251777024" behindDoc="0" locked="0" layoutInCell="1" allowOverlap="1" wp14:anchorId="5F135A38" wp14:editId="41A5FC02">
            <wp:simplePos x="0" y="0"/>
            <wp:positionH relativeFrom="column">
              <wp:posOffset>716915</wp:posOffset>
            </wp:positionH>
            <wp:positionV relativeFrom="paragraph">
              <wp:posOffset>192405</wp:posOffset>
            </wp:positionV>
            <wp:extent cx="2265045" cy="753110"/>
            <wp:effectExtent l="0" t="0" r="1905" b="889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65045" cy="753110"/>
                    </a:xfrm>
                    <a:prstGeom prst="rect">
                      <a:avLst/>
                    </a:prstGeom>
                    <a:noFill/>
                    <a:ln>
                      <a:noFill/>
                    </a:ln>
                  </pic:spPr>
                </pic:pic>
              </a:graphicData>
            </a:graphic>
          </wp:anchor>
        </w:drawing>
      </w:r>
    </w:p>
    <w:p w14:paraId="3EBFFD42" w14:textId="40D08E7E" w:rsidR="004D3607" w:rsidRDefault="00901D6B" w:rsidP="004D3607">
      <w:pPr>
        <w:pStyle w:val="NoSpacing"/>
        <w:ind w:left="284" w:right="333"/>
        <w:rPr>
          <w:rFonts w:ascii="Arial" w:hAnsi="Arial" w:cs="Arial"/>
          <w:b/>
          <w:sz w:val="32"/>
          <w:szCs w:val="32"/>
        </w:rPr>
      </w:pPr>
      <w:r>
        <w:rPr>
          <w:rFonts w:ascii="Arial" w:hAnsi="Arial" w:cs="Arial"/>
          <w:b/>
          <w:noProof/>
          <w:sz w:val="32"/>
          <w:szCs w:val="32"/>
        </w:rPr>
        <w:drawing>
          <wp:anchor distT="0" distB="0" distL="114300" distR="114300" simplePos="0" relativeHeight="251778048" behindDoc="0" locked="0" layoutInCell="1" allowOverlap="1" wp14:anchorId="65E4AC67" wp14:editId="73D77CF0">
            <wp:simplePos x="0" y="0"/>
            <wp:positionH relativeFrom="column">
              <wp:posOffset>3707765</wp:posOffset>
            </wp:positionH>
            <wp:positionV relativeFrom="paragraph">
              <wp:posOffset>6350</wp:posOffset>
            </wp:positionV>
            <wp:extent cx="2101850" cy="619125"/>
            <wp:effectExtent l="0" t="0" r="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01850"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E17C54" w14:textId="77777777" w:rsidR="00F75BCC" w:rsidRDefault="00F75BCC" w:rsidP="004D3607">
      <w:pPr>
        <w:suppressAutoHyphens/>
        <w:ind w:left="426"/>
        <w:rPr>
          <w:rFonts w:ascii="Arial" w:hAnsi="Arial"/>
          <w:b/>
          <w:sz w:val="32"/>
          <w:szCs w:val="32"/>
          <w:lang w:eastAsia="ar-SA"/>
        </w:rPr>
      </w:pPr>
    </w:p>
    <w:p w14:paraId="0F4BE141" w14:textId="77777777" w:rsidR="00F75BCC" w:rsidRDefault="00F75BCC" w:rsidP="004D3607">
      <w:pPr>
        <w:suppressAutoHyphens/>
        <w:ind w:left="426"/>
        <w:rPr>
          <w:rFonts w:ascii="Arial" w:hAnsi="Arial"/>
          <w:b/>
          <w:sz w:val="32"/>
          <w:szCs w:val="32"/>
          <w:lang w:eastAsia="ar-SA"/>
        </w:rPr>
      </w:pPr>
    </w:p>
    <w:p w14:paraId="2D719CBF" w14:textId="77777777" w:rsidR="00F75BCC" w:rsidRDefault="00F75BCC" w:rsidP="004D3607">
      <w:pPr>
        <w:suppressAutoHyphens/>
        <w:ind w:left="426"/>
        <w:rPr>
          <w:rFonts w:ascii="Arial" w:hAnsi="Arial"/>
          <w:b/>
          <w:sz w:val="32"/>
          <w:szCs w:val="32"/>
          <w:lang w:eastAsia="ar-SA"/>
        </w:rPr>
      </w:pPr>
    </w:p>
    <w:p w14:paraId="0F2665AA" w14:textId="77777777" w:rsidR="00F75BCC" w:rsidRDefault="00F75BCC" w:rsidP="004D3607">
      <w:pPr>
        <w:suppressAutoHyphens/>
        <w:ind w:left="426"/>
        <w:rPr>
          <w:rFonts w:ascii="Arial" w:hAnsi="Arial"/>
          <w:b/>
          <w:sz w:val="32"/>
          <w:szCs w:val="32"/>
          <w:lang w:eastAsia="ar-SA"/>
        </w:rPr>
      </w:pPr>
    </w:p>
    <w:p w14:paraId="3DF35777" w14:textId="1D193257" w:rsidR="00071990" w:rsidRDefault="00071990">
      <w:pPr>
        <w:rPr>
          <w:rFonts w:ascii="Arial" w:hAnsi="Arial"/>
          <w:b/>
          <w:sz w:val="32"/>
          <w:szCs w:val="32"/>
          <w:lang w:eastAsia="ar-SA"/>
        </w:rPr>
      </w:pPr>
      <w:r>
        <w:rPr>
          <w:rFonts w:ascii="Arial" w:hAnsi="Arial"/>
          <w:b/>
          <w:sz w:val="32"/>
          <w:szCs w:val="32"/>
          <w:lang w:eastAsia="ar-SA"/>
        </w:rPr>
        <w:br w:type="page"/>
      </w:r>
    </w:p>
    <w:p w14:paraId="07470441" w14:textId="77777777" w:rsidR="00071990" w:rsidRDefault="00071990" w:rsidP="004D3607">
      <w:pPr>
        <w:suppressAutoHyphens/>
        <w:ind w:left="426"/>
        <w:rPr>
          <w:rFonts w:ascii="Arial" w:hAnsi="Arial"/>
          <w:b/>
          <w:sz w:val="32"/>
          <w:szCs w:val="32"/>
          <w:lang w:eastAsia="ar-SA"/>
        </w:rPr>
      </w:pPr>
    </w:p>
    <w:p w14:paraId="66639727" w14:textId="0A62B1AE" w:rsidR="004D3607" w:rsidRPr="00843896" w:rsidRDefault="004D3607" w:rsidP="004D3607">
      <w:pPr>
        <w:suppressAutoHyphens/>
        <w:ind w:left="426"/>
        <w:rPr>
          <w:rFonts w:ascii="Arial" w:hAnsi="Arial"/>
          <w:b/>
          <w:sz w:val="32"/>
          <w:szCs w:val="32"/>
          <w:lang w:eastAsia="ar-SA"/>
        </w:rPr>
      </w:pPr>
      <w:r w:rsidRPr="00843896">
        <w:rPr>
          <w:rFonts w:ascii="Arial" w:hAnsi="Arial"/>
          <w:b/>
          <w:sz w:val="32"/>
          <w:szCs w:val="32"/>
          <w:lang w:eastAsia="ar-SA"/>
        </w:rPr>
        <w:t>Contents</w:t>
      </w:r>
    </w:p>
    <w:p w14:paraId="15AAACA1" w14:textId="77777777" w:rsidR="004D3607" w:rsidRPr="00843896" w:rsidRDefault="004D3607" w:rsidP="004D3607">
      <w:pPr>
        <w:suppressAutoHyphens/>
        <w:rPr>
          <w:rFonts w:ascii="Arial" w:hAnsi="Arial"/>
          <w:b/>
          <w:sz w:val="32"/>
          <w:szCs w:val="32"/>
          <w:lang w:eastAsia="ar-SA"/>
        </w:rPr>
      </w:pPr>
    </w:p>
    <w:p w14:paraId="4FAD60D2" w14:textId="77777777" w:rsidR="004D3607" w:rsidRPr="00565A2F" w:rsidRDefault="004D3607" w:rsidP="00DE31CB">
      <w:pPr>
        <w:numPr>
          <w:ilvl w:val="0"/>
          <w:numId w:val="1"/>
        </w:numPr>
        <w:tabs>
          <w:tab w:val="left" w:pos="709"/>
          <w:tab w:val="left" w:pos="9356"/>
        </w:tabs>
        <w:suppressAutoHyphens/>
        <w:spacing w:before="120" w:after="120"/>
        <w:ind w:left="709" w:hanging="283"/>
        <w:rPr>
          <w:rFonts w:ascii="Arial" w:hAnsi="Arial"/>
          <w:lang w:eastAsia="ar-SA"/>
        </w:rPr>
      </w:pPr>
      <w:r w:rsidRPr="00843896">
        <w:rPr>
          <w:rFonts w:ascii="Arial" w:hAnsi="Arial"/>
          <w:lang w:eastAsia="ar-SA"/>
        </w:rPr>
        <w:t>The Context …</w:t>
      </w:r>
      <w:r>
        <w:rPr>
          <w:rFonts w:ascii="Arial" w:hAnsi="Arial"/>
          <w:lang w:eastAsia="ar-SA"/>
        </w:rPr>
        <w:t>………………………</w:t>
      </w:r>
      <w:r w:rsidRPr="00607FA9">
        <w:rPr>
          <w:rFonts w:ascii="Arial" w:hAnsi="Arial"/>
          <w:lang w:eastAsia="ar-SA"/>
        </w:rPr>
        <w:t>………………………………………………</w:t>
      </w:r>
      <w:proofErr w:type="gramStart"/>
      <w:r w:rsidRPr="00843896">
        <w:rPr>
          <w:rFonts w:ascii="Arial" w:hAnsi="Arial"/>
          <w:lang w:eastAsia="ar-SA"/>
        </w:rPr>
        <w:t>…..</w:t>
      </w:r>
      <w:proofErr w:type="gramEnd"/>
      <w:r w:rsidRPr="00843896">
        <w:rPr>
          <w:rFonts w:ascii="Arial" w:hAnsi="Arial"/>
          <w:lang w:eastAsia="ar-SA"/>
        </w:rPr>
        <w:tab/>
      </w:r>
      <w:r>
        <w:rPr>
          <w:rFonts w:ascii="Arial" w:hAnsi="Arial"/>
          <w:lang w:eastAsia="ar-SA"/>
        </w:rPr>
        <w:t>4</w:t>
      </w:r>
    </w:p>
    <w:p w14:paraId="49684B4E" w14:textId="5B6DF6AE" w:rsidR="004D3607" w:rsidRPr="00565A2F" w:rsidRDefault="004D3607" w:rsidP="00DE31CB">
      <w:pPr>
        <w:numPr>
          <w:ilvl w:val="0"/>
          <w:numId w:val="1"/>
        </w:numPr>
        <w:tabs>
          <w:tab w:val="left" w:pos="709"/>
          <w:tab w:val="left" w:pos="9356"/>
        </w:tabs>
        <w:suppressAutoHyphens/>
        <w:spacing w:before="120" w:after="120"/>
        <w:ind w:left="709" w:hanging="284"/>
        <w:rPr>
          <w:rFonts w:ascii="Arial" w:hAnsi="Arial"/>
          <w:lang w:eastAsia="ar-SA"/>
        </w:rPr>
      </w:pPr>
      <w:r>
        <w:rPr>
          <w:rFonts w:ascii="Arial" w:hAnsi="Arial"/>
          <w:lang w:eastAsia="ar-SA"/>
        </w:rPr>
        <w:t xml:space="preserve">The Brief </w:t>
      </w:r>
      <w:r w:rsidRPr="00843896">
        <w:rPr>
          <w:rFonts w:ascii="Arial" w:hAnsi="Arial"/>
          <w:lang w:eastAsia="ar-SA"/>
        </w:rPr>
        <w:t>…</w:t>
      </w:r>
      <w:r>
        <w:rPr>
          <w:rFonts w:ascii="Arial" w:hAnsi="Arial"/>
          <w:lang w:eastAsia="ar-SA"/>
        </w:rPr>
        <w:t>………………………</w:t>
      </w:r>
      <w:r w:rsidRPr="00607FA9">
        <w:rPr>
          <w:rFonts w:ascii="Arial" w:hAnsi="Arial"/>
          <w:lang w:eastAsia="ar-SA"/>
        </w:rPr>
        <w:t>………………………………………………</w:t>
      </w:r>
      <w:r w:rsidRPr="00843896">
        <w:rPr>
          <w:rFonts w:ascii="Arial" w:hAnsi="Arial"/>
          <w:lang w:eastAsia="ar-SA"/>
        </w:rPr>
        <w:t>…</w:t>
      </w:r>
      <w:r>
        <w:rPr>
          <w:rFonts w:ascii="Arial" w:hAnsi="Arial"/>
          <w:lang w:eastAsia="ar-SA"/>
        </w:rPr>
        <w:t>……</w:t>
      </w:r>
      <w:r w:rsidRPr="00843896">
        <w:rPr>
          <w:rFonts w:ascii="Arial" w:hAnsi="Arial"/>
          <w:lang w:eastAsia="ar-SA"/>
        </w:rPr>
        <w:tab/>
      </w:r>
      <w:r w:rsidR="00DE31CB">
        <w:rPr>
          <w:rFonts w:ascii="Arial" w:hAnsi="Arial"/>
          <w:lang w:eastAsia="ar-SA"/>
        </w:rPr>
        <w:t>5</w:t>
      </w:r>
    </w:p>
    <w:p w14:paraId="411DC235" w14:textId="44E15A87" w:rsidR="004D3607" w:rsidRPr="00843896" w:rsidRDefault="004D3607" w:rsidP="00DE31CB">
      <w:pPr>
        <w:numPr>
          <w:ilvl w:val="0"/>
          <w:numId w:val="1"/>
        </w:numPr>
        <w:tabs>
          <w:tab w:val="left" w:pos="709"/>
          <w:tab w:val="left" w:pos="9356"/>
        </w:tabs>
        <w:suppressAutoHyphens/>
        <w:spacing w:before="120" w:after="120"/>
        <w:ind w:left="709" w:hanging="284"/>
        <w:rPr>
          <w:rFonts w:ascii="Arial" w:hAnsi="Arial"/>
          <w:lang w:eastAsia="ar-SA"/>
        </w:rPr>
      </w:pPr>
      <w:r w:rsidRPr="00843896">
        <w:rPr>
          <w:rFonts w:ascii="Arial" w:hAnsi="Arial"/>
          <w:lang w:eastAsia="ar-SA"/>
        </w:rPr>
        <w:t>Schedule for t</w:t>
      </w:r>
      <w:r>
        <w:rPr>
          <w:rFonts w:ascii="Arial" w:hAnsi="Arial"/>
          <w:lang w:eastAsia="ar-SA"/>
        </w:rPr>
        <w:t>he day ……………………………………</w:t>
      </w:r>
      <w:r w:rsidRPr="00607FA9">
        <w:rPr>
          <w:rFonts w:ascii="Arial" w:hAnsi="Arial"/>
          <w:lang w:eastAsia="ar-SA"/>
        </w:rPr>
        <w:t>………………</w:t>
      </w:r>
      <w:r w:rsidRPr="00843896">
        <w:rPr>
          <w:rFonts w:ascii="Arial" w:hAnsi="Arial"/>
          <w:lang w:eastAsia="ar-SA"/>
        </w:rPr>
        <w:t>…………</w:t>
      </w:r>
      <w:proofErr w:type="gramStart"/>
      <w:r w:rsidRPr="00843896">
        <w:rPr>
          <w:rFonts w:ascii="Arial" w:hAnsi="Arial"/>
          <w:lang w:eastAsia="ar-SA"/>
        </w:rPr>
        <w:t>…</w:t>
      </w:r>
      <w:r>
        <w:rPr>
          <w:rFonts w:ascii="Arial" w:hAnsi="Arial"/>
          <w:lang w:eastAsia="ar-SA"/>
        </w:rPr>
        <w:t>..</w:t>
      </w:r>
      <w:proofErr w:type="gramEnd"/>
      <w:r w:rsidRPr="00843896">
        <w:rPr>
          <w:rFonts w:ascii="Arial" w:hAnsi="Arial"/>
          <w:lang w:eastAsia="ar-SA"/>
        </w:rPr>
        <w:tab/>
      </w:r>
      <w:r w:rsidR="00DE31CB">
        <w:rPr>
          <w:rFonts w:ascii="Arial" w:hAnsi="Arial"/>
          <w:lang w:eastAsia="ar-SA"/>
        </w:rPr>
        <w:t>6</w:t>
      </w:r>
    </w:p>
    <w:p w14:paraId="77F594D1" w14:textId="0C0B0031" w:rsidR="00BE63A2" w:rsidRPr="00843896" w:rsidRDefault="00DE31CB" w:rsidP="00DE31CB">
      <w:pPr>
        <w:numPr>
          <w:ilvl w:val="0"/>
          <w:numId w:val="1"/>
        </w:numPr>
        <w:tabs>
          <w:tab w:val="left" w:pos="709"/>
          <w:tab w:val="left" w:pos="9356"/>
        </w:tabs>
        <w:suppressAutoHyphens/>
        <w:spacing w:before="120" w:after="120"/>
        <w:ind w:left="709" w:hanging="284"/>
        <w:rPr>
          <w:rFonts w:ascii="Arial" w:hAnsi="Arial"/>
          <w:lang w:eastAsia="ar-SA"/>
        </w:rPr>
      </w:pPr>
      <w:r>
        <w:rPr>
          <w:rFonts w:ascii="Arial" w:hAnsi="Arial"/>
          <w:lang w:eastAsia="ar-SA"/>
        </w:rPr>
        <w:t xml:space="preserve">Engineering apprenticeship </w:t>
      </w:r>
      <w:r w:rsidR="00BE63A2">
        <w:rPr>
          <w:rFonts w:ascii="Arial" w:hAnsi="Arial"/>
          <w:lang w:eastAsia="ar-SA"/>
        </w:rPr>
        <w:t>…………………………</w:t>
      </w:r>
      <w:r w:rsidR="00BE63A2" w:rsidRPr="00607FA9">
        <w:rPr>
          <w:rFonts w:ascii="Arial" w:hAnsi="Arial"/>
          <w:lang w:eastAsia="ar-SA"/>
        </w:rPr>
        <w:t>………………</w:t>
      </w:r>
      <w:r w:rsidR="00BE63A2" w:rsidRPr="00843896">
        <w:rPr>
          <w:rFonts w:ascii="Arial" w:hAnsi="Arial"/>
          <w:lang w:eastAsia="ar-SA"/>
        </w:rPr>
        <w:t>……………</w:t>
      </w:r>
      <w:r>
        <w:rPr>
          <w:rFonts w:ascii="Arial" w:hAnsi="Arial"/>
          <w:lang w:eastAsia="ar-SA"/>
        </w:rPr>
        <w:t>……</w:t>
      </w:r>
      <w:r w:rsidR="00BE63A2" w:rsidRPr="00843896">
        <w:rPr>
          <w:rFonts w:ascii="Arial" w:hAnsi="Arial"/>
          <w:lang w:eastAsia="ar-SA"/>
        </w:rPr>
        <w:tab/>
      </w:r>
      <w:r>
        <w:rPr>
          <w:rFonts w:ascii="Arial" w:hAnsi="Arial"/>
          <w:lang w:eastAsia="ar-SA"/>
        </w:rPr>
        <w:t>7</w:t>
      </w:r>
    </w:p>
    <w:p w14:paraId="2DB0410C" w14:textId="7F6ACB8A" w:rsidR="004D3607" w:rsidRPr="00843896" w:rsidRDefault="004D3607" w:rsidP="00DE31CB">
      <w:pPr>
        <w:numPr>
          <w:ilvl w:val="0"/>
          <w:numId w:val="1"/>
        </w:numPr>
        <w:tabs>
          <w:tab w:val="left" w:pos="709"/>
          <w:tab w:val="left" w:pos="9356"/>
        </w:tabs>
        <w:suppressAutoHyphens/>
        <w:spacing w:before="120" w:after="120"/>
        <w:ind w:left="709" w:hanging="283"/>
        <w:rPr>
          <w:rFonts w:ascii="Arial" w:hAnsi="Arial"/>
          <w:lang w:eastAsia="ar-SA"/>
        </w:rPr>
      </w:pPr>
      <w:r>
        <w:rPr>
          <w:rFonts w:ascii="Arial" w:hAnsi="Arial"/>
          <w:lang w:eastAsia="ar-SA"/>
        </w:rPr>
        <w:t>Shop</w:t>
      </w:r>
      <w:r w:rsidRPr="00843896">
        <w:rPr>
          <w:rFonts w:ascii="Arial" w:hAnsi="Arial"/>
          <w:lang w:eastAsia="ar-SA"/>
        </w:rPr>
        <w:t xml:space="preserve"> resource </w:t>
      </w:r>
      <w:r>
        <w:rPr>
          <w:rFonts w:ascii="Arial" w:hAnsi="Arial"/>
          <w:lang w:eastAsia="ar-SA"/>
        </w:rPr>
        <w:t>sheet …………………………………</w:t>
      </w:r>
      <w:r w:rsidRPr="00607FA9">
        <w:rPr>
          <w:rFonts w:ascii="Arial" w:hAnsi="Arial"/>
          <w:lang w:eastAsia="ar-SA"/>
        </w:rPr>
        <w:t>……………………</w:t>
      </w:r>
      <w:r w:rsidRPr="00843896">
        <w:rPr>
          <w:rFonts w:ascii="Arial" w:hAnsi="Arial"/>
          <w:lang w:eastAsia="ar-SA"/>
        </w:rPr>
        <w:t>………</w:t>
      </w:r>
      <w:r>
        <w:rPr>
          <w:rFonts w:ascii="Arial" w:hAnsi="Arial"/>
          <w:lang w:eastAsia="ar-SA"/>
        </w:rPr>
        <w:t>……</w:t>
      </w:r>
      <w:r w:rsidRPr="00843896">
        <w:rPr>
          <w:rFonts w:ascii="Arial" w:hAnsi="Arial"/>
          <w:lang w:eastAsia="ar-SA"/>
        </w:rPr>
        <w:tab/>
      </w:r>
      <w:r w:rsidR="00DE31CB">
        <w:rPr>
          <w:rFonts w:ascii="Arial" w:hAnsi="Arial"/>
          <w:lang w:eastAsia="ar-SA"/>
        </w:rPr>
        <w:t>8</w:t>
      </w:r>
    </w:p>
    <w:p w14:paraId="5DBC425F" w14:textId="4B728A21" w:rsidR="004D3607" w:rsidRPr="00843896" w:rsidRDefault="004D3607" w:rsidP="00DE31CB">
      <w:pPr>
        <w:numPr>
          <w:ilvl w:val="0"/>
          <w:numId w:val="1"/>
        </w:numPr>
        <w:tabs>
          <w:tab w:val="left" w:pos="709"/>
          <w:tab w:val="left" w:pos="9356"/>
        </w:tabs>
        <w:suppressAutoHyphens/>
        <w:spacing w:before="120" w:after="120"/>
        <w:ind w:left="709" w:hanging="283"/>
        <w:rPr>
          <w:rFonts w:ascii="Arial" w:hAnsi="Arial"/>
          <w:lang w:eastAsia="ar-SA"/>
        </w:rPr>
      </w:pPr>
      <w:r w:rsidRPr="00843896">
        <w:rPr>
          <w:rFonts w:ascii="Arial" w:hAnsi="Arial"/>
          <w:lang w:eastAsia="ar-SA"/>
        </w:rPr>
        <w:t>Assessment information and crit</w:t>
      </w:r>
      <w:r>
        <w:rPr>
          <w:rFonts w:ascii="Arial" w:hAnsi="Arial"/>
          <w:lang w:eastAsia="ar-SA"/>
        </w:rPr>
        <w:t>eria …………………………</w:t>
      </w:r>
      <w:r w:rsidRPr="00607FA9">
        <w:rPr>
          <w:rFonts w:ascii="Arial" w:hAnsi="Arial"/>
          <w:lang w:eastAsia="ar-SA"/>
        </w:rPr>
        <w:t>……………………….</w:t>
      </w:r>
      <w:r>
        <w:rPr>
          <w:rFonts w:ascii="Arial" w:hAnsi="Arial"/>
          <w:lang w:eastAsia="ar-SA"/>
        </w:rPr>
        <w:t xml:space="preserve"> 1</w:t>
      </w:r>
      <w:r w:rsidR="00DE31CB">
        <w:rPr>
          <w:rFonts w:ascii="Arial" w:hAnsi="Arial"/>
          <w:lang w:eastAsia="ar-SA"/>
        </w:rPr>
        <w:t>2</w:t>
      </w:r>
    </w:p>
    <w:p w14:paraId="1A4B2EA0" w14:textId="77777777" w:rsidR="004D3607" w:rsidRDefault="004D3607" w:rsidP="004D3607"/>
    <w:p w14:paraId="51486A1E" w14:textId="77777777" w:rsidR="004D3607" w:rsidRDefault="004D3607" w:rsidP="004D3607"/>
    <w:p w14:paraId="621BF15D" w14:textId="77777777" w:rsidR="004D3607" w:rsidRDefault="004D3607" w:rsidP="004D3607"/>
    <w:p w14:paraId="65076F46" w14:textId="77777777" w:rsidR="004D3607" w:rsidRDefault="004D3607" w:rsidP="004D3607"/>
    <w:p w14:paraId="6944BF3F" w14:textId="77777777" w:rsidR="004D3607" w:rsidRDefault="004D3607" w:rsidP="004D3607"/>
    <w:p w14:paraId="0D69C688" w14:textId="77777777" w:rsidR="004D3607" w:rsidRDefault="004D3607" w:rsidP="004D3607"/>
    <w:p w14:paraId="2DF1FF70" w14:textId="77777777" w:rsidR="004D3607" w:rsidRDefault="004D3607" w:rsidP="004D3607"/>
    <w:p w14:paraId="37E12FB9" w14:textId="77777777" w:rsidR="004D3607" w:rsidRDefault="004D3607" w:rsidP="004D3607"/>
    <w:p w14:paraId="54F0A359" w14:textId="77777777" w:rsidR="004D3607" w:rsidRDefault="004D3607" w:rsidP="004D3607"/>
    <w:p w14:paraId="2EB770B0" w14:textId="77777777" w:rsidR="004D3607" w:rsidRDefault="004D3607" w:rsidP="004D3607"/>
    <w:p w14:paraId="4E6AE43B" w14:textId="77777777" w:rsidR="004D3607" w:rsidRDefault="004D3607" w:rsidP="004D3607"/>
    <w:p w14:paraId="75C29288" w14:textId="77777777" w:rsidR="004D3607" w:rsidRDefault="004D3607" w:rsidP="004D3607"/>
    <w:p w14:paraId="447C6936" w14:textId="77777777" w:rsidR="004D3607" w:rsidRDefault="004D3607" w:rsidP="004D3607"/>
    <w:p w14:paraId="73DD158E" w14:textId="77777777" w:rsidR="004D3607" w:rsidRDefault="004D3607" w:rsidP="004D3607"/>
    <w:p w14:paraId="0390D9BB" w14:textId="77777777" w:rsidR="004D3607" w:rsidRDefault="004D3607" w:rsidP="004D3607"/>
    <w:p w14:paraId="66FD9932" w14:textId="77777777" w:rsidR="004D3607" w:rsidRDefault="004D3607" w:rsidP="004D3607"/>
    <w:p w14:paraId="29EB1132" w14:textId="77777777" w:rsidR="004D3607" w:rsidRDefault="004D3607" w:rsidP="004D3607"/>
    <w:p w14:paraId="39FF7292" w14:textId="77777777" w:rsidR="004D3607" w:rsidRDefault="004D3607" w:rsidP="004D3607"/>
    <w:p w14:paraId="17DB28DA" w14:textId="77777777" w:rsidR="004D3607" w:rsidRDefault="004D3607" w:rsidP="004D3607"/>
    <w:p w14:paraId="4DBAF68E" w14:textId="77777777" w:rsidR="004D3607" w:rsidRDefault="004D3607" w:rsidP="004D3607"/>
    <w:p w14:paraId="18918ABE" w14:textId="77777777" w:rsidR="004D3607" w:rsidRDefault="004D3607" w:rsidP="004D3607"/>
    <w:p w14:paraId="228456BE" w14:textId="77777777" w:rsidR="004D3607" w:rsidRDefault="004D3607" w:rsidP="004D3607"/>
    <w:p w14:paraId="4A0087F2" w14:textId="77777777" w:rsidR="004D3607" w:rsidRDefault="004D3607" w:rsidP="004D3607"/>
    <w:p w14:paraId="116C2F5A" w14:textId="77777777" w:rsidR="004D3607" w:rsidRDefault="004D3607" w:rsidP="004D3607"/>
    <w:p w14:paraId="7E613A67" w14:textId="77777777" w:rsidR="004D3607" w:rsidRDefault="004D3607" w:rsidP="004D3607"/>
    <w:p w14:paraId="730A6FC9" w14:textId="42603460" w:rsidR="007B2DF4" w:rsidRDefault="007B2DF4">
      <w:r>
        <w:br w:type="page"/>
      </w:r>
    </w:p>
    <w:p w14:paraId="52C0913E" w14:textId="4772B659" w:rsidR="004D3607" w:rsidRDefault="004D3607" w:rsidP="006F305B">
      <w:pPr>
        <w:pStyle w:val="Heading1"/>
        <w:numPr>
          <w:ilvl w:val="0"/>
          <w:numId w:val="3"/>
        </w:numPr>
        <w:tabs>
          <w:tab w:val="clear" w:pos="0"/>
          <w:tab w:val="num" w:pos="709"/>
        </w:tabs>
        <w:ind w:left="709" w:hanging="709"/>
        <w:rPr>
          <w:lang w:eastAsia="en-US" w:bidi="en-US"/>
        </w:rPr>
      </w:pPr>
      <w:r>
        <w:rPr>
          <w:lang w:eastAsia="en-US" w:bidi="en-US"/>
        </w:rPr>
        <w:lastRenderedPageBreak/>
        <w:t>Context</w:t>
      </w:r>
    </w:p>
    <w:p w14:paraId="4090D928" w14:textId="45E41136" w:rsidR="004D3607" w:rsidRDefault="004D3607" w:rsidP="004D3607">
      <w:pPr>
        <w:jc w:val="both"/>
        <w:rPr>
          <w:rFonts w:ascii="Arial" w:hAnsi="Arial" w:cs="Arial"/>
          <w:bCs/>
          <w:szCs w:val="22"/>
          <w:lang w:bidi="en-US"/>
        </w:rPr>
      </w:pPr>
    </w:p>
    <w:p w14:paraId="59750BCC" w14:textId="77777777" w:rsidR="00DE31CB" w:rsidRDefault="00DE31CB" w:rsidP="004D3607">
      <w:pPr>
        <w:jc w:val="both"/>
        <w:rPr>
          <w:rFonts w:ascii="Arial" w:hAnsi="Arial" w:cs="Arial"/>
          <w:bCs/>
          <w:szCs w:val="22"/>
          <w:lang w:bidi="en-US"/>
        </w:rPr>
      </w:pPr>
    </w:p>
    <w:p w14:paraId="06CFB7B3" w14:textId="16CA4D0D" w:rsidR="00572014" w:rsidRDefault="00071990" w:rsidP="00C666BD">
      <w:pPr>
        <w:ind w:right="-8"/>
        <w:jc w:val="both"/>
        <w:rPr>
          <w:rFonts w:ascii="Arial" w:hAnsi="Arial" w:cs="Arial"/>
          <w:bCs/>
          <w:szCs w:val="22"/>
          <w:lang w:bidi="en-US"/>
        </w:rPr>
      </w:pPr>
      <w:r>
        <w:rPr>
          <w:rFonts w:ascii="Arial" w:hAnsi="Arial" w:cs="Arial"/>
          <w:bCs/>
          <w:noProof/>
          <w:szCs w:val="22"/>
          <w:lang w:bidi="en-US"/>
        </w:rPr>
        <mc:AlternateContent>
          <mc:Choice Requires="wps">
            <w:drawing>
              <wp:anchor distT="0" distB="0" distL="114300" distR="114300" simplePos="0" relativeHeight="251739136" behindDoc="0" locked="0" layoutInCell="1" allowOverlap="1" wp14:anchorId="4DD47206" wp14:editId="42FCA58B">
                <wp:simplePos x="0" y="0"/>
                <wp:positionH relativeFrom="margin">
                  <wp:posOffset>3549015</wp:posOffset>
                </wp:positionH>
                <wp:positionV relativeFrom="paragraph">
                  <wp:posOffset>55880</wp:posOffset>
                </wp:positionV>
                <wp:extent cx="3187700" cy="2603500"/>
                <wp:effectExtent l="0" t="0" r="0" b="6350"/>
                <wp:wrapSquare wrapText="bothSides"/>
                <wp:docPr id="20" name="Text Box 20"/>
                <wp:cNvGraphicFramePr/>
                <a:graphic xmlns:a="http://schemas.openxmlformats.org/drawingml/2006/main">
                  <a:graphicData uri="http://schemas.microsoft.com/office/word/2010/wordprocessingShape">
                    <wps:wsp>
                      <wps:cNvSpPr txBox="1"/>
                      <wps:spPr>
                        <a:xfrm>
                          <a:off x="0" y="0"/>
                          <a:ext cx="3187700" cy="2603500"/>
                        </a:xfrm>
                        <a:prstGeom prst="rect">
                          <a:avLst/>
                        </a:prstGeom>
                        <a:solidFill>
                          <a:schemeClr val="lt1"/>
                        </a:solidFill>
                        <a:ln w="6350">
                          <a:noFill/>
                        </a:ln>
                      </wps:spPr>
                      <wps:txbx>
                        <w:txbxContent>
                          <w:p w14:paraId="1112D90A" w14:textId="77777777" w:rsidR="00D32F69" w:rsidRDefault="00D32F69"/>
                          <w:p w14:paraId="7E7211BB" w14:textId="7F3AE291" w:rsidR="00D32F69" w:rsidRDefault="00D32F69">
                            <w:r>
                              <w:rPr>
                                <w:noProof/>
                              </w:rPr>
                              <w:drawing>
                                <wp:inline distT="0" distB="0" distL="0" distR="0" wp14:anchorId="6ABB5A7C" wp14:editId="477C353B">
                                  <wp:extent cx="2961962" cy="2044700"/>
                                  <wp:effectExtent l="0" t="0" r="0" b="0"/>
                                  <wp:docPr id="43" name="Picture 43" descr="A picture containing plane, outdoor, groun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irbus-Foundation-and-Air-Mauritius-ferry-flight-021.jpg"/>
                                          <pic:cNvPicPr/>
                                        </pic:nvPicPr>
                                        <pic:blipFill>
                                          <a:blip r:embed="rId15">
                                            <a:extLst>
                                              <a:ext uri="{28A0092B-C50C-407E-A947-70E740481C1C}">
                                                <a14:useLocalDpi xmlns:a14="http://schemas.microsoft.com/office/drawing/2010/main" val="0"/>
                                              </a:ext>
                                            </a:extLst>
                                          </a:blip>
                                          <a:stretch>
                                            <a:fillRect/>
                                          </a:stretch>
                                        </pic:blipFill>
                                        <pic:spPr>
                                          <a:xfrm>
                                            <a:off x="0" y="0"/>
                                            <a:ext cx="2967610" cy="20485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47206" id="Text Box 20" o:spid="_x0000_s1027" type="#_x0000_t202" style="position:absolute;left:0;text-align:left;margin-left:279.45pt;margin-top:4.4pt;width:251pt;height:20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" fillcolor="white [3201]" stroked="f" strokeweight=".5pt">
                <v:textbox>
                  <w:txbxContent>
                    <w:p w14:paraId="1112D90A" w14:textId="77777777" w:rsidR="00D32F69" w:rsidRDefault="00D32F69"/>
                    <w:p w14:paraId="7E7211BB" w14:textId="7F3AE291" w:rsidR="00D32F69" w:rsidRDefault="00D32F69">
                      <w:r>
                        <w:rPr>
                          <w:noProof/>
                        </w:rPr>
                        <w:drawing>
                          <wp:inline distT="0" distB="0" distL="0" distR="0" wp14:anchorId="6ABB5A7C" wp14:editId="477C353B">
                            <wp:extent cx="2961962" cy="2044700"/>
                            <wp:effectExtent l="0" t="0" r="0" b="0"/>
                            <wp:docPr id="43" name="Picture 43" descr="A picture containing plane, outdoor, groun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irbus-Foundation-and-Air-Mauritius-ferry-flight-021.jpg"/>
                                    <pic:cNvPicPr/>
                                  </pic:nvPicPr>
                                  <pic:blipFill>
                                    <a:blip r:embed="rId16">
                                      <a:extLst>
                                        <a:ext uri="{28A0092B-C50C-407E-A947-70E740481C1C}">
                                          <a14:useLocalDpi xmlns:a14="http://schemas.microsoft.com/office/drawing/2010/main" val="0"/>
                                        </a:ext>
                                      </a:extLst>
                                    </a:blip>
                                    <a:stretch>
                                      <a:fillRect/>
                                    </a:stretch>
                                  </pic:blipFill>
                                  <pic:spPr>
                                    <a:xfrm>
                                      <a:off x="0" y="0"/>
                                      <a:ext cx="2967610" cy="2048599"/>
                                    </a:xfrm>
                                    <a:prstGeom prst="rect">
                                      <a:avLst/>
                                    </a:prstGeom>
                                  </pic:spPr>
                                </pic:pic>
                              </a:graphicData>
                            </a:graphic>
                          </wp:inline>
                        </w:drawing>
                      </w:r>
                    </w:p>
                  </w:txbxContent>
                </v:textbox>
                <w10:wrap type="square" anchorx="margin"/>
              </v:shape>
            </w:pict>
          </mc:Fallback>
        </mc:AlternateContent>
      </w:r>
      <w:r w:rsidR="00572014" w:rsidRPr="00572014">
        <w:rPr>
          <w:rFonts w:ascii="Arial" w:hAnsi="Arial" w:cs="Arial"/>
          <w:bCs/>
          <w:szCs w:val="22"/>
          <w:lang w:bidi="en-US"/>
        </w:rPr>
        <w:t xml:space="preserve">One very important aspect of </w:t>
      </w:r>
      <w:r w:rsidR="008344EB">
        <w:rPr>
          <w:rFonts w:ascii="Arial" w:hAnsi="Arial" w:cs="Arial"/>
          <w:bCs/>
          <w:szCs w:val="22"/>
          <w:lang w:bidi="en-US"/>
        </w:rPr>
        <w:t xml:space="preserve">the </w:t>
      </w:r>
      <w:r w:rsidR="00572014" w:rsidRPr="00572014">
        <w:rPr>
          <w:rFonts w:ascii="Arial" w:hAnsi="Arial" w:cs="Arial"/>
          <w:bCs/>
          <w:szCs w:val="22"/>
          <w:lang w:bidi="en-US"/>
        </w:rPr>
        <w:t xml:space="preserve">work </w:t>
      </w:r>
      <w:r w:rsidR="008344EB">
        <w:rPr>
          <w:rFonts w:ascii="Arial" w:hAnsi="Arial" w:cs="Arial"/>
          <w:bCs/>
          <w:szCs w:val="22"/>
          <w:lang w:bidi="en-US"/>
        </w:rPr>
        <w:t xml:space="preserve">of Airbus </w:t>
      </w:r>
      <w:r w:rsidR="00572014" w:rsidRPr="00572014">
        <w:rPr>
          <w:rFonts w:ascii="Arial" w:hAnsi="Arial" w:cs="Arial"/>
          <w:bCs/>
          <w:szCs w:val="22"/>
          <w:lang w:bidi="en-US"/>
        </w:rPr>
        <w:t xml:space="preserve">is </w:t>
      </w:r>
      <w:r w:rsidR="008344EB">
        <w:rPr>
          <w:rFonts w:ascii="Arial" w:hAnsi="Arial" w:cs="Arial"/>
          <w:bCs/>
          <w:szCs w:val="22"/>
          <w:lang w:bidi="en-US"/>
        </w:rPr>
        <w:t>the</w:t>
      </w:r>
      <w:r w:rsidR="00572014" w:rsidRPr="00572014">
        <w:rPr>
          <w:rFonts w:ascii="Arial" w:hAnsi="Arial" w:cs="Arial"/>
          <w:bCs/>
          <w:szCs w:val="22"/>
          <w:lang w:bidi="en-US"/>
        </w:rPr>
        <w:t xml:space="preserve"> support of international aid organisations. </w:t>
      </w:r>
      <w:r w:rsidR="008344EB">
        <w:rPr>
          <w:rFonts w:ascii="Arial" w:hAnsi="Arial" w:cs="Arial"/>
          <w:bCs/>
          <w:szCs w:val="22"/>
          <w:lang w:bidi="en-US"/>
        </w:rPr>
        <w:t>Their</w:t>
      </w:r>
      <w:r w:rsidR="00572014" w:rsidRPr="00572014">
        <w:rPr>
          <w:rFonts w:ascii="Arial" w:hAnsi="Arial" w:cs="Arial"/>
          <w:bCs/>
          <w:szCs w:val="22"/>
          <w:lang w:bidi="en-US"/>
        </w:rPr>
        <w:t xml:space="preserve"> products and resources, from relief flights to satellite imagery and helicopters, are used to support the work of emergency responders around the world. </w:t>
      </w:r>
    </w:p>
    <w:p w14:paraId="4808A74B" w14:textId="77777777" w:rsidR="008344EB" w:rsidRPr="00572014" w:rsidRDefault="008344EB" w:rsidP="00C666BD">
      <w:pPr>
        <w:ind w:right="-8"/>
        <w:jc w:val="both"/>
        <w:rPr>
          <w:rFonts w:ascii="Arial" w:hAnsi="Arial" w:cs="Arial"/>
          <w:bCs/>
          <w:szCs w:val="22"/>
          <w:lang w:bidi="en-US"/>
        </w:rPr>
      </w:pPr>
    </w:p>
    <w:p w14:paraId="69C70313" w14:textId="689EFE67" w:rsidR="00572014" w:rsidRDefault="00572014" w:rsidP="00C666BD">
      <w:pPr>
        <w:ind w:right="-8"/>
        <w:jc w:val="both"/>
        <w:rPr>
          <w:rFonts w:ascii="Arial" w:hAnsi="Arial" w:cs="Arial"/>
          <w:bCs/>
          <w:szCs w:val="22"/>
          <w:lang w:bidi="en-US"/>
        </w:rPr>
      </w:pPr>
      <w:r w:rsidRPr="00572014">
        <w:rPr>
          <w:rFonts w:ascii="Arial" w:hAnsi="Arial" w:cs="Arial"/>
          <w:bCs/>
          <w:szCs w:val="22"/>
          <w:lang w:bidi="en-US"/>
        </w:rPr>
        <w:t xml:space="preserve">One way </w:t>
      </w:r>
      <w:r w:rsidR="008344EB">
        <w:rPr>
          <w:rFonts w:ascii="Arial" w:hAnsi="Arial" w:cs="Arial"/>
          <w:bCs/>
          <w:szCs w:val="22"/>
          <w:lang w:bidi="en-US"/>
        </w:rPr>
        <w:t>they</w:t>
      </w:r>
      <w:r w:rsidRPr="00572014">
        <w:rPr>
          <w:rFonts w:ascii="Arial" w:hAnsi="Arial" w:cs="Arial"/>
          <w:bCs/>
          <w:szCs w:val="22"/>
          <w:lang w:bidi="en-US"/>
        </w:rPr>
        <w:t xml:space="preserve"> do this is through the Airbus Foundation which has brought together a global network of airlines and relief organisations to support humanitarian causes. Since 2008, the Foundation has organised the delivery of 650 tons of aid materials around the world, delivering medical and school supplies, food, water sanitation equipment, toys, clothing and emergency response units to the most vulnerable.</w:t>
      </w:r>
    </w:p>
    <w:p w14:paraId="3692AA3B" w14:textId="39AECB21" w:rsidR="008344EB" w:rsidRDefault="008344EB" w:rsidP="00C666BD">
      <w:pPr>
        <w:ind w:right="-8"/>
        <w:jc w:val="both"/>
        <w:rPr>
          <w:rFonts w:ascii="Arial" w:hAnsi="Arial" w:cs="Arial"/>
          <w:bCs/>
          <w:szCs w:val="22"/>
          <w:lang w:bidi="en-US"/>
        </w:rPr>
      </w:pPr>
    </w:p>
    <w:p w14:paraId="01B3952C" w14:textId="77777777" w:rsidR="009E7962" w:rsidRPr="00572014" w:rsidRDefault="009E7962" w:rsidP="00C666BD">
      <w:pPr>
        <w:ind w:right="-8"/>
        <w:jc w:val="both"/>
        <w:rPr>
          <w:rFonts w:ascii="Arial" w:hAnsi="Arial" w:cs="Arial"/>
          <w:bCs/>
          <w:szCs w:val="22"/>
          <w:lang w:bidi="en-US"/>
        </w:rPr>
      </w:pPr>
    </w:p>
    <w:p w14:paraId="45EF1346" w14:textId="700DCFD0" w:rsidR="009E7962" w:rsidRDefault="009E7962" w:rsidP="00C666BD">
      <w:pPr>
        <w:ind w:right="-8"/>
        <w:jc w:val="both"/>
        <w:rPr>
          <w:rFonts w:ascii="Arial" w:hAnsi="Arial" w:cs="Arial"/>
          <w:bCs/>
          <w:szCs w:val="22"/>
          <w:lang w:bidi="en-US"/>
        </w:rPr>
      </w:pPr>
    </w:p>
    <w:p w14:paraId="12CDE0D3" w14:textId="5CEA461D" w:rsidR="00572014" w:rsidRDefault="009E7962" w:rsidP="00C666BD">
      <w:pPr>
        <w:ind w:right="-8"/>
        <w:jc w:val="both"/>
        <w:rPr>
          <w:rFonts w:ascii="Arial" w:hAnsi="Arial" w:cs="Arial"/>
          <w:bCs/>
          <w:szCs w:val="22"/>
          <w:lang w:bidi="en-US"/>
        </w:rPr>
      </w:pPr>
      <w:r>
        <w:rPr>
          <w:rFonts w:ascii="Arial" w:hAnsi="Arial" w:cs="Arial"/>
          <w:bCs/>
          <w:noProof/>
          <w:szCs w:val="22"/>
          <w:lang w:bidi="en-US"/>
        </w:rPr>
        <mc:AlternateContent>
          <mc:Choice Requires="wps">
            <w:drawing>
              <wp:anchor distT="0" distB="0" distL="114300" distR="114300" simplePos="0" relativeHeight="251740160" behindDoc="0" locked="0" layoutInCell="1" allowOverlap="1" wp14:anchorId="4A366CA5" wp14:editId="77B363D6">
                <wp:simplePos x="0" y="0"/>
                <wp:positionH relativeFrom="column">
                  <wp:posOffset>31115</wp:posOffset>
                </wp:positionH>
                <wp:positionV relativeFrom="paragraph">
                  <wp:posOffset>12700</wp:posOffset>
                </wp:positionV>
                <wp:extent cx="3352800" cy="24384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3352800" cy="2438400"/>
                        </a:xfrm>
                        <a:prstGeom prst="rect">
                          <a:avLst/>
                        </a:prstGeom>
                        <a:solidFill>
                          <a:schemeClr val="lt1"/>
                        </a:solidFill>
                        <a:ln w="6350">
                          <a:noFill/>
                        </a:ln>
                      </wps:spPr>
                      <wps:txbx>
                        <w:txbxContent>
                          <w:p w14:paraId="07B5006B" w14:textId="19F15A54" w:rsidR="00D32F69" w:rsidRDefault="00D32F69">
                            <w:r>
                              <w:rPr>
                                <w:noProof/>
                              </w:rPr>
                              <w:drawing>
                                <wp:inline distT="0" distB="0" distL="0" distR="0" wp14:anchorId="5B230415" wp14:editId="760E8FA8">
                                  <wp:extent cx="2985346" cy="2239010"/>
                                  <wp:effectExtent l="0" t="0" r="5715"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lu_Sulawesi_2.png"/>
                                          <pic:cNvPicPr/>
                                        </pic:nvPicPr>
                                        <pic:blipFill>
                                          <a:blip r:embed="rId17">
                                            <a:extLst>
                                              <a:ext uri="{28A0092B-C50C-407E-A947-70E740481C1C}">
                                                <a14:useLocalDpi xmlns:a14="http://schemas.microsoft.com/office/drawing/2010/main" val="0"/>
                                              </a:ext>
                                            </a:extLst>
                                          </a:blip>
                                          <a:stretch>
                                            <a:fillRect/>
                                          </a:stretch>
                                        </pic:blipFill>
                                        <pic:spPr>
                                          <a:xfrm>
                                            <a:off x="0" y="0"/>
                                            <a:ext cx="2985346" cy="223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366CA5" id="Text Box 44" o:spid="_x0000_s1028" type="#_x0000_t202" style="position:absolute;left:0;text-align:left;margin-left:2.45pt;margin-top:1pt;width:264pt;height:192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" fillcolor="white [3201]" stroked="f" strokeweight=".5pt">
                <v:textbox>
                  <w:txbxContent>
                    <w:p w14:paraId="07B5006B" w14:textId="19F15A54" w:rsidR="00D32F69" w:rsidRDefault="00D32F69">
                      <w:r>
                        <w:rPr>
                          <w:noProof/>
                        </w:rPr>
                        <w:drawing>
                          <wp:inline distT="0" distB="0" distL="0" distR="0" wp14:anchorId="5B230415" wp14:editId="760E8FA8">
                            <wp:extent cx="2985346" cy="2239010"/>
                            <wp:effectExtent l="0" t="0" r="5715"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lu_Sulawesi_2.png"/>
                                    <pic:cNvPicPr/>
                                  </pic:nvPicPr>
                                  <pic:blipFill>
                                    <a:blip r:embed="rId18">
                                      <a:extLst>
                                        <a:ext uri="{28A0092B-C50C-407E-A947-70E740481C1C}">
                                          <a14:useLocalDpi xmlns:a14="http://schemas.microsoft.com/office/drawing/2010/main" val="0"/>
                                        </a:ext>
                                      </a:extLst>
                                    </a:blip>
                                    <a:stretch>
                                      <a:fillRect/>
                                    </a:stretch>
                                  </pic:blipFill>
                                  <pic:spPr>
                                    <a:xfrm>
                                      <a:off x="0" y="0"/>
                                      <a:ext cx="2985346" cy="2239010"/>
                                    </a:xfrm>
                                    <a:prstGeom prst="rect">
                                      <a:avLst/>
                                    </a:prstGeom>
                                  </pic:spPr>
                                </pic:pic>
                              </a:graphicData>
                            </a:graphic>
                          </wp:inline>
                        </w:drawing>
                      </w:r>
                    </w:p>
                  </w:txbxContent>
                </v:textbox>
                <w10:wrap type="square"/>
              </v:shape>
            </w:pict>
          </mc:Fallback>
        </mc:AlternateContent>
      </w:r>
      <w:r w:rsidR="008344EB">
        <w:rPr>
          <w:rFonts w:ascii="Arial" w:hAnsi="Arial" w:cs="Arial"/>
          <w:bCs/>
          <w:szCs w:val="22"/>
          <w:lang w:bidi="en-US"/>
        </w:rPr>
        <w:t>Now they want your help in continuing to develop new and exciting ideas which can help them either:</w:t>
      </w:r>
    </w:p>
    <w:p w14:paraId="4734B6D2" w14:textId="77777777" w:rsidR="008344EB" w:rsidRPr="00572014" w:rsidRDefault="008344EB" w:rsidP="00572014">
      <w:pPr>
        <w:ind w:left="284" w:right="275"/>
        <w:jc w:val="both"/>
        <w:rPr>
          <w:rFonts w:ascii="Arial" w:hAnsi="Arial" w:cs="Arial"/>
          <w:bCs/>
          <w:szCs w:val="22"/>
          <w:lang w:bidi="en-US"/>
        </w:rPr>
      </w:pPr>
    </w:p>
    <w:p w14:paraId="6ED29F60" w14:textId="7AFAA8EE" w:rsidR="00572014" w:rsidRPr="00572014" w:rsidRDefault="00572014" w:rsidP="00572014">
      <w:pPr>
        <w:numPr>
          <w:ilvl w:val="0"/>
          <w:numId w:val="16"/>
        </w:numPr>
        <w:ind w:right="275"/>
        <w:jc w:val="both"/>
        <w:rPr>
          <w:rFonts w:ascii="Arial" w:hAnsi="Arial" w:cs="Arial"/>
          <w:bCs/>
          <w:szCs w:val="22"/>
          <w:lang w:bidi="en-US"/>
        </w:rPr>
      </w:pPr>
      <w:r w:rsidRPr="00572014">
        <w:rPr>
          <w:rFonts w:ascii="Arial" w:hAnsi="Arial" w:cs="Arial"/>
          <w:bCs/>
          <w:szCs w:val="22"/>
          <w:lang w:bidi="en-US"/>
        </w:rPr>
        <w:t>help transport or deliver the aid</w:t>
      </w:r>
      <w:r w:rsidR="008344EB">
        <w:rPr>
          <w:rFonts w:ascii="Arial" w:hAnsi="Arial" w:cs="Arial"/>
          <w:bCs/>
          <w:szCs w:val="22"/>
          <w:lang w:bidi="en-US"/>
        </w:rPr>
        <w:t xml:space="preserve"> or,</w:t>
      </w:r>
    </w:p>
    <w:p w14:paraId="621F6C01" w14:textId="77777777" w:rsidR="008344EB" w:rsidRDefault="008344EB" w:rsidP="00572014">
      <w:pPr>
        <w:numPr>
          <w:ilvl w:val="0"/>
          <w:numId w:val="16"/>
        </w:numPr>
        <w:ind w:right="275"/>
        <w:jc w:val="both"/>
        <w:rPr>
          <w:rFonts w:ascii="Arial" w:hAnsi="Arial" w:cs="Arial"/>
          <w:bCs/>
          <w:szCs w:val="22"/>
          <w:lang w:bidi="en-US"/>
        </w:rPr>
      </w:pPr>
      <w:r>
        <w:rPr>
          <w:rFonts w:ascii="Arial" w:hAnsi="Arial" w:cs="Arial"/>
          <w:bCs/>
          <w:szCs w:val="22"/>
          <w:lang w:bidi="en-US"/>
        </w:rPr>
        <w:t>provide something which could be taken out to people in times of need.</w:t>
      </w:r>
    </w:p>
    <w:p w14:paraId="61CF5FBA" w14:textId="1BF2A7A1" w:rsidR="00572014" w:rsidRDefault="00572014" w:rsidP="004D3607">
      <w:pPr>
        <w:ind w:left="284" w:right="275"/>
        <w:jc w:val="both"/>
        <w:rPr>
          <w:rFonts w:ascii="Arial" w:hAnsi="Arial" w:cs="Arial"/>
          <w:bCs/>
          <w:szCs w:val="22"/>
          <w:lang w:bidi="en-US"/>
        </w:rPr>
      </w:pPr>
    </w:p>
    <w:p w14:paraId="443CBD31" w14:textId="77777777" w:rsidR="009864D7" w:rsidRDefault="009864D7" w:rsidP="00CA7DE4">
      <w:pPr>
        <w:ind w:left="284" w:right="275"/>
        <w:jc w:val="center"/>
        <w:rPr>
          <w:rFonts w:ascii="Arial" w:hAnsi="Arial" w:cs="Arial"/>
          <w:b/>
          <w:bCs/>
          <w:szCs w:val="22"/>
          <w:lang w:bidi="en-US"/>
        </w:rPr>
      </w:pPr>
    </w:p>
    <w:p w14:paraId="71F7F540" w14:textId="77777777" w:rsidR="009E7962" w:rsidRDefault="009E7962" w:rsidP="00CA7DE4">
      <w:pPr>
        <w:ind w:left="284" w:right="275"/>
        <w:jc w:val="center"/>
        <w:rPr>
          <w:rFonts w:ascii="Arial" w:hAnsi="Arial" w:cs="Arial"/>
          <w:b/>
          <w:bCs/>
          <w:szCs w:val="22"/>
          <w:lang w:bidi="en-US"/>
        </w:rPr>
      </w:pPr>
    </w:p>
    <w:p w14:paraId="2145235F" w14:textId="77777777" w:rsidR="009E7962" w:rsidRDefault="009E7962" w:rsidP="00CA7DE4">
      <w:pPr>
        <w:ind w:left="284" w:right="275"/>
        <w:jc w:val="center"/>
        <w:rPr>
          <w:rFonts w:ascii="Arial" w:hAnsi="Arial" w:cs="Arial"/>
          <w:b/>
          <w:bCs/>
          <w:szCs w:val="22"/>
          <w:lang w:bidi="en-US"/>
        </w:rPr>
      </w:pPr>
    </w:p>
    <w:p w14:paraId="3F26F4F2" w14:textId="77777777" w:rsidR="009E7962" w:rsidRDefault="009E7962" w:rsidP="00CA7DE4">
      <w:pPr>
        <w:ind w:left="284" w:right="275"/>
        <w:jc w:val="center"/>
        <w:rPr>
          <w:rFonts w:ascii="Arial" w:hAnsi="Arial" w:cs="Arial"/>
          <w:b/>
          <w:bCs/>
          <w:szCs w:val="22"/>
          <w:lang w:bidi="en-US"/>
        </w:rPr>
      </w:pPr>
    </w:p>
    <w:p w14:paraId="2B9588F1" w14:textId="77777777" w:rsidR="009E7962" w:rsidRDefault="009E7962" w:rsidP="00CA7DE4">
      <w:pPr>
        <w:ind w:left="284" w:right="275"/>
        <w:jc w:val="center"/>
        <w:rPr>
          <w:rFonts w:ascii="Arial" w:hAnsi="Arial" w:cs="Arial"/>
          <w:b/>
          <w:bCs/>
          <w:szCs w:val="22"/>
          <w:lang w:bidi="en-US"/>
        </w:rPr>
      </w:pPr>
    </w:p>
    <w:p w14:paraId="5191085A" w14:textId="77777777" w:rsidR="009E7962" w:rsidRDefault="009E7962" w:rsidP="00CA7DE4">
      <w:pPr>
        <w:ind w:left="284" w:right="275"/>
        <w:jc w:val="center"/>
        <w:rPr>
          <w:rFonts w:ascii="Arial" w:hAnsi="Arial" w:cs="Arial"/>
          <w:b/>
          <w:bCs/>
          <w:szCs w:val="22"/>
          <w:lang w:bidi="en-US"/>
        </w:rPr>
      </w:pPr>
    </w:p>
    <w:p w14:paraId="720A21C4" w14:textId="77777777" w:rsidR="009E7962" w:rsidRDefault="009E7962" w:rsidP="00CA7DE4">
      <w:pPr>
        <w:ind w:left="284" w:right="275"/>
        <w:jc w:val="center"/>
        <w:rPr>
          <w:rFonts w:ascii="Arial" w:hAnsi="Arial" w:cs="Arial"/>
          <w:b/>
          <w:bCs/>
          <w:szCs w:val="22"/>
          <w:lang w:bidi="en-US"/>
        </w:rPr>
      </w:pPr>
    </w:p>
    <w:p w14:paraId="6678D8B3" w14:textId="77777777" w:rsidR="009E7962" w:rsidRDefault="009E7962" w:rsidP="00CA7DE4">
      <w:pPr>
        <w:ind w:left="284" w:right="275"/>
        <w:jc w:val="center"/>
        <w:rPr>
          <w:rFonts w:ascii="Arial" w:hAnsi="Arial" w:cs="Arial"/>
          <w:b/>
          <w:bCs/>
          <w:szCs w:val="22"/>
          <w:lang w:bidi="en-US"/>
        </w:rPr>
      </w:pPr>
    </w:p>
    <w:p w14:paraId="33282B6A" w14:textId="77777777" w:rsidR="009E7962" w:rsidRDefault="009E7962" w:rsidP="00CA7DE4">
      <w:pPr>
        <w:ind w:left="284" w:right="275"/>
        <w:jc w:val="center"/>
        <w:rPr>
          <w:rFonts w:ascii="Arial" w:hAnsi="Arial" w:cs="Arial"/>
          <w:b/>
          <w:bCs/>
          <w:szCs w:val="22"/>
          <w:lang w:bidi="en-US"/>
        </w:rPr>
      </w:pPr>
    </w:p>
    <w:p w14:paraId="1BCA4466" w14:textId="77777777" w:rsidR="009E7962" w:rsidRDefault="009E7962" w:rsidP="00CA7DE4">
      <w:pPr>
        <w:ind w:left="284" w:right="275"/>
        <w:jc w:val="center"/>
        <w:rPr>
          <w:rFonts w:ascii="Arial" w:hAnsi="Arial" w:cs="Arial"/>
          <w:b/>
          <w:bCs/>
          <w:szCs w:val="22"/>
          <w:lang w:bidi="en-US"/>
        </w:rPr>
      </w:pPr>
    </w:p>
    <w:p w14:paraId="281EBE3D" w14:textId="235FA92E" w:rsidR="00DA54EF" w:rsidRPr="00BC3A53" w:rsidRDefault="00DA54EF" w:rsidP="00CA7DE4">
      <w:pPr>
        <w:ind w:left="284" w:right="275"/>
        <w:jc w:val="center"/>
        <w:rPr>
          <w:rFonts w:ascii="Arial" w:hAnsi="Arial" w:cs="Arial"/>
          <w:bCs/>
          <w:szCs w:val="22"/>
          <w:lang w:bidi="en-US"/>
        </w:rPr>
      </w:pPr>
      <w:r w:rsidRPr="00DA54EF">
        <w:rPr>
          <w:rFonts w:ascii="Arial" w:hAnsi="Arial" w:cs="Arial"/>
          <w:b/>
          <w:bCs/>
          <w:szCs w:val="22"/>
          <w:lang w:bidi="en-US"/>
        </w:rPr>
        <w:t>Remember, engineering is about people.</w:t>
      </w:r>
      <w:r>
        <w:rPr>
          <w:rFonts w:ascii="Arial" w:hAnsi="Arial" w:cs="Arial"/>
          <w:bCs/>
          <w:szCs w:val="22"/>
          <w:lang w:bidi="en-US"/>
        </w:rPr>
        <w:t xml:space="preserve"> </w:t>
      </w:r>
      <w:r w:rsidRPr="00607FA9">
        <w:rPr>
          <w:rFonts w:ascii="Arial" w:hAnsi="Arial" w:cs="Arial"/>
          <w:b/>
          <w:bCs/>
          <w:szCs w:val="22"/>
          <w:lang w:bidi="en-US"/>
        </w:rPr>
        <w:t>Today is your chance to make a difference, could you be our engineer...?</w:t>
      </w:r>
    </w:p>
    <w:p w14:paraId="0BA8944C" w14:textId="5D4DF010" w:rsidR="008344EB" w:rsidRDefault="008344EB" w:rsidP="004D3607">
      <w:pPr>
        <w:ind w:left="284" w:right="275"/>
        <w:jc w:val="both"/>
        <w:rPr>
          <w:rFonts w:ascii="Arial" w:hAnsi="Arial" w:cs="Arial"/>
          <w:bCs/>
          <w:szCs w:val="22"/>
          <w:lang w:bidi="en-US"/>
        </w:rPr>
      </w:pPr>
    </w:p>
    <w:p w14:paraId="11FF8875" w14:textId="22DE5966" w:rsidR="009864D7" w:rsidRDefault="009E7962">
      <w:pPr>
        <w:rPr>
          <w:rFonts w:ascii="Arial" w:hAnsi="Arial" w:cs="Arial"/>
          <w:bCs/>
          <w:szCs w:val="22"/>
          <w:lang w:bidi="en-US"/>
        </w:rPr>
      </w:pPr>
      <w:r>
        <w:rPr>
          <w:rFonts w:ascii="Arial" w:hAnsi="Arial" w:cs="Arial"/>
          <w:bCs/>
          <w:noProof/>
          <w:szCs w:val="22"/>
          <w:lang w:bidi="en-US"/>
        </w:rPr>
        <mc:AlternateContent>
          <mc:Choice Requires="wps">
            <w:drawing>
              <wp:anchor distT="0" distB="0" distL="114300" distR="114300" simplePos="0" relativeHeight="251741184" behindDoc="0" locked="0" layoutInCell="1" allowOverlap="1" wp14:anchorId="6E7AACA6" wp14:editId="0CE4E296">
                <wp:simplePos x="0" y="0"/>
                <wp:positionH relativeFrom="rightMargin">
                  <wp:posOffset>-102235</wp:posOffset>
                </wp:positionH>
                <wp:positionV relativeFrom="paragraph">
                  <wp:posOffset>358775</wp:posOffset>
                </wp:positionV>
                <wp:extent cx="485923" cy="329876"/>
                <wp:effectExtent l="0" t="0" r="9525" b="0"/>
                <wp:wrapNone/>
                <wp:docPr id="46" name="Text Box 46"/>
                <wp:cNvGraphicFramePr/>
                <a:graphic xmlns:a="http://schemas.openxmlformats.org/drawingml/2006/main">
                  <a:graphicData uri="http://schemas.microsoft.com/office/word/2010/wordprocessingShape">
                    <wps:wsp>
                      <wps:cNvSpPr txBox="1"/>
                      <wps:spPr>
                        <a:xfrm>
                          <a:off x="0" y="0"/>
                          <a:ext cx="485923" cy="329876"/>
                        </a:xfrm>
                        <a:prstGeom prst="rect">
                          <a:avLst/>
                        </a:prstGeom>
                        <a:solidFill>
                          <a:schemeClr val="lt1"/>
                        </a:solidFill>
                        <a:ln w="6350">
                          <a:noFill/>
                        </a:ln>
                      </wps:spPr>
                      <wps:txbx>
                        <w:txbxContent>
                          <w:p w14:paraId="34237F9B" w14:textId="7F28B392" w:rsidR="00D32F69" w:rsidRDefault="00D32F69" w:rsidP="009E7962">
                            <w:r>
                              <w:t>- 4 -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AACA6" id="Text Box 46" o:spid="_x0000_s1029" type="#_x0000_t202" style="position:absolute;margin-left:-8.05pt;margin-top:28.25pt;width:38.25pt;height:25.95pt;z-index:2517411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" fillcolor="white [3201]" stroked="f" strokeweight=".5pt">
                <v:textbox>
                  <w:txbxContent>
                    <w:p w14:paraId="34237F9B" w14:textId="7F28B392" w:rsidR="00D32F69" w:rsidRDefault="00D32F69" w:rsidP="009E7962">
                      <w:r>
                        <w:t>- 4 -</w:t>
                      </w:r>
                    </w:p>
                  </w:txbxContent>
                </v:textbox>
                <w10:wrap anchorx="margin"/>
              </v:shape>
            </w:pict>
          </mc:Fallback>
        </mc:AlternateContent>
      </w:r>
      <w:r w:rsidR="009864D7">
        <w:rPr>
          <w:rFonts w:ascii="Arial" w:hAnsi="Arial" w:cs="Arial"/>
          <w:bCs/>
          <w:szCs w:val="22"/>
          <w:lang w:bidi="en-US"/>
        </w:rPr>
        <w:br w:type="page"/>
      </w:r>
    </w:p>
    <w:p w14:paraId="0E4562CE" w14:textId="311DF4F5" w:rsidR="00CA7DE4" w:rsidRDefault="00CA7DE4" w:rsidP="008A5212">
      <w:pPr>
        <w:pStyle w:val="Heading1"/>
        <w:numPr>
          <w:ilvl w:val="0"/>
          <w:numId w:val="0"/>
        </w:numPr>
        <w:ind w:left="709" w:hanging="709"/>
        <w:rPr>
          <w:lang w:eastAsia="en-US" w:bidi="en-US"/>
        </w:rPr>
      </w:pPr>
      <w:bookmarkStart w:id="1" w:name="_Toc385244902"/>
      <w:r>
        <w:rPr>
          <w:lang w:eastAsia="en-US" w:bidi="en-US"/>
        </w:rPr>
        <w:lastRenderedPageBreak/>
        <w:t>2.</w:t>
      </w:r>
      <w:r>
        <w:rPr>
          <w:lang w:eastAsia="en-US" w:bidi="en-US"/>
        </w:rPr>
        <w:tab/>
        <w:t>The Brief</w:t>
      </w:r>
      <w:bookmarkEnd w:id="1"/>
    </w:p>
    <w:p w14:paraId="16EC21C0" w14:textId="160226D1" w:rsidR="00CA7DE4" w:rsidRDefault="00CA7DE4" w:rsidP="00CA7DE4">
      <w:pPr>
        <w:jc w:val="both"/>
        <w:rPr>
          <w:rFonts w:ascii="Arial" w:hAnsi="Arial" w:cs="Arial"/>
          <w:bCs/>
          <w:szCs w:val="22"/>
          <w:lang w:bidi="en-US"/>
        </w:rPr>
      </w:pPr>
    </w:p>
    <w:p w14:paraId="7BD77CF7" w14:textId="5CD14967" w:rsidR="00CA7DE4" w:rsidRDefault="00CA7DE4" w:rsidP="00CA7DE4">
      <w:pPr>
        <w:jc w:val="both"/>
        <w:rPr>
          <w:rFonts w:ascii="Arial" w:hAnsi="Arial" w:cs="Arial"/>
          <w:bCs/>
          <w:szCs w:val="22"/>
          <w:lang w:bidi="en-US"/>
        </w:rPr>
      </w:pPr>
      <w:r>
        <w:rPr>
          <w:rFonts w:ascii="Arial" w:hAnsi="Arial" w:cs="Arial"/>
          <w:bCs/>
          <w:szCs w:val="22"/>
          <w:lang w:bidi="en-US"/>
        </w:rPr>
        <w:t xml:space="preserve">The </w:t>
      </w:r>
      <w:r w:rsidR="009864D7">
        <w:rPr>
          <w:rFonts w:ascii="Arial" w:hAnsi="Arial" w:cs="Arial"/>
          <w:bCs/>
          <w:szCs w:val="22"/>
          <w:lang w:bidi="en-US"/>
        </w:rPr>
        <w:t>Airbus</w:t>
      </w:r>
      <w:r>
        <w:rPr>
          <w:rFonts w:ascii="Arial" w:hAnsi="Arial" w:cs="Arial"/>
          <w:bCs/>
          <w:szCs w:val="22"/>
          <w:lang w:bidi="en-US"/>
        </w:rPr>
        <w:t xml:space="preserve"> team wants you to:</w:t>
      </w:r>
    </w:p>
    <w:p w14:paraId="14E2151B" w14:textId="30F4E958" w:rsidR="00CA7DE4" w:rsidRPr="002C59DD" w:rsidRDefault="00CA7DE4" w:rsidP="00CA7DE4">
      <w:pPr>
        <w:ind w:left="1004"/>
        <w:jc w:val="both"/>
        <w:rPr>
          <w:rFonts w:ascii="Arial" w:eastAsiaTheme="minorHAnsi" w:hAnsi="Arial" w:cs="Arial"/>
          <w:bCs/>
          <w:szCs w:val="22"/>
          <w:lang w:bidi="en-US"/>
        </w:rPr>
      </w:pPr>
    </w:p>
    <w:p w14:paraId="1498E143" w14:textId="527A2635" w:rsidR="00CA7DE4" w:rsidRDefault="00CA7DE4" w:rsidP="00CA7DE4">
      <w:pPr>
        <w:numPr>
          <w:ilvl w:val="0"/>
          <w:numId w:val="23"/>
        </w:numPr>
        <w:jc w:val="both"/>
        <w:rPr>
          <w:rFonts w:ascii="Arial" w:hAnsi="Arial" w:cs="Arial"/>
        </w:rPr>
      </w:pPr>
      <w:r>
        <w:rPr>
          <w:rFonts w:ascii="Arial" w:hAnsi="Arial" w:cs="Arial"/>
          <w:b/>
        </w:rPr>
        <w:t>Design and e</w:t>
      </w:r>
      <w:r w:rsidRPr="002C59DD">
        <w:rPr>
          <w:rFonts w:ascii="Arial" w:hAnsi="Arial" w:cs="Arial"/>
          <w:b/>
        </w:rPr>
        <w:t xml:space="preserve">ngineer </w:t>
      </w:r>
      <w:r w:rsidRPr="002C59DD">
        <w:rPr>
          <w:rFonts w:ascii="Arial" w:hAnsi="Arial" w:cs="Arial"/>
          <w:b/>
          <w:u w:val="single"/>
        </w:rPr>
        <w:t>ONE</w:t>
      </w:r>
      <w:r w:rsidRPr="002C59DD">
        <w:rPr>
          <w:rFonts w:ascii="Arial" w:hAnsi="Arial" w:cs="Arial"/>
        </w:rPr>
        <w:t xml:space="preserve"> </w:t>
      </w:r>
      <w:r w:rsidR="009864D7">
        <w:rPr>
          <w:rFonts w:ascii="Arial" w:hAnsi="Arial" w:cs="Arial"/>
        </w:rPr>
        <w:t xml:space="preserve">prototype which will either </w:t>
      </w:r>
      <w:r w:rsidR="00256E63">
        <w:rPr>
          <w:rFonts w:ascii="Arial" w:hAnsi="Arial" w:cs="Arial"/>
        </w:rPr>
        <w:t xml:space="preserve">help </w:t>
      </w:r>
      <w:r w:rsidR="009864D7">
        <w:rPr>
          <w:rFonts w:ascii="Arial" w:hAnsi="Arial" w:cs="Arial"/>
        </w:rPr>
        <w:t xml:space="preserve">transport aid or help people in times of need. Your prototype must </w:t>
      </w:r>
      <w:r w:rsidRPr="002C59DD">
        <w:rPr>
          <w:rFonts w:ascii="Arial" w:hAnsi="Arial" w:cs="Arial"/>
        </w:rPr>
        <w:t xml:space="preserve">include </w:t>
      </w:r>
      <w:r w:rsidRPr="00462AB2">
        <w:rPr>
          <w:rFonts w:ascii="Arial" w:hAnsi="Arial" w:cs="Arial"/>
          <w:b/>
        </w:rPr>
        <w:t>a</w:t>
      </w:r>
      <w:r w:rsidR="009864D7" w:rsidRPr="00462AB2">
        <w:rPr>
          <w:rFonts w:ascii="Arial" w:hAnsi="Arial" w:cs="Arial"/>
          <w:b/>
        </w:rPr>
        <w:t>t least</w:t>
      </w:r>
      <w:r w:rsidR="009864D7">
        <w:rPr>
          <w:rFonts w:ascii="Arial" w:hAnsi="Arial" w:cs="Arial"/>
        </w:rPr>
        <w:t xml:space="preserve"> one</w:t>
      </w:r>
      <w:r w:rsidRPr="002C59DD">
        <w:rPr>
          <w:rFonts w:ascii="Arial" w:hAnsi="Arial" w:cs="Arial"/>
        </w:rPr>
        <w:t xml:space="preserve"> electronic circuit/component</w:t>
      </w:r>
      <w:r>
        <w:rPr>
          <w:rFonts w:ascii="Arial" w:hAnsi="Arial" w:cs="Arial"/>
        </w:rPr>
        <w:t>.</w:t>
      </w:r>
    </w:p>
    <w:p w14:paraId="48068648" w14:textId="2840E2C5" w:rsidR="00CA7DE4" w:rsidRDefault="00CA7DE4" w:rsidP="00CA7DE4">
      <w:pPr>
        <w:pStyle w:val="ListParagraph"/>
        <w:rPr>
          <w:rFonts w:ascii="Arial" w:hAnsi="Arial" w:cs="Arial"/>
          <w:lang w:val="en-GB"/>
        </w:rPr>
      </w:pPr>
    </w:p>
    <w:p w14:paraId="3D5A41D0" w14:textId="47F4AA0D" w:rsidR="00CA7DE4" w:rsidRPr="002C59DD" w:rsidRDefault="00CA7DE4" w:rsidP="00CA7DE4">
      <w:pPr>
        <w:numPr>
          <w:ilvl w:val="0"/>
          <w:numId w:val="23"/>
        </w:numPr>
        <w:jc w:val="both"/>
        <w:rPr>
          <w:rFonts w:ascii="Arial" w:hAnsi="Arial" w:cs="Arial"/>
        </w:rPr>
      </w:pPr>
      <w:r w:rsidRPr="00B429DC">
        <w:rPr>
          <w:rFonts w:ascii="Arial" w:hAnsi="Arial" w:cs="Arial"/>
          <w:b/>
        </w:rPr>
        <w:t>Complete</w:t>
      </w:r>
      <w:r>
        <w:rPr>
          <w:rFonts w:ascii="Arial" w:hAnsi="Arial" w:cs="Arial"/>
        </w:rPr>
        <w:t xml:space="preserve"> the planning and </w:t>
      </w:r>
      <w:r w:rsidR="009864D7">
        <w:rPr>
          <w:rFonts w:ascii="Arial" w:hAnsi="Arial" w:cs="Arial"/>
        </w:rPr>
        <w:t>events log</w:t>
      </w:r>
      <w:r>
        <w:rPr>
          <w:rFonts w:ascii="Arial" w:hAnsi="Arial" w:cs="Arial"/>
        </w:rPr>
        <w:t xml:space="preserve"> to show how you have </w:t>
      </w:r>
      <w:r w:rsidR="00256E63">
        <w:rPr>
          <w:rFonts w:ascii="Arial" w:hAnsi="Arial" w:cs="Arial"/>
        </w:rPr>
        <w:t xml:space="preserve">designed your idea, and </w:t>
      </w:r>
      <w:r>
        <w:rPr>
          <w:rFonts w:ascii="Arial" w:hAnsi="Arial" w:cs="Arial"/>
        </w:rPr>
        <w:t>solved problems and worked as a team throughout the project.</w:t>
      </w:r>
    </w:p>
    <w:p w14:paraId="4A9B913E" w14:textId="77777777" w:rsidR="00CA7DE4" w:rsidRPr="002C59DD" w:rsidRDefault="00CA7DE4" w:rsidP="00CA7DE4">
      <w:pPr>
        <w:jc w:val="both"/>
        <w:rPr>
          <w:rFonts w:ascii="Arial" w:hAnsi="Arial" w:cs="Arial"/>
        </w:rPr>
      </w:pPr>
    </w:p>
    <w:p w14:paraId="6EFF269D" w14:textId="77777777" w:rsidR="008C35C1" w:rsidRPr="008C35C1" w:rsidRDefault="00CA7DE4" w:rsidP="00CA7DE4">
      <w:pPr>
        <w:numPr>
          <w:ilvl w:val="0"/>
          <w:numId w:val="23"/>
        </w:numPr>
        <w:jc w:val="both"/>
        <w:rPr>
          <w:rFonts w:ascii="Arial" w:hAnsi="Arial" w:cs="Arial"/>
        </w:rPr>
      </w:pPr>
      <w:r w:rsidRPr="002C59DD">
        <w:rPr>
          <w:rFonts w:ascii="Arial" w:hAnsi="Arial" w:cs="Arial"/>
          <w:b/>
        </w:rPr>
        <w:t xml:space="preserve">Present </w:t>
      </w:r>
      <w:r w:rsidR="008C35C1" w:rsidRPr="00462AB2">
        <w:rPr>
          <w:rFonts w:ascii="Arial" w:hAnsi="Arial" w:cs="Arial"/>
        </w:rPr>
        <w:t>your prototype to the IET Faraday Airbus judge(s).</w:t>
      </w:r>
    </w:p>
    <w:p w14:paraId="59C961C8" w14:textId="55D7E405" w:rsidR="00CA7DE4" w:rsidRDefault="00CA7DE4" w:rsidP="00CA7DE4">
      <w:pPr>
        <w:jc w:val="both"/>
        <w:rPr>
          <w:rFonts w:ascii="Arial" w:hAnsi="Arial" w:cs="Arial"/>
          <w:bCs/>
          <w:szCs w:val="22"/>
          <w:lang w:bidi="en-US"/>
        </w:rPr>
      </w:pPr>
    </w:p>
    <w:p w14:paraId="591FBDF5" w14:textId="77777777" w:rsidR="00C666BD" w:rsidRDefault="00C666BD" w:rsidP="008C35C1">
      <w:pPr>
        <w:ind w:left="284" w:right="275"/>
        <w:jc w:val="both"/>
        <w:rPr>
          <w:rFonts w:ascii="Arial" w:hAnsi="Arial" w:cs="Arial"/>
          <w:bCs/>
          <w:szCs w:val="22"/>
          <w:lang w:bidi="en-US"/>
        </w:rPr>
      </w:pPr>
    </w:p>
    <w:p w14:paraId="45F40342" w14:textId="77777777" w:rsidR="00C666BD" w:rsidRDefault="00C666BD" w:rsidP="008C35C1">
      <w:pPr>
        <w:ind w:left="284" w:right="275"/>
        <w:jc w:val="both"/>
        <w:rPr>
          <w:rFonts w:ascii="Arial" w:hAnsi="Arial" w:cs="Arial"/>
          <w:bCs/>
          <w:szCs w:val="22"/>
          <w:lang w:bidi="en-US"/>
        </w:rPr>
      </w:pPr>
    </w:p>
    <w:p w14:paraId="3C328801" w14:textId="31C74D7A" w:rsidR="008C35C1" w:rsidRDefault="008C35C1" w:rsidP="008C35C1">
      <w:pPr>
        <w:ind w:left="284" w:right="275"/>
        <w:jc w:val="both"/>
        <w:rPr>
          <w:rFonts w:ascii="Arial" w:hAnsi="Arial" w:cs="Arial"/>
          <w:bCs/>
          <w:szCs w:val="22"/>
          <w:lang w:bidi="en-US"/>
        </w:rPr>
      </w:pPr>
      <w:r>
        <w:rPr>
          <w:rFonts w:ascii="Arial" w:hAnsi="Arial" w:cs="Arial"/>
          <w:bCs/>
          <w:szCs w:val="22"/>
          <w:lang w:bidi="en-US"/>
        </w:rPr>
        <w:t>You will need to demonstrate the skills and attitudes we are looking for so:</w:t>
      </w:r>
    </w:p>
    <w:p w14:paraId="7998638E" w14:textId="77777777" w:rsidR="008C35C1" w:rsidRDefault="008C35C1" w:rsidP="008C35C1">
      <w:pPr>
        <w:ind w:left="284" w:right="275"/>
        <w:jc w:val="both"/>
        <w:rPr>
          <w:rFonts w:ascii="Arial" w:hAnsi="Arial" w:cs="Arial"/>
          <w:bCs/>
          <w:szCs w:val="22"/>
          <w:lang w:bidi="en-US"/>
        </w:rPr>
      </w:pPr>
    </w:p>
    <w:p w14:paraId="66302C94" w14:textId="73B993C7" w:rsidR="008C35C1" w:rsidRDefault="008C35C1" w:rsidP="008C35C1">
      <w:pPr>
        <w:pStyle w:val="ListParagraph"/>
        <w:numPr>
          <w:ilvl w:val="0"/>
          <w:numId w:val="14"/>
        </w:numPr>
        <w:ind w:left="1276" w:right="275" w:hanging="567"/>
        <w:jc w:val="both"/>
        <w:rPr>
          <w:rFonts w:ascii="Arial" w:hAnsi="Arial" w:cs="Arial"/>
          <w:bCs/>
          <w:szCs w:val="22"/>
          <w:lang w:val="en-GB" w:bidi="en-US"/>
        </w:rPr>
      </w:pPr>
      <w:r w:rsidRPr="00F04A88">
        <w:rPr>
          <w:rFonts w:ascii="Arial" w:hAnsi="Arial" w:cs="Arial"/>
          <w:bCs/>
          <w:szCs w:val="22"/>
          <w:lang w:val="en-GB" w:bidi="en-US"/>
        </w:rPr>
        <w:t xml:space="preserve">be </w:t>
      </w:r>
      <w:proofErr w:type="gramStart"/>
      <w:r w:rsidRPr="00F04A88">
        <w:rPr>
          <w:rFonts w:ascii="Arial" w:hAnsi="Arial" w:cs="Arial"/>
          <w:bCs/>
          <w:szCs w:val="22"/>
          <w:lang w:val="en-GB" w:bidi="en-US"/>
        </w:rPr>
        <w:t>creative;</w:t>
      </w:r>
      <w:proofErr w:type="gramEnd"/>
    </w:p>
    <w:p w14:paraId="612B1C7B" w14:textId="77777777" w:rsidR="008C35C1" w:rsidRDefault="008C35C1" w:rsidP="008C35C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plan </w:t>
      </w:r>
      <w:proofErr w:type="gramStart"/>
      <w:r>
        <w:rPr>
          <w:rFonts w:ascii="Arial" w:hAnsi="Arial" w:cs="Arial"/>
          <w:bCs/>
          <w:szCs w:val="22"/>
          <w:lang w:val="en-GB" w:bidi="en-US"/>
        </w:rPr>
        <w:t>carefully;</w:t>
      </w:r>
      <w:proofErr w:type="gramEnd"/>
    </w:p>
    <w:p w14:paraId="4DF0780B" w14:textId="77777777" w:rsidR="008C35C1" w:rsidRDefault="008C35C1" w:rsidP="008C35C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work within the resources and the budget </w:t>
      </w:r>
      <w:proofErr w:type="gramStart"/>
      <w:r>
        <w:rPr>
          <w:rFonts w:ascii="Arial" w:hAnsi="Arial" w:cs="Arial"/>
          <w:bCs/>
          <w:szCs w:val="22"/>
          <w:lang w:val="en-GB" w:bidi="en-US"/>
        </w:rPr>
        <w:t>available;</w:t>
      </w:r>
      <w:proofErr w:type="gramEnd"/>
    </w:p>
    <w:p w14:paraId="1D3A2447" w14:textId="747DDC62" w:rsidR="008C35C1" w:rsidRDefault="008C35C1" w:rsidP="008C35C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be realistic about what is achievable in the time </w:t>
      </w:r>
      <w:proofErr w:type="gramStart"/>
      <w:r>
        <w:rPr>
          <w:rFonts w:ascii="Arial" w:hAnsi="Arial" w:cs="Arial"/>
          <w:bCs/>
          <w:szCs w:val="22"/>
          <w:lang w:val="en-GB" w:bidi="en-US"/>
        </w:rPr>
        <w:t>available;</w:t>
      </w:r>
      <w:proofErr w:type="gramEnd"/>
    </w:p>
    <w:p w14:paraId="5A8E68F2" w14:textId="77777777" w:rsidR="008C35C1" w:rsidRDefault="008C35C1" w:rsidP="008C35C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be resilient and persevere with </w:t>
      </w:r>
      <w:proofErr w:type="gramStart"/>
      <w:r>
        <w:rPr>
          <w:rFonts w:ascii="Arial" w:hAnsi="Arial" w:cs="Arial"/>
          <w:bCs/>
          <w:szCs w:val="22"/>
          <w:lang w:val="en-GB" w:bidi="en-US"/>
        </w:rPr>
        <w:t>problems;</w:t>
      </w:r>
      <w:proofErr w:type="gramEnd"/>
    </w:p>
    <w:p w14:paraId="245CEBC0" w14:textId="3A66E777" w:rsidR="008C35C1" w:rsidRDefault="008C35C1" w:rsidP="008C35C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record your </w:t>
      </w:r>
      <w:proofErr w:type="gramStart"/>
      <w:r>
        <w:rPr>
          <w:rFonts w:ascii="Arial" w:hAnsi="Arial" w:cs="Arial"/>
          <w:bCs/>
          <w:szCs w:val="22"/>
          <w:lang w:val="en-GB" w:bidi="en-US"/>
        </w:rPr>
        <w:t>thinking;</w:t>
      </w:r>
      <w:proofErr w:type="gramEnd"/>
    </w:p>
    <w:p w14:paraId="1BCCE471" w14:textId="102C8C18" w:rsidR="008C35C1" w:rsidRPr="00F04A88" w:rsidRDefault="008C35C1" w:rsidP="008C35C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keep to strict deadlines</w:t>
      </w:r>
      <w:r w:rsidR="00256E63">
        <w:rPr>
          <w:rFonts w:ascii="Arial" w:hAnsi="Arial" w:cs="Arial"/>
          <w:bCs/>
          <w:szCs w:val="22"/>
          <w:lang w:val="en-GB" w:bidi="en-US"/>
        </w:rPr>
        <w:t>.</w:t>
      </w:r>
    </w:p>
    <w:p w14:paraId="66072C11" w14:textId="7F3AEA9D" w:rsidR="008C35C1" w:rsidRPr="00607FA9" w:rsidRDefault="008C35C1" w:rsidP="00CA7DE4">
      <w:pPr>
        <w:jc w:val="both"/>
        <w:rPr>
          <w:rFonts w:ascii="Arial" w:hAnsi="Arial" w:cs="Arial"/>
          <w:bCs/>
          <w:szCs w:val="22"/>
          <w:lang w:bidi="en-US"/>
        </w:rPr>
      </w:pPr>
    </w:p>
    <w:p w14:paraId="623AAE49" w14:textId="3ED73A13" w:rsidR="00CA7DE4" w:rsidRPr="00607FA9" w:rsidRDefault="00CA7DE4" w:rsidP="00CA7DE4">
      <w:pPr>
        <w:rPr>
          <w:rFonts w:ascii="Arial" w:hAnsi="Arial" w:cs="Arial"/>
        </w:rPr>
      </w:pPr>
    </w:p>
    <w:p w14:paraId="003D18CA" w14:textId="128A74C9" w:rsidR="00CA7DE4" w:rsidRPr="00A84D89" w:rsidRDefault="00CA7DE4" w:rsidP="00CA7DE4">
      <w:pPr>
        <w:rPr>
          <w:rFonts w:ascii="Arial" w:hAnsi="Arial" w:cs="Arial"/>
          <w:u w:val="single"/>
        </w:rPr>
      </w:pPr>
      <w:r w:rsidRPr="00A84D89">
        <w:rPr>
          <w:rFonts w:ascii="Arial" w:hAnsi="Arial" w:cs="Arial"/>
          <w:b/>
          <w:u w:val="single"/>
        </w:rPr>
        <w:t>Considerations:</w:t>
      </w:r>
    </w:p>
    <w:p w14:paraId="42ECB0EF" w14:textId="159F2261" w:rsidR="00CA7DE4" w:rsidRPr="00607FA9" w:rsidRDefault="00CA7DE4" w:rsidP="00C666BD">
      <w:pPr>
        <w:spacing w:before="120" w:after="120"/>
        <w:rPr>
          <w:rFonts w:ascii="Arial" w:hAnsi="Arial" w:cs="Arial"/>
        </w:rPr>
      </w:pPr>
    </w:p>
    <w:p w14:paraId="4B423E93" w14:textId="0E2097C7" w:rsidR="008C35C1" w:rsidRPr="008C35C1" w:rsidRDefault="008C35C1" w:rsidP="00C666BD">
      <w:pPr>
        <w:pStyle w:val="ListParagraph"/>
        <w:numPr>
          <w:ilvl w:val="0"/>
          <w:numId w:val="26"/>
        </w:numPr>
        <w:tabs>
          <w:tab w:val="left" w:pos="1276"/>
        </w:tabs>
        <w:spacing w:before="120" w:after="120" w:line="259" w:lineRule="auto"/>
        <w:ind w:left="1276" w:hanging="567"/>
        <w:rPr>
          <w:rFonts w:ascii="Arial" w:hAnsi="Arial" w:cs="Arial"/>
        </w:rPr>
      </w:pPr>
      <w:r w:rsidRPr="008C35C1">
        <w:rPr>
          <w:rFonts w:ascii="Arial" w:hAnsi="Arial" w:cs="Arial"/>
        </w:rPr>
        <w:t>Weight – heavy things are more difficult to transport both through air and on land.</w:t>
      </w:r>
      <w:r w:rsidRPr="008C35C1">
        <w:rPr>
          <w:rFonts w:ascii="Arial" w:hAnsi="Arial" w:cs="Arial"/>
          <w:color w:val="FF0000"/>
        </w:rPr>
        <w:t xml:space="preserve"> </w:t>
      </w:r>
    </w:p>
    <w:p w14:paraId="4767672B" w14:textId="33E562A0" w:rsidR="008C35C1" w:rsidRPr="008C35C1" w:rsidRDefault="00866C49" w:rsidP="00C666BD">
      <w:pPr>
        <w:pStyle w:val="ListParagraph"/>
        <w:numPr>
          <w:ilvl w:val="0"/>
          <w:numId w:val="26"/>
        </w:numPr>
        <w:tabs>
          <w:tab w:val="left" w:pos="1276"/>
        </w:tabs>
        <w:spacing w:before="120" w:after="120" w:line="259" w:lineRule="auto"/>
        <w:ind w:left="1276" w:hanging="567"/>
        <w:rPr>
          <w:rFonts w:ascii="Arial" w:hAnsi="Arial" w:cs="Arial"/>
        </w:rPr>
      </w:pPr>
      <w:r>
        <w:rPr>
          <w:rFonts w:ascii="Arial" w:hAnsi="Arial" w:cs="Arial"/>
        </w:rPr>
        <w:t xml:space="preserve">Energy </w:t>
      </w:r>
      <w:r w:rsidR="008C35C1" w:rsidRPr="008C35C1">
        <w:rPr>
          <w:rFonts w:ascii="Arial" w:hAnsi="Arial" w:cs="Arial"/>
        </w:rPr>
        <w:t xml:space="preserve">– access to power sources can be difficult. </w:t>
      </w:r>
    </w:p>
    <w:p w14:paraId="1A343731" w14:textId="77777777" w:rsidR="00D32F69" w:rsidRDefault="008C35C1" w:rsidP="00191764">
      <w:pPr>
        <w:pStyle w:val="ListParagraph"/>
        <w:numPr>
          <w:ilvl w:val="0"/>
          <w:numId w:val="26"/>
        </w:numPr>
        <w:tabs>
          <w:tab w:val="left" w:pos="1276"/>
        </w:tabs>
        <w:spacing w:before="120" w:after="120" w:line="259" w:lineRule="auto"/>
        <w:ind w:left="1276" w:hanging="567"/>
        <w:rPr>
          <w:rFonts w:ascii="Arial" w:hAnsi="Arial" w:cs="Arial"/>
        </w:rPr>
      </w:pPr>
      <w:r w:rsidRPr="008C35C1">
        <w:rPr>
          <w:rFonts w:ascii="Arial" w:hAnsi="Arial" w:cs="Arial"/>
        </w:rPr>
        <w:t xml:space="preserve">Flexibility – </w:t>
      </w:r>
      <w:r w:rsidR="00D32F69">
        <w:rPr>
          <w:rFonts w:ascii="Arial" w:hAnsi="Arial" w:cs="Arial"/>
        </w:rPr>
        <w:t>we need to be able to change things back quickly.</w:t>
      </w:r>
    </w:p>
    <w:p w14:paraId="067B74F4" w14:textId="288265B9" w:rsidR="00191764" w:rsidRPr="008C35C1" w:rsidRDefault="00D32F69" w:rsidP="00191764">
      <w:pPr>
        <w:pStyle w:val="ListParagraph"/>
        <w:numPr>
          <w:ilvl w:val="0"/>
          <w:numId w:val="26"/>
        </w:numPr>
        <w:tabs>
          <w:tab w:val="left" w:pos="1276"/>
        </w:tabs>
        <w:spacing w:before="120" w:after="120" w:line="259" w:lineRule="auto"/>
        <w:ind w:left="1276" w:hanging="567"/>
        <w:rPr>
          <w:rFonts w:ascii="Arial" w:hAnsi="Arial" w:cs="Arial"/>
        </w:rPr>
      </w:pPr>
      <w:r>
        <w:rPr>
          <w:rFonts w:ascii="Arial" w:hAnsi="Arial" w:cs="Arial"/>
        </w:rPr>
        <w:t xml:space="preserve">Sustainability - </w:t>
      </w:r>
      <w:r w:rsidR="00191764" w:rsidRPr="008C35C1">
        <w:rPr>
          <w:rFonts w:ascii="Arial" w:hAnsi="Arial" w:cs="Arial"/>
        </w:rPr>
        <w:t xml:space="preserve">what will happen to the things taken out to help in times of disaster once they are no longer needed? </w:t>
      </w:r>
      <w:r>
        <w:rPr>
          <w:rFonts w:ascii="Arial" w:hAnsi="Arial" w:cs="Arial"/>
        </w:rPr>
        <w:t>C</w:t>
      </w:r>
      <w:r w:rsidR="00191764" w:rsidRPr="008C35C1">
        <w:rPr>
          <w:rFonts w:ascii="Arial" w:hAnsi="Arial" w:cs="Arial"/>
        </w:rPr>
        <w:t>ould</w:t>
      </w:r>
      <w:r>
        <w:rPr>
          <w:rFonts w:ascii="Arial" w:hAnsi="Arial" w:cs="Arial"/>
        </w:rPr>
        <w:t xml:space="preserve"> they</w:t>
      </w:r>
      <w:r w:rsidR="00191764">
        <w:rPr>
          <w:rFonts w:ascii="Arial" w:hAnsi="Arial" w:cs="Arial"/>
        </w:rPr>
        <w:t xml:space="preserve"> be</w:t>
      </w:r>
      <w:r w:rsidR="00191764" w:rsidRPr="008C35C1">
        <w:rPr>
          <w:rFonts w:ascii="Arial" w:hAnsi="Arial" w:cs="Arial"/>
        </w:rPr>
        <w:t xml:space="preserve"> converted for alternative us</w:t>
      </w:r>
      <w:r>
        <w:rPr>
          <w:rFonts w:ascii="Arial" w:hAnsi="Arial" w:cs="Arial"/>
        </w:rPr>
        <w:t>e or recycled?</w:t>
      </w:r>
    </w:p>
    <w:p w14:paraId="7F62C464" w14:textId="72EF7CEA" w:rsidR="008C35C1" w:rsidRDefault="009E7962">
      <w:r>
        <w:rPr>
          <w:rFonts w:ascii="Arial" w:hAnsi="Arial" w:cs="Arial"/>
          <w:bCs/>
          <w:noProof/>
          <w:szCs w:val="22"/>
          <w:lang w:bidi="en-US"/>
        </w:rPr>
        <mc:AlternateContent>
          <mc:Choice Requires="wps">
            <w:drawing>
              <wp:anchor distT="0" distB="0" distL="114300" distR="114300" simplePos="0" relativeHeight="251743232" behindDoc="0" locked="0" layoutInCell="1" allowOverlap="1" wp14:anchorId="4BBE2F2C" wp14:editId="052E0B68">
                <wp:simplePos x="0" y="0"/>
                <wp:positionH relativeFrom="rightMargin">
                  <wp:posOffset>-91739</wp:posOffset>
                </wp:positionH>
                <wp:positionV relativeFrom="paragraph">
                  <wp:posOffset>1679575</wp:posOffset>
                </wp:positionV>
                <wp:extent cx="485923" cy="329876"/>
                <wp:effectExtent l="0" t="0" r="9525" b="0"/>
                <wp:wrapNone/>
                <wp:docPr id="47" name="Text Box 47"/>
                <wp:cNvGraphicFramePr/>
                <a:graphic xmlns:a="http://schemas.openxmlformats.org/drawingml/2006/main">
                  <a:graphicData uri="http://schemas.microsoft.com/office/word/2010/wordprocessingShape">
                    <wps:wsp>
                      <wps:cNvSpPr txBox="1"/>
                      <wps:spPr>
                        <a:xfrm>
                          <a:off x="0" y="0"/>
                          <a:ext cx="485923" cy="329876"/>
                        </a:xfrm>
                        <a:prstGeom prst="rect">
                          <a:avLst/>
                        </a:prstGeom>
                        <a:solidFill>
                          <a:schemeClr val="lt1"/>
                        </a:solidFill>
                        <a:ln w="6350">
                          <a:noFill/>
                        </a:ln>
                      </wps:spPr>
                      <wps:txbx>
                        <w:txbxContent>
                          <w:p w14:paraId="31A2568D" w14:textId="2A27A619" w:rsidR="00D32F69" w:rsidRDefault="00D32F69" w:rsidP="009E7962">
                            <w:r>
                              <w:t>- 5 -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E2F2C" id="Text Box 47" o:spid="_x0000_s1030" type="#_x0000_t202" style="position:absolute;margin-left:-7.2pt;margin-top:132.25pt;width:38.25pt;height:25.95pt;z-index:2517432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" fillcolor="white [3201]" stroked="f" strokeweight=".5pt">
                <v:textbox>
                  <w:txbxContent>
                    <w:p w14:paraId="31A2568D" w14:textId="2A27A619" w:rsidR="00D32F69" w:rsidRDefault="00D32F69" w:rsidP="009E7962">
                      <w:r>
                        <w:t>- 5 -</w:t>
                      </w:r>
                    </w:p>
                  </w:txbxContent>
                </v:textbox>
                <w10:wrap anchorx="margin"/>
              </v:shape>
            </w:pict>
          </mc:Fallback>
        </mc:AlternateContent>
      </w:r>
      <w:r w:rsidR="008C35C1">
        <w:br w:type="page"/>
      </w:r>
    </w:p>
    <w:p w14:paraId="491F36A0" w14:textId="1E88B397" w:rsidR="004D3607" w:rsidRDefault="004D3607" w:rsidP="004D3607">
      <w:r>
        <w:rPr>
          <w:noProof/>
          <w:lang w:eastAsia="en-GB"/>
        </w:rPr>
        <w:lastRenderedPageBreak/>
        <mc:AlternateContent>
          <mc:Choice Requires="wps">
            <w:drawing>
              <wp:anchor distT="0" distB="0" distL="114935" distR="114935" simplePos="0" relativeHeight="251694080" behindDoc="0" locked="0" layoutInCell="1" allowOverlap="1" wp14:anchorId="3466E938" wp14:editId="5FA1F28A">
                <wp:simplePos x="0" y="0"/>
                <wp:positionH relativeFrom="margin">
                  <wp:align>left</wp:align>
                </wp:positionH>
                <wp:positionV relativeFrom="paragraph">
                  <wp:posOffset>-9253</wp:posOffset>
                </wp:positionV>
                <wp:extent cx="6542405" cy="7509164"/>
                <wp:effectExtent l="0" t="0" r="0" b="0"/>
                <wp:wrapNone/>
                <wp:docPr id="3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2405" cy="750916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CFB548" w14:textId="77777777" w:rsidR="00D32F69" w:rsidRDefault="00D32F69" w:rsidP="006F305B">
                            <w:pPr>
                              <w:pStyle w:val="Heading1"/>
                              <w:numPr>
                                <w:ilvl w:val="0"/>
                                <w:numId w:val="15"/>
                              </w:numPr>
                              <w:ind w:hanging="720"/>
                              <w:rPr>
                                <w:lang w:bidi="en-US"/>
                              </w:rPr>
                            </w:pPr>
                            <w:r w:rsidRPr="00EA5C32">
                              <w:rPr>
                                <w:lang w:bidi="en-US"/>
                              </w:rPr>
                              <w:t>Schedule for the day</w:t>
                            </w:r>
                          </w:p>
                          <w:p w14:paraId="216A483A" w14:textId="77777777" w:rsidR="00D32F69" w:rsidRPr="00BD4077" w:rsidRDefault="00D32F69" w:rsidP="004D3607">
                            <w:pPr>
                              <w:rPr>
                                <w:lang w:bidi="en-US"/>
                              </w:rPr>
                            </w:pPr>
                          </w:p>
                          <w:p w14:paraId="05618DF9" w14:textId="77777777" w:rsidR="00D32F69" w:rsidRPr="006F1594" w:rsidRDefault="00D32F69" w:rsidP="004D3607">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D32F69" w:rsidRPr="003C31FD" w14:paraId="4CF04E30" w14:textId="77777777" w:rsidTr="00F75BCC">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0A904614"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5BDD1EB8" w14:textId="77777777" w:rsidR="00D32F69" w:rsidRPr="001B6BF4" w:rsidRDefault="00D32F69" w:rsidP="00F75BCC">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D32F69" w:rsidRPr="003C31FD" w14:paraId="2BD1C4DB" w14:textId="77777777" w:rsidTr="00F75BCC">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39F45D02"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6EA0D9D5" w14:textId="77777777" w:rsidR="00D32F69" w:rsidRPr="001B6BF4" w:rsidRDefault="00D32F69" w:rsidP="00F75BCC">
                                  <w:pPr>
                                    <w:suppressAutoHyphens/>
                                    <w:snapToGrid w:val="0"/>
                                    <w:rPr>
                                      <w:rFonts w:ascii="Arial" w:hAnsi="Arial" w:cs="Arial"/>
                                      <w:sz w:val="20"/>
                                      <w:szCs w:val="20"/>
                                      <w:lang w:eastAsia="ar-SA" w:bidi="en-US"/>
                                    </w:rPr>
                                  </w:pPr>
                                  <w:r w:rsidRPr="001B6BF4">
                                    <w:rPr>
                                      <w:rFonts w:ascii="Arial" w:hAnsi="Arial" w:cs="Arial"/>
                                      <w:sz w:val="20"/>
                                      <w:szCs w:val="20"/>
                                      <w:lang w:eastAsia="ar-SA" w:bidi="en-US"/>
                                    </w:rPr>
                                    <w:t>Welcome and introduction</w:t>
                                  </w:r>
                                </w:p>
                              </w:tc>
                            </w:tr>
                            <w:tr w:rsidR="00D32F69" w:rsidRPr="003C31FD" w14:paraId="02874212" w14:textId="77777777" w:rsidTr="00F75BCC">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2979BE6E"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3E8B56A1"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sidRPr="001B6BF4">
                                    <w:rPr>
                                      <w:rFonts w:ascii="Arial" w:hAnsi="Arial" w:cs="Arial"/>
                                      <w:sz w:val="20"/>
                                      <w:szCs w:val="20"/>
                                      <w:lang w:eastAsia="ar-SA" w:bidi="en-US"/>
                                    </w:rPr>
                                    <w:t>Introduction to the Faraday Challenge</w:t>
                                  </w:r>
                                </w:p>
                              </w:tc>
                            </w:tr>
                            <w:tr w:rsidR="00D32F69" w:rsidRPr="003C31FD" w14:paraId="10CFC69B" w14:textId="77777777" w:rsidTr="00F75BCC">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19FE6F61"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5103909D"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Planning</w:t>
                                  </w:r>
                                  <w:r w:rsidRPr="003C31FD">
                                    <w:rPr>
                                      <w:rFonts w:ascii="Arial" w:hAnsi="Arial" w:cs="Arial"/>
                                      <w:b/>
                                      <w:sz w:val="20"/>
                                      <w:szCs w:val="20"/>
                                      <w:lang w:eastAsia="ar-SA"/>
                                    </w:rPr>
                                    <w:t xml:space="preserve">: </w:t>
                                  </w:r>
                                  <w:r w:rsidRPr="001B6BF4">
                                    <w:rPr>
                                      <w:rFonts w:ascii="Arial" w:hAnsi="Arial" w:cs="Arial"/>
                                      <w:sz w:val="20"/>
                                      <w:szCs w:val="20"/>
                                      <w:lang w:eastAsia="ar-SA"/>
                                    </w:rPr>
                                    <w:t>Identifying the problems and generating initial ideas</w:t>
                                  </w:r>
                                </w:p>
                              </w:tc>
                            </w:tr>
                            <w:tr w:rsidR="00D32F69" w:rsidRPr="003C31FD" w14:paraId="717D8AC6" w14:textId="77777777" w:rsidTr="00F75BCC">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0E02ED8C"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215FC10B" w14:textId="77777777" w:rsidR="00D32F69" w:rsidRPr="003C31FD" w:rsidRDefault="00D32F69" w:rsidP="00F75BCC">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sidRPr="001B6BF4">
                                    <w:rPr>
                                      <w:rFonts w:ascii="Arial" w:hAnsi="Arial" w:cs="Arial"/>
                                      <w:sz w:val="20"/>
                                      <w:szCs w:val="20"/>
                                      <w:lang w:eastAsia="ar-SA"/>
                                    </w:rPr>
                                    <w:t>team decides on which roles they need</w:t>
                                  </w:r>
                                </w:p>
                              </w:tc>
                            </w:tr>
                            <w:tr w:rsidR="00D32F69" w:rsidRPr="003C31FD" w14:paraId="61B5DADB" w14:textId="77777777" w:rsidTr="00F75BCC">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7841CE94"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0F9EFF53"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w:t>
                                  </w:r>
                                  <w:r w:rsidRPr="003C31FD">
                                    <w:rPr>
                                      <w:rFonts w:ascii="Arial" w:hAnsi="Arial" w:cs="Arial"/>
                                      <w:b/>
                                      <w:sz w:val="20"/>
                                      <w:szCs w:val="20"/>
                                      <w:lang w:eastAsia="ar-SA"/>
                                    </w:rPr>
                                    <w:t>apprenticeship</w:t>
                                  </w:r>
                                  <w:r>
                                    <w:rPr>
                                      <w:rFonts w:ascii="Arial" w:hAnsi="Arial" w:cs="Arial"/>
                                      <w:b/>
                                      <w:sz w:val="20"/>
                                      <w:szCs w:val="20"/>
                                      <w:lang w:eastAsia="ar-SA"/>
                                    </w:rPr>
                                    <w:t xml:space="preserve">: </w:t>
                                  </w:r>
                                  <w:r w:rsidRPr="001B6BF4">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D32F69" w:rsidRPr="003C31FD" w14:paraId="0ECBA4DF" w14:textId="77777777" w:rsidTr="00F75BCC">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1899FD3F"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66950CC3" w14:textId="77777777" w:rsidR="00D32F69" w:rsidRPr="003C31FD" w:rsidRDefault="00D32F69" w:rsidP="00F75BCC">
                                  <w:pPr>
                                    <w:suppressAutoHyphens/>
                                    <w:snapToGrid w:val="0"/>
                                    <w:rPr>
                                      <w:rFonts w:ascii="Arial" w:hAnsi="Arial" w:cs="Arial"/>
                                      <w:b/>
                                      <w:sz w:val="20"/>
                                      <w:szCs w:val="20"/>
                                      <w:lang w:eastAsia="ar-SA"/>
                                    </w:rPr>
                                  </w:pPr>
                                  <w:r w:rsidRPr="003C31FD">
                                    <w:rPr>
                                      <w:rFonts w:ascii="Arial" w:hAnsi="Arial" w:cs="Arial"/>
                                      <w:b/>
                                      <w:sz w:val="20"/>
                                      <w:szCs w:val="20"/>
                                      <w:lang w:eastAsia="ar-SA"/>
                                    </w:rPr>
                                    <w:t xml:space="preserve">Development </w:t>
                                  </w:r>
                                </w:p>
                                <w:p w14:paraId="7F177B7D" w14:textId="77777777" w:rsidR="00D32F69" w:rsidRPr="003C31FD" w:rsidRDefault="00D32F69" w:rsidP="004D3607">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Shop opens</w:t>
                                  </w:r>
                                </w:p>
                                <w:p w14:paraId="42E964C5" w14:textId="77777777" w:rsidR="00D32F69" w:rsidRPr="003C31FD" w:rsidRDefault="00D32F69" w:rsidP="004D3607">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Agree on final product designs</w:t>
                                  </w:r>
                                </w:p>
                              </w:tc>
                            </w:tr>
                            <w:tr w:rsidR="00D32F69" w:rsidRPr="003C31FD" w14:paraId="0334354C" w14:textId="77777777" w:rsidTr="00F75BCC">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3580C78B"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2873F2BE" w14:textId="77777777" w:rsidR="00D32F69" w:rsidRPr="003C31FD" w:rsidRDefault="00D32F69" w:rsidP="00F75BCC">
                                  <w:pPr>
                                    <w:suppressAutoHyphens/>
                                    <w:snapToGrid w:val="0"/>
                                    <w:rPr>
                                      <w:rFonts w:ascii="Arial" w:hAnsi="Arial" w:cs="Arial"/>
                                      <w:b/>
                                      <w:sz w:val="20"/>
                                      <w:szCs w:val="20"/>
                                      <w:lang w:eastAsia="ar-SA"/>
                                    </w:rPr>
                                  </w:pPr>
                                  <w:r w:rsidRPr="003C31FD">
                                    <w:rPr>
                                      <w:rFonts w:ascii="Arial" w:hAnsi="Arial" w:cs="Arial"/>
                                      <w:b/>
                                      <w:sz w:val="20"/>
                                      <w:szCs w:val="20"/>
                                      <w:lang w:eastAsia="ar-SA"/>
                                    </w:rPr>
                                    <w:t>Break</w:t>
                                  </w:r>
                                </w:p>
                              </w:tc>
                            </w:tr>
                            <w:tr w:rsidR="00D32F69" w:rsidRPr="003C31FD" w14:paraId="4CF0BF45" w14:textId="77777777" w:rsidTr="00462AB2">
                              <w:trPr>
                                <w:trHeight w:val="791"/>
                                <w:jc w:val="center"/>
                              </w:trPr>
                              <w:tc>
                                <w:tcPr>
                                  <w:tcW w:w="1192" w:type="dxa"/>
                                  <w:tcBorders>
                                    <w:top w:val="single" w:sz="4" w:space="0" w:color="auto"/>
                                    <w:left w:val="single" w:sz="4" w:space="0" w:color="auto"/>
                                    <w:bottom w:val="single" w:sz="4" w:space="0" w:color="auto"/>
                                    <w:right w:val="single" w:sz="4" w:space="0" w:color="auto"/>
                                  </w:tcBorders>
                                  <w:hideMark/>
                                </w:tcPr>
                                <w:p w14:paraId="04ED6906"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11:1</w:t>
                                  </w:r>
                                  <w:r w:rsidRPr="003C31FD">
                                    <w:rPr>
                                      <w:rFonts w:ascii="Arial" w:hAnsi="Arial"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14:paraId="22E2B871"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6ECA866E" w14:textId="77777777" w:rsidR="00D32F69" w:rsidRDefault="00D32F69" w:rsidP="00462AB2">
                                  <w:pPr>
                                    <w:numPr>
                                      <w:ilvl w:val="0"/>
                                      <w:numId w:val="4"/>
                                    </w:numPr>
                                    <w:suppressAutoHyphens/>
                                    <w:ind w:left="714" w:hanging="357"/>
                                    <w:rPr>
                                      <w:rFonts w:ascii="Arial" w:hAnsi="Arial" w:cs="Arial"/>
                                      <w:sz w:val="20"/>
                                      <w:szCs w:val="20"/>
                                      <w:lang w:eastAsia="ar-SA" w:bidi="en-US"/>
                                    </w:rPr>
                                  </w:pPr>
                                  <w:r w:rsidRPr="003C31FD">
                                    <w:rPr>
                                      <w:rFonts w:ascii="Arial" w:hAnsi="Arial" w:cs="Arial"/>
                                      <w:sz w:val="20"/>
                                      <w:szCs w:val="20"/>
                                      <w:lang w:eastAsia="ar-SA" w:bidi="en-US"/>
                                    </w:rPr>
                                    <w:t xml:space="preserve">Continue to design and modify where necessary </w:t>
                                  </w:r>
                                </w:p>
                                <w:p w14:paraId="6A940E2D" w14:textId="77777777" w:rsidR="00D32F69" w:rsidRPr="003C31FD" w:rsidRDefault="00D32F69" w:rsidP="00462AB2">
                                  <w:pPr>
                                    <w:numPr>
                                      <w:ilvl w:val="0"/>
                                      <w:numId w:val="4"/>
                                    </w:numPr>
                                    <w:suppressAutoHyphens/>
                                    <w:ind w:left="714" w:hanging="357"/>
                                    <w:rPr>
                                      <w:rFonts w:ascii="Arial" w:hAnsi="Arial" w:cs="Arial"/>
                                      <w:sz w:val="20"/>
                                      <w:szCs w:val="20"/>
                                      <w:lang w:eastAsia="ar-SA" w:bidi="en-US"/>
                                    </w:rPr>
                                  </w:pPr>
                                  <w:r>
                                    <w:rPr>
                                      <w:rFonts w:ascii="Arial" w:hAnsi="Arial" w:cs="Arial"/>
                                      <w:sz w:val="20"/>
                                      <w:szCs w:val="20"/>
                                      <w:lang w:eastAsia="ar-SA" w:bidi="en-US"/>
                                    </w:rPr>
                                    <w:t>Record progress in event log</w:t>
                                  </w:r>
                                </w:p>
                              </w:tc>
                            </w:tr>
                            <w:tr w:rsidR="00D32F69" w:rsidRPr="003C31FD" w14:paraId="207D90C5" w14:textId="77777777" w:rsidTr="00F75BCC">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4AE69B9F" w14:textId="56E1C456"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w:t>
                                  </w:r>
                                  <w:r>
                                    <w:rPr>
                                      <w:rFonts w:ascii="Arial" w:hAnsi="Arial" w:cs="Arial"/>
                                      <w:b/>
                                      <w:sz w:val="20"/>
                                      <w:szCs w:val="20"/>
                                      <w:lang w:eastAsia="ar-SA" w:bidi="en-US"/>
                                    </w:rPr>
                                    <w:t>.20</w:t>
                                  </w:r>
                                </w:p>
                              </w:tc>
                              <w:tc>
                                <w:tcPr>
                                  <w:tcW w:w="8499" w:type="dxa"/>
                                  <w:tcBorders>
                                    <w:top w:val="single" w:sz="4" w:space="0" w:color="auto"/>
                                    <w:left w:val="single" w:sz="4" w:space="0" w:color="auto"/>
                                    <w:bottom w:val="single" w:sz="4" w:space="0" w:color="auto"/>
                                    <w:right w:val="single" w:sz="4" w:space="0" w:color="auto"/>
                                  </w:tcBorders>
                                </w:tcPr>
                                <w:p w14:paraId="0BED0FA3" w14:textId="303CACFE" w:rsidR="00D32F69" w:rsidRPr="003C31FD" w:rsidRDefault="00D32F69" w:rsidP="00F75BCC">
                                  <w:pPr>
                                    <w:suppressAutoHyphens/>
                                    <w:snapToGrid w:val="0"/>
                                    <w:rPr>
                                      <w:rFonts w:ascii="Arial" w:hAnsi="Arial" w:cs="Arial"/>
                                      <w:sz w:val="20"/>
                                      <w:szCs w:val="20"/>
                                      <w:lang w:eastAsia="ar-SA"/>
                                    </w:rPr>
                                  </w:pPr>
                                  <w:r>
                                    <w:rPr>
                                      <w:rFonts w:ascii="Arial" w:hAnsi="Arial" w:cs="Arial"/>
                                      <w:sz w:val="20"/>
                                      <w:szCs w:val="20"/>
                                      <w:lang w:eastAsia="ar-SA"/>
                                    </w:rPr>
                                    <w:t>Teams</w:t>
                                  </w:r>
                                  <w:r w:rsidRPr="003C31FD">
                                    <w:rPr>
                                      <w:rFonts w:ascii="Arial" w:hAnsi="Arial" w:cs="Arial"/>
                                      <w:sz w:val="20"/>
                                      <w:szCs w:val="20"/>
                                      <w:lang w:eastAsia="ar-SA"/>
                                    </w:rPr>
                                    <w:t xml:space="preserve"> are briefed on the content of the presentation</w:t>
                                  </w:r>
                                  <w:r>
                                    <w:rPr>
                                      <w:rFonts w:ascii="Arial" w:hAnsi="Arial" w:cs="Arial"/>
                                      <w:sz w:val="20"/>
                                      <w:szCs w:val="20"/>
                                      <w:lang w:eastAsia="ar-SA"/>
                                    </w:rPr>
                                    <w:t xml:space="preserve"> and the engineering priorities.</w:t>
                                  </w:r>
                                </w:p>
                              </w:tc>
                            </w:tr>
                            <w:tr w:rsidR="00D32F69" w:rsidRPr="003C31FD" w14:paraId="1A462E27" w14:textId="77777777" w:rsidTr="00F75BCC">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0C27A405"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67CC0E1C" w14:textId="77777777" w:rsidR="00D32F69" w:rsidRPr="003C31FD" w:rsidRDefault="00D32F69" w:rsidP="00F75BCC">
                                  <w:pPr>
                                    <w:suppressAutoHyphens/>
                                    <w:snapToGrid w:val="0"/>
                                    <w:rPr>
                                      <w:rFonts w:ascii="Arial" w:hAnsi="Arial" w:cs="Arial"/>
                                      <w:sz w:val="20"/>
                                      <w:szCs w:val="20"/>
                                      <w:lang w:eastAsia="ar-SA" w:bidi="en-US"/>
                                    </w:rPr>
                                  </w:pPr>
                                  <w:r w:rsidRPr="003C31FD">
                                    <w:rPr>
                                      <w:rFonts w:ascii="Arial" w:hAnsi="Arial" w:cs="Arial"/>
                                      <w:b/>
                                      <w:sz w:val="20"/>
                                      <w:szCs w:val="20"/>
                                      <w:lang w:eastAsia="ar-SA" w:bidi="en-US"/>
                                    </w:rPr>
                                    <w:t>Lunch</w:t>
                                  </w:r>
                                  <w:r w:rsidRPr="003C31FD">
                                    <w:rPr>
                                      <w:rFonts w:ascii="Arial" w:hAnsi="Arial" w:cs="Arial"/>
                                      <w:sz w:val="20"/>
                                      <w:szCs w:val="20"/>
                                      <w:lang w:eastAsia="ar-SA" w:bidi="en-US"/>
                                    </w:rPr>
                                    <w:t xml:space="preserve"> – Tools down</w:t>
                                  </w:r>
                                </w:p>
                              </w:tc>
                            </w:tr>
                            <w:tr w:rsidR="00D32F69" w:rsidRPr="003C31FD" w14:paraId="6309BC5D" w14:textId="77777777" w:rsidTr="00F75BCC">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116549D0"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75CD7A84"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w:t>
                                  </w:r>
                                  <w:r w:rsidRPr="003C31FD">
                                    <w:rPr>
                                      <w:rFonts w:ascii="Arial" w:hAnsi="Arial" w:cs="Arial"/>
                                      <w:b/>
                                      <w:sz w:val="20"/>
                                      <w:szCs w:val="20"/>
                                      <w:lang w:eastAsia="ar-SA" w:bidi="en-US"/>
                                    </w:rPr>
                                    <w:t>: Final preparations</w:t>
                                  </w:r>
                                </w:p>
                                <w:p w14:paraId="66E1FE81" w14:textId="77777777" w:rsidR="00D32F69" w:rsidRPr="003C31FD" w:rsidRDefault="00D32F69" w:rsidP="004D3607">
                                  <w:pPr>
                                    <w:numPr>
                                      <w:ilvl w:val="0"/>
                                      <w:numId w:val="4"/>
                                    </w:numPr>
                                    <w:suppressAutoHyphens/>
                                    <w:rPr>
                                      <w:rFonts w:ascii="Arial" w:hAnsi="Arial" w:cs="Arial"/>
                                      <w:sz w:val="20"/>
                                      <w:szCs w:val="20"/>
                                      <w:lang w:eastAsia="ar-SA" w:bidi="en-US"/>
                                    </w:rPr>
                                  </w:pPr>
                                  <w:r>
                                    <w:rPr>
                                      <w:rFonts w:ascii="Arial" w:hAnsi="Arial" w:cs="Arial"/>
                                      <w:sz w:val="20"/>
                                      <w:szCs w:val="20"/>
                                      <w:lang w:eastAsia="ar-SA" w:bidi="en-US"/>
                                    </w:rPr>
                                    <w:t>Finalise product</w:t>
                                  </w:r>
                                </w:p>
                                <w:p w14:paraId="06ED9214" w14:textId="77777777" w:rsidR="00D32F69" w:rsidRPr="003C31FD" w:rsidRDefault="00D32F69" w:rsidP="004D3607">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Prepare presentation with notes</w:t>
                                  </w:r>
                                </w:p>
                              </w:tc>
                            </w:tr>
                            <w:tr w:rsidR="00D32F69" w:rsidRPr="003C31FD" w14:paraId="511FEA5F" w14:textId="77777777" w:rsidTr="00F75BCC">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078C3758"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2933F29A" w14:textId="77777777" w:rsidR="00D32F69" w:rsidRPr="003C31FD" w:rsidRDefault="00D32F69" w:rsidP="004D3607">
                                  <w:pPr>
                                    <w:numPr>
                                      <w:ilvl w:val="0"/>
                                      <w:numId w:val="4"/>
                                    </w:numPr>
                                    <w:suppressAutoHyphens/>
                                    <w:snapToGrid w:val="0"/>
                                    <w:rPr>
                                      <w:rFonts w:ascii="Arial" w:hAnsi="Arial" w:cs="Arial"/>
                                      <w:sz w:val="20"/>
                                      <w:szCs w:val="20"/>
                                      <w:lang w:eastAsia="ar-SA" w:bidi="en-US"/>
                                    </w:rPr>
                                  </w:pPr>
                                  <w:r w:rsidRPr="003C31FD">
                                    <w:rPr>
                                      <w:rFonts w:ascii="Arial" w:hAnsi="Arial" w:cs="Arial"/>
                                      <w:sz w:val="20"/>
                                      <w:szCs w:val="20"/>
                                      <w:lang w:eastAsia="ar-SA" w:bidi="en-US"/>
                                    </w:rPr>
                                    <w:t xml:space="preserve">Shop closes </w:t>
                                  </w:r>
                                </w:p>
                                <w:p w14:paraId="48EECA4C" w14:textId="41B84043" w:rsidR="00D32F69" w:rsidRPr="003C31FD" w:rsidRDefault="00D32F69" w:rsidP="004D3607">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 xml:space="preserve">Submit accounting sheet to the </w:t>
                                  </w:r>
                                  <w:r>
                                    <w:rPr>
                                      <w:rFonts w:ascii="Arial" w:hAnsi="Arial" w:cs="Arial"/>
                                      <w:sz w:val="20"/>
                                      <w:szCs w:val="20"/>
                                      <w:lang w:eastAsia="ar-SA" w:bidi="en-US"/>
                                    </w:rPr>
                                    <w:t>s</w:t>
                                  </w:r>
                                  <w:r w:rsidRPr="003C31FD">
                                    <w:rPr>
                                      <w:rFonts w:ascii="Arial" w:hAnsi="Arial" w:cs="Arial"/>
                                      <w:sz w:val="20"/>
                                      <w:szCs w:val="20"/>
                                      <w:lang w:eastAsia="ar-SA" w:bidi="en-US"/>
                                    </w:rPr>
                                    <w:t>hop keeper</w:t>
                                  </w:r>
                                </w:p>
                                <w:p w14:paraId="0BD3A2F9" w14:textId="77777777" w:rsidR="00D32F69" w:rsidRPr="003C31FD" w:rsidRDefault="00D32F69" w:rsidP="004D3607">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Practise presentation</w:t>
                                  </w:r>
                                </w:p>
                              </w:tc>
                            </w:tr>
                            <w:tr w:rsidR="00D32F69" w:rsidRPr="003C31FD" w14:paraId="174F4F13" w14:textId="77777777" w:rsidTr="00F75BCC">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506F1607" w14:textId="77777777" w:rsidR="00D32F69" w:rsidRPr="003C31FD" w:rsidRDefault="00D32F69" w:rsidP="00F75BCC">
                                  <w:pPr>
                                    <w:suppressAutoHyphens/>
                                    <w:snapToGrid w:val="0"/>
                                    <w:rPr>
                                      <w:rFonts w:ascii="Arial" w:hAnsi="Arial" w:cs="Arial"/>
                                      <w:b/>
                                      <w:sz w:val="20"/>
                                      <w:szCs w:val="20"/>
                                      <w:lang w:eastAsia="ar-SA"/>
                                    </w:rPr>
                                  </w:pPr>
                                  <w:r w:rsidRPr="003C31FD">
                                    <w:rPr>
                                      <w:rFonts w:ascii="Arial" w:hAnsi="Arial" w:cs="Arial"/>
                                      <w:b/>
                                      <w:sz w:val="20"/>
                                      <w:szCs w:val="20"/>
                                      <w:lang w:eastAsia="ar-SA"/>
                                    </w:rPr>
                                    <w:t>1</w:t>
                                  </w:r>
                                  <w:r>
                                    <w:rPr>
                                      <w:rFonts w:ascii="Arial" w:hAnsi="Arial" w:cs="Arial"/>
                                      <w:b/>
                                      <w:sz w:val="20"/>
                                      <w:szCs w:val="20"/>
                                      <w:lang w:eastAsia="ar-SA"/>
                                    </w:rPr>
                                    <w:t>3</w:t>
                                  </w:r>
                                  <w:r w:rsidRPr="003C31FD">
                                    <w:rPr>
                                      <w:rFonts w:ascii="Arial" w:hAnsi="Arial" w:cs="Arial"/>
                                      <w:b/>
                                      <w:sz w:val="20"/>
                                      <w:szCs w:val="20"/>
                                      <w:lang w:eastAsia="ar-SA"/>
                                    </w:rPr>
                                    <w:t>:</w:t>
                                  </w:r>
                                  <w:r>
                                    <w:rPr>
                                      <w:rFonts w:ascii="Arial" w:hAnsi="Arial"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14:paraId="50ACEA60"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14A84AEE" w14:textId="77777777" w:rsidR="00D32F69" w:rsidRPr="003C31FD" w:rsidRDefault="00D32F69" w:rsidP="004D3607">
                                  <w:pPr>
                                    <w:numPr>
                                      <w:ilvl w:val="0"/>
                                      <w:numId w:val="5"/>
                                    </w:numPr>
                                    <w:suppressAutoHyphens/>
                                    <w:snapToGrid w:val="0"/>
                                    <w:rPr>
                                      <w:rFonts w:ascii="Arial" w:hAnsi="Arial" w:cs="Arial"/>
                                      <w:b/>
                                      <w:sz w:val="20"/>
                                      <w:szCs w:val="20"/>
                                      <w:lang w:eastAsia="ar-SA"/>
                                    </w:rPr>
                                  </w:pPr>
                                  <w:r w:rsidRPr="003C31FD">
                                    <w:rPr>
                                      <w:rFonts w:ascii="Arial" w:hAnsi="Arial" w:cs="Arial"/>
                                      <w:sz w:val="20"/>
                                      <w:szCs w:val="20"/>
                                      <w:lang w:eastAsia="ar-SA" w:bidi="en-US"/>
                                    </w:rPr>
                                    <w:t>Teams pre</w:t>
                                  </w:r>
                                  <w:r>
                                    <w:rPr>
                                      <w:rFonts w:ascii="Arial" w:hAnsi="Arial" w:cs="Arial"/>
                                      <w:sz w:val="20"/>
                                      <w:szCs w:val="20"/>
                                      <w:lang w:eastAsia="ar-SA" w:bidi="en-US"/>
                                    </w:rPr>
                                    <w:t>sent their designs to the judge(s)</w:t>
                                  </w:r>
                                </w:p>
                              </w:tc>
                            </w:tr>
                            <w:tr w:rsidR="00D32F69" w:rsidRPr="003C31FD" w14:paraId="41B4443F" w14:textId="77777777" w:rsidTr="00F75BCC">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589951BC" w14:textId="77777777" w:rsidR="00D32F69" w:rsidRPr="003C31FD" w:rsidRDefault="00D32F69" w:rsidP="00F75BCC">
                                  <w:pPr>
                                    <w:suppressAutoHyphens/>
                                    <w:snapToGrid w:val="0"/>
                                    <w:rPr>
                                      <w:rFonts w:ascii="Arial" w:hAnsi="Arial" w:cs="Arial"/>
                                      <w:b/>
                                      <w:sz w:val="20"/>
                                      <w:szCs w:val="20"/>
                                      <w:lang w:eastAsia="ar-SA"/>
                                    </w:rPr>
                                  </w:pPr>
                                  <w:r w:rsidRPr="003C31FD">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0CE17E3B" w14:textId="77777777" w:rsidR="00D32F69" w:rsidRPr="00E92374" w:rsidRDefault="00D32F69" w:rsidP="00F75BCC">
                                  <w:pPr>
                                    <w:suppressAutoHyphens/>
                                    <w:snapToGrid w:val="0"/>
                                    <w:rPr>
                                      <w:rFonts w:ascii="Arial" w:hAnsi="Arial" w:cs="Arial"/>
                                      <w:sz w:val="20"/>
                                      <w:szCs w:val="20"/>
                                      <w:lang w:eastAsia="ar-SA" w:bidi="en-US"/>
                                    </w:rPr>
                                  </w:pPr>
                                  <w:r w:rsidRPr="00E92374">
                                    <w:rPr>
                                      <w:rFonts w:ascii="Arial" w:hAnsi="Arial" w:cs="Arial"/>
                                      <w:sz w:val="20"/>
                                      <w:szCs w:val="20"/>
                                      <w:lang w:eastAsia="ar-SA" w:bidi="en-US"/>
                                    </w:rPr>
                                    <w:t xml:space="preserve">Award ceremony with final feedback and evaluation of the day </w:t>
                                  </w:r>
                                </w:p>
                              </w:tc>
                            </w:tr>
                            <w:tr w:rsidR="00D32F69" w:rsidRPr="003C31FD" w14:paraId="6C92E5E2" w14:textId="77777777" w:rsidTr="00F75BCC">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3BAB022C"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2A7F314B" w14:textId="77777777" w:rsidR="00D32F69" w:rsidRPr="00E92374" w:rsidRDefault="00D32F69" w:rsidP="00F75BCC">
                                  <w:pPr>
                                    <w:suppressAutoHyphens/>
                                    <w:snapToGrid w:val="0"/>
                                    <w:rPr>
                                      <w:rFonts w:ascii="Arial" w:hAnsi="Arial" w:cs="Arial"/>
                                      <w:sz w:val="20"/>
                                      <w:szCs w:val="20"/>
                                      <w:lang w:eastAsia="ar-SA" w:bidi="en-US"/>
                                    </w:rPr>
                                  </w:pPr>
                                  <w:r>
                                    <w:rPr>
                                      <w:rFonts w:ascii="Arial" w:hAnsi="Arial" w:cs="Arial"/>
                                      <w:sz w:val="20"/>
                                      <w:szCs w:val="20"/>
                                      <w:lang w:eastAsia="ar-SA" w:bidi="en-US"/>
                                    </w:rPr>
                                    <w:t>Engineering teams depart</w:t>
                                  </w:r>
                                </w:p>
                              </w:tc>
                            </w:tr>
                          </w:tbl>
                          <w:p w14:paraId="5A89EE8F" w14:textId="77777777" w:rsidR="00D32F69" w:rsidRDefault="00D32F69" w:rsidP="004D3607"/>
                          <w:p w14:paraId="7891CDAB" w14:textId="77777777" w:rsidR="00D32F69" w:rsidRDefault="00D32F69" w:rsidP="004D3607"/>
                          <w:p w14:paraId="0C8C24A4" w14:textId="77777777" w:rsidR="00D32F69" w:rsidRDefault="00D32F69" w:rsidP="004D3607"/>
                          <w:p w14:paraId="77666371" w14:textId="77777777" w:rsidR="00D32F69" w:rsidRDefault="00D32F69" w:rsidP="004D3607"/>
                          <w:p w14:paraId="2E01EB46" w14:textId="77777777" w:rsidR="00D32F69" w:rsidRDefault="00D32F69" w:rsidP="004D3607"/>
                          <w:p w14:paraId="1AABB4C6" w14:textId="77777777" w:rsidR="00D32F69" w:rsidRDefault="00D32F69" w:rsidP="004D3607"/>
                          <w:p w14:paraId="4842C953" w14:textId="77777777" w:rsidR="00D32F69" w:rsidRDefault="00D32F69" w:rsidP="004D360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66E938" id="_x0000_t202" coordsize="21600,21600" o:spt="202" path="m,l,21600r21600,l21600,xe">
                <v:stroke joinstyle="miter"/>
                <v:path gradientshapeok="t" o:connecttype="rect"/>
              </v:shapetype>
              <v:shape id="Text Box 27" o:spid="_x0000_s1030" type="#_x0000_t202" style="position:absolute;margin-left:0;margin-top:-.75pt;width:515.15pt;height:591.25pt;z-index:251694080;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" stroked="f">
                <v:fill opacity="0"/>
                <v:textbox inset="0,0,0,0">
                  <w:txbxContent>
                    <w:p w14:paraId="1ECFB548" w14:textId="77777777" w:rsidR="00D32F69" w:rsidRDefault="00D32F69" w:rsidP="006F305B">
                      <w:pPr>
                        <w:pStyle w:val="Heading1"/>
                        <w:numPr>
                          <w:ilvl w:val="0"/>
                          <w:numId w:val="15"/>
                        </w:numPr>
                        <w:ind w:hanging="720"/>
                        <w:rPr>
                          <w:lang w:bidi="en-US"/>
                        </w:rPr>
                      </w:pPr>
                      <w:r w:rsidRPr="00EA5C32">
                        <w:rPr>
                          <w:lang w:bidi="en-US"/>
                        </w:rPr>
                        <w:t>Schedule for the day</w:t>
                      </w:r>
                    </w:p>
                    <w:p w14:paraId="216A483A" w14:textId="77777777" w:rsidR="00D32F69" w:rsidRPr="00BD4077" w:rsidRDefault="00D32F69" w:rsidP="004D3607">
                      <w:pPr>
                        <w:rPr>
                          <w:lang w:bidi="en-US"/>
                        </w:rPr>
                      </w:pPr>
                    </w:p>
                    <w:p w14:paraId="05618DF9" w14:textId="77777777" w:rsidR="00D32F69" w:rsidRPr="006F1594" w:rsidRDefault="00D32F69" w:rsidP="004D3607">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D32F69" w:rsidRPr="003C31FD" w14:paraId="4CF04E30" w14:textId="77777777" w:rsidTr="00F75BCC">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0A904614"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5BDD1EB8" w14:textId="77777777" w:rsidR="00D32F69" w:rsidRPr="001B6BF4" w:rsidRDefault="00D32F69" w:rsidP="00F75BCC">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D32F69" w:rsidRPr="003C31FD" w14:paraId="2BD1C4DB" w14:textId="77777777" w:rsidTr="00F75BCC">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39F45D02"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6EA0D9D5" w14:textId="77777777" w:rsidR="00D32F69" w:rsidRPr="001B6BF4" w:rsidRDefault="00D32F69" w:rsidP="00F75BCC">
                            <w:pPr>
                              <w:suppressAutoHyphens/>
                              <w:snapToGrid w:val="0"/>
                              <w:rPr>
                                <w:rFonts w:ascii="Arial" w:hAnsi="Arial" w:cs="Arial"/>
                                <w:sz w:val="20"/>
                                <w:szCs w:val="20"/>
                                <w:lang w:eastAsia="ar-SA" w:bidi="en-US"/>
                              </w:rPr>
                            </w:pPr>
                            <w:r w:rsidRPr="001B6BF4">
                              <w:rPr>
                                <w:rFonts w:ascii="Arial" w:hAnsi="Arial" w:cs="Arial"/>
                                <w:sz w:val="20"/>
                                <w:szCs w:val="20"/>
                                <w:lang w:eastAsia="ar-SA" w:bidi="en-US"/>
                              </w:rPr>
                              <w:t>Welcome and introduction</w:t>
                            </w:r>
                          </w:p>
                        </w:tc>
                      </w:tr>
                      <w:tr w:rsidR="00D32F69" w:rsidRPr="003C31FD" w14:paraId="02874212" w14:textId="77777777" w:rsidTr="00F75BCC">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2979BE6E"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3E8B56A1"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sidRPr="001B6BF4">
                              <w:rPr>
                                <w:rFonts w:ascii="Arial" w:hAnsi="Arial" w:cs="Arial"/>
                                <w:sz w:val="20"/>
                                <w:szCs w:val="20"/>
                                <w:lang w:eastAsia="ar-SA" w:bidi="en-US"/>
                              </w:rPr>
                              <w:t>Introduction to the Faraday Challenge</w:t>
                            </w:r>
                          </w:p>
                        </w:tc>
                      </w:tr>
                      <w:tr w:rsidR="00D32F69" w:rsidRPr="003C31FD" w14:paraId="10CFC69B" w14:textId="77777777" w:rsidTr="00F75BCC">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19FE6F61"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5103909D"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Planning</w:t>
                            </w:r>
                            <w:r w:rsidRPr="003C31FD">
                              <w:rPr>
                                <w:rFonts w:ascii="Arial" w:hAnsi="Arial" w:cs="Arial"/>
                                <w:b/>
                                <w:sz w:val="20"/>
                                <w:szCs w:val="20"/>
                                <w:lang w:eastAsia="ar-SA"/>
                              </w:rPr>
                              <w:t xml:space="preserve">: </w:t>
                            </w:r>
                            <w:r w:rsidRPr="001B6BF4">
                              <w:rPr>
                                <w:rFonts w:ascii="Arial" w:hAnsi="Arial" w:cs="Arial"/>
                                <w:sz w:val="20"/>
                                <w:szCs w:val="20"/>
                                <w:lang w:eastAsia="ar-SA"/>
                              </w:rPr>
                              <w:t>Identifying the problems and generating initial ideas</w:t>
                            </w:r>
                          </w:p>
                        </w:tc>
                      </w:tr>
                      <w:tr w:rsidR="00D32F69" w:rsidRPr="003C31FD" w14:paraId="717D8AC6" w14:textId="77777777" w:rsidTr="00F75BCC">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0E02ED8C"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215FC10B" w14:textId="77777777" w:rsidR="00D32F69" w:rsidRPr="003C31FD" w:rsidRDefault="00D32F69" w:rsidP="00F75BCC">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sidRPr="001B6BF4">
                              <w:rPr>
                                <w:rFonts w:ascii="Arial" w:hAnsi="Arial" w:cs="Arial"/>
                                <w:sz w:val="20"/>
                                <w:szCs w:val="20"/>
                                <w:lang w:eastAsia="ar-SA"/>
                              </w:rPr>
                              <w:t>team decides on which roles they need</w:t>
                            </w:r>
                          </w:p>
                        </w:tc>
                      </w:tr>
                      <w:tr w:rsidR="00D32F69" w:rsidRPr="003C31FD" w14:paraId="61B5DADB" w14:textId="77777777" w:rsidTr="00F75BCC">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7841CE94"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0F9EFF53"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w:t>
                            </w:r>
                            <w:r w:rsidRPr="003C31FD">
                              <w:rPr>
                                <w:rFonts w:ascii="Arial" w:hAnsi="Arial" w:cs="Arial"/>
                                <w:b/>
                                <w:sz w:val="20"/>
                                <w:szCs w:val="20"/>
                                <w:lang w:eastAsia="ar-SA"/>
                              </w:rPr>
                              <w:t>apprenticeship</w:t>
                            </w:r>
                            <w:r>
                              <w:rPr>
                                <w:rFonts w:ascii="Arial" w:hAnsi="Arial" w:cs="Arial"/>
                                <w:b/>
                                <w:sz w:val="20"/>
                                <w:szCs w:val="20"/>
                                <w:lang w:eastAsia="ar-SA"/>
                              </w:rPr>
                              <w:t xml:space="preserve">: </w:t>
                            </w:r>
                            <w:r w:rsidRPr="001B6BF4">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D32F69" w:rsidRPr="003C31FD" w14:paraId="0ECBA4DF" w14:textId="77777777" w:rsidTr="00F75BCC">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1899FD3F"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66950CC3" w14:textId="77777777" w:rsidR="00D32F69" w:rsidRPr="003C31FD" w:rsidRDefault="00D32F69" w:rsidP="00F75BCC">
                            <w:pPr>
                              <w:suppressAutoHyphens/>
                              <w:snapToGrid w:val="0"/>
                              <w:rPr>
                                <w:rFonts w:ascii="Arial" w:hAnsi="Arial" w:cs="Arial"/>
                                <w:b/>
                                <w:sz w:val="20"/>
                                <w:szCs w:val="20"/>
                                <w:lang w:eastAsia="ar-SA"/>
                              </w:rPr>
                            </w:pPr>
                            <w:r w:rsidRPr="003C31FD">
                              <w:rPr>
                                <w:rFonts w:ascii="Arial" w:hAnsi="Arial" w:cs="Arial"/>
                                <w:b/>
                                <w:sz w:val="20"/>
                                <w:szCs w:val="20"/>
                                <w:lang w:eastAsia="ar-SA"/>
                              </w:rPr>
                              <w:t xml:space="preserve">Development </w:t>
                            </w:r>
                          </w:p>
                          <w:p w14:paraId="7F177B7D" w14:textId="77777777" w:rsidR="00D32F69" w:rsidRPr="003C31FD" w:rsidRDefault="00D32F69" w:rsidP="004D3607">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Shop opens</w:t>
                            </w:r>
                          </w:p>
                          <w:p w14:paraId="42E964C5" w14:textId="77777777" w:rsidR="00D32F69" w:rsidRPr="003C31FD" w:rsidRDefault="00D32F69" w:rsidP="004D3607">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Agree on final product designs</w:t>
                            </w:r>
                          </w:p>
                        </w:tc>
                      </w:tr>
                      <w:tr w:rsidR="00D32F69" w:rsidRPr="003C31FD" w14:paraId="0334354C" w14:textId="77777777" w:rsidTr="00F75BCC">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3580C78B"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2873F2BE" w14:textId="77777777" w:rsidR="00D32F69" w:rsidRPr="003C31FD" w:rsidRDefault="00D32F69" w:rsidP="00F75BCC">
                            <w:pPr>
                              <w:suppressAutoHyphens/>
                              <w:snapToGrid w:val="0"/>
                              <w:rPr>
                                <w:rFonts w:ascii="Arial" w:hAnsi="Arial" w:cs="Arial"/>
                                <w:b/>
                                <w:sz w:val="20"/>
                                <w:szCs w:val="20"/>
                                <w:lang w:eastAsia="ar-SA"/>
                              </w:rPr>
                            </w:pPr>
                            <w:r w:rsidRPr="003C31FD">
                              <w:rPr>
                                <w:rFonts w:ascii="Arial" w:hAnsi="Arial" w:cs="Arial"/>
                                <w:b/>
                                <w:sz w:val="20"/>
                                <w:szCs w:val="20"/>
                                <w:lang w:eastAsia="ar-SA"/>
                              </w:rPr>
                              <w:t>Break</w:t>
                            </w:r>
                          </w:p>
                        </w:tc>
                      </w:tr>
                      <w:tr w:rsidR="00D32F69" w:rsidRPr="003C31FD" w14:paraId="4CF0BF45" w14:textId="77777777" w:rsidTr="00462AB2">
                        <w:trPr>
                          <w:trHeight w:val="791"/>
                          <w:jc w:val="center"/>
                        </w:trPr>
                        <w:tc>
                          <w:tcPr>
                            <w:tcW w:w="1192" w:type="dxa"/>
                            <w:tcBorders>
                              <w:top w:val="single" w:sz="4" w:space="0" w:color="auto"/>
                              <w:left w:val="single" w:sz="4" w:space="0" w:color="auto"/>
                              <w:bottom w:val="single" w:sz="4" w:space="0" w:color="auto"/>
                              <w:right w:val="single" w:sz="4" w:space="0" w:color="auto"/>
                            </w:tcBorders>
                            <w:hideMark/>
                          </w:tcPr>
                          <w:p w14:paraId="04ED6906"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11:1</w:t>
                            </w:r>
                            <w:r w:rsidRPr="003C31FD">
                              <w:rPr>
                                <w:rFonts w:ascii="Arial" w:hAnsi="Arial"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14:paraId="22E2B871"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6ECA866E" w14:textId="77777777" w:rsidR="00D32F69" w:rsidRDefault="00D32F69" w:rsidP="00462AB2">
                            <w:pPr>
                              <w:numPr>
                                <w:ilvl w:val="0"/>
                                <w:numId w:val="4"/>
                              </w:numPr>
                              <w:suppressAutoHyphens/>
                              <w:ind w:left="714" w:hanging="357"/>
                              <w:rPr>
                                <w:rFonts w:ascii="Arial" w:hAnsi="Arial" w:cs="Arial"/>
                                <w:sz w:val="20"/>
                                <w:szCs w:val="20"/>
                                <w:lang w:eastAsia="ar-SA" w:bidi="en-US"/>
                              </w:rPr>
                            </w:pPr>
                            <w:r w:rsidRPr="003C31FD">
                              <w:rPr>
                                <w:rFonts w:ascii="Arial" w:hAnsi="Arial" w:cs="Arial"/>
                                <w:sz w:val="20"/>
                                <w:szCs w:val="20"/>
                                <w:lang w:eastAsia="ar-SA" w:bidi="en-US"/>
                              </w:rPr>
                              <w:t xml:space="preserve">Continue to design and modify where necessary </w:t>
                            </w:r>
                          </w:p>
                          <w:p w14:paraId="6A940E2D" w14:textId="77777777" w:rsidR="00D32F69" w:rsidRPr="003C31FD" w:rsidRDefault="00D32F69" w:rsidP="00462AB2">
                            <w:pPr>
                              <w:numPr>
                                <w:ilvl w:val="0"/>
                                <w:numId w:val="4"/>
                              </w:numPr>
                              <w:suppressAutoHyphens/>
                              <w:ind w:left="714" w:hanging="357"/>
                              <w:rPr>
                                <w:rFonts w:ascii="Arial" w:hAnsi="Arial" w:cs="Arial"/>
                                <w:sz w:val="20"/>
                                <w:szCs w:val="20"/>
                                <w:lang w:eastAsia="ar-SA" w:bidi="en-US"/>
                              </w:rPr>
                            </w:pPr>
                            <w:r>
                              <w:rPr>
                                <w:rFonts w:ascii="Arial" w:hAnsi="Arial" w:cs="Arial"/>
                                <w:sz w:val="20"/>
                                <w:szCs w:val="20"/>
                                <w:lang w:eastAsia="ar-SA" w:bidi="en-US"/>
                              </w:rPr>
                              <w:t>Record progress in event log</w:t>
                            </w:r>
                          </w:p>
                        </w:tc>
                      </w:tr>
                      <w:tr w:rsidR="00D32F69" w:rsidRPr="003C31FD" w14:paraId="207D90C5" w14:textId="77777777" w:rsidTr="00F75BCC">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4AE69B9F" w14:textId="56E1C456"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w:t>
                            </w:r>
                            <w:r>
                              <w:rPr>
                                <w:rFonts w:ascii="Arial" w:hAnsi="Arial" w:cs="Arial"/>
                                <w:b/>
                                <w:sz w:val="20"/>
                                <w:szCs w:val="20"/>
                                <w:lang w:eastAsia="ar-SA" w:bidi="en-US"/>
                              </w:rPr>
                              <w:t>.20</w:t>
                            </w:r>
                          </w:p>
                        </w:tc>
                        <w:tc>
                          <w:tcPr>
                            <w:tcW w:w="8499" w:type="dxa"/>
                            <w:tcBorders>
                              <w:top w:val="single" w:sz="4" w:space="0" w:color="auto"/>
                              <w:left w:val="single" w:sz="4" w:space="0" w:color="auto"/>
                              <w:bottom w:val="single" w:sz="4" w:space="0" w:color="auto"/>
                              <w:right w:val="single" w:sz="4" w:space="0" w:color="auto"/>
                            </w:tcBorders>
                          </w:tcPr>
                          <w:p w14:paraId="0BED0FA3" w14:textId="303CACFE" w:rsidR="00D32F69" w:rsidRPr="003C31FD" w:rsidRDefault="00D32F69" w:rsidP="00F75BCC">
                            <w:pPr>
                              <w:suppressAutoHyphens/>
                              <w:snapToGrid w:val="0"/>
                              <w:rPr>
                                <w:rFonts w:ascii="Arial" w:hAnsi="Arial" w:cs="Arial"/>
                                <w:sz w:val="20"/>
                                <w:szCs w:val="20"/>
                                <w:lang w:eastAsia="ar-SA"/>
                              </w:rPr>
                            </w:pPr>
                            <w:r>
                              <w:rPr>
                                <w:rFonts w:ascii="Arial" w:hAnsi="Arial" w:cs="Arial"/>
                                <w:sz w:val="20"/>
                                <w:szCs w:val="20"/>
                                <w:lang w:eastAsia="ar-SA"/>
                              </w:rPr>
                              <w:t>Teams</w:t>
                            </w:r>
                            <w:r w:rsidRPr="003C31FD">
                              <w:rPr>
                                <w:rFonts w:ascii="Arial" w:hAnsi="Arial" w:cs="Arial"/>
                                <w:sz w:val="20"/>
                                <w:szCs w:val="20"/>
                                <w:lang w:eastAsia="ar-SA"/>
                              </w:rPr>
                              <w:t xml:space="preserve"> are briefed on the content of the presentation</w:t>
                            </w:r>
                            <w:r>
                              <w:rPr>
                                <w:rFonts w:ascii="Arial" w:hAnsi="Arial" w:cs="Arial"/>
                                <w:sz w:val="20"/>
                                <w:szCs w:val="20"/>
                                <w:lang w:eastAsia="ar-SA"/>
                              </w:rPr>
                              <w:t xml:space="preserve"> and the engineering priorities.</w:t>
                            </w:r>
                          </w:p>
                        </w:tc>
                      </w:tr>
                      <w:tr w:rsidR="00D32F69" w:rsidRPr="003C31FD" w14:paraId="1A462E27" w14:textId="77777777" w:rsidTr="00F75BCC">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0C27A405"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67CC0E1C" w14:textId="77777777" w:rsidR="00D32F69" w:rsidRPr="003C31FD" w:rsidRDefault="00D32F69" w:rsidP="00F75BCC">
                            <w:pPr>
                              <w:suppressAutoHyphens/>
                              <w:snapToGrid w:val="0"/>
                              <w:rPr>
                                <w:rFonts w:ascii="Arial" w:hAnsi="Arial" w:cs="Arial"/>
                                <w:sz w:val="20"/>
                                <w:szCs w:val="20"/>
                                <w:lang w:eastAsia="ar-SA" w:bidi="en-US"/>
                              </w:rPr>
                            </w:pPr>
                            <w:r w:rsidRPr="003C31FD">
                              <w:rPr>
                                <w:rFonts w:ascii="Arial" w:hAnsi="Arial" w:cs="Arial"/>
                                <w:b/>
                                <w:sz w:val="20"/>
                                <w:szCs w:val="20"/>
                                <w:lang w:eastAsia="ar-SA" w:bidi="en-US"/>
                              </w:rPr>
                              <w:t>Lunch</w:t>
                            </w:r>
                            <w:r w:rsidRPr="003C31FD">
                              <w:rPr>
                                <w:rFonts w:ascii="Arial" w:hAnsi="Arial" w:cs="Arial"/>
                                <w:sz w:val="20"/>
                                <w:szCs w:val="20"/>
                                <w:lang w:eastAsia="ar-SA" w:bidi="en-US"/>
                              </w:rPr>
                              <w:t xml:space="preserve"> – Tools down</w:t>
                            </w:r>
                          </w:p>
                        </w:tc>
                      </w:tr>
                      <w:tr w:rsidR="00D32F69" w:rsidRPr="003C31FD" w14:paraId="6309BC5D" w14:textId="77777777" w:rsidTr="00F75BCC">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116549D0"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75CD7A84" w14:textId="77777777" w:rsidR="00D32F69" w:rsidRPr="003C31FD" w:rsidRDefault="00D32F69" w:rsidP="00F75BCC">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w:t>
                            </w:r>
                            <w:r w:rsidRPr="003C31FD">
                              <w:rPr>
                                <w:rFonts w:ascii="Arial" w:hAnsi="Arial" w:cs="Arial"/>
                                <w:b/>
                                <w:sz w:val="20"/>
                                <w:szCs w:val="20"/>
                                <w:lang w:eastAsia="ar-SA" w:bidi="en-US"/>
                              </w:rPr>
                              <w:t>: Final preparations</w:t>
                            </w:r>
                          </w:p>
                          <w:p w14:paraId="66E1FE81" w14:textId="77777777" w:rsidR="00D32F69" w:rsidRPr="003C31FD" w:rsidRDefault="00D32F69" w:rsidP="004D3607">
                            <w:pPr>
                              <w:numPr>
                                <w:ilvl w:val="0"/>
                                <w:numId w:val="4"/>
                              </w:numPr>
                              <w:suppressAutoHyphens/>
                              <w:rPr>
                                <w:rFonts w:ascii="Arial" w:hAnsi="Arial" w:cs="Arial"/>
                                <w:sz w:val="20"/>
                                <w:szCs w:val="20"/>
                                <w:lang w:eastAsia="ar-SA" w:bidi="en-US"/>
                              </w:rPr>
                            </w:pPr>
                            <w:r>
                              <w:rPr>
                                <w:rFonts w:ascii="Arial" w:hAnsi="Arial" w:cs="Arial"/>
                                <w:sz w:val="20"/>
                                <w:szCs w:val="20"/>
                                <w:lang w:eastAsia="ar-SA" w:bidi="en-US"/>
                              </w:rPr>
                              <w:t>Finalise product</w:t>
                            </w:r>
                          </w:p>
                          <w:p w14:paraId="06ED9214" w14:textId="77777777" w:rsidR="00D32F69" w:rsidRPr="003C31FD" w:rsidRDefault="00D32F69" w:rsidP="004D3607">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Prepare presentation with notes</w:t>
                            </w:r>
                          </w:p>
                        </w:tc>
                      </w:tr>
                      <w:tr w:rsidR="00D32F69" w:rsidRPr="003C31FD" w14:paraId="511FEA5F" w14:textId="77777777" w:rsidTr="00F75BCC">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078C3758" w14:textId="77777777" w:rsidR="00D32F69" w:rsidRPr="003C31FD" w:rsidRDefault="00D32F69" w:rsidP="00F75BCC">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2933F29A" w14:textId="77777777" w:rsidR="00D32F69" w:rsidRPr="003C31FD" w:rsidRDefault="00D32F69" w:rsidP="004D3607">
                            <w:pPr>
                              <w:numPr>
                                <w:ilvl w:val="0"/>
                                <w:numId w:val="4"/>
                              </w:numPr>
                              <w:suppressAutoHyphens/>
                              <w:snapToGrid w:val="0"/>
                              <w:rPr>
                                <w:rFonts w:ascii="Arial" w:hAnsi="Arial" w:cs="Arial"/>
                                <w:sz w:val="20"/>
                                <w:szCs w:val="20"/>
                                <w:lang w:eastAsia="ar-SA" w:bidi="en-US"/>
                              </w:rPr>
                            </w:pPr>
                            <w:r w:rsidRPr="003C31FD">
                              <w:rPr>
                                <w:rFonts w:ascii="Arial" w:hAnsi="Arial" w:cs="Arial"/>
                                <w:sz w:val="20"/>
                                <w:szCs w:val="20"/>
                                <w:lang w:eastAsia="ar-SA" w:bidi="en-US"/>
                              </w:rPr>
                              <w:t xml:space="preserve">Shop closes </w:t>
                            </w:r>
                          </w:p>
                          <w:p w14:paraId="48EECA4C" w14:textId="41B84043" w:rsidR="00D32F69" w:rsidRPr="003C31FD" w:rsidRDefault="00D32F69" w:rsidP="004D3607">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 xml:space="preserve">Submit accounting sheet to the </w:t>
                            </w:r>
                            <w:r>
                              <w:rPr>
                                <w:rFonts w:ascii="Arial" w:hAnsi="Arial" w:cs="Arial"/>
                                <w:sz w:val="20"/>
                                <w:szCs w:val="20"/>
                                <w:lang w:eastAsia="ar-SA" w:bidi="en-US"/>
                              </w:rPr>
                              <w:t>s</w:t>
                            </w:r>
                            <w:r w:rsidRPr="003C31FD">
                              <w:rPr>
                                <w:rFonts w:ascii="Arial" w:hAnsi="Arial" w:cs="Arial"/>
                                <w:sz w:val="20"/>
                                <w:szCs w:val="20"/>
                                <w:lang w:eastAsia="ar-SA" w:bidi="en-US"/>
                              </w:rPr>
                              <w:t>hop keeper</w:t>
                            </w:r>
                          </w:p>
                          <w:p w14:paraId="0BD3A2F9" w14:textId="77777777" w:rsidR="00D32F69" w:rsidRPr="003C31FD" w:rsidRDefault="00D32F69" w:rsidP="004D3607">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Practise presentation</w:t>
                            </w:r>
                          </w:p>
                        </w:tc>
                      </w:tr>
                      <w:tr w:rsidR="00D32F69" w:rsidRPr="003C31FD" w14:paraId="174F4F13" w14:textId="77777777" w:rsidTr="00F75BCC">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506F1607" w14:textId="77777777" w:rsidR="00D32F69" w:rsidRPr="003C31FD" w:rsidRDefault="00D32F69" w:rsidP="00F75BCC">
                            <w:pPr>
                              <w:suppressAutoHyphens/>
                              <w:snapToGrid w:val="0"/>
                              <w:rPr>
                                <w:rFonts w:ascii="Arial" w:hAnsi="Arial" w:cs="Arial"/>
                                <w:b/>
                                <w:sz w:val="20"/>
                                <w:szCs w:val="20"/>
                                <w:lang w:eastAsia="ar-SA"/>
                              </w:rPr>
                            </w:pPr>
                            <w:r w:rsidRPr="003C31FD">
                              <w:rPr>
                                <w:rFonts w:ascii="Arial" w:hAnsi="Arial" w:cs="Arial"/>
                                <w:b/>
                                <w:sz w:val="20"/>
                                <w:szCs w:val="20"/>
                                <w:lang w:eastAsia="ar-SA"/>
                              </w:rPr>
                              <w:t>1</w:t>
                            </w:r>
                            <w:r>
                              <w:rPr>
                                <w:rFonts w:ascii="Arial" w:hAnsi="Arial" w:cs="Arial"/>
                                <w:b/>
                                <w:sz w:val="20"/>
                                <w:szCs w:val="20"/>
                                <w:lang w:eastAsia="ar-SA"/>
                              </w:rPr>
                              <w:t>3</w:t>
                            </w:r>
                            <w:r w:rsidRPr="003C31FD">
                              <w:rPr>
                                <w:rFonts w:ascii="Arial" w:hAnsi="Arial" w:cs="Arial"/>
                                <w:b/>
                                <w:sz w:val="20"/>
                                <w:szCs w:val="20"/>
                                <w:lang w:eastAsia="ar-SA"/>
                              </w:rPr>
                              <w:t>:</w:t>
                            </w:r>
                            <w:r>
                              <w:rPr>
                                <w:rFonts w:ascii="Arial" w:hAnsi="Arial"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14:paraId="50ACEA60"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14A84AEE" w14:textId="77777777" w:rsidR="00D32F69" w:rsidRPr="003C31FD" w:rsidRDefault="00D32F69" w:rsidP="004D3607">
                            <w:pPr>
                              <w:numPr>
                                <w:ilvl w:val="0"/>
                                <w:numId w:val="5"/>
                              </w:numPr>
                              <w:suppressAutoHyphens/>
                              <w:snapToGrid w:val="0"/>
                              <w:rPr>
                                <w:rFonts w:ascii="Arial" w:hAnsi="Arial" w:cs="Arial"/>
                                <w:b/>
                                <w:sz w:val="20"/>
                                <w:szCs w:val="20"/>
                                <w:lang w:eastAsia="ar-SA"/>
                              </w:rPr>
                            </w:pPr>
                            <w:r w:rsidRPr="003C31FD">
                              <w:rPr>
                                <w:rFonts w:ascii="Arial" w:hAnsi="Arial" w:cs="Arial"/>
                                <w:sz w:val="20"/>
                                <w:szCs w:val="20"/>
                                <w:lang w:eastAsia="ar-SA" w:bidi="en-US"/>
                              </w:rPr>
                              <w:t>Teams pre</w:t>
                            </w:r>
                            <w:r>
                              <w:rPr>
                                <w:rFonts w:ascii="Arial" w:hAnsi="Arial" w:cs="Arial"/>
                                <w:sz w:val="20"/>
                                <w:szCs w:val="20"/>
                                <w:lang w:eastAsia="ar-SA" w:bidi="en-US"/>
                              </w:rPr>
                              <w:t>sent their designs to the judge(s)</w:t>
                            </w:r>
                          </w:p>
                        </w:tc>
                      </w:tr>
                      <w:tr w:rsidR="00D32F69" w:rsidRPr="003C31FD" w14:paraId="41B4443F" w14:textId="77777777" w:rsidTr="00F75BCC">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589951BC" w14:textId="77777777" w:rsidR="00D32F69" w:rsidRPr="003C31FD" w:rsidRDefault="00D32F69" w:rsidP="00F75BCC">
                            <w:pPr>
                              <w:suppressAutoHyphens/>
                              <w:snapToGrid w:val="0"/>
                              <w:rPr>
                                <w:rFonts w:ascii="Arial" w:hAnsi="Arial" w:cs="Arial"/>
                                <w:b/>
                                <w:sz w:val="20"/>
                                <w:szCs w:val="20"/>
                                <w:lang w:eastAsia="ar-SA"/>
                              </w:rPr>
                            </w:pPr>
                            <w:r w:rsidRPr="003C31FD">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0CE17E3B" w14:textId="77777777" w:rsidR="00D32F69" w:rsidRPr="00E92374" w:rsidRDefault="00D32F69" w:rsidP="00F75BCC">
                            <w:pPr>
                              <w:suppressAutoHyphens/>
                              <w:snapToGrid w:val="0"/>
                              <w:rPr>
                                <w:rFonts w:ascii="Arial" w:hAnsi="Arial" w:cs="Arial"/>
                                <w:sz w:val="20"/>
                                <w:szCs w:val="20"/>
                                <w:lang w:eastAsia="ar-SA" w:bidi="en-US"/>
                              </w:rPr>
                            </w:pPr>
                            <w:r w:rsidRPr="00E92374">
                              <w:rPr>
                                <w:rFonts w:ascii="Arial" w:hAnsi="Arial" w:cs="Arial"/>
                                <w:sz w:val="20"/>
                                <w:szCs w:val="20"/>
                                <w:lang w:eastAsia="ar-SA" w:bidi="en-US"/>
                              </w:rPr>
                              <w:t xml:space="preserve">Award ceremony with final feedback and evaluation of the day </w:t>
                            </w:r>
                          </w:p>
                        </w:tc>
                      </w:tr>
                      <w:tr w:rsidR="00D32F69" w:rsidRPr="003C31FD" w14:paraId="6C92E5E2" w14:textId="77777777" w:rsidTr="00F75BCC">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3BAB022C" w14:textId="77777777" w:rsidR="00D32F69" w:rsidRPr="003C31FD" w:rsidRDefault="00D32F69" w:rsidP="00F75BCC">
                            <w:pPr>
                              <w:suppressAutoHyphens/>
                              <w:snapToGrid w:val="0"/>
                              <w:rPr>
                                <w:rFonts w:ascii="Arial" w:hAnsi="Arial" w:cs="Arial"/>
                                <w:b/>
                                <w:sz w:val="20"/>
                                <w:szCs w:val="20"/>
                                <w:lang w:eastAsia="ar-SA"/>
                              </w:rPr>
                            </w:pPr>
                            <w:r>
                              <w:rPr>
                                <w:rFonts w:ascii="Arial" w:hAnsi="Arial"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2A7F314B" w14:textId="77777777" w:rsidR="00D32F69" w:rsidRPr="00E92374" w:rsidRDefault="00D32F69" w:rsidP="00F75BCC">
                            <w:pPr>
                              <w:suppressAutoHyphens/>
                              <w:snapToGrid w:val="0"/>
                              <w:rPr>
                                <w:rFonts w:ascii="Arial" w:hAnsi="Arial" w:cs="Arial"/>
                                <w:sz w:val="20"/>
                                <w:szCs w:val="20"/>
                                <w:lang w:eastAsia="ar-SA" w:bidi="en-US"/>
                              </w:rPr>
                            </w:pPr>
                            <w:r>
                              <w:rPr>
                                <w:rFonts w:ascii="Arial" w:hAnsi="Arial" w:cs="Arial"/>
                                <w:sz w:val="20"/>
                                <w:szCs w:val="20"/>
                                <w:lang w:eastAsia="ar-SA" w:bidi="en-US"/>
                              </w:rPr>
                              <w:t>Engineering teams depart</w:t>
                            </w:r>
                          </w:p>
                        </w:tc>
                      </w:tr>
                    </w:tbl>
                    <w:p w14:paraId="5A89EE8F" w14:textId="77777777" w:rsidR="00D32F69" w:rsidRDefault="00D32F69" w:rsidP="004D3607"/>
                    <w:p w14:paraId="7891CDAB" w14:textId="77777777" w:rsidR="00D32F69" w:rsidRDefault="00D32F69" w:rsidP="004D3607"/>
                    <w:p w14:paraId="0C8C24A4" w14:textId="77777777" w:rsidR="00D32F69" w:rsidRDefault="00D32F69" w:rsidP="004D3607"/>
                    <w:p w14:paraId="77666371" w14:textId="77777777" w:rsidR="00D32F69" w:rsidRDefault="00D32F69" w:rsidP="004D3607"/>
                    <w:p w14:paraId="2E01EB46" w14:textId="77777777" w:rsidR="00D32F69" w:rsidRDefault="00D32F69" w:rsidP="004D3607"/>
                    <w:p w14:paraId="1AABB4C6" w14:textId="77777777" w:rsidR="00D32F69" w:rsidRDefault="00D32F69" w:rsidP="004D3607"/>
                    <w:p w14:paraId="4842C953" w14:textId="77777777" w:rsidR="00D32F69" w:rsidRDefault="00D32F69" w:rsidP="004D3607"/>
                  </w:txbxContent>
                </v:textbox>
                <w10:wrap anchorx="margin"/>
              </v:shape>
            </w:pict>
          </mc:Fallback>
        </mc:AlternateContent>
      </w:r>
    </w:p>
    <w:p w14:paraId="4D7F7290" w14:textId="77777777" w:rsidR="004D3607" w:rsidRDefault="004D3607" w:rsidP="004D3607"/>
    <w:p w14:paraId="2D5AE15F" w14:textId="77777777" w:rsidR="004D3607" w:rsidRDefault="004D3607" w:rsidP="004D3607"/>
    <w:p w14:paraId="1284B1F0" w14:textId="77777777" w:rsidR="004D3607" w:rsidRDefault="004D3607" w:rsidP="004D3607"/>
    <w:p w14:paraId="07AAEF0D" w14:textId="77777777" w:rsidR="004D3607" w:rsidRDefault="004D3607" w:rsidP="004D3607"/>
    <w:p w14:paraId="43A1754D" w14:textId="77777777" w:rsidR="004D3607" w:rsidRDefault="004D3607" w:rsidP="004D3607"/>
    <w:p w14:paraId="241DF1ED" w14:textId="77777777" w:rsidR="004D3607" w:rsidRDefault="004D3607" w:rsidP="004D3607"/>
    <w:p w14:paraId="2BD6DA9B" w14:textId="77777777" w:rsidR="004D3607" w:rsidRDefault="004D3607" w:rsidP="004D3607"/>
    <w:p w14:paraId="6C8D270D" w14:textId="77777777" w:rsidR="004D3607" w:rsidRDefault="004D3607" w:rsidP="004D3607"/>
    <w:p w14:paraId="7E200725" w14:textId="77777777" w:rsidR="004D3607" w:rsidRDefault="004D3607" w:rsidP="004D3607"/>
    <w:p w14:paraId="2DBF0629" w14:textId="77777777" w:rsidR="004D3607" w:rsidRDefault="004D3607" w:rsidP="004D3607"/>
    <w:p w14:paraId="145C2625" w14:textId="77777777" w:rsidR="004D3607" w:rsidRDefault="004D3607" w:rsidP="004D3607"/>
    <w:p w14:paraId="2E30055A" w14:textId="77777777" w:rsidR="004D3607" w:rsidRDefault="004D3607" w:rsidP="004D3607"/>
    <w:p w14:paraId="034A121C" w14:textId="77777777" w:rsidR="004D3607" w:rsidRDefault="004D3607" w:rsidP="004D3607"/>
    <w:p w14:paraId="4BA5696E" w14:textId="77777777" w:rsidR="004D3607" w:rsidRDefault="004D3607" w:rsidP="004D3607"/>
    <w:p w14:paraId="23CA6FB7" w14:textId="77777777" w:rsidR="004D3607" w:rsidRDefault="004D3607" w:rsidP="004D3607"/>
    <w:p w14:paraId="282C864A" w14:textId="77777777" w:rsidR="004D3607" w:rsidRDefault="004D3607" w:rsidP="004D3607"/>
    <w:p w14:paraId="4F28914F" w14:textId="77777777" w:rsidR="004D3607" w:rsidRDefault="004D3607" w:rsidP="004D3607"/>
    <w:p w14:paraId="625B6807" w14:textId="77777777" w:rsidR="004D3607" w:rsidRDefault="004D3607" w:rsidP="004D3607"/>
    <w:p w14:paraId="67B2B6B2" w14:textId="77777777" w:rsidR="004D3607" w:rsidRDefault="004D3607" w:rsidP="004D3607"/>
    <w:p w14:paraId="4E17C8EB" w14:textId="77777777" w:rsidR="004D3607" w:rsidRDefault="004D3607" w:rsidP="004D3607"/>
    <w:p w14:paraId="0183BBB0" w14:textId="77777777" w:rsidR="004D3607" w:rsidRDefault="004D3607" w:rsidP="004D3607"/>
    <w:p w14:paraId="35C3FA06" w14:textId="4A2525EF" w:rsidR="004D3607" w:rsidRDefault="004D3607" w:rsidP="004D3607"/>
    <w:p w14:paraId="0E2D2B07" w14:textId="75D85FEA" w:rsidR="008C35C1" w:rsidRDefault="008C35C1" w:rsidP="004D3607"/>
    <w:p w14:paraId="08E492F1" w14:textId="43E5CFA3" w:rsidR="008C35C1" w:rsidRDefault="008C35C1" w:rsidP="004D3607"/>
    <w:p w14:paraId="625B80DF" w14:textId="6B6BD0FD" w:rsidR="008C35C1" w:rsidRDefault="008C35C1" w:rsidP="004D3607"/>
    <w:p w14:paraId="223D5BEB" w14:textId="26FC1054" w:rsidR="008C35C1" w:rsidRDefault="008C35C1" w:rsidP="004D3607"/>
    <w:p w14:paraId="2F0B24B5" w14:textId="598C0473" w:rsidR="008C35C1" w:rsidRDefault="008C35C1" w:rsidP="004D3607"/>
    <w:p w14:paraId="6B93A1AA" w14:textId="19ADFA8F" w:rsidR="008C35C1" w:rsidRDefault="008C35C1" w:rsidP="004D3607"/>
    <w:p w14:paraId="427206E8" w14:textId="2B7FCCA5" w:rsidR="008C35C1" w:rsidRDefault="008C35C1" w:rsidP="004D3607"/>
    <w:p w14:paraId="60DAB207" w14:textId="40EC9973" w:rsidR="008C35C1" w:rsidRDefault="008C35C1" w:rsidP="004D3607"/>
    <w:p w14:paraId="4FC7A1A0" w14:textId="38905097" w:rsidR="008C35C1" w:rsidRDefault="008C35C1" w:rsidP="004D3607"/>
    <w:p w14:paraId="1370860D" w14:textId="5ED3685A" w:rsidR="008C35C1" w:rsidRDefault="008C35C1" w:rsidP="004D3607"/>
    <w:p w14:paraId="6F573768" w14:textId="7FF59480" w:rsidR="008C35C1" w:rsidRDefault="008C35C1" w:rsidP="004D3607"/>
    <w:p w14:paraId="0B4EFF4B" w14:textId="70A49F68" w:rsidR="008C35C1" w:rsidRDefault="008C35C1" w:rsidP="004D3607"/>
    <w:p w14:paraId="76845DB3" w14:textId="4F0BA538" w:rsidR="008C35C1" w:rsidRDefault="008C35C1" w:rsidP="004D3607"/>
    <w:p w14:paraId="0CCE45AA" w14:textId="605348F2" w:rsidR="008C35C1" w:rsidRDefault="008C35C1" w:rsidP="004D3607"/>
    <w:p w14:paraId="762262F9" w14:textId="203BDC5A" w:rsidR="008C35C1" w:rsidRDefault="008C35C1" w:rsidP="004D3607"/>
    <w:p w14:paraId="33811FC5" w14:textId="7BAC8F72" w:rsidR="008C35C1" w:rsidRDefault="008C35C1" w:rsidP="004D3607"/>
    <w:p w14:paraId="2608022D" w14:textId="465DD820" w:rsidR="008C35C1" w:rsidRDefault="009E7962">
      <w:r>
        <w:rPr>
          <w:rFonts w:ascii="Arial" w:hAnsi="Arial" w:cs="Arial"/>
          <w:bCs/>
          <w:noProof/>
          <w:szCs w:val="22"/>
          <w:lang w:bidi="en-US"/>
        </w:rPr>
        <mc:AlternateContent>
          <mc:Choice Requires="wps">
            <w:drawing>
              <wp:anchor distT="0" distB="0" distL="114300" distR="114300" simplePos="0" relativeHeight="251745280" behindDoc="0" locked="0" layoutInCell="1" allowOverlap="1" wp14:anchorId="19391BF8" wp14:editId="1F29CC9D">
                <wp:simplePos x="0" y="0"/>
                <wp:positionH relativeFrom="rightMargin">
                  <wp:posOffset>-114300</wp:posOffset>
                </wp:positionH>
                <wp:positionV relativeFrom="paragraph">
                  <wp:posOffset>756285</wp:posOffset>
                </wp:positionV>
                <wp:extent cx="485923" cy="329876"/>
                <wp:effectExtent l="0" t="0" r="9525" b="0"/>
                <wp:wrapNone/>
                <wp:docPr id="48" name="Text Box 48"/>
                <wp:cNvGraphicFramePr/>
                <a:graphic xmlns:a="http://schemas.openxmlformats.org/drawingml/2006/main">
                  <a:graphicData uri="http://schemas.microsoft.com/office/word/2010/wordprocessingShape">
                    <wps:wsp>
                      <wps:cNvSpPr txBox="1"/>
                      <wps:spPr>
                        <a:xfrm>
                          <a:off x="0" y="0"/>
                          <a:ext cx="485923" cy="329876"/>
                        </a:xfrm>
                        <a:prstGeom prst="rect">
                          <a:avLst/>
                        </a:prstGeom>
                        <a:solidFill>
                          <a:schemeClr val="lt1"/>
                        </a:solidFill>
                        <a:ln w="6350">
                          <a:noFill/>
                        </a:ln>
                      </wps:spPr>
                      <wps:txbx>
                        <w:txbxContent>
                          <w:p w14:paraId="527C0FAD" w14:textId="0336E6E1" w:rsidR="00D32F69" w:rsidRDefault="00D32F69" w:rsidP="009E7962">
                            <w:r>
                              <w:t>- 6 -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91BF8" id="Text Box 48" o:spid="_x0000_s1032" type="#_x0000_t202" style="position:absolute;margin-left:-9pt;margin-top:59.55pt;width:38.25pt;height:25.95pt;z-index:251745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" fillcolor="white [3201]" stroked="f" strokeweight=".5pt">
                <v:textbox>
                  <w:txbxContent>
                    <w:p w14:paraId="527C0FAD" w14:textId="0336E6E1" w:rsidR="00D32F69" w:rsidRDefault="00D32F69" w:rsidP="009E7962">
                      <w:r>
                        <w:t>- 6 -</w:t>
                      </w:r>
                    </w:p>
                  </w:txbxContent>
                </v:textbox>
                <w10:wrap anchorx="margin"/>
              </v:shape>
            </w:pict>
          </mc:Fallback>
        </mc:AlternateContent>
      </w:r>
      <w:r w:rsidR="008C35C1">
        <w:br w:type="page"/>
      </w:r>
    </w:p>
    <w:p w14:paraId="5BF2399B" w14:textId="70B114B5" w:rsidR="00DA54EF" w:rsidRDefault="00C666BD" w:rsidP="006F305B">
      <w:pPr>
        <w:suppressAutoHyphens/>
        <w:spacing w:after="120"/>
        <w:ind w:left="709" w:right="275" w:hanging="709"/>
        <w:rPr>
          <w:rFonts w:ascii="Arial" w:hAnsi="Arial" w:cs="Arial"/>
          <w:b/>
          <w:sz w:val="32"/>
          <w:szCs w:val="32"/>
          <w:lang w:eastAsia="ar-SA"/>
        </w:rPr>
      </w:pPr>
      <w:r w:rsidRPr="00C666BD">
        <w:rPr>
          <w:rFonts w:ascii="Arial" w:hAnsi="Arial" w:cs="Arial"/>
          <w:b/>
          <w:sz w:val="32"/>
          <w:szCs w:val="32"/>
          <w:lang w:eastAsia="ar-SA"/>
        </w:rPr>
        <w:lastRenderedPageBreak/>
        <w:t xml:space="preserve">4. </w:t>
      </w:r>
      <w:r w:rsidR="006F305B">
        <w:rPr>
          <w:rFonts w:ascii="Arial" w:hAnsi="Arial" w:cs="Arial"/>
          <w:b/>
          <w:sz w:val="32"/>
          <w:szCs w:val="32"/>
          <w:lang w:eastAsia="ar-SA"/>
        </w:rPr>
        <w:tab/>
      </w:r>
      <w:r w:rsidR="006B41CA">
        <w:rPr>
          <w:rFonts w:ascii="Arial" w:hAnsi="Arial" w:cs="Arial"/>
          <w:b/>
          <w:sz w:val="32"/>
          <w:szCs w:val="32"/>
          <w:lang w:eastAsia="ar-SA"/>
        </w:rPr>
        <w:t>Engineering apprenticeship</w:t>
      </w:r>
    </w:p>
    <w:p w14:paraId="547460A9" w14:textId="77777777" w:rsidR="006B41CA" w:rsidRPr="00C666BD" w:rsidRDefault="006B41CA" w:rsidP="006F305B">
      <w:pPr>
        <w:suppressAutoHyphens/>
        <w:spacing w:after="120"/>
        <w:ind w:left="709" w:right="275" w:hanging="709"/>
        <w:rPr>
          <w:rFonts w:ascii="Arial" w:hAnsi="Arial" w:cs="Arial"/>
          <w:b/>
          <w:sz w:val="32"/>
          <w:szCs w:val="32"/>
          <w:lang w:eastAsia="ar-SA"/>
        </w:rPr>
      </w:pPr>
    </w:p>
    <w:p w14:paraId="0FEBB45A" w14:textId="77777777" w:rsidR="006F305B" w:rsidRDefault="006F305B" w:rsidP="006F305B">
      <w:pPr>
        <w:suppressAutoHyphens/>
        <w:ind w:right="-150"/>
        <w:rPr>
          <w:rFonts w:ascii="Arial" w:eastAsia="Cambria" w:hAnsi="Arial" w:cs="Arial"/>
          <w:lang w:eastAsia="ar-SA"/>
        </w:rPr>
      </w:pPr>
      <w:r>
        <w:rPr>
          <w:rFonts w:ascii="Arial" w:eastAsia="Cambria" w:hAnsi="Arial" w:cs="Arial"/>
          <w:lang w:eastAsia="ar-SA"/>
        </w:rPr>
        <w:t xml:space="preserve">In this circuit you are going to make a light dimmer or brighter depending on the level of resistance in a circuit. </w:t>
      </w:r>
    </w:p>
    <w:p w14:paraId="25BCA3E5" w14:textId="77777777" w:rsidR="006F305B" w:rsidRDefault="006F305B" w:rsidP="006F305B">
      <w:pPr>
        <w:suppressAutoHyphens/>
        <w:ind w:right="-150"/>
        <w:rPr>
          <w:rFonts w:ascii="Arial" w:eastAsia="Cambria" w:hAnsi="Arial" w:cs="Arial"/>
          <w:lang w:eastAsia="ar-SA"/>
        </w:rPr>
      </w:pPr>
    </w:p>
    <w:p w14:paraId="092BBED4" w14:textId="50E846AE" w:rsidR="00DA54EF" w:rsidRDefault="006F305B" w:rsidP="006F305B">
      <w:pPr>
        <w:suppressAutoHyphens/>
        <w:ind w:right="-150"/>
        <w:rPr>
          <w:rFonts w:ascii="Arial" w:eastAsia="Cambria" w:hAnsi="Arial" w:cs="Arial"/>
          <w:lang w:eastAsia="ar-SA"/>
        </w:rPr>
      </w:pPr>
      <w:r>
        <w:rPr>
          <w:rFonts w:ascii="Arial" w:eastAsia="Cambria" w:hAnsi="Arial" w:cs="Arial"/>
          <w:lang w:eastAsia="ar-SA"/>
        </w:rPr>
        <w:t>Connect the circuit as shown below.</w:t>
      </w:r>
    </w:p>
    <w:p w14:paraId="79EC6DC7" w14:textId="3F01EC34" w:rsidR="006F305B" w:rsidRDefault="006F305B" w:rsidP="006F305B">
      <w:pPr>
        <w:suppressAutoHyphens/>
        <w:ind w:right="-150"/>
        <w:rPr>
          <w:rFonts w:ascii="Arial" w:eastAsia="Cambria" w:hAnsi="Arial" w:cs="Arial"/>
          <w:lang w:eastAsia="ar-SA"/>
        </w:rPr>
      </w:pPr>
    </w:p>
    <w:p w14:paraId="44A6570A" w14:textId="5BED895B" w:rsidR="006F305B" w:rsidRDefault="006F305B" w:rsidP="006F305B">
      <w:pPr>
        <w:suppressAutoHyphens/>
        <w:ind w:right="-150"/>
        <w:rPr>
          <w:rFonts w:ascii="Arial" w:eastAsia="Cambria" w:hAnsi="Arial" w:cs="Arial"/>
          <w:lang w:eastAsia="ar-SA"/>
        </w:rPr>
      </w:pPr>
    </w:p>
    <w:p w14:paraId="7A3B6ABF" w14:textId="238B191B" w:rsidR="006F305B" w:rsidRDefault="00866C49" w:rsidP="006F305B">
      <w:pPr>
        <w:rPr>
          <w:rFonts w:ascii="Arial" w:hAnsi="Arial" w:cs="Arial"/>
        </w:rPr>
      </w:pPr>
      <w:r>
        <w:rPr>
          <w:rFonts w:ascii="Arial" w:hAnsi="Arial" w:cs="Arial"/>
          <w:noProof/>
        </w:rPr>
        <mc:AlternateContent>
          <mc:Choice Requires="wps">
            <w:drawing>
              <wp:anchor distT="0" distB="0" distL="114300" distR="114300" simplePos="0" relativeHeight="251769856" behindDoc="0" locked="0" layoutInCell="1" allowOverlap="1" wp14:anchorId="2A4EF7CD" wp14:editId="21409B37">
                <wp:simplePos x="0" y="0"/>
                <wp:positionH relativeFrom="column">
                  <wp:posOffset>713987</wp:posOffset>
                </wp:positionH>
                <wp:positionV relativeFrom="paragraph">
                  <wp:posOffset>107950</wp:posOffset>
                </wp:positionV>
                <wp:extent cx="1119883" cy="30480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C52EC" w14:textId="77777777" w:rsidR="00D32F69" w:rsidRPr="00627D8F" w:rsidRDefault="00D32F69" w:rsidP="00866C49">
                            <w:pPr>
                              <w:jc w:val="center"/>
                              <w:rPr>
                                <w:rFonts w:ascii="Arial" w:hAnsi="Arial" w:cs="Arial"/>
                                <w:sz w:val="20"/>
                                <w:szCs w:val="20"/>
                              </w:rPr>
                            </w:pPr>
                            <w:r>
                              <w:rPr>
                                <w:rFonts w:ascii="Arial" w:hAnsi="Arial"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EF7CD" id="Text Box 22" o:spid="_x0000_s1033" type="#_x0000_t202" style="position:absolute;margin-left:56.2pt;margin-top:8.5pt;width:88.2pt;height:2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" filled="f" stroked="f">
                <v:textbox>
                  <w:txbxContent>
                    <w:p w14:paraId="450C52EC" w14:textId="77777777" w:rsidR="00D32F69" w:rsidRPr="00627D8F" w:rsidRDefault="00D32F69" w:rsidP="00866C49">
                      <w:pPr>
                        <w:jc w:val="center"/>
                        <w:rPr>
                          <w:rFonts w:ascii="Arial" w:hAnsi="Arial" w:cs="Arial"/>
                          <w:sz w:val="20"/>
                          <w:szCs w:val="20"/>
                        </w:rPr>
                      </w:pPr>
                      <w:r>
                        <w:rPr>
                          <w:rFonts w:ascii="Arial" w:hAnsi="Arial" w:cs="Arial"/>
                          <w:sz w:val="20"/>
                          <w:szCs w:val="20"/>
                        </w:rPr>
                        <w:t>Crocodile lead</w:t>
                      </w:r>
                    </w:p>
                  </w:txbxContent>
                </v:textbox>
              </v:shape>
            </w:pict>
          </mc:Fallback>
        </mc:AlternateContent>
      </w:r>
      <w:r>
        <w:rPr>
          <w:rFonts w:ascii="Arial" w:hAnsi="Arial" w:cs="Arial"/>
          <w:noProof/>
        </w:rPr>
        <mc:AlternateContent>
          <mc:Choice Requires="wps">
            <w:drawing>
              <wp:anchor distT="0" distB="0" distL="114300" distR="114300" simplePos="0" relativeHeight="251767808" behindDoc="0" locked="0" layoutInCell="1" allowOverlap="1" wp14:anchorId="3F2D93EE" wp14:editId="6EB58716">
                <wp:simplePos x="0" y="0"/>
                <wp:positionH relativeFrom="column">
                  <wp:posOffset>4213455</wp:posOffset>
                </wp:positionH>
                <wp:positionV relativeFrom="paragraph">
                  <wp:posOffset>17145</wp:posOffset>
                </wp:positionV>
                <wp:extent cx="1119883" cy="30480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FB4AB" w14:textId="77777777" w:rsidR="00D32F69" w:rsidRPr="00627D8F" w:rsidRDefault="00D32F69" w:rsidP="00866C49">
                            <w:pPr>
                              <w:jc w:val="center"/>
                              <w:rPr>
                                <w:rFonts w:ascii="Arial" w:hAnsi="Arial" w:cs="Arial"/>
                                <w:sz w:val="20"/>
                                <w:szCs w:val="20"/>
                              </w:rPr>
                            </w:pPr>
                            <w:r>
                              <w:rPr>
                                <w:rFonts w:ascii="Arial" w:hAnsi="Arial"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D93EE" id="Text Box 21" o:spid="_x0000_s1034" type="#_x0000_t202" style="position:absolute;margin-left:331.75pt;margin-top:1.35pt;width:88.2pt;height:2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" filled="f" stroked="f">
                <v:textbox>
                  <w:txbxContent>
                    <w:p w14:paraId="4A6FB4AB" w14:textId="77777777" w:rsidR="00D32F69" w:rsidRPr="00627D8F" w:rsidRDefault="00D32F69" w:rsidP="00866C49">
                      <w:pPr>
                        <w:jc w:val="center"/>
                        <w:rPr>
                          <w:rFonts w:ascii="Arial" w:hAnsi="Arial" w:cs="Arial"/>
                          <w:sz w:val="20"/>
                          <w:szCs w:val="20"/>
                        </w:rPr>
                      </w:pPr>
                      <w:r>
                        <w:rPr>
                          <w:rFonts w:ascii="Arial" w:hAnsi="Arial" w:cs="Arial"/>
                          <w:sz w:val="20"/>
                          <w:szCs w:val="20"/>
                        </w:rPr>
                        <w:t>Crocodile lead</w:t>
                      </w:r>
                    </w:p>
                  </w:txbxContent>
                </v:textbox>
              </v:shape>
            </w:pict>
          </mc:Fallback>
        </mc:AlternateContent>
      </w:r>
      <w:r w:rsidR="00256E63">
        <w:rPr>
          <w:rFonts w:ascii="Arial" w:hAnsi="Arial" w:cs="Arial"/>
          <w:noProof/>
        </w:rPr>
        <mc:AlternateContent>
          <mc:Choice Requires="wps">
            <w:drawing>
              <wp:anchor distT="0" distB="0" distL="114300" distR="114300" simplePos="0" relativeHeight="251763712" behindDoc="0" locked="0" layoutInCell="1" allowOverlap="1" wp14:anchorId="2DE1E3AB" wp14:editId="189503EF">
                <wp:simplePos x="0" y="0"/>
                <wp:positionH relativeFrom="column">
                  <wp:posOffset>2533650</wp:posOffset>
                </wp:positionH>
                <wp:positionV relativeFrom="paragraph">
                  <wp:posOffset>21590</wp:posOffset>
                </wp:positionV>
                <wp:extent cx="1119505" cy="304800"/>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50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A12EC" w14:textId="272997CF" w:rsidR="00D32F69" w:rsidRPr="00627D8F" w:rsidRDefault="00D32F69" w:rsidP="00256E63">
                            <w:pPr>
                              <w:jc w:val="center"/>
                              <w:rPr>
                                <w:rFonts w:ascii="Arial" w:hAnsi="Arial" w:cs="Arial"/>
                                <w:sz w:val="20"/>
                                <w:szCs w:val="20"/>
                              </w:rPr>
                            </w:pPr>
                            <w:r>
                              <w:rPr>
                                <w:rFonts w:ascii="Arial" w:hAnsi="Arial" w:cs="Arial"/>
                                <w:sz w:val="20"/>
                                <w:szCs w:val="20"/>
                              </w:rPr>
                              <w:t>Battery pack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1E3AB" id="Text Box 63" o:spid="_x0000_s1035" type="#_x0000_t202" style="position:absolute;margin-left:199.5pt;margin-top:1.7pt;width:88.15pt;height:2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" filled="f" stroked="f">
                <v:textbox>
                  <w:txbxContent>
                    <w:p w14:paraId="7A4A12EC" w14:textId="272997CF" w:rsidR="00D32F69" w:rsidRPr="00627D8F" w:rsidRDefault="00D32F69" w:rsidP="00256E63">
                      <w:pPr>
                        <w:jc w:val="center"/>
                        <w:rPr>
                          <w:rFonts w:ascii="Arial" w:hAnsi="Arial" w:cs="Arial"/>
                          <w:sz w:val="20"/>
                          <w:szCs w:val="20"/>
                        </w:rPr>
                      </w:pPr>
                      <w:r>
                        <w:rPr>
                          <w:rFonts w:ascii="Arial" w:hAnsi="Arial" w:cs="Arial"/>
                          <w:sz w:val="20"/>
                          <w:szCs w:val="20"/>
                        </w:rPr>
                        <w:t>Battery pack</w:t>
                      </w:r>
                    </w:p>
                  </w:txbxContent>
                </v:textbox>
              </v:shape>
            </w:pict>
          </mc:Fallback>
        </mc:AlternateContent>
      </w:r>
    </w:p>
    <w:p w14:paraId="547B25C9" w14:textId="6E86576E" w:rsidR="006F305B" w:rsidRDefault="006F305B" w:rsidP="006F305B">
      <w:pPr>
        <w:rPr>
          <w:rFonts w:ascii="Arial" w:hAnsi="Arial" w:cs="Arial"/>
        </w:rPr>
      </w:pPr>
      <w:r>
        <w:rPr>
          <w:rFonts w:ascii="Arial" w:hAnsi="Arial" w:cs="Arial"/>
          <w:noProof/>
        </w:rPr>
        <mc:AlternateContent>
          <mc:Choice Requires="wps">
            <w:drawing>
              <wp:anchor distT="0" distB="0" distL="114300" distR="114300" simplePos="0" relativeHeight="251735040" behindDoc="0" locked="0" layoutInCell="1" allowOverlap="1" wp14:anchorId="2DE81A5F" wp14:editId="3C487E03">
                <wp:simplePos x="0" y="0"/>
                <wp:positionH relativeFrom="column">
                  <wp:posOffset>4183380</wp:posOffset>
                </wp:positionH>
                <wp:positionV relativeFrom="paragraph">
                  <wp:posOffset>145415</wp:posOffset>
                </wp:positionV>
                <wp:extent cx="142875" cy="157480"/>
                <wp:effectExtent l="55245" t="6985" r="11430" b="45085"/>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52624D3" id="_x0000_t32" coordsize="21600,21600" o:spt="32" o:oned="t" path="m,l21600,21600e" filled="f">
                <v:path arrowok="t" fillok="f" o:connecttype="none"/>
                <o:lock v:ext="edit" shapetype="t"/>
              </v:shapetype>
              <v:shape id="Straight Arrow Connector 42" o:spid="_x0000_s1026" type="#_x0000_t32" style="position:absolute;margin-left:329.4pt;margin-top:11.45pt;width:11.25pt;height:12.4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">
                <v:stroke endarrow="block"/>
              </v:shape>
            </w:pict>
          </mc:Fallback>
        </mc:AlternateContent>
      </w:r>
      <w:r>
        <w:rPr>
          <w:rFonts w:ascii="Arial" w:hAnsi="Arial" w:cs="Arial"/>
          <w:noProof/>
        </w:rPr>
        <mc:AlternateContent>
          <mc:Choice Requires="wpg">
            <w:drawing>
              <wp:anchor distT="0" distB="0" distL="114300" distR="114300" simplePos="0" relativeHeight="251724800" behindDoc="0" locked="0" layoutInCell="1" allowOverlap="1" wp14:anchorId="44170837" wp14:editId="42A2F8A0">
                <wp:simplePos x="0" y="0"/>
                <wp:positionH relativeFrom="column">
                  <wp:posOffset>2670175</wp:posOffset>
                </wp:positionH>
                <wp:positionV relativeFrom="paragraph">
                  <wp:posOffset>145415</wp:posOffset>
                </wp:positionV>
                <wp:extent cx="881380" cy="468630"/>
                <wp:effectExtent l="18415" t="16510" r="14605" b="1016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468630"/>
                          <a:chOff x="5339" y="5645"/>
                          <a:chExt cx="1388" cy="738"/>
                        </a:xfrm>
                      </wpg:grpSpPr>
                      <wps:wsp>
                        <wps:cNvPr id="35" name="AutoShape 18"/>
                        <wps:cNvCnPr>
                          <a:cxnSpLocks noChangeShapeType="1"/>
                        </wps:cNvCnPr>
                        <wps:spPr bwMode="auto">
                          <a:xfrm>
                            <a:off x="5834" y="5893"/>
                            <a:ext cx="0" cy="2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19"/>
                        <wps:cNvCnPr>
                          <a:cxnSpLocks noChangeShapeType="1"/>
                        </wps:cNvCnPr>
                        <wps:spPr bwMode="auto">
                          <a:xfrm>
                            <a:off x="5679" y="5700"/>
                            <a:ext cx="0" cy="68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20"/>
                        <wps:cNvCnPr>
                          <a:cxnSpLocks noChangeShapeType="1"/>
                        </wps:cNvCnPr>
                        <wps:spPr bwMode="auto">
                          <a:xfrm flipH="1">
                            <a:off x="5339" y="5996"/>
                            <a:ext cx="3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21"/>
                        <wps:cNvCnPr>
                          <a:cxnSpLocks noChangeShapeType="1"/>
                        </wps:cNvCnPr>
                        <wps:spPr bwMode="auto">
                          <a:xfrm>
                            <a:off x="5834" y="5996"/>
                            <a:ext cx="398" cy="0"/>
                          </a:xfrm>
                          <a:prstGeom prst="straightConnector1">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9" name="AutoShape 22"/>
                        <wps:cNvCnPr>
                          <a:cxnSpLocks noChangeShapeType="1"/>
                        </wps:cNvCnPr>
                        <wps:spPr bwMode="auto">
                          <a:xfrm>
                            <a:off x="6387" y="5893"/>
                            <a:ext cx="0" cy="2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23"/>
                        <wps:cNvCnPr>
                          <a:cxnSpLocks noChangeShapeType="1"/>
                        </wps:cNvCnPr>
                        <wps:spPr bwMode="auto">
                          <a:xfrm>
                            <a:off x="6232" y="5645"/>
                            <a:ext cx="0" cy="68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24"/>
                        <wps:cNvCnPr>
                          <a:cxnSpLocks noChangeShapeType="1"/>
                        </wps:cNvCnPr>
                        <wps:spPr bwMode="auto">
                          <a:xfrm flipH="1">
                            <a:off x="6387" y="5996"/>
                            <a:ext cx="3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A7F6D3" id="Group 34" o:spid="_x0000_s1026" style="position:absolute;margin-left:210.25pt;margin-top:11.45pt;width:69.4pt;height:36.9pt;z-index:251724800" coordorigin="5339,5645" coordsize="1388,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">
                <v:shape id="AutoShape 18" o:spid="_x0000_s1027" type="#_x0000_t32" style="position:absolute;left:5834;top:5893;width:0;height: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" strokeweight="1.5pt"/>
                <v:shape id="AutoShape 19" o:spid="_x0000_s1028" type="#_x0000_t32" style="position:absolute;left:5679;top:5700;width:0;height:6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" strokeweight="1.5pt"/>
                <v:shape id="AutoShape 20" o:spid="_x0000_s1029" type="#_x0000_t32" style="position:absolute;left:5339;top:5996;width: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" strokeweight="1.5pt"/>
                <v:shape id="AutoShape 21" o:spid="_x0000_s1030" type="#_x0000_t32" style="position:absolute;left:5834;top:5996;width:3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" strokeweight="1.5pt">
                  <v:stroke dashstyle="1 1"/>
                </v:shape>
                <v:shape id="AutoShape 22" o:spid="_x0000_s1031" type="#_x0000_t32" style="position:absolute;left:6387;top:5893;width:0;height: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" strokeweight="1.5pt"/>
                <v:shape id="AutoShape 23" o:spid="_x0000_s1032" type="#_x0000_t32" style="position:absolute;left:6232;top:5645;width:0;height:6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" strokeweight="1.5pt"/>
                <v:shape id="AutoShape 24" o:spid="_x0000_s1033" type="#_x0000_t32" style="position:absolute;left:6387;top:5996;width: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" strokeweight="1.5pt"/>
              </v:group>
            </w:pict>
          </mc:Fallback>
        </mc:AlternateContent>
      </w:r>
    </w:p>
    <w:p w14:paraId="1365685D" w14:textId="77777777" w:rsidR="006F305B" w:rsidRDefault="006F305B" w:rsidP="006F305B">
      <w:pPr>
        <w:rPr>
          <w:rFonts w:ascii="Arial" w:hAnsi="Arial" w:cs="Arial"/>
        </w:rPr>
      </w:pPr>
      <w:r>
        <w:rPr>
          <w:rFonts w:ascii="Arial" w:hAnsi="Arial" w:cs="Arial"/>
          <w:noProof/>
        </w:rPr>
        <mc:AlternateContent>
          <mc:Choice Requires="wps">
            <w:drawing>
              <wp:anchor distT="0" distB="0" distL="114300" distR="114300" simplePos="0" relativeHeight="251738112" behindDoc="0" locked="0" layoutInCell="1" allowOverlap="1" wp14:anchorId="0128F961" wp14:editId="1BF3BD41">
                <wp:simplePos x="0" y="0"/>
                <wp:positionH relativeFrom="column">
                  <wp:posOffset>1443990</wp:posOffset>
                </wp:positionH>
                <wp:positionV relativeFrom="paragraph">
                  <wp:posOffset>5080</wp:posOffset>
                </wp:positionV>
                <wp:extent cx="368300" cy="157480"/>
                <wp:effectExtent l="11430" t="13335" r="39370" b="5778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003C79" id="Straight Arrow Connector 33" o:spid="_x0000_s1026" type="#_x0000_t32" style="position:absolute;margin-left:113.7pt;margin-top:.4pt;width:29pt;height:12.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">
                <v:stroke endarrow="block"/>
              </v:shape>
            </w:pict>
          </mc:Fallback>
        </mc:AlternateContent>
      </w:r>
    </w:p>
    <w:p w14:paraId="3461712E" w14:textId="55A2EE69" w:rsidR="006F305B" w:rsidRDefault="006F305B" w:rsidP="006F305B">
      <w:pPr>
        <w:rPr>
          <w:rFonts w:ascii="Arial" w:hAnsi="Arial" w:cs="Arial"/>
        </w:rPr>
      </w:pPr>
      <w:r>
        <w:rPr>
          <w:rFonts w:ascii="Arial" w:hAnsi="Arial" w:cs="Arial"/>
          <w:noProof/>
        </w:rPr>
        <mc:AlternateContent>
          <mc:Choice Requires="wps">
            <w:drawing>
              <wp:anchor distT="0" distB="0" distL="114300" distR="114300" simplePos="0" relativeHeight="251726848" behindDoc="0" locked="0" layoutInCell="1" allowOverlap="1" wp14:anchorId="70B0373C" wp14:editId="3343EF39">
                <wp:simplePos x="0" y="0"/>
                <wp:positionH relativeFrom="column">
                  <wp:posOffset>1524000</wp:posOffset>
                </wp:positionH>
                <wp:positionV relativeFrom="paragraph">
                  <wp:posOffset>17780</wp:posOffset>
                </wp:positionV>
                <wp:extent cx="0" cy="746760"/>
                <wp:effectExtent l="15240" t="10795" r="13335" b="13970"/>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67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A2800E" id="Straight Arrow Connector 32" o:spid="_x0000_s1026" type="#_x0000_t32" style="position:absolute;margin-left:120pt;margin-top:1.4pt;width:0;height:58.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" strokeweight="1.5pt"/>
            </w:pict>
          </mc:Fallback>
        </mc:AlternateContent>
      </w:r>
      <w:r>
        <w:rPr>
          <w:rFonts w:ascii="Arial" w:hAnsi="Arial" w:cs="Arial"/>
          <w:noProof/>
        </w:rPr>
        <mc:AlternateContent>
          <mc:Choice Requires="wps">
            <w:drawing>
              <wp:anchor distT="0" distB="0" distL="114300" distR="114300" simplePos="0" relativeHeight="251731968" behindDoc="0" locked="0" layoutInCell="1" allowOverlap="1" wp14:anchorId="503D27A9" wp14:editId="552762F3">
                <wp:simplePos x="0" y="0"/>
                <wp:positionH relativeFrom="column">
                  <wp:posOffset>4528185</wp:posOffset>
                </wp:positionH>
                <wp:positionV relativeFrom="paragraph">
                  <wp:posOffset>17780</wp:posOffset>
                </wp:positionV>
                <wp:extent cx="0" cy="747395"/>
                <wp:effectExtent l="9525" t="10795" r="9525" b="13335"/>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73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F4284F" id="Straight Arrow Connector 31" o:spid="_x0000_s1026" type="#_x0000_t32" style="position:absolute;margin-left:356.55pt;margin-top:1.4pt;width:0;height:58.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" strokeweight="1.5pt"/>
            </w:pict>
          </mc:Fallback>
        </mc:AlternateContent>
      </w:r>
      <w:r>
        <w:rPr>
          <w:rFonts w:ascii="Arial" w:hAnsi="Arial" w:cs="Arial"/>
          <w:noProof/>
        </w:rPr>
        <mc:AlternateContent>
          <mc:Choice Requires="wps">
            <w:drawing>
              <wp:anchor distT="0" distB="0" distL="114300" distR="114300" simplePos="0" relativeHeight="251730944" behindDoc="0" locked="0" layoutInCell="1" allowOverlap="1" wp14:anchorId="630BD4F9" wp14:editId="57F64659">
                <wp:simplePos x="0" y="0"/>
                <wp:positionH relativeFrom="column">
                  <wp:posOffset>3551555</wp:posOffset>
                </wp:positionH>
                <wp:positionV relativeFrom="paragraph">
                  <wp:posOffset>17780</wp:posOffset>
                </wp:positionV>
                <wp:extent cx="976630" cy="0"/>
                <wp:effectExtent l="13970" t="10795" r="9525" b="17780"/>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663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F490B3" id="Straight Arrow Connector 30" o:spid="_x0000_s1026" type="#_x0000_t32" style="position:absolute;margin-left:279.65pt;margin-top:1.4pt;width:76.9pt;height: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" strokeweight="1.5pt"/>
            </w:pict>
          </mc:Fallback>
        </mc:AlternateContent>
      </w:r>
      <w:r>
        <w:rPr>
          <w:rFonts w:ascii="Arial" w:hAnsi="Arial" w:cs="Arial"/>
          <w:noProof/>
        </w:rPr>
        <mc:AlternateContent>
          <mc:Choice Requires="wps">
            <w:drawing>
              <wp:anchor distT="0" distB="0" distL="114300" distR="114300" simplePos="0" relativeHeight="251725824" behindDoc="0" locked="0" layoutInCell="1" allowOverlap="1" wp14:anchorId="1DF5A1C5" wp14:editId="734BC972">
                <wp:simplePos x="0" y="0"/>
                <wp:positionH relativeFrom="column">
                  <wp:posOffset>1524000</wp:posOffset>
                </wp:positionH>
                <wp:positionV relativeFrom="paragraph">
                  <wp:posOffset>17780</wp:posOffset>
                </wp:positionV>
                <wp:extent cx="1146175" cy="0"/>
                <wp:effectExtent l="15240" t="10795" r="10160" b="17780"/>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61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E18A26" id="Straight Arrow Connector 29" o:spid="_x0000_s1026" type="#_x0000_t32" style="position:absolute;margin-left:120pt;margin-top:1.4pt;width:90.25pt;height:0;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" strokeweight="1.5pt"/>
            </w:pict>
          </mc:Fallback>
        </mc:AlternateContent>
      </w:r>
    </w:p>
    <w:p w14:paraId="193FD0CC" w14:textId="77777777" w:rsidR="006F305B" w:rsidRDefault="006F305B" w:rsidP="006F305B">
      <w:pPr>
        <w:rPr>
          <w:rFonts w:ascii="Arial" w:hAnsi="Arial" w:cs="Arial"/>
        </w:rPr>
      </w:pPr>
      <w:r>
        <w:rPr>
          <w:rFonts w:ascii="Arial" w:hAnsi="Arial" w:cs="Arial"/>
          <w:noProof/>
        </w:rPr>
        <mc:AlternateContent>
          <mc:Choice Requires="wps">
            <w:drawing>
              <wp:anchor distT="0" distB="0" distL="114300" distR="114300" simplePos="0" relativeHeight="251737088" behindDoc="0" locked="0" layoutInCell="1" allowOverlap="1" wp14:anchorId="3D7C142C" wp14:editId="5C1EBC44">
                <wp:simplePos x="0" y="0"/>
                <wp:positionH relativeFrom="column">
                  <wp:posOffset>4560827</wp:posOffset>
                </wp:positionH>
                <wp:positionV relativeFrom="paragraph">
                  <wp:posOffset>96684</wp:posOffset>
                </wp:positionV>
                <wp:extent cx="380144" cy="203746"/>
                <wp:effectExtent l="38100" t="38100" r="20320" b="2540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0144" cy="2037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830007" id="Straight Arrow Connector 13" o:spid="_x0000_s1026" type="#_x0000_t32" style="position:absolute;margin-left:359.1pt;margin-top:7.6pt;width:29.95pt;height:16.05pt;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">
                <v:stroke endarrow="block"/>
              </v:shape>
            </w:pict>
          </mc:Fallback>
        </mc:AlternateContent>
      </w:r>
    </w:p>
    <w:p w14:paraId="4039E8D8" w14:textId="0A4B8B4E" w:rsidR="006F305B" w:rsidRDefault="006F305B" w:rsidP="006F305B">
      <w:pPr>
        <w:rPr>
          <w:rFonts w:ascii="Arial" w:hAnsi="Arial" w:cs="Arial"/>
        </w:rPr>
      </w:pPr>
      <w:r>
        <w:rPr>
          <w:rFonts w:ascii="Arial" w:hAnsi="Arial" w:cs="Arial"/>
          <w:noProof/>
        </w:rPr>
        <mc:AlternateContent>
          <mc:Choice Requires="wps">
            <w:drawing>
              <wp:anchor distT="0" distB="0" distL="114300" distR="114300" simplePos="0" relativeHeight="251736064" behindDoc="0" locked="0" layoutInCell="1" allowOverlap="1" wp14:anchorId="22296634" wp14:editId="2C5C657D">
                <wp:simplePos x="0" y="0"/>
                <wp:positionH relativeFrom="column">
                  <wp:posOffset>4955540</wp:posOffset>
                </wp:positionH>
                <wp:positionV relativeFrom="paragraph">
                  <wp:posOffset>12700</wp:posOffset>
                </wp:positionV>
                <wp:extent cx="1119883" cy="30480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3C36C" w14:textId="72AB00B3" w:rsidR="00D32F69" w:rsidRPr="00627D8F" w:rsidRDefault="00D32F69" w:rsidP="006F305B">
                            <w:pPr>
                              <w:jc w:val="center"/>
                              <w:rPr>
                                <w:rFonts w:ascii="Arial" w:hAnsi="Arial" w:cs="Arial"/>
                                <w:sz w:val="20"/>
                                <w:szCs w:val="20"/>
                              </w:rPr>
                            </w:pPr>
                            <w:r>
                              <w:rPr>
                                <w:rFonts w:ascii="Arial" w:hAnsi="Arial"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96634" id="Text Box 7" o:spid="_x0000_s1036" type="#_x0000_t202" style="position:absolute;margin-left:390.2pt;margin-top:1pt;width:88.2pt;height:2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" filled="f" stroked="f">
                <v:textbox>
                  <w:txbxContent>
                    <w:p w14:paraId="63E3C36C" w14:textId="72AB00B3" w:rsidR="00D32F69" w:rsidRPr="00627D8F" w:rsidRDefault="00D32F69" w:rsidP="006F305B">
                      <w:pPr>
                        <w:jc w:val="center"/>
                        <w:rPr>
                          <w:rFonts w:ascii="Arial" w:hAnsi="Arial" w:cs="Arial"/>
                          <w:sz w:val="20"/>
                          <w:szCs w:val="20"/>
                        </w:rPr>
                      </w:pPr>
                      <w:r>
                        <w:rPr>
                          <w:rFonts w:ascii="Arial" w:hAnsi="Arial" w:cs="Arial"/>
                          <w:sz w:val="20"/>
                          <w:szCs w:val="20"/>
                        </w:rPr>
                        <w:t>Crocodile lead</w:t>
                      </w:r>
                    </w:p>
                  </w:txbxContent>
                </v:textbox>
              </v:shape>
            </w:pict>
          </mc:Fallback>
        </mc:AlternateContent>
      </w:r>
      <w:r>
        <w:rPr>
          <w:rFonts w:ascii="Arial" w:hAnsi="Arial" w:cs="Arial"/>
          <w:noProof/>
        </w:rPr>
        <mc:AlternateContent>
          <mc:Choice Requires="wpg">
            <w:drawing>
              <wp:anchor distT="0" distB="0" distL="114300" distR="114300" simplePos="0" relativeHeight="251722752" behindDoc="0" locked="0" layoutInCell="1" allowOverlap="1" wp14:anchorId="2E15B760" wp14:editId="646D258B">
                <wp:simplePos x="0" y="0"/>
                <wp:positionH relativeFrom="column">
                  <wp:posOffset>1732915</wp:posOffset>
                </wp:positionH>
                <wp:positionV relativeFrom="paragraph">
                  <wp:posOffset>82550</wp:posOffset>
                </wp:positionV>
                <wp:extent cx="636270" cy="546100"/>
                <wp:effectExtent l="14605" t="16510" r="15875" b="1841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 cy="546100"/>
                          <a:chOff x="2596" y="6205"/>
                          <a:chExt cx="1162" cy="999"/>
                        </a:xfrm>
                      </wpg:grpSpPr>
                      <wps:wsp>
                        <wps:cNvPr id="2" name="Oval 3"/>
                        <wps:cNvSpPr>
                          <a:spLocks noChangeArrowheads="1"/>
                        </wps:cNvSpPr>
                        <wps:spPr bwMode="auto">
                          <a:xfrm>
                            <a:off x="2782" y="6399"/>
                            <a:ext cx="804" cy="805"/>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 name="Rectangle 4"/>
                        <wps:cNvSpPr>
                          <a:spLocks noChangeArrowheads="1"/>
                        </wps:cNvSpPr>
                        <wps:spPr bwMode="auto">
                          <a:xfrm>
                            <a:off x="2898" y="6727"/>
                            <a:ext cx="575" cy="13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 name="AutoShape 5"/>
                        <wps:cNvCnPr>
                          <a:cxnSpLocks noChangeShapeType="1"/>
                        </wps:cNvCnPr>
                        <wps:spPr bwMode="auto">
                          <a:xfrm flipH="1">
                            <a:off x="2596" y="6805"/>
                            <a:ext cx="302" cy="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 name="AutoShape 6"/>
                        <wps:cNvCnPr>
                          <a:cxnSpLocks noChangeShapeType="1"/>
                        </wps:cNvCnPr>
                        <wps:spPr bwMode="auto">
                          <a:xfrm>
                            <a:off x="3473" y="6811"/>
                            <a:ext cx="28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 name="AutoShape 7"/>
                        <wps:cNvCnPr>
                          <a:cxnSpLocks noChangeShapeType="1"/>
                        </wps:cNvCnPr>
                        <wps:spPr bwMode="auto">
                          <a:xfrm>
                            <a:off x="2596" y="6277"/>
                            <a:ext cx="264" cy="23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AutoShape 8"/>
                        <wps:cNvCnPr>
                          <a:cxnSpLocks noChangeShapeType="1"/>
                        </wps:cNvCnPr>
                        <wps:spPr bwMode="auto">
                          <a:xfrm>
                            <a:off x="2741" y="6205"/>
                            <a:ext cx="206" cy="19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B5E4F0F" id="Group 1" o:spid="_x0000_s1026" style="position:absolute;margin-left:136.45pt;margin-top:6.5pt;width:50.1pt;height:43pt;z-index:251722752" coordorigin="2596,6205" coordsize="1162,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">
                <v:oval id="Oval 3" o:spid="_x0000_s1027" style="position:absolute;left:2782;top:6399;width:804;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" strokeweight="1.5pt"/>
                <v:rect id="Rectangle 4" o:spid="_x0000_s1028" style="position:absolute;left:2898;top:6727;width:575;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" strokeweight="1.5pt"/>
                <v:shapetype id="_x0000_t32" coordsize="21600,21600" o:spt="32" o:oned="t" path="m,l21600,21600e" filled="f">
                  <v:path arrowok="t" fillok="f" o:connecttype="none"/>
                  <o:lock v:ext="edit" shapetype="t"/>
                </v:shapetype>
                <v:shape id="AutoShape 5" o:spid="_x0000_s1029" type="#_x0000_t32" style="position:absolute;left:2596;top:6805;width:302;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" strokeweight="1.5pt"/>
                <v:shape id="AutoShape 6" o:spid="_x0000_s1030" type="#_x0000_t32" style="position:absolute;left:3473;top:6811;width:28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" strokeweight="1.5pt"/>
                <v:shape id="AutoShape 7" o:spid="_x0000_s1031" type="#_x0000_t32" style="position:absolute;left:2596;top:6277;width:264;height: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" strokeweight="1.5pt">
                  <v:stroke endarrow="block"/>
                </v:shape>
                <v:shape id="AutoShape 8" o:spid="_x0000_s1032" type="#_x0000_t32" style="position:absolute;left:2741;top:6205;width:206;height: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" strokeweight="1.5pt">
                  <v:stroke endarrow="block"/>
                </v:shape>
              </v:group>
            </w:pict>
          </mc:Fallback>
        </mc:AlternateContent>
      </w:r>
    </w:p>
    <w:p w14:paraId="08A66BEE" w14:textId="781413DB" w:rsidR="006F305B" w:rsidRDefault="006F305B" w:rsidP="006F305B">
      <w:pPr>
        <w:rPr>
          <w:rFonts w:ascii="Arial" w:hAnsi="Arial" w:cs="Arial"/>
        </w:rPr>
      </w:pPr>
    </w:p>
    <w:p w14:paraId="73874B8B" w14:textId="348A1C9F" w:rsidR="006F305B" w:rsidRDefault="007B44E2" w:rsidP="006F305B">
      <w:pPr>
        <w:rPr>
          <w:rFonts w:ascii="Arial" w:hAnsi="Arial" w:cs="Arial"/>
        </w:rPr>
      </w:pPr>
      <w:r>
        <w:rPr>
          <w:rFonts w:ascii="Arial" w:hAnsi="Arial" w:cs="Arial"/>
          <w:noProof/>
        </w:rPr>
        <mc:AlternateContent>
          <mc:Choice Requires="wps">
            <w:drawing>
              <wp:anchor distT="0" distB="0" distL="114300" distR="114300" simplePos="0" relativeHeight="251729920" behindDoc="0" locked="0" layoutInCell="1" allowOverlap="1" wp14:anchorId="3C9BB5FE" wp14:editId="54686056">
                <wp:simplePos x="0" y="0"/>
                <wp:positionH relativeFrom="column">
                  <wp:posOffset>4131945</wp:posOffset>
                </wp:positionH>
                <wp:positionV relativeFrom="paragraph">
                  <wp:posOffset>58420</wp:posOffset>
                </wp:positionV>
                <wp:extent cx="394471" cy="0"/>
                <wp:effectExtent l="0" t="0" r="0" b="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447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BEDA84" id="_x0000_t32" coordsize="21600,21600" o:spt="32" o:oned="t" path="m,l21600,21600e" filled="f">
                <v:path arrowok="t" fillok="f" o:connecttype="none"/>
                <o:lock v:ext="edit" shapetype="t"/>
              </v:shapetype>
              <v:shape id="Straight Arrow Connector 12" o:spid="_x0000_s1026" type="#_x0000_t32" style="position:absolute;margin-left:325.35pt;margin-top:4.6pt;width:31.05pt;height:0;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" strokeweight="1.5pt"/>
            </w:pict>
          </mc:Fallback>
        </mc:AlternateContent>
      </w:r>
      <w:r>
        <w:rPr>
          <w:rFonts w:ascii="Arial" w:hAnsi="Arial" w:cs="Arial"/>
          <w:noProof/>
        </w:rPr>
        <mc:AlternateContent>
          <mc:Choice Requires="wps">
            <w:drawing>
              <wp:anchor distT="0" distB="0" distL="114300" distR="114300" simplePos="0" relativeHeight="251728896" behindDoc="0" locked="0" layoutInCell="1" allowOverlap="1" wp14:anchorId="20DAECF6" wp14:editId="3321F91A">
                <wp:simplePos x="0" y="0"/>
                <wp:positionH relativeFrom="column">
                  <wp:posOffset>2348865</wp:posOffset>
                </wp:positionH>
                <wp:positionV relativeFrom="paragraph">
                  <wp:posOffset>64770</wp:posOffset>
                </wp:positionV>
                <wp:extent cx="1638300" cy="0"/>
                <wp:effectExtent l="0" t="0" r="0" b="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A9D8AF" id="Straight Arrow Connector 11" o:spid="_x0000_s1026" type="#_x0000_t32" style="position:absolute;margin-left:184.95pt;margin-top:5.1pt;width:129pt;height: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" strokeweight="1.5pt"/>
            </w:pict>
          </mc:Fallback>
        </mc:AlternateContent>
      </w:r>
      <w:r>
        <w:rPr>
          <w:noProof/>
        </w:rPr>
        <mc:AlternateContent>
          <mc:Choice Requires="wpg">
            <w:drawing>
              <wp:anchor distT="0" distB="0" distL="114300" distR="114300" simplePos="0" relativeHeight="251761664" behindDoc="0" locked="0" layoutInCell="1" allowOverlap="1" wp14:anchorId="10511359" wp14:editId="4A5A56D2">
                <wp:simplePos x="0" y="0"/>
                <wp:positionH relativeFrom="column">
                  <wp:posOffset>3712528</wp:posOffset>
                </wp:positionH>
                <wp:positionV relativeFrom="paragraph">
                  <wp:posOffset>174308</wp:posOffset>
                </wp:positionV>
                <wp:extent cx="699770" cy="456565"/>
                <wp:effectExtent l="7302" t="0" r="12383" b="0"/>
                <wp:wrapNone/>
                <wp:docPr id="58" name="Group 58"/>
                <wp:cNvGraphicFramePr/>
                <a:graphic xmlns:a="http://schemas.openxmlformats.org/drawingml/2006/main">
                  <a:graphicData uri="http://schemas.microsoft.com/office/word/2010/wordprocessingGroup">
                    <wpg:wgp>
                      <wpg:cNvGrpSpPr/>
                      <wpg:grpSpPr>
                        <a:xfrm rot="5400000">
                          <a:off x="0" y="0"/>
                          <a:ext cx="699770" cy="456565"/>
                          <a:chOff x="0" y="0"/>
                          <a:chExt cx="990500" cy="691909"/>
                        </a:xfrm>
                      </wpg:grpSpPr>
                      <wps:wsp>
                        <wps:cNvPr id="59" name="Arc 59"/>
                        <wps:cNvSpPr/>
                        <wps:spPr>
                          <a:xfrm flipH="1">
                            <a:off x="194553" y="0"/>
                            <a:ext cx="795947" cy="691909"/>
                          </a:xfrm>
                          <a:prstGeom prst="arc">
                            <a:avLst>
                              <a:gd name="adj1" fmla="val 16200000"/>
                              <a:gd name="adj2" fmla="val 5446415"/>
                            </a:avLst>
                          </a:prstGeom>
                          <a:ln w="19050">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Straight Connector 60"/>
                        <wps:cNvCnPr/>
                        <wps:spPr>
                          <a:xfrm flipH="1">
                            <a:off x="583660" y="0"/>
                            <a:ext cx="0" cy="69151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a:off x="0" y="243192"/>
                            <a:ext cx="20147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Straight Connector 62"/>
                        <wps:cNvCnPr/>
                        <wps:spPr>
                          <a:xfrm>
                            <a:off x="9728" y="457200"/>
                            <a:ext cx="20147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E74941" id="Group 58" o:spid="_x0000_s1026" style="position:absolute;margin-left:292.35pt;margin-top:13.75pt;width:55.1pt;height:35.95pt;rotation:90;z-index:251761664;mso-width-relative:margin;mso-height-relative:margin" coordsize="9905,6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">
                <v:shape id="Arc 59" o:spid="_x0000_s1027" style="position:absolute;left:1945;width:7960;height:6919;flip:x;visibility:visible;mso-wrap-style:square;v-text-anchor:middle" coordsize="795947,691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" path="m397973,nsc531958,,656950,58607,730542,155937v88349,116847,87096,268437,-3174,384168c652383,636240,526907,693249,393302,691886v1557,-115310,3115,-230621,4672,-345931c397974,230637,397973,115318,397973,xem397973,nfc531958,,656950,58607,730542,155937v88349,116847,87096,268437,-3174,384168c652383,636240,526907,693249,393302,691886e" filled="f" strokecolor="black [3213]" strokeweight="1.5pt">
                  <v:stroke joinstyle="miter"/>
                  <v:path arrowok="t" o:connecttype="custom" o:connectlocs="397973,0;730542,155937;727368,540105;393302,691886" o:connectangles="0,0,0,0"/>
                </v:shape>
                <v:line id="Straight Connector 60" o:spid="_x0000_s1028" style="position:absolute;flip:x;visibility:visible;mso-wrap-style:square" from="5836,0" to="5836,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" strokecolor="black [3213]" strokeweight="1.5pt">
                  <v:stroke joinstyle="miter"/>
                </v:line>
                <v:line id="Straight Connector 61" o:spid="_x0000_s1029" style="position:absolute;visibility:visible;mso-wrap-style:square" from="0,2431" to="2014,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" strokecolor="black [3213]" strokeweight="1.5pt">
                  <v:stroke joinstyle="miter"/>
                </v:line>
                <v:line id="Straight Connector 62" o:spid="_x0000_s1030" style="position:absolute;visibility:visible;mso-wrap-style:square" from="97,4572" to="2112,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" strokecolor="black [3213]" strokeweight="1.5pt">
                  <v:stroke joinstyle="miter"/>
                </v:line>
              </v:group>
            </w:pict>
          </mc:Fallback>
        </mc:AlternateContent>
      </w:r>
      <w:r w:rsidR="006F305B">
        <w:rPr>
          <w:rFonts w:ascii="Arial" w:hAnsi="Arial" w:cs="Arial"/>
          <w:noProof/>
        </w:rPr>
        <mc:AlternateContent>
          <mc:Choice Requires="wps">
            <w:drawing>
              <wp:anchor distT="0" distB="0" distL="114300" distR="114300" simplePos="0" relativeHeight="251727872" behindDoc="0" locked="0" layoutInCell="1" allowOverlap="1" wp14:anchorId="58462549" wp14:editId="161146AD">
                <wp:simplePos x="0" y="0"/>
                <wp:positionH relativeFrom="column">
                  <wp:posOffset>1524000</wp:posOffset>
                </wp:positionH>
                <wp:positionV relativeFrom="paragraph">
                  <wp:posOffset>64135</wp:posOffset>
                </wp:positionV>
                <wp:extent cx="208915" cy="635"/>
                <wp:effectExtent l="15240" t="15240" r="13970" b="1270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915"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C8AEB1" id="Straight Arrow Connector 14" o:spid="_x0000_s1026" type="#_x0000_t32" style="position:absolute;margin-left:120pt;margin-top:5.05pt;width:16.45pt;height:.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" strokeweight="1.5pt"/>
            </w:pict>
          </mc:Fallback>
        </mc:AlternateContent>
      </w:r>
    </w:p>
    <w:p w14:paraId="286A1BA4" w14:textId="53F27BD4" w:rsidR="006F305B" w:rsidRDefault="006F305B" w:rsidP="006F305B">
      <w:pPr>
        <w:rPr>
          <w:rFonts w:ascii="Arial" w:hAnsi="Arial" w:cs="Arial"/>
        </w:rPr>
      </w:pPr>
      <w:r>
        <w:rPr>
          <w:rFonts w:ascii="Arial" w:hAnsi="Arial" w:cs="Arial"/>
          <w:noProof/>
        </w:rPr>
        <mc:AlternateContent>
          <mc:Choice Requires="wps">
            <w:drawing>
              <wp:anchor distT="0" distB="0" distL="114300" distR="114300" simplePos="0" relativeHeight="251732992" behindDoc="0" locked="0" layoutInCell="1" allowOverlap="1" wp14:anchorId="69BA9303" wp14:editId="0F05E81A">
                <wp:simplePos x="0" y="0"/>
                <wp:positionH relativeFrom="column">
                  <wp:posOffset>1499235</wp:posOffset>
                </wp:positionH>
                <wp:positionV relativeFrom="paragraph">
                  <wp:posOffset>102870</wp:posOffset>
                </wp:positionV>
                <wp:extent cx="1170940" cy="438785"/>
                <wp:effectExtent l="0" t="635" r="635"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6F754" w14:textId="77777777" w:rsidR="00D32F69" w:rsidRPr="00627D8F" w:rsidRDefault="00D32F69" w:rsidP="006F305B">
                            <w:pPr>
                              <w:jc w:val="center"/>
                              <w:rPr>
                                <w:rFonts w:ascii="Arial" w:hAnsi="Arial" w:cs="Arial"/>
                                <w:sz w:val="20"/>
                                <w:szCs w:val="20"/>
                              </w:rPr>
                            </w:pPr>
                            <w:r>
                              <w:rPr>
                                <w:rFonts w:ascii="Arial" w:hAnsi="Arial" w:cs="Arial"/>
                                <w:sz w:val="20"/>
                                <w:szCs w:val="20"/>
                              </w:rPr>
                              <w:t>Light Dependent Resistor (</w:t>
                            </w:r>
                            <w:r w:rsidRPr="00627D8F">
                              <w:rPr>
                                <w:rFonts w:ascii="Arial" w:hAnsi="Arial" w:cs="Arial"/>
                                <w:sz w:val="20"/>
                                <w:szCs w:val="20"/>
                              </w:rPr>
                              <w:t>LDR</w:t>
                            </w:r>
                            <w:r>
                              <w:rPr>
                                <w:rFonts w:ascii="Arial" w:hAnsi="Arial" w:cs="Arial"/>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A9303" id="Text Box 8" o:spid="_x0000_s1037" type="#_x0000_t202" style="position:absolute;margin-left:118.05pt;margin-top:8.1pt;width:92.2pt;height:34.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" filled="f" stroked="f">
                <v:textbox>
                  <w:txbxContent>
                    <w:p w14:paraId="4BF6F754" w14:textId="77777777" w:rsidR="00D32F69" w:rsidRPr="00627D8F" w:rsidRDefault="00D32F69" w:rsidP="006F305B">
                      <w:pPr>
                        <w:jc w:val="center"/>
                        <w:rPr>
                          <w:rFonts w:ascii="Arial" w:hAnsi="Arial" w:cs="Arial"/>
                          <w:sz w:val="20"/>
                          <w:szCs w:val="20"/>
                        </w:rPr>
                      </w:pPr>
                      <w:r>
                        <w:rPr>
                          <w:rFonts w:ascii="Arial" w:hAnsi="Arial" w:cs="Arial"/>
                          <w:sz w:val="20"/>
                          <w:szCs w:val="20"/>
                        </w:rPr>
                        <w:t>Light Dependent Resistor (</w:t>
                      </w:r>
                      <w:r w:rsidRPr="00627D8F">
                        <w:rPr>
                          <w:rFonts w:ascii="Arial" w:hAnsi="Arial" w:cs="Arial"/>
                          <w:sz w:val="20"/>
                          <w:szCs w:val="20"/>
                        </w:rPr>
                        <w:t>LDR</w:t>
                      </w:r>
                      <w:r>
                        <w:rPr>
                          <w:rFonts w:ascii="Arial" w:hAnsi="Arial" w:cs="Arial"/>
                          <w:sz w:val="20"/>
                          <w:szCs w:val="20"/>
                        </w:rPr>
                        <w:t>)</w:t>
                      </w:r>
                    </w:p>
                  </w:txbxContent>
                </v:textbox>
              </v:shape>
            </w:pict>
          </mc:Fallback>
        </mc:AlternateContent>
      </w:r>
    </w:p>
    <w:p w14:paraId="09B33E12" w14:textId="188560F7" w:rsidR="006F305B" w:rsidRDefault="007B44E2" w:rsidP="006F305B">
      <w:pPr>
        <w:rPr>
          <w:rFonts w:ascii="Arial" w:hAnsi="Arial" w:cs="Arial"/>
        </w:rPr>
      </w:pPr>
      <w:r>
        <w:rPr>
          <w:rFonts w:ascii="Arial" w:hAnsi="Arial" w:cs="Arial"/>
          <w:noProof/>
        </w:rPr>
        <mc:AlternateContent>
          <mc:Choice Requires="wps">
            <w:drawing>
              <wp:anchor distT="0" distB="0" distL="114300" distR="114300" simplePos="0" relativeHeight="251734016" behindDoc="0" locked="0" layoutInCell="1" allowOverlap="1" wp14:anchorId="2FD11691" wp14:editId="45B32C4D">
                <wp:simplePos x="0" y="0"/>
                <wp:positionH relativeFrom="column">
                  <wp:posOffset>3507105</wp:posOffset>
                </wp:positionH>
                <wp:positionV relativeFrom="paragraph">
                  <wp:posOffset>109855</wp:posOffset>
                </wp:positionV>
                <wp:extent cx="1170940" cy="43878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D8B34" w14:textId="5EE41BDB" w:rsidR="00D32F69" w:rsidRPr="00627D8F" w:rsidRDefault="00D32F69" w:rsidP="006F305B">
                            <w:pPr>
                              <w:jc w:val="center"/>
                              <w:rPr>
                                <w:rFonts w:ascii="Arial" w:hAnsi="Arial" w:cs="Arial"/>
                                <w:sz w:val="20"/>
                                <w:szCs w:val="20"/>
                              </w:rPr>
                            </w:pPr>
                            <w:r>
                              <w:rPr>
                                <w:rFonts w:ascii="Arial" w:hAnsi="Arial" w:cs="Arial"/>
                                <w:sz w:val="20"/>
                                <w:szCs w:val="20"/>
                              </w:rPr>
                              <w:t>Piezo buzzer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11691" id="Text Box 16" o:spid="_x0000_s1038" type="#_x0000_t202" style="position:absolute;margin-left:276.15pt;margin-top:8.65pt;width:92.2pt;height:34.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" filled="f" stroked="f">
                <v:textbox>
                  <w:txbxContent>
                    <w:p w14:paraId="5B3D8B34" w14:textId="5EE41BDB" w:rsidR="00D32F69" w:rsidRPr="00627D8F" w:rsidRDefault="00D32F69" w:rsidP="006F305B">
                      <w:pPr>
                        <w:jc w:val="center"/>
                        <w:rPr>
                          <w:rFonts w:ascii="Arial" w:hAnsi="Arial" w:cs="Arial"/>
                          <w:sz w:val="20"/>
                          <w:szCs w:val="20"/>
                        </w:rPr>
                      </w:pPr>
                      <w:r>
                        <w:rPr>
                          <w:rFonts w:ascii="Arial" w:hAnsi="Arial" w:cs="Arial"/>
                          <w:sz w:val="20"/>
                          <w:szCs w:val="20"/>
                        </w:rPr>
                        <w:t>Piezo buzzer</w:t>
                      </w:r>
                    </w:p>
                  </w:txbxContent>
                </v:textbox>
              </v:shape>
            </w:pict>
          </mc:Fallback>
        </mc:AlternateContent>
      </w:r>
    </w:p>
    <w:p w14:paraId="3C60E3B3" w14:textId="77777777" w:rsidR="006F305B" w:rsidRDefault="006F305B" w:rsidP="006F305B">
      <w:pPr>
        <w:rPr>
          <w:rFonts w:ascii="Arial" w:hAnsi="Arial" w:cs="Arial"/>
          <w:b/>
          <w:sz w:val="22"/>
          <w:szCs w:val="22"/>
        </w:rPr>
      </w:pPr>
    </w:p>
    <w:p w14:paraId="191A13E8" w14:textId="187A7730" w:rsidR="00071990" w:rsidRDefault="00071990" w:rsidP="006F305B">
      <w:pPr>
        <w:rPr>
          <w:rFonts w:ascii="Arial" w:hAnsi="Arial" w:cs="Arial"/>
          <w:b/>
          <w:sz w:val="22"/>
          <w:szCs w:val="22"/>
        </w:rPr>
      </w:pPr>
    </w:p>
    <w:p w14:paraId="2D3B1FFD" w14:textId="77777777" w:rsidR="00071990" w:rsidRDefault="00071990" w:rsidP="006F305B">
      <w:pPr>
        <w:rPr>
          <w:rFonts w:ascii="Arial" w:hAnsi="Arial" w:cs="Arial"/>
          <w:b/>
          <w:sz w:val="22"/>
          <w:szCs w:val="22"/>
        </w:rPr>
      </w:pPr>
    </w:p>
    <w:p w14:paraId="26A0E627" w14:textId="53279127" w:rsidR="006F305B" w:rsidRPr="00071990" w:rsidRDefault="00071990" w:rsidP="00256E63">
      <w:pPr>
        <w:rPr>
          <w:rFonts w:ascii="Arial" w:hAnsi="Arial" w:cs="Arial"/>
          <w:b/>
          <w:sz w:val="28"/>
          <w:szCs w:val="28"/>
        </w:rPr>
      </w:pPr>
      <w:r w:rsidRPr="00071990">
        <w:rPr>
          <w:rFonts w:ascii="Arial" w:hAnsi="Arial" w:cs="Arial"/>
          <w:b/>
          <w:sz w:val="28"/>
          <w:szCs w:val="28"/>
        </w:rPr>
        <w:t>Top t</w:t>
      </w:r>
      <w:r w:rsidR="006F305B" w:rsidRPr="00071990">
        <w:rPr>
          <w:rFonts w:ascii="Arial" w:hAnsi="Arial" w:cs="Arial"/>
          <w:b/>
          <w:sz w:val="28"/>
          <w:szCs w:val="28"/>
        </w:rPr>
        <w:t>ips:</w:t>
      </w:r>
    </w:p>
    <w:p w14:paraId="2FF863E1" w14:textId="77777777" w:rsidR="00071990" w:rsidRPr="00071990" w:rsidRDefault="00071990" w:rsidP="006F305B">
      <w:pPr>
        <w:ind w:left="851"/>
        <w:rPr>
          <w:rFonts w:ascii="Arial" w:hAnsi="Arial" w:cs="Arial"/>
          <w:b/>
        </w:rPr>
      </w:pPr>
    </w:p>
    <w:p w14:paraId="05AA3153" w14:textId="77777777" w:rsidR="006F305B" w:rsidRPr="00071990" w:rsidRDefault="006F305B" w:rsidP="00256E63">
      <w:pPr>
        <w:pStyle w:val="ListParagraph"/>
        <w:numPr>
          <w:ilvl w:val="0"/>
          <w:numId w:val="35"/>
        </w:numPr>
        <w:ind w:left="851" w:hanging="567"/>
        <w:rPr>
          <w:rFonts w:ascii="Arial" w:hAnsi="Arial" w:cs="Arial"/>
        </w:rPr>
      </w:pPr>
      <w:r w:rsidRPr="00071990">
        <w:rPr>
          <w:rFonts w:ascii="Arial" w:hAnsi="Arial" w:cs="Arial"/>
        </w:rPr>
        <w:t>The LDR must be connected to the positive terminal of the battery (red wire).</w:t>
      </w:r>
    </w:p>
    <w:p w14:paraId="6D32F7BE" w14:textId="2C71AB2F" w:rsidR="006F305B" w:rsidRPr="00071990" w:rsidRDefault="006F305B" w:rsidP="00256E63">
      <w:pPr>
        <w:pStyle w:val="ListParagraph"/>
        <w:numPr>
          <w:ilvl w:val="0"/>
          <w:numId w:val="35"/>
        </w:numPr>
        <w:ind w:left="851" w:hanging="567"/>
        <w:rPr>
          <w:rFonts w:ascii="Arial" w:hAnsi="Arial" w:cs="Arial"/>
        </w:rPr>
      </w:pPr>
      <w:r w:rsidRPr="00071990">
        <w:rPr>
          <w:rFonts w:ascii="Arial" w:hAnsi="Arial" w:cs="Arial"/>
        </w:rPr>
        <w:t xml:space="preserve">The </w:t>
      </w:r>
      <w:r w:rsidR="00256E63">
        <w:rPr>
          <w:rFonts w:ascii="Arial" w:hAnsi="Arial" w:cs="Arial"/>
        </w:rPr>
        <w:t xml:space="preserve">red wire of the piezo buzzer </w:t>
      </w:r>
      <w:r w:rsidRPr="00071990">
        <w:rPr>
          <w:rFonts w:ascii="Arial" w:hAnsi="Arial" w:cs="Arial"/>
        </w:rPr>
        <w:t>must be connected next in the circuit on the positive terminal side of the battery pack.</w:t>
      </w:r>
    </w:p>
    <w:p w14:paraId="575735E0" w14:textId="77777777" w:rsidR="006F305B" w:rsidRPr="00071990" w:rsidRDefault="006F305B" w:rsidP="006F305B">
      <w:pPr>
        <w:rPr>
          <w:rFonts w:ascii="Arial" w:hAnsi="Arial" w:cs="Arial"/>
        </w:rPr>
      </w:pPr>
    </w:p>
    <w:p w14:paraId="47BAA3F9" w14:textId="77777777" w:rsidR="006F305B" w:rsidRPr="00071990" w:rsidRDefault="006F305B" w:rsidP="006F305B">
      <w:pPr>
        <w:rPr>
          <w:rFonts w:ascii="Arial" w:hAnsi="Arial" w:cs="Arial"/>
        </w:rPr>
      </w:pPr>
      <w:r w:rsidRPr="00071990">
        <w:rPr>
          <w:rFonts w:ascii="Arial" w:hAnsi="Arial" w:cs="Arial"/>
        </w:rPr>
        <w:t>Your LED may light up if you are working in a light room but, if not, try shining a torch on to the LDR. Ask your challenge leader if you do not have one.</w:t>
      </w:r>
    </w:p>
    <w:p w14:paraId="5E3159E0" w14:textId="77777777" w:rsidR="006F305B" w:rsidRPr="00071990" w:rsidRDefault="006F305B" w:rsidP="006F305B">
      <w:pPr>
        <w:rPr>
          <w:rFonts w:ascii="Arial" w:hAnsi="Arial" w:cs="Arial"/>
        </w:rPr>
      </w:pPr>
    </w:p>
    <w:p w14:paraId="2651DF16" w14:textId="7F65A881" w:rsidR="006F305B" w:rsidRDefault="006F305B" w:rsidP="006F305B">
      <w:pPr>
        <w:rPr>
          <w:rFonts w:ascii="Arial" w:hAnsi="Arial" w:cs="Arial"/>
        </w:rPr>
      </w:pPr>
      <w:r w:rsidRPr="00071990">
        <w:rPr>
          <w:rFonts w:ascii="Arial" w:hAnsi="Arial" w:cs="Arial"/>
        </w:rPr>
        <w:t xml:space="preserve">Hold your hand over the Light Dependent Resistor (LDR) and </w:t>
      </w:r>
      <w:r w:rsidR="00256E63">
        <w:rPr>
          <w:rFonts w:ascii="Arial" w:hAnsi="Arial" w:cs="Arial"/>
        </w:rPr>
        <w:t>listen to what happens to the buzzer.</w:t>
      </w:r>
    </w:p>
    <w:p w14:paraId="79FE64A1" w14:textId="47D1378B" w:rsidR="00256E63" w:rsidRDefault="00256E63" w:rsidP="006F305B">
      <w:pPr>
        <w:rPr>
          <w:rFonts w:ascii="Arial" w:hAnsi="Arial" w:cs="Arial"/>
        </w:rPr>
      </w:pPr>
    </w:p>
    <w:p w14:paraId="404CB313" w14:textId="597EC91A" w:rsidR="00256E63" w:rsidRDefault="00256E63" w:rsidP="006F305B">
      <w:pPr>
        <w:rPr>
          <w:rFonts w:ascii="Arial" w:hAnsi="Arial" w:cs="Arial"/>
        </w:rPr>
      </w:pPr>
    </w:p>
    <w:p w14:paraId="6FF5C52E" w14:textId="77777777" w:rsidR="00256E63" w:rsidRDefault="00256E63" w:rsidP="006F305B">
      <w:pPr>
        <w:rPr>
          <w:rFonts w:ascii="Arial" w:hAnsi="Arial" w:cs="Arial"/>
        </w:rPr>
      </w:pPr>
    </w:p>
    <w:p w14:paraId="2FB7F341" w14:textId="2B04A440" w:rsidR="00256E63" w:rsidRPr="00256E63" w:rsidRDefault="00256E63" w:rsidP="006F305B">
      <w:pPr>
        <w:rPr>
          <w:rFonts w:ascii="Arial" w:hAnsi="Arial" w:cs="Arial"/>
          <w:b/>
          <w:bCs/>
          <w:sz w:val="28"/>
          <w:szCs w:val="28"/>
        </w:rPr>
      </w:pPr>
      <w:r w:rsidRPr="00256E63">
        <w:rPr>
          <w:rFonts w:ascii="Arial" w:hAnsi="Arial" w:cs="Arial"/>
          <w:b/>
          <w:bCs/>
          <w:sz w:val="28"/>
          <w:szCs w:val="28"/>
        </w:rPr>
        <w:t>Questions</w:t>
      </w:r>
      <w:r>
        <w:rPr>
          <w:rFonts w:ascii="Arial" w:hAnsi="Arial" w:cs="Arial"/>
          <w:b/>
          <w:bCs/>
          <w:sz w:val="28"/>
          <w:szCs w:val="28"/>
        </w:rPr>
        <w:t>:</w:t>
      </w:r>
    </w:p>
    <w:p w14:paraId="2BBD1606" w14:textId="1002A093" w:rsidR="006F305B" w:rsidRPr="00071990" w:rsidRDefault="006F305B" w:rsidP="006F305B">
      <w:pPr>
        <w:suppressAutoHyphens/>
        <w:ind w:right="-150"/>
        <w:rPr>
          <w:rFonts w:ascii="Arial" w:eastAsia="Cambria" w:hAnsi="Arial" w:cs="Arial"/>
          <w:lang w:eastAsia="ar-SA"/>
        </w:rPr>
      </w:pPr>
    </w:p>
    <w:p w14:paraId="4FACC77E" w14:textId="15041271" w:rsidR="00071990" w:rsidRPr="00256E63" w:rsidRDefault="00071990" w:rsidP="00256E63">
      <w:pPr>
        <w:pStyle w:val="ListParagraph"/>
        <w:numPr>
          <w:ilvl w:val="0"/>
          <w:numId w:val="38"/>
        </w:numPr>
        <w:suppressAutoHyphens/>
        <w:ind w:right="-150"/>
        <w:rPr>
          <w:rFonts w:ascii="Arial" w:eastAsia="Cambria" w:hAnsi="Arial" w:cs="Arial"/>
          <w:lang w:eastAsia="ar-SA"/>
        </w:rPr>
      </w:pPr>
      <w:r w:rsidRPr="00256E63">
        <w:rPr>
          <w:rFonts w:ascii="Arial" w:eastAsia="Cambria" w:hAnsi="Arial" w:cs="Arial"/>
          <w:lang w:eastAsia="ar-SA"/>
        </w:rPr>
        <w:t>What happens when you vary the light level on the Light Dependent Resistor?</w:t>
      </w:r>
    </w:p>
    <w:p w14:paraId="584430F2" w14:textId="4B16A116" w:rsidR="00256E63" w:rsidRDefault="00256E63" w:rsidP="00071990">
      <w:pPr>
        <w:suppressAutoHyphens/>
        <w:ind w:right="-150"/>
        <w:rPr>
          <w:rFonts w:ascii="Arial" w:eastAsia="Cambria" w:hAnsi="Arial" w:cs="Arial"/>
          <w:lang w:eastAsia="ar-SA"/>
        </w:rPr>
      </w:pPr>
    </w:p>
    <w:p w14:paraId="3E2E956B" w14:textId="7497CADD" w:rsidR="00256E63" w:rsidRPr="00256E63" w:rsidRDefault="00256E63" w:rsidP="00256E63">
      <w:pPr>
        <w:pStyle w:val="ListParagraph"/>
        <w:numPr>
          <w:ilvl w:val="0"/>
          <w:numId w:val="38"/>
        </w:numPr>
        <w:suppressAutoHyphens/>
        <w:ind w:right="-150"/>
        <w:rPr>
          <w:rFonts w:ascii="Arial" w:eastAsia="Cambria" w:hAnsi="Arial" w:cs="Arial"/>
          <w:lang w:eastAsia="ar-SA"/>
        </w:rPr>
      </w:pPr>
      <w:r w:rsidRPr="00256E63">
        <w:rPr>
          <w:rFonts w:ascii="Arial" w:eastAsia="Cambria" w:hAnsi="Arial" w:cs="Arial"/>
          <w:lang w:eastAsia="ar-SA"/>
        </w:rPr>
        <w:t>How could you vary or manage the resistance in your circuit(s</w:t>
      </w:r>
      <w:r w:rsidR="00866C49">
        <w:rPr>
          <w:rFonts w:ascii="Arial" w:eastAsia="Cambria" w:hAnsi="Arial" w:cs="Arial"/>
          <w:lang w:eastAsia="ar-SA"/>
        </w:rPr>
        <w:t>)?</w:t>
      </w:r>
    </w:p>
    <w:p w14:paraId="4FD6EA50" w14:textId="02E7E0C6" w:rsidR="006F305B" w:rsidRPr="00071990" w:rsidRDefault="006F305B" w:rsidP="006F305B">
      <w:pPr>
        <w:suppressAutoHyphens/>
        <w:ind w:right="-150"/>
        <w:rPr>
          <w:rFonts w:ascii="Arial" w:eastAsia="Cambria" w:hAnsi="Arial" w:cs="Arial"/>
          <w:lang w:eastAsia="ar-SA"/>
        </w:rPr>
      </w:pPr>
    </w:p>
    <w:p w14:paraId="05F38A2E" w14:textId="6B08AA86" w:rsidR="006F305B" w:rsidRPr="00071990" w:rsidRDefault="006F305B" w:rsidP="006F305B">
      <w:pPr>
        <w:suppressAutoHyphens/>
        <w:ind w:right="-150"/>
        <w:rPr>
          <w:rFonts w:ascii="Arial" w:eastAsia="Cambria" w:hAnsi="Arial" w:cs="Arial"/>
          <w:lang w:eastAsia="ar-SA"/>
        </w:rPr>
      </w:pPr>
    </w:p>
    <w:p w14:paraId="4682D023" w14:textId="3D16E404" w:rsidR="006F305B" w:rsidRPr="00071990" w:rsidRDefault="006F305B" w:rsidP="006F305B">
      <w:pPr>
        <w:suppressAutoHyphens/>
        <w:ind w:right="-150"/>
        <w:rPr>
          <w:rFonts w:ascii="Arial" w:eastAsia="Cambria" w:hAnsi="Arial" w:cs="Arial"/>
          <w:lang w:eastAsia="ar-SA"/>
        </w:rPr>
      </w:pPr>
    </w:p>
    <w:p w14:paraId="6AADF4D8" w14:textId="3236469F" w:rsidR="004D3607" w:rsidRPr="008C0F9C" w:rsidRDefault="008A5212" w:rsidP="008A5212">
      <w:pPr>
        <w:rPr>
          <w:rFonts w:ascii="Arial" w:hAnsi="Arial" w:cs="Arial"/>
          <w:b/>
          <w:bCs/>
          <w:kern w:val="1"/>
          <w:sz w:val="32"/>
          <w:szCs w:val="32"/>
          <w:lang w:eastAsia="ar-SA"/>
        </w:rPr>
      </w:pPr>
      <w:r>
        <w:rPr>
          <w:rFonts w:ascii="Arial" w:hAnsi="Arial" w:cs="Arial"/>
          <w:bCs/>
          <w:noProof/>
          <w:szCs w:val="22"/>
          <w:lang w:bidi="en-US"/>
        </w:rPr>
        <mc:AlternateContent>
          <mc:Choice Requires="wps">
            <w:drawing>
              <wp:anchor distT="0" distB="0" distL="114300" distR="114300" simplePos="0" relativeHeight="251765760" behindDoc="0" locked="0" layoutInCell="1" allowOverlap="1" wp14:anchorId="469B18EB" wp14:editId="37701D8D">
                <wp:simplePos x="0" y="0"/>
                <wp:positionH relativeFrom="rightMargin">
                  <wp:posOffset>-138430</wp:posOffset>
                </wp:positionH>
                <wp:positionV relativeFrom="paragraph">
                  <wp:posOffset>165100</wp:posOffset>
                </wp:positionV>
                <wp:extent cx="485923" cy="329876"/>
                <wp:effectExtent l="0" t="0" r="9525" b="0"/>
                <wp:wrapNone/>
                <wp:docPr id="320" name="Text Box 320"/>
                <wp:cNvGraphicFramePr/>
                <a:graphic xmlns:a="http://schemas.openxmlformats.org/drawingml/2006/main">
                  <a:graphicData uri="http://schemas.microsoft.com/office/word/2010/wordprocessingShape">
                    <wps:wsp>
                      <wps:cNvSpPr txBox="1"/>
                      <wps:spPr>
                        <a:xfrm>
                          <a:off x="0" y="0"/>
                          <a:ext cx="485923" cy="329876"/>
                        </a:xfrm>
                        <a:prstGeom prst="rect">
                          <a:avLst/>
                        </a:prstGeom>
                        <a:solidFill>
                          <a:schemeClr val="lt1"/>
                        </a:solidFill>
                        <a:ln w="6350">
                          <a:noFill/>
                        </a:ln>
                      </wps:spPr>
                      <wps:txbx>
                        <w:txbxContent>
                          <w:p w14:paraId="7F74D0DB" w14:textId="6E8CA8D7" w:rsidR="00D32F69" w:rsidRDefault="00D32F69" w:rsidP="008A5212">
                            <w:r>
                              <w:t>- 7 -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B18EB" id="Text Box 320" o:spid="_x0000_s1039" type="#_x0000_t202" style="position:absolute;margin-left:-10.9pt;margin-top:13pt;width:38.25pt;height:25.95pt;z-index:2517657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" fillcolor="white [3201]" stroked="f" strokeweight=".5pt">
                <v:textbox>
                  <w:txbxContent>
                    <w:p w14:paraId="7F74D0DB" w14:textId="6E8CA8D7" w:rsidR="00D32F69" w:rsidRDefault="00D32F69" w:rsidP="008A5212">
                      <w:r>
                        <w:t>- 7 -</w:t>
                      </w:r>
                    </w:p>
                  </w:txbxContent>
                </v:textbox>
                <w10:wrap anchorx="margin"/>
              </v:shape>
            </w:pict>
          </mc:Fallback>
        </mc:AlternateContent>
      </w:r>
      <w:r w:rsidR="00256E63">
        <w:rPr>
          <w:rFonts w:ascii="Arial" w:eastAsia="Cambria" w:hAnsi="Arial" w:cs="Arial"/>
          <w:lang w:eastAsia="ar-SA"/>
        </w:rPr>
        <w:br w:type="page"/>
      </w:r>
      <w:r w:rsidR="00462AB2">
        <w:rPr>
          <w:rFonts w:ascii="Arial" w:hAnsi="Arial" w:cs="Arial"/>
          <w:b/>
          <w:bCs/>
          <w:kern w:val="1"/>
          <w:sz w:val="32"/>
          <w:szCs w:val="32"/>
          <w:lang w:eastAsia="ar-SA"/>
        </w:rPr>
        <w:lastRenderedPageBreak/>
        <w:t>5</w:t>
      </w:r>
      <w:r w:rsidR="004D3607">
        <w:rPr>
          <w:rFonts w:ascii="Arial" w:hAnsi="Arial" w:cs="Arial"/>
          <w:b/>
          <w:bCs/>
          <w:kern w:val="1"/>
          <w:sz w:val="32"/>
          <w:szCs w:val="32"/>
          <w:lang w:eastAsia="ar-SA"/>
        </w:rPr>
        <w:t xml:space="preserve">. </w:t>
      </w:r>
      <w:r w:rsidR="006F305B">
        <w:rPr>
          <w:rFonts w:ascii="Arial" w:hAnsi="Arial" w:cs="Arial"/>
          <w:b/>
          <w:bCs/>
          <w:kern w:val="1"/>
          <w:sz w:val="32"/>
          <w:szCs w:val="32"/>
          <w:lang w:eastAsia="ar-SA"/>
        </w:rPr>
        <w:tab/>
      </w:r>
      <w:r w:rsidR="004D3607" w:rsidRPr="008C0F9C">
        <w:rPr>
          <w:rFonts w:ascii="Arial" w:hAnsi="Arial" w:cs="Arial"/>
          <w:b/>
          <w:bCs/>
          <w:kern w:val="1"/>
          <w:sz w:val="32"/>
          <w:szCs w:val="32"/>
          <w:lang w:eastAsia="ar-SA"/>
        </w:rPr>
        <w:t>Shop resource sheet</w:t>
      </w:r>
      <w:r w:rsidR="004D3607">
        <w:rPr>
          <w:rFonts w:ascii="Arial" w:hAnsi="Arial" w:cs="Arial"/>
          <w:b/>
          <w:bCs/>
          <w:kern w:val="1"/>
          <w:sz w:val="32"/>
          <w:szCs w:val="32"/>
          <w:lang w:eastAsia="ar-SA"/>
        </w:rPr>
        <w:t xml:space="preserve"> </w:t>
      </w:r>
    </w:p>
    <w:p w14:paraId="2E96EA65" w14:textId="77777777" w:rsidR="004D3607" w:rsidRDefault="004D3607" w:rsidP="004D3607">
      <w:pPr>
        <w:suppressAutoHyphens/>
        <w:ind w:left="142"/>
        <w:rPr>
          <w:rFonts w:ascii="Arial" w:hAnsi="Arial"/>
          <w:lang w:eastAsia="ar-SA"/>
        </w:rPr>
      </w:pPr>
    </w:p>
    <w:p w14:paraId="6EAAFC0E" w14:textId="77777777" w:rsidR="004D3607" w:rsidRPr="00574BC2" w:rsidRDefault="004D3607" w:rsidP="004D3607">
      <w:pPr>
        <w:suppressAutoHyphens/>
        <w:ind w:left="142"/>
        <w:rPr>
          <w:rFonts w:ascii="Arial" w:hAnsi="Arial"/>
          <w:b/>
          <w:u w:val="single"/>
          <w:lang w:eastAsia="ar-SA"/>
        </w:rPr>
      </w:pPr>
      <w:r w:rsidRPr="00574BC2">
        <w:rPr>
          <w:rFonts w:ascii="Arial" w:hAnsi="Arial"/>
          <w:b/>
          <w:u w:val="single"/>
          <w:lang w:eastAsia="ar-SA"/>
        </w:rPr>
        <w:t>Items to buy</w:t>
      </w:r>
    </w:p>
    <w:p w14:paraId="30949D59" w14:textId="48B641EF" w:rsidR="004D3607" w:rsidRPr="008C0F9C" w:rsidRDefault="008A5212" w:rsidP="004D3607">
      <w:pPr>
        <w:suppressAutoHyphens/>
        <w:rPr>
          <w:rFonts w:ascii="Arial" w:hAnsi="Arial" w:cs="Arial"/>
          <w:b/>
          <w:lang w:eastAsia="ar-SA"/>
        </w:rPr>
      </w:pPr>
      <w:r>
        <w:rPr>
          <w:rFonts w:ascii="Arial" w:hAnsi="Arial" w:cs="Arial"/>
          <w:bCs/>
          <w:noProof/>
          <w:szCs w:val="22"/>
          <w:lang w:bidi="en-US"/>
        </w:rPr>
        <mc:AlternateContent>
          <mc:Choice Requires="wps">
            <w:drawing>
              <wp:anchor distT="0" distB="0" distL="114300" distR="114300" simplePos="0" relativeHeight="251749376" behindDoc="0" locked="0" layoutInCell="1" allowOverlap="1" wp14:anchorId="7D910B4E" wp14:editId="76C1A7CF">
                <wp:simplePos x="0" y="0"/>
                <wp:positionH relativeFrom="rightMargin">
                  <wp:posOffset>-70485</wp:posOffset>
                </wp:positionH>
                <wp:positionV relativeFrom="paragraph">
                  <wp:posOffset>7433310</wp:posOffset>
                </wp:positionV>
                <wp:extent cx="485923" cy="329876"/>
                <wp:effectExtent l="0" t="0" r="9525" b="0"/>
                <wp:wrapNone/>
                <wp:docPr id="50" name="Text Box 50"/>
                <wp:cNvGraphicFramePr/>
                <a:graphic xmlns:a="http://schemas.openxmlformats.org/drawingml/2006/main">
                  <a:graphicData uri="http://schemas.microsoft.com/office/word/2010/wordprocessingShape">
                    <wps:wsp>
                      <wps:cNvSpPr txBox="1"/>
                      <wps:spPr>
                        <a:xfrm>
                          <a:off x="0" y="0"/>
                          <a:ext cx="485923" cy="329876"/>
                        </a:xfrm>
                        <a:prstGeom prst="rect">
                          <a:avLst/>
                        </a:prstGeom>
                        <a:solidFill>
                          <a:schemeClr val="lt1"/>
                        </a:solidFill>
                        <a:ln w="6350">
                          <a:noFill/>
                        </a:ln>
                      </wps:spPr>
                      <wps:txbx>
                        <w:txbxContent>
                          <w:p w14:paraId="08C435C5" w14:textId="7B446821" w:rsidR="00D32F69" w:rsidRDefault="00D32F69" w:rsidP="009E7962">
                            <w:r>
                              <w:t>- 8 -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10B4E" id="Text Box 50" o:spid="_x0000_s1040" type="#_x0000_t202" style="position:absolute;margin-left:-5.55pt;margin-top:585.3pt;width:38.25pt;height:25.95pt;z-index:2517493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" fillcolor="white [3201]" stroked="f" strokeweight=".5pt">
                <v:textbox>
                  <w:txbxContent>
                    <w:p w14:paraId="08C435C5" w14:textId="7B446821" w:rsidR="00D32F69" w:rsidRDefault="00D32F69" w:rsidP="009E7962">
                      <w:r>
                        <w:t>- 8 -</w:t>
                      </w:r>
                    </w:p>
                  </w:txbxContent>
                </v:textbox>
                <w10:wrap anchorx="margin"/>
              </v:shape>
            </w:pict>
          </mc:Fallback>
        </mc:AlternateConten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4D3607" w:rsidRPr="00704781" w14:paraId="53A2FD6F" w14:textId="77777777" w:rsidTr="00F75BCC">
        <w:trPr>
          <w:jc w:val="center"/>
        </w:trPr>
        <w:tc>
          <w:tcPr>
            <w:tcW w:w="9781" w:type="dxa"/>
            <w:gridSpan w:val="5"/>
            <w:shd w:val="clear" w:color="auto" w:fill="BFBFBF" w:themeFill="background1" w:themeFillShade="BF"/>
          </w:tcPr>
          <w:p w14:paraId="50652756" w14:textId="77777777" w:rsidR="004D3607" w:rsidRPr="0028238A" w:rsidRDefault="004D3607" w:rsidP="00F75BCC">
            <w:pPr>
              <w:suppressAutoHyphens/>
              <w:spacing w:before="120" w:after="120"/>
              <w:ind w:left="357"/>
              <w:rPr>
                <w:rFonts w:ascii="Arial" w:hAnsi="Arial" w:cs="Arial"/>
                <w:b/>
                <w:lang w:eastAsia="ar-SA"/>
              </w:rPr>
            </w:pPr>
            <w:r w:rsidRPr="0028238A">
              <w:rPr>
                <w:rFonts w:ascii="Arial" w:hAnsi="Arial" w:cs="Arial"/>
                <w:b/>
                <w:lang w:eastAsia="ar-SA"/>
              </w:rPr>
              <w:t>Electrical components</w:t>
            </w:r>
          </w:p>
        </w:tc>
      </w:tr>
      <w:tr w:rsidR="004D3607" w:rsidRPr="00704781" w14:paraId="1ABAB8C9" w14:textId="77777777" w:rsidTr="00F75BCC">
        <w:trPr>
          <w:jc w:val="center"/>
        </w:trPr>
        <w:tc>
          <w:tcPr>
            <w:tcW w:w="1902" w:type="dxa"/>
            <w:shd w:val="clear" w:color="auto" w:fill="auto"/>
          </w:tcPr>
          <w:p w14:paraId="2EE17A72" w14:textId="77777777" w:rsidR="004D3607" w:rsidRPr="00704781" w:rsidRDefault="004D3607" w:rsidP="00F75BCC">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4978" w:type="dxa"/>
            <w:gridSpan w:val="2"/>
            <w:shd w:val="clear" w:color="auto" w:fill="auto"/>
          </w:tcPr>
          <w:p w14:paraId="1B232934" w14:textId="77777777" w:rsidR="004D3607" w:rsidRPr="00704781" w:rsidRDefault="004D3607" w:rsidP="00F75BCC">
            <w:pPr>
              <w:suppressAutoHyphens/>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06" w:type="dxa"/>
            <w:shd w:val="clear" w:color="auto" w:fill="auto"/>
            <w:vAlign w:val="center"/>
          </w:tcPr>
          <w:p w14:paraId="2EF075CD" w14:textId="77777777" w:rsidR="004D3607" w:rsidRPr="00704781" w:rsidRDefault="004D3607" w:rsidP="00F75BCC">
            <w:pPr>
              <w:suppressAutoHyphens/>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59E3FF01" w14:textId="77777777" w:rsidR="004D3607" w:rsidRPr="00704781" w:rsidRDefault="004D3607" w:rsidP="00F75BCC">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4D3607" w:rsidRPr="00704781" w14:paraId="1E0364CF" w14:textId="77777777" w:rsidTr="00F75BCC">
        <w:trPr>
          <w:jc w:val="center"/>
        </w:trPr>
        <w:tc>
          <w:tcPr>
            <w:tcW w:w="1902" w:type="dxa"/>
            <w:shd w:val="clear" w:color="auto" w:fill="auto"/>
            <w:vAlign w:val="center"/>
          </w:tcPr>
          <w:p w14:paraId="084FAE52" w14:textId="77777777" w:rsidR="004D3607" w:rsidRPr="00704781" w:rsidRDefault="004D3607" w:rsidP="00F75BCC">
            <w:pPr>
              <w:suppressAutoHyphens/>
              <w:jc w:val="center"/>
              <w:rPr>
                <w:rFonts w:ascii="Arial" w:hAnsi="Arial" w:cs="Arial"/>
                <w:sz w:val="22"/>
                <w:szCs w:val="22"/>
                <w:lang w:eastAsia="ar-SA"/>
              </w:rPr>
            </w:pPr>
            <w:r w:rsidRPr="00704781">
              <w:rPr>
                <w:rFonts w:ascii="Arial" w:hAnsi="Arial" w:cs="Arial"/>
                <w:sz w:val="22"/>
                <w:szCs w:val="22"/>
                <w:lang w:eastAsia="ar-SA"/>
              </w:rPr>
              <w:t>Crocodile leads</w:t>
            </w:r>
          </w:p>
        </w:tc>
        <w:tc>
          <w:tcPr>
            <w:tcW w:w="1767" w:type="dxa"/>
            <w:shd w:val="clear" w:color="auto" w:fill="auto"/>
            <w:vAlign w:val="center"/>
          </w:tcPr>
          <w:p w14:paraId="73DF3536" w14:textId="1C6D8398" w:rsidR="004D3607" w:rsidRPr="00704781" w:rsidRDefault="008A5212" w:rsidP="00F75BCC">
            <w:pPr>
              <w:suppressAutoHyphens/>
              <w:spacing w:before="60" w:after="60"/>
              <w:ind w:left="33"/>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99200" behindDoc="0" locked="0" layoutInCell="1" allowOverlap="1" wp14:anchorId="35DFFD65" wp14:editId="755C3F4F">
                      <wp:simplePos x="0" y="0"/>
                      <wp:positionH relativeFrom="column">
                        <wp:posOffset>148590</wp:posOffset>
                      </wp:positionH>
                      <wp:positionV relativeFrom="paragraph">
                        <wp:posOffset>561975</wp:posOffset>
                      </wp:positionV>
                      <wp:extent cx="698500" cy="687705"/>
                      <wp:effectExtent l="0" t="0" r="0" b="0"/>
                      <wp:wrapNone/>
                      <wp:docPr id="33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BE99A" w14:textId="77777777" w:rsidR="00D32F69" w:rsidRDefault="00D32F69" w:rsidP="004D3607">
                                  <w:r>
                                    <w:rPr>
                                      <w:noProof/>
                                      <w:lang w:eastAsia="en-GB"/>
                                    </w:rPr>
                                    <w:drawing>
                                      <wp:inline distT="0" distB="0" distL="0" distR="0" wp14:anchorId="40BA52DC" wp14:editId="47099804">
                                        <wp:extent cx="526864" cy="564561"/>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FFD65" id="Text Box 11" o:spid="_x0000_s1041" type="#_x0000_t202" style="position:absolute;left:0;text-align:left;margin-left:11.7pt;margin-top:44.25pt;width:55pt;height:54.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" filled="f" stroked="f">
                      <v:textbox>
                        <w:txbxContent>
                          <w:p w14:paraId="598BE99A" w14:textId="77777777" w:rsidR="00D32F69" w:rsidRDefault="00D32F69" w:rsidP="004D3607">
                            <w:r>
                              <w:rPr>
                                <w:noProof/>
                                <w:lang w:eastAsia="en-GB"/>
                              </w:rPr>
                              <w:drawing>
                                <wp:inline distT="0" distB="0" distL="0" distR="0" wp14:anchorId="40BA52DC" wp14:editId="47099804">
                                  <wp:extent cx="526864" cy="564561"/>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v:textbox>
                    </v:shape>
                  </w:pict>
                </mc:Fallback>
              </mc:AlternateContent>
            </w:r>
            <w:r w:rsidR="004D3607" w:rsidRPr="00704781">
              <w:rPr>
                <w:rFonts w:ascii="Arial" w:hAnsi="Arial" w:cs="Arial"/>
                <w:noProof/>
                <w:sz w:val="22"/>
                <w:szCs w:val="22"/>
                <w:lang w:eastAsia="en-GB"/>
              </w:rPr>
              <w:drawing>
                <wp:inline distT="0" distB="0" distL="0" distR="0" wp14:anchorId="0EFC88D0" wp14:editId="09194C70">
                  <wp:extent cx="630555" cy="473075"/>
                  <wp:effectExtent l="0" t="0" r="0" b="317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14:paraId="55094603" w14:textId="77777777" w:rsidR="004D3607" w:rsidRPr="00704781" w:rsidRDefault="004D3607" w:rsidP="00F75BCC">
            <w:pPr>
              <w:suppressAutoHyphens/>
              <w:ind w:left="34"/>
              <w:jc w:val="center"/>
              <w:rPr>
                <w:rFonts w:ascii="Arial" w:hAnsi="Arial" w:cs="Arial"/>
                <w:sz w:val="22"/>
                <w:szCs w:val="22"/>
                <w:lang w:eastAsia="ar-SA"/>
              </w:rPr>
            </w:pPr>
            <w:r w:rsidRPr="00704781">
              <w:rPr>
                <w:rFonts w:ascii="Arial" w:hAnsi="Arial" w:cs="Arial"/>
                <w:sz w:val="22"/>
                <w:szCs w:val="22"/>
                <w:lang w:eastAsia="ar-SA"/>
              </w:rPr>
              <w:t>Lead with crocodile clips at each end</w:t>
            </w:r>
          </w:p>
        </w:tc>
        <w:tc>
          <w:tcPr>
            <w:tcW w:w="1506" w:type="dxa"/>
            <w:shd w:val="clear" w:color="auto" w:fill="auto"/>
            <w:vAlign w:val="center"/>
          </w:tcPr>
          <w:p w14:paraId="5FCFC26C" w14:textId="77777777" w:rsidR="004D3607" w:rsidRPr="00704781" w:rsidRDefault="004D3607" w:rsidP="00F75BCC">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40628133"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4D3607" w:rsidRPr="00704781" w14:paraId="3ED08922" w14:textId="77777777" w:rsidTr="00F75BCC">
        <w:trPr>
          <w:jc w:val="center"/>
        </w:trPr>
        <w:tc>
          <w:tcPr>
            <w:tcW w:w="1902" w:type="dxa"/>
            <w:shd w:val="clear" w:color="auto" w:fill="auto"/>
            <w:vAlign w:val="center"/>
          </w:tcPr>
          <w:p w14:paraId="3987EB5A" w14:textId="77777777" w:rsidR="004D3607" w:rsidRPr="00510E38" w:rsidRDefault="004D3607" w:rsidP="00F75BCC">
            <w:pPr>
              <w:suppressAutoHyphens/>
              <w:ind w:left="17"/>
              <w:rPr>
                <w:rFonts w:ascii="Arial" w:hAnsi="Arial" w:cs="Arial"/>
                <w:sz w:val="22"/>
                <w:szCs w:val="22"/>
                <w:lang w:eastAsia="ar-SA"/>
              </w:rPr>
            </w:pPr>
            <w:r>
              <w:rPr>
                <w:rFonts w:ascii="Arial" w:hAnsi="Arial" w:cs="Arial"/>
                <w:sz w:val="22"/>
                <w:szCs w:val="22"/>
                <w:lang w:eastAsia="ar-SA"/>
              </w:rPr>
              <w:t>Terminal blocks</w:t>
            </w:r>
          </w:p>
        </w:tc>
        <w:tc>
          <w:tcPr>
            <w:tcW w:w="1767" w:type="dxa"/>
            <w:shd w:val="clear" w:color="auto" w:fill="auto"/>
            <w:vAlign w:val="center"/>
          </w:tcPr>
          <w:p w14:paraId="2E5CA1C1" w14:textId="125D32AB" w:rsidR="004D3607" w:rsidRPr="00704781" w:rsidRDefault="004D3607" w:rsidP="00F75BCC">
            <w:pPr>
              <w:suppressAutoHyphens/>
              <w:spacing w:before="60" w:after="60"/>
              <w:jc w:val="center"/>
              <w:rPr>
                <w:rFonts w:ascii="Arial" w:hAnsi="Arial" w:cs="Arial"/>
                <w:noProof/>
                <w:sz w:val="22"/>
                <w:szCs w:val="22"/>
                <w:lang w:eastAsia="en-GB"/>
              </w:rPr>
            </w:pPr>
          </w:p>
        </w:tc>
        <w:tc>
          <w:tcPr>
            <w:tcW w:w="3211" w:type="dxa"/>
            <w:shd w:val="clear" w:color="auto" w:fill="auto"/>
            <w:vAlign w:val="center"/>
          </w:tcPr>
          <w:p w14:paraId="32B63C96" w14:textId="77777777" w:rsidR="004D3607" w:rsidRDefault="004D3607" w:rsidP="00F75BCC">
            <w:pPr>
              <w:suppressAutoHyphens/>
              <w:spacing w:before="240" w:after="240"/>
              <w:ind w:left="33"/>
              <w:jc w:val="center"/>
              <w:rPr>
                <w:rFonts w:ascii="Arial" w:hAnsi="Arial" w:cs="Arial"/>
                <w:sz w:val="22"/>
                <w:szCs w:val="22"/>
                <w:lang w:eastAsia="ar-SA"/>
              </w:rPr>
            </w:pPr>
            <w:r>
              <w:rPr>
                <w:rFonts w:ascii="Arial" w:hAnsi="Arial" w:cs="Arial"/>
                <w:sz w:val="22"/>
                <w:szCs w:val="22"/>
                <w:lang w:eastAsia="ar-SA"/>
              </w:rPr>
              <w:t>Can be used to connect insulated wire</w:t>
            </w:r>
          </w:p>
        </w:tc>
        <w:tc>
          <w:tcPr>
            <w:tcW w:w="1506" w:type="dxa"/>
            <w:shd w:val="clear" w:color="auto" w:fill="auto"/>
            <w:vAlign w:val="center"/>
          </w:tcPr>
          <w:p w14:paraId="143F074F"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Block of 4</w:t>
            </w:r>
          </w:p>
        </w:tc>
        <w:tc>
          <w:tcPr>
            <w:tcW w:w="1395" w:type="dxa"/>
            <w:shd w:val="clear" w:color="auto" w:fill="auto"/>
            <w:vAlign w:val="center"/>
          </w:tcPr>
          <w:p w14:paraId="510819BF"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1 Faraday</w:t>
            </w:r>
          </w:p>
        </w:tc>
      </w:tr>
      <w:tr w:rsidR="004D3607" w:rsidRPr="00704781" w14:paraId="4BD3025A" w14:textId="77777777" w:rsidTr="00F75BCC">
        <w:trPr>
          <w:jc w:val="center"/>
        </w:trPr>
        <w:tc>
          <w:tcPr>
            <w:tcW w:w="1902" w:type="dxa"/>
            <w:shd w:val="clear" w:color="auto" w:fill="auto"/>
            <w:vAlign w:val="center"/>
          </w:tcPr>
          <w:p w14:paraId="5AC37628" w14:textId="77777777" w:rsidR="004D3607" w:rsidRPr="00510E38" w:rsidRDefault="004D3607" w:rsidP="00F75BCC">
            <w:pPr>
              <w:suppressAutoHyphens/>
              <w:ind w:left="18"/>
              <w:jc w:val="center"/>
              <w:rPr>
                <w:rFonts w:ascii="Arial" w:hAnsi="Arial" w:cs="Arial"/>
                <w:sz w:val="22"/>
                <w:szCs w:val="22"/>
                <w:lang w:eastAsia="ar-SA"/>
              </w:rPr>
            </w:pPr>
            <w:r w:rsidRPr="00510E38">
              <w:rPr>
                <w:rFonts w:ascii="Arial" w:hAnsi="Arial" w:cs="Arial"/>
                <w:sz w:val="22"/>
                <w:szCs w:val="22"/>
                <w:lang w:eastAsia="ar-SA"/>
              </w:rPr>
              <w:t>Piezo buzzer</w:t>
            </w:r>
          </w:p>
          <w:p w14:paraId="1798D3BF" w14:textId="77777777" w:rsidR="004D3607" w:rsidRPr="00704781" w:rsidRDefault="004D3607" w:rsidP="00F75BCC">
            <w:pPr>
              <w:suppressAutoHyphens/>
              <w:ind w:left="18"/>
              <w:jc w:val="center"/>
              <w:rPr>
                <w:rFonts w:ascii="Arial" w:hAnsi="Arial" w:cs="Arial"/>
                <w:sz w:val="22"/>
                <w:szCs w:val="22"/>
                <w:lang w:eastAsia="ar-SA"/>
              </w:rPr>
            </w:pPr>
          </w:p>
        </w:tc>
        <w:tc>
          <w:tcPr>
            <w:tcW w:w="1767" w:type="dxa"/>
            <w:shd w:val="clear" w:color="auto" w:fill="auto"/>
            <w:vAlign w:val="center"/>
          </w:tcPr>
          <w:p w14:paraId="5CFFF97D" w14:textId="77777777" w:rsidR="004D3607" w:rsidRPr="00704781" w:rsidRDefault="004D3607" w:rsidP="00F75BCC">
            <w:pPr>
              <w:suppressAutoHyphens/>
              <w:spacing w:before="60" w:after="60"/>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215D796F" wp14:editId="1A0856F1">
                  <wp:extent cx="835660" cy="630555"/>
                  <wp:effectExtent l="0" t="0" r="2540" b="0"/>
                  <wp:docPr id="353" name="Picture 353"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35660" cy="630555"/>
                          </a:xfrm>
                          <a:prstGeom prst="rect">
                            <a:avLst/>
                          </a:prstGeom>
                          <a:noFill/>
                          <a:ln>
                            <a:noFill/>
                          </a:ln>
                        </pic:spPr>
                      </pic:pic>
                    </a:graphicData>
                  </a:graphic>
                </wp:inline>
              </w:drawing>
            </w:r>
          </w:p>
        </w:tc>
        <w:tc>
          <w:tcPr>
            <w:tcW w:w="3211" w:type="dxa"/>
            <w:shd w:val="clear" w:color="auto" w:fill="auto"/>
            <w:vAlign w:val="center"/>
          </w:tcPr>
          <w:p w14:paraId="6313059A" w14:textId="77777777" w:rsidR="004D3607" w:rsidRPr="00704781" w:rsidRDefault="004D3607" w:rsidP="00F75BCC">
            <w:pPr>
              <w:suppressAutoHyphens/>
              <w:ind w:left="34"/>
              <w:jc w:val="center"/>
              <w:rPr>
                <w:rFonts w:ascii="Arial" w:hAnsi="Arial" w:cs="Arial"/>
                <w:sz w:val="22"/>
                <w:szCs w:val="22"/>
                <w:lang w:eastAsia="ar-SA"/>
              </w:rPr>
            </w:pPr>
            <w:r>
              <w:rPr>
                <w:rFonts w:ascii="Arial" w:hAnsi="Arial" w:cs="Arial"/>
                <w:sz w:val="22"/>
                <w:szCs w:val="22"/>
                <w:lang w:eastAsia="ar-SA"/>
              </w:rPr>
              <w:t>Connect</w:t>
            </w:r>
            <w:r w:rsidRPr="00704781">
              <w:rPr>
                <w:rFonts w:ascii="Arial" w:hAnsi="Arial" w:cs="Arial"/>
                <w:sz w:val="22"/>
                <w:szCs w:val="22"/>
                <w:lang w:eastAsia="ar-SA"/>
              </w:rPr>
              <w:t xml:space="preserve"> in a circuit to give a sound output</w:t>
            </w:r>
          </w:p>
        </w:tc>
        <w:tc>
          <w:tcPr>
            <w:tcW w:w="1506" w:type="dxa"/>
            <w:shd w:val="clear" w:color="auto" w:fill="auto"/>
            <w:vAlign w:val="center"/>
          </w:tcPr>
          <w:p w14:paraId="6BCAD2F0" w14:textId="77777777" w:rsidR="004D3607" w:rsidRPr="00704781" w:rsidRDefault="004D3607" w:rsidP="00F75BCC">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5F0B33E7"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4D3607" w:rsidRPr="00704781" w14:paraId="0C65E0D0" w14:textId="77777777" w:rsidTr="00F75BCC">
        <w:trPr>
          <w:jc w:val="center"/>
        </w:trPr>
        <w:tc>
          <w:tcPr>
            <w:tcW w:w="1902" w:type="dxa"/>
            <w:shd w:val="clear" w:color="auto" w:fill="auto"/>
            <w:vAlign w:val="center"/>
          </w:tcPr>
          <w:p w14:paraId="790E23F0" w14:textId="77777777" w:rsidR="004D3607" w:rsidRPr="00704781"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various colours</w:t>
            </w:r>
          </w:p>
        </w:tc>
        <w:tc>
          <w:tcPr>
            <w:tcW w:w="1767" w:type="dxa"/>
            <w:shd w:val="clear" w:color="auto" w:fill="auto"/>
            <w:vAlign w:val="center"/>
          </w:tcPr>
          <w:p w14:paraId="2E85A7F3" w14:textId="77777777" w:rsidR="004D3607" w:rsidRPr="00704781" w:rsidRDefault="004D3607" w:rsidP="00F75BCC">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4CFC1731" wp14:editId="7E12A31D">
                  <wp:extent cx="473075" cy="488950"/>
                  <wp:effectExtent l="0" t="0" r="317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14:paraId="5888CF32" w14:textId="77777777" w:rsidR="004D3607" w:rsidRPr="00704781"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w:t>
            </w:r>
            <w:r w:rsidRPr="00704781">
              <w:rPr>
                <w:rFonts w:ascii="Arial" w:hAnsi="Arial" w:cs="Arial"/>
                <w:sz w:val="22"/>
                <w:szCs w:val="22"/>
                <w:lang w:eastAsia="ar-SA"/>
              </w:rPr>
              <w:t xml:space="preserve"> in </w:t>
            </w:r>
            <w:r>
              <w:rPr>
                <w:rFonts w:ascii="Arial" w:hAnsi="Arial" w:cs="Arial"/>
                <w:sz w:val="22"/>
                <w:szCs w:val="22"/>
                <w:lang w:eastAsia="ar-SA"/>
              </w:rPr>
              <w:t>a circuit. Choose from red, orange, green or blue.</w:t>
            </w:r>
          </w:p>
        </w:tc>
        <w:tc>
          <w:tcPr>
            <w:tcW w:w="1506" w:type="dxa"/>
            <w:shd w:val="clear" w:color="auto" w:fill="auto"/>
            <w:vAlign w:val="center"/>
          </w:tcPr>
          <w:p w14:paraId="13819AAB" w14:textId="77777777" w:rsidR="004D3607" w:rsidRPr="00704781" w:rsidRDefault="004D3607" w:rsidP="00F75BCC">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E173C01" w14:textId="77777777" w:rsidR="004D3607" w:rsidRPr="00704781" w:rsidRDefault="004D3607" w:rsidP="00F75BCC">
            <w:pPr>
              <w:suppressAutoHyphens/>
              <w:jc w:val="center"/>
              <w:rPr>
                <w:rFonts w:ascii="Arial" w:hAnsi="Arial" w:cs="Arial"/>
                <w:sz w:val="22"/>
                <w:szCs w:val="22"/>
                <w:lang w:eastAsia="ar-SA"/>
              </w:rPr>
            </w:pPr>
            <w:r w:rsidRPr="00704781">
              <w:rPr>
                <w:rFonts w:ascii="Arial" w:hAnsi="Arial" w:cs="Arial"/>
                <w:sz w:val="22"/>
                <w:szCs w:val="22"/>
                <w:lang w:eastAsia="ar-SA"/>
              </w:rPr>
              <w:t xml:space="preserve"> </w:t>
            </w: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4D3607" w:rsidRPr="00704781" w14:paraId="2F1D9ED9" w14:textId="77777777" w:rsidTr="00F75BCC">
        <w:trPr>
          <w:jc w:val="center"/>
        </w:trPr>
        <w:tc>
          <w:tcPr>
            <w:tcW w:w="1902" w:type="dxa"/>
            <w:shd w:val="clear" w:color="auto" w:fill="auto"/>
            <w:vAlign w:val="center"/>
          </w:tcPr>
          <w:p w14:paraId="68923E35" w14:textId="77777777" w:rsidR="004D3607" w:rsidRPr="00704781"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shd w:val="clear" w:color="auto" w:fill="auto"/>
            <w:vAlign w:val="center"/>
          </w:tcPr>
          <w:p w14:paraId="4D696DDD" w14:textId="77777777" w:rsidR="004D3607" w:rsidRDefault="004D3607" w:rsidP="00F75BCC">
            <w:pPr>
              <w:suppressAutoHyphens/>
              <w:spacing w:before="60" w:after="60"/>
              <w:ind w:left="33"/>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98176" behindDoc="0" locked="0" layoutInCell="1" allowOverlap="1" wp14:anchorId="4309D760" wp14:editId="6B985311">
                      <wp:simplePos x="0" y="0"/>
                      <wp:positionH relativeFrom="column">
                        <wp:posOffset>38735</wp:posOffset>
                      </wp:positionH>
                      <wp:positionV relativeFrom="paragraph">
                        <wp:posOffset>59690</wp:posOffset>
                      </wp:positionV>
                      <wp:extent cx="847090" cy="688340"/>
                      <wp:effectExtent l="0" t="3175" r="3810" b="3810"/>
                      <wp:wrapNone/>
                      <wp:docPr id="3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44A502" w14:textId="77777777" w:rsidR="00D32F69" w:rsidRDefault="00D32F69" w:rsidP="004D3607">
                                  <w:r>
                                    <w:rPr>
                                      <w:noProof/>
                                      <w:lang w:eastAsia="en-GB"/>
                                    </w:rPr>
                                    <w:drawing>
                                      <wp:inline distT="0" distB="0" distL="0" distR="0" wp14:anchorId="43A2150A" wp14:editId="3C0E0231">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4">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9D760" id="Text Box 10" o:spid="_x0000_s1042" type="#_x0000_t202" style="position:absolute;left:0;text-align:left;margin-left:3.05pt;margin-top:4.7pt;width:66.7pt;height:54.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" stroked="f">
                      <v:textbox>
                        <w:txbxContent>
                          <w:p w14:paraId="6E44A502" w14:textId="77777777" w:rsidR="00D32F69" w:rsidRDefault="00D32F69" w:rsidP="004D3607">
                            <w:r>
                              <w:rPr>
                                <w:noProof/>
                                <w:lang w:eastAsia="en-GB"/>
                              </w:rPr>
                              <w:drawing>
                                <wp:inline distT="0" distB="0" distL="0" distR="0" wp14:anchorId="43A2150A" wp14:editId="3C0E0231">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5">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14:paraId="60A8A5BA" w14:textId="77777777" w:rsidR="004D3607" w:rsidRDefault="004D3607" w:rsidP="00F75BCC">
            <w:pPr>
              <w:suppressAutoHyphens/>
              <w:spacing w:before="60" w:after="60"/>
              <w:ind w:left="33"/>
              <w:jc w:val="center"/>
              <w:rPr>
                <w:rFonts w:ascii="Arial" w:hAnsi="Arial" w:cs="Arial"/>
                <w:sz w:val="22"/>
                <w:szCs w:val="22"/>
                <w:lang w:eastAsia="ar-SA"/>
              </w:rPr>
            </w:pPr>
          </w:p>
          <w:p w14:paraId="40EAC6BC" w14:textId="77777777" w:rsidR="004D3607" w:rsidRDefault="004D3607" w:rsidP="00F75BCC">
            <w:pPr>
              <w:suppressAutoHyphens/>
              <w:spacing w:before="60" w:after="60"/>
              <w:ind w:left="33"/>
              <w:jc w:val="center"/>
              <w:rPr>
                <w:rFonts w:ascii="Arial" w:hAnsi="Arial" w:cs="Arial"/>
                <w:sz w:val="22"/>
                <w:szCs w:val="22"/>
                <w:lang w:eastAsia="ar-SA"/>
              </w:rPr>
            </w:pPr>
          </w:p>
          <w:p w14:paraId="09D6DEEF" w14:textId="77777777" w:rsidR="004D3607" w:rsidRPr="00704781" w:rsidRDefault="004D3607" w:rsidP="00F75BCC">
            <w:pPr>
              <w:suppressAutoHyphens/>
              <w:spacing w:before="60" w:after="60"/>
              <w:ind w:left="33"/>
              <w:jc w:val="center"/>
              <w:rPr>
                <w:rFonts w:ascii="Arial" w:hAnsi="Arial" w:cs="Arial"/>
                <w:sz w:val="22"/>
                <w:szCs w:val="22"/>
                <w:lang w:eastAsia="ar-SA"/>
              </w:rPr>
            </w:pPr>
          </w:p>
        </w:tc>
        <w:tc>
          <w:tcPr>
            <w:tcW w:w="3211" w:type="dxa"/>
            <w:shd w:val="clear" w:color="auto" w:fill="auto"/>
            <w:vAlign w:val="center"/>
          </w:tcPr>
          <w:p w14:paraId="133338FD" w14:textId="77777777" w:rsidR="004D3607" w:rsidRPr="00704781"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 xml:space="preserve">Connect in a circuit to create clockwise or anti-clockwise movement. Will </w:t>
            </w:r>
            <w:r w:rsidRPr="00567AD9">
              <w:rPr>
                <w:rFonts w:ascii="Arial" w:hAnsi="Arial" w:cs="Arial"/>
                <w:b/>
                <w:sz w:val="22"/>
                <w:szCs w:val="22"/>
                <w:lang w:eastAsia="ar-SA"/>
              </w:rPr>
              <w:t>not work</w:t>
            </w:r>
            <w:r>
              <w:rPr>
                <w:rFonts w:ascii="Arial" w:hAnsi="Arial" w:cs="Arial"/>
                <w:sz w:val="22"/>
                <w:szCs w:val="22"/>
                <w:lang w:eastAsia="ar-SA"/>
              </w:rPr>
              <w:t xml:space="preserve"> with a solar panel or an LDR.</w:t>
            </w:r>
          </w:p>
        </w:tc>
        <w:tc>
          <w:tcPr>
            <w:tcW w:w="1506" w:type="dxa"/>
            <w:shd w:val="clear" w:color="auto" w:fill="auto"/>
            <w:vAlign w:val="center"/>
          </w:tcPr>
          <w:p w14:paraId="2F1E044C"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D97AEE7"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4D3607" w:rsidRPr="00704781" w14:paraId="3A8BBDA3" w14:textId="77777777" w:rsidTr="00F75BCC">
        <w:trPr>
          <w:jc w:val="center"/>
        </w:trPr>
        <w:tc>
          <w:tcPr>
            <w:tcW w:w="1902" w:type="dxa"/>
            <w:shd w:val="clear" w:color="auto" w:fill="auto"/>
            <w:vAlign w:val="center"/>
          </w:tcPr>
          <w:p w14:paraId="1E63B6E3" w14:textId="77777777" w:rsidR="004D3607"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Solar motor</w:t>
            </w:r>
          </w:p>
          <w:p w14:paraId="726BE3F3" w14:textId="77777777" w:rsidR="004D3607" w:rsidRDefault="004D3607" w:rsidP="00F75BCC">
            <w:pPr>
              <w:suppressAutoHyphens/>
              <w:rPr>
                <w:rFonts w:ascii="Arial" w:hAnsi="Arial" w:cs="Arial"/>
                <w:sz w:val="22"/>
                <w:szCs w:val="22"/>
                <w:lang w:eastAsia="ar-SA"/>
              </w:rPr>
            </w:pPr>
          </w:p>
        </w:tc>
        <w:tc>
          <w:tcPr>
            <w:tcW w:w="1767" w:type="dxa"/>
            <w:shd w:val="clear" w:color="auto" w:fill="auto"/>
            <w:vAlign w:val="center"/>
          </w:tcPr>
          <w:p w14:paraId="3014D80A" w14:textId="77777777" w:rsidR="004D3607" w:rsidRDefault="004D3607" w:rsidP="00F75BCC">
            <w:pPr>
              <w:suppressAutoHyphens/>
              <w:spacing w:before="60" w:after="60"/>
              <w:ind w:left="33"/>
              <w:jc w:val="center"/>
              <w:rPr>
                <w:rFonts w:ascii="Arial" w:hAnsi="Arial" w:cs="Arial"/>
                <w:noProof/>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711488" behindDoc="0" locked="0" layoutInCell="1" allowOverlap="1" wp14:anchorId="4DB7A12C" wp14:editId="18AEE157">
                      <wp:simplePos x="0" y="0"/>
                      <wp:positionH relativeFrom="column">
                        <wp:posOffset>-55245</wp:posOffset>
                      </wp:positionH>
                      <wp:positionV relativeFrom="paragraph">
                        <wp:posOffset>18415</wp:posOffset>
                      </wp:positionV>
                      <wp:extent cx="1082040" cy="782320"/>
                      <wp:effectExtent l="0" t="0" r="3810" b="0"/>
                      <wp:wrapNone/>
                      <wp:docPr id="334" name="Text Box 334"/>
                      <wp:cNvGraphicFramePr/>
                      <a:graphic xmlns:a="http://schemas.openxmlformats.org/drawingml/2006/main">
                        <a:graphicData uri="http://schemas.microsoft.com/office/word/2010/wordprocessingShape">
                          <wps:wsp>
                            <wps:cNvSpPr txBox="1"/>
                            <wps:spPr>
                              <a:xfrm>
                                <a:off x="0" y="0"/>
                                <a:ext cx="1082040" cy="782320"/>
                              </a:xfrm>
                              <a:prstGeom prst="rect">
                                <a:avLst/>
                              </a:prstGeom>
                              <a:solidFill>
                                <a:schemeClr val="lt1"/>
                              </a:solidFill>
                              <a:ln w="6350">
                                <a:noFill/>
                              </a:ln>
                            </wps:spPr>
                            <wps:txbx>
                              <w:txbxContent>
                                <w:p w14:paraId="0076D850" w14:textId="77777777" w:rsidR="00D32F69" w:rsidRDefault="00D32F69" w:rsidP="004D3607">
                                  <w:r>
                                    <w:rPr>
                                      <w:noProof/>
                                      <w:lang w:eastAsia="en-GB"/>
                                    </w:rPr>
                                    <w:drawing>
                                      <wp:inline distT="0" distB="0" distL="0" distR="0" wp14:anchorId="5F90ECD9" wp14:editId="55DB2CF4">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6">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7A12C" id="Text Box 334" o:spid="_x0000_s1043" type="#_x0000_t202" style="position:absolute;left:0;text-align:left;margin-left:-4.35pt;margin-top:1.45pt;width:85.2pt;height:6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" fillcolor="white [3201]" stroked="f" strokeweight=".5pt">
                      <v:textbox>
                        <w:txbxContent>
                          <w:p w14:paraId="0076D850" w14:textId="77777777" w:rsidR="00D32F69" w:rsidRDefault="00D32F69" w:rsidP="004D3607">
                            <w:r>
                              <w:rPr>
                                <w:noProof/>
                                <w:lang w:eastAsia="en-GB"/>
                              </w:rPr>
                              <w:drawing>
                                <wp:inline distT="0" distB="0" distL="0" distR="0" wp14:anchorId="5F90ECD9" wp14:editId="55DB2CF4">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7">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14:paraId="2AB0CDBA" w14:textId="77777777" w:rsidR="004D3607" w:rsidRDefault="004D3607" w:rsidP="00F75BCC">
            <w:pPr>
              <w:suppressAutoHyphens/>
              <w:spacing w:before="60" w:after="60"/>
              <w:ind w:left="33"/>
              <w:jc w:val="center"/>
              <w:rPr>
                <w:rFonts w:ascii="Arial" w:hAnsi="Arial" w:cs="Arial"/>
                <w:noProof/>
                <w:sz w:val="22"/>
                <w:szCs w:val="22"/>
                <w:lang w:eastAsia="ar-SA"/>
              </w:rPr>
            </w:pPr>
          </w:p>
          <w:p w14:paraId="5BD12718" w14:textId="77777777" w:rsidR="004D3607" w:rsidRDefault="004D3607" w:rsidP="00F75BCC">
            <w:pPr>
              <w:suppressAutoHyphens/>
              <w:spacing w:before="60" w:after="60"/>
              <w:ind w:left="33"/>
              <w:jc w:val="center"/>
              <w:rPr>
                <w:rFonts w:ascii="Arial" w:hAnsi="Arial" w:cs="Arial"/>
                <w:noProof/>
                <w:sz w:val="22"/>
                <w:szCs w:val="22"/>
                <w:lang w:eastAsia="ar-SA"/>
              </w:rPr>
            </w:pPr>
          </w:p>
          <w:p w14:paraId="01D5AB59" w14:textId="77777777" w:rsidR="004D3607" w:rsidRDefault="004D3607" w:rsidP="00F75BCC">
            <w:pPr>
              <w:suppressAutoHyphens/>
              <w:spacing w:before="60" w:after="60"/>
              <w:rPr>
                <w:rFonts w:ascii="Arial" w:hAnsi="Arial" w:cs="Arial"/>
                <w:noProof/>
                <w:sz w:val="22"/>
                <w:szCs w:val="22"/>
                <w:lang w:eastAsia="ar-SA"/>
              </w:rPr>
            </w:pPr>
          </w:p>
        </w:tc>
        <w:tc>
          <w:tcPr>
            <w:tcW w:w="3211" w:type="dxa"/>
            <w:shd w:val="clear" w:color="auto" w:fill="auto"/>
            <w:vAlign w:val="center"/>
          </w:tcPr>
          <w:p w14:paraId="7D1B30D2" w14:textId="77777777" w:rsidR="004D3607"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Connect to a solar panel to create clockwise or anti-clockwise movement.</w:t>
            </w:r>
          </w:p>
        </w:tc>
        <w:tc>
          <w:tcPr>
            <w:tcW w:w="1506" w:type="dxa"/>
            <w:shd w:val="clear" w:color="auto" w:fill="auto"/>
            <w:vAlign w:val="center"/>
          </w:tcPr>
          <w:p w14:paraId="172CF10A"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227C3B5"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D3607" w:rsidRPr="00704781" w14:paraId="519DE23B" w14:textId="77777777" w:rsidTr="00F75BCC">
        <w:trPr>
          <w:jc w:val="center"/>
        </w:trPr>
        <w:tc>
          <w:tcPr>
            <w:tcW w:w="1902" w:type="dxa"/>
            <w:shd w:val="clear" w:color="auto" w:fill="auto"/>
            <w:vAlign w:val="center"/>
          </w:tcPr>
          <w:p w14:paraId="43367909" w14:textId="77777777" w:rsidR="00D32F69"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Servo motor</w:t>
            </w:r>
            <w:r w:rsidR="00D32F69">
              <w:rPr>
                <w:rFonts w:ascii="Arial" w:hAnsi="Arial" w:cs="Arial"/>
                <w:sz w:val="22"/>
                <w:szCs w:val="22"/>
                <w:lang w:eastAsia="ar-SA"/>
              </w:rPr>
              <w:t xml:space="preserve"> </w:t>
            </w:r>
          </w:p>
          <w:p w14:paraId="246CE5E2" w14:textId="3A6B58B2" w:rsidR="004D3607" w:rsidRDefault="00D32F69" w:rsidP="00F75BCC">
            <w:pPr>
              <w:suppressAutoHyphens/>
              <w:ind w:left="18"/>
              <w:jc w:val="center"/>
              <w:rPr>
                <w:rFonts w:ascii="Arial" w:hAnsi="Arial" w:cs="Arial"/>
                <w:sz w:val="22"/>
                <w:szCs w:val="22"/>
                <w:lang w:eastAsia="ar-SA"/>
              </w:rPr>
            </w:pPr>
            <w:r>
              <w:rPr>
                <w:rFonts w:ascii="Arial" w:hAnsi="Arial" w:cs="Arial"/>
                <w:sz w:val="22"/>
                <w:szCs w:val="22"/>
                <w:lang w:eastAsia="ar-SA"/>
              </w:rPr>
              <w:t>(0 to 90 degrees)</w:t>
            </w:r>
          </w:p>
        </w:tc>
        <w:tc>
          <w:tcPr>
            <w:tcW w:w="1767" w:type="dxa"/>
            <w:shd w:val="clear" w:color="auto" w:fill="auto"/>
            <w:vAlign w:val="center"/>
          </w:tcPr>
          <w:p w14:paraId="00BBCB46" w14:textId="77777777" w:rsidR="004D3607" w:rsidRDefault="004D3607" w:rsidP="00F75BCC">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716608" behindDoc="0" locked="0" layoutInCell="1" allowOverlap="1" wp14:anchorId="08077D9B" wp14:editId="226A6339">
                      <wp:simplePos x="0" y="0"/>
                      <wp:positionH relativeFrom="column">
                        <wp:posOffset>134620</wp:posOffset>
                      </wp:positionH>
                      <wp:positionV relativeFrom="paragraph">
                        <wp:posOffset>6985</wp:posOffset>
                      </wp:positionV>
                      <wp:extent cx="842010" cy="831850"/>
                      <wp:effectExtent l="0" t="0" r="0" b="6350"/>
                      <wp:wrapNone/>
                      <wp:docPr id="335" name="Text Box 335"/>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54586A9A" w14:textId="77777777" w:rsidR="00D32F69" w:rsidRDefault="00D32F69" w:rsidP="004D3607">
                                  <w:r>
                                    <w:rPr>
                                      <w:noProof/>
                                      <w:lang w:eastAsia="en-GB"/>
                                    </w:rPr>
                                    <w:drawing>
                                      <wp:inline distT="0" distB="0" distL="0" distR="0" wp14:anchorId="60CB926F" wp14:editId="7CBD8F27">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8">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77D9B" id="Text Box 335" o:spid="_x0000_s1044" type="#_x0000_t202" style="position:absolute;left:0;text-align:left;margin-left:10.6pt;margin-top:.55pt;width:66.3pt;height:6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" filled="f" stroked="f" strokeweight=".5pt">
                      <v:textbox>
                        <w:txbxContent>
                          <w:p w14:paraId="54586A9A" w14:textId="77777777" w:rsidR="00D32F69" w:rsidRDefault="00D32F69" w:rsidP="004D3607">
                            <w:r>
                              <w:rPr>
                                <w:noProof/>
                                <w:lang w:eastAsia="en-GB"/>
                              </w:rPr>
                              <w:drawing>
                                <wp:inline distT="0" distB="0" distL="0" distR="0" wp14:anchorId="60CB926F" wp14:editId="7CBD8F27">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9">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3F71EA70" w14:textId="77777777" w:rsidR="004D3607" w:rsidRDefault="004D3607" w:rsidP="00F75BCC">
            <w:pPr>
              <w:suppressAutoHyphens/>
              <w:spacing w:before="60" w:after="60"/>
              <w:ind w:left="34"/>
              <w:jc w:val="center"/>
              <w:rPr>
                <w:rFonts w:ascii="Arial" w:hAnsi="Arial" w:cs="Arial"/>
                <w:noProof/>
                <w:sz w:val="22"/>
                <w:szCs w:val="22"/>
                <w:lang w:eastAsia="en-GB"/>
              </w:rPr>
            </w:pPr>
          </w:p>
          <w:p w14:paraId="103B9266" w14:textId="60479F89" w:rsidR="004D3607" w:rsidRDefault="004D3607" w:rsidP="00F75BCC">
            <w:pPr>
              <w:suppressAutoHyphens/>
              <w:spacing w:before="60" w:after="60"/>
              <w:rPr>
                <w:rFonts w:ascii="Arial" w:hAnsi="Arial" w:cs="Arial"/>
                <w:noProof/>
                <w:sz w:val="22"/>
                <w:szCs w:val="22"/>
                <w:lang w:eastAsia="en-GB"/>
              </w:rPr>
            </w:pPr>
          </w:p>
          <w:p w14:paraId="586C0B79" w14:textId="7C86EB07" w:rsidR="004D3607" w:rsidRPr="00704781" w:rsidRDefault="004D3607" w:rsidP="00F75BCC">
            <w:pPr>
              <w:suppressAutoHyphens/>
              <w:spacing w:before="60" w:after="60"/>
              <w:rPr>
                <w:rFonts w:ascii="Arial" w:hAnsi="Arial" w:cs="Arial"/>
                <w:noProof/>
                <w:sz w:val="22"/>
                <w:szCs w:val="22"/>
                <w:lang w:eastAsia="en-GB"/>
              </w:rPr>
            </w:pPr>
          </w:p>
        </w:tc>
        <w:tc>
          <w:tcPr>
            <w:tcW w:w="3211" w:type="dxa"/>
            <w:shd w:val="clear" w:color="auto" w:fill="auto"/>
            <w:vAlign w:val="center"/>
          </w:tcPr>
          <w:p w14:paraId="4401188B" w14:textId="591AB08E" w:rsidR="004D3607" w:rsidRPr="00704781"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 xml:space="preserve">Use with a servo motor control unit to </w:t>
            </w:r>
            <w:r w:rsidR="007B2DF4">
              <w:rPr>
                <w:rFonts w:ascii="Arial" w:hAnsi="Arial" w:cs="Arial"/>
                <w:sz w:val="22"/>
                <w:szCs w:val="22"/>
                <w:lang w:eastAsia="ar-SA"/>
              </w:rPr>
              <w:t>control movement from 0</w:t>
            </w:r>
            <w:r w:rsidR="007B2DF4" w:rsidRPr="007B2DF4">
              <w:rPr>
                <w:rFonts w:ascii="Arial" w:hAnsi="Arial" w:cs="Arial"/>
                <w:sz w:val="22"/>
                <w:szCs w:val="22"/>
                <w:vertAlign w:val="superscript"/>
                <w:lang w:eastAsia="ar-SA"/>
              </w:rPr>
              <w:t>o</w:t>
            </w:r>
            <w:r w:rsidR="007B2DF4">
              <w:rPr>
                <w:rFonts w:ascii="Arial" w:hAnsi="Arial" w:cs="Arial"/>
                <w:sz w:val="22"/>
                <w:szCs w:val="22"/>
                <w:lang w:eastAsia="ar-SA"/>
              </w:rPr>
              <w:t xml:space="preserve"> to 90</w:t>
            </w:r>
            <w:r w:rsidR="007B2DF4" w:rsidRPr="007B2DF4">
              <w:rPr>
                <w:rFonts w:ascii="Arial" w:hAnsi="Arial" w:cs="Arial"/>
                <w:sz w:val="22"/>
                <w:szCs w:val="22"/>
                <w:vertAlign w:val="superscript"/>
                <w:lang w:eastAsia="ar-SA"/>
              </w:rPr>
              <w:t>o</w:t>
            </w:r>
          </w:p>
        </w:tc>
        <w:tc>
          <w:tcPr>
            <w:tcW w:w="1506" w:type="dxa"/>
            <w:shd w:val="clear" w:color="auto" w:fill="auto"/>
            <w:vAlign w:val="center"/>
          </w:tcPr>
          <w:p w14:paraId="79176270"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12849A4" w14:textId="727F29E3"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D32F69" w:rsidRPr="00704781" w14:paraId="046CE426" w14:textId="77777777" w:rsidTr="00F75BCC">
        <w:trPr>
          <w:jc w:val="center"/>
        </w:trPr>
        <w:tc>
          <w:tcPr>
            <w:tcW w:w="1902" w:type="dxa"/>
            <w:shd w:val="clear" w:color="auto" w:fill="auto"/>
            <w:vAlign w:val="center"/>
          </w:tcPr>
          <w:p w14:paraId="78916EE2" w14:textId="77777777" w:rsidR="00D32F69" w:rsidRDefault="00D32F69" w:rsidP="00F75BCC">
            <w:pPr>
              <w:suppressAutoHyphens/>
              <w:ind w:left="18"/>
              <w:jc w:val="center"/>
              <w:rPr>
                <w:rFonts w:ascii="Arial" w:hAnsi="Arial" w:cs="Arial"/>
                <w:sz w:val="22"/>
                <w:szCs w:val="22"/>
                <w:lang w:eastAsia="ar-SA"/>
              </w:rPr>
            </w:pPr>
          </w:p>
          <w:p w14:paraId="33E70647" w14:textId="40E88EC9" w:rsidR="00D32F69" w:rsidRDefault="00D32F69" w:rsidP="00D32F69">
            <w:pPr>
              <w:suppressAutoHyphens/>
              <w:ind w:left="18"/>
              <w:jc w:val="center"/>
              <w:rPr>
                <w:rFonts w:ascii="Arial" w:hAnsi="Arial" w:cs="Arial"/>
                <w:sz w:val="22"/>
                <w:szCs w:val="22"/>
                <w:lang w:eastAsia="ar-SA"/>
              </w:rPr>
            </w:pPr>
            <w:r>
              <w:rPr>
                <w:rFonts w:ascii="Arial" w:hAnsi="Arial" w:cs="Arial"/>
                <w:sz w:val="22"/>
                <w:szCs w:val="22"/>
                <w:lang w:eastAsia="ar-SA"/>
              </w:rPr>
              <w:t>Servo motor (continuous)</w:t>
            </w:r>
          </w:p>
          <w:p w14:paraId="0A7EA901" w14:textId="7B764B64" w:rsidR="00D32F69" w:rsidRDefault="00D32F69" w:rsidP="00F75BCC">
            <w:pPr>
              <w:suppressAutoHyphens/>
              <w:ind w:left="18"/>
              <w:jc w:val="center"/>
              <w:rPr>
                <w:rFonts w:ascii="Arial" w:hAnsi="Arial" w:cs="Arial"/>
                <w:sz w:val="22"/>
                <w:szCs w:val="22"/>
                <w:lang w:eastAsia="ar-SA"/>
              </w:rPr>
            </w:pPr>
          </w:p>
        </w:tc>
        <w:tc>
          <w:tcPr>
            <w:tcW w:w="1767" w:type="dxa"/>
            <w:shd w:val="clear" w:color="auto" w:fill="auto"/>
            <w:vAlign w:val="center"/>
          </w:tcPr>
          <w:p w14:paraId="7332A929" w14:textId="5B96FA00" w:rsidR="00D32F69" w:rsidRDefault="00D32F69" w:rsidP="00F75BCC">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773952" behindDoc="0" locked="0" layoutInCell="1" allowOverlap="1" wp14:anchorId="7D81864C" wp14:editId="7DA5B061">
                      <wp:simplePos x="0" y="0"/>
                      <wp:positionH relativeFrom="column">
                        <wp:posOffset>93980</wp:posOffset>
                      </wp:positionH>
                      <wp:positionV relativeFrom="paragraph">
                        <wp:posOffset>31750</wp:posOffset>
                      </wp:positionV>
                      <wp:extent cx="842010" cy="83185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0D5A394E" w14:textId="77777777" w:rsidR="00D32F69" w:rsidRDefault="00D32F69" w:rsidP="00D32F69">
                                  <w:r>
                                    <w:rPr>
                                      <w:noProof/>
                                      <w:lang w:eastAsia="en-GB"/>
                                    </w:rPr>
                                    <w:drawing>
                                      <wp:inline distT="0" distB="0" distL="0" distR="0" wp14:anchorId="32ADFDD4" wp14:editId="57EF7665">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8">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1864C" id="Text Box 24" o:spid="_x0000_s1045" type="#_x0000_t202" style="position:absolute;left:0;text-align:left;margin-left:7.4pt;margin-top:2.5pt;width:66.3pt;height:6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" filled="f" stroked="f" strokeweight=".5pt">
                      <v:textbox>
                        <w:txbxContent>
                          <w:p w14:paraId="0D5A394E" w14:textId="77777777" w:rsidR="00D32F69" w:rsidRDefault="00D32F69" w:rsidP="00D32F69">
                            <w:r>
                              <w:rPr>
                                <w:noProof/>
                                <w:lang w:eastAsia="en-GB"/>
                              </w:rPr>
                              <w:drawing>
                                <wp:inline distT="0" distB="0" distL="0" distR="0" wp14:anchorId="32ADFDD4" wp14:editId="57EF7665">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9">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38B2B6F8" w14:textId="77777777" w:rsidR="00D32F69" w:rsidRDefault="00D32F69" w:rsidP="00F75BCC">
            <w:pPr>
              <w:suppressAutoHyphens/>
              <w:spacing w:before="60" w:after="60"/>
              <w:ind w:left="34"/>
              <w:jc w:val="center"/>
              <w:rPr>
                <w:rFonts w:ascii="Arial" w:hAnsi="Arial" w:cs="Arial"/>
                <w:noProof/>
                <w:sz w:val="22"/>
                <w:szCs w:val="22"/>
                <w:lang w:eastAsia="en-GB"/>
              </w:rPr>
            </w:pPr>
          </w:p>
          <w:p w14:paraId="253DB95D" w14:textId="002D0EA2" w:rsidR="00D32F69" w:rsidRDefault="00D32F69" w:rsidP="00F75BCC">
            <w:pPr>
              <w:suppressAutoHyphens/>
              <w:spacing w:before="60" w:after="60"/>
              <w:ind w:left="34"/>
              <w:jc w:val="center"/>
              <w:rPr>
                <w:rFonts w:ascii="Arial" w:hAnsi="Arial" w:cs="Arial"/>
                <w:noProof/>
                <w:sz w:val="22"/>
                <w:szCs w:val="22"/>
                <w:lang w:eastAsia="en-GB"/>
              </w:rPr>
            </w:pPr>
          </w:p>
          <w:p w14:paraId="38263B2B" w14:textId="3B2212F3" w:rsidR="00D32F69" w:rsidRDefault="00D32F69" w:rsidP="00F75BCC">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2DB8B61E" w14:textId="75DC103D" w:rsidR="00D32F69" w:rsidRDefault="00D32F69" w:rsidP="00F75BCC">
            <w:pPr>
              <w:suppressAutoHyphens/>
              <w:ind w:left="33"/>
              <w:jc w:val="center"/>
              <w:rPr>
                <w:rFonts w:ascii="Arial" w:hAnsi="Arial" w:cs="Arial"/>
                <w:sz w:val="22"/>
                <w:szCs w:val="22"/>
                <w:lang w:eastAsia="ar-SA"/>
              </w:rPr>
            </w:pPr>
            <w:r>
              <w:rPr>
                <w:rFonts w:ascii="Arial" w:hAnsi="Arial" w:cs="Arial"/>
                <w:sz w:val="22"/>
                <w:szCs w:val="22"/>
                <w:lang w:eastAsia="ar-SA"/>
              </w:rPr>
              <w:t xml:space="preserve">Use with a servo motor control unit to </w:t>
            </w:r>
            <w:r w:rsidR="007B44E2">
              <w:rPr>
                <w:rFonts w:ascii="Arial" w:hAnsi="Arial" w:cs="Arial"/>
                <w:sz w:val="22"/>
                <w:szCs w:val="22"/>
                <w:lang w:eastAsia="ar-SA"/>
              </w:rPr>
              <w:t>control continuous movement through 360</w:t>
            </w:r>
            <w:r w:rsidR="007B44E2" w:rsidRPr="007B44E2">
              <w:rPr>
                <w:rFonts w:ascii="Arial" w:hAnsi="Arial" w:cs="Arial"/>
                <w:sz w:val="22"/>
                <w:szCs w:val="22"/>
                <w:vertAlign w:val="superscript"/>
                <w:lang w:eastAsia="ar-SA"/>
              </w:rPr>
              <w:t>o</w:t>
            </w:r>
          </w:p>
        </w:tc>
        <w:tc>
          <w:tcPr>
            <w:tcW w:w="1506" w:type="dxa"/>
            <w:shd w:val="clear" w:color="auto" w:fill="auto"/>
            <w:vAlign w:val="center"/>
          </w:tcPr>
          <w:p w14:paraId="222F5A0B" w14:textId="5765DE52" w:rsidR="00D32F69" w:rsidRDefault="007B44E2"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D9E13DE" w14:textId="6547DE25" w:rsidR="00D32F69" w:rsidRDefault="007B44E2" w:rsidP="00F75BCC">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D3607" w:rsidRPr="00704781" w14:paraId="34BB9D63" w14:textId="77777777" w:rsidTr="00F75BCC">
        <w:trPr>
          <w:jc w:val="center"/>
        </w:trPr>
        <w:tc>
          <w:tcPr>
            <w:tcW w:w="1902" w:type="dxa"/>
            <w:shd w:val="clear" w:color="auto" w:fill="auto"/>
            <w:vAlign w:val="center"/>
          </w:tcPr>
          <w:p w14:paraId="30FCE07B" w14:textId="54BBEE6A" w:rsidR="004D3607" w:rsidRDefault="004D3607" w:rsidP="00F75BCC">
            <w:pPr>
              <w:suppressAutoHyphens/>
              <w:ind w:left="18"/>
              <w:jc w:val="center"/>
              <w:rPr>
                <w:rFonts w:ascii="Arial" w:hAnsi="Arial" w:cs="Arial"/>
                <w:sz w:val="22"/>
                <w:szCs w:val="22"/>
                <w:lang w:eastAsia="ar-SA"/>
              </w:rPr>
            </w:pPr>
          </w:p>
          <w:p w14:paraId="703C8980" w14:textId="77777777" w:rsidR="004D3607" w:rsidRDefault="004D3607" w:rsidP="00F75BCC">
            <w:pPr>
              <w:suppressAutoHyphens/>
              <w:ind w:left="18"/>
              <w:jc w:val="center"/>
              <w:rPr>
                <w:rFonts w:ascii="Arial" w:hAnsi="Arial" w:cs="Arial"/>
                <w:sz w:val="22"/>
                <w:szCs w:val="22"/>
                <w:lang w:eastAsia="ar-SA"/>
              </w:rPr>
            </w:pPr>
            <w:r w:rsidRPr="00704781">
              <w:rPr>
                <w:rFonts w:ascii="Arial" w:hAnsi="Arial" w:cs="Arial"/>
                <w:sz w:val="22"/>
                <w:szCs w:val="22"/>
                <w:lang w:eastAsia="ar-SA"/>
              </w:rPr>
              <w:t xml:space="preserve">Light Dependent Resistor </w:t>
            </w:r>
            <w:r>
              <w:rPr>
                <w:rFonts w:ascii="Arial" w:hAnsi="Arial" w:cs="Arial"/>
                <w:sz w:val="22"/>
                <w:szCs w:val="22"/>
                <w:lang w:eastAsia="ar-SA"/>
              </w:rPr>
              <w:t>(LDR)</w:t>
            </w:r>
          </w:p>
          <w:p w14:paraId="5D73E3E4" w14:textId="77777777" w:rsidR="004D3607" w:rsidRDefault="004D3607" w:rsidP="00F75BCC">
            <w:pPr>
              <w:suppressAutoHyphens/>
              <w:ind w:left="18"/>
              <w:jc w:val="center"/>
              <w:rPr>
                <w:rFonts w:ascii="Arial" w:hAnsi="Arial" w:cs="Arial"/>
                <w:sz w:val="22"/>
                <w:szCs w:val="22"/>
                <w:lang w:eastAsia="ar-SA"/>
              </w:rPr>
            </w:pPr>
          </w:p>
        </w:tc>
        <w:tc>
          <w:tcPr>
            <w:tcW w:w="1767" w:type="dxa"/>
            <w:shd w:val="clear" w:color="auto" w:fill="auto"/>
            <w:vAlign w:val="center"/>
          </w:tcPr>
          <w:p w14:paraId="41FA8D5A" w14:textId="77777777" w:rsidR="004D3607" w:rsidRDefault="004D3607" w:rsidP="00F75BCC">
            <w:pPr>
              <w:suppressAutoHyphens/>
              <w:spacing w:before="60" w:after="60"/>
              <w:ind w:left="34"/>
              <w:jc w:val="center"/>
              <w:rPr>
                <w:rFonts w:ascii="Arial" w:hAnsi="Arial" w:cs="Arial"/>
                <w:noProof/>
                <w:sz w:val="22"/>
                <w:szCs w:val="22"/>
                <w:lang w:eastAsia="en-GB"/>
              </w:rPr>
            </w:pPr>
            <w:r w:rsidRPr="00704781">
              <w:rPr>
                <w:rFonts w:ascii="Arial" w:hAnsi="Arial" w:cs="Arial"/>
                <w:noProof/>
                <w:sz w:val="22"/>
                <w:szCs w:val="22"/>
                <w:lang w:eastAsia="en-GB"/>
              </w:rPr>
              <w:drawing>
                <wp:inline distT="0" distB="0" distL="0" distR="0" wp14:anchorId="666D5939" wp14:editId="0C04BF8B">
                  <wp:extent cx="961390" cy="425450"/>
                  <wp:effectExtent l="0" t="0" r="0" b="0"/>
                  <wp:docPr id="355" name="Picture 355"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14:paraId="440D8246" w14:textId="73CAC4C5" w:rsidR="004D3607" w:rsidRDefault="004D3607" w:rsidP="00F75BCC">
            <w:pPr>
              <w:suppressAutoHyphens/>
              <w:ind w:left="33"/>
              <w:jc w:val="center"/>
              <w:rPr>
                <w:rFonts w:ascii="Arial" w:hAnsi="Arial" w:cs="Arial"/>
                <w:sz w:val="22"/>
                <w:szCs w:val="22"/>
                <w:lang w:eastAsia="ar-SA"/>
              </w:rPr>
            </w:pPr>
            <w:r w:rsidRPr="00704781">
              <w:rPr>
                <w:rFonts w:ascii="Arial" w:hAnsi="Arial" w:cs="Arial"/>
                <w:sz w:val="22"/>
                <w:szCs w:val="22"/>
                <w:lang w:eastAsia="ar-SA"/>
              </w:rPr>
              <w:t xml:space="preserve">Component that detects the light level and changes resistance </w:t>
            </w:r>
            <w:r>
              <w:rPr>
                <w:rFonts w:ascii="Arial" w:hAnsi="Arial" w:cs="Arial"/>
                <w:sz w:val="22"/>
                <w:szCs w:val="22"/>
                <w:lang w:eastAsia="ar-SA"/>
              </w:rPr>
              <w:t>in a circuit.</w:t>
            </w:r>
          </w:p>
        </w:tc>
        <w:tc>
          <w:tcPr>
            <w:tcW w:w="1506" w:type="dxa"/>
            <w:shd w:val="clear" w:color="auto" w:fill="auto"/>
            <w:vAlign w:val="center"/>
          </w:tcPr>
          <w:p w14:paraId="554B8355" w14:textId="77777777" w:rsidR="004D3607" w:rsidRDefault="004D3607" w:rsidP="00F75BCC">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4CFA2DCB"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8</w:t>
            </w:r>
            <w:r w:rsidRPr="00704781">
              <w:rPr>
                <w:rFonts w:ascii="Arial" w:hAnsi="Arial" w:cs="Arial"/>
                <w:sz w:val="22"/>
                <w:szCs w:val="22"/>
                <w:lang w:eastAsia="ar-SA"/>
              </w:rPr>
              <w:t xml:space="preserve"> Faradays</w:t>
            </w:r>
          </w:p>
        </w:tc>
      </w:tr>
    </w:tbl>
    <w:p w14:paraId="11222090" w14:textId="77777777" w:rsidR="007B44E2" w:rsidRDefault="007B44E2"/>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4D3607" w:rsidRPr="00704781" w14:paraId="1DC26E3E" w14:textId="77777777" w:rsidTr="00F75BCC">
        <w:trPr>
          <w:jc w:val="center"/>
        </w:trPr>
        <w:tc>
          <w:tcPr>
            <w:tcW w:w="1902" w:type="dxa"/>
            <w:shd w:val="clear" w:color="auto" w:fill="auto"/>
            <w:vAlign w:val="center"/>
          </w:tcPr>
          <w:p w14:paraId="1C91B43C" w14:textId="1D59B5C3" w:rsidR="004D3607"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lastRenderedPageBreak/>
              <w:t xml:space="preserve">Push </w:t>
            </w:r>
            <w:r w:rsidR="00EF66BE">
              <w:rPr>
                <w:rFonts w:ascii="Arial" w:hAnsi="Arial" w:cs="Arial"/>
                <w:sz w:val="22"/>
                <w:szCs w:val="22"/>
                <w:lang w:eastAsia="ar-SA"/>
              </w:rPr>
              <w:t xml:space="preserve">to make </w:t>
            </w:r>
            <w:r>
              <w:rPr>
                <w:rFonts w:ascii="Arial" w:hAnsi="Arial" w:cs="Arial"/>
                <w:sz w:val="22"/>
                <w:szCs w:val="22"/>
                <w:lang w:eastAsia="ar-SA"/>
              </w:rPr>
              <w:t>switch</w:t>
            </w:r>
          </w:p>
        </w:tc>
        <w:tc>
          <w:tcPr>
            <w:tcW w:w="1767" w:type="dxa"/>
            <w:shd w:val="clear" w:color="auto" w:fill="auto"/>
            <w:vAlign w:val="center"/>
          </w:tcPr>
          <w:p w14:paraId="1CBC3066" w14:textId="77777777" w:rsidR="004D3607" w:rsidRDefault="004D3607" w:rsidP="00F75BCC">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712512" behindDoc="0" locked="0" layoutInCell="1" allowOverlap="1" wp14:anchorId="2D34F730" wp14:editId="63FBAF0C">
                      <wp:simplePos x="0" y="0"/>
                      <wp:positionH relativeFrom="column">
                        <wp:posOffset>27940</wp:posOffset>
                      </wp:positionH>
                      <wp:positionV relativeFrom="paragraph">
                        <wp:posOffset>40005</wp:posOffset>
                      </wp:positionV>
                      <wp:extent cx="911225" cy="584835"/>
                      <wp:effectExtent l="0" t="0" r="0" b="0"/>
                      <wp:wrapNone/>
                      <wp:docPr id="3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9BB6A" w14:textId="77777777" w:rsidR="00D32F69" w:rsidRDefault="00D32F69" w:rsidP="004D3607">
                                  <w:r>
                                    <w:rPr>
                                      <w:noProof/>
                                      <w:lang w:eastAsia="en-GB"/>
                                    </w:rPr>
                                    <w:drawing>
                                      <wp:inline distT="0" distB="0" distL="0" distR="0" wp14:anchorId="6F1B027E" wp14:editId="7A3B850B">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4F730" id="_x0000_s1046" type="#_x0000_t202" style="position:absolute;left:0;text-align:left;margin-left:2.2pt;margin-top:3.15pt;width:71.75pt;height:46.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" filled="f" stroked="f">
                      <v:textbox>
                        <w:txbxContent>
                          <w:p w14:paraId="0F29BB6A" w14:textId="77777777" w:rsidR="00D32F69" w:rsidRDefault="00D32F69" w:rsidP="004D3607">
                            <w:r>
                              <w:rPr>
                                <w:noProof/>
                                <w:lang w:eastAsia="en-GB"/>
                              </w:rPr>
                              <w:drawing>
                                <wp:inline distT="0" distB="0" distL="0" distR="0" wp14:anchorId="6F1B027E" wp14:editId="7A3B850B">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14:paraId="7A998148" w14:textId="77777777" w:rsidR="004D3607" w:rsidRDefault="004D3607" w:rsidP="00F75BCC">
            <w:pPr>
              <w:suppressAutoHyphens/>
              <w:spacing w:before="60" w:after="60"/>
              <w:jc w:val="center"/>
              <w:rPr>
                <w:rFonts w:ascii="Arial" w:hAnsi="Arial" w:cs="Arial"/>
                <w:sz w:val="22"/>
                <w:szCs w:val="22"/>
                <w:lang w:eastAsia="ar-SA"/>
              </w:rPr>
            </w:pPr>
          </w:p>
          <w:p w14:paraId="6E01AB41" w14:textId="77777777" w:rsidR="004D3607" w:rsidRDefault="004D3607" w:rsidP="00F75BCC">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5113BF71" w14:textId="77777777" w:rsidR="004D3607"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shd w:val="clear" w:color="auto" w:fill="auto"/>
            <w:vAlign w:val="center"/>
          </w:tcPr>
          <w:p w14:paraId="7DA4425D" w14:textId="1A404E81"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192F4B4"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D3607" w:rsidRPr="00704781" w14:paraId="0C9EBB70" w14:textId="77777777" w:rsidTr="00F75BCC">
        <w:trPr>
          <w:jc w:val="center"/>
        </w:trPr>
        <w:tc>
          <w:tcPr>
            <w:tcW w:w="1902" w:type="dxa"/>
            <w:shd w:val="clear" w:color="auto" w:fill="auto"/>
            <w:vAlign w:val="center"/>
          </w:tcPr>
          <w:p w14:paraId="470BF3A0" w14:textId="77777777" w:rsidR="004D3607" w:rsidRDefault="004D3607" w:rsidP="00F75BCC">
            <w:pPr>
              <w:suppressAutoHyphens/>
              <w:ind w:left="18"/>
              <w:jc w:val="center"/>
              <w:rPr>
                <w:rFonts w:ascii="Arial" w:hAnsi="Arial" w:cs="Arial"/>
                <w:sz w:val="22"/>
                <w:szCs w:val="22"/>
                <w:lang w:eastAsia="ar-SA"/>
              </w:rPr>
            </w:pPr>
            <w:r w:rsidRPr="00510E38">
              <w:rPr>
                <w:rFonts w:ascii="Arial" w:hAnsi="Arial" w:cs="Arial"/>
                <w:sz w:val="22"/>
                <w:szCs w:val="22"/>
                <w:lang w:eastAsia="ar-SA"/>
              </w:rPr>
              <w:t>Moisture sensor</w:t>
            </w:r>
          </w:p>
        </w:tc>
        <w:tc>
          <w:tcPr>
            <w:tcW w:w="1767" w:type="dxa"/>
            <w:shd w:val="clear" w:color="auto" w:fill="auto"/>
            <w:vAlign w:val="center"/>
          </w:tcPr>
          <w:p w14:paraId="308E1652" w14:textId="77777777" w:rsidR="004D3607" w:rsidRDefault="004D3607" w:rsidP="00F75BCC">
            <w:pPr>
              <w:suppressAutoHyphens/>
              <w:spacing w:before="60" w:after="60"/>
              <w:jc w:val="center"/>
              <w:rPr>
                <w:rFonts w:ascii="Arial" w:hAnsi="Arial" w:cs="Arial"/>
                <w:sz w:val="22"/>
                <w:szCs w:val="22"/>
                <w:lang w:eastAsia="ar-SA"/>
              </w:rPr>
            </w:pPr>
            <w:r>
              <w:rPr>
                <w:noProof/>
                <w:lang w:eastAsia="en-GB"/>
              </w:rPr>
              <mc:AlternateContent>
                <mc:Choice Requires="wps">
                  <w:drawing>
                    <wp:anchor distT="0" distB="0" distL="114300" distR="114300" simplePos="0" relativeHeight="251714560" behindDoc="0" locked="0" layoutInCell="1" allowOverlap="1" wp14:anchorId="49774B8E" wp14:editId="009A6B85">
                      <wp:simplePos x="0" y="0"/>
                      <wp:positionH relativeFrom="column">
                        <wp:posOffset>76200</wp:posOffset>
                      </wp:positionH>
                      <wp:positionV relativeFrom="paragraph">
                        <wp:posOffset>63500</wp:posOffset>
                      </wp:positionV>
                      <wp:extent cx="909320" cy="666115"/>
                      <wp:effectExtent l="0" t="0" r="0" b="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320" cy="666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6BFF24" w14:textId="77777777" w:rsidR="00D32F69" w:rsidRDefault="00D32F69" w:rsidP="004D3607">
                                  <w:r>
                                    <w:rPr>
                                      <w:noProof/>
                                      <w:lang w:eastAsia="en-GB"/>
                                    </w:rPr>
                                    <w:drawing>
                                      <wp:inline distT="0" distB="0" distL="0" distR="0" wp14:anchorId="0F520333" wp14:editId="585186FB">
                                        <wp:extent cx="711835" cy="568325"/>
                                        <wp:effectExtent l="0" t="0" r="0" b="317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33">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774B8E" id="Text Box 2" o:spid="_x0000_s1047" type="#_x0000_t202" style="position:absolute;left:0;text-align:left;margin-left:6pt;margin-top:5pt;width:71.6pt;height:52.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" fillcolor="white [3201]" stroked="f" strokeweight=".5pt">
                      <v:textbox>
                        <w:txbxContent>
                          <w:p w14:paraId="586BFF24" w14:textId="77777777" w:rsidR="00D32F69" w:rsidRDefault="00D32F69" w:rsidP="004D3607">
                            <w:r>
                              <w:rPr>
                                <w:noProof/>
                                <w:lang w:eastAsia="en-GB"/>
                              </w:rPr>
                              <w:drawing>
                                <wp:inline distT="0" distB="0" distL="0" distR="0" wp14:anchorId="0F520333" wp14:editId="585186FB">
                                  <wp:extent cx="711835" cy="568325"/>
                                  <wp:effectExtent l="0" t="0" r="0" b="317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34">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v:textbox>
                    </v:shape>
                  </w:pict>
                </mc:Fallback>
              </mc:AlternateContent>
            </w:r>
          </w:p>
          <w:p w14:paraId="55FB0F6B" w14:textId="77777777" w:rsidR="004D3607" w:rsidRDefault="004D3607" w:rsidP="00F75BCC">
            <w:pPr>
              <w:suppressAutoHyphens/>
              <w:spacing w:before="60" w:after="60"/>
              <w:jc w:val="center"/>
              <w:rPr>
                <w:rFonts w:ascii="Arial" w:hAnsi="Arial" w:cs="Arial"/>
                <w:sz w:val="22"/>
                <w:szCs w:val="22"/>
                <w:lang w:eastAsia="ar-SA"/>
              </w:rPr>
            </w:pPr>
          </w:p>
          <w:p w14:paraId="1B8B6E97" w14:textId="77777777" w:rsidR="004D3607" w:rsidRDefault="004D3607" w:rsidP="00F75BCC">
            <w:pPr>
              <w:suppressAutoHyphens/>
              <w:spacing w:before="60" w:after="60"/>
              <w:jc w:val="center"/>
              <w:rPr>
                <w:rFonts w:ascii="Arial" w:hAnsi="Arial" w:cs="Arial"/>
                <w:sz w:val="22"/>
                <w:szCs w:val="22"/>
                <w:lang w:eastAsia="ar-SA"/>
              </w:rPr>
            </w:pPr>
          </w:p>
          <w:p w14:paraId="4F1E4DDA" w14:textId="77777777" w:rsidR="004D3607" w:rsidRDefault="004D3607" w:rsidP="00F75BCC">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589D8A79" w14:textId="77777777" w:rsidR="004D3607"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Component which detects moisture in the surroundings. Can also be used to detect materials which conduct electricity.</w:t>
            </w:r>
          </w:p>
        </w:tc>
        <w:tc>
          <w:tcPr>
            <w:tcW w:w="1506" w:type="dxa"/>
            <w:shd w:val="clear" w:color="auto" w:fill="auto"/>
            <w:vAlign w:val="center"/>
          </w:tcPr>
          <w:p w14:paraId="2ED61B7A" w14:textId="3E371539"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66E8D0CA"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D3607" w:rsidRPr="00704781" w14:paraId="50302FE8" w14:textId="77777777" w:rsidTr="00F75BCC">
        <w:trPr>
          <w:jc w:val="center"/>
        </w:trPr>
        <w:tc>
          <w:tcPr>
            <w:tcW w:w="1902" w:type="dxa"/>
            <w:shd w:val="clear" w:color="auto" w:fill="auto"/>
            <w:vAlign w:val="center"/>
          </w:tcPr>
          <w:p w14:paraId="40897A4D" w14:textId="77777777" w:rsidR="004D3607"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Servo motor control unit</w:t>
            </w:r>
          </w:p>
        </w:tc>
        <w:tc>
          <w:tcPr>
            <w:tcW w:w="1767" w:type="dxa"/>
            <w:shd w:val="clear" w:color="auto" w:fill="auto"/>
            <w:vAlign w:val="center"/>
          </w:tcPr>
          <w:p w14:paraId="7525A1CE" w14:textId="77777777" w:rsidR="004D3607" w:rsidRDefault="004D3607" w:rsidP="00F75BCC">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715584" behindDoc="0" locked="0" layoutInCell="1" allowOverlap="1" wp14:anchorId="3F1B7421" wp14:editId="1B42F347">
                      <wp:simplePos x="0" y="0"/>
                      <wp:positionH relativeFrom="column">
                        <wp:posOffset>-57588</wp:posOffset>
                      </wp:positionH>
                      <wp:positionV relativeFrom="paragraph">
                        <wp:posOffset>27152</wp:posOffset>
                      </wp:positionV>
                      <wp:extent cx="1072055" cy="788276"/>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1072055" cy="788276"/>
                              </a:xfrm>
                              <a:prstGeom prst="rect">
                                <a:avLst/>
                              </a:prstGeom>
                              <a:solidFill>
                                <a:schemeClr val="lt1"/>
                              </a:solidFill>
                              <a:ln w="6350">
                                <a:noFill/>
                              </a:ln>
                            </wps:spPr>
                            <wps:txbx>
                              <w:txbxContent>
                                <w:p w14:paraId="4AB421A7" w14:textId="77777777" w:rsidR="00D32F69" w:rsidRDefault="00D32F69" w:rsidP="004D3607">
                                  <w:r>
                                    <w:rPr>
                                      <w:noProof/>
                                      <w:lang w:eastAsia="en-GB"/>
                                    </w:rPr>
                                    <w:drawing>
                                      <wp:inline distT="0" distB="0" distL="0" distR="0" wp14:anchorId="57B46F81" wp14:editId="40268B98">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1B7421" id="Text Box 338" o:spid="_x0000_s1048" type="#_x0000_t202" style="position:absolute;left:0;text-align:left;margin-left:-4.55pt;margin-top:2.15pt;width:84.4pt;height:62.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" fillcolor="white [3201]" stroked="f" strokeweight=".5pt">
                      <v:textbox>
                        <w:txbxContent>
                          <w:p w14:paraId="4AB421A7" w14:textId="77777777" w:rsidR="00D32F69" w:rsidRDefault="00D32F69" w:rsidP="004D3607">
                            <w:r>
                              <w:rPr>
                                <w:noProof/>
                                <w:lang w:eastAsia="en-GB"/>
                              </w:rPr>
                              <w:drawing>
                                <wp:inline distT="0" distB="0" distL="0" distR="0" wp14:anchorId="57B46F81" wp14:editId="40268B98">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6">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14:paraId="3FBD40C4" w14:textId="77777777" w:rsidR="004D3607" w:rsidRDefault="004D3607" w:rsidP="00F75BCC">
            <w:pPr>
              <w:suppressAutoHyphens/>
              <w:spacing w:before="60" w:after="60"/>
              <w:ind w:left="34"/>
              <w:jc w:val="center"/>
              <w:rPr>
                <w:rFonts w:ascii="Arial" w:hAnsi="Arial" w:cs="Arial"/>
                <w:noProof/>
                <w:sz w:val="22"/>
                <w:szCs w:val="22"/>
                <w:lang w:eastAsia="en-GB"/>
              </w:rPr>
            </w:pPr>
          </w:p>
          <w:p w14:paraId="5A6A6C74" w14:textId="77777777" w:rsidR="004D3607" w:rsidRDefault="004D3607" w:rsidP="00F75BCC">
            <w:pPr>
              <w:suppressAutoHyphens/>
              <w:spacing w:before="60" w:after="60"/>
              <w:ind w:left="34"/>
              <w:jc w:val="center"/>
              <w:rPr>
                <w:rFonts w:ascii="Arial" w:hAnsi="Arial" w:cs="Arial"/>
                <w:noProof/>
                <w:sz w:val="22"/>
                <w:szCs w:val="22"/>
                <w:lang w:eastAsia="en-GB"/>
              </w:rPr>
            </w:pPr>
          </w:p>
          <w:p w14:paraId="3FCF8265" w14:textId="77777777" w:rsidR="004D3607" w:rsidRDefault="004D3607" w:rsidP="00F75BCC">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16CA37E2" w14:textId="77777777" w:rsidR="004D3607"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 xml:space="preserve">Use this to control a servo motor.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shd w:val="clear" w:color="auto" w:fill="auto"/>
            <w:vAlign w:val="center"/>
          </w:tcPr>
          <w:p w14:paraId="66CE8EC0"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D4737B1"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D3607" w:rsidRPr="00704781" w14:paraId="0648A727" w14:textId="77777777" w:rsidTr="00F75BCC">
        <w:trPr>
          <w:jc w:val="center"/>
        </w:trPr>
        <w:tc>
          <w:tcPr>
            <w:tcW w:w="1902" w:type="dxa"/>
            <w:shd w:val="clear" w:color="auto" w:fill="auto"/>
            <w:vAlign w:val="center"/>
          </w:tcPr>
          <w:p w14:paraId="63AAB05E" w14:textId="77777777" w:rsidR="004D3607" w:rsidRPr="00704781"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shd w:val="clear" w:color="auto" w:fill="auto"/>
            <w:vAlign w:val="center"/>
          </w:tcPr>
          <w:p w14:paraId="263D053B" w14:textId="77777777" w:rsidR="004D3607" w:rsidRDefault="004D3607" w:rsidP="00F75BCC">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713536" behindDoc="0" locked="0" layoutInCell="1" allowOverlap="1" wp14:anchorId="727BAF33" wp14:editId="0DFD3184">
                      <wp:simplePos x="0" y="0"/>
                      <wp:positionH relativeFrom="column">
                        <wp:posOffset>65405</wp:posOffset>
                      </wp:positionH>
                      <wp:positionV relativeFrom="paragraph">
                        <wp:posOffset>86995</wp:posOffset>
                      </wp:positionV>
                      <wp:extent cx="852170" cy="659765"/>
                      <wp:effectExtent l="4445" t="3175" r="635" b="3810"/>
                      <wp:wrapNone/>
                      <wp:docPr id="3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C616FE" w14:textId="77777777" w:rsidR="00D32F69" w:rsidRDefault="00D32F69" w:rsidP="004D3607">
                                  <w:r>
                                    <w:rPr>
                                      <w:noProof/>
                                      <w:lang w:eastAsia="en-GB"/>
                                    </w:rPr>
                                    <w:drawing>
                                      <wp:inline distT="0" distB="0" distL="0" distR="0" wp14:anchorId="36F7BEE2" wp14:editId="5962AB5B">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7BAF33" id="Text Box 13" o:spid="_x0000_s1049" type="#_x0000_t202" style="position:absolute;left:0;text-align:left;margin-left:5.15pt;margin-top:6.85pt;width:67.1pt;height:51.95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" stroked="f">
                      <v:textbox style="mso-fit-shape-to-text:t">
                        <w:txbxContent>
                          <w:p w14:paraId="21C616FE" w14:textId="77777777" w:rsidR="00D32F69" w:rsidRDefault="00D32F69" w:rsidP="004D3607">
                            <w:r>
                              <w:rPr>
                                <w:noProof/>
                                <w:lang w:eastAsia="en-GB"/>
                              </w:rPr>
                              <w:drawing>
                                <wp:inline distT="0" distB="0" distL="0" distR="0" wp14:anchorId="36F7BEE2" wp14:editId="5962AB5B">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14:paraId="0DFE5E4F" w14:textId="77777777" w:rsidR="004D3607" w:rsidRDefault="004D3607" w:rsidP="00F75BCC">
            <w:pPr>
              <w:suppressAutoHyphens/>
              <w:spacing w:before="60" w:after="60"/>
              <w:ind w:left="34"/>
              <w:jc w:val="center"/>
              <w:rPr>
                <w:rFonts w:ascii="Arial" w:hAnsi="Arial" w:cs="Arial"/>
                <w:noProof/>
                <w:sz w:val="22"/>
                <w:szCs w:val="22"/>
                <w:lang w:eastAsia="en-GB"/>
              </w:rPr>
            </w:pPr>
          </w:p>
          <w:p w14:paraId="7274C72D" w14:textId="77777777" w:rsidR="004D3607" w:rsidRDefault="004D3607" w:rsidP="00F75BCC">
            <w:pPr>
              <w:suppressAutoHyphens/>
              <w:spacing w:before="60" w:after="60"/>
              <w:ind w:left="34"/>
              <w:jc w:val="center"/>
              <w:rPr>
                <w:rFonts w:ascii="Arial" w:hAnsi="Arial" w:cs="Arial"/>
                <w:noProof/>
                <w:sz w:val="22"/>
                <w:szCs w:val="22"/>
                <w:lang w:eastAsia="en-GB"/>
              </w:rPr>
            </w:pPr>
          </w:p>
          <w:p w14:paraId="0509F852" w14:textId="77777777" w:rsidR="004D3607" w:rsidRPr="00704781" w:rsidRDefault="004D3607" w:rsidP="00F75BCC">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6A8815B6" w14:textId="77777777" w:rsidR="004D3607" w:rsidRPr="00704781"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shd w:val="clear" w:color="auto" w:fill="auto"/>
            <w:vAlign w:val="center"/>
          </w:tcPr>
          <w:p w14:paraId="01B5E29A"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9C2EE9C"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4D3607" w:rsidRPr="00704781" w14:paraId="77C0C2BE" w14:textId="77777777" w:rsidTr="00F75BCC">
        <w:trPr>
          <w:jc w:val="center"/>
        </w:trPr>
        <w:tc>
          <w:tcPr>
            <w:tcW w:w="1902" w:type="dxa"/>
            <w:shd w:val="clear" w:color="auto" w:fill="auto"/>
            <w:vAlign w:val="center"/>
          </w:tcPr>
          <w:p w14:paraId="2C412A6F" w14:textId="77777777" w:rsidR="004D3607"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shd w:val="clear" w:color="auto" w:fill="auto"/>
            <w:vAlign w:val="center"/>
          </w:tcPr>
          <w:p w14:paraId="5B059EB1" w14:textId="77777777" w:rsidR="004D3607" w:rsidRDefault="004D3607" w:rsidP="00F75BCC">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702272" behindDoc="0" locked="0" layoutInCell="1" allowOverlap="1" wp14:anchorId="45613D57" wp14:editId="3E7B08C6">
                      <wp:simplePos x="0" y="0"/>
                      <wp:positionH relativeFrom="column">
                        <wp:posOffset>169545</wp:posOffset>
                      </wp:positionH>
                      <wp:positionV relativeFrom="paragraph">
                        <wp:posOffset>63500</wp:posOffset>
                      </wp:positionV>
                      <wp:extent cx="645160" cy="553085"/>
                      <wp:effectExtent l="3810" t="0" r="0" b="0"/>
                      <wp:wrapNone/>
                      <wp:docPr id="34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 cy="553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4B84C" w14:textId="77777777" w:rsidR="00D32F69" w:rsidRDefault="00D32F69" w:rsidP="004D3607">
                                  <w:r>
                                    <w:rPr>
                                      <w:noProof/>
                                      <w:lang w:eastAsia="en-GB"/>
                                    </w:rPr>
                                    <w:drawing>
                                      <wp:inline distT="0" distB="0" distL="0" distR="0" wp14:anchorId="61348705" wp14:editId="372CB3F2">
                                        <wp:extent cx="462224" cy="462224"/>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5613D57" id="Text Box 18" o:spid="_x0000_s1050" type="#_x0000_t202" style="position:absolute;left:0;text-align:left;margin-left:13.35pt;margin-top:5pt;width:50.8pt;height:43.55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" stroked="f">
                      <v:textbox style="mso-fit-shape-to-text:t">
                        <w:txbxContent>
                          <w:p w14:paraId="3954B84C" w14:textId="77777777" w:rsidR="00D32F69" w:rsidRDefault="00D32F69" w:rsidP="004D3607">
                            <w:r>
                              <w:rPr>
                                <w:noProof/>
                                <w:lang w:eastAsia="en-GB"/>
                              </w:rPr>
                              <w:drawing>
                                <wp:inline distT="0" distB="0" distL="0" distR="0" wp14:anchorId="61348705" wp14:editId="372CB3F2">
                                  <wp:extent cx="462224" cy="462224"/>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v:textbox>
                    </v:shape>
                  </w:pict>
                </mc:Fallback>
              </mc:AlternateContent>
            </w:r>
          </w:p>
          <w:p w14:paraId="01A5D940" w14:textId="77777777" w:rsidR="004D3607" w:rsidRDefault="004D3607" w:rsidP="00F75BCC">
            <w:pPr>
              <w:suppressAutoHyphens/>
              <w:spacing w:before="60" w:after="60"/>
              <w:ind w:left="34"/>
              <w:jc w:val="center"/>
              <w:rPr>
                <w:rFonts w:ascii="Arial" w:hAnsi="Arial" w:cs="Arial"/>
                <w:noProof/>
                <w:sz w:val="22"/>
                <w:szCs w:val="22"/>
                <w:lang w:eastAsia="en-GB"/>
              </w:rPr>
            </w:pPr>
          </w:p>
          <w:p w14:paraId="528C23C5" w14:textId="77777777" w:rsidR="004D3607" w:rsidRDefault="004D3607" w:rsidP="00F75BCC">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65452D42" w14:textId="77777777" w:rsidR="004D3607"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shd w:val="clear" w:color="auto" w:fill="auto"/>
            <w:vAlign w:val="center"/>
          </w:tcPr>
          <w:p w14:paraId="29E62979"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DD1E164"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D3607" w:rsidRPr="00704781" w14:paraId="1C35065F" w14:textId="77777777" w:rsidTr="00F75BCC">
        <w:trPr>
          <w:jc w:val="center"/>
        </w:trPr>
        <w:tc>
          <w:tcPr>
            <w:tcW w:w="1902" w:type="dxa"/>
            <w:shd w:val="clear" w:color="auto" w:fill="auto"/>
            <w:vAlign w:val="center"/>
          </w:tcPr>
          <w:p w14:paraId="38FBF852" w14:textId="77777777" w:rsidR="004D3607"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shd w:val="clear" w:color="auto" w:fill="auto"/>
            <w:vAlign w:val="center"/>
          </w:tcPr>
          <w:p w14:paraId="35724106" w14:textId="77777777" w:rsidR="004D3607" w:rsidRDefault="004D3607" w:rsidP="00F75BCC">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701248" behindDoc="0" locked="0" layoutInCell="1" allowOverlap="1" wp14:anchorId="110C696D" wp14:editId="243537BE">
                      <wp:simplePos x="0" y="0"/>
                      <wp:positionH relativeFrom="column">
                        <wp:posOffset>133350</wp:posOffset>
                      </wp:positionH>
                      <wp:positionV relativeFrom="paragraph">
                        <wp:posOffset>-11430</wp:posOffset>
                      </wp:positionV>
                      <wp:extent cx="718820" cy="596900"/>
                      <wp:effectExtent l="0" t="0" r="0" b="3175"/>
                      <wp:wrapNone/>
                      <wp:docPr id="3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00F53" w14:textId="77777777" w:rsidR="00D32F69" w:rsidRDefault="00D32F69" w:rsidP="004D3607">
                                  <w:r>
                                    <w:rPr>
                                      <w:noProof/>
                                      <w:lang w:eastAsia="en-GB"/>
                                    </w:rPr>
                                    <w:drawing>
                                      <wp:inline distT="0" distB="0" distL="0" distR="0" wp14:anchorId="406898AE" wp14:editId="07B62162">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C696D" id="Text Box 17" o:spid="_x0000_s1051" type="#_x0000_t202" style="position:absolute;left:0;text-align:left;margin-left:10.5pt;margin-top:-.9pt;width:56.6pt;height:4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" filled="f" stroked="f">
                      <v:textbox>
                        <w:txbxContent>
                          <w:p w14:paraId="49000F53" w14:textId="77777777" w:rsidR="00D32F69" w:rsidRDefault="00D32F69" w:rsidP="004D3607">
                            <w:r>
                              <w:rPr>
                                <w:noProof/>
                                <w:lang w:eastAsia="en-GB"/>
                              </w:rPr>
                              <w:drawing>
                                <wp:inline distT="0" distB="0" distL="0" distR="0" wp14:anchorId="406898AE" wp14:editId="07B62162">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14:paraId="7B3557D8" w14:textId="77777777" w:rsidR="004D3607" w:rsidRDefault="004D3607" w:rsidP="00F75BCC">
            <w:pPr>
              <w:suppressAutoHyphens/>
              <w:spacing w:before="60" w:after="60"/>
              <w:ind w:left="34"/>
              <w:jc w:val="center"/>
              <w:rPr>
                <w:rFonts w:ascii="Arial" w:hAnsi="Arial" w:cs="Arial"/>
                <w:noProof/>
                <w:sz w:val="22"/>
                <w:szCs w:val="22"/>
                <w:lang w:eastAsia="en-GB"/>
              </w:rPr>
            </w:pPr>
          </w:p>
          <w:p w14:paraId="48780369" w14:textId="77777777" w:rsidR="004D3607" w:rsidRDefault="004D3607" w:rsidP="00F75BCC">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3F27BC6B" w14:textId="77777777" w:rsidR="004D3607" w:rsidRDefault="004D3607" w:rsidP="00F75BCC">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(e.g. elastic band)</w:t>
            </w:r>
          </w:p>
        </w:tc>
        <w:tc>
          <w:tcPr>
            <w:tcW w:w="1506" w:type="dxa"/>
            <w:shd w:val="clear" w:color="auto" w:fill="auto"/>
            <w:vAlign w:val="center"/>
          </w:tcPr>
          <w:p w14:paraId="72743693"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6F5EA035"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D3607" w:rsidRPr="00704781" w14:paraId="642D49EC" w14:textId="77777777" w:rsidTr="00F75BCC">
        <w:trPr>
          <w:jc w:val="center"/>
        </w:trPr>
        <w:tc>
          <w:tcPr>
            <w:tcW w:w="1902" w:type="dxa"/>
            <w:shd w:val="clear" w:color="auto" w:fill="auto"/>
            <w:vAlign w:val="center"/>
          </w:tcPr>
          <w:p w14:paraId="39421A64" w14:textId="77777777" w:rsidR="004D3607" w:rsidRPr="00510E38"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Solar panel</w:t>
            </w:r>
          </w:p>
        </w:tc>
        <w:tc>
          <w:tcPr>
            <w:tcW w:w="1767" w:type="dxa"/>
            <w:shd w:val="clear" w:color="auto" w:fill="auto"/>
            <w:vAlign w:val="center"/>
          </w:tcPr>
          <w:p w14:paraId="37FB4ACA" w14:textId="332C7A30" w:rsidR="004D3607" w:rsidRDefault="004D3607" w:rsidP="00F75BCC">
            <w:pPr>
              <w:suppressAutoHyphens/>
              <w:spacing w:before="60" w:after="60"/>
              <w:jc w:val="center"/>
              <w:rPr>
                <w:noProof/>
              </w:rPr>
            </w:pPr>
            <w:r>
              <w:rPr>
                <w:noProof/>
                <w:lang w:eastAsia="en-GB"/>
              </w:rPr>
              <mc:AlternateContent>
                <mc:Choice Requires="wps">
                  <w:drawing>
                    <wp:anchor distT="0" distB="0" distL="114300" distR="114300" simplePos="0" relativeHeight="251709440" behindDoc="0" locked="0" layoutInCell="1" allowOverlap="1" wp14:anchorId="28A82FE5" wp14:editId="349F8FB4">
                      <wp:simplePos x="0" y="0"/>
                      <wp:positionH relativeFrom="column">
                        <wp:posOffset>-11430</wp:posOffset>
                      </wp:positionH>
                      <wp:positionV relativeFrom="paragraph">
                        <wp:posOffset>22225</wp:posOffset>
                      </wp:positionV>
                      <wp:extent cx="839470" cy="622300"/>
                      <wp:effectExtent l="0" t="0" r="0" b="6350"/>
                      <wp:wrapNone/>
                      <wp:docPr id="342" name="Text Box 342"/>
                      <wp:cNvGraphicFramePr/>
                      <a:graphic xmlns:a="http://schemas.openxmlformats.org/drawingml/2006/main">
                        <a:graphicData uri="http://schemas.microsoft.com/office/word/2010/wordprocessingShape">
                          <wps:wsp>
                            <wps:cNvSpPr txBox="1"/>
                            <wps:spPr>
                              <a:xfrm>
                                <a:off x="0" y="0"/>
                                <a:ext cx="839470" cy="622300"/>
                              </a:xfrm>
                              <a:prstGeom prst="rect">
                                <a:avLst/>
                              </a:prstGeom>
                              <a:solidFill>
                                <a:schemeClr val="lt1"/>
                              </a:solidFill>
                              <a:ln w="6350">
                                <a:noFill/>
                              </a:ln>
                            </wps:spPr>
                            <wps:txbx>
                              <w:txbxContent>
                                <w:p w14:paraId="712B5BBB" w14:textId="77777777" w:rsidR="00D32F69" w:rsidRDefault="00D32F69" w:rsidP="004D3607">
                                  <w:r>
                                    <w:rPr>
                                      <w:noProof/>
                                      <w:lang w:eastAsia="en-GB"/>
                                    </w:rPr>
                                    <w:drawing>
                                      <wp:inline distT="0" distB="0" distL="0" distR="0" wp14:anchorId="4DC9C2EB" wp14:editId="6925895A">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43">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82FE5" id="Text Box 342" o:spid="_x0000_s1052" type="#_x0000_t202" style="position:absolute;left:0;text-align:left;margin-left:-.9pt;margin-top:1.75pt;width:66.1pt;height:4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" fillcolor="white [3201]" stroked="f" strokeweight=".5pt">
                      <v:textbox>
                        <w:txbxContent>
                          <w:p w14:paraId="712B5BBB" w14:textId="77777777" w:rsidR="00D32F69" w:rsidRDefault="00D32F69" w:rsidP="004D3607">
                            <w:r>
                              <w:rPr>
                                <w:noProof/>
                                <w:lang w:eastAsia="en-GB"/>
                              </w:rPr>
                              <w:drawing>
                                <wp:inline distT="0" distB="0" distL="0" distR="0" wp14:anchorId="4DC9C2EB" wp14:editId="6925895A">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44">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v:textbox>
                    </v:shape>
                  </w:pict>
                </mc:Fallback>
              </mc:AlternateContent>
            </w:r>
          </w:p>
          <w:p w14:paraId="3E7106C4" w14:textId="77777777" w:rsidR="004D3607" w:rsidRDefault="004D3607" w:rsidP="00F75BCC">
            <w:pPr>
              <w:suppressAutoHyphens/>
              <w:spacing w:before="60" w:after="60"/>
              <w:jc w:val="center"/>
              <w:rPr>
                <w:noProof/>
              </w:rPr>
            </w:pPr>
          </w:p>
          <w:p w14:paraId="111D6FD0" w14:textId="1C416850" w:rsidR="004D3607" w:rsidRDefault="00DE31CB" w:rsidP="00F75BCC">
            <w:pPr>
              <w:suppressAutoHyphens/>
              <w:spacing w:before="60" w:after="60"/>
              <w:rPr>
                <w:noProof/>
              </w:rPr>
            </w:pPr>
            <w:r>
              <w:rPr>
                <w:rFonts w:ascii="Arial" w:hAnsi="Arial" w:cs="Arial"/>
                <w:noProof/>
                <w:sz w:val="22"/>
                <w:szCs w:val="22"/>
                <w:lang w:eastAsia="en-GB"/>
              </w:rPr>
              <mc:AlternateContent>
                <mc:Choice Requires="wps">
                  <w:drawing>
                    <wp:anchor distT="0" distB="0" distL="114300" distR="114300" simplePos="0" relativeHeight="251708416" behindDoc="0" locked="0" layoutInCell="1" allowOverlap="1" wp14:anchorId="1E536421" wp14:editId="33886F88">
                      <wp:simplePos x="0" y="0"/>
                      <wp:positionH relativeFrom="column">
                        <wp:posOffset>-64770</wp:posOffset>
                      </wp:positionH>
                      <wp:positionV relativeFrom="paragraph">
                        <wp:posOffset>219710</wp:posOffset>
                      </wp:positionV>
                      <wp:extent cx="1136650" cy="840105"/>
                      <wp:effectExtent l="0" t="0" r="0" b="0"/>
                      <wp:wrapNone/>
                      <wp:docPr id="3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4FF9F" w14:textId="77777777" w:rsidR="00D32F69" w:rsidRDefault="00D32F69" w:rsidP="004D3607">
                                  <w:r>
                                    <w:rPr>
                                      <w:noProof/>
                                      <w:lang w:eastAsia="en-GB"/>
                                    </w:rPr>
                                    <w:drawing>
                                      <wp:inline distT="0" distB="0" distL="0" distR="0" wp14:anchorId="6ED0213D" wp14:editId="1BEEFCAE">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36421" id="Text Box 15" o:spid="_x0000_s1053" type="#_x0000_t202" style="position:absolute;margin-left:-5.1pt;margin-top:17.3pt;width:89.5pt;height:66.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" filled="f" stroked="f">
                      <v:textbox>
                        <w:txbxContent>
                          <w:p w14:paraId="6474FF9F" w14:textId="77777777" w:rsidR="00D32F69" w:rsidRDefault="00D32F69" w:rsidP="004D3607">
                            <w:r>
                              <w:rPr>
                                <w:noProof/>
                                <w:lang w:eastAsia="en-GB"/>
                              </w:rPr>
                              <w:drawing>
                                <wp:inline distT="0" distB="0" distL="0" distR="0" wp14:anchorId="6ED0213D" wp14:editId="1BEEFCAE">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3157338A" w14:textId="59C31AB9" w:rsidR="004D3607" w:rsidRDefault="004D3607" w:rsidP="00F75BCC">
            <w:pPr>
              <w:suppressAutoHyphens/>
              <w:snapToGrid w:val="0"/>
              <w:jc w:val="center"/>
              <w:rPr>
                <w:rFonts w:ascii="Arial" w:hAnsi="Arial" w:cs="Arial"/>
                <w:sz w:val="22"/>
                <w:szCs w:val="22"/>
                <w:lang w:eastAsia="ar-SA"/>
              </w:rPr>
            </w:pPr>
            <w:r>
              <w:rPr>
                <w:rFonts w:ascii="Arial" w:hAnsi="Arial" w:cs="Arial"/>
                <w:sz w:val="22"/>
                <w:szCs w:val="22"/>
                <w:lang w:eastAsia="ar-SA"/>
              </w:rPr>
              <w:t xml:space="preserve">Used to power components using the power of the sun.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w:t>
            </w:r>
            <w:r w:rsidR="007B2DF4">
              <w:rPr>
                <w:rFonts w:ascii="Arial" w:hAnsi="Arial" w:cs="Arial"/>
                <w:sz w:val="22"/>
                <w:szCs w:val="22"/>
                <w:lang w:eastAsia="ar-SA"/>
              </w:rPr>
              <w:t>using.</w:t>
            </w:r>
          </w:p>
        </w:tc>
        <w:tc>
          <w:tcPr>
            <w:tcW w:w="1506" w:type="dxa"/>
            <w:shd w:val="clear" w:color="auto" w:fill="auto"/>
            <w:vAlign w:val="center"/>
          </w:tcPr>
          <w:p w14:paraId="7960F8B7"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8327E8B"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D3607" w:rsidRPr="00704781" w14:paraId="42A5348B" w14:textId="77777777" w:rsidTr="00F75BCC">
        <w:trPr>
          <w:jc w:val="center"/>
        </w:trPr>
        <w:tc>
          <w:tcPr>
            <w:tcW w:w="1902" w:type="dxa"/>
            <w:shd w:val="clear" w:color="auto" w:fill="auto"/>
            <w:vAlign w:val="center"/>
          </w:tcPr>
          <w:p w14:paraId="489EC701" w14:textId="77777777" w:rsidR="00DE31CB" w:rsidRDefault="00DE31CB" w:rsidP="00F75BCC">
            <w:pPr>
              <w:suppressAutoHyphens/>
              <w:ind w:left="18"/>
              <w:jc w:val="center"/>
              <w:rPr>
                <w:rFonts w:ascii="Arial" w:hAnsi="Arial" w:cs="Arial"/>
                <w:sz w:val="22"/>
                <w:szCs w:val="22"/>
                <w:lang w:eastAsia="ar-SA"/>
              </w:rPr>
            </w:pPr>
          </w:p>
          <w:p w14:paraId="09A91B2F" w14:textId="613EFDE3" w:rsidR="004D3607"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p w14:paraId="3879E21D" w14:textId="37849F29" w:rsidR="00DE31CB" w:rsidRPr="00510E38" w:rsidRDefault="00DE31CB" w:rsidP="00DE31CB">
            <w:pPr>
              <w:suppressAutoHyphens/>
              <w:rPr>
                <w:rFonts w:ascii="Arial" w:hAnsi="Arial" w:cs="Arial"/>
                <w:sz w:val="22"/>
                <w:szCs w:val="22"/>
                <w:lang w:eastAsia="ar-SA"/>
              </w:rPr>
            </w:pPr>
          </w:p>
        </w:tc>
        <w:tc>
          <w:tcPr>
            <w:tcW w:w="1767" w:type="dxa"/>
            <w:shd w:val="clear" w:color="auto" w:fill="auto"/>
            <w:vAlign w:val="center"/>
          </w:tcPr>
          <w:p w14:paraId="36E44448" w14:textId="0D6FFCC9" w:rsidR="004D3607" w:rsidRDefault="004D3607" w:rsidP="00F75BCC">
            <w:pPr>
              <w:suppressAutoHyphens/>
              <w:spacing w:before="60" w:after="60"/>
              <w:jc w:val="center"/>
              <w:rPr>
                <w:rFonts w:ascii="Arial" w:hAnsi="Arial" w:cs="Arial"/>
                <w:sz w:val="22"/>
                <w:szCs w:val="22"/>
                <w:lang w:eastAsia="ar-SA"/>
              </w:rPr>
            </w:pPr>
          </w:p>
          <w:p w14:paraId="6E1C5E83" w14:textId="77777777" w:rsidR="004D3607" w:rsidRDefault="004D3607" w:rsidP="00F75BCC">
            <w:pPr>
              <w:suppressAutoHyphens/>
              <w:spacing w:before="60" w:after="60"/>
              <w:jc w:val="center"/>
              <w:rPr>
                <w:rFonts w:ascii="Arial" w:hAnsi="Arial" w:cs="Arial"/>
                <w:sz w:val="22"/>
                <w:szCs w:val="22"/>
                <w:lang w:eastAsia="ar-SA"/>
              </w:rPr>
            </w:pPr>
          </w:p>
          <w:p w14:paraId="5162B80E" w14:textId="77777777" w:rsidR="004D3607" w:rsidRPr="00704781" w:rsidRDefault="004D3607" w:rsidP="00F75BCC">
            <w:pPr>
              <w:suppressAutoHyphens/>
              <w:spacing w:before="60" w:after="60"/>
              <w:rPr>
                <w:rFonts w:ascii="Arial" w:hAnsi="Arial" w:cs="Arial"/>
                <w:sz w:val="22"/>
                <w:szCs w:val="22"/>
                <w:lang w:eastAsia="ar-SA"/>
              </w:rPr>
            </w:pPr>
          </w:p>
        </w:tc>
        <w:tc>
          <w:tcPr>
            <w:tcW w:w="3211" w:type="dxa"/>
            <w:shd w:val="clear" w:color="auto" w:fill="auto"/>
            <w:vAlign w:val="center"/>
          </w:tcPr>
          <w:p w14:paraId="533BE3A7" w14:textId="77777777" w:rsidR="004D3607" w:rsidRDefault="004D3607" w:rsidP="00F75BCC">
            <w:pPr>
              <w:suppressAutoHyphens/>
              <w:snapToGrid w:val="0"/>
              <w:jc w:val="center"/>
              <w:rPr>
                <w:rFonts w:ascii="Arial" w:hAnsi="Arial" w:cs="Arial"/>
                <w:sz w:val="22"/>
                <w:szCs w:val="22"/>
                <w:lang w:eastAsia="ar-SA"/>
              </w:rPr>
            </w:pPr>
          </w:p>
          <w:p w14:paraId="3B994D18" w14:textId="77777777" w:rsidR="004D3607" w:rsidRDefault="004D3607" w:rsidP="00F75BCC">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032F59E1" w14:textId="77777777" w:rsidR="004D3607" w:rsidRPr="00704781" w:rsidRDefault="004D3607" w:rsidP="00F75BCC">
            <w:pPr>
              <w:suppressAutoHyphens/>
              <w:snapToGrid w:val="0"/>
              <w:rPr>
                <w:rFonts w:ascii="Arial" w:hAnsi="Arial" w:cs="Arial"/>
                <w:sz w:val="22"/>
                <w:szCs w:val="22"/>
                <w:lang w:eastAsia="ar-SA"/>
              </w:rPr>
            </w:pPr>
          </w:p>
        </w:tc>
        <w:tc>
          <w:tcPr>
            <w:tcW w:w="1506" w:type="dxa"/>
            <w:shd w:val="clear" w:color="auto" w:fill="auto"/>
            <w:vAlign w:val="center"/>
          </w:tcPr>
          <w:p w14:paraId="4A97BD24"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A3FF4F5"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4D3607" w:rsidRPr="00704781" w14:paraId="4002303E" w14:textId="77777777" w:rsidTr="007B2DF4">
        <w:trPr>
          <w:trHeight w:val="974"/>
          <w:jc w:val="center"/>
        </w:trPr>
        <w:tc>
          <w:tcPr>
            <w:tcW w:w="1902" w:type="dxa"/>
            <w:shd w:val="clear" w:color="auto" w:fill="auto"/>
            <w:vAlign w:val="center"/>
          </w:tcPr>
          <w:p w14:paraId="56DD94A8" w14:textId="77777777" w:rsidR="004D3607" w:rsidRDefault="004D3607" w:rsidP="00F75BCC">
            <w:pPr>
              <w:suppressAutoHyphens/>
              <w:ind w:left="18"/>
              <w:jc w:val="center"/>
              <w:rPr>
                <w:rFonts w:ascii="Arial" w:hAnsi="Arial" w:cs="Arial"/>
                <w:sz w:val="22"/>
                <w:szCs w:val="22"/>
                <w:lang w:eastAsia="ar-SA"/>
              </w:rPr>
            </w:pPr>
            <w:r>
              <w:rPr>
                <w:rFonts w:ascii="Arial" w:hAnsi="Arial" w:cs="Arial"/>
                <w:sz w:val="22"/>
                <w:szCs w:val="22"/>
                <w:lang w:eastAsia="ar-SA"/>
              </w:rPr>
              <w:t>4 AA cells in battery holder with jumper leads</w:t>
            </w:r>
          </w:p>
        </w:tc>
        <w:tc>
          <w:tcPr>
            <w:tcW w:w="1767" w:type="dxa"/>
            <w:shd w:val="clear" w:color="auto" w:fill="auto"/>
            <w:vAlign w:val="center"/>
          </w:tcPr>
          <w:p w14:paraId="0D9CDAE9" w14:textId="77777777" w:rsidR="004D3607" w:rsidRDefault="004D3607" w:rsidP="00F75BCC">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710464" behindDoc="0" locked="0" layoutInCell="1" allowOverlap="1" wp14:anchorId="0FDF4787" wp14:editId="03C7CC08">
                      <wp:simplePos x="0" y="0"/>
                      <wp:positionH relativeFrom="column">
                        <wp:posOffset>-10160</wp:posOffset>
                      </wp:positionH>
                      <wp:positionV relativeFrom="paragraph">
                        <wp:posOffset>-238760</wp:posOffset>
                      </wp:positionV>
                      <wp:extent cx="871855" cy="1231265"/>
                      <wp:effectExtent l="0" t="0" r="0" b="0"/>
                      <wp:wrapNone/>
                      <wp:docPr id="344" name="Text Box 344"/>
                      <wp:cNvGraphicFramePr/>
                      <a:graphic xmlns:a="http://schemas.openxmlformats.org/drawingml/2006/main">
                        <a:graphicData uri="http://schemas.microsoft.com/office/word/2010/wordprocessingShape">
                          <wps:wsp>
                            <wps:cNvSpPr txBox="1"/>
                            <wps:spPr>
                              <a:xfrm rot="5400000">
                                <a:off x="0" y="0"/>
                                <a:ext cx="871855" cy="1231265"/>
                              </a:xfrm>
                              <a:prstGeom prst="rect">
                                <a:avLst/>
                              </a:prstGeom>
                              <a:noFill/>
                              <a:ln w="6350">
                                <a:noFill/>
                              </a:ln>
                            </wps:spPr>
                            <wps:txbx>
                              <w:txbxContent>
                                <w:p w14:paraId="014DE0AE" w14:textId="77777777" w:rsidR="00D32F69" w:rsidRDefault="00D32F69" w:rsidP="004D3607">
                                  <w:r>
                                    <w:rPr>
                                      <w:rFonts w:ascii="Arial" w:hAnsi="Arial" w:cs="Arial"/>
                                      <w:noProof/>
                                      <w:sz w:val="22"/>
                                      <w:szCs w:val="22"/>
                                      <w:lang w:eastAsia="en-GB"/>
                                    </w:rPr>
                                    <w:drawing>
                                      <wp:inline distT="0" distB="0" distL="0" distR="0" wp14:anchorId="5B713EC7" wp14:editId="228238EA">
                                        <wp:extent cx="712605" cy="988452"/>
                                        <wp:effectExtent l="0" t="0" r="0" b="2540"/>
                                        <wp:docPr id="15" name="Picture 1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7">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F4787" id="Text Box 344" o:spid="_x0000_s1054" type="#_x0000_t202" style="position:absolute;left:0;text-align:left;margin-left:-.8pt;margin-top:-18.8pt;width:68.65pt;height:96.95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" filled="f" stroked="f" strokeweight=".5pt">
                      <v:textbox>
                        <w:txbxContent>
                          <w:p w14:paraId="014DE0AE" w14:textId="77777777" w:rsidR="00D32F69" w:rsidRDefault="00D32F69" w:rsidP="004D3607">
                            <w:r>
                              <w:rPr>
                                <w:rFonts w:ascii="Arial" w:hAnsi="Arial" w:cs="Arial"/>
                                <w:noProof/>
                                <w:sz w:val="22"/>
                                <w:szCs w:val="22"/>
                                <w:lang w:eastAsia="en-GB"/>
                              </w:rPr>
                              <w:drawing>
                                <wp:inline distT="0" distB="0" distL="0" distR="0" wp14:anchorId="5B713EC7" wp14:editId="228238EA">
                                  <wp:extent cx="712605" cy="988452"/>
                                  <wp:effectExtent l="0" t="0" r="0" b="2540"/>
                                  <wp:docPr id="15" name="Picture 1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8">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v:textbox>
                    </v:shape>
                  </w:pict>
                </mc:Fallback>
              </mc:AlternateContent>
            </w:r>
          </w:p>
          <w:p w14:paraId="5586C302" w14:textId="77777777" w:rsidR="004D3607" w:rsidRDefault="004D3607" w:rsidP="00F75BCC">
            <w:pPr>
              <w:suppressAutoHyphens/>
              <w:spacing w:before="60" w:after="60"/>
              <w:jc w:val="center"/>
              <w:rPr>
                <w:rFonts w:ascii="Arial" w:hAnsi="Arial" w:cs="Arial"/>
                <w:sz w:val="22"/>
                <w:szCs w:val="22"/>
                <w:lang w:eastAsia="ar-SA"/>
              </w:rPr>
            </w:pPr>
          </w:p>
          <w:p w14:paraId="2DF3FD91" w14:textId="77777777" w:rsidR="004D3607" w:rsidRDefault="004D3607" w:rsidP="00F75BCC">
            <w:pPr>
              <w:suppressAutoHyphens/>
              <w:spacing w:before="60" w:after="60"/>
              <w:jc w:val="center"/>
              <w:rPr>
                <w:rFonts w:ascii="Arial" w:hAnsi="Arial" w:cs="Arial"/>
                <w:sz w:val="22"/>
                <w:szCs w:val="22"/>
                <w:lang w:eastAsia="ar-SA"/>
              </w:rPr>
            </w:pPr>
          </w:p>
          <w:p w14:paraId="0453755A" w14:textId="77777777" w:rsidR="004D3607" w:rsidRDefault="004D3607" w:rsidP="00F75BCC">
            <w:pPr>
              <w:suppressAutoHyphens/>
              <w:spacing w:before="60" w:after="60"/>
              <w:jc w:val="center"/>
              <w:rPr>
                <w:rFonts w:ascii="Arial" w:hAnsi="Arial" w:cs="Arial"/>
                <w:sz w:val="22"/>
                <w:szCs w:val="22"/>
                <w:lang w:eastAsia="ar-SA"/>
              </w:rPr>
            </w:pPr>
          </w:p>
        </w:tc>
        <w:tc>
          <w:tcPr>
            <w:tcW w:w="3211" w:type="dxa"/>
            <w:shd w:val="clear" w:color="auto" w:fill="auto"/>
            <w:vAlign w:val="center"/>
          </w:tcPr>
          <w:p w14:paraId="00B926BA" w14:textId="77777777" w:rsidR="004D3607" w:rsidRDefault="004D3607" w:rsidP="00F75BCC">
            <w:pPr>
              <w:suppressAutoHyphens/>
              <w:snapToGrid w:val="0"/>
              <w:jc w:val="center"/>
              <w:rPr>
                <w:rFonts w:ascii="Arial" w:hAnsi="Arial" w:cs="Arial"/>
                <w:b/>
                <w:sz w:val="22"/>
                <w:szCs w:val="22"/>
                <w:lang w:eastAsia="ar-SA"/>
              </w:rPr>
            </w:pPr>
            <w:r w:rsidRPr="00567AD9">
              <w:rPr>
                <w:rFonts w:ascii="Arial" w:hAnsi="Arial" w:cs="Arial"/>
                <w:b/>
                <w:sz w:val="22"/>
                <w:szCs w:val="22"/>
                <w:lang w:eastAsia="ar-SA"/>
              </w:rPr>
              <w:t>ONLY</w:t>
            </w:r>
            <w:r>
              <w:rPr>
                <w:rFonts w:ascii="Arial" w:hAnsi="Arial" w:cs="Arial"/>
                <w:sz w:val="22"/>
                <w:szCs w:val="22"/>
                <w:lang w:eastAsia="ar-SA"/>
              </w:rPr>
              <w:t xml:space="preserve"> </w:t>
            </w:r>
            <w:r w:rsidRPr="00567AD9">
              <w:rPr>
                <w:rFonts w:ascii="Arial" w:hAnsi="Arial" w:cs="Arial"/>
                <w:b/>
                <w:sz w:val="22"/>
                <w:szCs w:val="22"/>
                <w:lang w:eastAsia="ar-SA"/>
              </w:rPr>
              <w:t>to be used</w:t>
            </w:r>
            <w:r>
              <w:rPr>
                <w:rFonts w:ascii="Arial" w:hAnsi="Arial" w:cs="Arial"/>
                <w:sz w:val="22"/>
                <w:szCs w:val="22"/>
                <w:lang w:eastAsia="ar-SA"/>
              </w:rPr>
              <w:t xml:space="preserve"> with servo motor </w:t>
            </w:r>
            <w:r w:rsidR="008A5212">
              <w:rPr>
                <w:rFonts w:ascii="Arial" w:hAnsi="Arial" w:cs="Arial"/>
                <w:sz w:val="22"/>
                <w:szCs w:val="22"/>
                <w:lang w:eastAsia="ar-SA"/>
              </w:rPr>
              <w:t>control unit</w:t>
            </w:r>
            <w:r>
              <w:rPr>
                <w:rFonts w:ascii="Arial" w:hAnsi="Arial" w:cs="Arial"/>
                <w:sz w:val="22"/>
                <w:szCs w:val="22"/>
                <w:lang w:eastAsia="ar-SA"/>
              </w:rPr>
              <w:t xml:space="preserve">. </w:t>
            </w:r>
          </w:p>
          <w:p w14:paraId="10C9B0BA" w14:textId="1ED8DD94" w:rsidR="008A5212" w:rsidRDefault="008A5212" w:rsidP="00F75BCC">
            <w:pPr>
              <w:suppressAutoHyphens/>
              <w:snapToGrid w:val="0"/>
              <w:jc w:val="center"/>
              <w:rPr>
                <w:rFonts w:ascii="Arial" w:hAnsi="Arial" w:cs="Arial"/>
                <w:sz w:val="22"/>
                <w:szCs w:val="22"/>
                <w:lang w:eastAsia="ar-SA"/>
              </w:rPr>
            </w:pPr>
          </w:p>
        </w:tc>
        <w:tc>
          <w:tcPr>
            <w:tcW w:w="1506" w:type="dxa"/>
            <w:shd w:val="clear" w:color="auto" w:fill="auto"/>
            <w:vAlign w:val="center"/>
          </w:tcPr>
          <w:p w14:paraId="248D776F" w14:textId="77777777" w:rsidR="004D3607" w:rsidRPr="00704781" w:rsidRDefault="004D3607" w:rsidP="00F75BCC">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622BA913" w14:textId="77777777" w:rsidR="004D3607" w:rsidRDefault="004D3607" w:rsidP="00F75BCC">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6AFD4335" w14:textId="77777777" w:rsidR="007B44E2" w:rsidRDefault="007B44E2" w:rsidP="004D3607"/>
    <w:p w14:paraId="038EBC53" w14:textId="77777777" w:rsidR="007B44E2" w:rsidRDefault="007B44E2" w:rsidP="004D3607"/>
    <w:p w14:paraId="1E02E8EA" w14:textId="77777777" w:rsidR="007B44E2" w:rsidRDefault="007B44E2" w:rsidP="004D3607"/>
    <w:p w14:paraId="60BA1BDD" w14:textId="77777777" w:rsidR="007B44E2" w:rsidRDefault="007B44E2" w:rsidP="004D3607"/>
    <w:p w14:paraId="4C57D4A4" w14:textId="77777777" w:rsidR="007B44E2" w:rsidRDefault="007B44E2" w:rsidP="004D3607"/>
    <w:p w14:paraId="7868BE0B" w14:textId="5CB9DA94" w:rsidR="007B44E2" w:rsidRDefault="007B44E2" w:rsidP="004D3607"/>
    <w:p w14:paraId="6951D8D1" w14:textId="6103582C" w:rsidR="00071990" w:rsidRDefault="00CC7DC7" w:rsidP="004D3607">
      <w:r>
        <w:rPr>
          <w:rFonts w:ascii="Arial" w:hAnsi="Arial" w:cs="Arial"/>
          <w:bCs/>
          <w:noProof/>
          <w:szCs w:val="22"/>
          <w:lang w:bidi="en-US"/>
        </w:rPr>
        <mc:AlternateContent>
          <mc:Choice Requires="wps">
            <w:drawing>
              <wp:anchor distT="0" distB="0" distL="114300" distR="114300" simplePos="0" relativeHeight="251751424" behindDoc="0" locked="0" layoutInCell="1" allowOverlap="1" wp14:anchorId="0A961BE2" wp14:editId="70FABF53">
                <wp:simplePos x="0" y="0"/>
                <wp:positionH relativeFrom="rightMargin">
                  <wp:posOffset>-127325</wp:posOffset>
                </wp:positionH>
                <wp:positionV relativeFrom="paragraph">
                  <wp:posOffset>64209</wp:posOffset>
                </wp:positionV>
                <wp:extent cx="485923" cy="329876"/>
                <wp:effectExtent l="0" t="0" r="9525" b="0"/>
                <wp:wrapNone/>
                <wp:docPr id="51" name="Text Box 51"/>
                <wp:cNvGraphicFramePr/>
                <a:graphic xmlns:a="http://schemas.openxmlformats.org/drawingml/2006/main">
                  <a:graphicData uri="http://schemas.microsoft.com/office/word/2010/wordprocessingShape">
                    <wps:wsp>
                      <wps:cNvSpPr txBox="1"/>
                      <wps:spPr>
                        <a:xfrm>
                          <a:off x="0" y="0"/>
                          <a:ext cx="485923" cy="329876"/>
                        </a:xfrm>
                        <a:prstGeom prst="rect">
                          <a:avLst/>
                        </a:prstGeom>
                        <a:solidFill>
                          <a:schemeClr val="lt1"/>
                        </a:solidFill>
                        <a:ln w="6350">
                          <a:noFill/>
                        </a:ln>
                      </wps:spPr>
                      <wps:txbx>
                        <w:txbxContent>
                          <w:p w14:paraId="0A5BA6B6" w14:textId="589E4179" w:rsidR="00D32F69" w:rsidRDefault="00D32F69" w:rsidP="009E7962">
                            <w:r>
                              <w:t>- 9 -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61BE2" id="Text Box 51" o:spid="_x0000_s1055" type="#_x0000_t202" style="position:absolute;margin-left:-10.05pt;margin-top:5.05pt;width:38.25pt;height:25.95pt;z-index:251751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" fillcolor="white [3201]" stroked="f" strokeweight=".5pt">
                <v:textbox>
                  <w:txbxContent>
                    <w:p w14:paraId="0A5BA6B6" w14:textId="589E4179" w:rsidR="00D32F69" w:rsidRDefault="00D32F69" w:rsidP="009E7962">
                      <w:r>
                        <w:t>- 9 -</w:t>
                      </w:r>
                    </w:p>
                  </w:txbxContent>
                </v:textbox>
                <w10:wrap anchorx="margin"/>
              </v:shape>
            </w:pict>
          </mc:Fallback>
        </mc:AlternateConten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4D3607" w:rsidRPr="00704781" w14:paraId="68D8949D" w14:textId="77777777" w:rsidTr="00F75BCC">
        <w:trPr>
          <w:jc w:val="center"/>
        </w:trPr>
        <w:tc>
          <w:tcPr>
            <w:tcW w:w="9781" w:type="dxa"/>
            <w:gridSpan w:val="5"/>
            <w:shd w:val="clear" w:color="auto" w:fill="BFBFBF" w:themeFill="background1" w:themeFillShade="BF"/>
          </w:tcPr>
          <w:p w14:paraId="6BB3B94C" w14:textId="77777777" w:rsidR="004D3607" w:rsidRPr="00F47D4A" w:rsidRDefault="004D3607" w:rsidP="00F75BCC">
            <w:pPr>
              <w:suppressAutoHyphens/>
              <w:spacing w:before="120" w:after="120"/>
              <w:ind w:left="357"/>
              <w:rPr>
                <w:rFonts w:ascii="Arial" w:hAnsi="Arial" w:cs="Arial"/>
                <w:b/>
                <w:lang w:eastAsia="ar-SA"/>
              </w:rPr>
            </w:pPr>
            <w:r w:rsidRPr="00F47D4A">
              <w:rPr>
                <w:rFonts w:ascii="Arial" w:hAnsi="Arial" w:cs="Arial"/>
                <w:b/>
                <w:lang w:eastAsia="ar-SA"/>
              </w:rPr>
              <w:lastRenderedPageBreak/>
              <w:t>Construction materials</w:t>
            </w:r>
          </w:p>
        </w:tc>
      </w:tr>
      <w:tr w:rsidR="004D3607" w:rsidRPr="00704781" w14:paraId="5BBC622D" w14:textId="77777777" w:rsidTr="00F75BCC">
        <w:trPr>
          <w:jc w:val="center"/>
        </w:trPr>
        <w:tc>
          <w:tcPr>
            <w:tcW w:w="1700" w:type="dxa"/>
            <w:shd w:val="clear" w:color="auto" w:fill="auto"/>
          </w:tcPr>
          <w:p w14:paraId="57CA3C8D" w14:textId="77777777" w:rsidR="004D3607" w:rsidRPr="00704781" w:rsidRDefault="004D3607" w:rsidP="00F75BCC">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shd w:val="clear" w:color="auto" w:fill="auto"/>
          </w:tcPr>
          <w:p w14:paraId="0481CE2F" w14:textId="77777777" w:rsidR="004D3607" w:rsidRPr="00704781" w:rsidRDefault="004D3607" w:rsidP="00F75BCC">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62" w:type="dxa"/>
            <w:gridSpan w:val="2"/>
            <w:shd w:val="clear" w:color="auto" w:fill="auto"/>
            <w:vAlign w:val="center"/>
          </w:tcPr>
          <w:p w14:paraId="02CF9634" w14:textId="77777777" w:rsidR="004D3607" w:rsidRPr="00704781" w:rsidRDefault="004D3607" w:rsidP="00F75BCC">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70C1F40C" w14:textId="77777777" w:rsidR="004D3607" w:rsidRPr="00704781" w:rsidRDefault="004D3607" w:rsidP="00F75BCC">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4D3607" w:rsidRPr="00704781" w14:paraId="658A028F" w14:textId="77777777" w:rsidTr="00F75BCC">
        <w:trPr>
          <w:jc w:val="center"/>
        </w:trPr>
        <w:tc>
          <w:tcPr>
            <w:tcW w:w="1700" w:type="dxa"/>
            <w:shd w:val="clear" w:color="auto" w:fill="auto"/>
            <w:vAlign w:val="center"/>
          </w:tcPr>
          <w:p w14:paraId="650F45D1" w14:textId="77777777" w:rsidR="004D3607" w:rsidRPr="008A5212" w:rsidRDefault="004D3607" w:rsidP="00F75BCC">
            <w:pPr>
              <w:suppressAutoHyphens/>
              <w:spacing w:before="120" w:after="120"/>
              <w:ind w:left="18"/>
              <w:jc w:val="center"/>
              <w:rPr>
                <w:rFonts w:ascii="Arial" w:hAnsi="Arial" w:cs="Arial"/>
                <w:sz w:val="22"/>
                <w:szCs w:val="22"/>
                <w:lang w:eastAsia="ar-SA"/>
              </w:rPr>
            </w:pPr>
            <w:proofErr w:type="spellStart"/>
            <w:r w:rsidRPr="008A5212">
              <w:rPr>
                <w:rFonts w:ascii="Arial" w:hAnsi="Arial" w:cs="Arial"/>
                <w:sz w:val="22"/>
                <w:szCs w:val="22"/>
                <w:lang w:eastAsia="ar-SA"/>
              </w:rPr>
              <w:t>Correx</w:t>
            </w:r>
            <w:proofErr w:type="spellEnd"/>
          </w:p>
        </w:tc>
        <w:tc>
          <w:tcPr>
            <w:tcW w:w="5124" w:type="dxa"/>
            <w:shd w:val="clear" w:color="auto" w:fill="auto"/>
            <w:vAlign w:val="center"/>
          </w:tcPr>
          <w:p w14:paraId="15F64B3B" w14:textId="77777777" w:rsidR="004D3607" w:rsidRPr="008A5212" w:rsidRDefault="004D3607" w:rsidP="00F75BCC">
            <w:pPr>
              <w:suppressAutoHyphens/>
              <w:snapToGrid w:val="0"/>
              <w:spacing w:before="120" w:after="120"/>
              <w:jc w:val="center"/>
              <w:rPr>
                <w:rFonts w:ascii="Arial" w:hAnsi="Arial" w:cs="Arial"/>
                <w:sz w:val="22"/>
                <w:szCs w:val="22"/>
                <w:lang w:eastAsia="ar-SA"/>
              </w:rPr>
            </w:pPr>
            <w:r w:rsidRPr="008A5212">
              <w:rPr>
                <w:rFonts w:ascii="Arial" w:hAnsi="Arial" w:cs="Arial"/>
                <w:sz w:val="22"/>
                <w:szCs w:val="22"/>
                <w:lang w:eastAsia="ar-SA"/>
              </w:rPr>
              <w:t>Used to create structures</w:t>
            </w:r>
          </w:p>
        </w:tc>
        <w:tc>
          <w:tcPr>
            <w:tcW w:w="1562" w:type="dxa"/>
            <w:gridSpan w:val="2"/>
            <w:shd w:val="clear" w:color="auto" w:fill="auto"/>
            <w:vAlign w:val="center"/>
          </w:tcPr>
          <w:p w14:paraId="24B0C3EB" w14:textId="77777777"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shd w:val="clear" w:color="auto" w:fill="auto"/>
            <w:vAlign w:val="center"/>
          </w:tcPr>
          <w:p w14:paraId="2C58CBAA" w14:textId="77777777"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4D3607" w:rsidRPr="00704781" w14:paraId="29A004B7" w14:textId="77777777" w:rsidTr="00F75BCC">
        <w:trPr>
          <w:jc w:val="center"/>
        </w:trPr>
        <w:tc>
          <w:tcPr>
            <w:tcW w:w="1700" w:type="dxa"/>
            <w:shd w:val="clear" w:color="auto" w:fill="auto"/>
            <w:vAlign w:val="center"/>
          </w:tcPr>
          <w:p w14:paraId="7A9124ED" w14:textId="609E401C" w:rsidR="004D3607" w:rsidRPr="004F7EF0" w:rsidRDefault="004D3607" w:rsidP="00F75BCC">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shd w:val="clear" w:color="auto" w:fill="auto"/>
            <w:vAlign w:val="center"/>
          </w:tcPr>
          <w:p w14:paraId="2D429767" w14:textId="77777777" w:rsidR="004D3607" w:rsidRPr="004F7EF0" w:rsidRDefault="004D3607" w:rsidP="00F75BCC">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shd w:val="clear" w:color="auto" w:fill="auto"/>
            <w:vAlign w:val="center"/>
          </w:tcPr>
          <w:p w14:paraId="6EB71545" w14:textId="0E80006F"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shd w:val="clear" w:color="auto" w:fill="auto"/>
            <w:vAlign w:val="center"/>
          </w:tcPr>
          <w:p w14:paraId="00B7E385" w14:textId="77777777"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4D3607" w:rsidRPr="00704781" w14:paraId="725FA7F8" w14:textId="77777777" w:rsidTr="00F75BCC">
        <w:trPr>
          <w:jc w:val="center"/>
        </w:trPr>
        <w:tc>
          <w:tcPr>
            <w:tcW w:w="1700" w:type="dxa"/>
            <w:shd w:val="clear" w:color="auto" w:fill="auto"/>
            <w:vAlign w:val="center"/>
          </w:tcPr>
          <w:p w14:paraId="7AE19813" w14:textId="0DABC800" w:rsidR="004D3607" w:rsidRDefault="004D3607" w:rsidP="00F75BCC">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shd w:val="clear" w:color="auto" w:fill="auto"/>
            <w:vAlign w:val="center"/>
          </w:tcPr>
          <w:p w14:paraId="3B941411" w14:textId="77777777" w:rsidR="004D3607" w:rsidRDefault="004D3607" w:rsidP="00F75BCC">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3AD2957C" w14:textId="77777777"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3BBD9090" w14:textId="71A40529"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D3607" w:rsidRPr="00704781" w14:paraId="0586A6F4" w14:textId="77777777" w:rsidTr="00F75BCC">
        <w:trPr>
          <w:jc w:val="center"/>
        </w:trPr>
        <w:tc>
          <w:tcPr>
            <w:tcW w:w="1700" w:type="dxa"/>
            <w:shd w:val="clear" w:color="auto" w:fill="auto"/>
            <w:vAlign w:val="center"/>
          </w:tcPr>
          <w:p w14:paraId="5ABBD61E" w14:textId="77777777" w:rsidR="004D3607" w:rsidRDefault="004D3607" w:rsidP="00F75BCC">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shd w:val="clear" w:color="auto" w:fill="auto"/>
            <w:vAlign w:val="center"/>
          </w:tcPr>
          <w:p w14:paraId="73123501" w14:textId="77777777" w:rsidR="004D3607" w:rsidRDefault="004D3607" w:rsidP="00F75BCC">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1C886E16" w14:textId="77777777"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38F40C3F" w14:textId="77777777"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D3607" w:rsidRPr="00704781" w14:paraId="4313AFEB" w14:textId="77777777" w:rsidTr="00F75BCC">
        <w:trPr>
          <w:jc w:val="center"/>
        </w:trPr>
        <w:tc>
          <w:tcPr>
            <w:tcW w:w="1700" w:type="dxa"/>
            <w:shd w:val="clear" w:color="auto" w:fill="auto"/>
            <w:vAlign w:val="center"/>
          </w:tcPr>
          <w:p w14:paraId="19BF9EDB" w14:textId="77777777" w:rsidR="004D3607" w:rsidRDefault="004D3607" w:rsidP="00F75BCC">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Large cog</w:t>
            </w:r>
          </w:p>
        </w:tc>
        <w:tc>
          <w:tcPr>
            <w:tcW w:w="5124" w:type="dxa"/>
            <w:shd w:val="clear" w:color="auto" w:fill="auto"/>
            <w:vAlign w:val="center"/>
          </w:tcPr>
          <w:p w14:paraId="673E0495" w14:textId="77777777" w:rsidR="004D3607" w:rsidRDefault="004D3607" w:rsidP="00F75BCC">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5142BDD7" w14:textId="77777777"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0879C8A9" w14:textId="77777777" w:rsidR="004D3607" w:rsidRPr="004F7EF0"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4D3607" w:rsidRPr="00704781" w14:paraId="7FD1CE2F" w14:textId="77777777" w:rsidTr="00F75BCC">
        <w:trPr>
          <w:jc w:val="center"/>
        </w:trPr>
        <w:tc>
          <w:tcPr>
            <w:tcW w:w="1700" w:type="dxa"/>
            <w:shd w:val="clear" w:color="auto" w:fill="auto"/>
            <w:vAlign w:val="center"/>
          </w:tcPr>
          <w:p w14:paraId="6550B0DF" w14:textId="77777777" w:rsidR="004D3607" w:rsidRDefault="004D3607" w:rsidP="00F75BCC">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Dowel</w:t>
            </w:r>
          </w:p>
          <w:p w14:paraId="639E476E" w14:textId="77777777" w:rsidR="004D3607" w:rsidRPr="00704781" w:rsidRDefault="004D3607" w:rsidP="00F75BCC">
            <w:pPr>
              <w:suppressAutoHyphens/>
              <w:spacing w:before="120" w:after="120"/>
              <w:ind w:left="18"/>
              <w:jc w:val="center"/>
              <w:rPr>
                <w:rFonts w:ascii="Arial" w:hAnsi="Arial" w:cs="Arial"/>
                <w:sz w:val="22"/>
                <w:szCs w:val="22"/>
                <w:lang w:eastAsia="ar-SA"/>
              </w:rPr>
            </w:pPr>
          </w:p>
        </w:tc>
        <w:tc>
          <w:tcPr>
            <w:tcW w:w="5124" w:type="dxa"/>
            <w:shd w:val="clear" w:color="auto" w:fill="auto"/>
            <w:vAlign w:val="center"/>
          </w:tcPr>
          <w:p w14:paraId="4A2740CB" w14:textId="77777777" w:rsidR="004D3607" w:rsidRDefault="004D3607" w:rsidP="00F75BCC">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shd w:val="clear" w:color="auto" w:fill="auto"/>
            <w:vAlign w:val="center"/>
          </w:tcPr>
          <w:p w14:paraId="5EED92EC" w14:textId="77777777" w:rsidR="004D3607"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5B2A4625" w14:textId="77777777" w:rsidR="004D3607" w:rsidRDefault="004D3607" w:rsidP="00F75BCC">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4D3607" w:rsidRPr="00704781" w14:paraId="7824496D" w14:textId="77777777" w:rsidTr="00F75BCC">
        <w:trPr>
          <w:jc w:val="center"/>
        </w:trPr>
        <w:tc>
          <w:tcPr>
            <w:tcW w:w="1700" w:type="dxa"/>
            <w:shd w:val="clear" w:color="auto" w:fill="auto"/>
            <w:vAlign w:val="center"/>
          </w:tcPr>
          <w:p w14:paraId="2EDFCBA0" w14:textId="77777777" w:rsidR="004D3607" w:rsidRPr="00704781" w:rsidRDefault="004D3607" w:rsidP="00F75BCC">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Pulley wheel 54cm</w:t>
            </w:r>
          </w:p>
        </w:tc>
        <w:tc>
          <w:tcPr>
            <w:tcW w:w="5124" w:type="dxa"/>
            <w:shd w:val="clear" w:color="auto" w:fill="auto"/>
            <w:vAlign w:val="center"/>
          </w:tcPr>
          <w:p w14:paraId="5A9377FD" w14:textId="77777777" w:rsidR="004D3607" w:rsidRPr="00704781" w:rsidRDefault="004D3607" w:rsidP="00F75BCC">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shd w:val="clear" w:color="auto" w:fill="auto"/>
            <w:vAlign w:val="center"/>
          </w:tcPr>
          <w:p w14:paraId="666F0DF5" w14:textId="77777777" w:rsidR="004D3607" w:rsidRPr="00704781" w:rsidRDefault="004D3607" w:rsidP="00F75BCC">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4D77632B" w14:textId="77777777" w:rsidR="004D3607" w:rsidRPr="00704781" w:rsidRDefault="004D3607" w:rsidP="00F75BCC">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4D3607" w:rsidRPr="00704781" w14:paraId="2A62C2C0" w14:textId="77777777" w:rsidTr="00F75BCC">
        <w:trPr>
          <w:jc w:val="center"/>
        </w:trPr>
        <w:tc>
          <w:tcPr>
            <w:tcW w:w="1700" w:type="dxa"/>
            <w:shd w:val="clear" w:color="auto" w:fill="auto"/>
            <w:vAlign w:val="center"/>
          </w:tcPr>
          <w:p w14:paraId="2321CE84" w14:textId="77777777" w:rsidR="004D3607" w:rsidRPr="00704781" w:rsidRDefault="004D3607" w:rsidP="00F75BCC">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Wooden wheel 54cm</w:t>
            </w:r>
          </w:p>
        </w:tc>
        <w:tc>
          <w:tcPr>
            <w:tcW w:w="5124" w:type="dxa"/>
            <w:shd w:val="clear" w:color="auto" w:fill="auto"/>
            <w:vAlign w:val="center"/>
          </w:tcPr>
          <w:p w14:paraId="62FC516D" w14:textId="77777777" w:rsidR="004D3607" w:rsidRPr="00704781" w:rsidRDefault="004D3607" w:rsidP="00F75BCC">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shd w:val="clear" w:color="auto" w:fill="auto"/>
            <w:vAlign w:val="center"/>
          </w:tcPr>
          <w:p w14:paraId="04CCBAA3" w14:textId="77777777" w:rsidR="004D3607" w:rsidRPr="00704781" w:rsidRDefault="004D3607" w:rsidP="00F75BCC">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3D20B23E" w14:textId="77777777" w:rsidR="004D3607" w:rsidRPr="00704781" w:rsidRDefault="004D3607" w:rsidP="00F75BCC">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4D3607" w:rsidRPr="00704781" w14:paraId="34ACCA9B" w14:textId="77777777" w:rsidTr="00F75BCC">
        <w:trPr>
          <w:jc w:val="center"/>
        </w:trPr>
        <w:tc>
          <w:tcPr>
            <w:tcW w:w="1700" w:type="dxa"/>
            <w:shd w:val="clear" w:color="auto" w:fill="auto"/>
            <w:vAlign w:val="center"/>
          </w:tcPr>
          <w:p w14:paraId="29D60B81" w14:textId="77777777" w:rsidR="004D3607" w:rsidRPr="00704781" w:rsidRDefault="004D3607" w:rsidP="00F75BCC">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shd w:val="clear" w:color="auto" w:fill="auto"/>
            <w:vAlign w:val="center"/>
          </w:tcPr>
          <w:p w14:paraId="13841FD8" w14:textId="1619AF1E" w:rsidR="004D3607" w:rsidRPr="00704781" w:rsidRDefault="007B2DF4" w:rsidP="00F75BCC">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shd w:val="clear" w:color="auto" w:fill="auto"/>
            <w:vAlign w:val="center"/>
          </w:tcPr>
          <w:p w14:paraId="4EC65BFD" w14:textId="77777777" w:rsidR="004D3607" w:rsidRPr="00704781" w:rsidRDefault="004D3607" w:rsidP="00F75BCC">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2AC3CD6E" w14:textId="77777777" w:rsidR="004D3607" w:rsidRPr="00704781" w:rsidRDefault="004D3607" w:rsidP="00F75BCC">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183974" w:rsidRPr="00704781" w14:paraId="75E1FBC9" w14:textId="77777777" w:rsidTr="00F75BCC">
        <w:trPr>
          <w:jc w:val="center"/>
        </w:trPr>
        <w:tc>
          <w:tcPr>
            <w:tcW w:w="1700" w:type="dxa"/>
            <w:shd w:val="clear" w:color="auto" w:fill="auto"/>
            <w:vAlign w:val="center"/>
          </w:tcPr>
          <w:p w14:paraId="1096D54B" w14:textId="40F7FC5B" w:rsidR="00183974" w:rsidRDefault="00183974" w:rsidP="0018397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Polyfoam</w:t>
            </w:r>
          </w:p>
        </w:tc>
        <w:tc>
          <w:tcPr>
            <w:tcW w:w="5124" w:type="dxa"/>
            <w:shd w:val="clear" w:color="auto" w:fill="auto"/>
            <w:vAlign w:val="center"/>
          </w:tcPr>
          <w:p w14:paraId="05814BA8" w14:textId="08087C09" w:rsidR="00183974" w:rsidRDefault="00183974" w:rsidP="0018397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A5 sheet – assorted colours</w:t>
            </w:r>
          </w:p>
        </w:tc>
        <w:tc>
          <w:tcPr>
            <w:tcW w:w="1546" w:type="dxa"/>
            <w:shd w:val="clear" w:color="auto" w:fill="auto"/>
            <w:vAlign w:val="center"/>
          </w:tcPr>
          <w:p w14:paraId="4C40225B" w14:textId="69499515" w:rsidR="00183974" w:rsidRDefault="00183974" w:rsidP="0018397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5372CAFC" w14:textId="46E93D8A" w:rsidR="00183974" w:rsidRDefault="00183974" w:rsidP="0018397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183974" w:rsidRPr="00704781" w14:paraId="56DE54DF" w14:textId="77777777" w:rsidTr="00F75BCC">
        <w:trPr>
          <w:jc w:val="center"/>
        </w:trPr>
        <w:tc>
          <w:tcPr>
            <w:tcW w:w="1700" w:type="dxa"/>
            <w:shd w:val="clear" w:color="auto" w:fill="auto"/>
            <w:vAlign w:val="center"/>
          </w:tcPr>
          <w:p w14:paraId="1802C87F" w14:textId="477F1408" w:rsidR="00183974" w:rsidRDefault="00183974" w:rsidP="0018397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Coloured card</w:t>
            </w:r>
          </w:p>
        </w:tc>
        <w:tc>
          <w:tcPr>
            <w:tcW w:w="5124" w:type="dxa"/>
            <w:shd w:val="clear" w:color="auto" w:fill="auto"/>
            <w:vAlign w:val="center"/>
          </w:tcPr>
          <w:p w14:paraId="3DD2693C" w14:textId="6E7D0388" w:rsidR="00183974" w:rsidRDefault="00183974" w:rsidP="0018397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A4 sheet of card – assorted colours</w:t>
            </w:r>
          </w:p>
        </w:tc>
        <w:tc>
          <w:tcPr>
            <w:tcW w:w="1546" w:type="dxa"/>
            <w:shd w:val="clear" w:color="auto" w:fill="auto"/>
            <w:vAlign w:val="center"/>
          </w:tcPr>
          <w:p w14:paraId="4C1BE602" w14:textId="0E1E4368" w:rsidR="00183974" w:rsidRDefault="00183974" w:rsidP="0018397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6553B1F1" w14:textId="3A0CAC19" w:rsidR="00183974" w:rsidRDefault="00183974" w:rsidP="0018397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183974" w:rsidRPr="00704781" w14:paraId="3A296028" w14:textId="77777777" w:rsidTr="00F75BCC">
        <w:trPr>
          <w:jc w:val="center"/>
        </w:trPr>
        <w:tc>
          <w:tcPr>
            <w:tcW w:w="1700" w:type="dxa"/>
            <w:shd w:val="clear" w:color="auto" w:fill="auto"/>
            <w:vAlign w:val="center"/>
          </w:tcPr>
          <w:p w14:paraId="39F23FC2" w14:textId="217B0749" w:rsidR="00183974" w:rsidRDefault="00183974" w:rsidP="0018397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Aluminium</w:t>
            </w:r>
            <w:r w:rsidRPr="00704781">
              <w:rPr>
                <w:rFonts w:ascii="Arial" w:hAnsi="Arial" w:cs="Arial"/>
                <w:color w:val="000000"/>
                <w:sz w:val="22"/>
                <w:szCs w:val="22"/>
              </w:rPr>
              <w:t xml:space="preserve"> foil</w:t>
            </w:r>
          </w:p>
          <w:p w14:paraId="1D84D7B6" w14:textId="77777777" w:rsidR="00183974" w:rsidRPr="00704781" w:rsidRDefault="00183974" w:rsidP="00183974">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0C54199E" w14:textId="77777777" w:rsidR="00183974" w:rsidRPr="00704781" w:rsidRDefault="00183974" w:rsidP="0018397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 conductive material</w:t>
            </w:r>
            <w:r>
              <w:rPr>
                <w:rFonts w:ascii="Arial" w:hAnsi="Arial" w:cs="Arial"/>
                <w:sz w:val="22"/>
                <w:szCs w:val="22"/>
                <w:lang w:eastAsia="ar-SA"/>
              </w:rPr>
              <w:t xml:space="preserve"> which can be used to make pressure pads or switches (</w:t>
            </w:r>
            <w:r w:rsidRPr="00362D94">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shd w:val="clear" w:color="auto" w:fill="auto"/>
            <w:vAlign w:val="center"/>
          </w:tcPr>
          <w:p w14:paraId="1167743B" w14:textId="77777777" w:rsidR="00183974" w:rsidRPr="00704781" w:rsidRDefault="00183974" w:rsidP="0018397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w:t>
            </w:r>
            <w:r w:rsidRPr="00704781">
              <w:rPr>
                <w:rFonts w:ascii="Arial" w:hAnsi="Arial" w:cs="Arial"/>
                <w:sz w:val="22"/>
                <w:szCs w:val="22"/>
                <w:lang w:eastAsia="ar-SA"/>
              </w:rPr>
              <w:t>cm strip</w:t>
            </w:r>
          </w:p>
        </w:tc>
        <w:tc>
          <w:tcPr>
            <w:tcW w:w="1411" w:type="dxa"/>
            <w:gridSpan w:val="2"/>
            <w:shd w:val="clear" w:color="auto" w:fill="auto"/>
            <w:vAlign w:val="center"/>
          </w:tcPr>
          <w:p w14:paraId="48E2A6E4" w14:textId="77777777" w:rsidR="00183974" w:rsidRPr="00704781" w:rsidRDefault="00183974" w:rsidP="0018397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183974" w:rsidRPr="00704781" w14:paraId="2E7526C0" w14:textId="77777777" w:rsidTr="00F75BCC">
        <w:trPr>
          <w:jc w:val="center"/>
        </w:trPr>
        <w:tc>
          <w:tcPr>
            <w:tcW w:w="1700" w:type="dxa"/>
            <w:shd w:val="clear" w:color="auto" w:fill="auto"/>
            <w:vAlign w:val="center"/>
          </w:tcPr>
          <w:p w14:paraId="605AA483" w14:textId="77777777" w:rsidR="00183974" w:rsidRDefault="00183974" w:rsidP="00183974">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Masking tape</w:t>
            </w:r>
          </w:p>
          <w:p w14:paraId="10662875" w14:textId="77777777" w:rsidR="00183974" w:rsidRPr="00704781" w:rsidRDefault="00183974" w:rsidP="00183974">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3A2AD570" w14:textId="77777777" w:rsidR="00183974" w:rsidRPr="00704781" w:rsidRDefault="00183974" w:rsidP="0018397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Can be used to secure </w:t>
            </w:r>
            <w:r>
              <w:rPr>
                <w:rFonts w:ascii="Arial" w:hAnsi="Arial" w:cs="Arial"/>
                <w:sz w:val="22"/>
                <w:szCs w:val="22"/>
                <w:lang w:eastAsia="ar-SA"/>
              </w:rPr>
              <w:t xml:space="preserve">light parts in your design. </w:t>
            </w:r>
            <w:r w:rsidRPr="006D195F">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shd w:val="clear" w:color="auto" w:fill="auto"/>
            <w:vAlign w:val="center"/>
          </w:tcPr>
          <w:p w14:paraId="184B07BA" w14:textId="77777777" w:rsidR="00183974" w:rsidRPr="00704781" w:rsidRDefault="00183974" w:rsidP="0018397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gridSpan w:val="2"/>
            <w:shd w:val="clear" w:color="auto" w:fill="auto"/>
            <w:vAlign w:val="center"/>
          </w:tcPr>
          <w:p w14:paraId="11741C7A" w14:textId="77777777" w:rsidR="00183974" w:rsidRPr="00704781" w:rsidRDefault="00183974" w:rsidP="0018397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183974" w:rsidRPr="00704781" w14:paraId="4402DCA8" w14:textId="77777777" w:rsidTr="00F75BCC">
        <w:trPr>
          <w:jc w:val="center"/>
        </w:trPr>
        <w:tc>
          <w:tcPr>
            <w:tcW w:w="1700" w:type="dxa"/>
            <w:shd w:val="clear" w:color="auto" w:fill="auto"/>
            <w:vAlign w:val="center"/>
          </w:tcPr>
          <w:p w14:paraId="5F5C5097" w14:textId="77777777" w:rsidR="00183974" w:rsidRDefault="00183974" w:rsidP="00183974">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738C9D93" w14:textId="77777777" w:rsidR="00183974" w:rsidRPr="00704781" w:rsidRDefault="00183974" w:rsidP="00183974">
            <w:pPr>
              <w:spacing w:before="120" w:after="120"/>
              <w:ind w:left="17"/>
              <w:jc w:val="center"/>
              <w:rPr>
                <w:rFonts w:ascii="Arial" w:hAnsi="Arial" w:cs="Arial"/>
                <w:sz w:val="22"/>
                <w:szCs w:val="22"/>
              </w:rPr>
            </w:pPr>
          </w:p>
        </w:tc>
        <w:tc>
          <w:tcPr>
            <w:tcW w:w="5124" w:type="dxa"/>
            <w:shd w:val="clear" w:color="auto" w:fill="auto"/>
            <w:vAlign w:val="center"/>
          </w:tcPr>
          <w:p w14:paraId="7485FFBE" w14:textId="77777777" w:rsidR="00183974" w:rsidRPr="00704781" w:rsidRDefault="00183974" w:rsidP="00183974">
            <w:pPr>
              <w:spacing w:before="120" w:after="120"/>
              <w:ind w:left="17"/>
              <w:jc w:val="center"/>
              <w:rPr>
                <w:rFonts w:ascii="Arial" w:hAnsi="Arial" w:cs="Arial"/>
                <w:sz w:val="22"/>
                <w:szCs w:val="22"/>
              </w:rPr>
            </w:pPr>
            <w:r w:rsidRPr="00704781">
              <w:rPr>
                <w:rFonts w:ascii="Arial" w:hAnsi="Arial" w:cs="Arial"/>
                <w:sz w:val="22"/>
                <w:szCs w:val="22"/>
              </w:rPr>
              <w:t>Can be used to make pressure switches or enhance your design.</w:t>
            </w:r>
          </w:p>
        </w:tc>
        <w:tc>
          <w:tcPr>
            <w:tcW w:w="1546" w:type="dxa"/>
            <w:shd w:val="clear" w:color="auto" w:fill="auto"/>
            <w:vAlign w:val="center"/>
          </w:tcPr>
          <w:p w14:paraId="53B1193A" w14:textId="77777777" w:rsidR="00183974" w:rsidRPr="00704781" w:rsidRDefault="00183974" w:rsidP="00183974">
            <w:pPr>
              <w:spacing w:before="120" w:after="120"/>
              <w:ind w:left="17"/>
              <w:jc w:val="center"/>
              <w:rPr>
                <w:rFonts w:ascii="Arial" w:hAnsi="Arial" w:cs="Arial"/>
                <w:sz w:val="22"/>
                <w:szCs w:val="22"/>
              </w:rPr>
            </w:pPr>
            <w:r w:rsidRPr="00704781">
              <w:rPr>
                <w:rFonts w:ascii="Arial" w:hAnsi="Arial" w:cs="Arial"/>
                <w:sz w:val="22"/>
                <w:szCs w:val="22"/>
              </w:rPr>
              <w:t>Each</w:t>
            </w:r>
          </w:p>
        </w:tc>
        <w:tc>
          <w:tcPr>
            <w:tcW w:w="1411" w:type="dxa"/>
            <w:gridSpan w:val="2"/>
            <w:shd w:val="clear" w:color="auto" w:fill="auto"/>
            <w:vAlign w:val="center"/>
          </w:tcPr>
          <w:p w14:paraId="4C21B3FD" w14:textId="77777777" w:rsidR="00183974" w:rsidRPr="00704781" w:rsidRDefault="00183974" w:rsidP="00183974">
            <w:pPr>
              <w:spacing w:before="120" w:after="120"/>
              <w:ind w:left="17"/>
              <w:jc w:val="center"/>
              <w:rPr>
                <w:rFonts w:ascii="Arial" w:hAnsi="Arial" w:cs="Arial"/>
                <w:sz w:val="22"/>
                <w:szCs w:val="22"/>
              </w:rPr>
            </w:pPr>
            <w:r>
              <w:rPr>
                <w:rFonts w:ascii="Arial" w:hAnsi="Arial" w:cs="Arial"/>
                <w:sz w:val="22"/>
                <w:szCs w:val="22"/>
              </w:rPr>
              <w:t>6</w:t>
            </w:r>
            <w:r w:rsidRPr="00704781">
              <w:rPr>
                <w:rFonts w:ascii="Arial" w:hAnsi="Arial" w:cs="Arial"/>
                <w:sz w:val="22"/>
                <w:szCs w:val="22"/>
              </w:rPr>
              <w:t xml:space="preserve"> Faradays</w:t>
            </w:r>
          </w:p>
        </w:tc>
      </w:tr>
      <w:tr w:rsidR="00183974" w:rsidRPr="00704781" w14:paraId="06CF1F66" w14:textId="77777777" w:rsidTr="00F75BCC">
        <w:trPr>
          <w:jc w:val="center"/>
        </w:trPr>
        <w:tc>
          <w:tcPr>
            <w:tcW w:w="1700" w:type="dxa"/>
            <w:shd w:val="clear" w:color="auto" w:fill="auto"/>
            <w:vAlign w:val="center"/>
          </w:tcPr>
          <w:p w14:paraId="3CD7FA83" w14:textId="77777777" w:rsidR="00183974" w:rsidRDefault="00183974" w:rsidP="00183974">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shd w:val="clear" w:color="auto" w:fill="auto"/>
            <w:vAlign w:val="center"/>
          </w:tcPr>
          <w:p w14:paraId="44B2597E" w14:textId="77777777" w:rsidR="00183974" w:rsidRPr="00704781" w:rsidRDefault="00183974" w:rsidP="00183974">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092011D1" w14:textId="77777777" w:rsidR="00183974" w:rsidRPr="00704781" w:rsidRDefault="00183974" w:rsidP="00183974">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2E5826A4" w14:textId="77777777" w:rsidR="00183974" w:rsidRDefault="00183974" w:rsidP="00183974">
            <w:pPr>
              <w:spacing w:before="120" w:after="120"/>
              <w:ind w:left="17"/>
              <w:jc w:val="center"/>
              <w:rPr>
                <w:rFonts w:ascii="Arial" w:hAnsi="Arial" w:cs="Arial"/>
                <w:sz w:val="22"/>
                <w:szCs w:val="22"/>
              </w:rPr>
            </w:pPr>
            <w:r>
              <w:rPr>
                <w:rFonts w:ascii="Arial" w:hAnsi="Arial" w:cs="Arial"/>
                <w:sz w:val="22"/>
                <w:szCs w:val="22"/>
              </w:rPr>
              <w:t>1 Faraday</w:t>
            </w:r>
          </w:p>
        </w:tc>
      </w:tr>
      <w:tr w:rsidR="00183974" w:rsidRPr="00704781" w14:paraId="23328BCC" w14:textId="77777777" w:rsidTr="00F75BCC">
        <w:trPr>
          <w:jc w:val="center"/>
        </w:trPr>
        <w:tc>
          <w:tcPr>
            <w:tcW w:w="1700" w:type="dxa"/>
            <w:shd w:val="clear" w:color="auto" w:fill="auto"/>
            <w:vAlign w:val="center"/>
          </w:tcPr>
          <w:p w14:paraId="52F439E9" w14:textId="77777777" w:rsidR="00183974" w:rsidRDefault="00183974" w:rsidP="00183974">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shd w:val="clear" w:color="auto" w:fill="auto"/>
            <w:vAlign w:val="center"/>
          </w:tcPr>
          <w:p w14:paraId="7E5E7FC6" w14:textId="77777777" w:rsidR="00183974" w:rsidRPr="00704781" w:rsidRDefault="00183974" w:rsidP="00183974">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0A58D0DC" w14:textId="77777777" w:rsidR="00183974" w:rsidRPr="00704781" w:rsidRDefault="00183974" w:rsidP="00183974">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0C513A34" w14:textId="77777777" w:rsidR="00183974" w:rsidRDefault="00183974" w:rsidP="00183974">
            <w:pPr>
              <w:spacing w:before="120" w:after="120"/>
              <w:ind w:left="17"/>
              <w:jc w:val="center"/>
              <w:rPr>
                <w:rFonts w:ascii="Arial" w:hAnsi="Arial" w:cs="Arial"/>
                <w:sz w:val="22"/>
                <w:szCs w:val="22"/>
              </w:rPr>
            </w:pPr>
            <w:r>
              <w:rPr>
                <w:rFonts w:ascii="Arial" w:hAnsi="Arial" w:cs="Arial"/>
                <w:sz w:val="22"/>
                <w:szCs w:val="22"/>
              </w:rPr>
              <w:t>1 Faraday</w:t>
            </w:r>
          </w:p>
        </w:tc>
      </w:tr>
      <w:tr w:rsidR="00183974" w:rsidRPr="00704781" w14:paraId="52B6B2BC" w14:textId="77777777" w:rsidTr="00F75BCC">
        <w:trPr>
          <w:jc w:val="center"/>
        </w:trPr>
        <w:tc>
          <w:tcPr>
            <w:tcW w:w="1700" w:type="dxa"/>
            <w:shd w:val="clear" w:color="auto" w:fill="auto"/>
            <w:vAlign w:val="center"/>
          </w:tcPr>
          <w:p w14:paraId="6529DFB5" w14:textId="58658366" w:rsidR="00183974" w:rsidRDefault="00183974" w:rsidP="00183974">
            <w:pPr>
              <w:spacing w:before="120" w:after="120"/>
              <w:ind w:left="17"/>
              <w:jc w:val="center"/>
              <w:rPr>
                <w:rFonts w:ascii="Arial" w:hAnsi="Arial" w:cs="Arial"/>
                <w:color w:val="000000"/>
                <w:sz w:val="22"/>
                <w:szCs w:val="22"/>
              </w:rPr>
            </w:pPr>
            <w:r>
              <w:rPr>
                <w:rFonts w:ascii="Arial" w:hAnsi="Arial" w:cs="Arial"/>
                <w:color w:val="000000"/>
                <w:sz w:val="22"/>
                <w:szCs w:val="22"/>
              </w:rPr>
              <w:t>Elastic bands</w:t>
            </w:r>
          </w:p>
        </w:tc>
        <w:tc>
          <w:tcPr>
            <w:tcW w:w="5124" w:type="dxa"/>
            <w:shd w:val="clear" w:color="auto" w:fill="auto"/>
            <w:vAlign w:val="center"/>
          </w:tcPr>
          <w:p w14:paraId="1278115A" w14:textId="3B04A25A" w:rsidR="00183974" w:rsidRDefault="00183974" w:rsidP="00183974">
            <w:pPr>
              <w:spacing w:before="120" w:after="120"/>
              <w:ind w:left="17"/>
              <w:jc w:val="center"/>
              <w:rPr>
                <w:rFonts w:ascii="Arial" w:hAnsi="Arial" w:cs="Arial"/>
                <w:sz w:val="22"/>
                <w:szCs w:val="22"/>
              </w:rPr>
            </w:pPr>
            <w:r>
              <w:rPr>
                <w:rFonts w:ascii="Arial" w:hAnsi="Arial" w:cs="Arial"/>
                <w:sz w:val="22"/>
                <w:szCs w:val="22"/>
              </w:rPr>
              <w:t>Used to hold or create working parts, including driving pulley wheels</w:t>
            </w:r>
          </w:p>
        </w:tc>
        <w:tc>
          <w:tcPr>
            <w:tcW w:w="1546" w:type="dxa"/>
            <w:shd w:val="clear" w:color="auto" w:fill="auto"/>
            <w:vAlign w:val="center"/>
          </w:tcPr>
          <w:p w14:paraId="233E6112" w14:textId="6F004F6A" w:rsidR="00183974" w:rsidRDefault="00183974" w:rsidP="00183974">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2B1EABEF" w14:textId="58977034" w:rsidR="00183974" w:rsidRDefault="00183974" w:rsidP="00183974">
            <w:pPr>
              <w:spacing w:before="120" w:after="120"/>
              <w:ind w:left="17"/>
              <w:jc w:val="center"/>
              <w:rPr>
                <w:rFonts w:ascii="Arial" w:hAnsi="Arial" w:cs="Arial"/>
                <w:sz w:val="22"/>
                <w:szCs w:val="22"/>
              </w:rPr>
            </w:pPr>
            <w:r>
              <w:rPr>
                <w:rFonts w:ascii="Arial" w:hAnsi="Arial" w:cs="Arial"/>
                <w:sz w:val="22"/>
                <w:szCs w:val="22"/>
              </w:rPr>
              <w:t>1 Faraday</w:t>
            </w:r>
          </w:p>
        </w:tc>
      </w:tr>
    </w:tbl>
    <w:p w14:paraId="32AF793C" w14:textId="7A97C123" w:rsidR="007B44E2" w:rsidRDefault="00CC7DC7">
      <w:r>
        <w:rPr>
          <w:rFonts w:ascii="Arial" w:hAnsi="Arial" w:cs="Arial"/>
          <w:bCs/>
          <w:noProof/>
          <w:szCs w:val="22"/>
          <w:lang w:bidi="en-US"/>
        </w:rPr>
        <mc:AlternateContent>
          <mc:Choice Requires="wps">
            <w:drawing>
              <wp:anchor distT="0" distB="0" distL="114300" distR="114300" simplePos="0" relativeHeight="251771904" behindDoc="0" locked="0" layoutInCell="1" allowOverlap="1" wp14:anchorId="0ABBE27B" wp14:editId="1C6569F0">
                <wp:simplePos x="0" y="0"/>
                <wp:positionH relativeFrom="rightMargin">
                  <wp:posOffset>-179011</wp:posOffset>
                </wp:positionH>
                <wp:positionV relativeFrom="paragraph">
                  <wp:posOffset>-17455</wp:posOffset>
                </wp:positionV>
                <wp:extent cx="582930" cy="329565"/>
                <wp:effectExtent l="0" t="0" r="7620" b="0"/>
                <wp:wrapNone/>
                <wp:docPr id="23" name="Text Box 23"/>
                <wp:cNvGraphicFramePr/>
                <a:graphic xmlns:a="http://schemas.openxmlformats.org/drawingml/2006/main">
                  <a:graphicData uri="http://schemas.microsoft.com/office/word/2010/wordprocessingShape">
                    <wps:wsp>
                      <wps:cNvSpPr txBox="1"/>
                      <wps:spPr>
                        <a:xfrm>
                          <a:off x="0" y="0"/>
                          <a:ext cx="582930" cy="329565"/>
                        </a:xfrm>
                        <a:prstGeom prst="rect">
                          <a:avLst/>
                        </a:prstGeom>
                        <a:solidFill>
                          <a:schemeClr val="lt1"/>
                        </a:solidFill>
                        <a:ln w="6350">
                          <a:noFill/>
                        </a:ln>
                      </wps:spPr>
                      <wps:txbx>
                        <w:txbxContent>
                          <w:p w14:paraId="158120B8" w14:textId="19873E3E" w:rsidR="00D32F69" w:rsidRDefault="00D32F69" w:rsidP="00C3018C">
                            <w:r>
                              <w:t>- 10 -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BE27B" id="Text Box 23" o:spid="_x0000_s1056" type="#_x0000_t202" style="position:absolute;margin-left:-14.1pt;margin-top:-1.35pt;width:45.9pt;height:25.95pt;z-index:2517719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" fillcolor="white [3201]" stroked="f" strokeweight=".5pt">
                <v:textbox>
                  <w:txbxContent>
                    <w:p w14:paraId="158120B8" w14:textId="19873E3E" w:rsidR="00D32F69" w:rsidRDefault="00D32F69" w:rsidP="00C3018C">
                      <w:r>
                        <w:t>- 10 -</w:t>
                      </w:r>
                    </w:p>
                  </w:txbxContent>
                </v:textbox>
                <w10:wrap anchorx="margin"/>
              </v:shape>
            </w:pict>
          </mc:Fallback>
        </mc:AlternateConten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183974" w:rsidRPr="00704781" w14:paraId="5DFD8617" w14:textId="77777777" w:rsidTr="00F75BCC">
        <w:trPr>
          <w:jc w:val="center"/>
        </w:trPr>
        <w:tc>
          <w:tcPr>
            <w:tcW w:w="1700" w:type="dxa"/>
            <w:shd w:val="clear" w:color="auto" w:fill="auto"/>
            <w:vAlign w:val="center"/>
          </w:tcPr>
          <w:p w14:paraId="45F3B801" w14:textId="0DB03028" w:rsidR="00183974" w:rsidRPr="00704781" w:rsidRDefault="00183974" w:rsidP="00183974">
            <w:pPr>
              <w:spacing w:before="120" w:after="120"/>
              <w:ind w:left="17"/>
              <w:jc w:val="center"/>
              <w:rPr>
                <w:rFonts w:ascii="Arial" w:hAnsi="Arial" w:cs="Arial"/>
                <w:sz w:val="22"/>
                <w:szCs w:val="22"/>
              </w:rPr>
            </w:pPr>
            <w:r w:rsidRPr="00704781">
              <w:rPr>
                <w:rFonts w:ascii="Arial" w:hAnsi="Arial" w:cs="Arial"/>
                <w:sz w:val="22"/>
                <w:szCs w:val="22"/>
              </w:rPr>
              <w:lastRenderedPageBreak/>
              <w:t>Cable ties</w:t>
            </w:r>
          </w:p>
        </w:tc>
        <w:tc>
          <w:tcPr>
            <w:tcW w:w="5124" w:type="dxa"/>
            <w:shd w:val="clear" w:color="auto" w:fill="auto"/>
            <w:vAlign w:val="center"/>
          </w:tcPr>
          <w:p w14:paraId="31E6D2CF" w14:textId="7B9415B3" w:rsidR="00183974" w:rsidRPr="00704781" w:rsidRDefault="00183974" w:rsidP="00183974">
            <w:pPr>
              <w:spacing w:before="120" w:after="120"/>
              <w:ind w:left="17"/>
              <w:jc w:val="center"/>
              <w:rPr>
                <w:rFonts w:ascii="Arial" w:hAnsi="Arial" w:cs="Arial"/>
                <w:sz w:val="22"/>
                <w:szCs w:val="22"/>
              </w:rPr>
            </w:pPr>
            <w:r w:rsidRPr="00704781">
              <w:rPr>
                <w:rFonts w:ascii="Arial" w:hAnsi="Arial" w:cs="Arial"/>
                <w:sz w:val="22"/>
                <w:szCs w:val="22"/>
              </w:rPr>
              <w:t xml:space="preserve">Can be used to hold your </w:t>
            </w:r>
            <w:r>
              <w:rPr>
                <w:rFonts w:ascii="Arial" w:hAnsi="Arial" w:cs="Arial"/>
                <w:sz w:val="22"/>
                <w:szCs w:val="22"/>
              </w:rPr>
              <w:t>structures in place</w:t>
            </w:r>
          </w:p>
        </w:tc>
        <w:tc>
          <w:tcPr>
            <w:tcW w:w="1546" w:type="dxa"/>
            <w:shd w:val="clear" w:color="auto" w:fill="auto"/>
            <w:vAlign w:val="center"/>
          </w:tcPr>
          <w:p w14:paraId="7F321DDF" w14:textId="77777777" w:rsidR="00183974" w:rsidRPr="00704781" w:rsidRDefault="00183974" w:rsidP="00183974">
            <w:pPr>
              <w:spacing w:before="120" w:after="120"/>
              <w:ind w:left="17"/>
              <w:jc w:val="center"/>
              <w:rPr>
                <w:rFonts w:ascii="Arial" w:hAnsi="Arial" w:cs="Arial"/>
                <w:sz w:val="22"/>
                <w:szCs w:val="22"/>
              </w:rPr>
            </w:pPr>
            <w:r w:rsidRPr="00704781">
              <w:rPr>
                <w:rFonts w:ascii="Arial" w:hAnsi="Arial" w:cs="Arial"/>
                <w:sz w:val="22"/>
                <w:szCs w:val="22"/>
              </w:rPr>
              <w:t xml:space="preserve">Each </w:t>
            </w:r>
          </w:p>
        </w:tc>
        <w:tc>
          <w:tcPr>
            <w:tcW w:w="1411" w:type="dxa"/>
            <w:shd w:val="clear" w:color="auto" w:fill="auto"/>
            <w:vAlign w:val="center"/>
          </w:tcPr>
          <w:p w14:paraId="40B0E993" w14:textId="4BE39B28" w:rsidR="00183974" w:rsidRPr="00704781" w:rsidRDefault="00183974" w:rsidP="00183974">
            <w:pPr>
              <w:spacing w:before="120" w:after="120"/>
              <w:ind w:left="17"/>
              <w:jc w:val="center"/>
              <w:rPr>
                <w:rFonts w:ascii="Arial" w:hAnsi="Arial" w:cs="Arial"/>
                <w:sz w:val="22"/>
                <w:szCs w:val="22"/>
              </w:rPr>
            </w:pPr>
            <w:r>
              <w:rPr>
                <w:rFonts w:ascii="Arial" w:hAnsi="Arial" w:cs="Arial"/>
                <w:sz w:val="22"/>
                <w:szCs w:val="22"/>
              </w:rPr>
              <w:t>2</w:t>
            </w:r>
            <w:r w:rsidRPr="00704781">
              <w:rPr>
                <w:rFonts w:ascii="Arial" w:hAnsi="Arial" w:cs="Arial"/>
                <w:sz w:val="22"/>
                <w:szCs w:val="22"/>
              </w:rPr>
              <w:t xml:space="preserve"> Faradays</w:t>
            </w:r>
          </w:p>
        </w:tc>
      </w:tr>
      <w:tr w:rsidR="00183974" w:rsidRPr="00704781" w14:paraId="7AFE3E96" w14:textId="77777777" w:rsidTr="00F75BCC">
        <w:trPr>
          <w:trHeight w:val="659"/>
          <w:jc w:val="center"/>
        </w:trPr>
        <w:tc>
          <w:tcPr>
            <w:tcW w:w="1700" w:type="dxa"/>
            <w:shd w:val="clear" w:color="auto" w:fill="auto"/>
            <w:vAlign w:val="center"/>
          </w:tcPr>
          <w:p w14:paraId="620E0A74" w14:textId="77777777" w:rsidR="00183974" w:rsidRPr="00704781" w:rsidRDefault="00183974" w:rsidP="00183974">
            <w:pPr>
              <w:spacing w:before="120" w:after="120"/>
              <w:ind w:left="17"/>
              <w:jc w:val="center"/>
              <w:rPr>
                <w:rFonts w:ascii="Arial" w:hAnsi="Arial" w:cs="Arial"/>
                <w:sz w:val="22"/>
                <w:szCs w:val="22"/>
              </w:rPr>
            </w:pPr>
            <w:r w:rsidRPr="00704781">
              <w:rPr>
                <w:rFonts w:ascii="Arial" w:hAnsi="Arial" w:cs="Arial"/>
                <w:sz w:val="22"/>
                <w:szCs w:val="22"/>
              </w:rPr>
              <w:t>String</w:t>
            </w:r>
          </w:p>
        </w:tc>
        <w:tc>
          <w:tcPr>
            <w:tcW w:w="5124" w:type="dxa"/>
            <w:shd w:val="clear" w:color="auto" w:fill="auto"/>
            <w:vAlign w:val="center"/>
          </w:tcPr>
          <w:p w14:paraId="4FB3E5C6" w14:textId="30EB948D" w:rsidR="00183974" w:rsidRPr="00704781" w:rsidRDefault="00183974" w:rsidP="00183974">
            <w:pPr>
              <w:spacing w:before="120" w:after="120"/>
              <w:ind w:left="17"/>
              <w:jc w:val="center"/>
              <w:rPr>
                <w:rFonts w:ascii="Arial" w:hAnsi="Arial" w:cs="Arial"/>
                <w:sz w:val="22"/>
                <w:szCs w:val="22"/>
              </w:rPr>
            </w:pPr>
            <w:r w:rsidRPr="00704781">
              <w:rPr>
                <w:rFonts w:ascii="Arial" w:hAnsi="Arial" w:cs="Arial"/>
                <w:sz w:val="22"/>
                <w:szCs w:val="22"/>
              </w:rPr>
              <w:t>Can be used as part of your product design</w:t>
            </w:r>
          </w:p>
        </w:tc>
        <w:tc>
          <w:tcPr>
            <w:tcW w:w="1546" w:type="dxa"/>
            <w:shd w:val="clear" w:color="auto" w:fill="auto"/>
            <w:vAlign w:val="center"/>
          </w:tcPr>
          <w:p w14:paraId="4382AA68" w14:textId="77777777" w:rsidR="00183974" w:rsidRPr="00704781" w:rsidRDefault="00183974" w:rsidP="00183974">
            <w:pPr>
              <w:spacing w:before="120" w:after="120"/>
              <w:ind w:left="17"/>
              <w:jc w:val="center"/>
              <w:rPr>
                <w:rFonts w:ascii="Arial" w:hAnsi="Arial" w:cs="Arial"/>
                <w:sz w:val="22"/>
                <w:szCs w:val="22"/>
              </w:rPr>
            </w:pPr>
            <w:r w:rsidRPr="00704781">
              <w:rPr>
                <w:rFonts w:ascii="Arial" w:hAnsi="Arial" w:cs="Arial"/>
                <w:sz w:val="22"/>
                <w:szCs w:val="22"/>
              </w:rPr>
              <w:t>30cm piece</w:t>
            </w:r>
          </w:p>
        </w:tc>
        <w:tc>
          <w:tcPr>
            <w:tcW w:w="1411" w:type="dxa"/>
            <w:shd w:val="clear" w:color="auto" w:fill="auto"/>
            <w:vAlign w:val="center"/>
          </w:tcPr>
          <w:p w14:paraId="06D02A95" w14:textId="5DD1F553" w:rsidR="00183974" w:rsidRPr="00704781" w:rsidRDefault="00183974" w:rsidP="00183974">
            <w:pPr>
              <w:spacing w:before="120" w:after="120"/>
              <w:ind w:left="17"/>
              <w:jc w:val="center"/>
              <w:rPr>
                <w:rFonts w:ascii="Arial" w:hAnsi="Arial" w:cs="Arial"/>
                <w:sz w:val="22"/>
                <w:szCs w:val="22"/>
              </w:rPr>
            </w:pPr>
            <w:r>
              <w:rPr>
                <w:rFonts w:ascii="Arial" w:hAnsi="Arial" w:cs="Arial"/>
                <w:sz w:val="22"/>
                <w:szCs w:val="22"/>
              </w:rPr>
              <w:t>4</w:t>
            </w:r>
            <w:r w:rsidRPr="00704781">
              <w:rPr>
                <w:rFonts w:ascii="Arial" w:hAnsi="Arial" w:cs="Arial"/>
                <w:sz w:val="22"/>
                <w:szCs w:val="22"/>
              </w:rPr>
              <w:t xml:space="preserve"> Faradays</w:t>
            </w:r>
          </w:p>
        </w:tc>
      </w:tr>
      <w:tr w:rsidR="00183974" w:rsidRPr="00704781" w14:paraId="4BC1D288" w14:textId="77777777" w:rsidTr="00F75BCC">
        <w:trPr>
          <w:trHeight w:val="659"/>
          <w:jc w:val="center"/>
        </w:trPr>
        <w:tc>
          <w:tcPr>
            <w:tcW w:w="1700" w:type="dxa"/>
            <w:shd w:val="clear" w:color="auto" w:fill="auto"/>
            <w:vAlign w:val="center"/>
          </w:tcPr>
          <w:p w14:paraId="06B403FF" w14:textId="0EF90598" w:rsidR="00183974" w:rsidRPr="00704781" w:rsidRDefault="00B66FE1" w:rsidP="00183974">
            <w:pPr>
              <w:spacing w:before="120" w:after="120"/>
              <w:ind w:left="17"/>
              <w:jc w:val="center"/>
              <w:rPr>
                <w:rFonts w:ascii="Arial" w:hAnsi="Arial" w:cs="Arial"/>
                <w:sz w:val="22"/>
                <w:szCs w:val="22"/>
              </w:rPr>
            </w:pPr>
            <w:r>
              <w:rPr>
                <w:rFonts w:ascii="Arial" w:hAnsi="Arial" w:cs="Arial"/>
                <w:sz w:val="22"/>
                <w:szCs w:val="22"/>
              </w:rPr>
              <w:t>Baking parchment</w:t>
            </w:r>
          </w:p>
        </w:tc>
        <w:tc>
          <w:tcPr>
            <w:tcW w:w="5124" w:type="dxa"/>
            <w:shd w:val="clear" w:color="auto" w:fill="auto"/>
            <w:vAlign w:val="center"/>
          </w:tcPr>
          <w:p w14:paraId="4309F8B8" w14:textId="33C02C28" w:rsidR="00183974" w:rsidRPr="00704781" w:rsidRDefault="00B66FE1" w:rsidP="00183974">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709795B0" w14:textId="60E28712" w:rsidR="00183974" w:rsidRPr="00704781" w:rsidRDefault="00B66FE1" w:rsidP="00183974">
            <w:pPr>
              <w:spacing w:before="120" w:after="120"/>
              <w:ind w:left="17"/>
              <w:jc w:val="center"/>
              <w:rPr>
                <w:rFonts w:ascii="Arial" w:hAnsi="Arial" w:cs="Arial"/>
                <w:sz w:val="22"/>
                <w:szCs w:val="22"/>
              </w:rPr>
            </w:pPr>
            <w:r>
              <w:rPr>
                <w:rFonts w:ascii="Arial" w:hAnsi="Arial" w:cs="Arial"/>
                <w:sz w:val="22"/>
                <w:szCs w:val="22"/>
              </w:rPr>
              <w:t>10cm strip</w:t>
            </w:r>
          </w:p>
        </w:tc>
        <w:tc>
          <w:tcPr>
            <w:tcW w:w="1411" w:type="dxa"/>
            <w:shd w:val="clear" w:color="auto" w:fill="auto"/>
            <w:vAlign w:val="center"/>
          </w:tcPr>
          <w:p w14:paraId="025681E5" w14:textId="5B53F1AD" w:rsidR="00183974" w:rsidRDefault="00183974" w:rsidP="00183974">
            <w:pPr>
              <w:spacing w:before="120" w:after="120"/>
              <w:ind w:left="17"/>
              <w:jc w:val="center"/>
              <w:rPr>
                <w:rFonts w:ascii="Arial" w:hAnsi="Arial" w:cs="Arial"/>
                <w:sz w:val="22"/>
                <w:szCs w:val="22"/>
              </w:rPr>
            </w:pPr>
            <w:r>
              <w:rPr>
                <w:rFonts w:ascii="Arial" w:hAnsi="Arial" w:cs="Arial"/>
                <w:sz w:val="22"/>
                <w:szCs w:val="22"/>
              </w:rPr>
              <w:t>6 Faradays</w:t>
            </w:r>
          </w:p>
        </w:tc>
      </w:tr>
      <w:tr w:rsidR="00BC0CA6" w:rsidRPr="00704781" w14:paraId="1BD2B27E" w14:textId="77777777" w:rsidTr="00F75BCC">
        <w:trPr>
          <w:trHeight w:val="659"/>
          <w:jc w:val="center"/>
        </w:trPr>
        <w:tc>
          <w:tcPr>
            <w:tcW w:w="1700" w:type="dxa"/>
            <w:shd w:val="clear" w:color="auto" w:fill="auto"/>
            <w:vAlign w:val="center"/>
          </w:tcPr>
          <w:p w14:paraId="3019096E" w14:textId="66E1213F" w:rsidR="00BC0CA6" w:rsidRDefault="00BC0CA6" w:rsidP="00183974">
            <w:pPr>
              <w:spacing w:before="120" w:after="120"/>
              <w:ind w:left="17"/>
              <w:jc w:val="center"/>
              <w:rPr>
                <w:rFonts w:ascii="Arial" w:hAnsi="Arial" w:cs="Arial"/>
                <w:sz w:val="22"/>
                <w:szCs w:val="22"/>
              </w:rPr>
            </w:pPr>
            <w:r>
              <w:rPr>
                <w:rFonts w:ascii="Arial" w:hAnsi="Arial" w:cs="Arial"/>
                <w:sz w:val="22"/>
                <w:szCs w:val="22"/>
              </w:rPr>
              <w:t>Wooden lolly sticks</w:t>
            </w:r>
          </w:p>
        </w:tc>
        <w:tc>
          <w:tcPr>
            <w:tcW w:w="5124" w:type="dxa"/>
            <w:shd w:val="clear" w:color="auto" w:fill="auto"/>
            <w:vAlign w:val="center"/>
          </w:tcPr>
          <w:p w14:paraId="4B8B9242" w14:textId="48AB8B43" w:rsidR="00BC0CA6" w:rsidRDefault="00BC0CA6" w:rsidP="00183974">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4476CAE3" w14:textId="461EDD57" w:rsidR="00BC0CA6" w:rsidRDefault="00BC0CA6" w:rsidP="00183974">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1C52494C" w14:textId="129BB5BD" w:rsidR="00BC0CA6" w:rsidRDefault="00BC0CA6" w:rsidP="00183974">
            <w:pPr>
              <w:spacing w:before="120" w:after="120"/>
              <w:ind w:left="17"/>
              <w:jc w:val="center"/>
              <w:rPr>
                <w:rFonts w:ascii="Arial" w:hAnsi="Arial" w:cs="Arial"/>
                <w:sz w:val="22"/>
                <w:szCs w:val="22"/>
              </w:rPr>
            </w:pPr>
            <w:r>
              <w:rPr>
                <w:rFonts w:ascii="Arial" w:hAnsi="Arial" w:cs="Arial"/>
                <w:sz w:val="22"/>
                <w:szCs w:val="22"/>
              </w:rPr>
              <w:t>4 Faradays</w:t>
            </w:r>
          </w:p>
        </w:tc>
      </w:tr>
      <w:tr w:rsidR="00866C49" w:rsidRPr="00704781" w14:paraId="6A2AEFED" w14:textId="77777777" w:rsidTr="00F75BCC">
        <w:trPr>
          <w:trHeight w:val="659"/>
          <w:jc w:val="center"/>
        </w:trPr>
        <w:tc>
          <w:tcPr>
            <w:tcW w:w="1700" w:type="dxa"/>
            <w:shd w:val="clear" w:color="auto" w:fill="auto"/>
            <w:vAlign w:val="center"/>
          </w:tcPr>
          <w:p w14:paraId="39C09DE7" w14:textId="6D97D710" w:rsidR="00866C49" w:rsidRDefault="00866C49" w:rsidP="00866C49">
            <w:pPr>
              <w:spacing w:before="120" w:after="120"/>
              <w:ind w:left="17"/>
              <w:jc w:val="center"/>
              <w:rPr>
                <w:rFonts w:ascii="Arial" w:hAnsi="Arial" w:cs="Arial"/>
                <w:sz w:val="22"/>
                <w:szCs w:val="22"/>
              </w:rPr>
            </w:pPr>
            <w:r>
              <w:rPr>
                <w:rFonts w:ascii="Arial" w:hAnsi="Arial" w:cs="Arial"/>
                <w:sz w:val="22"/>
                <w:szCs w:val="22"/>
              </w:rPr>
              <w:t>Hire Centre Trade Card</w:t>
            </w:r>
          </w:p>
        </w:tc>
        <w:tc>
          <w:tcPr>
            <w:tcW w:w="5124" w:type="dxa"/>
            <w:shd w:val="clear" w:color="auto" w:fill="auto"/>
            <w:vAlign w:val="center"/>
          </w:tcPr>
          <w:p w14:paraId="2D7685BE" w14:textId="75227E04" w:rsidR="00866C49" w:rsidRDefault="00866C49" w:rsidP="00866C49">
            <w:pPr>
              <w:spacing w:before="120" w:after="120"/>
              <w:ind w:left="17"/>
              <w:jc w:val="center"/>
              <w:rPr>
                <w:rFonts w:ascii="Arial" w:hAnsi="Arial" w:cs="Arial"/>
                <w:sz w:val="22"/>
                <w:szCs w:val="22"/>
              </w:rPr>
            </w:pPr>
            <w:r>
              <w:rPr>
                <w:rFonts w:ascii="Arial" w:hAnsi="Arial" w:cs="Arial"/>
                <w:sz w:val="22"/>
                <w:szCs w:val="22"/>
              </w:rPr>
              <w:t>Use this to hire various items from the hire section of the shop – see below for details</w:t>
            </w:r>
          </w:p>
        </w:tc>
        <w:tc>
          <w:tcPr>
            <w:tcW w:w="1546" w:type="dxa"/>
            <w:shd w:val="clear" w:color="auto" w:fill="auto"/>
            <w:vAlign w:val="center"/>
          </w:tcPr>
          <w:p w14:paraId="36F58B83" w14:textId="47494D5F" w:rsidR="00866C49" w:rsidRDefault="00866C49" w:rsidP="00866C49">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shd w:val="clear" w:color="auto" w:fill="auto"/>
            <w:vAlign w:val="center"/>
          </w:tcPr>
          <w:p w14:paraId="04F5F0FE" w14:textId="622A2155" w:rsidR="00866C49" w:rsidRDefault="00866C49" w:rsidP="00866C49">
            <w:pPr>
              <w:spacing w:before="120" w:after="120"/>
              <w:ind w:left="17"/>
              <w:jc w:val="center"/>
              <w:rPr>
                <w:rFonts w:ascii="Arial" w:hAnsi="Arial" w:cs="Arial"/>
                <w:sz w:val="22"/>
                <w:szCs w:val="22"/>
              </w:rPr>
            </w:pPr>
            <w:r>
              <w:rPr>
                <w:rFonts w:ascii="Arial" w:hAnsi="Arial" w:cs="Arial"/>
                <w:sz w:val="22"/>
                <w:szCs w:val="22"/>
              </w:rPr>
              <w:t>6 Faradays</w:t>
            </w:r>
          </w:p>
        </w:tc>
      </w:tr>
    </w:tbl>
    <w:p w14:paraId="11D06434" w14:textId="790779F6" w:rsidR="004D3607" w:rsidRDefault="004D3607" w:rsidP="004D3607"/>
    <w:p w14:paraId="585645FD" w14:textId="421518D1" w:rsidR="00C3018C" w:rsidRDefault="00C3018C" w:rsidP="004D3607"/>
    <w:p w14:paraId="53CADEAB" w14:textId="77777777" w:rsidR="00C3018C" w:rsidRDefault="00C3018C" w:rsidP="004D3607"/>
    <w:p w14:paraId="363F3F3F" w14:textId="77777777" w:rsidR="004D3607" w:rsidRDefault="004D3607" w:rsidP="004D3607">
      <w:pPr>
        <w:rPr>
          <w:rFonts w:ascii="Arial" w:hAnsi="Arial" w:cs="Arial"/>
          <w:u w:val="single"/>
        </w:rPr>
      </w:pPr>
      <w:r w:rsidRPr="00574BC2">
        <w:rPr>
          <w:rFonts w:ascii="Arial" w:hAnsi="Arial" w:cs="Arial"/>
          <w:b/>
          <w:u w:val="single"/>
        </w:rPr>
        <w:t>Available with your</w:t>
      </w:r>
      <w:r>
        <w:rPr>
          <w:rFonts w:ascii="Arial" w:hAnsi="Arial" w:cs="Arial"/>
          <w:b/>
          <w:u w:val="single"/>
        </w:rPr>
        <w:t xml:space="preserve"> Hire Centre Trade C</w:t>
      </w:r>
      <w:r w:rsidRPr="00574BC2">
        <w:rPr>
          <w:rFonts w:ascii="Arial" w:hAnsi="Arial" w:cs="Arial"/>
          <w:b/>
          <w:u w:val="single"/>
        </w:rPr>
        <w:t>ard</w:t>
      </w:r>
      <w:r w:rsidRPr="00574BC2">
        <w:rPr>
          <w:rFonts w:ascii="Arial" w:hAnsi="Arial" w:cs="Arial"/>
          <w:u w:val="single"/>
        </w:rPr>
        <w:t xml:space="preserve"> </w:t>
      </w:r>
    </w:p>
    <w:p w14:paraId="336A2C3A" w14:textId="77777777" w:rsidR="004D3607" w:rsidRPr="00574BC2" w:rsidRDefault="004D3607" w:rsidP="004D3607">
      <w:pPr>
        <w:rPr>
          <w:rFonts w:ascii="Arial" w:hAnsi="Arial" w:cs="Arial"/>
          <w:u w:val="single"/>
        </w:rPr>
      </w:pPr>
    </w:p>
    <w:p w14:paraId="0B2F8CD5" w14:textId="77777777" w:rsidR="004D3607" w:rsidRDefault="004D3607" w:rsidP="004D3607">
      <w:pPr>
        <w:rPr>
          <w:rFonts w:ascii="Arial" w:hAnsi="Arial" w:cs="Arial"/>
          <w:sz w:val="22"/>
          <w:szCs w:val="22"/>
        </w:rPr>
      </w:pPr>
      <w:r>
        <w:rPr>
          <w:rFonts w:ascii="Arial" w:hAnsi="Arial" w:cs="Arial"/>
          <w:sz w:val="22"/>
          <w:szCs w:val="22"/>
        </w:rPr>
        <w:t>These items can be hired from the shop if you buy a Hire Centre Trade Card. You will need to take it to the shop and show the shopkeeper each time you want to use of one of these items. You may only get one item at a time.</w:t>
      </w:r>
    </w:p>
    <w:p w14:paraId="3A3A801A" w14:textId="5D7C7FD7" w:rsidR="004D3607" w:rsidRPr="004F7EF0" w:rsidRDefault="004D3607" w:rsidP="004D3607">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4D3607" w:rsidRPr="00704781" w14:paraId="16ABA826" w14:textId="77777777" w:rsidTr="00F75BCC">
        <w:trPr>
          <w:jc w:val="center"/>
        </w:trPr>
        <w:tc>
          <w:tcPr>
            <w:tcW w:w="2169" w:type="dxa"/>
            <w:shd w:val="clear" w:color="auto" w:fill="auto"/>
            <w:vAlign w:val="center"/>
          </w:tcPr>
          <w:p w14:paraId="71512C2D" w14:textId="77777777" w:rsidR="004D3607" w:rsidRPr="00704781" w:rsidRDefault="004D3607" w:rsidP="00F75BCC">
            <w:pPr>
              <w:spacing w:before="120" w:after="120"/>
              <w:ind w:left="17"/>
              <w:jc w:val="center"/>
              <w:rPr>
                <w:rFonts w:ascii="Arial" w:hAnsi="Arial" w:cs="Arial"/>
                <w:sz w:val="22"/>
                <w:szCs w:val="22"/>
              </w:rPr>
            </w:pPr>
            <w:r w:rsidRPr="00704781">
              <w:rPr>
                <w:rFonts w:ascii="Arial" w:hAnsi="Arial" w:cs="Arial"/>
                <w:sz w:val="22"/>
                <w:szCs w:val="22"/>
              </w:rPr>
              <w:t>Stapler</w:t>
            </w:r>
          </w:p>
        </w:tc>
        <w:tc>
          <w:tcPr>
            <w:tcW w:w="6981" w:type="dxa"/>
            <w:shd w:val="clear" w:color="auto" w:fill="auto"/>
            <w:vAlign w:val="center"/>
          </w:tcPr>
          <w:p w14:paraId="5218A62B" w14:textId="77777777" w:rsidR="004D3607" w:rsidRPr="00704781" w:rsidRDefault="004D3607" w:rsidP="00F75BCC">
            <w:pPr>
              <w:spacing w:before="120" w:after="120"/>
              <w:jc w:val="center"/>
              <w:rPr>
                <w:rFonts w:ascii="Arial" w:hAnsi="Arial" w:cs="Arial"/>
                <w:sz w:val="22"/>
                <w:szCs w:val="22"/>
              </w:rPr>
            </w:pPr>
            <w:r w:rsidRPr="00704781">
              <w:rPr>
                <w:rFonts w:ascii="Arial" w:hAnsi="Arial" w:cs="Arial"/>
                <w:sz w:val="22"/>
                <w:szCs w:val="22"/>
              </w:rPr>
              <w:t xml:space="preserve">Used to staple soft materials only </w:t>
            </w:r>
          </w:p>
        </w:tc>
      </w:tr>
      <w:tr w:rsidR="004D3607" w:rsidRPr="00704781" w14:paraId="621AD2A5" w14:textId="77777777" w:rsidTr="00F75BCC">
        <w:trPr>
          <w:jc w:val="center"/>
        </w:trPr>
        <w:tc>
          <w:tcPr>
            <w:tcW w:w="2169" w:type="dxa"/>
            <w:shd w:val="clear" w:color="auto" w:fill="auto"/>
            <w:vAlign w:val="center"/>
          </w:tcPr>
          <w:p w14:paraId="525E7C31" w14:textId="77777777" w:rsidR="004D3607" w:rsidRPr="00704781" w:rsidRDefault="004D3607" w:rsidP="00F75BCC">
            <w:pPr>
              <w:spacing w:before="120" w:after="120"/>
              <w:ind w:left="17"/>
              <w:jc w:val="center"/>
              <w:rPr>
                <w:rFonts w:ascii="Arial" w:hAnsi="Arial" w:cs="Arial"/>
                <w:sz w:val="22"/>
                <w:szCs w:val="22"/>
              </w:rPr>
            </w:pPr>
            <w:r w:rsidRPr="00704781">
              <w:rPr>
                <w:rFonts w:ascii="Arial" w:hAnsi="Arial" w:cs="Arial"/>
                <w:sz w:val="22"/>
                <w:szCs w:val="22"/>
              </w:rPr>
              <w:t>Hole punch</w:t>
            </w:r>
          </w:p>
        </w:tc>
        <w:tc>
          <w:tcPr>
            <w:tcW w:w="6981" w:type="dxa"/>
            <w:shd w:val="clear" w:color="auto" w:fill="auto"/>
            <w:vAlign w:val="center"/>
          </w:tcPr>
          <w:p w14:paraId="0DCF3B18" w14:textId="77777777" w:rsidR="004D3607" w:rsidRPr="00704781" w:rsidRDefault="004D3607" w:rsidP="00F75BCC">
            <w:pPr>
              <w:spacing w:before="120" w:after="120"/>
              <w:ind w:left="17"/>
              <w:jc w:val="center"/>
              <w:rPr>
                <w:rFonts w:ascii="Arial" w:hAnsi="Arial" w:cs="Arial"/>
                <w:sz w:val="22"/>
                <w:szCs w:val="22"/>
              </w:rPr>
            </w:pPr>
            <w:r w:rsidRPr="00704781">
              <w:rPr>
                <w:rFonts w:ascii="Arial" w:hAnsi="Arial" w:cs="Arial"/>
                <w:sz w:val="22"/>
                <w:szCs w:val="22"/>
              </w:rPr>
              <w:t>Used to make small holes in soft materials</w:t>
            </w:r>
          </w:p>
        </w:tc>
      </w:tr>
      <w:tr w:rsidR="00572014" w:rsidRPr="00704781" w14:paraId="30A26B40" w14:textId="77777777" w:rsidTr="00F75BCC">
        <w:trPr>
          <w:jc w:val="center"/>
        </w:trPr>
        <w:tc>
          <w:tcPr>
            <w:tcW w:w="2169" w:type="dxa"/>
            <w:shd w:val="clear" w:color="auto" w:fill="auto"/>
            <w:vAlign w:val="center"/>
          </w:tcPr>
          <w:p w14:paraId="468E34BA" w14:textId="1DE71F19" w:rsidR="00572014" w:rsidRPr="00704781" w:rsidRDefault="00572014" w:rsidP="00F75BCC">
            <w:pPr>
              <w:spacing w:before="120" w:after="120"/>
              <w:ind w:left="17"/>
              <w:jc w:val="center"/>
              <w:rPr>
                <w:rFonts w:ascii="Arial" w:hAnsi="Arial" w:cs="Arial"/>
                <w:sz w:val="22"/>
                <w:szCs w:val="22"/>
              </w:rPr>
            </w:pPr>
            <w:r>
              <w:rPr>
                <w:rFonts w:ascii="Arial" w:hAnsi="Arial" w:cs="Arial"/>
                <w:sz w:val="22"/>
                <w:szCs w:val="22"/>
              </w:rPr>
              <w:t>Ruler</w:t>
            </w:r>
          </w:p>
        </w:tc>
        <w:tc>
          <w:tcPr>
            <w:tcW w:w="6981" w:type="dxa"/>
            <w:shd w:val="clear" w:color="auto" w:fill="auto"/>
            <w:vAlign w:val="center"/>
          </w:tcPr>
          <w:p w14:paraId="58899192" w14:textId="306155D5" w:rsidR="00572014" w:rsidRPr="00704781" w:rsidRDefault="00572014" w:rsidP="00F75BCC">
            <w:pPr>
              <w:spacing w:before="120" w:after="120"/>
              <w:ind w:left="17"/>
              <w:jc w:val="center"/>
              <w:rPr>
                <w:rFonts w:ascii="Arial" w:hAnsi="Arial" w:cs="Arial"/>
                <w:sz w:val="22"/>
                <w:szCs w:val="22"/>
              </w:rPr>
            </w:pPr>
            <w:r w:rsidRPr="00704781">
              <w:rPr>
                <w:rFonts w:ascii="Arial" w:hAnsi="Arial" w:cs="Arial"/>
                <w:sz w:val="22"/>
                <w:szCs w:val="22"/>
              </w:rPr>
              <w:t>Used to measure any part of your product or additional items</w:t>
            </w:r>
          </w:p>
        </w:tc>
      </w:tr>
      <w:tr w:rsidR="004D3607" w:rsidRPr="00704781" w14:paraId="07106371" w14:textId="77777777" w:rsidTr="00F75BCC">
        <w:trPr>
          <w:jc w:val="center"/>
        </w:trPr>
        <w:tc>
          <w:tcPr>
            <w:tcW w:w="2169" w:type="dxa"/>
            <w:shd w:val="clear" w:color="auto" w:fill="auto"/>
            <w:vAlign w:val="center"/>
          </w:tcPr>
          <w:p w14:paraId="4497C802" w14:textId="77777777" w:rsidR="004D3607" w:rsidRPr="00704781" w:rsidRDefault="004D3607" w:rsidP="00F75BCC">
            <w:pPr>
              <w:spacing w:before="120" w:after="120"/>
              <w:ind w:left="17"/>
              <w:jc w:val="center"/>
              <w:rPr>
                <w:rFonts w:ascii="Arial" w:hAnsi="Arial" w:cs="Arial"/>
                <w:sz w:val="22"/>
                <w:szCs w:val="22"/>
              </w:rPr>
            </w:pPr>
            <w:r w:rsidRPr="00704781">
              <w:rPr>
                <w:rFonts w:ascii="Arial" w:hAnsi="Arial" w:cs="Arial"/>
                <w:sz w:val="22"/>
                <w:szCs w:val="22"/>
              </w:rPr>
              <w:t>Scissors</w:t>
            </w:r>
          </w:p>
        </w:tc>
        <w:tc>
          <w:tcPr>
            <w:tcW w:w="6981" w:type="dxa"/>
            <w:shd w:val="clear" w:color="auto" w:fill="auto"/>
            <w:vAlign w:val="center"/>
          </w:tcPr>
          <w:p w14:paraId="0DE0E07A" w14:textId="77777777" w:rsidR="004D3607" w:rsidRPr="00704781" w:rsidRDefault="004D3607" w:rsidP="00F75BCC">
            <w:pPr>
              <w:spacing w:before="120" w:after="120"/>
              <w:ind w:left="17"/>
              <w:jc w:val="center"/>
              <w:rPr>
                <w:rFonts w:ascii="Arial" w:hAnsi="Arial" w:cs="Arial"/>
                <w:sz w:val="22"/>
                <w:szCs w:val="22"/>
              </w:rPr>
            </w:pPr>
            <w:r w:rsidRPr="00704781">
              <w:rPr>
                <w:rFonts w:ascii="Arial" w:hAnsi="Arial" w:cs="Arial"/>
                <w:sz w:val="22"/>
                <w:szCs w:val="22"/>
              </w:rPr>
              <w:t xml:space="preserve">Used for soft materials only </w:t>
            </w:r>
          </w:p>
        </w:tc>
      </w:tr>
      <w:tr w:rsidR="004D3607" w:rsidRPr="00704781" w14:paraId="4AC25B44" w14:textId="77777777" w:rsidTr="00F75BCC">
        <w:trPr>
          <w:jc w:val="center"/>
        </w:trPr>
        <w:tc>
          <w:tcPr>
            <w:tcW w:w="2169" w:type="dxa"/>
            <w:shd w:val="clear" w:color="auto" w:fill="auto"/>
            <w:vAlign w:val="center"/>
          </w:tcPr>
          <w:p w14:paraId="1AC3A598" w14:textId="77777777" w:rsidR="004D3607" w:rsidRPr="00704781" w:rsidRDefault="004D3607" w:rsidP="00F75BCC">
            <w:pPr>
              <w:spacing w:before="120" w:after="120"/>
              <w:ind w:left="17"/>
              <w:jc w:val="center"/>
              <w:rPr>
                <w:rFonts w:ascii="Arial" w:hAnsi="Arial" w:cs="Arial"/>
                <w:sz w:val="22"/>
                <w:szCs w:val="22"/>
              </w:rPr>
            </w:pPr>
            <w:r>
              <w:rPr>
                <w:rFonts w:ascii="Arial" w:hAnsi="Arial" w:cs="Arial"/>
                <w:sz w:val="22"/>
                <w:szCs w:val="22"/>
              </w:rPr>
              <w:t>Screwdriver</w:t>
            </w:r>
          </w:p>
        </w:tc>
        <w:tc>
          <w:tcPr>
            <w:tcW w:w="6981" w:type="dxa"/>
            <w:shd w:val="clear" w:color="auto" w:fill="auto"/>
            <w:vAlign w:val="center"/>
          </w:tcPr>
          <w:p w14:paraId="5EB46CE4" w14:textId="77777777" w:rsidR="004D3607" w:rsidRPr="00704781" w:rsidRDefault="004D3607" w:rsidP="00F75BCC">
            <w:pPr>
              <w:spacing w:before="120" w:after="120"/>
              <w:ind w:left="17"/>
              <w:jc w:val="center"/>
              <w:rPr>
                <w:rFonts w:ascii="Arial" w:hAnsi="Arial" w:cs="Arial"/>
                <w:sz w:val="22"/>
                <w:szCs w:val="22"/>
              </w:rPr>
            </w:pPr>
            <w:r>
              <w:rPr>
                <w:rFonts w:ascii="Arial" w:hAnsi="Arial" w:cs="Arial"/>
                <w:sz w:val="22"/>
                <w:szCs w:val="22"/>
              </w:rPr>
              <w:t>Used to connect insulated wire in terminal blocks or to bulb holders.</w:t>
            </w:r>
          </w:p>
        </w:tc>
      </w:tr>
      <w:tr w:rsidR="004D3607" w:rsidRPr="00704781" w14:paraId="72424EEB" w14:textId="77777777" w:rsidTr="00F75BCC">
        <w:trPr>
          <w:jc w:val="center"/>
        </w:trPr>
        <w:tc>
          <w:tcPr>
            <w:tcW w:w="2169" w:type="dxa"/>
            <w:shd w:val="clear" w:color="auto" w:fill="auto"/>
            <w:vAlign w:val="center"/>
          </w:tcPr>
          <w:p w14:paraId="1D3423E2" w14:textId="77777777" w:rsidR="004D3607" w:rsidRDefault="004D3607" w:rsidP="00F75BCC">
            <w:pPr>
              <w:spacing w:before="120" w:after="120"/>
              <w:ind w:left="17"/>
              <w:jc w:val="center"/>
              <w:rPr>
                <w:rFonts w:ascii="Arial" w:hAnsi="Arial" w:cs="Arial"/>
                <w:sz w:val="22"/>
                <w:szCs w:val="22"/>
              </w:rPr>
            </w:pPr>
            <w:r>
              <w:rPr>
                <w:rFonts w:ascii="Arial" w:hAnsi="Arial" w:cs="Arial"/>
                <w:sz w:val="22"/>
                <w:szCs w:val="22"/>
              </w:rPr>
              <w:t>Wire strippers</w:t>
            </w:r>
          </w:p>
        </w:tc>
        <w:tc>
          <w:tcPr>
            <w:tcW w:w="6981" w:type="dxa"/>
            <w:shd w:val="clear" w:color="auto" w:fill="auto"/>
            <w:vAlign w:val="center"/>
          </w:tcPr>
          <w:p w14:paraId="74516951" w14:textId="77777777" w:rsidR="004D3607" w:rsidRDefault="004D3607" w:rsidP="00F75BCC">
            <w:pPr>
              <w:spacing w:before="120" w:after="120"/>
              <w:ind w:left="17"/>
              <w:jc w:val="center"/>
              <w:rPr>
                <w:rFonts w:ascii="Arial" w:hAnsi="Arial" w:cs="Arial"/>
                <w:sz w:val="22"/>
                <w:szCs w:val="22"/>
              </w:rPr>
            </w:pPr>
            <w:r>
              <w:rPr>
                <w:rFonts w:ascii="Arial" w:hAnsi="Arial" w:cs="Arial"/>
                <w:sz w:val="22"/>
                <w:szCs w:val="22"/>
              </w:rPr>
              <w:t>Used to cut or strip insulated wire.</w:t>
            </w:r>
          </w:p>
        </w:tc>
      </w:tr>
    </w:tbl>
    <w:p w14:paraId="74DA8F5E" w14:textId="04B1E182" w:rsidR="004D3607" w:rsidRDefault="004D3607" w:rsidP="004D3607">
      <w:pPr>
        <w:rPr>
          <w:sz w:val="20"/>
          <w:szCs w:val="20"/>
        </w:rPr>
      </w:pPr>
    </w:p>
    <w:p w14:paraId="7FBB0F0B" w14:textId="77777777" w:rsidR="004D3607" w:rsidRPr="00002046" w:rsidRDefault="004D3607" w:rsidP="004D3607">
      <w:pPr>
        <w:rPr>
          <w:vanish/>
          <w:sz w:val="20"/>
          <w:szCs w:val="20"/>
        </w:rPr>
      </w:pPr>
    </w:p>
    <w:p w14:paraId="463D099D" w14:textId="77777777" w:rsidR="004D3607" w:rsidRPr="00002046" w:rsidRDefault="004D3607" w:rsidP="004D3607">
      <w:pPr>
        <w:rPr>
          <w:vanish/>
          <w:sz w:val="20"/>
          <w:szCs w:val="20"/>
        </w:rPr>
      </w:pPr>
    </w:p>
    <w:p w14:paraId="2EA6A62D" w14:textId="77777777" w:rsidR="004D3607" w:rsidRPr="00002046" w:rsidRDefault="004D3607" w:rsidP="004D3607">
      <w:pPr>
        <w:rPr>
          <w:vanish/>
          <w:sz w:val="20"/>
          <w:szCs w:val="20"/>
        </w:rPr>
      </w:pPr>
    </w:p>
    <w:p w14:paraId="4A41D387" w14:textId="77777777" w:rsidR="004D3607" w:rsidRPr="00002046" w:rsidRDefault="004D3607" w:rsidP="004D3607">
      <w:pPr>
        <w:rPr>
          <w:vanish/>
          <w:sz w:val="20"/>
          <w:szCs w:val="20"/>
        </w:rPr>
      </w:pPr>
    </w:p>
    <w:p w14:paraId="5A5CD14F" w14:textId="77777777" w:rsidR="004D3607" w:rsidRDefault="004D3607" w:rsidP="004D3607">
      <w:pPr>
        <w:pStyle w:val="NoSpacing"/>
        <w:rPr>
          <w:b/>
          <w:sz w:val="24"/>
          <w:szCs w:val="24"/>
        </w:rPr>
      </w:pPr>
    </w:p>
    <w:p w14:paraId="35D6B9CA" w14:textId="77777777" w:rsidR="004D3607" w:rsidRPr="00574BC2" w:rsidRDefault="004D3607" w:rsidP="004D3607">
      <w:pPr>
        <w:rPr>
          <w:rFonts w:ascii="Arial" w:hAnsi="Arial" w:cs="Arial"/>
          <w:b/>
          <w:u w:val="single"/>
        </w:rPr>
      </w:pPr>
      <w:r w:rsidRPr="00574BC2">
        <w:rPr>
          <w:rFonts w:ascii="Arial" w:hAnsi="Arial" w:cs="Arial"/>
          <w:b/>
          <w:u w:val="single"/>
        </w:rPr>
        <w:t>Free to use</w:t>
      </w:r>
    </w:p>
    <w:p w14:paraId="09A2380D" w14:textId="77777777" w:rsidR="004D3607" w:rsidRDefault="004D3607" w:rsidP="004D3607">
      <w:pPr>
        <w:spacing w:line="360" w:lineRule="auto"/>
        <w:rPr>
          <w:rFonts w:ascii="Arial" w:hAnsi="Arial" w:cs="Arial"/>
          <w:sz w:val="22"/>
          <w:szCs w:val="22"/>
        </w:rPr>
      </w:pPr>
    </w:p>
    <w:p w14:paraId="2F4D1102" w14:textId="2971A23B" w:rsidR="004D3607" w:rsidRDefault="004D3607" w:rsidP="004D3607">
      <w:pPr>
        <w:spacing w:line="360" w:lineRule="auto"/>
        <w:rPr>
          <w:rFonts w:ascii="Arial" w:hAnsi="Arial" w:cs="Arial"/>
          <w:sz w:val="22"/>
          <w:szCs w:val="22"/>
        </w:rPr>
      </w:pPr>
      <w:r w:rsidRPr="00574BC2">
        <w:rPr>
          <w:rFonts w:ascii="Arial" w:hAnsi="Arial" w:cs="Arial"/>
          <w:sz w:val="22"/>
          <w:szCs w:val="22"/>
        </w:rPr>
        <w:t>The cutting station</w:t>
      </w:r>
      <w:r>
        <w:rPr>
          <w:rFonts w:ascii="Arial" w:hAnsi="Arial" w:cs="Arial"/>
          <w:sz w:val="22"/>
          <w:szCs w:val="22"/>
        </w:rPr>
        <w:t xml:space="preserve"> may be used at any point </w:t>
      </w:r>
      <w:r w:rsidRPr="00574BC2">
        <w:rPr>
          <w:rFonts w:ascii="Arial" w:hAnsi="Arial" w:cs="Arial"/>
          <w:b/>
          <w:sz w:val="22"/>
          <w:szCs w:val="22"/>
        </w:rPr>
        <w:t>BUT</w:t>
      </w:r>
      <w:r>
        <w:rPr>
          <w:rFonts w:ascii="Arial" w:hAnsi="Arial" w:cs="Arial"/>
          <w:sz w:val="22"/>
          <w:szCs w:val="22"/>
        </w:rPr>
        <w:t xml:space="preserve"> only 3 people will be allowed at this station at any one time. Please take care when using this equipment.</w:t>
      </w:r>
    </w:p>
    <w:p w14:paraId="1CF1557B" w14:textId="7CB15BFC" w:rsidR="00334E81" w:rsidRDefault="00CC7DC7">
      <w:pPr>
        <w:rPr>
          <w:rFonts w:ascii="Arial" w:hAnsi="Arial" w:cs="Arial"/>
          <w:sz w:val="22"/>
          <w:szCs w:val="22"/>
        </w:rPr>
      </w:pPr>
      <w:r>
        <w:rPr>
          <w:rFonts w:ascii="Arial" w:hAnsi="Arial" w:cs="Arial"/>
          <w:bCs/>
          <w:noProof/>
          <w:szCs w:val="22"/>
          <w:lang w:bidi="en-US"/>
        </w:rPr>
        <mc:AlternateContent>
          <mc:Choice Requires="wps">
            <w:drawing>
              <wp:anchor distT="0" distB="0" distL="114300" distR="114300" simplePos="0" relativeHeight="251776000" behindDoc="0" locked="0" layoutInCell="1" allowOverlap="1" wp14:anchorId="3B22C2B7" wp14:editId="61D0D6EF">
                <wp:simplePos x="0" y="0"/>
                <wp:positionH relativeFrom="rightMargin">
                  <wp:posOffset>-154061</wp:posOffset>
                </wp:positionH>
                <wp:positionV relativeFrom="paragraph">
                  <wp:posOffset>1080819</wp:posOffset>
                </wp:positionV>
                <wp:extent cx="583052" cy="329876"/>
                <wp:effectExtent l="0" t="0" r="7620" b="0"/>
                <wp:wrapNone/>
                <wp:docPr id="26" name="Text Box 26"/>
                <wp:cNvGraphicFramePr/>
                <a:graphic xmlns:a="http://schemas.openxmlformats.org/drawingml/2006/main">
                  <a:graphicData uri="http://schemas.microsoft.com/office/word/2010/wordprocessingShape">
                    <wps:wsp>
                      <wps:cNvSpPr txBox="1"/>
                      <wps:spPr>
                        <a:xfrm>
                          <a:off x="0" y="0"/>
                          <a:ext cx="583052" cy="329876"/>
                        </a:xfrm>
                        <a:prstGeom prst="rect">
                          <a:avLst/>
                        </a:prstGeom>
                        <a:solidFill>
                          <a:schemeClr val="lt1"/>
                        </a:solidFill>
                        <a:ln w="6350">
                          <a:noFill/>
                        </a:ln>
                      </wps:spPr>
                      <wps:txbx>
                        <w:txbxContent>
                          <w:p w14:paraId="624D0674" w14:textId="5F4756E7" w:rsidR="00CC7DC7" w:rsidRDefault="00CC7DC7" w:rsidP="00CC7DC7">
                            <w:r>
                              <w:t>- 11 -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2C2B7" id="Text Box 26" o:spid="_x0000_s1057" type="#_x0000_t202" style="position:absolute;margin-left:-12.15pt;margin-top:85.1pt;width:45.9pt;height:25.95pt;z-index:2517760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" fillcolor="white [3201]" stroked="f" strokeweight=".5pt">
                <v:textbox>
                  <w:txbxContent>
                    <w:p w14:paraId="624D0674" w14:textId="5F4756E7" w:rsidR="00CC7DC7" w:rsidRDefault="00CC7DC7" w:rsidP="00CC7DC7">
                      <w:r>
                        <w:t>- 11 -</w:t>
                      </w:r>
                    </w:p>
                  </w:txbxContent>
                </v:textbox>
                <w10:wrap anchorx="margin"/>
              </v:shape>
            </w:pict>
          </mc:Fallback>
        </mc:AlternateContent>
      </w:r>
      <w:r w:rsidR="00DE31CB">
        <w:rPr>
          <w:rFonts w:ascii="Arial" w:hAnsi="Arial" w:cs="Arial"/>
          <w:bCs/>
          <w:noProof/>
          <w:szCs w:val="22"/>
          <w:lang w:bidi="en-US"/>
        </w:rPr>
        <mc:AlternateContent>
          <mc:Choice Requires="wps">
            <w:drawing>
              <wp:anchor distT="0" distB="0" distL="114300" distR="114300" simplePos="0" relativeHeight="251755520" behindDoc="0" locked="0" layoutInCell="1" allowOverlap="1" wp14:anchorId="40244DA6" wp14:editId="381158DF">
                <wp:simplePos x="0" y="0"/>
                <wp:positionH relativeFrom="rightMargin">
                  <wp:posOffset>-146715</wp:posOffset>
                </wp:positionH>
                <wp:positionV relativeFrom="paragraph">
                  <wp:posOffset>2791829</wp:posOffset>
                </wp:positionV>
                <wp:extent cx="583052" cy="329876"/>
                <wp:effectExtent l="0" t="0" r="7620" b="0"/>
                <wp:wrapNone/>
                <wp:docPr id="53" name="Text Box 53"/>
                <wp:cNvGraphicFramePr/>
                <a:graphic xmlns:a="http://schemas.openxmlformats.org/drawingml/2006/main">
                  <a:graphicData uri="http://schemas.microsoft.com/office/word/2010/wordprocessingShape">
                    <wps:wsp>
                      <wps:cNvSpPr txBox="1"/>
                      <wps:spPr>
                        <a:xfrm>
                          <a:off x="0" y="0"/>
                          <a:ext cx="583052" cy="329876"/>
                        </a:xfrm>
                        <a:prstGeom prst="rect">
                          <a:avLst/>
                        </a:prstGeom>
                        <a:solidFill>
                          <a:schemeClr val="lt1"/>
                        </a:solidFill>
                        <a:ln w="6350">
                          <a:noFill/>
                        </a:ln>
                      </wps:spPr>
                      <wps:txbx>
                        <w:txbxContent>
                          <w:p w14:paraId="3C471F2B" w14:textId="12B6D511" w:rsidR="00D32F69" w:rsidRDefault="00D32F69" w:rsidP="00DE31CB">
                            <w:r>
                              <w:t>- 11 -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44DA6" id="Text Box 53" o:spid="_x0000_s1058" type="#_x0000_t202" style="position:absolute;margin-left:-11.55pt;margin-top:219.85pt;width:45.9pt;height:25.95pt;z-index:2517555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" fillcolor="white [3201]" stroked="f" strokeweight=".5pt">
                <v:textbox>
                  <w:txbxContent>
                    <w:p w14:paraId="3C471F2B" w14:textId="12B6D511" w:rsidR="00D32F69" w:rsidRDefault="00D32F69" w:rsidP="00DE31CB">
                      <w:r>
                        <w:t>- 11 -</w:t>
                      </w:r>
                    </w:p>
                  </w:txbxContent>
                </v:textbox>
                <w10:wrap anchorx="margin"/>
              </v:shape>
            </w:pict>
          </mc:Fallback>
        </mc:AlternateContent>
      </w:r>
      <w:r w:rsidR="00334E81">
        <w:rPr>
          <w:rFonts w:ascii="Arial" w:hAnsi="Arial" w:cs="Arial"/>
          <w:sz w:val="22"/>
          <w:szCs w:val="22"/>
        </w:rPr>
        <w:br w:type="page"/>
      </w:r>
    </w:p>
    <w:p w14:paraId="6468F08A" w14:textId="5556A159" w:rsidR="00334E81" w:rsidRPr="00574BC2" w:rsidRDefault="00334E81" w:rsidP="004D3607">
      <w:pPr>
        <w:spacing w:line="360" w:lineRule="auto"/>
        <w:rPr>
          <w:rFonts w:ascii="Arial" w:hAnsi="Arial" w:cs="Arial"/>
          <w:sz w:val="22"/>
          <w:szCs w:val="22"/>
        </w:rPr>
      </w:pPr>
      <w:r>
        <w:rPr>
          <w:noProof/>
          <w:lang w:eastAsia="en-GB"/>
        </w:rPr>
        <w:lastRenderedPageBreak/>
        <mc:AlternateContent>
          <mc:Choice Requires="wps">
            <w:drawing>
              <wp:anchor distT="0" distB="0" distL="114935" distR="114935" simplePos="0" relativeHeight="251695104" behindDoc="0" locked="0" layoutInCell="1" allowOverlap="1" wp14:anchorId="22EB036A" wp14:editId="3661FB15">
                <wp:simplePos x="0" y="0"/>
                <wp:positionH relativeFrom="margin">
                  <wp:align>right</wp:align>
                </wp:positionH>
                <wp:positionV relativeFrom="paragraph">
                  <wp:posOffset>46680</wp:posOffset>
                </wp:positionV>
                <wp:extent cx="6470015" cy="8223250"/>
                <wp:effectExtent l="0" t="0" r="0" b="0"/>
                <wp:wrapNone/>
                <wp:docPr id="34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82232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CE3847" w14:textId="5716B35D" w:rsidR="00D32F69" w:rsidRPr="002D4910" w:rsidRDefault="00D32F69" w:rsidP="004D3607">
                            <w:pPr>
                              <w:pStyle w:val="Heading1"/>
                              <w:numPr>
                                <w:ilvl w:val="0"/>
                                <w:numId w:val="0"/>
                              </w:numPr>
                              <w:rPr>
                                <w:b w:val="0"/>
                              </w:rPr>
                            </w:pPr>
                            <w:r>
                              <w:t>6</w:t>
                            </w:r>
                            <w:r w:rsidRPr="00BC04AA">
                              <w:t>.</w:t>
                            </w:r>
                            <w:r w:rsidRPr="00BC04AA">
                              <w:tab/>
                            </w:r>
                            <w:r w:rsidRPr="00EA5C32">
                              <w:t xml:space="preserve">Assessment information and criteria </w:t>
                            </w:r>
                          </w:p>
                          <w:p w14:paraId="1A5202BE" w14:textId="77777777" w:rsidR="00D32F69" w:rsidRPr="002D4910" w:rsidRDefault="00D32F69" w:rsidP="004D3607">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D32F69" w:rsidRPr="00704781" w14:paraId="24EDFBB9"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573FEBBE" w14:textId="77777777" w:rsidR="00D32F69" w:rsidRPr="00704781" w:rsidRDefault="00D32F69" w:rsidP="00F75BCC">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43C51E" w14:textId="77777777" w:rsidR="00D32F69" w:rsidRPr="00704781" w:rsidRDefault="00D32F69" w:rsidP="00F75BCC">
                                  <w:pPr>
                                    <w:pStyle w:val="WW-Default1"/>
                                    <w:snapToGrid w:val="0"/>
                                    <w:spacing w:after="20"/>
                                    <w:rPr>
                                      <w:color w:val="auto"/>
                                    </w:rPr>
                                  </w:pPr>
                                  <w:r w:rsidRPr="00704781">
                                    <w:rPr>
                                      <w:color w:val="auto"/>
                                    </w:rPr>
                                    <w:t>Marks</w:t>
                                  </w:r>
                                </w:p>
                              </w:tc>
                            </w:tr>
                            <w:tr w:rsidR="00D32F69" w:rsidRPr="00704781" w14:paraId="07C0A4F6"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58DEAA4B" w14:textId="77777777" w:rsidR="00D32F69" w:rsidRPr="00704781" w:rsidRDefault="00D32F69" w:rsidP="004D3607">
                                  <w:pPr>
                                    <w:pStyle w:val="WW-Default1"/>
                                    <w:numPr>
                                      <w:ilvl w:val="0"/>
                                      <w:numId w:val="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7E106" w14:textId="77777777" w:rsidR="00D32F69" w:rsidRPr="00704781" w:rsidRDefault="00D32F69" w:rsidP="00F75BCC">
                                  <w:pPr>
                                    <w:pStyle w:val="WW-Default1"/>
                                    <w:snapToGrid w:val="0"/>
                                    <w:spacing w:after="20"/>
                                    <w:rPr>
                                      <w:color w:val="auto"/>
                                    </w:rPr>
                                  </w:pPr>
                                  <w:r>
                                    <w:rPr>
                                      <w:color w:val="auto"/>
                                    </w:rPr>
                                    <w:t>13</w:t>
                                  </w:r>
                                  <w:r w:rsidRPr="00704781">
                                    <w:rPr>
                                      <w:color w:val="auto"/>
                                    </w:rPr>
                                    <w:t xml:space="preserve"> marks </w:t>
                                  </w:r>
                                </w:p>
                              </w:tc>
                            </w:tr>
                            <w:tr w:rsidR="00D32F69" w:rsidRPr="00704781" w14:paraId="039D90C7"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04851590" w14:textId="77777777" w:rsidR="00D32F69" w:rsidRPr="00704781" w:rsidRDefault="00D32F69" w:rsidP="004D3607">
                                  <w:pPr>
                                    <w:pStyle w:val="WW-Default1"/>
                                    <w:numPr>
                                      <w:ilvl w:val="0"/>
                                      <w:numId w:val="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98DE87" w14:textId="77777777" w:rsidR="00D32F69" w:rsidRPr="00704781" w:rsidRDefault="00D32F69" w:rsidP="00F75BCC">
                                  <w:pPr>
                                    <w:pStyle w:val="WW-Default1"/>
                                    <w:snapToGrid w:val="0"/>
                                    <w:spacing w:after="20"/>
                                    <w:rPr>
                                      <w:color w:val="auto"/>
                                    </w:rPr>
                                  </w:pPr>
                                  <w:r>
                                    <w:rPr>
                                      <w:color w:val="auto"/>
                                    </w:rPr>
                                    <w:t>20</w:t>
                                  </w:r>
                                  <w:r w:rsidRPr="00704781">
                                    <w:rPr>
                                      <w:color w:val="auto"/>
                                    </w:rPr>
                                    <w:t xml:space="preserve"> marks</w:t>
                                  </w:r>
                                </w:p>
                              </w:tc>
                            </w:tr>
                            <w:tr w:rsidR="00D32F69" w:rsidRPr="00704781" w14:paraId="06B96E3E"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4EC7CA75" w14:textId="77777777" w:rsidR="00D32F69" w:rsidRPr="00704781" w:rsidRDefault="00D32F69" w:rsidP="004D3607">
                                  <w:pPr>
                                    <w:pStyle w:val="WW-Default1"/>
                                    <w:numPr>
                                      <w:ilvl w:val="0"/>
                                      <w:numId w:val="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EB743" w14:textId="4552F946" w:rsidR="00D32F69" w:rsidRPr="00704781" w:rsidRDefault="00D32F69" w:rsidP="00F75BCC">
                                  <w:pPr>
                                    <w:pStyle w:val="WW-Default1"/>
                                    <w:snapToGrid w:val="0"/>
                                    <w:rPr>
                                      <w:color w:val="auto"/>
                                    </w:rPr>
                                  </w:pPr>
                                  <w:r>
                                    <w:rPr>
                                      <w:color w:val="auto"/>
                                    </w:rPr>
                                    <w:t>8</w:t>
                                  </w:r>
                                  <w:r w:rsidRPr="00704781">
                                    <w:rPr>
                                      <w:color w:val="auto"/>
                                    </w:rPr>
                                    <w:t xml:space="preserve"> marks</w:t>
                                  </w:r>
                                </w:p>
                              </w:tc>
                            </w:tr>
                            <w:tr w:rsidR="00D32F69" w:rsidRPr="00704781" w14:paraId="7BFD0040"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12C6FF64" w14:textId="77777777" w:rsidR="00D32F69" w:rsidRPr="00704781" w:rsidRDefault="00D32F69" w:rsidP="004D3607">
                                  <w:pPr>
                                    <w:pStyle w:val="WW-Default1"/>
                                    <w:numPr>
                                      <w:ilvl w:val="0"/>
                                      <w:numId w:val="6"/>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406203" w14:textId="2BCC47ED" w:rsidR="00D32F69" w:rsidRPr="00704781" w:rsidRDefault="00D32F69" w:rsidP="00F75BCC">
                                  <w:pPr>
                                    <w:pStyle w:val="WW-Default1"/>
                                    <w:snapToGrid w:val="0"/>
                                    <w:rPr>
                                      <w:color w:val="auto"/>
                                    </w:rPr>
                                  </w:pPr>
                                  <w:r>
                                    <w:rPr>
                                      <w:color w:val="auto"/>
                                    </w:rPr>
                                    <w:t>30</w:t>
                                  </w:r>
                                  <w:r w:rsidRPr="00704781">
                                    <w:rPr>
                                      <w:color w:val="auto"/>
                                    </w:rPr>
                                    <w:t xml:space="preserve"> marks</w:t>
                                  </w:r>
                                </w:p>
                              </w:tc>
                            </w:tr>
                            <w:tr w:rsidR="00D32F69" w:rsidRPr="00704781" w14:paraId="1DBCDC8C"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33FF9E7F" w14:textId="77777777" w:rsidR="00D32F69" w:rsidRPr="00704781" w:rsidRDefault="00D32F69" w:rsidP="004D3607">
                                  <w:pPr>
                                    <w:pStyle w:val="WW-Default1"/>
                                    <w:numPr>
                                      <w:ilvl w:val="0"/>
                                      <w:numId w:val="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042BA" w14:textId="77777777" w:rsidR="00D32F69" w:rsidRPr="00704781" w:rsidRDefault="00D32F69" w:rsidP="00F75BCC">
                                  <w:pPr>
                                    <w:pStyle w:val="WW-Default1"/>
                                    <w:snapToGrid w:val="0"/>
                                    <w:rPr>
                                      <w:color w:val="auto"/>
                                    </w:rPr>
                                  </w:pPr>
                                  <w:r>
                                    <w:rPr>
                                      <w:color w:val="auto"/>
                                    </w:rPr>
                                    <w:t>15</w:t>
                                  </w:r>
                                  <w:r w:rsidRPr="00704781">
                                    <w:rPr>
                                      <w:color w:val="auto"/>
                                    </w:rPr>
                                    <w:t xml:space="preserve"> marks</w:t>
                                  </w:r>
                                </w:p>
                              </w:tc>
                            </w:tr>
                            <w:tr w:rsidR="00D32F69" w:rsidRPr="00704781" w14:paraId="3539C41F"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7165ADD0" w14:textId="77777777" w:rsidR="00D32F69" w:rsidRPr="00704781" w:rsidRDefault="00D32F69" w:rsidP="004D3607">
                                  <w:pPr>
                                    <w:pStyle w:val="WW-Default1"/>
                                    <w:numPr>
                                      <w:ilvl w:val="0"/>
                                      <w:numId w:val="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A054A" w14:textId="6084A417" w:rsidR="00D32F69" w:rsidRPr="00704781" w:rsidRDefault="00D32F69" w:rsidP="00F75BCC">
                                  <w:pPr>
                                    <w:pStyle w:val="WW-Default1"/>
                                    <w:snapToGrid w:val="0"/>
                                    <w:rPr>
                                      <w:color w:val="auto"/>
                                    </w:rPr>
                                  </w:pPr>
                                  <w:r>
                                    <w:rPr>
                                      <w:color w:val="auto"/>
                                    </w:rPr>
                                    <w:t>14</w:t>
                                  </w:r>
                                  <w:r w:rsidRPr="00704781">
                                    <w:rPr>
                                      <w:color w:val="auto"/>
                                    </w:rPr>
                                    <w:t xml:space="preserve"> marks</w:t>
                                  </w:r>
                                </w:p>
                              </w:tc>
                            </w:tr>
                            <w:tr w:rsidR="00D32F69" w:rsidRPr="00704781" w14:paraId="40AB92B4"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0425A3BF" w14:textId="77777777" w:rsidR="00D32F69" w:rsidRPr="00704781" w:rsidRDefault="00D32F69" w:rsidP="00F75BCC">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778A1" w14:textId="77777777" w:rsidR="00D32F69" w:rsidRPr="00704781" w:rsidRDefault="00D32F69" w:rsidP="00F75BCC">
                                  <w:pPr>
                                    <w:pStyle w:val="WW-Default1"/>
                                    <w:snapToGrid w:val="0"/>
                                    <w:rPr>
                                      <w:b/>
                                      <w:color w:val="auto"/>
                                    </w:rPr>
                                  </w:pPr>
                                  <w:r w:rsidRPr="00704781">
                                    <w:rPr>
                                      <w:b/>
                                      <w:color w:val="auto"/>
                                    </w:rPr>
                                    <w:t>100 marks</w:t>
                                  </w:r>
                                </w:p>
                              </w:tc>
                            </w:tr>
                          </w:tbl>
                          <w:p w14:paraId="3F9E8648" w14:textId="77777777" w:rsidR="00D32F69" w:rsidRPr="00704781" w:rsidRDefault="00D32F69" w:rsidP="004D3607">
                            <w:pPr>
                              <w:pStyle w:val="NormalWeb"/>
                              <w:numPr>
                                <w:ilvl w:val="0"/>
                                <w:numId w:val="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3F924841" w14:textId="77777777" w:rsidR="00D32F69" w:rsidRPr="00704781" w:rsidRDefault="00D32F69" w:rsidP="004D3607">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3B2BD6CE" w14:textId="77777777" w:rsidR="00D32F69" w:rsidRPr="00E112A6" w:rsidRDefault="00D32F69" w:rsidP="00866C49">
                            <w:pPr>
                              <w:pStyle w:val="WW-Default"/>
                              <w:numPr>
                                <w:ilvl w:val="0"/>
                                <w:numId w:val="9"/>
                              </w:numPr>
                              <w:ind w:left="993" w:hanging="284"/>
                              <w:rPr>
                                <w:rFonts w:eastAsia="Times New Roman"/>
                                <w:lang w:eastAsia="en-GB"/>
                              </w:rPr>
                            </w:pPr>
                            <w:r>
                              <w:rPr>
                                <w:rFonts w:eastAsia="Times New Roman"/>
                                <w:lang w:eastAsia="en-GB"/>
                              </w:rPr>
                              <w:t>Did they explain how their ideas might help Airbus in their mission to support people in need?</w:t>
                            </w:r>
                            <w:r w:rsidRPr="00F56818">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p w14:paraId="69EAC61E" w14:textId="77777777" w:rsidR="00D32F69" w:rsidRPr="00677759" w:rsidRDefault="00D32F69" w:rsidP="004D3607">
                            <w:pPr>
                              <w:pStyle w:val="WW-Default"/>
                              <w:numPr>
                                <w:ilvl w:val="0"/>
                                <w:numId w:val="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14:paraId="6EBF6B4D" w14:textId="77777777" w:rsidR="00D32F69" w:rsidRPr="00F56818" w:rsidRDefault="00D32F69" w:rsidP="004D3607">
                            <w:pPr>
                              <w:pStyle w:val="WW-Default"/>
                              <w:numPr>
                                <w:ilvl w:val="0"/>
                                <w:numId w:val="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2F797B10" w14:textId="77777777" w:rsidR="00D32F69" w:rsidRPr="00704781" w:rsidRDefault="00D32F69" w:rsidP="004D3607">
                            <w:pPr>
                              <w:pStyle w:val="WW-Default"/>
                              <w:rPr>
                                <w:color w:val="auto"/>
                              </w:rPr>
                            </w:pPr>
                          </w:p>
                          <w:p w14:paraId="6272E7FB" w14:textId="77777777" w:rsidR="00D32F69" w:rsidRPr="00704781" w:rsidRDefault="00D32F69" w:rsidP="004D3607">
                            <w:pPr>
                              <w:pStyle w:val="WW-Default"/>
                              <w:numPr>
                                <w:ilvl w:val="0"/>
                                <w:numId w:val="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6D3A79D9" w14:textId="77777777" w:rsidR="00D32F69" w:rsidRPr="00704781" w:rsidRDefault="00D32F69" w:rsidP="004D3607">
                            <w:pPr>
                              <w:pStyle w:val="WW-Default"/>
                              <w:rPr>
                                <w:color w:val="auto"/>
                              </w:rPr>
                            </w:pPr>
                          </w:p>
                          <w:p w14:paraId="776168B9" w14:textId="77777777" w:rsidR="00D32F69" w:rsidRPr="00704781" w:rsidRDefault="00D32F69" w:rsidP="004D3607">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6EFB7AD0" w14:textId="77777777" w:rsidR="00D32F69" w:rsidRPr="00704781" w:rsidRDefault="00D32F69" w:rsidP="004D3607">
                            <w:pPr>
                              <w:pStyle w:val="WW-Default"/>
                              <w:rPr>
                                <w:color w:val="auto"/>
                              </w:rPr>
                            </w:pPr>
                          </w:p>
                          <w:p w14:paraId="40A37646" w14:textId="32F426FA" w:rsidR="00D32F69" w:rsidRPr="00816D86" w:rsidRDefault="00D32F69" w:rsidP="004D3607">
                            <w:pPr>
                              <w:pStyle w:val="ListParagraph"/>
                              <w:numPr>
                                <w:ilvl w:val="0"/>
                                <w:numId w:val="10"/>
                              </w:numPr>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59FD26E2" w14:textId="30206BF6" w:rsidR="00D32F69" w:rsidRPr="00F56818" w:rsidRDefault="00D32F69" w:rsidP="004D3607">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5FC98291" w14:textId="205C0BE4" w:rsidR="00D32F69" w:rsidRPr="00816D86" w:rsidRDefault="00D32F69" w:rsidP="004D3607">
                            <w:pPr>
                              <w:pStyle w:val="ListParagraph"/>
                              <w:numPr>
                                <w:ilvl w:val="0"/>
                                <w:numId w:val="10"/>
                              </w:numPr>
                              <w:ind w:left="993" w:hanging="284"/>
                              <w:rPr>
                                <w:rFonts w:ascii="Arial" w:hAnsi="Arial" w:cs="Arial"/>
                              </w:rPr>
                            </w:pPr>
                            <w:r w:rsidRPr="00866C49">
                              <w:rPr>
                                <w:rFonts w:ascii="Arial" w:hAnsi="Arial" w:cs="Arial"/>
                              </w:rPr>
                              <w:t xml:space="preserve">Event log </w:t>
                            </w:r>
                            <w:r w:rsidR="004916F2">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50A2E60B" w14:textId="77777777" w:rsidR="00D32F69" w:rsidRDefault="00D32F69" w:rsidP="004D3607">
                            <w:pPr>
                              <w:pStyle w:val="ListParagraph"/>
                              <w:numPr>
                                <w:ilvl w:val="0"/>
                                <w:numId w:val="10"/>
                              </w:numPr>
                              <w:ind w:left="993" w:hanging="284"/>
                              <w:rPr>
                                <w:rFonts w:ascii="Arial" w:hAnsi="Arial" w:cs="Arial"/>
                              </w:rPr>
                            </w:pPr>
                            <w:r>
                              <w:rPr>
                                <w:rFonts w:ascii="Arial" w:hAnsi="Arial" w:cs="Arial"/>
                              </w:rPr>
                              <w:t xml:space="preserve">Are the priorities identified for the last 30 minutes realistic and appropriate? </w:t>
                            </w:r>
                          </w:p>
                          <w:p w14:paraId="14600705" w14:textId="77777777" w:rsidR="00D32F69" w:rsidRPr="00816D86" w:rsidRDefault="00D32F69" w:rsidP="004D3607">
                            <w:pPr>
                              <w:pStyle w:val="ListParagraph"/>
                              <w:ind w:left="993"/>
                              <w:rPr>
                                <w:rFonts w:ascii="Arial" w:hAnsi="Arial" w:cs="Arial"/>
                              </w:rPr>
                            </w:pPr>
                            <w:r>
                              <w:rPr>
                                <w:rFonts w:ascii="Arial" w:hAnsi="Arial" w:cs="Arial"/>
                                <w:b/>
                                <w:i/>
                              </w:rPr>
                              <w:t>(4</w:t>
                            </w:r>
                            <w:r w:rsidRPr="00F56818">
                              <w:rPr>
                                <w:rFonts w:ascii="Arial" w:hAnsi="Arial" w:cs="Arial"/>
                                <w:b/>
                                <w:i/>
                              </w:rPr>
                              <w:t xml:space="preserve"> marks)</w:t>
                            </w:r>
                          </w:p>
                          <w:p w14:paraId="42FA082F" w14:textId="49EF98C8" w:rsidR="00D32F69" w:rsidRPr="008E2ABD" w:rsidRDefault="00D32F69" w:rsidP="004D3607">
                            <w:pPr>
                              <w:pStyle w:val="ListParagraph"/>
                              <w:numPr>
                                <w:ilvl w:val="0"/>
                                <w:numId w:val="10"/>
                              </w:numPr>
                              <w:ind w:left="993" w:hanging="284"/>
                              <w:rPr>
                                <w:rFonts w:ascii="Arial" w:hAnsi="Arial" w:cs="Arial"/>
                              </w:rPr>
                            </w:pPr>
                            <w:r w:rsidRPr="00866C49">
                              <w:rPr>
                                <w:rFonts w:ascii="Arial" w:hAnsi="Arial" w:cs="Arial"/>
                              </w:rPr>
                              <w:t xml:space="preserve">Did the team work largely independently? </w:t>
                            </w:r>
                            <w:r>
                              <w:rPr>
                                <w:rFonts w:ascii="Arial" w:hAnsi="Arial" w:cs="Arial"/>
                                <w:b/>
                                <w:i/>
                              </w:rPr>
                              <w:t>(4</w:t>
                            </w:r>
                            <w:r w:rsidRPr="00F56818">
                              <w:rPr>
                                <w:rFonts w:ascii="Arial" w:hAnsi="Arial" w:cs="Arial"/>
                                <w:b/>
                                <w:i/>
                              </w:rPr>
                              <w:t xml:space="preserve"> marks)</w:t>
                            </w:r>
                          </w:p>
                          <w:p w14:paraId="0D18C3DA" w14:textId="77777777" w:rsidR="00D32F69" w:rsidRPr="00F56818" w:rsidRDefault="00D32F69" w:rsidP="004D3607">
                            <w:pPr>
                              <w:pStyle w:val="ListParagraph"/>
                              <w:ind w:left="993"/>
                              <w:rPr>
                                <w:rFonts w:ascii="Arial" w:hAnsi="Arial" w:cs="Arial"/>
                              </w:rPr>
                            </w:pPr>
                          </w:p>
                          <w:p w14:paraId="0A1E2E55" w14:textId="6F18B1F6" w:rsidR="00D32F69" w:rsidRPr="00704781" w:rsidRDefault="00D32F69" w:rsidP="004D3607">
                            <w:pPr>
                              <w:pStyle w:val="NormalWeb"/>
                              <w:numPr>
                                <w:ilvl w:val="0"/>
                                <w:numId w:val="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14:paraId="42E425D5" w14:textId="77777777" w:rsidR="00D32F69" w:rsidRPr="00C44DCD" w:rsidRDefault="00D32F69" w:rsidP="004D3607">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458C23A3" w14:textId="67E3B004" w:rsidR="00D32F69" w:rsidRPr="00F56818" w:rsidRDefault="00D32F69" w:rsidP="004D3607">
                            <w:pPr>
                              <w:pStyle w:val="ListParagraph"/>
                              <w:numPr>
                                <w:ilvl w:val="0"/>
                                <w:numId w:val="11"/>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2C3FF417" w14:textId="690FB96D" w:rsidR="00D32F69" w:rsidRPr="009C538A" w:rsidRDefault="00D32F69" w:rsidP="004D3607">
                            <w:pPr>
                              <w:pStyle w:val="ListParagraph"/>
                              <w:numPr>
                                <w:ilvl w:val="0"/>
                                <w:numId w:val="11"/>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w:t>
                            </w:r>
                            <w:r>
                              <w:rPr>
                                <w:rFonts w:ascii="Arial" w:hAnsi="Arial" w:cs="Arial"/>
                                <w:b/>
                                <w:i/>
                              </w:rPr>
                              <w:t>5</w:t>
                            </w:r>
                            <w:r w:rsidRPr="00F56818">
                              <w:rPr>
                                <w:rFonts w:ascii="Arial" w:hAnsi="Arial" w:cs="Arial"/>
                                <w:b/>
                                <w:i/>
                              </w:rPr>
                              <w:t xml:space="preserve">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B036A" id="Text Box 64" o:spid="_x0000_s1058" type="#_x0000_t202" style="position:absolute;margin-left:458.25pt;margin-top:3.7pt;width:509.45pt;height:647.5pt;z-index:251695104;visibility:visible;mso-wrap-style:square;mso-width-percent:0;mso-height-percent:0;mso-wrap-distance-left:9.05pt;mso-wrap-distance-top:0;mso-wrap-distance-right:9.05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" stroked="f">
                <v:fill opacity="0"/>
                <v:textbox inset="0,0,0,0">
                  <w:txbxContent>
                    <w:p w14:paraId="78CE3847" w14:textId="5716B35D" w:rsidR="00D32F69" w:rsidRPr="002D4910" w:rsidRDefault="00D32F69" w:rsidP="004D3607">
                      <w:pPr>
                        <w:pStyle w:val="Heading1"/>
                        <w:numPr>
                          <w:ilvl w:val="0"/>
                          <w:numId w:val="0"/>
                        </w:numPr>
                        <w:rPr>
                          <w:b w:val="0"/>
                        </w:rPr>
                      </w:pPr>
                      <w:r>
                        <w:t>6</w:t>
                      </w:r>
                      <w:r w:rsidRPr="00BC04AA">
                        <w:t>.</w:t>
                      </w:r>
                      <w:r w:rsidRPr="00BC04AA">
                        <w:tab/>
                      </w:r>
                      <w:r w:rsidRPr="00EA5C32">
                        <w:t xml:space="preserve">Assessment information and criteria </w:t>
                      </w:r>
                    </w:p>
                    <w:p w14:paraId="1A5202BE" w14:textId="77777777" w:rsidR="00D32F69" w:rsidRPr="002D4910" w:rsidRDefault="00D32F69" w:rsidP="004D3607">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D32F69" w:rsidRPr="00704781" w14:paraId="24EDFBB9"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573FEBBE" w14:textId="77777777" w:rsidR="00D32F69" w:rsidRPr="00704781" w:rsidRDefault="00D32F69" w:rsidP="00F75BCC">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43C51E" w14:textId="77777777" w:rsidR="00D32F69" w:rsidRPr="00704781" w:rsidRDefault="00D32F69" w:rsidP="00F75BCC">
                            <w:pPr>
                              <w:pStyle w:val="WW-Default1"/>
                              <w:snapToGrid w:val="0"/>
                              <w:spacing w:after="20"/>
                              <w:rPr>
                                <w:color w:val="auto"/>
                              </w:rPr>
                            </w:pPr>
                            <w:r w:rsidRPr="00704781">
                              <w:rPr>
                                <w:color w:val="auto"/>
                              </w:rPr>
                              <w:t>Marks</w:t>
                            </w:r>
                          </w:p>
                        </w:tc>
                      </w:tr>
                      <w:tr w:rsidR="00D32F69" w:rsidRPr="00704781" w14:paraId="07C0A4F6"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58DEAA4B" w14:textId="77777777" w:rsidR="00D32F69" w:rsidRPr="00704781" w:rsidRDefault="00D32F69" w:rsidP="004D3607">
                            <w:pPr>
                              <w:pStyle w:val="WW-Default1"/>
                              <w:numPr>
                                <w:ilvl w:val="0"/>
                                <w:numId w:val="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7E106" w14:textId="77777777" w:rsidR="00D32F69" w:rsidRPr="00704781" w:rsidRDefault="00D32F69" w:rsidP="00F75BCC">
                            <w:pPr>
                              <w:pStyle w:val="WW-Default1"/>
                              <w:snapToGrid w:val="0"/>
                              <w:spacing w:after="20"/>
                              <w:rPr>
                                <w:color w:val="auto"/>
                              </w:rPr>
                            </w:pPr>
                            <w:r>
                              <w:rPr>
                                <w:color w:val="auto"/>
                              </w:rPr>
                              <w:t>13</w:t>
                            </w:r>
                            <w:r w:rsidRPr="00704781">
                              <w:rPr>
                                <w:color w:val="auto"/>
                              </w:rPr>
                              <w:t xml:space="preserve"> marks </w:t>
                            </w:r>
                          </w:p>
                        </w:tc>
                      </w:tr>
                      <w:tr w:rsidR="00D32F69" w:rsidRPr="00704781" w14:paraId="039D90C7"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04851590" w14:textId="77777777" w:rsidR="00D32F69" w:rsidRPr="00704781" w:rsidRDefault="00D32F69" w:rsidP="004D3607">
                            <w:pPr>
                              <w:pStyle w:val="WW-Default1"/>
                              <w:numPr>
                                <w:ilvl w:val="0"/>
                                <w:numId w:val="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98DE87" w14:textId="77777777" w:rsidR="00D32F69" w:rsidRPr="00704781" w:rsidRDefault="00D32F69" w:rsidP="00F75BCC">
                            <w:pPr>
                              <w:pStyle w:val="WW-Default1"/>
                              <w:snapToGrid w:val="0"/>
                              <w:spacing w:after="20"/>
                              <w:rPr>
                                <w:color w:val="auto"/>
                              </w:rPr>
                            </w:pPr>
                            <w:r>
                              <w:rPr>
                                <w:color w:val="auto"/>
                              </w:rPr>
                              <w:t>20</w:t>
                            </w:r>
                            <w:r w:rsidRPr="00704781">
                              <w:rPr>
                                <w:color w:val="auto"/>
                              </w:rPr>
                              <w:t xml:space="preserve"> marks</w:t>
                            </w:r>
                          </w:p>
                        </w:tc>
                      </w:tr>
                      <w:tr w:rsidR="00D32F69" w:rsidRPr="00704781" w14:paraId="06B96E3E"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4EC7CA75" w14:textId="77777777" w:rsidR="00D32F69" w:rsidRPr="00704781" w:rsidRDefault="00D32F69" w:rsidP="004D3607">
                            <w:pPr>
                              <w:pStyle w:val="WW-Default1"/>
                              <w:numPr>
                                <w:ilvl w:val="0"/>
                                <w:numId w:val="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EB743" w14:textId="4552F946" w:rsidR="00D32F69" w:rsidRPr="00704781" w:rsidRDefault="00D32F69" w:rsidP="00F75BCC">
                            <w:pPr>
                              <w:pStyle w:val="WW-Default1"/>
                              <w:snapToGrid w:val="0"/>
                              <w:rPr>
                                <w:color w:val="auto"/>
                              </w:rPr>
                            </w:pPr>
                            <w:r>
                              <w:rPr>
                                <w:color w:val="auto"/>
                              </w:rPr>
                              <w:t>8</w:t>
                            </w:r>
                            <w:r w:rsidRPr="00704781">
                              <w:rPr>
                                <w:color w:val="auto"/>
                              </w:rPr>
                              <w:t xml:space="preserve"> marks</w:t>
                            </w:r>
                          </w:p>
                        </w:tc>
                      </w:tr>
                      <w:tr w:rsidR="00D32F69" w:rsidRPr="00704781" w14:paraId="7BFD0040"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12C6FF64" w14:textId="77777777" w:rsidR="00D32F69" w:rsidRPr="00704781" w:rsidRDefault="00D32F69" w:rsidP="004D3607">
                            <w:pPr>
                              <w:pStyle w:val="WW-Default1"/>
                              <w:numPr>
                                <w:ilvl w:val="0"/>
                                <w:numId w:val="6"/>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406203" w14:textId="2BCC47ED" w:rsidR="00D32F69" w:rsidRPr="00704781" w:rsidRDefault="00D32F69" w:rsidP="00F75BCC">
                            <w:pPr>
                              <w:pStyle w:val="WW-Default1"/>
                              <w:snapToGrid w:val="0"/>
                              <w:rPr>
                                <w:color w:val="auto"/>
                              </w:rPr>
                            </w:pPr>
                            <w:r>
                              <w:rPr>
                                <w:color w:val="auto"/>
                              </w:rPr>
                              <w:t>30</w:t>
                            </w:r>
                            <w:r w:rsidRPr="00704781">
                              <w:rPr>
                                <w:color w:val="auto"/>
                              </w:rPr>
                              <w:t xml:space="preserve"> marks</w:t>
                            </w:r>
                          </w:p>
                        </w:tc>
                      </w:tr>
                      <w:tr w:rsidR="00D32F69" w:rsidRPr="00704781" w14:paraId="1DBCDC8C"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33FF9E7F" w14:textId="77777777" w:rsidR="00D32F69" w:rsidRPr="00704781" w:rsidRDefault="00D32F69" w:rsidP="004D3607">
                            <w:pPr>
                              <w:pStyle w:val="WW-Default1"/>
                              <w:numPr>
                                <w:ilvl w:val="0"/>
                                <w:numId w:val="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042BA" w14:textId="77777777" w:rsidR="00D32F69" w:rsidRPr="00704781" w:rsidRDefault="00D32F69" w:rsidP="00F75BCC">
                            <w:pPr>
                              <w:pStyle w:val="WW-Default1"/>
                              <w:snapToGrid w:val="0"/>
                              <w:rPr>
                                <w:color w:val="auto"/>
                              </w:rPr>
                            </w:pPr>
                            <w:r>
                              <w:rPr>
                                <w:color w:val="auto"/>
                              </w:rPr>
                              <w:t>15</w:t>
                            </w:r>
                            <w:r w:rsidRPr="00704781">
                              <w:rPr>
                                <w:color w:val="auto"/>
                              </w:rPr>
                              <w:t xml:space="preserve"> marks</w:t>
                            </w:r>
                          </w:p>
                        </w:tc>
                      </w:tr>
                      <w:tr w:rsidR="00D32F69" w:rsidRPr="00704781" w14:paraId="3539C41F"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7165ADD0" w14:textId="77777777" w:rsidR="00D32F69" w:rsidRPr="00704781" w:rsidRDefault="00D32F69" w:rsidP="004D3607">
                            <w:pPr>
                              <w:pStyle w:val="WW-Default1"/>
                              <w:numPr>
                                <w:ilvl w:val="0"/>
                                <w:numId w:val="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A054A" w14:textId="6084A417" w:rsidR="00D32F69" w:rsidRPr="00704781" w:rsidRDefault="00D32F69" w:rsidP="00F75BCC">
                            <w:pPr>
                              <w:pStyle w:val="WW-Default1"/>
                              <w:snapToGrid w:val="0"/>
                              <w:rPr>
                                <w:color w:val="auto"/>
                              </w:rPr>
                            </w:pPr>
                            <w:r>
                              <w:rPr>
                                <w:color w:val="auto"/>
                              </w:rPr>
                              <w:t>14</w:t>
                            </w:r>
                            <w:r w:rsidRPr="00704781">
                              <w:rPr>
                                <w:color w:val="auto"/>
                              </w:rPr>
                              <w:t xml:space="preserve"> marks</w:t>
                            </w:r>
                          </w:p>
                        </w:tc>
                      </w:tr>
                      <w:tr w:rsidR="00D32F69" w:rsidRPr="00704781" w14:paraId="40AB92B4" w14:textId="77777777" w:rsidTr="00F75BCC">
                        <w:tc>
                          <w:tcPr>
                            <w:tcW w:w="5407" w:type="dxa"/>
                            <w:tcBorders>
                              <w:top w:val="single" w:sz="4" w:space="0" w:color="000000"/>
                              <w:left w:val="single" w:sz="4" w:space="0" w:color="000000"/>
                              <w:bottom w:val="single" w:sz="4" w:space="0" w:color="000000"/>
                            </w:tcBorders>
                            <w:shd w:val="clear" w:color="auto" w:fill="auto"/>
                            <w:vAlign w:val="center"/>
                          </w:tcPr>
                          <w:p w14:paraId="0425A3BF" w14:textId="77777777" w:rsidR="00D32F69" w:rsidRPr="00704781" w:rsidRDefault="00D32F69" w:rsidP="00F75BCC">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778A1" w14:textId="77777777" w:rsidR="00D32F69" w:rsidRPr="00704781" w:rsidRDefault="00D32F69" w:rsidP="00F75BCC">
                            <w:pPr>
                              <w:pStyle w:val="WW-Default1"/>
                              <w:snapToGrid w:val="0"/>
                              <w:rPr>
                                <w:b/>
                                <w:color w:val="auto"/>
                              </w:rPr>
                            </w:pPr>
                            <w:r w:rsidRPr="00704781">
                              <w:rPr>
                                <w:b/>
                                <w:color w:val="auto"/>
                              </w:rPr>
                              <w:t>100 marks</w:t>
                            </w:r>
                          </w:p>
                        </w:tc>
                      </w:tr>
                    </w:tbl>
                    <w:p w14:paraId="3F9E8648" w14:textId="77777777" w:rsidR="00D32F69" w:rsidRPr="00704781" w:rsidRDefault="00D32F69" w:rsidP="004D3607">
                      <w:pPr>
                        <w:pStyle w:val="NormalWeb"/>
                        <w:numPr>
                          <w:ilvl w:val="0"/>
                          <w:numId w:val="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3F924841" w14:textId="77777777" w:rsidR="00D32F69" w:rsidRPr="00704781" w:rsidRDefault="00D32F69" w:rsidP="004D3607">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3B2BD6CE" w14:textId="77777777" w:rsidR="00D32F69" w:rsidRPr="00E112A6" w:rsidRDefault="00D32F69" w:rsidP="00866C49">
                      <w:pPr>
                        <w:pStyle w:val="WW-Default"/>
                        <w:numPr>
                          <w:ilvl w:val="0"/>
                          <w:numId w:val="9"/>
                        </w:numPr>
                        <w:ind w:left="993" w:hanging="284"/>
                        <w:rPr>
                          <w:rFonts w:eastAsia="Times New Roman"/>
                          <w:lang w:eastAsia="en-GB"/>
                        </w:rPr>
                      </w:pPr>
                      <w:r>
                        <w:rPr>
                          <w:rFonts w:eastAsia="Times New Roman"/>
                          <w:lang w:eastAsia="en-GB"/>
                        </w:rPr>
                        <w:t>Did they explain how their ideas might help Airbus in their mission to support people in need?</w:t>
                      </w:r>
                      <w:r w:rsidRPr="00F56818">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p w14:paraId="69EAC61E" w14:textId="77777777" w:rsidR="00D32F69" w:rsidRPr="00677759" w:rsidRDefault="00D32F69" w:rsidP="004D3607">
                      <w:pPr>
                        <w:pStyle w:val="WW-Default"/>
                        <w:numPr>
                          <w:ilvl w:val="0"/>
                          <w:numId w:val="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14:paraId="6EBF6B4D" w14:textId="77777777" w:rsidR="00D32F69" w:rsidRPr="00F56818" w:rsidRDefault="00D32F69" w:rsidP="004D3607">
                      <w:pPr>
                        <w:pStyle w:val="WW-Default"/>
                        <w:numPr>
                          <w:ilvl w:val="0"/>
                          <w:numId w:val="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2F797B10" w14:textId="77777777" w:rsidR="00D32F69" w:rsidRPr="00704781" w:rsidRDefault="00D32F69" w:rsidP="004D3607">
                      <w:pPr>
                        <w:pStyle w:val="WW-Default"/>
                        <w:rPr>
                          <w:color w:val="auto"/>
                        </w:rPr>
                      </w:pPr>
                    </w:p>
                    <w:p w14:paraId="6272E7FB" w14:textId="77777777" w:rsidR="00D32F69" w:rsidRPr="00704781" w:rsidRDefault="00D32F69" w:rsidP="004D3607">
                      <w:pPr>
                        <w:pStyle w:val="WW-Default"/>
                        <w:numPr>
                          <w:ilvl w:val="0"/>
                          <w:numId w:val="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6D3A79D9" w14:textId="77777777" w:rsidR="00D32F69" w:rsidRPr="00704781" w:rsidRDefault="00D32F69" w:rsidP="004D3607">
                      <w:pPr>
                        <w:pStyle w:val="WW-Default"/>
                        <w:rPr>
                          <w:color w:val="auto"/>
                        </w:rPr>
                      </w:pPr>
                    </w:p>
                    <w:p w14:paraId="776168B9" w14:textId="77777777" w:rsidR="00D32F69" w:rsidRPr="00704781" w:rsidRDefault="00D32F69" w:rsidP="004D3607">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6EFB7AD0" w14:textId="77777777" w:rsidR="00D32F69" w:rsidRPr="00704781" w:rsidRDefault="00D32F69" w:rsidP="004D3607">
                      <w:pPr>
                        <w:pStyle w:val="WW-Default"/>
                        <w:rPr>
                          <w:color w:val="auto"/>
                        </w:rPr>
                      </w:pPr>
                    </w:p>
                    <w:p w14:paraId="40A37646" w14:textId="32F426FA" w:rsidR="00D32F69" w:rsidRPr="00816D86" w:rsidRDefault="00D32F69" w:rsidP="004D3607">
                      <w:pPr>
                        <w:pStyle w:val="ListParagraph"/>
                        <w:numPr>
                          <w:ilvl w:val="0"/>
                          <w:numId w:val="10"/>
                        </w:numPr>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59FD26E2" w14:textId="30206BF6" w:rsidR="00D32F69" w:rsidRPr="00F56818" w:rsidRDefault="00D32F69" w:rsidP="004D3607">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5FC98291" w14:textId="205C0BE4" w:rsidR="00D32F69" w:rsidRPr="00816D86" w:rsidRDefault="00D32F69" w:rsidP="004D3607">
                      <w:pPr>
                        <w:pStyle w:val="ListParagraph"/>
                        <w:numPr>
                          <w:ilvl w:val="0"/>
                          <w:numId w:val="10"/>
                        </w:numPr>
                        <w:ind w:left="993" w:hanging="284"/>
                        <w:rPr>
                          <w:rFonts w:ascii="Arial" w:hAnsi="Arial" w:cs="Arial"/>
                        </w:rPr>
                      </w:pPr>
                      <w:r w:rsidRPr="00866C49">
                        <w:rPr>
                          <w:rFonts w:ascii="Arial" w:hAnsi="Arial" w:cs="Arial"/>
                        </w:rPr>
                        <w:t xml:space="preserve">Event log </w:t>
                      </w:r>
                      <w:r w:rsidR="004916F2">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50A2E60B" w14:textId="77777777" w:rsidR="00D32F69" w:rsidRDefault="00D32F69" w:rsidP="004D3607">
                      <w:pPr>
                        <w:pStyle w:val="ListParagraph"/>
                        <w:numPr>
                          <w:ilvl w:val="0"/>
                          <w:numId w:val="10"/>
                        </w:numPr>
                        <w:ind w:left="993" w:hanging="284"/>
                        <w:rPr>
                          <w:rFonts w:ascii="Arial" w:hAnsi="Arial" w:cs="Arial"/>
                        </w:rPr>
                      </w:pPr>
                      <w:r>
                        <w:rPr>
                          <w:rFonts w:ascii="Arial" w:hAnsi="Arial" w:cs="Arial"/>
                        </w:rPr>
                        <w:t xml:space="preserve">Are the priorities identified for the last 30 minutes realistic and appropriate? </w:t>
                      </w:r>
                    </w:p>
                    <w:p w14:paraId="14600705" w14:textId="77777777" w:rsidR="00D32F69" w:rsidRPr="00816D86" w:rsidRDefault="00D32F69" w:rsidP="004D3607">
                      <w:pPr>
                        <w:pStyle w:val="ListParagraph"/>
                        <w:ind w:left="993"/>
                        <w:rPr>
                          <w:rFonts w:ascii="Arial" w:hAnsi="Arial" w:cs="Arial"/>
                        </w:rPr>
                      </w:pPr>
                      <w:r>
                        <w:rPr>
                          <w:rFonts w:ascii="Arial" w:hAnsi="Arial" w:cs="Arial"/>
                          <w:b/>
                          <w:i/>
                        </w:rPr>
                        <w:t>(4</w:t>
                      </w:r>
                      <w:r w:rsidRPr="00F56818">
                        <w:rPr>
                          <w:rFonts w:ascii="Arial" w:hAnsi="Arial" w:cs="Arial"/>
                          <w:b/>
                          <w:i/>
                        </w:rPr>
                        <w:t xml:space="preserve"> marks)</w:t>
                      </w:r>
                    </w:p>
                    <w:p w14:paraId="42FA082F" w14:textId="49EF98C8" w:rsidR="00D32F69" w:rsidRPr="008E2ABD" w:rsidRDefault="00D32F69" w:rsidP="004D3607">
                      <w:pPr>
                        <w:pStyle w:val="ListParagraph"/>
                        <w:numPr>
                          <w:ilvl w:val="0"/>
                          <w:numId w:val="10"/>
                        </w:numPr>
                        <w:ind w:left="993" w:hanging="284"/>
                        <w:rPr>
                          <w:rFonts w:ascii="Arial" w:hAnsi="Arial" w:cs="Arial"/>
                        </w:rPr>
                      </w:pPr>
                      <w:r w:rsidRPr="00866C49">
                        <w:rPr>
                          <w:rFonts w:ascii="Arial" w:hAnsi="Arial" w:cs="Arial"/>
                        </w:rPr>
                        <w:t xml:space="preserve">Did the team work largely independently? </w:t>
                      </w:r>
                      <w:r>
                        <w:rPr>
                          <w:rFonts w:ascii="Arial" w:hAnsi="Arial" w:cs="Arial"/>
                          <w:b/>
                          <w:i/>
                        </w:rPr>
                        <w:t>(4</w:t>
                      </w:r>
                      <w:r w:rsidRPr="00F56818">
                        <w:rPr>
                          <w:rFonts w:ascii="Arial" w:hAnsi="Arial" w:cs="Arial"/>
                          <w:b/>
                          <w:i/>
                        </w:rPr>
                        <w:t xml:space="preserve"> marks)</w:t>
                      </w:r>
                    </w:p>
                    <w:p w14:paraId="0D18C3DA" w14:textId="77777777" w:rsidR="00D32F69" w:rsidRPr="00F56818" w:rsidRDefault="00D32F69" w:rsidP="004D3607">
                      <w:pPr>
                        <w:pStyle w:val="ListParagraph"/>
                        <w:ind w:left="993"/>
                        <w:rPr>
                          <w:rFonts w:ascii="Arial" w:hAnsi="Arial" w:cs="Arial"/>
                        </w:rPr>
                      </w:pPr>
                    </w:p>
                    <w:p w14:paraId="0A1E2E55" w14:textId="6F18B1F6" w:rsidR="00D32F69" w:rsidRPr="00704781" w:rsidRDefault="00D32F69" w:rsidP="004D3607">
                      <w:pPr>
                        <w:pStyle w:val="NormalWeb"/>
                        <w:numPr>
                          <w:ilvl w:val="0"/>
                          <w:numId w:val="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14:paraId="42E425D5" w14:textId="77777777" w:rsidR="00D32F69" w:rsidRPr="00C44DCD" w:rsidRDefault="00D32F69" w:rsidP="004D3607">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458C23A3" w14:textId="67E3B004" w:rsidR="00D32F69" w:rsidRPr="00F56818" w:rsidRDefault="00D32F69" w:rsidP="004D3607">
                      <w:pPr>
                        <w:pStyle w:val="ListParagraph"/>
                        <w:numPr>
                          <w:ilvl w:val="0"/>
                          <w:numId w:val="11"/>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2C3FF417" w14:textId="690FB96D" w:rsidR="00D32F69" w:rsidRPr="009C538A" w:rsidRDefault="00D32F69" w:rsidP="004D3607">
                      <w:pPr>
                        <w:pStyle w:val="ListParagraph"/>
                        <w:numPr>
                          <w:ilvl w:val="0"/>
                          <w:numId w:val="11"/>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w:t>
                      </w:r>
                      <w:r>
                        <w:rPr>
                          <w:rFonts w:ascii="Arial" w:hAnsi="Arial" w:cs="Arial"/>
                          <w:b/>
                          <w:i/>
                        </w:rPr>
                        <w:t>5</w:t>
                      </w:r>
                      <w:r w:rsidRPr="00F56818">
                        <w:rPr>
                          <w:rFonts w:ascii="Arial" w:hAnsi="Arial" w:cs="Arial"/>
                          <w:b/>
                          <w:i/>
                        </w:rPr>
                        <w:t xml:space="preserve"> marks)</w:t>
                      </w:r>
                    </w:p>
                  </w:txbxContent>
                </v:textbox>
                <w10:wrap anchorx="margin"/>
              </v:shape>
            </w:pict>
          </mc:Fallback>
        </mc:AlternateContent>
      </w:r>
    </w:p>
    <w:p w14:paraId="5A915049" w14:textId="77777777" w:rsidR="004D3607" w:rsidRDefault="004D3607" w:rsidP="004D3607"/>
    <w:p w14:paraId="13C1F9C2" w14:textId="47A663FC" w:rsidR="004D3607" w:rsidRDefault="004D3607" w:rsidP="004D3607"/>
    <w:p w14:paraId="139736E9" w14:textId="77777777" w:rsidR="004D3607" w:rsidRDefault="004D3607" w:rsidP="004D3607"/>
    <w:p w14:paraId="2B223B4C" w14:textId="77777777" w:rsidR="004D3607" w:rsidRDefault="004D3607" w:rsidP="004D3607"/>
    <w:p w14:paraId="5B49A45B" w14:textId="77777777" w:rsidR="004D3607" w:rsidRDefault="004D3607" w:rsidP="004D3607"/>
    <w:p w14:paraId="3333176B" w14:textId="77777777" w:rsidR="004D3607" w:rsidRDefault="004D3607" w:rsidP="004D3607"/>
    <w:p w14:paraId="4A162DFA" w14:textId="77777777" w:rsidR="004D3607" w:rsidRDefault="004D3607" w:rsidP="004D3607"/>
    <w:p w14:paraId="4FEE9BF2" w14:textId="77777777" w:rsidR="004D3607" w:rsidRDefault="004D3607" w:rsidP="004D3607"/>
    <w:p w14:paraId="0FE181BC" w14:textId="77777777" w:rsidR="004D3607" w:rsidRDefault="004D3607" w:rsidP="004D3607"/>
    <w:p w14:paraId="593AD593" w14:textId="77777777" w:rsidR="004D3607" w:rsidRDefault="004D3607" w:rsidP="004D3607"/>
    <w:p w14:paraId="41203ECB" w14:textId="77777777" w:rsidR="004D3607" w:rsidRDefault="004D3607" w:rsidP="004D3607"/>
    <w:p w14:paraId="0D15DC26" w14:textId="77777777" w:rsidR="004D3607" w:rsidRDefault="004D3607" w:rsidP="004D3607"/>
    <w:p w14:paraId="1AAB4E96" w14:textId="77777777" w:rsidR="004D3607" w:rsidRDefault="004D3607" w:rsidP="004D3607"/>
    <w:p w14:paraId="38F28D7C" w14:textId="77777777" w:rsidR="004D3607" w:rsidRDefault="004D3607" w:rsidP="004D3607"/>
    <w:p w14:paraId="4C2AA257" w14:textId="77777777" w:rsidR="004D3607" w:rsidRDefault="004D3607" w:rsidP="004D3607"/>
    <w:p w14:paraId="1AA2CAB6" w14:textId="77777777" w:rsidR="004D3607" w:rsidRDefault="004D3607" w:rsidP="004D3607"/>
    <w:p w14:paraId="72475931" w14:textId="77777777" w:rsidR="004D3607" w:rsidRDefault="004D3607" w:rsidP="004D3607"/>
    <w:p w14:paraId="3635AC08" w14:textId="77777777" w:rsidR="004D3607" w:rsidRDefault="004D3607" w:rsidP="004D3607"/>
    <w:p w14:paraId="441572DE" w14:textId="77777777" w:rsidR="004D3607" w:rsidRDefault="004D3607" w:rsidP="004D3607"/>
    <w:p w14:paraId="05E47ED3" w14:textId="77777777" w:rsidR="004D3607" w:rsidRDefault="004D3607" w:rsidP="004D3607"/>
    <w:p w14:paraId="29E225C4" w14:textId="77777777" w:rsidR="004D3607" w:rsidRDefault="004D3607" w:rsidP="004D3607"/>
    <w:p w14:paraId="63CFA41F" w14:textId="77777777" w:rsidR="004D3607" w:rsidRDefault="004D3607" w:rsidP="004D3607"/>
    <w:p w14:paraId="2FD823E3" w14:textId="77777777" w:rsidR="004D3607" w:rsidRDefault="004D3607" w:rsidP="004D3607"/>
    <w:p w14:paraId="11E58127" w14:textId="77777777" w:rsidR="004D3607" w:rsidRDefault="004D3607" w:rsidP="004D3607"/>
    <w:p w14:paraId="2C9865CC" w14:textId="77777777" w:rsidR="004D3607" w:rsidRDefault="004D3607" w:rsidP="004D3607"/>
    <w:p w14:paraId="6D861886" w14:textId="77777777" w:rsidR="004D3607" w:rsidRDefault="004D3607" w:rsidP="004D3607"/>
    <w:p w14:paraId="4C67CF94" w14:textId="77777777" w:rsidR="004D3607" w:rsidRDefault="004D3607" w:rsidP="004D3607"/>
    <w:p w14:paraId="45934731" w14:textId="77777777" w:rsidR="004D3607" w:rsidRDefault="004D3607" w:rsidP="004D3607"/>
    <w:p w14:paraId="3E1F0841" w14:textId="77777777" w:rsidR="004D3607" w:rsidRDefault="004D3607" w:rsidP="004D3607"/>
    <w:p w14:paraId="478C7D34" w14:textId="77777777" w:rsidR="004D3607" w:rsidRDefault="004D3607" w:rsidP="004D3607"/>
    <w:p w14:paraId="73AC1AB0" w14:textId="77777777" w:rsidR="004D3607" w:rsidRDefault="004D3607" w:rsidP="004D3607"/>
    <w:p w14:paraId="2C88DA3C" w14:textId="77777777" w:rsidR="004D3607" w:rsidRDefault="004D3607" w:rsidP="004D3607"/>
    <w:p w14:paraId="1928F2DC" w14:textId="77777777" w:rsidR="004D3607" w:rsidRDefault="004D3607" w:rsidP="004D3607"/>
    <w:p w14:paraId="52F9AB33" w14:textId="77777777" w:rsidR="004D3607" w:rsidRDefault="004D3607" w:rsidP="004D3607"/>
    <w:p w14:paraId="4F29B618" w14:textId="77777777" w:rsidR="004D3607" w:rsidRDefault="004D3607" w:rsidP="004D3607"/>
    <w:p w14:paraId="0E3B8625" w14:textId="77777777" w:rsidR="004D3607" w:rsidRDefault="004D3607" w:rsidP="004D3607"/>
    <w:p w14:paraId="1C96019A" w14:textId="77777777" w:rsidR="004D3607" w:rsidRDefault="004D3607" w:rsidP="004D3607"/>
    <w:p w14:paraId="41C82159" w14:textId="77777777" w:rsidR="004D3607" w:rsidRDefault="004D3607" w:rsidP="004D3607"/>
    <w:p w14:paraId="35B43A36" w14:textId="77777777" w:rsidR="004D3607" w:rsidRDefault="004D3607" w:rsidP="004D3607"/>
    <w:p w14:paraId="5E29EC27" w14:textId="77777777" w:rsidR="004D3607" w:rsidRDefault="004D3607" w:rsidP="004D3607"/>
    <w:p w14:paraId="09557966" w14:textId="5D3882C0" w:rsidR="004D3607" w:rsidRDefault="004D3607" w:rsidP="004D3607"/>
    <w:p w14:paraId="536C45D3" w14:textId="4A795F3A" w:rsidR="004D3607" w:rsidRDefault="00DE31CB" w:rsidP="004D3607">
      <w:r>
        <w:rPr>
          <w:rFonts w:ascii="Arial" w:hAnsi="Arial" w:cs="Arial"/>
          <w:bCs/>
          <w:noProof/>
          <w:szCs w:val="22"/>
          <w:lang w:bidi="en-US"/>
        </w:rPr>
        <mc:AlternateContent>
          <mc:Choice Requires="wps">
            <w:drawing>
              <wp:anchor distT="0" distB="0" distL="114300" distR="114300" simplePos="0" relativeHeight="251757568" behindDoc="0" locked="0" layoutInCell="1" allowOverlap="1" wp14:anchorId="522A2BE5" wp14:editId="484F4933">
                <wp:simplePos x="0" y="0"/>
                <wp:positionH relativeFrom="rightMargin">
                  <wp:posOffset>-288939</wp:posOffset>
                </wp:positionH>
                <wp:positionV relativeFrom="paragraph">
                  <wp:posOffset>137416</wp:posOffset>
                </wp:positionV>
                <wp:extent cx="583052" cy="329876"/>
                <wp:effectExtent l="0" t="0" r="7620" b="0"/>
                <wp:wrapNone/>
                <wp:docPr id="54" name="Text Box 54"/>
                <wp:cNvGraphicFramePr/>
                <a:graphic xmlns:a="http://schemas.openxmlformats.org/drawingml/2006/main">
                  <a:graphicData uri="http://schemas.microsoft.com/office/word/2010/wordprocessingShape">
                    <wps:wsp>
                      <wps:cNvSpPr txBox="1"/>
                      <wps:spPr>
                        <a:xfrm>
                          <a:off x="0" y="0"/>
                          <a:ext cx="583052" cy="329876"/>
                        </a:xfrm>
                        <a:prstGeom prst="rect">
                          <a:avLst/>
                        </a:prstGeom>
                        <a:solidFill>
                          <a:schemeClr val="lt1"/>
                        </a:solidFill>
                        <a:ln w="6350">
                          <a:noFill/>
                        </a:ln>
                      </wps:spPr>
                      <wps:txbx>
                        <w:txbxContent>
                          <w:p w14:paraId="0B1896B1" w14:textId="1883459D" w:rsidR="00D32F69" w:rsidRDefault="00D32F69" w:rsidP="00DE31CB">
                            <w:r>
                              <w:t>- 12 -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A2BE5" id="Text Box 54" o:spid="_x0000_s1060" type="#_x0000_t202" style="position:absolute;margin-left:-22.75pt;margin-top:10.8pt;width:45.9pt;height:25.95pt;z-index:2517575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" fillcolor="white [3201]" stroked="f" strokeweight=".5pt">
                <v:textbox>
                  <w:txbxContent>
                    <w:p w14:paraId="0B1896B1" w14:textId="1883459D" w:rsidR="00D32F69" w:rsidRDefault="00D32F69" w:rsidP="00DE31CB">
                      <w:r>
                        <w:t>- 12 -</w:t>
                      </w:r>
                    </w:p>
                  </w:txbxContent>
                </v:textbox>
                <w10:wrap anchorx="margin"/>
              </v:shape>
            </w:pict>
          </mc:Fallback>
        </mc:AlternateContent>
      </w:r>
    </w:p>
    <w:p w14:paraId="024FFEB7" w14:textId="6E122DF1" w:rsidR="004D3607" w:rsidRDefault="004D3607" w:rsidP="004D3607"/>
    <w:p w14:paraId="51EB5DDD" w14:textId="635E7E30" w:rsidR="004D3607" w:rsidRDefault="005370AC" w:rsidP="004D3607">
      <w:r>
        <w:rPr>
          <w:noProof/>
          <w:lang w:eastAsia="en-GB"/>
        </w:rPr>
        <w:lastRenderedPageBreak/>
        <mc:AlternateContent>
          <mc:Choice Requires="wps">
            <w:drawing>
              <wp:anchor distT="0" distB="0" distL="114935" distR="114935" simplePos="0" relativeHeight="251696128" behindDoc="0" locked="0" layoutInCell="1" allowOverlap="1" wp14:anchorId="5E81F5D5" wp14:editId="198AC108">
                <wp:simplePos x="0" y="0"/>
                <wp:positionH relativeFrom="column">
                  <wp:posOffset>-17871</wp:posOffset>
                </wp:positionH>
                <wp:positionV relativeFrom="paragraph">
                  <wp:posOffset>127363</wp:posOffset>
                </wp:positionV>
                <wp:extent cx="6303010" cy="7750628"/>
                <wp:effectExtent l="0" t="0" r="0" b="0"/>
                <wp:wrapNone/>
                <wp:docPr id="3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775062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805868" w14:textId="6772ADE6" w:rsidR="00D32F69" w:rsidRPr="00704781" w:rsidRDefault="00D32F69" w:rsidP="004D3607">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The product (30</w:t>
                            </w:r>
                            <w:r w:rsidRPr="00704781">
                              <w:rPr>
                                <w:rFonts w:ascii="Arial" w:hAnsi="Arial" w:cs="Arial"/>
                                <w:b/>
                                <w:bCs/>
                                <w:color w:val="000000"/>
                              </w:rPr>
                              <w:t xml:space="preserve"> marks) </w:t>
                            </w:r>
                          </w:p>
                          <w:p w14:paraId="08CC76E9" w14:textId="021CFD52" w:rsidR="00D32F69" w:rsidRPr="00704781" w:rsidRDefault="00D32F69" w:rsidP="004D3607">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14:paraId="26FA760E" w14:textId="77777777" w:rsidR="00D32F69" w:rsidRPr="00704781" w:rsidRDefault="00D32F69" w:rsidP="004D3607">
                            <w:pPr>
                              <w:pStyle w:val="western"/>
                              <w:spacing w:before="0" w:beforeAutospacing="0" w:after="0"/>
                              <w:ind w:left="720"/>
                              <w:rPr>
                                <w:rFonts w:ascii="Arial" w:hAnsi="Arial" w:cs="Arial"/>
                              </w:rPr>
                            </w:pPr>
                          </w:p>
                          <w:p w14:paraId="718FAD68" w14:textId="52121EE5" w:rsidR="00D32F69" w:rsidRPr="008E2ABD" w:rsidRDefault="00D32F69" w:rsidP="004D3607">
                            <w:pPr>
                              <w:pStyle w:val="ListParagraph"/>
                              <w:numPr>
                                <w:ilvl w:val="0"/>
                                <w:numId w:val="13"/>
                              </w:numPr>
                              <w:ind w:left="993" w:hanging="284"/>
                              <w:rPr>
                                <w:rFonts w:ascii="Arial" w:hAnsi="Arial" w:cs="Arial"/>
                              </w:rPr>
                            </w:pPr>
                            <w:r>
                              <w:rPr>
                                <w:rFonts w:ascii="Arial" w:hAnsi="Arial" w:cs="Arial"/>
                              </w:rPr>
                              <w:t xml:space="preserve">Did their prototype provide a realistic solution to the brief from Airbus? </w:t>
                            </w:r>
                            <w:r w:rsidRPr="008E2ABD">
                              <w:rPr>
                                <w:rFonts w:ascii="Arial" w:hAnsi="Arial" w:cs="Arial"/>
                                <w:b/>
                                <w:i/>
                              </w:rPr>
                              <w:t>(</w:t>
                            </w:r>
                            <w:r>
                              <w:rPr>
                                <w:rFonts w:ascii="Arial" w:hAnsi="Arial" w:cs="Arial"/>
                                <w:b/>
                                <w:i/>
                              </w:rPr>
                              <w:t>4</w:t>
                            </w:r>
                            <w:r w:rsidRPr="008E2ABD">
                              <w:rPr>
                                <w:rFonts w:ascii="Arial" w:hAnsi="Arial" w:cs="Arial"/>
                                <w:b/>
                                <w:i/>
                              </w:rPr>
                              <w:t xml:space="preserve"> marks)</w:t>
                            </w:r>
                          </w:p>
                          <w:p w14:paraId="15032BFD" w14:textId="77777777" w:rsidR="00D32F69" w:rsidRDefault="00D32F69" w:rsidP="004D3607">
                            <w:pPr>
                              <w:pStyle w:val="ListParagraph"/>
                              <w:numPr>
                                <w:ilvl w:val="0"/>
                                <w:numId w:val="13"/>
                              </w:numPr>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14:paraId="2FFC6312" w14:textId="4CD15052" w:rsidR="00D32F69" w:rsidRPr="00D657AE" w:rsidRDefault="00D32F69" w:rsidP="00EF3571">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14:paraId="00717FC9" w14:textId="5176EE8F" w:rsidR="00D32F69" w:rsidRPr="0086777E" w:rsidRDefault="00D32F69" w:rsidP="004D3607">
                            <w:pPr>
                              <w:pStyle w:val="ListParagraph"/>
                              <w:numPr>
                                <w:ilvl w:val="0"/>
                                <w:numId w:val="13"/>
                              </w:numPr>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14:paraId="38970309" w14:textId="1B54E300" w:rsidR="00D32F69" w:rsidRPr="00D657AE" w:rsidRDefault="00D32F69" w:rsidP="004D3607">
                            <w:pPr>
                              <w:pStyle w:val="ListParagraph"/>
                              <w:numPr>
                                <w:ilvl w:val="0"/>
                                <w:numId w:val="13"/>
                              </w:numPr>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14:paraId="1D3FF81F" w14:textId="5CDB9396" w:rsidR="00D32F69" w:rsidRPr="008E2ABD" w:rsidRDefault="00D32F69" w:rsidP="004D3607">
                            <w:pPr>
                              <w:pStyle w:val="ListParagraph"/>
                              <w:numPr>
                                <w:ilvl w:val="0"/>
                                <w:numId w:val="13"/>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14:paraId="3DAC9644" w14:textId="032EAF67" w:rsidR="00D32F69" w:rsidRPr="0086777E" w:rsidRDefault="00D32F69" w:rsidP="0086777E">
                            <w:pPr>
                              <w:pStyle w:val="ListParagraph"/>
                              <w:numPr>
                                <w:ilvl w:val="0"/>
                                <w:numId w:val="13"/>
                              </w:numPr>
                              <w:ind w:left="993" w:hanging="284"/>
                              <w:rPr>
                                <w:rFonts w:ascii="Arial" w:hAnsi="Arial" w:cs="Arial"/>
                              </w:rPr>
                            </w:pPr>
                            <w:r w:rsidRPr="00866C49">
                              <w:rPr>
                                <w:rFonts w:ascii="Arial" w:hAnsi="Arial" w:cs="Arial"/>
                              </w:rPr>
                              <w:t xml:space="preserve">Did the team push themselves beyond the minimum brief and incorporate at least 2 or more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14:paraId="210D724A" w14:textId="77777777" w:rsidR="00D32F69" w:rsidRPr="008E2ABD" w:rsidRDefault="00D32F69" w:rsidP="004D3607">
                            <w:pPr>
                              <w:pStyle w:val="ListParagraph"/>
                              <w:ind w:left="993"/>
                              <w:rPr>
                                <w:rFonts w:ascii="Arial" w:hAnsi="Arial" w:cs="Arial"/>
                              </w:rPr>
                            </w:pPr>
                          </w:p>
                          <w:p w14:paraId="1BE65495" w14:textId="77777777" w:rsidR="00D32F69" w:rsidRPr="00704781" w:rsidRDefault="00D32F69" w:rsidP="004D3607">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6E47877B" w14:textId="7DC163A9" w:rsidR="00D32F69" w:rsidRDefault="00D32F69" w:rsidP="00593C7D">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0202B25A" w14:textId="3506A9B4" w:rsidR="00D32F69" w:rsidRPr="00593C7D" w:rsidRDefault="00D32F69" w:rsidP="00593C7D">
                            <w:pPr>
                              <w:rPr>
                                <w:rFonts w:ascii="Arial" w:hAnsi="Arial" w:cs="Arial"/>
                              </w:rPr>
                            </w:pPr>
                          </w:p>
                          <w:p w14:paraId="33CBF7DA" w14:textId="78E5A769" w:rsidR="00D32F69" w:rsidRDefault="00D32F69" w:rsidP="004D3607">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14:paraId="32F04043" w14:textId="2D043F5D" w:rsidR="00D32F69" w:rsidRPr="00384165" w:rsidRDefault="00D32F69" w:rsidP="004D3607">
                            <w:pPr>
                              <w:pStyle w:val="ListParagraph"/>
                              <w:numPr>
                                <w:ilvl w:val="0"/>
                                <w:numId w:val="12"/>
                              </w:numPr>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45DE0A8E" w14:textId="54FED8FF" w:rsidR="00D32F69" w:rsidRPr="00F56818" w:rsidRDefault="00D32F69" w:rsidP="004D3607">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sidR="0040410A">
                              <w:rPr>
                                <w:rFonts w:ascii="Arial" w:hAnsi="Arial" w:cs="Arial"/>
                                <w:b/>
                                <w:i/>
                              </w:rPr>
                              <w:t>4</w:t>
                            </w:r>
                            <w:r w:rsidRPr="00F56818">
                              <w:rPr>
                                <w:rFonts w:ascii="Arial" w:hAnsi="Arial" w:cs="Arial"/>
                                <w:b/>
                                <w:i/>
                              </w:rPr>
                              <w:t xml:space="preserve"> marks)</w:t>
                            </w:r>
                          </w:p>
                          <w:p w14:paraId="5502C1A2" w14:textId="37C2A0F8" w:rsidR="00D32F69" w:rsidRPr="00F56818" w:rsidRDefault="00D32F69" w:rsidP="00593C7D">
                            <w:pPr>
                              <w:pStyle w:val="ListParagraph"/>
                              <w:numPr>
                                <w:ilvl w:val="0"/>
                                <w:numId w:val="12"/>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sidR="0040410A">
                              <w:rPr>
                                <w:rFonts w:ascii="Arial" w:hAnsi="Arial" w:cs="Arial"/>
                                <w:b/>
                                <w:i/>
                              </w:rPr>
                              <w:t>2</w:t>
                            </w:r>
                            <w:r w:rsidRPr="00195560">
                              <w:rPr>
                                <w:rFonts w:ascii="Arial" w:hAnsi="Arial" w:cs="Arial"/>
                                <w:b/>
                                <w:i/>
                              </w:rPr>
                              <w:t xml:space="preserve"> marks)</w:t>
                            </w:r>
                          </w:p>
                          <w:p w14:paraId="44357462" w14:textId="77777777" w:rsidR="00D32F69" w:rsidRPr="00704781" w:rsidRDefault="00D32F69" w:rsidP="004D3607">
                            <w:pPr>
                              <w:pStyle w:val="NormalWeb"/>
                              <w:suppressAutoHyphens/>
                              <w:spacing w:before="0" w:beforeAutospacing="0" w:after="0"/>
                              <w:ind w:left="720"/>
                              <w:rPr>
                                <w:rFonts w:ascii="Arial" w:hAnsi="Arial" w:cs="Arial"/>
                                <w:bCs/>
                                <w:i/>
                                <w:iCs/>
                                <w:color w:val="000000"/>
                              </w:rPr>
                            </w:pPr>
                          </w:p>
                          <w:p w14:paraId="51BEBB3A" w14:textId="19DD9AAF" w:rsidR="00D32F69" w:rsidRPr="00704781" w:rsidRDefault="00D32F69" w:rsidP="004D3607">
                            <w:pPr>
                              <w:pStyle w:val="NormalWeb"/>
                              <w:numPr>
                                <w:ilvl w:val="0"/>
                                <w:numId w:val="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14:paraId="1D2181EE" w14:textId="77777777" w:rsidR="00D32F69" w:rsidRDefault="00D32F69" w:rsidP="004D3607">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2982437B" w14:textId="77777777" w:rsidR="00D32F69" w:rsidRPr="00704781" w:rsidRDefault="00D32F69" w:rsidP="004D3607">
                            <w:pPr>
                              <w:pStyle w:val="western"/>
                              <w:spacing w:before="0" w:beforeAutospacing="0" w:after="0"/>
                              <w:ind w:left="720"/>
                              <w:rPr>
                                <w:rFonts w:ascii="Arial" w:hAnsi="Arial" w:cs="Arial"/>
                              </w:rPr>
                            </w:pPr>
                          </w:p>
                          <w:p w14:paraId="57032AD9" w14:textId="7118F1D5" w:rsidR="00D32F69" w:rsidRPr="00593C7D" w:rsidRDefault="00D32F69" w:rsidP="004D3607">
                            <w:pPr>
                              <w:pStyle w:val="ListParagraph"/>
                              <w:numPr>
                                <w:ilvl w:val="0"/>
                                <w:numId w:val="11"/>
                              </w:numPr>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14:paraId="5D5AE1AF" w14:textId="0E38554D" w:rsidR="00D32F69" w:rsidRPr="00411BFB" w:rsidRDefault="00D32F69" w:rsidP="00411BFB">
                            <w:pPr>
                              <w:pStyle w:val="ListParagraph"/>
                              <w:numPr>
                                <w:ilvl w:val="0"/>
                                <w:numId w:val="11"/>
                              </w:numPr>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14:paraId="32FCE4B4" w14:textId="625E0B6A" w:rsidR="00D32F69" w:rsidRPr="00411BFB" w:rsidRDefault="00D32F69" w:rsidP="00411BFB">
                            <w:pPr>
                              <w:pStyle w:val="ListParagraph"/>
                              <w:numPr>
                                <w:ilvl w:val="0"/>
                                <w:numId w:val="11"/>
                              </w:numPr>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14:paraId="2ADE9087" w14:textId="77777777" w:rsidR="00D32F69" w:rsidRPr="00DB72AA" w:rsidRDefault="00D32F69" w:rsidP="004D3607">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1F5D5" id="Text Box 67" o:spid="_x0000_s1061" type="#_x0000_t202" style="position:absolute;margin-left:-1.4pt;margin-top:10.05pt;width:496.3pt;height:610.3pt;z-index:25169612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" stroked="f">
                <v:fill opacity="0"/>
                <v:textbox inset="0,0,0,0">
                  <w:txbxContent>
                    <w:p w14:paraId="5A805868" w14:textId="6772ADE6" w:rsidR="00D32F69" w:rsidRPr="00704781" w:rsidRDefault="00D32F69" w:rsidP="004D3607">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The product (30</w:t>
                      </w:r>
                      <w:r w:rsidRPr="00704781">
                        <w:rPr>
                          <w:rFonts w:ascii="Arial" w:hAnsi="Arial" w:cs="Arial"/>
                          <w:b/>
                          <w:bCs/>
                          <w:color w:val="000000"/>
                        </w:rPr>
                        <w:t xml:space="preserve"> marks) </w:t>
                      </w:r>
                    </w:p>
                    <w:p w14:paraId="08CC76E9" w14:textId="021CFD52" w:rsidR="00D32F69" w:rsidRPr="00704781" w:rsidRDefault="00D32F69" w:rsidP="004D3607">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14:paraId="26FA760E" w14:textId="77777777" w:rsidR="00D32F69" w:rsidRPr="00704781" w:rsidRDefault="00D32F69" w:rsidP="004D3607">
                      <w:pPr>
                        <w:pStyle w:val="western"/>
                        <w:spacing w:before="0" w:beforeAutospacing="0" w:after="0"/>
                        <w:ind w:left="720"/>
                        <w:rPr>
                          <w:rFonts w:ascii="Arial" w:hAnsi="Arial" w:cs="Arial"/>
                        </w:rPr>
                      </w:pPr>
                    </w:p>
                    <w:p w14:paraId="718FAD68" w14:textId="52121EE5" w:rsidR="00D32F69" w:rsidRPr="008E2ABD" w:rsidRDefault="00D32F69" w:rsidP="004D3607">
                      <w:pPr>
                        <w:pStyle w:val="ListParagraph"/>
                        <w:numPr>
                          <w:ilvl w:val="0"/>
                          <w:numId w:val="13"/>
                        </w:numPr>
                        <w:ind w:left="993" w:hanging="284"/>
                        <w:rPr>
                          <w:rFonts w:ascii="Arial" w:hAnsi="Arial" w:cs="Arial"/>
                        </w:rPr>
                      </w:pPr>
                      <w:r>
                        <w:rPr>
                          <w:rFonts w:ascii="Arial" w:hAnsi="Arial" w:cs="Arial"/>
                        </w:rPr>
                        <w:t xml:space="preserve">Did their prototype provide a realistic solution to the brief from Airbus? </w:t>
                      </w:r>
                      <w:r w:rsidRPr="008E2ABD">
                        <w:rPr>
                          <w:rFonts w:ascii="Arial" w:hAnsi="Arial" w:cs="Arial"/>
                          <w:b/>
                          <w:i/>
                        </w:rPr>
                        <w:t>(</w:t>
                      </w:r>
                      <w:r>
                        <w:rPr>
                          <w:rFonts w:ascii="Arial" w:hAnsi="Arial" w:cs="Arial"/>
                          <w:b/>
                          <w:i/>
                        </w:rPr>
                        <w:t>4</w:t>
                      </w:r>
                      <w:r w:rsidRPr="008E2ABD">
                        <w:rPr>
                          <w:rFonts w:ascii="Arial" w:hAnsi="Arial" w:cs="Arial"/>
                          <w:b/>
                          <w:i/>
                        </w:rPr>
                        <w:t xml:space="preserve"> marks)</w:t>
                      </w:r>
                    </w:p>
                    <w:p w14:paraId="15032BFD" w14:textId="77777777" w:rsidR="00D32F69" w:rsidRDefault="00D32F69" w:rsidP="004D3607">
                      <w:pPr>
                        <w:pStyle w:val="ListParagraph"/>
                        <w:numPr>
                          <w:ilvl w:val="0"/>
                          <w:numId w:val="13"/>
                        </w:numPr>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14:paraId="2FFC6312" w14:textId="4CD15052" w:rsidR="00D32F69" w:rsidRPr="00D657AE" w:rsidRDefault="00D32F69" w:rsidP="00EF3571">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14:paraId="00717FC9" w14:textId="5176EE8F" w:rsidR="00D32F69" w:rsidRPr="0086777E" w:rsidRDefault="00D32F69" w:rsidP="004D3607">
                      <w:pPr>
                        <w:pStyle w:val="ListParagraph"/>
                        <w:numPr>
                          <w:ilvl w:val="0"/>
                          <w:numId w:val="13"/>
                        </w:numPr>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14:paraId="38970309" w14:textId="1B54E300" w:rsidR="00D32F69" w:rsidRPr="00D657AE" w:rsidRDefault="00D32F69" w:rsidP="004D3607">
                      <w:pPr>
                        <w:pStyle w:val="ListParagraph"/>
                        <w:numPr>
                          <w:ilvl w:val="0"/>
                          <w:numId w:val="13"/>
                        </w:numPr>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14:paraId="1D3FF81F" w14:textId="5CDB9396" w:rsidR="00D32F69" w:rsidRPr="008E2ABD" w:rsidRDefault="00D32F69" w:rsidP="004D3607">
                      <w:pPr>
                        <w:pStyle w:val="ListParagraph"/>
                        <w:numPr>
                          <w:ilvl w:val="0"/>
                          <w:numId w:val="13"/>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14:paraId="3DAC9644" w14:textId="032EAF67" w:rsidR="00D32F69" w:rsidRPr="0086777E" w:rsidRDefault="00D32F69" w:rsidP="0086777E">
                      <w:pPr>
                        <w:pStyle w:val="ListParagraph"/>
                        <w:numPr>
                          <w:ilvl w:val="0"/>
                          <w:numId w:val="13"/>
                        </w:numPr>
                        <w:ind w:left="993" w:hanging="284"/>
                        <w:rPr>
                          <w:rFonts w:ascii="Arial" w:hAnsi="Arial" w:cs="Arial"/>
                        </w:rPr>
                      </w:pPr>
                      <w:r w:rsidRPr="00866C49">
                        <w:rPr>
                          <w:rFonts w:ascii="Arial" w:hAnsi="Arial" w:cs="Arial"/>
                        </w:rPr>
                        <w:t xml:space="preserve">Did the team push themselves beyond the minimum brief and incorporate at least 2 or more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14:paraId="210D724A" w14:textId="77777777" w:rsidR="00D32F69" w:rsidRPr="008E2ABD" w:rsidRDefault="00D32F69" w:rsidP="004D3607">
                      <w:pPr>
                        <w:pStyle w:val="ListParagraph"/>
                        <w:ind w:left="993"/>
                        <w:rPr>
                          <w:rFonts w:ascii="Arial" w:hAnsi="Arial" w:cs="Arial"/>
                        </w:rPr>
                      </w:pPr>
                    </w:p>
                    <w:p w14:paraId="1BE65495" w14:textId="77777777" w:rsidR="00D32F69" w:rsidRPr="00704781" w:rsidRDefault="00D32F69" w:rsidP="004D3607">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6E47877B" w14:textId="7DC163A9" w:rsidR="00D32F69" w:rsidRDefault="00D32F69" w:rsidP="00593C7D">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0202B25A" w14:textId="3506A9B4" w:rsidR="00D32F69" w:rsidRPr="00593C7D" w:rsidRDefault="00D32F69" w:rsidP="00593C7D">
                      <w:pPr>
                        <w:rPr>
                          <w:rFonts w:ascii="Arial" w:hAnsi="Arial" w:cs="Arial"/>
                        </w:rPr>
                      </w:pPr>
                    </w:p>
                    <w:p w14:paraId="33CBF7DA" w14:textId="78E5A769" w:rsidR="00D32F69" w:rsidRDefault="00D32F69" w:rsidP="004D3607">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14:paraId="32F04043" w14:textId="2D043F5D" w:rsidR="00D32F69" w:rsidRPr="00384165" w:rsidRDefault="00D32F69" w:rsidP="004D3607">
                      <w:pPr>
                        <w:pStyle w:val="ListParagraph"/>
                        <w:numPr>
                          <w:ilvl w:val="0"/>
                          <w:numId w:val="12"/>
                        </w:numPr>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45DE0A8E" w14:textId="54FED8FF" w:rsidR="00D32F69" w:rsidRPr="00F56818" w:rsidRDefault="00D32F69" w:rsidP="004D3607">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sidR="0040410A">
                        <w:rPr>
                          <w:rFonts w:ascii="Arial" w:hAnsi="Arial" w:cs="Arial"/>
                          <w:b/>
                          <w:i/>
                        </w:rPr>
                        <w:t>4</w:t>
                      </w:r>
                      <w:r w:rsidRPr="00F56818">
                        <w:rPr>
                          <w:rFonts w:ascii="Arial" w:hAnsi="Arial" w:cs="Arial"/>
                          <w:b/>
                          <w:i/>
                        </w:rPr>
                        <w:t xml:space="preserve"> marks)</w:t>
                      </w:r>
                    </w:p>
                    <w:p w14:paraId="5502C1A2" w14:textId="37C2A0F8" w:rsidR="00D32F69" w:rsidRPr="00F56818" w:rsidRDefault="00D32F69" w:rsidP="00593C7D">
                      <w:pPr>
                        <w:pStyle w:val="ListParagraph"/>
                        <w:numPr>
                          <w:ilvl w:val="0"/>
                          <w:numId w:val="12"/>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sidR="0040410A">
                        <w:rPr>
                          <w:rFonts w:ascii="Arial" w:hAnsi="Arial" w:cs="Arial"/>
                          <w:b/>
                          <w:i/>
                        </w:rPr>
                        <w:t>2</w:t>
                      </w:r>
                      <w:r w:rsidRPr="00195560">
                        <w:rPr>
                          <w:rFonts w:ascii="Arial" w:hAnsi="Arial" w:cs="Arial"/>
                          <w:b/>
                          <w:i/>
                        </w:rPr>
                        <w:t xml:space="preserve"> marks)</w:t>
                      </w:r>
                    </w:p>
                    <w:p w14:paraId="44357462" w14:textId="77777777" w:rsidR="00D32F69" w:rsidRPr="00704781" w:rsidRDefault="00D32F69" w:rsidP="004D3607">
                      <w:pPr>
                        <w:pStyle w:val="NormalWeb"/>
                        <w:suppressAutoHyphens/>
                        <w:spacing w:before="0" w:beforeAutospacing="0" w:after="0"/>
                        <w:ind w:left="720"/>
                        <w:rPr>
                          <w:rFonts w:ascii="Arial" w:hAnsi="Arial" w:cs="Arial"/>
                          <w:bCs/>
                          <w:i/>
                          <w:iCs/>
                          <w:color w:val="000000"/>
                        </w:rPr>
                      </w:pPr>
                    </w:p>
                    <w:p w14:paraId="51BEBB3A" w14:textId="19DD9AAF" w:rsidR="00D32F69" w:rsidRPr="00704781" w:rsidRDefault="00D32F69" w:rsidP="004D3607">
                      <w:pPr>
                        <w:pStyle w:val="NormalWeb"/>
                        <w:numPr>
                          <w:ilvl w:val="0"/>
                          <w:numId w:val="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14:paraId="1D2181EE" w14:textId="77777777" w:rsidR="00D32F69" w:rsidRDefault="00D32F69" w:rsidP="004D3607">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2982437B" w14:textId="77777777" w:rsidR="00D32F69" w:rsidRPr="00704781" w:rsidRDefault="00D32F69" w:rsidP="004D3607">
                      <w:pPr>
                        <w:pStyle w:val="western"/>
                        <w:spacing w:before="0" w:beforeAutospacing="0" w:after="0"/>
                        <w:ind w:left="720"/>
                        <w:rPr>
                          <w:rFonts w:ascii="Arial" w:hAnsi="Arial" w:cs="Arial"/>
                        </w:rPr>
                      </w:pPr>
                    </w:p>
                    <w:p w14:paraId="57032AD9" w14:textId="7118F1D5" w:rsidR="00D32F69" w:rsidRPr="00593C7D" w:rsidRDefault="00D32F69" w:rsidP="004D3607">
                      <w:pPr>
                        <w:pStyle w:val="ListParagraph"/>
                        <w:numPr>
                          <w:ilvl w:val="0"/>
                          <w:numId w:val="11"/>
                        </w:numPr>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14:paraId="5D5AE1AF" w14:textId="0E38554D" w:rsidR="00D32F69" w:rsidRPr="00411BFB" w:rsidRDefault="00D32F69" w:rsidP="00411BFB">
                      <w:pPr>
                        <w:pStyle w:val="ListParagraph"/>
                        <w:numPr>
                          <w:ilvl w:val="0"/>
                          <w:numId w:val="11"/>
                        </w:numPr>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14:paraId="32FCE4B4" w14:textId="625E0B6A" w:rsidR="00D32F69" w:rsidRPr="00411BFB" w:rsidRDefault="00D32F69" w:rsidP="00411BFB">
                      <w:pPr>
                        <w:pStyle w:val="ListParagraph"/>
                        <w:numPr>
                          <w:ilvl w:val="0"/>
                          <w:numId w:val="11"/>
                        </w:numPr>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14:paraId="2ADE9087" w14:textId="77777777" w:rsidR="00D32F69" w:rsidRPr="00DB72AA" w:rsidRDefault="00D32F69" w:rsidP="004D3607">
                      <w:pPr>
                        <w:pStyle w:val="NormalWeb"/>
                        <w:spacing w:before="0" w:after="0"/>
                        <w:ind w:left="360"/>
                        <w:rPr>
                          <w:rFonts w:ascii="Arial" w:hAnsi="Arial" w:cs="Arial"/>
                          <w:b/>
                          <w:bCs/>
                          <w:i/>
                          <w:iCs/>
                          <w:color w:val="000000"/>
                          <w:sz w:val="22"/>
                          <w:szCs w:val="22"/>
                        </w:rPr>
                      </w:pPr>
                    </w:p>
                  </w:txbxContent>
                </v:textbox>
              </v:shape>
            </w:pict>
          </mc:Fallback>
        </mc:AlternateContent>
      </w:r>
    </w:p>
    <w:p w14:paraId="4D7CC7A5" w14:textId="131D3A9E" w:rsidR="004D3607" w:rsidRDefault="004D3607" w:rsidP="004D3607"/>
    <w:p w14:paraId="4703E60C" w14:textId="77777777" w:rsidR="004D3607" w:rsidRDefault="004D3607" w:rsidP="004D3607"/>
    <w:p w14:paraId="7B9D43C8" w14:textId="77777777" w:rsidR="004D3607" w:rsidRDefault="004D3607" w:rsidP="004D3607"/>
    <w:p w14:paraId="5B3E3F4C" w14:textId="77777777" w:rsidR="004D3607" w:rsidRDefault="004D3607" w:rsidP="004D3607"/>
    <w:p w14:paraId="7E0F3952" w14:textId="77777777" w:rsidR="004D3607" w:rsidRDefault="004D3607" w:rsidP="004D3607"/>
    <w:p w14:paraId="29170284" w14:textId="77777777" w:rsidR="004D3607" w:rsidRDefault="004D3607" w:rsidP="004D3607"/>
    <w:p w14:paraId="72C84204" w14:textId="77777777" w:rsidR="004D3607" w:rsidRDefault="004D3607" w:rsidP="004D3607"/>
    <w:p w14:paraId="079978E9" w14:textId="77777777" w:rsidR="004D3607" w:rsidRDefault="004D3607" w:rsidP="004D3607"/>
    <w:p w14:paraId="25C03406" w14:textId="77777777" w:rsidR="004D3607" w:rsidRDefault="004D3607" w:rsidP="004D3607"/>
    <w:p w14:paraId="5998988E" w14:textId="77777777" w:rsidR="004D3607" w:rsidRDefault="004D3607" w:rsidP="004D3607"/>
    <w:p w14:paraId="4E215946" w14:textId="77777777" w:rsidR="004D3607" w:rsidRDefault="004D3607" w:rsidP="004D3607"/>
    <w:p w14:paraId="706ABC87" w14:textId="77777777" w:rsidR="004D3607" w:rsidRDefault="004D3607" w:rsidP="004D3607"/>
    <w:p w14:paraId="49CF68AD" w14:textId="77777777" w:rsidR="004D3607" w:rsidRDefault="004D3607" w:rsidP="004D3607"/>
    <w:p w14:paraId="34EF8266" w14:textId="77777777" w:rsidR="004D3607" w:rsidRDefault="004D3607" w:rsidP="004D3607"/>
    <w:p w14:paraId="636A5CD1" w14:textId="77777777" w:rsidR="004D3607" w:rsidRDefault="004D3607" w:rsidP="004D3607"/>
    <w:p w14:paraId="0277AEFF" w14:textId="77777777" w:rsidR="004D3607" w:rsidRDefault="004D3607" w:rsidP="004D3607"/>
    <w:p w14:paraId="448123C9" w14:textId="77777777" w:rsidR="004D3607" w:rsidRDefault="004D3607" w:rsidP="004D3607"/>
    <w:p w14:paraId="2946A3E0" w14:textId="77777777" w:rsidR="004D3607" w:rsidRDefault="004D3607" w:rsidP="004D3607"/>
    <w:p w14:paraId="1609884B" w14:textId="77777777" w:rsidR="004D3607" w:rsidRDefault="004D3607" w:rsidP="004D3607"/>
    <w:p w14:paraId="06BE5667" w14:textId="77777777" w:rsidR="004D3607" w:rsidRDefault="004D3607" w:rsidP="004D3607"/>
    <w:p w14:paraId="4F0566E3" w14:textId="77777777" w:rsidR="004D3607" w:rsidRDefault="004D3607" w:rsidP="004D3607"/>
    <w:p w14:paraId="1D48F885" w14:textId="77777777" w:rsidR="004D3607" w:rsidRDefault="004D3607" w:rsidP="004D3607"/>
    <w:p w14:paraId="1372C8EE" w14:textId="77777777" w:rsidR="004D3607" w:rsidRDefault="004D3607" w:rsidP="004D3607"/>
    <w:p w14:paraId="3593184C" w14:textId="77777777" w:rsidR="004D3607" w:rsidRDefault="004D3607" w:rsidP="004D3607"/>
    <w:p w14:paraId="6717DA2C" w14:textId="77777777" w:rsidR="004D3607" w:rsidRDefault="004D3607" w:rsidP="004D3607"/>
    <w:p w14:paraId="1919BD87" w14:textId="77777777" w:rsidR="004D3607" w:rsidRDefault="004D3607" w:rsidP="004D3607"/>
    <w:p w14:paraId="0B889AF8" w14:textId="77777777" w:rsidR="004D3607" w:rsidRDefault="004D3607" w:rsidP="004D3607"/>
    <w:p w14:paraId="12ADD50B" w14:textId="77777777" w:rsidR="004D3607" w:rsidRDefault="004D3607" w:rsidP="004D3607"/>
    <w:p w14:paraId="31D2BC45" w14:textId="77777777" w:rsidR="004D3607" w:rsidRDefault="004D3607" w:rsidP="004D3607"/>
    <w:p w14:paraId="7C8D8286" w14:textId="77777777" w:rsidR="004D3607" w:rsidRDefault="004D3607" w:rsidP="004D3607"/>
    <w:p w14:paraId="5BD53841" w14:textId="77777777" w:rsidR="004D3607" w:rsidRDefault="004D3607" w:rsidP="004D3607"/>
    <w:p w14:paraId="1DDBECE8" w14:textId="77777777" w:rsidR="004D3607" w:rsidRDefault="004D3607" w:rsidP="004D3607"/>
    <w:p w14:paraId="191C4B36" w14:textId="77777777" w:rsidR="004D3607" w:rsidRDefault="004D3607" w:rsidP="004D3607"/>
    <w:p w14:paraId="6D7E22AB" w14:textId="77777777" w:rsidR="004D3607" w:rsidRDefault="004D3607" w:rsidP="004D3607"/>
    <w:p w14:paraId="1B04E1F9" w14:textId="77777777" w:rsidR="004D3607" w:rsidRDefault="004D3607" w:rsidP="004D3607"/>
    <w:p w14:paraId="57B55F6C" w14:textId="77777777" w:rsidR="004D3607" w:rsidRDefault="004D3607" w:rsidP="004D3607"/>
    <w:p w14:paraId="641AA147" w14:textId="77777777" w:rsidR="004D3607" w:rsidRDefault="004D3607" w:rsidP="004D3607"/>
    <w:p w14:paraId="300A64A3" w14:textId="74656893" w:rsidR="004D3607" w:rsidRDefault="00DE31CB" w:rsidP="004D3607">
      <w:r>
        <w:rPr>
          <w:rFonts w:ascii="Arial" w:hAnsi="Arial" w:cs="Arial"/>
          <w:bCs/>
          <w:noProof/>
          <w:szCs w:val="22"/>
          <w:lang w:bidi="en-US"/>
        </w:rPr>
        <mc:AlternateContent>
          <mc:Choice Requires="wps">
            <w:drawing>
              <wp:anchor distT="0" distB="0" distL="114300" distR="114300" simplePos="0" relativeHeight="251759616" behindDoc="0" locked="0" layoutInCell="1" allowOverlap="1" wp14:anchorId="7169C350" wp14:editId="6D33F463">
                <wp:simplePos x="0" y="0"/>
                <wp:positionH relativeFrom="rightMargin">
                  <wp:posOffset>-250028</wp:posOffset>
                </wp:positionH>
                <wp:positionV relativeFrom="paragraph">
                  <wp:posOffset>855399</wp:posOffset>
                </wp:positionV>
                <wp:extent cx="583052" cy="329876"/>
                <wp:effectExtent l="0" t="0" r="7620" b="0"/>
                <wp:wrapNone/>
                <wp:docPr id="55" name="Text Box 55"/>
                <wp:cNvGraphicFramePr/>
                <a:graphic xmlns:a="http://schemas.openxmlformats.org/drawingml/2006/main">
                  <a:graphicData uri="http://schemas.microsoft.com/office/word/2010/wordprocessingShape">
                    <wps:wsp>
                      <wps:cNvSpPr txBox="1"/>
                      <wps:spPr>
                        <a:xfrm>
                          <a:off x="0" y="0"/>
                          <a:ext cx="583052" cy="329876"/>
                        </a:xfrm>
                        <a:prstGeom prst="rect">
                          <a:avLst/>
                        </a:prstGeom>
                        <a:solidFill>
                          <a:schemeClr val="lt1"/>
                        </a:solidFill>
                        <a:ln w="6350">
                          <a:noFill/>
                        </a:ln>
                      </wps:spPr>
                      <wps:txbx>
                        <w:txbxContent>
                          <w:p w14:paraId="7F125F97" w14:textId="53222EE7" w:rsidR="00D32F69" w:rsidRDefault="00D32F69" w:rsidP="00DE31CB">
                            <w:r>
                              <w:t>- 13 -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9C350" id="Text Box 55" o:spid="_x0000_s1062" type="#_x0000_t202" style="position:absolute;margin-left:-19.7pt;margin-top:67.35pt;width:45.9pt;height:25.95pt;z-index:2517596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" fillcolor="white [3201]" stroked="f" strokeweight=".5pt">
                <v:textbox>
                  <w:txbxContent>
                    <w:p w14:paraId="7F125F97" w14:textId="53222EE7" w:rsidR="00D32F69" w:rsidRDefault="00D32F69" w:rsidP="00DE31CB">
                      <w:r>
                        <w:t>- 13 -</w:t>
                      </w:r>
                    </w:p>
                  </w:txbxContent>
                </v:textbox>
                <w10:wrap anchorx="margin"/>
              </v:shape>
            </w:pict>
          </mc:Fallback>
        </mc:AlternateContent>
      </w:r>
    </w:p>
    <w:sectPr w:rsidR="004D3607" w:rsidSect="007B2DF4">
      <w:headerReference w:type="default" r:id="rId49"/>
      <w:pgSz w:w="11900" w:h="16840"/>
      <w:pgMar w:top="2268" w:right="851" w:bottom="1418"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C90090" w14:textId="77777777" w:rsidR="00791AF0" w:rsidRDefault="00791AF0" w:rsidP="00954AAA">
      <w:r>
        <w:separator/>
      </w:r>
    </w:p>
  </w:endnote>
  <w:endnote w:type="continuationSeparator" w:id="0">
    <w:p w14:paraId="4657E43D" w14:textId="77777777" w:rsidR="00791AF0" w:rsidRDefault="00791AF0" w:rsidP="00954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0072BF" w14:textId="77777777" w:rsidR="00791AF0" w:rsidRDefault="00791AF0" w:rsidP="00954AAA">
      <w:r>
        <w:separator/>
      </w:r>
    </w:p>
  </w:footnote>
  <w:footnote w:type="continuationSeparator" w:id="0">
    <w:p w14:paraId="201ECB13" w14:textId="77777777" w:rsidR="00791AF0" w:rsidRDefault="00791AF0" w:rsidP="00954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2B1444" w14:textId="77777777" w:rsidR="00D32F69" w:rsidRDefault="00D32F69">
    <w:pPr>
      <w:pStyle w:val="Header"/>
    </w:pPr>
    <w:r>
      <w:rPr>
        <w:noProof/>
      </w:rPr>
      <w:drawing>
        <wp:anchor distT="0" distB="0" distL="114300" distR="114300" simplePos="0" relativeHeight="251658240" behindDoc="1" locked="0" layoutInCell="1" allowOverlap="1" wp14:anchorId="3BA5E51D" wp14:editId="66536937">
          <wp:simplePos x="0" y="0"/>
          <wp:positionH relativeFrom="page">
            <wp:posOffset>0</wp:posOffset>
          </wp:positionH>
          <wp:positionV relativeFrom="page">
            <wp:posOffset>0</wp:posOffset>
          </wp:positionV>
          <wp:extent cx="7560000" cy="10692000"/>
          <wp:effectExtent l="0" t="0" r="0" b="190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D3173 Faraday PRIMARY DIY FCD A4 Portrait-v3.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FAC4E38A"/>
    <w:lvl w:ilvl="0">
      <w:start w:val="2"/>
      <w:numFmt w:val="decimal"/>
      <w:pStyle w:val="Heading1"/>
      <w:lvlText w:val="%1."/>
      <w:lvlJc w:val="left"/>
      <w:pPr>
        <w:tabs>
          <w:tab w:val="num" w:pos="0"/>
        </w:tabs>
        <w:ind w:left="432" w:hanging="432"/>
      </w:pPr>
      <w:rPr>
        <w:rFonts w:hint="default"/>
      </w:rPr>
    </w:lvl>
    <w:lvl w:ilvl="1">
      <w:start w:val="1"/>
      <w:numFmt w:val="none"/>
      <w:suff w:val="nothing"/>
      <w:lvlText w:val=""/>
      <w:lvlJc w:val="left"/>
      <w:pPr>
        <w:ind w:left="576" w:hanging="576"/>
      </w:pPr>
      <w:rPr>
        <w:rFonts w:hint="default"/>
      </w:rPr>
    </w:lvl>
    <w:lvl w:ilvl="2">
      <w:start w:val="1"/>
      <w:numFmt w:val="none"/>
      <w:suff w:val="nothing"/>
      <w:lvlText w:val=""/>
      <w:lvlJc w:val="left"/>
      <w:pPr>
        <w:ind w:left="720" w:hanging="720"/>
      </w:pPr>
      <w:rPr>
        <w:rFonts w:hint="default"/>
      </w:rPr>
    </w:lvl>
    <w:lvl w:ilvl="3">
      <w:start w:val="1"/>
      <w:numFmt w:val="none"/>
      <w:suff w:val="nothing"/>
      <w:lvlText w:val=""/>
      <w:lvlJc w:val="left"/>
      <w:pPr>
        <w:ind w:left="864" w:hanging="864"/>
      </w:pPr>
      <w:rPr>
        <w:rFonts w:hint="default"/>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suff w:val="nothing"/>
      <w:lvlText w:val=""/>
      <w:lvlJc w:val="left"/>
      <w:pPr>
        <w:ind w:left="1296" w:hanging="1296"/>
      </w:pPr>
      <w:rPr>
        <w:rFonts w:hint="default"/>
      </w:rPr>
    </w:lvl>
    <w:lvl w:ilvl="7">
      <w:start w:val="1"/>
      <w:numFmt w:val="none"/>
      <w:suff w:val="nothing"/>
      <w:lvlText w:val=""/>
      <w:lvlJc w:val="left"/>
      <w:pPr>
        <w:ind w:left="1440" w:hanging="1440"/>
      </w:pPr>
      <w:rPr>
        <w:rFonts w:hint="default"/>
      </w:rPr>
    </w:lvl>
    <w:lvl w:ilvl="8">
      <w:start w:val="1"/>
      <w:numFmt w:val="none"/>
      <w:suff w:val="nothing"/>
      <w:lvlText w:val=""/>
      <w:lvlJc w:val="left"/>
      <w:pPr>
        <w:ind w:left="1584" w:hanging="1584"/>
      </w:pPr>
      <w:rPr>
        <w:rFonts w:hint="default"/>
      </w:rPr>
    </w:lvl>
  </w:abstractNum>
  <w:abstractNum w:abstractNumId="1" w15:restartNumberingAfterBreak="0">
    <w:nsid w:val="00000002"/>
    <w:multiLevelType w:val="singleLevel"/>
    <w:tmpl w:val="00000002"/>
    <w:name w:val="WW8Num11"/>
    <w:lvl w:ilvl="0">
      <w:start w:val="1"/>
      <w:numFmt w:val="bullet"/>
      <w:lvlText w:val=""/>
      <w:lvlJc w:val="left"/>
      <w:pPr>
        <w:tabs>
          <w:tab w:val="num" w:pos="0"/>
        </w:tabs>
        <w:ind w:left="720" w:hanging="360"/>
      </w:pPr>
      <w:rPr>
        <w:rFonts w:ascii="Wingdings" w:hAnsi="Wingdings"/>
      </w:rPr>
    </w:lvl>
  </w:abstractNum>
  <w:abstractNum w:abstractNumId="2"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3" w15:restartNumberingAfterBreak="0">
    <w:nsid w:val="00000005"/>
    <w:multiLevelType w:val="singleLevel"/>
    <w:tmpl w:val="00000005"/>
    <w:name w:val="WW8Num23"/>
    <w:lvl w:ilvl="0">
      <w:start w:val="1"/>
      <w:numFmt w:val="bullet"/>
      <w:lvlText w:val=""/>
      <w:lvlJc w:val="left"/>
      <w:pPr>
        <w:tabs>
          <w:tab w:val="num" w:pos="720"/>
        </w:tabs>
        <w:ind w:left="720" w:hanging="360"/>
      </w:pPr>
      <w:rPr>
        <w:rFonts w:ascii="Wingdings" w:hAnsi="Wingdings"/>
      </w:rPr>
    </w:lvl>
  </w:abstractNum>
  <w:abstractNum w:abstractNumId="4"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5"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6"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83A4970"/>
    <w:multiLevelType w:val="hybridMultilevel"/>
    <w:tmpl w:val="072214D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484783"/>
    <w:multiLevelType w:val="hybridMultilevel"/>
    <w:tmpl w:val="42008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94C6BF9"/>
    <w:multiLevelType w:val="hybridMultilevel"/>
    <w:tmpl w:val="F6945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B352BA"/>
    <w:multiLevelType w:val="hybridMultilevel"/>
    <w:tmpl w:val="A912AA1E"/>
    <w:lvl w:ilvl="0" w:tplc="28280678">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3" w15:restartNumberingAfterBreak="0">
    <w:nsid w:val="14BD4389"/>
    <w:multiLevelType w:val="hybridMultilevel"/>
    <w:tmpl w:val="383A63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4" w15:restartNumberingAfterBreak="0">
    <w:nsid w:val="1BB1037C"/>
    <w:multiLevelType w:val="hybridMultilevel"/>
    <w:tmpl w:val="C638E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761A91"/>
    <w:multiLevelType w:val="hybridMultilevel"/>
    <w:tmpl w:val="A510F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91E1AA4"/>
    <w:multiLevelType w:val="hybridMultilevel"/>
    <w:tmpl w:val="68F89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CD1823"/>
    <w:multiLevelType w:val="hybridMultilevel"/>
    <w:tmpl w:val="3A926C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6778DB"/>
    <w:multiLevelType w:val="hybridMultilevel"/>
    <w:tmpl w:val="7FB4B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498D6848"/>
    <w:multiLevelType w:val="hybridMultilevel"/>
    <w:tmpl w:val="D1EA7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32A4B15"/>
    <w:multiLevelType w:val="hybridMultilevel"/>
    <w:tmpl w:val="6BB44AC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5" w15:restartNumberingAfterBreak="0">
    <w:nsid w:val="53AF3933"/>
    <w:multiLevelType w:val="hybridMultilevel"/>
    <w:tmpl w:val="18748E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8" w15:restartNumberingAfterBreak="0">
    <w:nsid w:val="5A25746C"/>
    <w:multiLevelType w:val="hybridMultilevel"/>
    <w:tmpl w:val="46F80F9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D27487"/>
    <w:multiLevelType w:val="hybridMultilevel"/>
    <w:tmpl w:val="11040B32"/>
    <w:lvl w:ilvl="0" w:tplc="0000000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C207C9C"/>
    <w:multiLevelType w:val="hybridMultilevel"/>
    <w:tmpl w:val="8360817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18C0385"/>
    <w:multiLevelType w:val="hybridMultilevel"/>
    <w:tmpl w:val="B67E93CE"/>
    <w:lvl w:ilvl="0" w:tplc="BE4E669A">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696F89"/>
    <w:multiLevelType w:val="hybridMultilevel"/>
    <w:tmpl w:val="357E7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C496FCB"/>
    <w:multiLevelType w:val="hybridMultilevel"/>
    <w:tmpl w:val="33245F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DD129BE"/>
    <w:multiLevelType w:val="hybridMultilevel"/>
    <w:tmpl w:val="20907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64A3A72"/>
    <w:multiLevelType w:val="hybridMultilevel"/>
    <w:tmpl w:val="CC72D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74A24BD"/>
    <w:multiLevelType w:val="hybridMultilevel"/>
    <w:tmpl w:val="4C06E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8A80978"/>
    <w:multiLevelType w:val="hybridMultilevel"/>
    <w:tmpl w:val="DEFCF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0"/>
  </w:num>
  <w:num w:numId="3">
    <w:abstractNumId w:val="5"/>
  </w:num>
  <w:num w:numId="4">
    <w:abstractNumId w:val="4"/>
  </w:num>
  <w:num w:numId="5">
    <w:abstractNumId w:val="37"/>
  </w:num>
  <w:num w:numId="6">
    <w:abstractNumId w:val="2"/>
  </w:num>
  <w:num w:numId="7">
    <w:abstractNumId w:val="6"/>
  </w:num>
  <w:num w:numId="8">
    <w:abstractNumId w:val="23"/>
  </w:num>
  <w:num w:numId="9">
    <w:abstractNumId w:val="19"/>
  </w:num>
  <w:num w:numId="10">
    <w:abstractNumId w:val="18"/>
  </w:num>
  <w:num w:numId="11">
    <w:abstractNumId w:val="11"/>
  </w:num>
  <w:num w:numId="12">
    <w:abstractNumId w:val="26"/>
  </w:num>
  <w:num w:numId="13">
    <w:abstractNumId w:val="21"/>
  </w:num>
  <w:num w:numId="14">
    <w:abstractNumId w:val="27"/>
  </w:num>
  <w:num w:numId="15">
    <w:abstractNumId w:val="30"/>
  </w:num>
  <w:num w:numId="16">
    <w:abstractNumId w:val="36"/>
  </w:num>
  <w:num w:numId="17">
    <w:abstractNumId w:val="3"/>
  </w:num>
  <w:num w:numId="18">
    <w:abstractNumId w:val="1"/>
  </w:num>
  <w:num w:numId="19">
    <w:abstractNumId w:val="29"/>
  </w:num>
  <w:num w:numId="20">
    <w:abstractNumId w:val="32"/>
  </w:num>
  <w:num w:numId="21">
    <w:abstractNumId w:val="34"/>
  </w:num>
  <w:num w:numId="22">
    <w:abstractNumId w:val="14"/>
  </w:num>
  <w:num w:numId="23">
    <w:abstractNumId w:val="12"/>
  </w:num>
  <w:num w:numId="24">
    <w:abstractNumId w:val="33"/>
  </w:num>
  <w:num w:numId="25">
    <w:abstractNumId w:val="16"/>
  </w:num>
  <w:num w:numId="26">
    <w:abstractNumId w:val="25"/>
  </w:num>
  <w:num w:numId="27">
    <w:abstractNumId w:val="28"/>
  </w:num>
  <w:num w:numId="28">
    <w:abstractNumId w:val="8"/>
  </w:num>
  <w:num w:numId="29">
    <w:abstractNumId w:val="24"/>
  </w:num>
  <w:num w:numId="30">
    <w:abstractNumId w:val="13"/>
  </w:num>
  <w:num w:numId="31">
    <w:abstractNumId w:val="20"/>
  </w:num>
  <w:num w:numId="32">
    <w:abstractNumId w:val="22"/>
  </w:num>
  <w:num w:numId="33">
    <w:abstractNumId w:val="15"/>
  </w:num>
  <w:num w:numId="34">
    <w:abstractNumId w:val="35"/>
  </w:num>
  <w:num w:numId="35">
    <w:abstractNumId w:val="9"/>
  </w:num>
  <w:num w:numId="36">
    <w:abstractNumId w:val="10"/>
  </w:num>
  <w:num w:numId="37">
    <w:abstractNumId w:val="31"/>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AAA"/>
    <w:rsid w:val="00071990"/>
    <w:rsid w:val="000D5E83"/>
    <w:rsid w:val="00163827"/>
    <w:rsid w:val="00166577"/>
    <w:rsid w:val="00183974"/>
    <w:rsid w:val="00191764"/>
    <w:rsid w:val="001A35CC"/>
    <w:rsid w:val="001D4351"/>
    <w:rsid w:val="002516B2"/>
    <w:rsid w:val="00256E63"/>
    <w:rsid w:val="002948AD"/>
    <w:rsid w:val="002A6879"/>
    <w:rsid w:val="00334E81"/>
    <w:rsid w:val="003675F8"/>
    <w:rsid w:val="0040410A"/>
    <w:rsid w:val="00411BFB"/>
    <w:rsid w:val="00462AB2"/>
    <w:rsid w:val="00462DD6"/>
    <w:rsid w:val="004916F2"/>
    <w:rsid w:val="004D3607"/>
    <w:rsid w:val="005370AC"/>
    <w:rsid w:val="00572014"/>
    <w:rsid w:val="00593C7D"/>
    <w:rsid w:val="006B41CA"/>
    <w:rsid w:val="006F305B"/>
    <w:rsid w:val="007345A3"/>
    <w:rsid w:val="00791AF0"/>
    <w:rsid w:val="007B2DF4"/>
    <w:rsid w:val="007B44E2"/>
    <w:rsid w:val="00816786"/>
    <w:rsid w:val="00824862"/>
    <w:rsid w:val="008344EB"/>
    <w:rsid w:val="0083638B"/>
    <w:rsid w:val="00866C49"/>
    <w:rsid w:val="0086777E"/>
    <w:rsid w:val="008A5212"/>
    <w:rsid w:val="008C35C1"/>
    <w:rsid w:val="00901D6B"/>
    <w:rsid w:val="00917AB7"/>
    <w:rsid w:val="00954AAA"/>
    <w:rsid w:val="009864D7"/>
    <w:rsid w:val="009E7962"/>
    <w:rsid w:val="00A7422C"/>
    <w:rsid w:val="00A9002D"/>
    <w:rsid w:val="00B41A20"/>
    <w:rsid w:val="00B66FE1"/>
    <w:rsid w:val="00BC0CA6"/>
    <w:rsid w:val="00BE63A2"/>
    <w:rsid w:val="00C010EF"/>
    <w:rsid w:val="00C3018C"/>
    <w:rsid w:val="00C666BD"/>
    <w:rsid w:val="00C94714"/>
    <w:rsid w:val="00CA7DE4"/>
    <w:rsid w:val="00CC7DC7"/>
    <w:rsid w:val="00CD2C71"/>
    <w:rsid w:val="00D0321C"/>
    <w:rsid w:val="00D32F69"/>
    <w:rsid w:val="00D55052"/>
    <w:rsid w:val="00DA54EF"/>
    <w:rsid w:val="00DD06D1"/>
    <w:rsid w:val="00DE2F96"/>
    <w:rsid w:val="00DE31CB"/>
    <w:rsid w:val="00E47898"/>
    <w:rsid w:val="00E95DE0"/>
    <w:rsid w:val="00EF3571"/>
    <w:rsid w:val="00EF66BE"/>
    <w:rsid w:val="00F75B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BFB6B8"/>
  <w15:chartTrackingRefBased/>
  <w15:docId w15:val="{DF7E2736-2A03-EC44-A902-1F38F1E69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qFormat/>
    <w:rsid w:val="004D3607"/>
    <w:pPr>
      <w:keepNext/>
      <w:numPr>
        <w:numId w:val="2"/>
      </w:numPr>
      <w:suppressAutoHyphens/>
      <w:spacing w:before="240" w:after="60"/>
      <w:outlineLvl w:val="0"/>
    </w:pPr>
    <w:rPr>
      <w:rFonts w:ascii="Arial" w:eastAsia="Times New Roman" w:hAnsi="Arial" w:cs="Arial"/>
      <w:b/>
      <w:bCs/>
      <w:kern w:val="1"/>
      <w:sz w:val="32"/>
      <w:szCs w:val="3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4AAA"/>
    <w:pPr>
      <w:tabs>
        <w:tab w:val="center" w:pos="4680"/>
        <w:tab w:val="right" w:pos="9360"/>
      </w:tabs>
    </w:pPr>
  </w:style>
  <w:style w:type="character" w:customStyle="1" w:styleId="HeaderChar">
    <w:name w:val="Header Char"/>
    <w:basedOn w:val="DefaultParagraphFont"/>
    <w:link w:val="Header"/>
    <w:uiPriority w:val="99"/>
    <w:rsid w:val="00954AAA"/>
    <w:rPr>
      <w:rFonts w:eastAsiaTheme="minorEastAsia"/>
    </w:rPr>
  </w:style>
  <w:style w:type="paragraph" w:styleId="Footer">
    <w:name w:val="footer"/>
    <w:basedOn w:val="Normal"/>
    <w:link w:val="FooterChar"/>
    <w:uiPriority w:val="99"/>
    <w:unhideWhenUsed/>
    <w:rsid w:val="00954AAA"/>
    <w:pPr>
      <w:tabs>
        <w:tab w:val="center" w:pos="4680"/>
        <w:tab w:val="right" w:pos="9360"/>
      </w:tabs>
    </w:pPr>
  </w:style>
  <w:style w:type="character" w:customStyle="1" w:styleId="FooterChar">
    <w:name w:val="Footer Char"/>
    <w:basedOn w:val="DefaultParagraphFont"/>
    <w:link w:val="Footer"/>
    <w:uiPriority w:val="99"/>
    <w:rsid w:val="00954AAA"/>
    <w:rPr>
      <w:rFonts w:eastAsiaTheme="minorEastAsia"/>
    </w:rPr>
  </w:style>
  <w:style w:type="paragraph" w:styleId="BalloonText">
    <w:name w:val="Balloon Text"/>
    <w:basedOn w:val="Normal"/>
    <w:link w:val="BalloonTextChar"/>
    <w:uiPriority w:val="99"/>
    <w:semiHidden/>
    <w:unhideWhenUsed/>
    <w:rsid w:val="00954AA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54AAA"/>
    <w:rPr>
      <w:rFonts w:ascii="Times New Roman" w:eastAsiaTheme="minorEastAsia" w:hAnsi="Times New Roman" w:cs="Times New Roman"/>
      <w:sz w:val="18"/>
      <w:szCs w:val="18"/>
    </w:rPr>
  </w:style>
  <w:style w:type="character" w:customStyle="1" w:styleId="Heading1Char">
    <w:name w:val="Heading 1 Char"/>
    <w:basedOn w:val="DefaultParagraphFont"/>
    <w:link w:val="Heading1"/>
    <w:rsid w:val="004D3607"/>
    <w:rPr>
      <w:rFonts w:ascii="Arial" w:eastAsia="Times New Roman" w:hAnsi="Arial" w:cs="Arial"/>
      <w:b/>
      <w:bCs/>
      <w:kern w:val="1"/>
      <w:sz w:val="32"/>
      <w:szCs w:val="32"/>
      <w:lang w:eastAsia="ar-SA"/>
    </w:rPr>
  </w:style>
  <w:style w:type="paragraph" w:styleId="NoSpacing">
    <w:name w:val="No Spacing"/>
    <w:uiPriority w:val="1"/>
    <w:qFormat/>
    <w:rsid w:val="004D3607"/>
    <w:rPr>
      <w:rFonts w:ascii="Calibri" w:eastAsia="Times New Roman" w:hAnsi="Calibri" w:cs="Times New Roman"/>
      <w:sz w:val="22"/>
      <w:szCs w:val="22"/>
      <w:lang w:eastAsia="en-GB"/>
    </w:rPr>
  </w:style>
  <w:style w:type="paragraph" w:customStyle="1" w:styleId="WW-Default">
    <w:name w:val="WW-Default"/>
    <w:rsid w:val="004D3607"/>
    <w:pPr>
      <w:suppressAutoHyphens/>
      <w:autoSpaceDE w:val="0"/>
    </w:pPr>
    <w:rPr>
      <w:rFonts w:ascii="Arial" w:eastAsia="Arial" w:hAnsi="Arial" w:cs="Arial"/>
      <w:color w:val="000000"/>
      <w:lang w:eastAsia="ar-SA"/>
    </w:rPr>
  </w:style>
  <w:style w:type="paragraph" w:customStyle="1" w:styleId="WW-Default1">
    <w:name w:val="WW-Default1"/>
    <w:rsid w:val="004D3607"/>
    <w:pPr>
      <w:suppressAutoHyphens/>
      <w:autoSpaceDE w:val="0"/>
    </w:pPr>
    <w:rPr>
      <w:rFonts w:ascii="Arial" w:eastAsia="Arial" w:hAnsi="Arial" w:cs="Arial"/>
      <w:color w:val="000000"/>
      <w:lang w:eastAsia="ar-SA"/>
    </w:rPr>
  </w:style>
  <w:style w:type="paragraph" w:styleId="NormalWeb">
    <w:name w:val="Normal (Web)"/>
    <w:basedOn w:val="Normal"/>
    <w:unhideWhenUsed/>
    <w:rsid w:val="004D3607"/>
    <w:pPr>
      <w:spacing w:before="100" w:beforeAutospacing="1" w:after="119"/>
    </w:pPr>
    <w:rPr>
      <w:rFonts w:ascii="Times New Roman" w:eastAsia="Times New Roman" w:hAnsi="Times New Roman" w:cs="Times New Roman"/>
      <w:lang w:eastAsia="en-GB"/>
    </w:rPr>
  </w:style>
  <w:style w:type="paragraph" w:customStyle="1" w:styleId="western">
    <w:name w:val="western"/>
    <w:basedOn w:val="Normal"/>
    <w:rsid w:val="004D3607"/>
    <w:pPr>
      <w:spacing w:before="100" w:beforeAutospacing="1" w:after="119"/>
    </w:pPr>
    <w:rPr>
      <w:rFonts w:ascii="Times New Roman" w:eastAsia="Times New Roman" w:hAnsi="Times New Roman" w:cs="Times New Roman"/>
      <w:lang w:eastAsia="en-GB"/>
    </w:rPr>
  </w:style>
  <w:style w:type="paragraph" w:styleId="ListParagraph">
    <w:name w:val="List Paragraph"/>
    <w:basedOn w:val="Normal"/>
    <w:uiPriority w:val="34"/>
    <w:qFormat/>
    <w:rsid w:val="004D3607"/>
    <w:pPr>
      <w:ind w:left="720"/>
      <w:contextualSpacing/>
    </w:pPr>
    <w:rPr>
      <w:rFonts w:eastAsiaTheme="minorHAns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8692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0.jpeg"/><Relationship Id="rId26" Type="http://schemas.openxmlformats.org/officeDocument/2006/relationships/image" Target="media/image16.JPG"/><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00.jpg"/><Relationship Id="rId42" Type="http://schemas.openxmlformats.org/officeDocument/2006/relationships/image" Target="media/image240.png"/><Relationship Id="rId47" Type="http://schemas.openxmlformats.org/officeDocument/2006/relationships/image" Target="media/image27.JPG"/><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50.JPG"/><Relationship Id="rId33" Type="http://schemas.openxmlformats.org/officeDocument/2006/relationships/image" Target="media/image20.jpg"/><Relationship Id="rId38" Type="http://schemas.openxmlformats.org/officeDocument/2006/relationships/image" Target="media/image220.png"/><Relationship Id="rId46" Type="http://schemas.openxmlformats.org/officeDocument/2006/relationships/image" Target="media/image260.png"/><Relationship Id="rId2" Type="http://schemas.openxmlformats.org/officeDocument/2006/relationships/styles" Target="styles.xml"/><Relationship Id="rId16" Type="http://schemas.openxmlformats.org/officeDocument/2006/relationships/image" Target="media/image90.jpg"/><Relationship Id="rId20" Type="http://schemas.openxmlformats.org/officeDocument/2006/relationships/image" Target="media/image110.png"/><Relationship Id="rId29" Type="http://schemas.openxmlformats.org/officeDocument/2006/relationships/image" Target="media/image170.JPG"/><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G"/><Relationship Id="rId32" Type="http://schemas.openxmlformats.org/officeDocument/2006/relationships/image" Target="media/image190.png"/><Relationship Id="rId37" Type="http://schemas.openxmlformats.org/officeDocument/2006/relationships/image" Target="media/image22.png"/><Relationship Id="rId40" Type="http://schemas.openxmlformats.org/officeDocument/2006/relationships/image" Target="media/image230.png"/><Relationship Id="rId45"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4.jpeg"/><Relationship Id="rId28" Type="http://schemas.openxmlformats.org/officeDocument/2006/relationships/image" Target="media/image17.JPG"/><Relationship Id="rId36" Type="http://schemas.openxmlformats.org/officeDocument/2006/relationships/image" Target="media/image210.JPG"/><Relationship Id="rId49"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19.png"/><Relationship Id="rId44" Type="http://schemas.openxmlformats.org/officeDocument/2006/relationships/image" Target="media/image250.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3.jpeg"/><Relationship Id="rId27" Type="http://schemas.openxmlformats.org/officeDocument/2006/relationships/image" Target="media/image160.JPG"/><Relationship Id="rId30" Type="http://schemas.openxmlformats.org/officeDocument/2006/relationships/image" Target="media/image18.jpeg"/><Relationship Id="rId35" Type="http://schemas.openxmlformats.org/officeDocument/2006/relationships/image" Target="media/image21.JPG"/><Relationship Id="rId43" Type="http://schemas.openxmlformats.org/officeDocument/2006/relationships/image" Target="media/image25.JPG"/><Relationship Id="rId48" Type="http://schemas.openxmlformats.org/officeDocument/2006/relationships/image" Target="media/image270.JPG"/><Relationship Id="rId8" Type="http://schemas.openxmlformats.org/officeDocument/2006/relationships/image" Target="media/image2.jpe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1276</Words>
  <Characters>7278</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dc:description/>
  <cp:lastModifiedBy>Keira Sewell</cp:lastModifiedBy>
  <cp:revision>2</cp:revision>
  <cp:lastPrinted>2019-07-18T15:48:00Z</cp:lastPrinted>
  <dcterms:created xsi:type="dcterms:W3CDTF">2020-04-15T09:31:00Z</dcterms:created>
  <dcterms:modified xsi:type="dcterms:W3CDTF">2020-04-15T09:31:00Z</dcterms:modified>
</cp:coreProperties>
</file>