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9F72F" w14:textId="77777777" w:rsidR="0043332C" w:rsidRDefault="0043332C" w:rsidP="0043332C">
      <w:pPr>
        <w:jc w:val="center"/>
      </w:pPr>
    </w:p>
    <w:p w14:paraId="52F4B321" w14:textId="77777777" w:rsidR="0043332C" w:rsidRDefault="0043332C" w:rsidP="0043332C">
      <w:pPr>
        <w:jc w:val="center"/>
      </w:pPr>
    </w:p>
    <w:p w14:paraId="2D3C7026" w14:textId="02A7210C" w:rsidR="0043332C" w:rsidRDefault="0043332C"/>
    <w:p w14:paraId="60AB8886" w14:textId="2FA15B3E" w:rsidR="0043332C" w:rsidRDefault="0043332C"/>
    <w:p w14:paraId="062B59E3" w14:textId="77777777" w:rsidR="0043332C" w:rsidRDefault="0043332C" w:rsidP="0043332C">
      <w:pPr>
        <w:jc w:val="center"/>
      </w:pPr>
      <w:r>
        <w:rPr>
          <w:noProof/>
        </w:rPr>
        <w:drawing>
          <wp:inline distT="0" distB="0" distL="0" distR="0" wp14:anchorId="19AADAE9" wp14:editId="4A9CC99A">
            <wp:extent cx="5650992" cy="221284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48241F39" w14:textId="77777777" w:rsidR="0043332C" w:rsidRDefault="0043332C" w:rsidP="0043332C"/>
    <w:p w14:paraId="2CCEABAB" w14:textId="77777777" w:rsidR="0043332C" w:rsidRDefault="0043332C" w:rsidP="0043332C"/>
    <w:p w14:paraId="0F9C906C" w14:textId="77777777" w:rsidR="0043332C" w:rsidRDefault="0043332C" w:rsidP="0043332C">
      <w:pPr>
        <w:jc w:val="center"/>
      </w:pPr>
    </w:p>
    <w:p w14:paraId="045D35C9" w14:textId="77777777" w:rsidR="0043332C" w:rsidRDefault="0043332C" w:rsidP="0043332C"/>
    <w:p w14:paraId="06E51C7E" w14:textId="77777777" w:rsidR="0043332C" w:rsidRDefault="0043332C" w:rsidP="0043332C"/>
    <w:p w14:paraId="1E82B14B" w14:textId="77777777" w:rsidR="0043332C" w:rsidRDefault="0043332C" w:rsidP="0043332C"/>
    <w:p w14:paraId="16D84179" w14:textId="77777777" w:rsidR="0043332C" w:rsidRDefault="0043332C" w:rsidP="0043332C"/>
    <w:p w14:paraId="01546D6B" w14:textId="77777777" w:rsidR="0043332C" w:rsidRDefault="0043332C" w:rsidP="0043332C"/>
    <w:p w14:paraId="6901A25A" w14:textId="6E74BB60" w:rsidR="0043332C" w:rsidRDefault="0043332C" w:rsidP="0043332C">
      <w:pPr>
        <w:jc w:val="center"/>
        <w:rPr>
          <w:rFonts w:ascii="Arial" w:hAnsi="Arial" w:cs="Arial"/>
          <w:b/>
          <w:bCs/>
          <w:sz w:val="56"/>
          <w:szCs w:val="56"/>
        </w:rPr>
      </w:pPr>
      <w:r>
        <w:rPr>
          <w:rFonts w:ascii="Arial" w:hAnsi="Arial" w:cs="Arial"/>
          <w:b/>
          <w:bCs/>
          <w:sz w:val="56"/>
          <w:szCs w:val="56"/>
        </w:rPr>
        <w:t>AIRBUS</w:t>
      </w:r>
    </w:p>
    <w:p w14:paraId="7EBE3DAE" w14:textId="77777777" w:rsidR="0043332C" w:rsidRDefault="0043332C" w:rsidP="0043332C">
      <w:pPr>
        <w:jc w:val="center"/>
        <w:rPr>
          <w:rFonts w:ascii="Arial" w:hAnsi="Arial" w:cs="Arial"/>
          <w:b/>
          <w:bCs/>
          <w:sz w:val="56"/>
          <w:szCs w:val="56"/>
        </w:rPr>
      </w:pPr>
    </w:p>
    <w:p w14:paraId="635142C8" w14:textId="77777777" w:rsidR="0043332C" w:rsidRPr="00D1340F" w:rsidRDefault="0043332C" w:rsidP="0043332C">
      <w:pPr>
        <w:jc w:val="center"/>
        <w:rPr>
          <w:rFonts w:ascii="Arial" w:hAnsi="Arial" w:cs="Arial"/>
          <w:b/>
          <w:bCs/>
          <w:sz w:val="56"/>
          <w:szCs w:val="56"/>
        </w:rPr>
      </w:pPr>
    </w:p>
    <w:p w14:paraId="3F7BD530" w14:textId="77777777" w:rsidR="0043332C" w:rsidRDefault="0043332C" w:rsidP="0043332C"/>
    <w:p w14:paraId="0CAE66CF" w14:textId="77777777" w:rsidR="0043332C" w:rsidRPr="000731D5" w:rsidRDefault="0043332C" w:rsidP="0043332C">
      <w:pPr>
        <w:jc w:val="center"/>
        <w:rPr>
          <w:rFonts w:ascii="Arial" w:hAnsi="Arial" w:cs="Arial"/>
          <w:b/>
          <w:sz w:val="72"/>
          <w:szCs w:val="72"/>
        </w:rPr>
      </w:pPr>
      <w:r>
        <w:rPr>
          <w:rFonts w:ascii="Arial" w:hAnsi="Arial" w:cs="Arial"/>
          <w:b/>
          <w:sz w:val="72"/>
          <w:szCs w:val="72"/>
        </w:rPr>
        <w:t>Teacher Handbook</w:t>
      </w:r>
    </w:p>
    <w:p w14:paraId="5C362CD8" w14:textId="256333B6" w:rsidR="0043332C" w:rsidRDefault="0043332C"/>
    <w:p w14:paraId="69C38D67" w14:textId="0E14A2C7" w:rsidR="0043332C" w:rsidRDefault="0043332C"/>
    <w:p w14:paraId="48B57785" w14:textId="74B7113D" w:rsidR="0043332C" w:rsidRDefault="0043332C"/>
    <w:p w14:paraId="2E1D4EE4" w14:textId="356852E0" w:rsidR="0043332C" w:rsidRDefault="0043332C"/>
    <w:p w14:paraId="7E40313D" w14:textId="7FADF781" w:rsidR="0043332C" w:rsidRDefault="0043332C"/>
    <w:p w14:paraId="4FFD03ED" w14:textId="388C82E0" w:rsidR="0043332C" w:rsidRDefault="0043332C"/>
    <w:p w14:paraId="018594CF" w14:textId="7CAA7CF9" w:rsidR="0043332C" w:rsidRDefault="0043332C"/>
    <w:p w14:paraId="33894A01" w14:textId="34E8DCCF" w:rsidR="0043332C" w:rsidRDefault="0043332C"/>
    <w:p w14:paraId="646BBFDF" w14:textId="14ACC394" w:rsidR="0043332C" w:rsidRDefault="0043332C"/>
    <w:p w14:paraId="42D7B804" w14:textId="68BB5495" w:rsidR="0043332C" w:rsidRDefault="0043332C"/>
    <w:p w14:paraId="75A8BDE1" w14:textId="65895433" w:rsidR="0043332C" w:rsidRDefault="0043332C"/>
    <w:p w14:paraId="38C8BCA8"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The </w:t>
      </w:r>
      <w:r>
        <w:rPr>
          <w:rFonts w:ascii="Arial" w:hAnsi="Arial" w:cs="Arial"/>
          <w:sz w:val="24"/>
          <w:szCs w:val="24"/>
        </w:rPr>
        <w:t>IET DIY Faraday Challenge Day ‘Thorpe Park’</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07FA4B88" w14:textId="77777777" w:rsidR="0043332C" w:rsidRDefault="0043332C" w:rsidP="0043332C">
      <w:pPr>
        <w:pStyle w:val="NoSpacing"/>
        <w:ind w:right="134"/>
        <w:rPr>
          <w:rFonts w:ascii="Arial" w:hAnsi="Arial" w:cs="Arial"/>
          <w:sz w:val="24"/>
          <w:szCs w:val="24"/>
        </w:rPr>
      </w:pPr>
    </w:p>
    <w:p w14:paraId="2830535C"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The IET Faraday website hosts a wide range of teaching resources for science, design and technology and maths. These include classroom activities with film clips, online games, posters, careers resources and STEM activity days. </w:t>
      </w:r>
      <w:hyperlink r:id="rId8" w:history="1">
        <w:r w:rsidRPr="006D5C69">
          <w:rPr>
            <w:rStyle w:val="Hyperlink"/>
            <w:rFonts w:eastAsiaTheme="minorEastAsia"/>
            <w:sz w:val="24"/>
            <w:szCs w:val="24"/>
          </w:rPr>
          <w:t>www.ietfaraday.org</w:t>
        </w:r>
      </w:hyperlink>
      <w:r w:rsidRPr="00D40834">
        <w:rPr>
          <w:rFonts w:ascii="Arial" w:hAnsi="Arial" w:cs="Arial"/>
          <w:sz w:val="24"/>
          <w:szCs w:val="24"/>
        </w:rPr>
        <w:t xml:space="preserve"> </w:t>
      </w:r>
    </w:p>
    <w:p w14:paraId="60FAB7AD" w14:textId="77777777" w:rsidR="0043332C" w:rsidRDefault="0043332C" w:rsidP="0043332C">
      <w:pPr>
        <w:pStyle w:val="NoSpacing"/>
        <w:ind w:right="134"/>
        <w:rPr>
          <w:rFonts w:ascii="Arial" w:hAnsi="Arial" w:cs="Arial"/>
          <w:sz w:val="24"/>
          <w:szCs w:val="24"/>
        </w:rPr>
      </w:pPr>
    </w:p>
    <w:p w14:paraId="0D655E17"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The Institution of Engineering and Technology </w:t>
      </w:r>
    </w:p>
    <w:p w14:paraId="04D73D99"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IET Education 5-19 </w:t>
      </w:r>
    </w:p>
    <w:p w14:paraId="5062D49F"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Michael Faraday House </w:t>
      </w:r>
    </w:p>
    <w:p w14:paraId="7A83C0E2"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Six Hills Way Stevenage </w:t>
      </w:r>
    </w:p>
    <w:p w14:paraId="2B8B983C"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Herts </w:t>
      </w:r>
    </w:p>
    <w:p w14:paraId="255C12A3"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SG1 2AY </w:t>
      </w:r>
    </w:p>
    <w:p w14:paraId="5843ACB6"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United Kingdom </w:t>
      </w:r>
    </w:p>
    <w:p w14:paraId="3745B67B"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 +44 (0)01438 767653 </w:t>
      </w:r>
    </w:p>
    <w:p w14:paraId="087669E6"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F: +44 (0)01438 765526 </w:t>
      </w:r>
    </w:p>
    <w:p w14:paraId="41C94E88" w14:textId="77777777" w:rsidR="0043332C" w:rsidRDefault="0043332C" w:rsidP="0043332C">
      <w:pPr>
        <w:pStyle w:val="NoSpacing"/>
        <w:ind w:right="134"/>
        <w:rPr>
          <w:rFonts w:ascii="Arial" w:hAnsi="Arial" w:cs="Arial"/>
          <w:sz w:val="24"/>
          <w:szCs w:val="24"/>
        </w:rPr>
      </w:pPr>
    </w:p>
    <w:p w14:paraId="62D6972A"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The Institution of Engineering and Technology is registered as a Charity in England &amp; Wales (no 211014) and Scotland (no SC038698)</w:t>
      </w:r>
    </w:p>
    <w:p w14:paraId="60702548" w14:textId="4953258E" w:rsidR="0043332C" w:rsidRDefault="0043332C"/>
    <w:p w14:paraId="15D48FBB" w14:textId="169AB5EE" w:rsidR="0043332C" w:rsidRDefault="0043332C"/>
    <w:p w14:paraId="48421964" w14:textId="2AD4F86E" w:rsidR="0043332C" w:rsidRDefault="0043332C"/>
    <w:p w14:paraId="474B6B67" w14:textId="33642749" w:rsidR="0043332C" w:rsidRDefault="0043332C"/>
    <w:p w14:paraId="2443DF55" w14:textId="5ADB821D" w:rsidR="0043332C" w:rsidRDefault="0043332C"/>
    <w:p w14:paraId="321B8241" w14:textId="6460CAC8" w:rsidR="0043332C" w:rsidRDefault="0043332C"/>
    <w:p w14:paraId="70504C52" w14:textId="538CD4AF" w:rsidR="0043332C" w:rsidRDefault="0043332C"/>
    <w:p w14:paraId="5CC810D1" w14:textId="023A1A90" w:rsidR="0043332C" w:rsidRDefault="0043332C"/>
    <w:p w14:paraId="0A19CABA" w14:textId="1A82EED5" w:rsidR="0043332C" w:rsidRDefault="0043332C"/>
    <w:p w14:paraId="2C1120C3" w14:textId="282296B2" w:rsidR="0043332C" w:rsidRDefault="0043332C"/>
    <w:p w14:paraId="51FBEF2F" w14:textId="4913CF54" w:rsidR="0043332C" w:rsidRDefault="0043332C"/>
    <w:p w14:paraId="1805A53B" w14:textId="2BA08880" w:rsidR="0043332C" w:rsidRDefault="0043332C"/>
    <w:p w14:paraId="48A15597" w14:textId="705D5972" w:rsidR="0043332C" w:rsidRDefault="0043332C"/>
    <w:p w14:paraId="483D5137" w14:textId="73618CE9" w:rsidR="0043332C" w:rsidRDefault="0043332C"/>
    <w:p w14:paraId="0067AFFF" w14:textId="24D78C1A" w:rsidR="0043332C" w:rsidRDefault="0043332C"/>
    <w:p w14:paraId="7C267957" w14:textId="6B09FA29" w:rsidR="0043332C" w:rsidRDefault="0043332C"/>
    <w:p w14:paraId="78CEE4F6" w14:textId="3432AB20" w:rsidR="0043332C" w:rsidRDefault="0043332C"/>
    <w:p w14:paraId="16DBCAE9" w14:textId="09040FC9" w:rsidR="0043332C" w:rsidRDefault="0043332C"/>
    <w:p w14:paraId="7BDE3BE7" w14:textId="1F441BAE" w:rsidR="0043332C" w:rsidRDefault="0043332C"/>
    <w:p w14:paraId="6233EEBB" w14:textId="76096E7F" w:rsidR="0043332C" w:rsidRDefault="0043332C"/>
    <w:p w14:paraId="124248EF" w14:textId="62E0E922" w:rsidR="0043332C" w:rsidRDefault="00FF05CD">
      <w:r>
        <w:rPr>
          <w:rFonts w:ascii="Arial" w:hAnsi="Arial" w:cs="Arial"/>
          <w:bCs/>
          <w:noProof/>
          <w:szCs w:val="22"/>
          <w:lang w:bidi="en-US"/>
        </w:rPr>
        <mc:AlternateContent>
          <mc:Choice Requires="wps">
            <w:drawing>
              <wp:anchor distT="0" distB="0" distL="114300" distR="114300" simplePos="0" relativeHeight="251709440" behindDoc="0" locked="0" layoutInCell="1" allowOverlap="1" wp14:anchorId="3D3DA75B" wp14:editId="695CA5E0">
                <wp:simplePos x="0" y="0"/>
                <wp:positionH relativeFrom="margin">
                  <wp:align>right</wp:align>
                </wp:positionH>
                <wp:positionV relativeFrom="paragraph">
                  <wp:posOffset>16510</wp:posOffset>
                </wp:positionV>
                <wp:extent cx="485923" cy="329876"/>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1922F4ED" w14:textId="7700229D" w:rsidR="00FF05CD" w:rsidRDefault="00FF05CD" w:rsidP="00FF05CD">
                            <w:r>
                              <w:t>-</w:t>
                            </w:r>
                            <w:r>
                              <w:t xml:space="preserve"> 1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DA75B" id="_x0000_t202" coordsize="21600,21600" o:spt="202" path="m,l,21600r21600,l21600,xe">
                <v:stroke joinstyle="miter"/>
                <v:path gradientshapeok="t" o:connecttype="rect"/>
              </v:shapetype>
              <v:shape id="Text Box 3" o:spid="_x0000_s1026" type="#_x0000_t202" style="position:absolute;margin-left:-12.95pt;margin-top:1.3pt;width:38.25pt;height:25.9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" fillcolor="white [3201]" stroked="f" strokeweight=".5pt">
                <v:textbox>
                  <w:txbxContent>
                    <w:p w14:paraId="1922F4ED" w14:textId="7700229D" w:rsidR="00FF05CD" w:rsidRDefault="00FF05CD" w:rsidP="00FF05CD">
                      <w:r>
                        <w:t>-</w:t>
                      </w:r>
                      <w:r>
                        <w:t xml:space="preserve"> 1 </w:t>
                      </w:r>
                      <w:r>
                        <w:t>-</w:t>
                      </w:r>
                    </w:p>
                  </w:txbxContent>
                </v:textbox>
                <w10:wrap anchorx="margin"/>
              </v:shape>
            </w:pict>
          </mc:Fallback>
        </mc:AlternateContent>
      </w:r>
    </w:p>
    <w:p w14:paraId="2EDE7C7D" w14:textId="285A8B5F" w:rsidR="0043332C" w:rsidRDefault="0043332C"/>
    <w:p w14:paraId="34A18BB0" w14:textId="3478A00D" w:rsidR="0043332C" w:rsidRDefault="0043332C"/>
    <w:p w14:paraId="12A0E6A5" w14:textId="41BD0C34" w:rsidR="0043332C" w:rsidRDefault="0043332C"/>
    <w:p w14:paraId="0C89EC94" w14:textId="22459A65" w:rsidR="0043332C" w:rsidRDefault="0043332C"/>
    <w:p w14:paraId="6340EA1C" w14:textId="4C6210B5" w:rsidR="0043332C" w:rsidRDefault="0043332C"/>
    <w:p w14:paraId="6927D61B" w14:textId="3483D4BE" w:rsidR="0043332C" w:rsidRDefault="0043332C">
      <w:r>
        <w:rPr>
          <w:noProof/>
          <w:lang w:eastAsia="en-GB"/>
        </w:rPr>
        <mc:AlternateContent>
          <mc:Choice Requires="wps">
            <w:drawing>
              <wp:anchor distT="0" distB="0" distL="114935" distR="114935" simplePos="0" relativeHeight="251659264" behindDoc="0" locked="0" layoutInCell="1" allowOverlap="1" wp14:anchorId="408552AB" wp14:editId="55C13533">
                <wp:simplePos x="0" y="0"/>
                <wp:positionH relativeFrom="column">
                  <wp:posOffset>156210</wp:posOffset>
                </wp:positionH>
                <wp:positionV relativeFrom="paragraph">
                  <wp:posOffset>-936625</wp:posOffset>
                </wp:positionV>
                <wp:extent cx="6304915" cy="788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7889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5A45B" w14:textId="77777777" w:rsidR="008403E3" w:rsidRPr="00A9446B" w:rsidRDefault="008403E3" w:rsidP="0043332C">
                            <w:pPr>
                              <w:pStyle w:val="Heading1"/>
                              <w:numPr>
                                <w:ilvl w:val="0"/>
                                <w:numId w:val="0"/>
                              </w:numPr>
                              <w:ind w:left="432" w:hanging="432"/>
                              <w:rPr>
                                <w:lang w:val="en-US" w:eastAsia="en-US" w:bidi="en-US"/>
                              </w:rPr>
                            </w:pPr>
                            <w:r w:rsidRPr="00A9446B">
                              <w:rPr>
                                <w:lang w:val="en-US" w:eastAsia="en-US" w:bidi="en-US"/>
                              </w:rPr>
                              <w:t>Contents</w:t>
                            </w:r>
                          </w:p>
                          <w:p w14:paraId="39DEF733" w14:textId="77777777" w:rsidR="008403E3" w:rsidRPr="00A9446B" w:rsidRDefault="008403E3" w:rsidP="0043332C">
                            <w:pPr>
                              <w:rPr>
                                <w:rFonts w:ascii="Arial" w:hAnsi="Arial" w:cs="Arial"/>
                                <w:sz w:val="22"/>
                                <w:szCs w:val="22"/>
                              </w:rPr>
                            </w:pPr>
                          </w:p>
                          <w:p w14:paraId="39BE2596" w14:textId="77777777" w:rsidR="008403E3" w:rsidRPr="00684767" w:rsidRDefault="008403E3" w:rsidP="0043332C">
                            <w:pPr>
                              <w:rPr>
                                <w:rFonts w:ascii="Arial" w:hAnsi="Arial" w:cs="Arial"/>
                              </w:rPr>
                            </w:pPr>
                          </w:p>
                          <w:p w14:paraId="4EB4BEF6" w14:textId="3E52E2FF" w:rsidR="008403E3"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FF05CD">
                              <w:rPr>
                                <w:rFonts w:ascii="Arial" w:hAnsi="Arial" w:cs="Arial"/>
                                <w:lang w:bidi="en-US"/>
                              </w:rPr>
                              <w:t>3</w:t>
                            </w:r>
                          </w:p>
                          <w:p w14:paraId="070ECA8C" w14:textId="4DE28889" w:rsidR="008403E3"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FF05CD">
                              <w:rPr>
                                <w:rFonts w:ascii="Arial" w:hAnsi="Arial" w:cs="Arial"/>
                                <w:lang w:bidi="en-US"/>
                              </w:rPr>
                              <w:t>4</w:t>
                            </w:r>
                          </w:p>
                          <w:p w14:paraId="5D7D14E7" w14:textId="4A47FC50"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FF05CD">
                              <w:rPr>
                                <w:rFonts w:ascii="Arial" w:hAnsi="Arial" w:cs="Arial"/>
                                <w:lang w:bidi="en-US"/>
                              </w:rPr>
                              <w:t>5</w:t>
                            </w:r>
                          </w:p>
                          <w:p w14:paraId="2297DD07" w14:textId="21A0860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FF05CD">
                              <w:rPr>
                                <w:rFonts w:ascii="Arial" w:hAnsi="Arial" w:cs="Arial"/>
                                <w:lang w:bidi="en-US"/>
                              </w:rPr>
                              <w:t>6</w:t>
                            </w:r>
                            <w:r w:rsidRPr="00684767">
                              <w:rPr>
                                <w:rFonts w:ascii="Arial" w:hAnsi="Arial" w:cs="Arial"/>
                                <w:lang w:bidi="en-US"/>
                              </w:rPr>
                              <w:tab/>
                            </w:r>
                          </w:p>
                          <w:p w14:paraId="370719BB" w14:textId="6015C9DF"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FF05CD">
                              <w:rPr>
                                <w:rFonts w:ascii="Arial" w:hAnsi="Arial" w:cs="Arial"/>
                                <w:lang w:bidi="en-US"/>
                              </w:rPr>
                              <w:t>0</w:t>
                            </w:r>
                          </w:p>
                          <w:p w14:paraId="2672D9A7"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the day</w:t>
                            </w:r>
                            <w:r w:rsidRPr="00684767">
                              <w:rPr>
                                <w:rFonts w:ascii="Arial" w:hAnsi="Arial" w:cs="Arial"/>
                                <w:lang w:bidi="en-US"/>
                              </w:rPr>
                              <w:tab/>
                            </w:r>
                            <w:r>
                              <w:rPr>
                                <w:rFonts w:ascii="Arial" w:hAnsi="Arial" w:cs="Arial"/>
                                <w:lang w:bidi="en-US"/>
                              </w:rPr>
                              <w:t>12</w:t>
                            </w:r>
                          </w:p>
                          <w:p w14:paraId="1F14906B"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13</w:t>
                            </w:r>
                          </w:p>
                          <w:p w14:paraId="72F52DE9"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matrix</w:t>
                            </w:r>
                            <w:r w:rsidRPr="00684767">
                              <w:rPr>
                                <w:rFonts w:ascii="Arial" w:hAnsi="Arial" w:cs="Arial"/>
                                <w:lang w:bidi="en-US"/>
                              </w:rPr>
                              <w:tab/>
                              <w:t>1</w:t>
                            </w:r>
                            <w:r>
                              <w:rPr>
                                <w:rFonts w:ascii="Arial" w:hAnsi="Arial" w:cs="Arial"/>
                                <w:lang w:bidi="en-US"/>
                              </w:rPr>
                              <w:t>4</w:t>
                            </w:r>
                          </w:p>
                          <w:p w14:paraId="42EF4A11"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criteria</w:t>
                            </w:r>
                            <w:r w:rsidRPr="00684767">
                              <w:rPr>
                                <w:rFonts w:ascii="Arial" w:hAnsi="Arial" w:cs="Arial"/>
                                <w:lang w:bidi="en-US"/>
                              </w:rPr>
                              <w:tab/>
                              <w:t>1</w:t>
                            </w:r>
                            <w:r>
                              <w:rPr>
                                <w:rFonts w:ascii="Arial" w:hAnsi="Arial" w:cs="Arial"/>
                                <w:lang w:bidi="en-US"/>
                              </w:rPr>
                              <w:t>5</w:t>
                            </w:r>
                          </w:p>
                          <w:p w14:paraId="70F942EB" w14:textId="77777777" w:rsidR="008403E3" w:rsidRPr="00B46C9E"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Pr>
                                <w:rFonts w:ascii="Arial" w:hAnsi="Arial" w:cs="Arial"/>
                                <w:lang w:bidi="en-US"/>
                              </w:rPr>
                              <w:t>7</w:t>
                            </w:r>
                          </w:p>
                          <w:p w14:paraId="25891BEC" w14:textId="77777777" w:rsidR="008403E3" w:rsidRPr="00684767" w:rsidRDefault="008403E3" w:rsidP="0043332C">
                            <w:pPr>
                              <w:widowControl w:val="0"/>
                              <w:tabs>
                                <w:tab w:val="left" w:pos="1134"/>
                                <w:tab w:val="left" w:pos="7938"/>
                              </w:tabs>
                              <w:suppressAutoHyphens/>
                              <w:autoSpaceDE w:val="0"/>
                              <w:spacing w:line="480" w:lineRule="auto"/>
                              <w:ind w:left="567"/>
                              <w:rPr>
                                <w:rFonts w:ascii="Arial" w:hAnsi="Arial" w:cs="Arial"/>
                                <w:lang w:bidi="en-US"/>
                              </w:rPr>
                            </w:pPr>
                            <w:r w:rsidRPr="00684767">
                              <w:rPr>
                                <w:rFonts w:ascii="Arial" w:hAnsi="Arial" w:cs="Arial"/>
                                <w:lang w:bidi="en-US"/>
                              </w:rPr>
                              <w:tab/>
                            </w:r>
                          </w:p>
                          <w:p w14:paraId="1800EB9A" w14:textId="77777777" w:rsidR="008403E3" w:rsidRDefault="008403E3" w:rsidP="0043332C">
                            <w:pPr>
                              <w:widowControl w:val="0"/>
                              <w:autoSpaceDE w:val="0"/>
                              <w:rPr>
                                <w:rFonts w:cs="Arial"/>
                                <w:iCs/>
                                <w:szCs w:val="20"/>
                                <w:lang w:bidi="en-US"/>
                              </w:rPr>
                            </w:pPr>
                          </w:p>
                          <w:p w14:paraId="765B35A1" w14:textId="77777777" w:rsidR="008403E3" w:rsidRDefault="008403E3" w:rsidP="0043332C">
                            <w:pPr>
                              <w:widowControl w:val="0"/>
                              <w:autoSpaceDE w:val="0"/>
                              <w:rPr>
                                <w:rFonts w:cs="Arial"/>
                                <w:lang w:bidi="en-US"/>
                              </w:rPr>
                            </w:pPr>
                          </w:p>
                          <w:p w14:paraId="242554A8" w14:textId="77777777" w:rsidR="008403E3" w:rsidRDefault="008403E3" w:rsidP="0043332C">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552AB" id="Text Box 4" o:spid="_x0000_s1027" type="#_x0000_t202" style="position:absolute;margin-left:12.3pt;margin-top:-73.75pt;width:496.45pt;height:621.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" stroked="f">
                <v:fill opacity="0"/>
                <v:textbox inset="0,0,0,0">
                  <w:txbxContent>
                    <w:p w14:paraId="39E5A45B" w14:textId="77777777" w:rsidR="008403E3" w:rsidRPr="00A9446B" w:rsidRDefault="008403E3" w:rsidP="0043332C">
                      <w:pPr>
                        <w:pStyle w:val="Heading1"/>
                        <w:numPr>
                          <w:ilvl w:val="0"/>
                          <w:numId w:val="0"/>
                        </w:numPr>
                        <w:ind w:left="432" w:hanging="432"/>
                        <w:rPr>
                          <w:lang w:val="en-US" w:eastAsia="en-US" w:bidi="en-US"/>
                        </w:rPr>
                      </w:pPr>
                      <w:r w:rsidRPr="00A9446B">
                        <w:rPr>
                          <w:lang w:val="en-US" w:eastAsia="en-US" w:bidi="en-US"/>
                        </w:rPr>
                        <w:t>Contents</w:t>
                      </w:r>
                    </w:p>
                    <w:p w14:paraId="39DEF733" w14:textId="77777777" w:rsidR="008403E3" w:rsidRPr="00A9446B" w:rsidRDefault="008403E3" w:rsidP="0043332C">
                      <w:pPr>
                        <w:rPr>
                          <w:rFonts w:ascii="Arial" w:hAnsi="Arial" w:cs="Arial"/>
                          <w:sz w:val="22"/>
                          <w:szCs w:val="22"/>
                        </w:rPr>
                      </w:pPr>
                    </w:p>
                    <w:p w14:paraId="39BE2596" w14:textId="77777777" w:rsidR="008403E3" w:rsidRPr="00684767" w:rsidRDefault="008403E3" w:rsidP="0043332C">
                      <w:pPr>
                        <w:rPr>
                          <w:rFonts w:ascii="Arial" w:hAnsi="Arial" w:cs="Arial"/>
                        </w:rPr>
                      </w:pPr>
                    </w:p>
                    <w:p w14:paraId="4EB4BEF6" w14:textId="3E52E2FF" w:rsidR="008403E3"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FF05CD">
                        <w:rPr>
                          <w:rFonts w:ascii="Arial" w:hAnsi="Arial" w:cs="Arial"/>
                          <w:lang w:bidi="en-US"/>
                        </w:rPr>
                        <w:t>3</w:t>
                      </w:r>
                    </w:p>
                    <w:p w14:paraId="070ECA8C" w14:textId="4DE28889" w:rsidR="008403E3"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FF05CD">
                        <w:rPr>
                          <w:rFonts w:ascii="Arial" w:hAnsi="Arial" w:cs="Arial"/>
                          <w:lang w:bidi="en-US"/>
                        </w:rPr>
                        <w:t>4</w:t>
                      </w:r>
                    </w:p>
                    <w:p w14:paraId="5D7D14E7" w14:textId="4A47FC50"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FF05CD">
                        <w:rPr>
                          <w:rFonts w:ascii="Arial" w:hAnsi="Arial" w:cs="Arial"/>
                          <w:lang w:bidi="en-US"/>
                        </w:rPr>
                        <w:t>5</w:t>
                      </w:r>
                    </w:p>
                    <w:p w14:paraId="2297DD07" w14:textId="21A0860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FF05CD">
                        <w:rPr>
                          <w:rFonts w:ascii="Arial" w:hAnsi="Arial" w:cs="Arial"/>
                          <w:lang w:bidi="en-US"/>
                        </w:rPr>
                        <w:t>6</w:t>
                      </w:r>
                      <w:r w:rsidRPr="00684767">
                        <w:rPr>
                          <w:rFonts w:ascii="Arial" w:hAnsi="Arial" w:cs="Arial"/>
                          <w:lang w:bidi="en-US"/>
                        </w:rPr>
                        <w:tab/>
                      </w:r>
                    </w:p>
                    <w:p w14:paraId="370719BB" w14:textId="6015C9DF"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FF05CD">
                        <w:rPr>
                          <w:rFonts w:ascii="Arial" w:hAnsi="Arial" w:cs="Arial"/>
                          <w:lang w:bidi="en-US"/>
                        </w:rPr>
                        <w:t>0</w:t>
                      </w:r>
                    </w:p>
                    <w:p w14:paraId="2672D9A7"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the day</w:t>
                      </w:r>
                      <w:r w:rsidRPr="00684767">
                        <w:rPr>
                          <w:rFonts w:ascii="Arial" w:hAnsi="Arial" w:cs="Arial"/>
                          <w:lang w:bidi="en-US"/>
                        </w:rPr>
                        <w:tab/>
                      </w:r>
                      <w:r>
                        <w:rPr>
                          <w:rFonts w:ascii="Arial" w:hAnsi="Arial" w:cs="Arial"/>
                          <w:lang w:bidi="en-US"/>
                        </w:rPr>
                        <w:t>12</w:t>
                      </w:r>
                    </w:p>
                    <w:p w14:paraId="1F14906B"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13</w:t>
                      </w:r>
                    </w:p>
                    <w:p w14:paraId="72F52DE9"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matrix</w:t>
                      </w:r>
                      <w:r w:rsidRPr="00684767">
                        <w:rPr>
                          <w:rFonts w:ascii="Arial" w:hAnsi="Arial" w:cs="Arial"/>
                          <w:lang w:bidi="en-US"/>
                        </w:rPr>
                        <w:tab/>
                        <w:t>1</w:t>
                      </w:r>
                      <w:r>
                        <w:rPr>
                          <w:rFonts w:ascii="Arial" w:hAnsi="Arial" w:cs="Arial"/>
                          <w:lang w:bidi="en-US"/>
                        </w:rPr>
                        <w:t>4</w:t>
                      </w:r>
                    </w:p>
                    <w:p w14:paraId="42EF4A11" w14:textId="77777777" w:rsidR="008403E3" w:rsidRPr="00684767"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criteria</w:t>
                      </w:r>
                      <w:r w:rsidRPr="00684767">
                        <w:rPr>
                          <w:rFonts w:ascii="Arial" w:hAnsi="Arial" w:cs="Arial"/>
                          <w:lang w:bidi="en-US"/>
                        </w:rPr>
                        <w:tab/>
                        <w:t>1</w:t>
                      </w:r>
                      <w:r>
                        <w:rPr>
                          <w:rFonts w:ascii="Arial" w:hAnsi="Arial" w:cs="Arial"/>
                          <w:lang w:bidi="en-US"/>
                        </w:rPr>
                        <w:t>5</w:t>
                      </w:r>
                    </w:p>
                    <w:p w14:paraId="70F942EB" w14:textId="77777777" w:rsidR="008403E3" w:rsidRPr="00B46C9E" w:rsidRDefault="008403E3"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Pr>
                          <w:rFonts w:ascii="Arial" w:hAnsi="Arial" w:cs="Arial"/>
                          <w:lang w:bidi="en-US"/>
                        </w:rPr>
                        <w:t>7</w:t>
                      </w:r>
                    </w:p>
                    <w:p w14:paraId="25891BEC" w14:textId="77777777" w:rsidR="008403E3" w:rsidRPr="00684767" w:rsidRDefault="008403E3" w:rsidP="0043332C">
                      <w:pPr>
                        <w:widowControl w:val="0"/>
                        <w:tabs>
                          <w:tab w:val="left" w:pos="1134"/>
                          <w:tab w:val="left" w:pos="7938"/>
                        </w:tabs>
                        <w:suppressAutoHyphens/>
                        <w:autoSpaceDE w:val="0"/>
                        <w:spacing w:line="480" w:lineRule="auto"/>
                        <w:ind w:left="567"/>
                        <w:rPr>
                          <w:rFonts w:ascii="Arial" w:hAnsi="Arial" w:cs="Arial"/>
                          <w:lang w:bidi="en-US"/>
                        </w:rPr>
                      </w:pPr>
                      <w:r w:rsidRPr="00684767">
                        <w:rPr>
                          <w:rFonts w:ascii="Arial" w:hAnsi="Arial" w:cs="Arial"/>
                          <w:lang w:bidi="en-US"/>
                        </w:rPr>
                        <w:tab/>
                      </w:r>
                    </w:p>
                    <w:p w14:paraId="1800EB9A" w14:textId="77777777" w:rsidR="008403E3" w:rsidRDefault="008403E3" w:rsidP="0043332C">
                      <w:pPr>
                        <w:widowControl w:val="0"/>
                        <w:autoSpaceDE w:val="0"/>
                        <w:rPr>
                          <w:rFonts w:cs="Arial"/>
                          <w:iCs/>
                          <w:szCs w:val="20"/>
                          <w:lang w:bidi="en-US"/>
                        </w:rPr>
                      </w:pPr>
                    </w:p>
                    <w:p w14:paraId="765B35A1" w14:textId="77777777" w:rsidR="008403E3" w:rsidRDefault="008403E3" w:rsidP="0043332C">
                      <w:pPr>
                        <w:widowControl w:val="0"/>
                        <w:autoSpaceDE w:val="0"/>
                        <w:rPr>
                          <w:rFonts w:cs="Arial"/>
                          <w:lang w:bidi="en-US"/>
                        </w:rPr>
                      </w:pPr>
                    </w:p>
                    <w:p w14:paraId="242554A8" w14:textId="77777777" w:rsidR="008403E3" w:rsidRDefault="008403E3" w:rsidP="0043332C">
                      <w:pPr>
                        <w:rPr>
                          <w:szCs w:val="22"/>
                        </w:rPr>
                      </w:pPr>
                    </w:p>
                  </w:txbxContent>
                </v:textbox>
              </v:shape>
            </w:pict>
          </mc:Fallback>
        </mc:AlternateContent>
      </w:r>
    </w:p>
    <w:p w14:paraId="163E20F6" w14:textId="68833D6E" w:rsidR="0043332C" w:rsidRDefault="0043332C"/>
    <w:p w14:paraId="0DD88A6B" w14:textId="4742DC19" w:rsidR="0043332C" w:rsidRDefault="0043332C"/>
    <w:p w14:paraId="6B0291E2" w14:textId="5CA36D08" w:rsidR="0043332C" w:rsidRDefault="0043332C"/>
    <w:p w14:paraId="049AB556" w14:textId="3E2B4729" w:rsidR="0043332C" w:rsidRDefault="0043332C"/>
    <w:p w14:paraId="1D55BC19" w14:textId="7D1DDA81" w:rsidR="0043332C" w:rsidRDefault="0043332C"/>
    <w:p w14:paraId="7D547561" w14:textId="2C280772" w:rsidR="0043332C" w:rsidRDefault="0043332C"/>
    <w:p w14:paraId="16B267F9" w14:textId="554B80D7" w:rsidR="0043332C" w:rsidRDefault="0043332C"/>
    <w:p w14:paraId="4C9A9996" w14:textId="6202F565" w:rsidR="0043332C" w:rsidRDefault="0043332C"/>
    <w:p w14:paraId="268CFEBB" w14:textId="0A151A03" w:rsidR="0043332C" w:rsidRDefault="0043332C"/>
    <w:p w14:paraId="6693A2E7" w14:textId="48DD7280" w:rsidR="0043332C" w:rsidRDefault="0043332C"/>
    <w:p w14:paraId="727E78A1" w14:textId="78E6BA69" w:rsidR="0043332C" w:rsidRDefault="0043332C"/>
    <w:p w14:paraId="468A4D26" w14:textId="42BE8026" w:rsidR="0043332C" w:rsidRDefault="0043332C"/>
    <w:p w14:paraId="21470760" w14:textId="3CF2B1FC" w:rsidR="0043332C" w:rsidRDefault="0043332C"/>
    <w:p w14:paraId="45A2EEA8" w14:textId="16AA8245" w:rsidR="0043332C" w:rsidRDefault="0043332C"/>
    <w:p w14:paraId="26543F60" w14:textId="09100318" w:rsidR="0043332C" w:rsidRDefault="0043332C"/>
    <w:p w14:paraId="4653728E" w14:textId="0A5E8C54" w:rsidR="0043332C" w:rsidRDefault="0043332C"/>
    <w:p w14:paraId="683A24B7" w14:textId="199F7526" w:rsidR="0043332C" w:rsidRDefault="0043332C"/>
    <w:p w14:paraId="155DDF2A" w14:textId="4D47161D" w:rsidR="0043332C" w:rsidRDefault="0043332C"/>
    <w:p w14:paraId="3B2837CB" w14:textId="10F137BF" w:rsidR="0043332C" w:rsidRDefault="0043332C"/>
    <w:p w14:paraId="10F45B6D" w14:textId="0964318D" w:rsidR="0043332C" w:rsidRDefault="0043332C"/>
    <w:p w14:paraId="63CDB69A" w14:textId="65E31D9E" w:rsidR="0043332C" w:rsidRDefault="0043332C"/>
    <w:p w14:paraId="54F410E9" w14:textId="3239A4AB" w:rsidR="0043332C" w:rsidRDefault="0043332C"/>
    <w:p w14:paraId="686F0EC8" w14:textId="0797069F" w:rsidR="0043332C" w:rsidRDefault="0043332C"/>
    <w:p w14:paraId="47E5ADD2" w14:textId="514A23A2" w:rsidR="0043332C" w:rsidRDefault="0043332C"/>
    <w:p w14:paraId="2445EF98" w14:textId="2A0569B8" w:rsidR="0043332C" w:rsidRDefault="0043332C"/>
    <w:p w14:paraId="2CB586F8" w14:textId="4B07AABD" w:rsidR="0043332C" w:rsidRDefault="0043332C"/>
    <w:p w14:paraId="002DFBEA" w14:textId="7F25FF05" w:rsidR="0043332C" w:rsidRDefault="0043332C"/>
    <w:p w14:paraId="6FB559CD" w14:textId="1B4306C9" w:rsidR="0043332C" w:rsidRDefault="0043332C"/>
    <w:p w14:paraId="7568037D" w14:textId="325AD4A3" w:rsidR="0043332C" w:rsidRDefault="0043332C"/>
    <w:p w14:paraId="619C3F5D" w14:textId="4237BDEF" w:rsidR="0043332C" w:rsidRDefault="0043332C"/>
    <w:p w14:paraId="6F7E49EC" w14:textId="5AE6C33E" w:rsidR="0043332C" w:rsidRDefault="0043332C"/>
    <w:p w14:paraId="61DCF990" w14:textId="755EF38F" w:rsidR="0043332C" w:rsidRDefault="0043332C"/>
    <w:p w14:paraId="56B2A484" w14:textId="1E5E47A1" w:rsidR="0043332C" w:rsidRDefault="0043332C"/>
    <w:p w14:paraId="21EE9FA4" w14:textId="5A6F1A3D" w:rsidR="0043332C" w:rsidRDefault="0043332C"/>
    <w:p w14:paraId="734E70D2" w14:textId="20FAFFAD" w:rsidR="0043332C" w:rsidRDefault="0043332C"/>
    <w:p w14:paraId="142109C0" w14:textId="582F61BE" w:rsidR="0043332C" w:rsidRDefault="00FF05CD">
      <w:r>
        <w:rPr>
          <w:rFonts w:ascii="Arial" w:hAnsi="Arial" w:cs="Arial"/>
          <w:bCs/>
          <w:noProof/>
          <w:szCs w:val="22"/>
          <w:lang w:bidi="en-US"/>
        </w:rPr>
        <mc:AlternateContent>
          <mc:Choice Requires="wps">
            <w:drawing>
              <wp:anchor distT="0" distB="0" distL="114300" distR="114300" simplePos="0" relativeHeight="251711488" behindDoc="0" locked="0" layoutInCell="1" allowOverlap="1" wp14:anchorId="1CCD7C88" wp14:editId="478ABEF7">
                <wp:simplePos x="0" y="0"/>
                <wp:positionH relativeFrom="margin">
                  <wp:align>right</wp:align>
                </wp:positionH>
                <wp:positionV relativeFrom="paragraph">
                  <wp:posOffset>188051</wp:posOffset>
                </wp:positionV>
                <wp:extent cx="485923" cy="329876"/>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5B3CCCDB" w14:textId="40A799AD" w:rsidR="00FF05CD" w:rsidRDefault="00FF05CD" w:rsidP="00FF05CD">
                            <w:r>
                              <w:t xml:space="preserve">- </w:t>
                            </w:r>
                            <w: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7C88" id="Text Box 5" o:spid="_x0000_s1028" type="#_x0000_t202" style="position:absolute;margin-left:-12.95pt;margin-top:14.8pt;width:38.25pt;height:25.9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" fillcolor="white [3201]" stroked="f" strokeweight=".5pt">
                <v:textbox>
                  <w:txbxContent>
                    <w:p w14:paraId="5B3CCCDB" w14:textId="40A799AD" w:rsidR="00FF05CD" w:rsidRDefault="00FF05CD" w:rsidP="00FF05CD">
                      <w:r>
                        <w:t xml:space="preserve">- </w:t>
                      </w:r>
                      <w:r>
                        <w:t>2</w:t>
                      </w:r>
                      <w:r>
                        <w:t xml:space="preserve"> -</w:t>
                      </w:r>
                    </w:p>
                  </w:txbxContent>
                </v:textbox>
                <w10:wrap anchorx="margin"/>
              </v:shape>
            </w:pict>
          </mc:Fallback>
        </mc:AlternateContent>
      </w:r>
    </w:p>
    <w:p w14:paraId="5639EB35" w14:textId="77777777" w:rsidR="0043332C" w:rsidRDefault="0043332C" w:rsidP="0043332C">
      <w:pPr>
        <w:pStyle w:val="Heading1"/>
        <w:numPr>
          <w:ilvl w:val="0"/>
          <w:numId w:val="3"/>
        </w:numPr>
        <w:tabs>
          <w:tab w:val="clear" w:pos="0"/>
          <w:tab w:val="num" w:pos="709"/>
        </w:tabs>
        <w:ind w:left="709" w:hanging="709"/>
        <w:rPr>
          <w:lang w:eastAsia="en-US" w:bidi="en-US"/>
        </w:rPr>
      </w:pPr>
      <w:r>
        <w:rPr>
          <w:lang w:eastAsia="en-US" w:bidi="en-US"/>
        </w:rPr>
        <w:lastRenderedPageBreak/>
        <w:t>Context</w:t>
      </w:r>
    </w:p>
    <w:p w14:paraId="07012A19" w14:textId="77777777" w:rsidR="0043332C" w:rsidRDefault="0043332C" w:rsidP="0043332C">
      <w:pPr>
        <w:jc w:val="both"/>
        <w:rPr>
          <w:rFonts w:ascii="Arial" w:hAnsi="Arial" w:cs="Arial"/>
          <w:bCs/>
          <w:szCs w:val="22"/>
          <w:lang w:bidi="en-US"/>
        </w:rPr>
      </w:pPr>
    </w:p>
    <w:p w14:paraId="52B8AC64" w14:textId="77777777" w:rsidR="0043332C" w:rsidRDefault="0043332C" w:rsidP="0043332C">
      <w:pPr>
        <w:jc w:val="both"/>
        <w:rPr>
          <w:rFonts w:ascii="Arial" w:hAnsi="Arial" w:cs="Arial"/>
          <w:bCs/>
          <w:szCs w:val="22"/>
          <w:lang w:bidi="en-US"/>
        </w:rPr>
      </w:pPr>
    </w:p>
    <w:p w14:paraId="11BA51B9" w14:textId="77777777" w:rsidR="0043332C" w:rsidRDefault="0043332C" w:rsidP="0043332C">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661312" behindDoc="0" locked="0" layoutInCell="1" allowOverlap="1" wp14:anchorId="79AD50AB" wp14:editId="08FC9641">
                <wp:simplePos x="0" y="0"/>
                <wp:positionH relativeFrom="margin">
                  <wp:posOffset>3549015</wp:posOffset>
                </wp:positionH>
                <wp:positionV relativeFrom="paragraph">
                  <wp:posOffset>55880</wp:posOffset>
                </wp:positionV>
                <wp:extent cx="3187700" cy="26035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3187700" cy="2603500"/>
                        </a:xfrm>
                        <a:prstGeom prst="rect">
                          <a:avLst/>
                        </a:prstGeom>
                        <a:solidFill>
                          <a:schemeClr val="lt1"/>
                        </a:solidFill>
                        <a:ln w="6350">
                          <a:noFill/>
                        </a:ln>
                      </wps:spPr>
                      <wps:txbx>
                        <w:txbxContent>
                          <w:p w14:paraId="6730F285" w14:textId="77777777" w:rsidR="008403E3" w:rsidRDefault="008403E3" w:rsidP="0043332C"/>
                          <w:p w14:paraId="5BD4BDEB" w14:textId="77777777" w:rsidR="008403E3" w:rsidRDefault="008403E3" w:rsidP="0043332C">
                            <w:r>
                              <w:rPr>
                                <w:noProof/>
                              </w:rPr>
                              <w:drawing>
                                <wp:inline distT="0" distB="0" distL="0" distR="0" wp14:anchorId="4C62E71D" wp14:editId="09492638">
                                  <wp:extent cx="2961962" cy="2044700"/>
                                  <wp:effectExtent l="0" t="0" r="0" b="0"/>
                                  <wp:docPr id="43" name="Picture 43" descr="A picture containing plane, outdoor, groun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irbus-Foundation-and-Air-Mauritius-ferry-flight-021.jpg"/>
                                          <pic:cNvPicPr/>
                                        </pic:nvPicPr>
                                        <pic:blipFill>
                                          <a:blip r:embed="rId9">
                                            <a:extLst>
                                              <a:ext uri="{28A0092B-C50C-407E-A947-70E740481C1C}">
                                                <a14:useLocalDpi xmlns:a14="http://schemas.microsoft.com/office/drawing/2010/main" val="0"/>
                                              </a:ext>
                                            </a:extLst>
                                          </a:blip>
                                          <a:stretch>
                                            <a:fillRect/>
                                          </a:stretch>
                                        </pic:blipFill>
                                        <pic:spPr>
                                          <a:xfrm>
                                            <a:off x="0" y="0"/>
                                            <a:ext cx="2967610" cy="2048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50AB" id="Text Box 1" o:spid="_x0000_s1029" type="#_x0000_t202" style="position:absolute;left:0;text-align:left;margin-left:279.45pt;margin-top:4.4pt;width:251pt;height: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" fillcolor="white [3201]" stroked="f" strokeweight=".5pt">
                <v:textbox>
                  <w:txbxContent>
                    <w:p w14:paraId="6730F285" w14:textId="77777777" w:rsidR="008403E3" w:rsidRDefault="008403E3" w:rsidP="0043332C"/>
                    <w:p w14:paraId="5BD4BDEB" w14:textId="77777777" w:rsidR="008403E3" w:rsidRDefault="008403E3" w:rsidP="0043332C">
                      <w:r>
                        <w:rPr>
                          <w:noProof/>
                        </w:rPr>
                        <w:drawing>
                          <wp:inline distT="0" distB="0" distL="0" distR="0" wp14:anchorId="4C62E71D" wp14:editId="09492638">
                            <wp:extent cx="2961962" cy="2044700"/>
                            <wp:effectExtent l="0" t="0" r="0" b="0"/>
                            <wp:docPr id="43" name="Picture 43" descr="A picture containing plane, outdoor, groun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irbus-Foundation-and-Air-Mauritius-ferry-flight-021.jpg"/>
                                    <pic:cNvPicPr/>
                                  </pic:nvPicPr>
                                  <pic:blipFill>
                                    <a:blip r:embed="rId9">
                                      <a:extLst>
                                        <a:ext uri="{28A0092B-C50C-407E-A947-70E740481C1C}">
                                          <a14:useLocalDpi xmlns:a14="http://schemas.microsoft.com/office/drawing/2010/main" val="0"/>
                                        </a:ext>
                                      </a:extLst>
                                    </a:blip>
                                    <a:stretch>
                                      <a:fillRect/>
                                    </a:stretch>
                                  </pic:blipFill>
                                  <pic:spPr>
                                    <a:xfrm>
                                      <a:off x="0" y="0"/>
                                      <a:ext cx="2967610" cy="2048599"/>
                                    </a:xfrm>
                                    <a:prstGeom prst="rect">
                                      <a:avLst/>
                                    </a:prstGeom>
                                  </pic:spPr>
                                </pic:pic>
                              </a:graphicData>
                            </a:graphic>
                          </wp:inline>
                        </w:drawing>
                      </w:r>
                    </w:p>
                  </w:txbxContent>
                </v:textbox>
                <w10:wrap type="square" anchorx="margin"/>
              </v:shape>
            </w:pict>
          </mc:Fallback>
        </mc:AlternateContent>
      </w:r>
      <w:r w:rsidRPr="00572014">
        <w:rPr>
          <w:rFonts w:ascii="Arial" w:hAnsi="Arial" w:cs="Arial"/>
          <w:bCs/>
          <w:szCs w:val="22"/>
          <w:lang w:bidi="en-US"/>
        </w:rPr>
        <w:t xml:space="preserve">One very important aspect of </w:t>
      </w:r>
      <w:r>
        <w:rPr>
          <w:rFonts w:ascii="Arial" w:hAnsi="Arial" w:cs="Arial"/>
          <w:bCs/>
          <w:szCs w:val="22"/>
          <w:lang w:bidi="en-US"/>
        </w:rPr>
        <w:t xml:space="preserve">the </w:t>
      </w:r>
      <w:r w:rsidRPr="00572014">
        <w:rPr>
          <w:rFonts w:ascii="Arial" w:hAnsi="Arial" w:cs="Arial"/>
          <w:bCs/>
          <w:szCs w:val="22"/>
          <w:lang w:bidi="en-US"/>
        </w:rPr>
        <w:t xml:space="preserve">work </w:t>
      </w:r>
      <w:r>
        <w:rPr>
          <w:rFonts w:ascii="Arial" w:hAnsi="Arial" w:cs="Arial"/>
          <w:bCs/>
          <w:szCs w:val="22"/>
          <w:lang w:bidi="en-US"/>
        </w:rPr>
        <w:t xml:space="preserve">of Airbus </w:t>
      </w:r>
      <w:r w:rsidRPr="00572014">
        <w:rPr>
          <w:rFonts w:ascii="Arial" w:hAnsi="Arial" w:cs="Arial"/>
          <w:bCs/>
          <w:szCs w:val="22"/>
          <w:lang w:bidi="en-US"/>
        </w:rPr>
        <w:t xml:space="preserve">is </w:t>
      </w:r>
      <w:r>
        <w:rPr>
          <w:rFonts w:ascii="Arial" w:hAnsi="Arial" w:cs="Arial"/>
          <w:bCs/>
          <w:szCs w:val="22"/>
          <w:lang w:bidi="en-US"/>
        </w:rPr>
        <w:t>the</w:t>
      </w:r>
      <w:r w:rsidRPr="00572014">
        <w:rPr>
          <w:rFonts w:ascii="Arial" w:hAnsi="Arial" w:cs="Arial"/>
          <w:bCs/>
          <w:szCs w:val="22"/>
          <w:lang w:bidi="en-US"/>
        </w:rPr>
        <w:t xml:space="preserve"> support of international aid organisations. </w:t>
      </w:r>
      <w:r>
        <w:rPr>
          <w:rFonts w:ascii="Arial" w:hAnsi="Arial" w:cs="Arial"/>
          <w:bCs/>
          <w:szCs w:val="22"/>
          <w:lang w:bidi="en-US"/>
        </w:rPr>
        <w:t>Their</w:t>
      </w:r>
      <w:r w:rsidRPr="00572014">
        <w:rPr>
          <w:rFonts w:ascii="Arial" w:hAnsi="Arial" w:cs="Arial"/>
          <w:bCs/>
          <w:szCs w:val="22"/>
          <w:lang w:bidi="en-US"/>
        </w:rPr>
        <w:t xml:space="preserve"> products and resources, from relief flights to satellite imagery and helicopters, are used to support the work of emergency responders around the world. </w:t>
      </w:r>
    </w:p>
    <w:p w14:paraId="33DDCE12" w14:textId="77777777" w:rsidR="0043332C" w:rsidRPr="00572014" w:rsidRDefault="0043332C" w:rsidP="0043332C">
      <w:pPr>
        <w:ind w:right="-8"/>
        <w:jc w:val="both"/>
        <w:rPr>
          <w:rFonts w:ascii="Arial" w:hAnsi="Arial" w:cs="Arial"/>
          <w:bCs/>
          <w:szCs w:val="22"/>
          <w:lang w:bidi="en-US"/>
        </w:rPr>
      </w:pPr>
    </w:p>
    <w:p w14:paraId="5F37544A" w14:textId="77777777" w:rsidR="0043332C" w:rsidRDefault="0043332C" w:rsidP="0043332C">
      <w:pPr>
        <w:ind w:right="-8"/>
        <w:jc w:val="both"/>
        <w:rPr>
          <w:rFonts w:ascii="Arial" w:hAnsi="Arial" w:cs="Arial"/>
          <w:bCs/>
          <w:szCs w:val="22"/>
          <w:lang w:bidi="en-US"/>
        </w:rPr>
      </w:pPr>
      <w:r w:rsidRPr="00572014">
        <w:rPr>
          <w:rFonts w:ascii="Arial" w:hAnsi="Arial" w:cs="Arial"/>
          <w:bCs/>
          <w:szCs w:val="22"/>
          <w:lang w:bidi="en-US"/>
        </w:rPr>
        <w:t xml:space="preserve">One way </w:t>
      </w:r>
      <w:r>
        <w:rPr>
          <w:rFonts w:ascii="Arial" w:hAnsi="Arial" w:cs="Arial"/>
          <w:bCs/>
          <w:szCs w:val="22"/>
          <w:lang w:bidi="en-US"/>
        </w:rPr>
        <w:t>they</w:t>
      </w:r>
      <w:r w:rsidRPr="00572014">
        <w:rPr>
          <w:rFonts w:ascii="Arial" w:hAnsi="Arial" w:cs="Arial"/>
          <w:bCs/>
          <w:szCs w:val="22"/>
          <w:lang w:bidi="en-US"/>
        </w:rPr>
        <w:t xml:space="preserve"> do this is through the Airbus Foundation which has brought together a global network of airlines and relief organisations to support humanitarian causes. Since 2008, the Foundation has organised the delivery of 650 tons of aid materials around the world, delivering medical and school supplies, food, water sanitation equipment, toys, clothing and emergency response units to the most vulnerable.</w:t>
      </w:r>
    </w:p>
    <w:p w14:paraId="68A98D39" w14:textId="77777777" w:rsidR="0043332C" w:rsidRDefault="0043332C" w:rsidP="0043332C">
      <w:pPr>
        <w:ind w:right="-8"/>
        <w:jc w:val="both"/>
        <w:rPr>
          <w:rFonts w:ascii="Arial" w:hAnsi="Arial" w:cs="Arial"/>
          <w:bCs/>
          <w:szCs w:val="22"/>
          <w:lang w:bidi="en-US"/>
        </w:rPr>
      </w:pPr>
    </w:p>
    <w:p w14:paraId="4B9BA497" w14:textId="77777777" w:rsidR="0043332C" w:rsidRPr="00572014" w:rsidRDefault="0043332C" w:rsidP="0043332C">
      <w:pPr>
        <w:ind w:right="-8"/>
        <w:jc w:val="both"/>
        <w:rPr>
          <w:rFonts w:ascii="Arial" w:hAnsi="Arial" w:cs="Arial"/>
          <w:bCs/>
          <w:szCs w:val="22"/>
          <w:lang w:bidi="en-US"/>
        </w:rPr>
      </w:pPr>
    </w:p>
    <w:p w14:paraId="2D060960" w14:textId="77777777" w:rsidR="0043332C" w:rsidRDefault="0043332C" w:rsidP="0043332C">
      <w:pPr>
        <w:ind w:right="-8"/>
        <w:jc w:val="both"/>
        <w:rPr>
          <w:rFonts w:ascii="Arial" w:hAnsi="Arial" w:cs="Arial"/>
          <w:bCs/>
          <w:szCs w:val="22"/>
          <w:lang w:bidi="en-US"/>
        </w:rPr>
      </w:pPr>
    </w:p>
    <w:p w14:paraId="5BA27D84" w14:textId="77777777" w:rsidR="0043332C" w:rsidRDefault="0043332C" w:rsidP="0043332C">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662336" behindDoc="0" locked="0" layoutInCell="1" allowOverlap="1" wp14:anchorId="5D1CDEE7" wp14:editId="37A032F6">
                <wp:simplePos x="0" y="0"/>
                <wp:positionH relativeFrom="column">
                  <wp:posOffset>31115</wp:posOffset>
                </wp:positionH>
                <wp:positionV relativeFrom="paragraph">
                  <wp:posOffset>12700</wp:posOffset>
                </wp:positionV>
                <wp:extent cx="3352800" cy="2438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52800" cy="2438400"/>
                        </a:xfrm>
                        <a:prstGeom prst="rect">
                          <a:avLst/>
                        </a:prstGeom>
                        <a:solidFill>
                          <a:schemeClr val="lt1"/>
                        </a:solidFill>
                        <a:ln w="6350">
                          <a:noFill/>
                        </a:ln>
                      </wps:spPr>
                      <wps:txbx>
                        <w:txbxContent>
                          <w:p w14:paraId="564BEE49" w14:textId="77777777" w:rsidR="008403E3" w:rsidRDefault="008403E3" w:rsidP="0043332C">
                            <w:r>
                              <w:rPr>
                                <w:noProof/>
                              </w:rPr>
                              <w:drawing>
                                <wp:inline distT="0" distB="0" distL="0" distR="0" wp14:anchorId="5EDAC666" wp14:editId="09FA2F9E">
                                  <wp:extent cx="2985346" cy="2239010"/>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lu_Sulawesi_2.png"/>
                                          <pic:cNvPicPr/>
                                        </pic:nvPicPr>
                                        <pic:blipFill>
                                          <a:blip r:embed="rId10">
                                            <a:extLst>
                                              <a:ext uri="{28A0092B-C50C-407E-A947-70E740481C1C}">
                                                <a14:useLocalDpi xmlns:a14="http://schemas.microsoft.com/office/drawing/2010/main" val="0"/>
                                              </a:ext>
                                            </a:extLst>
                                          </a:blip>
                                          <a:stretch>
                                            <a:fillRect/>
                                          </a:stretch>
                                        </pic:blipFill>
                                        <pic:spPr>
                                          <a:xfrm>
                                            <a:off x="0" y="0"/>
                                            <a:ext cx="2985346" cy="223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CDEE7" id="Text Box 44" o:spid="_x0000_s1030" type="#_x0000_t202" style="position:absolute;left:0;text-align:left;margin-left:2.45pt;margin-top:1pt;width:264pt;height:1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" fillcolor="white [3201]" stroked="f" strokeweight=".5pt">
                <v:textbox>
                  <w:txbxContent>
                    <w:p w14:paraId="564BEE49" w14:textId="77777777" w:rsidR="008403E3" w:rsidRDefault="008403E3" w:rsidP="0043332C">
                      <w:r>
                        <w:rPr>
                          <w:noProof/>
                        </w:rPr>
                        <w:drawing>
                          <wp:inline distT="0" distB="0" distL="0" distR="0" wp14:anchorId="5EDAC666" wp14:editId="09FA2F9E">
                            <wp:extent cx="2985346" cy="2239010"/>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lu_Sulawesi_2.png"/>
                                    <pic:cNvPicPr/>
                                  </pic:nvPicPr>
                                  <pic:blipFill>
                                    <a:blip r:embed="rId10">
                                      <a:extLst>
                                        <a:ext uri="{28A0092B-C50C-407E-A947-70E740481C1C}">
                                          <a14:useLocalDpi xmlns:a14="http://schemas.microsoft.com/office/drawing/2010/main" val="0"/>
                                        </a:ext>
                                      </a:extLst>
                                    </a:blip>
                                    <a:stretch>
                                      <a:fillRect/>
                                    </a:stretch>
                                  </pic:blipFill>
                                  <pic:spPr>
                                    <a:xfrm>
                                      <a:off x="0" y="0"/>
                                      <a:ext cx="2985346" cy="2239010"/>
                                    </a:xfrm>
                                    <a:prstGeom prst="rect">
                                      <a:avLst/>
                                    </a:prstGeom>
                                  </pic:spPr>
                                </pic:pic>
                              </a:graphicData>
                            </a:graphic>
                          </wp:inline>
                        </w:drawing>
                      </w:r>
                    </w:p>
                  </w:txbxContent>
                </v:textbox>
                <w10:wrap type="square"/>
              </v:shape>
            </w:pict>
          </mc:Fallback>
        </mc:AlternateContent>
      </w:r>
      <w:r>
        <w:rPr>
          <w:rFonts w:ascii="Arial" w:hAnsi="Arial" w:cs="Arial"/>
          <w:bCs/>
          <w:szCs w:val="22"/>
          <w:lang w:bidi="en-US"/>
        </w:rPr>
        <w:t>Now they want your help in continuing to develop new and exciting ideas which can help them either:</w:t>
      </w:r>
    </w:p>
    <w:p w14:paraId="03B62266" w14:textId="77777777" w:rsidR="0043332C" w:rsidRPr="00572014" w:rsidRDefault="0043332C" w:rsidP="0043332C">
      <w:pPr>
        <w:ind w:left="284" w:right="275"/>
        <w:jc w:val="both"/>
        <w:rPr>
          <w:rFonts w:ascii="Arial" w:hAnsi="Arial" w:cs="Arial"/>
          <w:bCs/>
          <w:szCs w:val="22"/>
          <w:lang w:bidi="en-US"/>
        </w:rPr>
      </w:pPr>
    </w:p>
    <w:p w14:paraId="7D5256AD" w14:textId="77777777" w:rsidR="0043332C" w:rsidRPr="00572014" w:rsidRDefault="0043332C" w:rsidP="0043332C">
      <w:pPr>
        <w:numPr>
          <w:ilvl w:val="0"/>
          <w:numId w:val="5"/>
        </w:numPr>
        <w:ind w:right="275"/>
        <w:jc w:val="both"/>
        <w:rPr>
          <w:rFonts w:ascii="Arial" w:hAnsi="Arial" w:cs="Arial"/>
          <w:bCs/>
          <w:szCs w:val="22"/>
          <w:lang w:bidi="en-US"/>
        </w:rPr>
      </w:pPr>
      <w:r w:rsidRPr="00572014">
        <w:rPr>
          <w:rFonts w:ascii="Arial" w:hAnsi="Arial" w:cs="Arial"/>
          <w:bCs/>
          <w:szCs w:val="22"/>
          <w:lang w:bidi="en-US"/>
        </w:rPr>
        <w:t>help transport or deliver the aid</w:t>
      </w:r>
      <w:r>
        <w:rPr>
          <w:rFonts w:ascii="Arial" w:hAnsi="Arial" w:cs="Arial"/>
          <w:bCs/>
          <w:szCs w:val="22"/>
          <w:lang w:bidi="en-US"/>
        </w:rPr>
        <w:t xml:space="preserve"> or,</w:t>
      </w:r>
    </w:p>
    <w:p w14:paraId="5AD430D1" w14:textId="77777777" w:rsidR="0043332C" w:rsidRDefault="0043332C" w:rsidP="0043332C">
      <w:pPr>
        <w:numPr>
          <w:ilvl w:val="0"/>
          <w:numId w:val="5"/>
        </w:numPr>
        <w:ind w:right="275"/>
        <w:jc w:val="both"/>
        <w:rPr>
          <w:rFonts w:ascii="Arial" w:hAnsi="Arial" w:cs="Arial"/>
          <w:bCs/>
          <w:szCs w:val="22"/>
          <w:lang w:bidi="en-US"/>
        </w:rPr>
      </w:pPr>
      <w:r>
        <w:rPr>
          <w:rFonts w:ascii="Arial" w:hAnsi="Arial" w:cs="Arial"/>
          <w:bCs/>
          <w:szCs w:val="22"/>
          <w:lang w:bidi="en-US"/>
        </w:rPr>
        <w:t>provide something which could be taken out to people in times of need.</w:t>
      </w:r>
    </w:p>
    <w:p w14:paraId="1961B970" w14:textId="77777777" w:rsidR="0043332C" w:rsidRDefault="0043332C" w:rsidP="0043332C">
      <w:pPr>
        <w:ind w:left="284" w:right="275"/>
        <w:jc w:val="both"/>
        <w:rPr>
          <w:rFonts w:ascii="Arial" w:hAnsi="Arial" w:cs="Arial"/>
          <w:bCs/>
          <w:szCs w:val="22"/>
          <w:lang w:bidi="en-US"/>
        </w:rPr>
      </w:pPr>
    </w:p>
    <w:p w14:paraId="5513CCA9" w14:textId="77777777" w:rsidR="0043332C" w:rsidRDefault="0043332C" w:rsidP="0043332C">
      <w:pPr>
        <w:ind w:left="284" w:right="275"/>
        <w:jc w:val="center"/>
        <w:rPr>
          <w:rFonts w:ascii="Arial" w:hAnsi="Arial" w:cs="Arial"/>
          <w:b/>
          <w:bCs/>
          <w:szCs w:val="22"/>
          <w:lang w:bidi="en-US"/>
        </w:rPr>
      </w:pPr>
    </w:p>
    <w:p w14:paraId="739F5A77" w14:textId="77777777" w:rsidR="0043332C" w:rsidRDefault="0043332C" w:rsidP="0043332C">
      <w:pPr>
        <w:ind w:left="284" w:right="275"/>
        <w:jc w:val="center"/>
        <w:rPr>
          <w:rFonts w:ascii="Arial" w:hAnsi="Arial" w:cs="Arial"/>
          <w:b/>
          <w:bCs/>
          <w:szCs w:val="22"/>
          <w:lang w:bidi="en-US"/>
        </w:rPr>
      </w:pPr>
    </w:p>
    <w:p w14:paraId="435E76B9" w14:textId="77777777" w:rsidR="0043332C" w:rsidRDefault="0043332C" w:rsidP="0043332C">
      <w:pPr>
        <w:ind w:left="284" w:right="275"/>
        <w:jc w:val="center"/>
        <w:rPr>
          <w:rFonts w:ascii="Arial" w:hAnsi="Arial" w:cs="Arial"/>
          <w:b/>
          <w:bCs/>
          <w:szCs w:val="22"/>
          <w:lang w:bidi="en-US"/>
        </w:rPr>
      </w:pPr>
    </w:p>
    <w:p w14:paraId="19FD7BD7" w14:textId="77777777" w:rsidR="0043332C" w:rsidRDefault="0043332C" w:rsidP="0043332C">
      <w:pPr>
        <w:ind w:left="284" w:right="275"/>
        <w:jc w:val="center"/>
        <w:rPr>
          <w:rFonts w:ascii="Arial" w:hAnsi="Arial" w:cs="Arial"/>
          <w:b/>
          <w:bCs/>
          <w:szCs w:val="22"/>
          <w:lang w:bidi="en-US"/>
        </w:rPr>
      </w:pPr>
    </w:p>
    <w:p w14:paraId="2C849869" w14:textId="77777777" w:rsidR="0043332C" w:rsidRDefault="0043332C" w:rsidP="0043332C">
      <w:pPr>
        <w:ind w:left="284" w:right="275"/>
        <w:jc w:val="center"/>
        <w:rPr>
          <w:rFonts w:ascii="Arial" w:hAnsi="Arial" w:cs="Arial"/>
          <w:b/>
          <w:bCs/>
          <w:szCs w:val="22"/>
          <w:lang w:bidi="en-US"/>
        </w:rPr>
      </w:pPr>
    </w:p>
    <w:p w14:paraId="75D7BB8C" w14:textId="77777777" w:rsidR="0043332C" w:rsidRDefault="0043332C" w:rsidP="0043332C">
      <w:pPr>
        <w:ind w:left="284" w:right="275"/>
        <w:jc w:val="center"/>
        <w:rPr>
          <w:rFonts w:ascii="Arial" w:hAnsi="Arial" w:cs="Arial"/>
          <w:b/>
          <w:bCs/>
          <w:szCs w:val="22"/>
          <w:lang w:bidi="en-US"/>
        </w:rPr>
      </w:pPr>
    </w:p>
    <w:p w14:paraId="7042EE08" w14:textId="77777777" w:rsidR="0043332C" w:rsidRDefault="0043332C" w:rsidP="0043332C">
      <w:pPr>
        <w:ind w:left="284" w:right="275"/>
        <w:jc w:val="center"/>
        <w:rPr>
          <w:rFonts w:ascii="Arial" w:hAnsi="Arial" w:cs="Arial"/>
          <w:b/>
          <w:bCs/>
          <w:szCs w:val="22"/>
          <w:lang w:bidi="en-US"/>
        </w:rPr>
      </w:pPr>
    </w:p>
    <w:p w14:paraId="52B292A1" w14:textId="77777777" w:rsidR="0043332C" w:rsidRDefault="0043332C" w:rsidP="0043332C">
      <w:pPr>
        <w:ind w:left="284" w:right="275"/>
        <w:jc w:val="center"/>
        <w:rPr>
          <w:rFonts w:ascii="Arial" w:hAnsi="Arial" w:cs="Arial"/>
          <w:b/>
          <w:bCs/>
          <w:szCs w:val="22"/>
          <w:lang w:bidi="en-US"/>
        </w:rPr>
      </w:pPr>
    </w:p>
    <w:p w14:paraId="27B00FB8" w14:textId="77777777" w:rsidR="0043332C" w:rsidRDefault="0043332C" w:rsidP="0043332C">
      <w:pPr>
        <w:ind w:left="284" w:right="275"/>
        <w:jc w:val="center"/>
        <w:rPr>
          <w:rFonts w:ascii="Arial" w:hAnsi="Arial" w:cs="Arial"/>
          <w:b/>
          <w:bCs/>
          <w:szCs w:val="22"/>
          <w:lang w:bidi="en-US"/>
        </w:rPr>
      </w:pPr>
    </w:p>
    <w:p w14:paraId="2857C888" w14:textId="77777777" w:rsidR="0043332C" w:rsidRDefault="0043332C" w:rsidP="0043332C">
      <w:pPr>
        <w:ind w:left="284" w:right="275"/>
        <w:jc w:val="center"/>
        <w:rPr>
          <w:rFonts w:ascii="Arial" w:hAnsi="Arial" w:cs="Arial"/>
          <w:b/>
          <w:bCs/>
          <w:szCs w:val="22"/>
          <w:lang w:bidi="en-US"/>
        </w:rPr>
      </w:pPr>
    </w:p>
    <w:p w14:paraId="4AB4D635" w14:textId="77777777" w:rsidR="0043332C" w:rsidRPr="00BC3A53" w:rsidRDefault="0043332C" w:rsidP="0043332C">
      <w:pPr>
        <w:ind w:left="284" w:right="275"/>
        <w:jc w:val="center"/>
        <w:rPr>
          <w:rFonts w:ascii="Arial" w:hAnsi="Arial" w:cs="Arial"/>
          <w:bCs/>
          <w:szCs w:val="22"/>
          <w:lang w:bidi="en-US"/>
        </w:rPr>
      </w:pP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168A9010" w14:textId="77777777" w:rsidR="0043332C" w:rsidRDefault="0043332C" w:rsidP="0043332C">
      <w:pPr>
        <w:ind w:left="284" w:right="275"/>
        <w:jc w:val="both"/>
        <w:rPr>
          <w:rFonts w:ascii="Arial" w:hAnsi="Arial" w:cs="Arial"/>
          <w:bCs/>
          <w:szCs w:val="22"/>
          <w:lang w:bidi="en-US"/>
        </w:rPr>
      </w:pPr>
    </w:p>
    <w:p w14:paraId="5CC5835D" w14:textId="77777777" w:rsidR="0043332C" w:rsidRDefault="0043332C" w:rsidP="0043332C">
      <w:pPr>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663360" behindDoc="0" locked="0" layoutInCell="1" allowOverlap="1" wp14:anchorId="17CFE88D" wp14:editId="1E193341">
                <wp:simplePos x="0" y="0"/>
                <wp:positionH relativeFrom="rightMargin">
                  <wp:posOffset>-102235</wp:posOffset>
                </wp:positionH>
                <wp:positionV relativeFrom="paragraph">
                  <wp:posOffset>358775</wp:posOffset>
                </wp:positionV>
                <wp:extent cx="485923" cy="329876"/>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5E017DD7" w14:textId="5E449698" w:rsidR="008403E3" w:rsidRDefault="008403E3" w:rsidP="0043332C">
                            <w:r>
                              <w:t xml:space="preserve">- </w:t>
                            </w:r>
                            <w:r w:rsidR="00FF05CD">
                              <w:t>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88D" id="Text Box 46" o:spid="_x0000_s1031" type="#_x0000_t202" style="position:absolute;margin-left:-8.05pt;margin-top:28.25pt;width:38.25pt;height:25.9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" fillcolor="white [3201]" stroked="f" strokeweight=".5pt">
                <v:textbox>
                  <w:txbxContent>
                    <w:p w14:paraId="5E017DD7" w14:textId="5E449698" w:rsidR="008403E3" w:rsidRDefault="008403E3" w:rsidP="0043332C">
                      <w:r>
                        <w:t xml:space="preserve">- </w:t>
                      </w:r>
                      <w:r w:rsidR="00FF05CD">
                        <w:t>3</w:t>
                      </w:r>
                      <w:r>
                        <w:t xml:space="preserve"> -</w:t>
                      </w:r>
                    </w:p>
                  </w:txbxContent>
                </v:textbox>
                <w10:wrap anchorx="margin"/>
              </v:shape>
            </w:pict>
          </mc:Fallback>
        </mc:AlternateContent>
      </w:r>
      <w:r>
        <w:rPr>
          <w:rFonts w:ascii="Arial" w:hAnsi="Arial" w:cs="Arial"/>
          <w:bCs/>
          <w:szCs w:val="22"/>
          <w:lang w:bidi="en-US"/>
        </w:rPr>
        <w:br w:type="page"/>
      </w:r>
    </w:p>
    <w:p w14:paraId="204D608D" w14:textId="77777777" w:rsidR="0043332C" w:rsidRDefault="0043332C" w:rsidP="0043332C">
      <w:pPr>
        <w:pStyle w:val="Heading1"/>
        <w:numPr>
          <w:ilvl w:val="0"/>
          <w:numId w:val="0"/>
        </w:numPr>
        <w:ind w:left="709" w:hanging="709"/>
        <w:rPr>
          <w:lang w:eastAsia="en-US" w:bidi="en-US"/>
        </w:rPr>
      </w:pPr>
      <w:bookmarkStart w:id="0" w:name="_Toc385244902"/>
      <w:r>
        <w:rPr>
          <w:lang w:eastAsia="en-US" w:bidi="en-US"/>
        </w:rPr>
        <w:lastRenderedPageBreak/>
        <w:t>2.</w:t>
      </w:r>
      <w:r>
        <w:rPr>
          <w:lang w:eastAsia="en-US" w:bidi="en-US"/>
        </w:rPr>
        <w:tab/>
        <w:t>The Brief</w:t>
      </w:r>
      <w:bookmarkEnd w:id="0"/>
    </w:p>
    <w:p w14:paraId="537DCBED" w14:textId="77777777" w:rsidR="0043332C" w:rsidRDefault="0043332C" w:rsidP="0043332C">
      <w:pPr>
        <w:jc w:val="both"/>
        <w:rPr>
          <w:rFonts w:ascii="Arial" w:hAnsi="Arial" w:cs="Arial"/>
          <w:bCs/>
          <w:szCs w:val="22"/>
          <w:lang w:bidi="en-US"/>
        </w:rPr>
      </w:pPr>
    </w:p>
    <w:p w14:paraId="1C05209C" w14:textId="77777777" w:rsidR="0043332C" w:rsidRDefault="0043332C" w:rsidP="0043332C">
      <w:pPr>
        <w:jc w:val="both"/>
        <w:rPr>
          <w:rFonts w:ascii="Arial" w:hAnsi="Arial" w:cs="Arial"/>
          <w:bCs/>
          <w:szCs w:val="22"/>
          <w:lang w:bidi="en-US"/>
        </w:rPr>
      </w:pPr>
      <w:r>
        <w:rPr>
          <w:rFonts w:ascii="Arial" w:hAnsi="Arial" w:cs="Arial"/>
          <w:bCs/>
          <w:szCs w:val="22"/>
          <w:lang w:bidi="en-US"/>
        </w:rPr>
        <w:t>The Airbus team wants you to:</w:t>
      </w:r>
    </w:p>
    <w:p w14:paraId="0BC0CE87" w14:textId="77777777" w:rsidR="0043332C" w:rsidRPr="002C59DD" w:rsidRDefault="0043332C" w:rsidP="0043332C">
      <w:pPr>
        <w:ind w:left="1004"/>
        <w:jc w:val="both"/>
        <w:rPr>
          <w:rFonts w:ascii="Arial" w:eastAsiaTheme="minorHAnsi" w:hAnsi="Arial" w:cs="Arial"/>
          <w:bCs/>
          <w:szCs w:val="22"/>
          <w:lang w:bidi="en-US"/>
        </w:rPr>
      </w:pPr>
    </w:p>
    <w:p w14:paraId="7EBFB9F3" w14:textId="77777777" w:rsidR="0043332C" w:rsidRDefault="0043332C" w:rsidP="0043332C">
      <w:pPr>
        <w:numPr>
          <w:ilvl w:val="0"/>
          <w:numId w:val="6"/>
        </w:numPr>
        <w:jc w:val="both"/>
        <w:rPr>
          <w:rFonts w:ascii="Arial" w:hAnsi="Arial" w:cs="Arial"/>
        </w:rPr>
      </w:pPr>
      <w:r>
        <w:rPr>
          <w:rFonts w:ascii="Arial" w:hAnsi="Arial" w:cs="Arial"/>
          <w:b/>
        </w:rPr>
        <w:t>Design and e</w:t>
      </w:r>
      <w:r w:rsidRPr="002C59DD">
        <w:rPr>
          <w:rFonts w:ascii="Arial" w:hAnsi="Arial" w:cs="Arial"/>
          <w:b/>
        </w:rPr>
        <w:t xml:space="preserve">ngineer </w:t>
      </w:r>
      <w:r w:rsidRPr="002C59DD">
        <w:rPr>
          <w:rFonts w:ascii="Arial" w:hAnsi="Arial" w:cs="Arial"/>
          <w:b/>
          <w:u w:val="single"/>
        </w:rPr>
        <w:t>ONE</w:t>
      </w:r>
      <w:r w:rsidRPr="002C59DD">
        <w:rPr>
          <w:rFonts w:ascii="Arial" w:hAnsi="Arial" w:cs="Arial"/>
        </w:rPr>
        <w:t xml:space="preserve"> </w:t>
      </w:r>
      <w:r>
        <w:rPr>
          <w:rFonts w:ascii="Arial" w:hAnsi="Arial" w:cs="Arial"/>
        </w:rPr>
        <w:t xml:space="preserve">prototype which will either help transport aid or help people in times of need. Your prototype must </w:t>
      </w:r>
      <w:r w:rsidRPr="002C59DD">
        <w:rPr>
          <w:rFonts w:ascii="Arial" w:hAnsi="Arial" w:cs="Arial"/>
        </w:rPr>
        <w:t xml:space="preserve">include </w:t>
      </w:r>
      <w:r w:rsidRPr="00462AB2">
        <w:rPr>
          <w:rFonts w:ascii="Arial" w:hAnsi="Arial" w:cs="Arial"/>
          <w:b/>
        </w:rPr>
        <w:t>at least</w:t>
      </w:r>
      <w:r>
        <w:rPr>
          <w:rFonts w:ascii="Arial" w:hAnsi="Arial" w:cs="Arial"/>
        </w:rPr>
        <w:t xml:space="preserve"> one</w:t>
      </w:r>
      <w:r w:rsidRPr="002C59DD">
        <w:rPr>
          <w:rFonts w:ascii="Arial" w:hAnsi="Arial" w:cs="Arial"/>
        </w:rPr>
        <w:t xml:space="preserve"> electronic circuit/component</w:t>
      </w:r>
      <w:r>
        <w:rPr>
          <w:rFonts w:ascii="Arial" w:hAnsi="Arial" w:cs="Arial"/>
        </w:rPr>
        <w:t>.</w:t>
      </w:r>
    </w:p>
    <w:p w14:paraId="1C4DA63A" w14:textId="77777777" w:rsidR="0043332C" w:rsidRDefault="0043332C" w:rsidP="0043332C">
      <w:pPr>
        <w:pStyle w:val="ListParagraph"/>
        <w:rPr>
          <w:rFonts w:ascii="Arial" w:hAnsi="Arial" w:cs="Arial"/>
          <w:lang w:val="en-GB"/>
        </w:rPr>
      </w:pPr>
    </w:p>
    <w:p w14:paraId="69EEB7CA" w14:textId="77777777" w:rsidR="0043332C" w:rsidRPr="002C59DD" w:rsidRDefault="0043332C" w:rsidP="0043332C">
      <w:pPr>
        <w:numPr>
          <w:ilvl w:val="0"/>
          <w:numId w:val="6"/>
        </w:numPr>
        <w:jc w:val="both"/>
        <w:rPr>
          <w:rFonts w:ascii="Arial" w:hAnsi="Arial" w:cs="Arial"/>
        </w:rPr>
      </w:pPr>
      <w:r w:rsidRPr="00B429DC">
        <w:rPr>
          <w:rFonts w:ascii="Arial" w:hAnsi="Arial" w:cs="Arial"/>
          <w:b/>
        </w:rPr>
        <w:t>Complete</w:t>
      </w:r>
      <w:r>
        <w:rPr>
          <w:rFonts w:ascii="Arial" w:hAnsi="Arial" w:cs="Arial"/>
        </w:rPr>
        <w:t xml:space="preserve"> the planning and events log to show how you have designed your idea, and solved problems and worked as a team throughout the project.</w:t>
      </w:r>
    </w:p>
    <w:p w14:paraId="060DAD7B" w14:textId="77777777" w:rsidR="0043332C" w:rsidRPr="002C59DD" w:rsidRDefault="0043332C" w:rsidP="0043332C">
      <w:pPr>
        <w:jc w:val="both"/>
        <w:rPr>
          <w:rFonts w:ascii="Arial" w:hAnsi="Arial" w:cs="Arial"/>
        </w:rPr>
      </w:pPr>
    </w:p>
    <w:p w14:paraId="55C50D24" w14:textId="77777777" w:rsidR="0043332C" w:rsidRPr="008C35C1" w:rsidRDefault="0043332C" w:rsidP="0043332C">
      <w:pPr>
        <w:numPr>
          <w:ilvl w:val="0"/>
          <w:numId w:val="6"/>
        </w:numPr>
        <w:jc w:val="both"/>
        <w:rPr>
          <w:rFonts w:ascii="Arial" w:hAnsi="Arial" w:cs="Arial"/>
        </w:rPr>
      </w:pPr>
      <w:r w:rsidRPr="002C59DD">
        <w:rPr>
          <w:rFonts w:ascii="Arial" w:hAnsi="Arial" w:cs="Arial"/>
          <w:b/>
        </w:rPr>
        <w:t xml:space="preserve">Present </w:t>
      </w:r>
      <w:r w:rsidRPr="00462AB2">
        <w:rPr>
          <w:rFonts w:ascii="Arial" w:hAnsi="Arial" w:cs="Arial"/>
        </w:rPr>
        <w:t>your prototype to the IET Faraday Airbus judge(s).</w:t>
      </w:r>
    </w:p>
    <w:p w14:paraId="03960688" w14:textId="77777777" w:rsidR="0043332C" w:rsidRDefault="0043332C" w:rsidP="0043332C">
      <w:pPr>
        <w:jc w:val="both"/>
        <w:rPr>
          <w:rFonts w:ascii="Arial" w:hAnsi="Arial" w:cs="Arial"/>
          <w:bCs/>
          <w:szCs w:val="22"/>
          <w:lang w:bidi="en-US"/>
        </w:rPr>
      </w:pPr>
    </w:p>
    <w:p w14:paraId="2D854AD3" w14:textId="77777777" w:rsidR="0043332C" w:rsidRDefault="0043332C" w:rsidP="0043332C">
      <w:pPr>
        <w:ind w:left="284" w:right="275"/>
        <w:jc w:val="both"/>
        <w:rPr>
          <w:rFonts w:ascii="Arial" w:hAnsi="Arial" w:cs="Arial"/>
          <w:bCs/>
          <w:szCs w:val="22"/>
          <w:lang w:bidi="en-US"/>
        </w:rPr>
      </w:pPr>
    </w:p>
    <w:p w14:paraId="6D945C10" w14:textId="77777777" w:rsidR="0043332C" w:rsidRDefault="0043332C" w:rsidP="0043332C">
      <w:pPr>
        <w:ind w:left="284" w:right="275"/>
        <w:jc w:val="both"/>
        <w:rPr>
          <w:rFonts w:ascii="Arial" w:hAnsi="Arial" w:cs="Arial"/>
          <w:bCs/>
          <w:szCs w:val="22"/>
          <w:lang w:bidi="en-US"/>
        </w:rPr>
      </w:pPr>
    </w:p>
    <w:p w14:paraId="6F9CC2BA" w14:textId="77777777" w:rsidR="0043332C" w:rsidRDefault="0043332C" w:rsidP="0043332C">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6BE74F94" w14:textId="77777777" w:rsidR="0043332C" w:rsidRDefault="0043332C" w:rsidP="0043332C">
      <w:pPr>
        <w:ind w:left="284" w:right="275"/>
        <w:jc w:val="both"/>
        <w:rPr>
          <w:rFonts w:ascii="Arial" w:hAnsi="Arial" w:cs="Arial"/>
          <w:bCs/>
          <w:szCs w:val="22"/>
          <w:lang w:bidi="en-US"/>
        </w:rPr>
      </w:pPr>
    </w:p>
    <w:p w14:paraId="23E4E444"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sidRPr="00F04A88">
        <w:rPr>
          <w:rFonts w:ascii="Arial" w:hAnsi="Arial" w:cs="Arial"/>
          <w:bCs/>
          <w:szCs w:val="22"/>
          <w:lang w:val="en-GB" w:bidi="en-US"/>
        </w:rPr>
        <w:t xml:space="preserve">be </w:t>
      </w:r>
      <w:proofErr w:type="gramStart"/>
      <w:r w:rsidRPr="00F04A88">
        <w:rPr>
          <w:rFonts w:ascii="Arial" w:hAnsi="Arial" w:cs="Arial"/>
          <w:bCs/>
          <w:szCs w:val="22"/>
          <w:lang w:val="en-GB" w:bidi="en-US"/>
        </w:rPr>
        <w:t>creative;</w:t>
      </w:r>
      <w:proofErr w:type="gramEnd"/>
    </w:p>
    <w:p w14:paraId="1F15D627"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 xml:space="preserve">plan </w:t>
      </w:r>
      <w:proofErr w:type="gramStart"/>
      <w:r>
        <w:rPr>
          <w:rFonts w:ascii="Arial" w:hAnsi="Arial" w:cs="Arial"/>
          <w:bCs/>
          <w:szCs w:val="22"/>
          <w:lang w:val="en-GB" w:bidi="en-US"/>
        </w:rPr>
        <w:t>carefully;</w:t>
      </w:r>
      <w:proofErr w:type="gramEnd"/>
    </w:p>
    <w:p w14:paraId="23C55AA8"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 xml:space="preserve">work within the resources and the budget </w:t>
      </w:r>
      <w:proofErr w:type="gramStart"/>
      <w:r>
        <w:rPr>
          <w:rFonts w:ascii="Arial" w:hAnsi="Arial" w:cs="Arial"/>
          <w:bCs/>
          <w:szCs w:val="22"/>
          <w:lang w:val="en-GB" w:bidi="en-US"/>
        </w:rPr>
        <w:t>available;</w:t>
      </w:r>
      <w:proofErr w:type="gramEnd"/>
    </w:p>
    <w:p w14:paraId="65339341"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 xml:space="preserve">be realistic about what is achievable in the time </w:t>
      </w:r>
      <w:proofErr w:type="gramStart"/>
      <w:r>
        <w:rPr>
          <w:rFonts w:ascii="Arial" w:hAnsi="Arial" w:cs="Arial"/>
          <w:bCs/>
          <w:szCs w:val="22"/>
          <w:lang w:val="en-GB" w:bidi="en-US"/>
        </w:rPr>
        <w:t>available;</w:t>
      </w:r>
      <w:proofErr w:type="gramEnd"/>
    </w:p>
    <w:p w14:paraId="06A5159C"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 xml:space="preserve">be resilient and persevere with </w:t>
      </w:r>
      <w:proofErr w:type="gramStart"/>
      <w:r>
        <w:rPr>
          <w:rFonts w:ascii="Arial" w:hAnsi="Arial" w:cs="Arial"/>
          <w:bCs/>
          <w:szCs w:val="22"/>
          <w:lang w:val="en-GB" w:bidi="en-US"/>
        </w:rPr>
        <w:t>problems;</w:t>
      </w:r>
      <w:proofErr w:type="gramEnd"/>
    </w:p>
    <w:p w14:paraId="063AB1DB"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 xml:space="preserve">record your </w:t>
      </w:r>
      <w:proofErr w:type="gramStart"/>
      <w:r>
        <w:rPr>
          <w:rFonts w:ascii="Arial" w:hAnsi="Arial" w:cs="Arial"/>
          <w:bCs/>
          <w:szCs w:val="22"/>
          <w:lang w:val="en-GB" w:bidi="en-US"/>
        </w:rPr>
        <w:t>thinking;</w:t>
      </w:r>
      <w:proofErr w:type="gramEnd"/>
    </w:p>
    <w:p w14:paraId="14C5CA2B" w14:textId="77777777" w:rsidR="0043332C" w:rsidRPr="00F04A88"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keep to strict deadlines.</w:t>
      </w:r>
    </w:p>
    <w:p w14:paraId="02E9A286" w14:textId="77777777" w:rsidR="0043332C" w:rsidRPr="00607FA9" w:rsidRDefault="0043332C" w:rsidP="0043332C">
      <w:pPr>
        <w:jc w:val="both"/>
        <w:rPr>
          <w:rFonts w:ascii="Arial" w:hAnsi="Arial" w:cs="Arial"/>
          <w:bCs/>
          <w:szCs w:val="22"/>
          <w:lang w:bidi="en-US"/>
        </w:rPr>
      </w:pPr>
    </w:p>
    <w:p w14:paraId="580CAC6B" w14:textId="77777777" w:rsidR="0043332C" w:rsidRPr="00607FA9" w:rsidRDefault="0043332C" w:rsidP="0043332C">
      <w:pPr>
        <w:rPr>
          <w:rFonts w:ascii="Arial" w:hAnsi="Arial" w:cs="Arial"/>
        </w:rPr>
      </w:pPr>
    </w:p>
    <w:p w14:paraId="793F787C" w14:textId="77777777" w:rsidR="0043332C" w:rsidRPr="00A84D89" w:rsidRDefault="0043332C" w:rsidP="0043332C">
      <w:pPr>
        <w:rPr>
          <w:rFonts w:ascii="Arial" w:hAnsi="Arial" w:cs="Arial"/>
          <w:u w:val="single"/>
        </w:rPr>
      </w:pPr>
      <w:r w:rsidRPr="00A84D89">
        <w:rPr>
          <w:rFonts w:ascii="Arial" w:hAnsi="Arial" w:cs="Arial"/>
          <w:b/>
          <w:u w:val="single"/>
        </w:rPr>
        <w:t>Considerations:</w:t>
      </w:r>
    </w:p>
    <w:p w14:paraId="12FE284F" w14:textId="77777777" w:rsidR="0043332C" w:rsidRPr="00607FA9" w:rsidRDefault="0043332C" w:rsidP="0043332C">
      <w:pPr>
        <w:spacing w:before="120" w:after="120"/>
        <w:rPr>
          <w:rFonts w:ascii="Arial" w:hAnsi="Arial" w:cs="Arial"/>
        </w:rPr>
      </w:pPr>
    </w:p>
    <w:p w14:paraId="3B5D0A88" w14:textId="77777777" w:rsidR="0043332C" w:rsidRPr="008C35C1"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sidRPr="008C35C1">
        <w:rPr>
          <w:rFonts w:ascii="Arial" w:hAnsi="Arial" w:cs="Arial"/>
        </w:rPr>
        <w:t>Weight – heavy things are more difficult to transport both through air and on land.</w:t>
      </w:r>
      <w:r w:rsidRPr="008C35C1">
        <w:rPr>
          <w:rFonts w:ascii="Arial" w:hAnsi="Arial" w:cs="Arial"/>
          <w:color w:val="FF0000"/>
        </w:rPr>
        <w:t xml:space="preserve"> </w:t>
      </w:r>
    </w:p>
    <w:p w14:paraId="7B69E735" w14:textId="77777777" w:rsidR="0043332C" w:rsidRPr="008C35C1"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Pr>
          <w:rFonts w:ascii="Arial" w:hAnsi="Arial" w:cs="Arial"/>
        </w:rPr>
        <w:t xml:space="preserve">Energy </w:t>
      </w:r>
      <w:r w:rsidRPr="008C35C1">
        <w:rPr>
          <w:rFonts w:ascii="Arial" w:hAnsi="Arial" w:cs="Arial"/>
        </w:rPr>
        <w:t xml:space="preserve">– access to power sources can be difficult. </w:t>
      </w:r>
    </w:p>
    <w:p w14:paraId="28D7DA5C" w14:textId="77777777" w:rsidR="0043332C"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sidRPr="008C35C1">
        <w:rPr>
          <w:rFonts w:ascii="Arial" w:hAnsi="Arial" w:cs="Arial"/>
        </w:rPr>
        <w:t xml:space="preserve">Flexibility – </w:t>
      </w:r>
      <w:r>
        <w:rPr>
          <w:rFonts w:ascii="Arial" w:hAnsi="Arial" w:cs="Arial"/>
        </w:rPr>
        <w:t>we need to be able to change things back quickly.</w:t>
      </w:r>
    </w:p>
    <w:p w14:paraId="7BE0C9DE" w14:textId="77777777" w:rsidR="0043332C" w:rsidRPr="008C35C1"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Pr>
          <w:rFonts w:ascii="Arial" w:hAnsi="Arial" w:cs="Arial"/>
        </w:rPr>
        <w:t xml:space="preserve">Sustainability - </w:t>
      </w:r>
      <w:r w:rsidRPr="008C35C1">
        <w:rPr>
          <w:rFonts w:ascii="Arial" w:hAnsi="Arial" w:cs="Arial"/>
        </w:rPr>
        <w:t xml:space="preserve">what will happen to the things taken out to help in times of disaster once they are no longer needed? </w:t>
      </w:r>
      <w:r>
        <w:rPr>
          <w:rFonts w:ascii="Arial" w:hAnsi="Arial" w:cs="Arial"/>
        </w:rPr>
        <w:t>C</w:t>
      </w:r>
      <w:r w:rsidRPr="008C35C1">
        <w:rPr>
          <w:rFonts w:ascii="Arial" w:hAnsi="Arial" w:cs="Arial"/>
        </w:rPr>
        <w:t>ould</w:t>
      </w:r>
      <w:r>
        <w:rPr>
          <w:rFonts w:ascii="Arial" w:hAnsi="Arial" w:cs="Arial"/>
        </w:rPr>
        <w:t xml:space="preserve"> they be</w:t>
      </w:r>
      <w:r w:rsidRPr="008C35C1">
        <w:rPr>
          <w:rFonts w:ascii="Arial" w:hAnsi="Arial" w:cs="Arial"/>
        </w:rPr>
        <w:t xml:space="preserve"> converted for alternative us</w:t>
      </w:r>
      <w:r>
        <w:rPr>
          <w:rFonts w:ascii="Arial" w:hAnsi="Arial" w:cs="Arial"/>
        </w:rPr>
        <w:t>e or recycled?</w:t>
      </w:r>
    </w:p>
    <w:p w14:paraId="099D69A7" w14:textId="46BA5D91" w:rsidR="0043332C" w:rsidRDefault="0043332C"/>
    <w:p w14:paraId="76A458DE" w14:textId="19F22AA5" w:rsidR="0043332C" w:rsidRDefault="0043332C"/>
    <w:p w14:paraId="7A5AC84A" w14:textId="07C2C29C" w:rsidR="0043332C" w:rsidRDefault="0043332C"/>
    <w:p w14:paraId="55B09ABC" w14:textId="732D03BF" w:rsidR="0043332C" w:rsidRDefault="0043332C"/>
    <w:p w14:paraId="20F5B458" w14:textId="0D14547C" w:rsidR="0043332C" w:rsidRDefault="0043332C"/>
    <w:p w14:paraId="5FF9DB95" w14:textId="0F69C85C" w:rsidR="0043332C" w:rsidRDefault="0043332C"/>
    <w:p w14:paraId="6838341B" w14:textId="4F33E2F9" w:rsidR="0043332C" w:rsidRDefault="0043332C"/>
    <w:p w14:paraId="14974B44" w14:textId="194881C7" w:rsidR="0043332C" w:rsidRDefault="0043332C"/>
    <w:p w14:paraId="2E4DC061" w14:textId="0DA76000" w:rsidR="0043332C" w:rsidRDefault="00FF05CD">
      <w:r>
        <w:rPr>
          <w:rFonts w:ascii="Arial" w:hAnsi="Arial" w:cs="Arial"/>
          <w:bCs/>
          <w:noProof/>
          <w:szCs w:val="22"/>
          <w:lang w:bidi="en-US"/>
        </w:rPr>
        <mc:AlternateContent>
          <mc:Choice Requires="wps">
            <w:drawing>
              <wp:anchor distT="0" distB="0" distL="114300" distR="114300" simplePos="0" relativeHeight="251713536" behindDoc="0" locked="0" layoutInCell="1" allowOverlap="1" wp14:anchorId="1B90A8DA" wp14:editId="364D13A1">
                <wp:simplePos x="0" y="0"/>
                <wp:positionH relativeFrom="rightMargin">
                  <wp:posOffset>-379730</wp:posOffset>
                </wp:positionH>
                <wp:positionV relativeFrom="paragraph">
                  <wp:posOffset>13879</wp:posOffset>
                </wp:positionV>
                <wp:extent cx="485923" cy="329876"/>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085228A7" w14:textId="2A0CD240" w:rsidR="00FF05CD" w:rsidRDefault="00FF05CD" w:rsidP="00FF05CD">
                            <w:pPr>
                              <w:jc w:val="right"/>
                            </w:pPr>
                            <w:r>
                              <w:t xml:space="preserve">- </w:t>
                            </w:r>
                            <w:r>
                              <w:t>4</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0A8DA" id="Text Box 6" o:spid="_x0000_s1032" type="#_x0000_t202" style="position:absolute;margin-left:-29.9pt;margin-top:1.1pt;width:38.25pt;height:25.9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" fillcolor="white [3201]" stroked="f" strokeweight=".5pt">
                <v:textbox>
                  <w:txbxContent>
                    <w:p w14:paraId="085228A7" w14:textId="2A0CD240" w:rsidR="00FF05CD" w:rsidRDefault="00FF05CD" w:rsidP="00FF05CD">
                      <w:pPr>
                        <w:jc w:val="right"/>
                      </w:pPr>
                      <w:r>
                        <w:t xml:space="preserve">- </w:t>
                      </w:r>
                      <w:r>
                        <w:t>4</w:t>
                      </w:r>
                      <w:r>
                        <w:t xml:space="preserve"> -</w:t>
                      </w:r>
                    </w:p>
                  </w:txbxContent>
                </v:textbox>
                <w10:wrap anchorx="margin"/>
              </v:shape>
            </w:pict>
          </mc:Fallback>
        </mc:AlternateContent>
      </w:r>
    </w:p>
    <w:p w14:paraId="043BE211" w14:textId="7EE6DDE7" w:rsidR="0043332C" w:rsidRDefault="0043332C">
      <w:r>
        <w:rPr>
          <w:noProof/>
          <w:lang w:eastAsia="en-GB"/>
        </w:rPr>
        <w:lastRenderedPageBreak/>
        <mc:AlternateContent>
          <mc:Choice Requires="wps">
            <w:drawing>
              <wp:anchor distT="0" distB="0" distL="114935" distR="114935" simplePos="0" relativeHeight="251665408" behindDoc="0" locked="0" layoutInCell="1" allowOverlap="1" wp14:anchorId="79DBE9D1" wp14:editId="04A5DD5B">
                <wp:simplePos x="0" y="0"/>
                <wp:positionH relativeFrom="margin">
                  <wp:posOffset>85725</wp:posOffset>
                </wp:positionH>
                <wp:positionV relativeFrom="paragraph">
                  <wp:posOffset>-72390</wp:posOffset>
                </wp:positionV>
                <wp:extent cx="6390289" cy="8019393"/>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289" cy="8019393"/>
                        </a:xfrm>
                        <a:prstGeom prst="rect">
                          <a:avLst/>
                        </a:prstGeom>
                        <a:solidFill>
                          <a:srgbClr val="BFBFB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C4DAB" w14:textId="77777777" w:rsidR="008403E3" w:rsidRDefault="008403E3" w:rsidP="0043332C">
                            <w:pPr>
                              <w:pStyle w:val="Heading1"/>
                              <w:numPr>
                                <w:ilvl w:val="0"/>
                                <w:numId w:val="8"/>
                              </w:numPr>
                              <w:ind w:left="709" w:hanging="709"/>
                            </w:pPr>
                            <w:r>
                              <w:t>Checklist</w:t>
                            </w:r>
                          </w:p>
                          <w:p w14:paraId="581C4208" w14:textId="77777777" w:rsidR="008403E3" w:rsidRPr="00AE0B90" w:rsidRDefault="008403E3" w:rsidP="0043332C">
                            <w:pPr>
                              <w:rPr>
                                <w:lang w:eastAsia="ar-SA"/>
                              </w:rPr>
                            </w:pPr>
                          </w:p>
                          <w:tbl>
                            <w:tblPr>
                              <w:tblW w:w="0" w:type="auto"/>
                              <w:tblInd w:w="108" w:type="dxa"/>
                              <w:tblLayout w:type="fixed"/>
                              <w:tblLook w:val="0000" w:firstRow="0" w:lastRow="0" w:firstColumn="0" w:lastColumn="0" w:noHBand="0" w:noVBand="0"/>
                            </w:tblPr>
                            <w:tblGrid>
                              <w:gridCol w:w="4282"/>
                              <w:gridCol w:w="5528"/>
                            </w:tblGrid>
                            <w:tr w:rsidR="008403E3" w14:paraId="27A5160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1E0D7D" w14:textId="77777777" w:rsidR="008403E3" w:rsidRPr="00C92BA9" w:rsidRDefault="008403E3">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EF8536B" w14:textId="77777777" w:rsidR="008403E3" w:rsidRPr="00C92BA9" w:rsidRDefault="008403E3">
                                  <w:pPr>
                                    <w:snapToGrid w:val="0"/>
                                    <w:jc w:val="center"/>
                                    <w:rPr>
                                      <w:rFonts w:eastAsia="Times New Roman" w:cstheme="minorHAnsi"/>
                                      <w:b/>
                                      <w:bCs/>
                                      <w:color w:val="000000"/>
                                    </w:rPr>
                                  </w:pPr>
                                  <w:r w:rsidRPr="00C92BA9">
                                    <w:rPr>
                                      <w:rFonts w:eastAsia="Times New Roman" w:cstheme="minorHAnsi"/>
                                      <w:b/>
                                      <w:bCs/>
                                      <w:color w:val="000000"/>
                                    </w:rPr>
                                    <w:t>Notes</w:t>
                                  </w:r>
                                </w:p>
                              </w:tc>
                            </w:tr>
                            <w:tr w:rsidR="008403E3" w14:paraId="31E1FD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349C795"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A60D7"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table</w:t>
                                  </w:r>
                                  <w:r>
                                    <w:rPr>
                                      <w:rFonts w:eastAsia="Times New Roman" w:cstheme="minorHAnsi"/>
                                      <w:color w:val="000000"/>
                                    </w:rPr>
                                    <w:t xml:space="preserve"> in plastic stand</w:t>
                                  </w:r>
                                </w:p>
                              </w:tc>
                            </w:tr>
                            <w:tr w:rsidR="008403E3" w14:paraId="4E1EF0C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5C385CD" w14:textId="77777777" w:rsidR="008403E3" w:rsidRPr="00C92BA9" w:rsidRDefault="008403E3" w:rsidP="0043332C">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0EF72"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student table</w:t>
                                  </w:r>
                                </w:p>
                              </w:tc>
                            </w:tr>
                            <w:tr w:rsidR="008403E3" w14:paraId="0C3B5C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40818FA"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2ED04"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table</w:t>
                                  </w:r>
                                </w:p>
                              </w:tc>
                            </w:tr>
                            <w:tr w:rsidR="008403E3" w14:paraId="13C3F084"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C637CE9"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BD414"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1 per table</w:t>
                                  </w:r>
                                </w:p>
                              </w:tc>
                            </w:tr>
                            <w:tr w:rsidR="008403E3" w14:paraId="71C09D6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EEEA522" w14:textId="5CA73A2B" w:rsidR="008403E3" w:rsidRPr="00C92BA9" w:rsidRDefault="008403E3" w:rsidP="0043332C">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sidR="00FF05CD">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1F78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table</w:t>
                                  </w:r>
                                </w:p>
                              </w:tc>
                            </w:tr>
                            <w:tr w:rsidR="008403E3" w14:paraId="376B7DB3"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56433B8" w14:textId="2716CBB5" w:rsidR="008403E3" w:rsidRDefault="008403E3" w:rsidP="0043332C">
                                  <w:pPr>
                                    <w:snapToGrid w:val="0"/>
                                    <w:rPr>
                                      <w:rFonts w:eastAsia="Times New Roman" w:cstheme="minorHAnsi"/>
                                      <w:color w:val="000000"/>
                                    </w:rPr>
                                  </w:pPr>
                                  <w:r>
                                    <w:rPr>
                                      <w:rFonts w:eastAsia="Times New Roman" w:cstheme="minorHAnsi"/>
                                      <w:color w:val="000000"/>
                                    </w:rPr>
                                    <w:t>A3</w:t>
                                  </w:r>
                                  <w:r w:rsidR="00FF05CD">
                                    <w:rPr>
                                      <w:rFonts w:eastAsia="Times New Roman" w:cstheme="minorHAnsi"/>
                                      <w:color w:val="000000"/>
                                    </w:rPr>
                                    <w:t xml:space="preserve"> Airbus </w:t>
                                  </w:r>
                                  <w:r>
                                    <w:rPr>
                                      <w:rFonts w:eastAsia="Times New Roman" w:cstheme="minorHAnsi"/>
                                      <w:color w:val="000000"/>
                                    </w:rPr>
                                    <w:t>ideas sheet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0DA81"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1 per table</w:t>
                                  </w:r>
                                </w:p>
                              </w:tc>
                            </w:tr>
                            <w:tr w:rsidR="008403E3" w14:paraId="75FDB91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411075A" w14:textId="77777777" w:rsidR="008403E3" w:rsidRPr="00C92BA9" w:rsidRDefault="008403E3" w:rsidP="0043332C">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3CD74" w14:textId="77777777" w:rsidR="008403E3" w:rsidRPr="00C92BA9" w:rsidRDefault="008403E3" w:rsidP="0043332C">
                                  <w:pPr>
                                    <w:snapToGrid w:val="0"/>
                                    <w:rPr>
                                      <w:rFonts w:eastAsia="Times New Roman" w:cstheme="minorHAnsi"/>
                                      <w:color w:val="000000"/>
                                    </w:rPr>
                                  </w:pPr>
                                  <w:r w:rsidRPr="00C92BA9">
                                    <w:rPr>
                                      <w:rFonts w:eastAsia="Times New Roman" w:cstheme="minorHAnsi"/>
                                      <w:b/>
                                      <w:bCs/>
                                      <w:color w:val="000000"/>
                                    </w:rPr>
                                    <w:t xml:space="preserve">Each </w:t>
                                  </w:r>
                                  <w:proofErr w:type="gramStart"/>
                                  <w:r w:rsidRPr="00C92BA9">
                                    <w:rPr>
                                      <w:rFonts w:eastAsia="Times New Roman" w:cstheme="minorHAnsi"/>
                                      <w:b/>
                                      <w:bCs/>
                                      <w:color w:val="000000"/>
                                    </w:rPr>
                                    <w:t>team</w:t>
                                  </w:r>
                                  <w:r>
                                    <w:rPr>
                                      <w:rFonts w:eastAsia="Times New Roman" w:cstheme="minorHAnsi"/>
                                      <w:color w:val="000000"/>
                                    </w:rPr>
                                    <w:t xml:space="preserve">  -</w:t>
                                  </w:r>
                                  <w:proofErr w:type="gramEnd"/>
                                  <w:r>
                                    <w:rPr>
                                      <w:rFonts w:eastAsia="Times New Roman" w:cstheme="minorHAnsi"/>
                                      <w:color w:val="000000"/>
                                    </w:rPr>
                                    <w:t xml:space="preserve"> 1 x 20F, 6 x 10F, 6 x 5F, 10 x 1F = F12</w:t>
                                  </w:r>
                                  <w:r w:rsidRPr="00C92BA9">
                                    <w:rPr>
                                      <w:rFonts w:eastAsia="Times New Roman" w:cstheme="minorHAnsi"/>
                                      <w:color w:val="000000"/>
                                    </w:rPr>
                                    <w:t>0.00</w:t>
                                  </w:r>
                                </w:p>
                              </w:tc>
                            </w:tr>
                            <w:tr w:rsidR="008403E3" w14:paraId="7DCEF786"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1B2EBBF" w14:textId="77777777" w:rsidR="008403E3" w:rsidRPr="00C92BA9" w:rsidRDefault="008403E3" w:rsidP="0043332C">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AB502" w14:textId="1CF9788A" w:rsidR="008403E3" w:rsidRPr="007305AE" w:rsidRDefault="008403E3" w:rsidP="0043332C">
                                  <w:pPr>
                                    <w:snapToGrid w:val="0"/>
                                    <w:rPr>
                                      <w:rFonts w:eastAsia="Times New Roman" w:cstheme="minorHAnsi"/>
                                      <w:bCs/>
                                      <w:color w:val="000000"/>
                                    </w:rPr>
                                  </w:pPr>
                                  <w:r w:rsidRPr="007305AE">
                                    <w:rPr>
                                      <w:rFonts w:eastAsia="Times New Roman" w:cstheme="minorHAnsi"/>
                                      <w:bCs/>
                                      <w:color w:val="000000"/>
                                    </w:rPr>
                                    <w:t>1 per table – box contains 2AA battery pack with battery snap, 3 x crocodile leads,</w:t>
                                  </w:r>
                                  <w:r>
                                    <w:rPr>
                                      <w:rFonts w:eastAsia="Times New Roman" w:cstheme="minorHAnsi"/>
                                      <w:bCs/>
                                      <w:color w:val="000000"/>
                                    </w:rPr>
                                    <w:t xml:space="preserve"> piezo buzzer and </w:t>
                                  </w:r>
                                  <w:r w:rsidR="009F3177">
                                    <w:rPr>
                                      <w:rFonts w:eastAsia="Times New Roman" w:cstheme="minorHAnsi"/>
                                      <w:bCs/>
                                      <w:color w:val="000000"/>
                                    </w:rPr>
                                    <w:t>light dependent resistor</w:t>
                                  </w:r>
                                  <w:r>
                                    <w:rPr>
                                      <w:rFonts w:eastAsia="Times New Roman" w:cstheme="minorHAnsi"/>
                                      <w:bCs/>
                                      <w:color w:val="000000"/>
                                    </w:rPr>
                                    <w:t>.</w:t>
                                  </w:r>
                                </w:p>
                              </w:tc>
                            </w:tr>
                            <w:tr w:rsidR="008403E3" w14:paraId="5725A47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07FABBCE" w14:textId="77777777" w:rsidR="008403E3" w:rsidRPr="00C92BA9" w:rsidRDefault="008403E3" w:rsidP="0043332C">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038582" w14:textId="77777777" w:rsidR="008403E3" w:rsidRPr="00C92BA9" w:rsidRDefault="008403E3" w:rsidP="0043332C">
                                  <w:pPr>
                                    <w:snapToGrid w:val="0"/>
                                    <w:jc w:val="center"/>
                                    <w:rPr>
                                      <w:rFonts w:eastAsia="Times New Roman" w:cstheme="minorHAnsi"/>
                                      <w:b/>
                                      <w:bCs/>
                                      <w:color w:val="000000"/>
                                    </w:rPr>
                                  </w:pPr>
                                  <w:r w:rsidRPr="00C92BA9">
                                    <w:rPr>
                                      <w:rFonts w:eastAsia="Times New Roman" w:cstheme="minorHAnsi"/>
                                      <w:b/>
                                      <w:bCs/>
                                      <w:color w:val="000000"/>
                                    </w:rPr>
                                    <w:t>Notes</w:t>
                                  </w:r>
                                </w:p>
                              </w:tc>
                            </w:tr>
                            <w:tr w:rsidR="008403E3" w14:paraId="5A672DA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A244E9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6CD85"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8403E3" w14:paraId="7F8F4CA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3500ED4"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5B1B4"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Carry spare batteries</w:t>
                                  </w:r>
                                </w:p>
                              </w:tc>
                            </w:tr>
                            <w:tr w:rsidR="008403E3" w14:paraId="1D909CD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77CDC6B" w14:textId="77777777" w:rsidR="008403E3" w:rsidRPr="00C92BA9" w:rsidRDefault="008403E3" w:rsidP="0043332C">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0B37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 xml:space="preserve">1 per event </w:t>
                                  </w:r>
                                </w:p>
                              </w:tc>
                            </w:tr>
                            <w:tr w:rsidR="009F3177" w14:paraId="7DC6199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65677C0" w14:textId="4199DF26" w:rsidR="009F3177" w:rsidRPr="00C92BA9" w:rsidRDefault="009F3177" w:rsidP="0043332C">
                                  <w:pPr>
                                    <w:snapToGrid w:val="0"/>
                                    <w:rPr>
                                      <w:rFonts w:cstheme="minorHAnsi"/>
                                      <w:color w:val="000000"/>
                                    </w:rPr>
                                  </w:pPr>
                                  <w:r>
                                    <w:rPr>
                                      <w:rFonts w:cstheme="minorHAnsi"/>
                                      <w:color w:val="000000"/>
                                    </w:rPr>
                                    <w:t>Stickers – red and yellow</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CCE5F" w14:textId="056B8350" w:rsidR="009F3177" w:rsidRPr="00C92BA9" w:rsidRDefault="009F3177" w:rsidP="0043332C">
                                  <w:pPr>
                                    <w:snapToGrid w:val="0"/>
                                    <w:rPr>
                                      <w:rFonts w:eastAsia="Times New Roman" w:cstheme="minorHAnsi"/>
                                      <w:color w:val="000000"/>
                                    </w:rPr>
                                  </w:pPr>
                                  <w:r>
                                    <w:rPr>
                                      <w:rFonts w:eastAsia="Times New Roman" w:cstheme="minorHAnsi"/>
                                      <w:color w:val="000000"/>
                                    </w:rPr>
                                    <w:t>1 of each colour for each team. Red sticker for project manager, yellow sticker for accountant.</w:t>
                                  </w:r>
                                </w:p>
                              </w:tc>
                            </w:tr>
                            <w:tr w:rsidR="008403E3" w14:paraId="4F5610F8" w14:textId="77777777" w:rsidTr="0043332C">
                              <w:trPr>
                                <w:trHeight w:val="300"/>
                              </w:trPr>
                              <w:tc>
                                <w:tcPr>
                                  <w:tcW w:w="4282" w:type="dxa"/>
                                  <w:tcBorders>
                                    <w:left w:val="single" w:sz="4" w:space="0" w:color="000000"/>
                                    <w:bottom w:val="single" w:sz="4" w:space="0" w:color="000000"/>
                                  </w:tcBorders>
                                  <w:shd w:val="clear" w:color="auto" w:fill="auto"/>
                                  <w:vAlign w:val="bottom"/>
                                </w:tcPr>
                                <w:p w14:paraId="4FDEA792"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2BCF6B59"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For hard copy of presentation, assessment matrix, etc.</w:t>
                                  </w:r>
                                </w:p>
                              </w:tc>
                            </w:tr>
                            <w:tr w:rsidR="008403E3" w14:paraId="7F216C53" w14:textId="77777777" w:rsidTr="0043332C">
                              <w:trPr>
                                <w:trHeight w:val="300"/>
                              </w:trPr>
                              <w:tc>
                                <w:tcPr>
                                  <w:tcW w:w="4282" w:type="dxa"/>
                                  <w:tcBorders>
                                    <w:left w:val="single" w:sz="4" w:space="0" w:color="000000"/>
                                    <w:bottom w:val="single" w:sz="4" w:space="0" w:color="000000"/>
                                  </w:tcBorders>
                                  <w:shd w:val="clear" w:color="auto" w:fill="auto"/>
                                  <w:vAlign w:val="bottom"/>
                                </w:tcPr>
                                <w:p w14:paraId="33D5D98E"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2E07DFCC"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8403E3" w14:paraId="535F271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4045967A"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A9691"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Schools to provide</w:t>
                                  </w:r>
                                </w:p>
                              </w:tc>
                            </w:tr>
                            <w:tr w:rsidR="008403E3" w14:paraId="3B45DFF1"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46CA01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54A72"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 xml:space="preserve">1 per student </w:t>
                                  </w:r>
                                </w:p>
                              </w:tc>
                            </w:tr>
                            <w:tr w:rsidR="008403E3" w:rsidRPr="00C92BA9" w14:paraId="1505819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02ACE2F1"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D8AE87B"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Notes</w:t>
                                  </w:r>
                                </w:p>
                              </w:tc>
                            </w:tr>
                            <w:tr w:rsidR="008403E3" w:rsidRPr="00C92BA9" w14:paraId="2CC2624D"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F4A4718"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61C24"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 xml:space="preserve">1 per </w:t>
                                  </w:r>
                                  <w:proofErr w:type="gramStart"/>
                                  <w:r w:rsidRPr="003B71EF">
                                    <w:rPr>
                                      <w:rFonts w:eastAsia="Times New Roman" w:cstheme="minorHAnsi"/>
                                      <w:color w:val="000000"/>
                                    </w:rPr>
                                    <w:t>event  -</w:t>
                                  </w:r>
                                  <w:proofErr w:type="gramEnd"/>
                                  <w:r w:rsidRPr="003B71EF">
                                    <w:rPr>
                                      <w:rFonts w:eastAsia="Times New Roman" w:cstheme="minorHAnsi"/>
                                      <w:color w:val="000000"/>
                                    </w:rPr>
                                    <w:t xml:space="preserve"> Put on a clipboard </w:t>
                                  </w:r>
                                </w:p>
                              </w:tc>
                            </w:tr>
                            <w:tr w:rsidR="008403E3" w:rsidRPr="00C92BA9" w14:paraId="41E9E2D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841F9EB"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D6CF5"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Laminated sheets on clipboard</w:t>
                                  </w:r>
                                </w:p>
                              </w:tc>
                            </w:tr>
                            <w:tr w:rsidR="008403E3" w:rsidRPr="00C92BA9" w14:paraId="0773177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4B1661E" w14:textId="6B427451"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 xml:space="preserve">Shop </w:t>
                                  </w:r>
                                  <w:r w:rsidR="009F3177">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77652"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8403E3" w:rsidRPr="00C92BA9" w14:paraId="782436B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556C986"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E0F77"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 change – 2 x 20; 10 x 10; 20 x 5; 20 x 1</w:t>
                                  </w:r>
                                </w:p>
                              </w:tc>
                            </w:tr>
                            <w:tr w:rsidR="008403E3" w:rsidRPr="00C92BA9" w14:paraId="64A22DA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0553A85"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2C0FC" w14:textId="77777777" w:rsidR="008403E3" w:rsidRPr="003B71EF" w:rsidRDefault="008403E3" w:rsidP="0043332C">
                                  <w:pPr>
                                    <w:snapToGrid w:val="0"/>
                                    <w:rPr>
                                      <w:rFonts w:eastAsia="Times New Roman" w:cstheme="minorHAnsi"/>
                                      <w:color w:val="000000"/>
                                    </w:rPr>
                                  </w:pPr>
                                </w:p>
                              </w:tc>
                            </w:tr>
                            <w:tr w:rsidR="008403E3" w:rsidRPr="00C92BA9" w14:paraId="0FBBA197"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3CBE6305"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EE985B7"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Notes</w:t>
                                  </w:r>
                                </w:p>
                              </w:tc>
                            </w:tr>
                            <w:tr w:rsidR="008403E3" w:rsidRPr="00C92BA9" w14:paraId="077C2BF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32C4BF"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29147" w14:textId="77777777" w:rsidR="008403E3" w:rsidRPr="003B71EF" w:rsidRDefault="008403E3" w:rsidP="0043332C">
                                  <w:pPr>
                                    <w:snapToGrid w:val="0"/>
                                    <w:rPr>
                                      <w:rFonts w:eastAsia="Times New Roman" w:cstheme="minorHAnsi"/>
                                      <w:color w:val="000000"/>
                                    </w:rPr>
                                  </w:pPr>
                                </w:p>
                              </w:tc>
                            </w:tr>
                            <w:tr w:rsidR="008403E3" w:rsidRPr="00C92BA9" w14:paraId="73CC44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1B01832"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D121B" w14:textId="77777777" w:rsidR="008403E3" w:rsidRPr="003B71EF" w:rsidRDefault="008403E3" w:rsidP="0043332C">
                                  <w:pPr>
                                    <w:snapToGrid w:val="0"/>
                                    <w:rPr>
                                      <w:rFonts w:eastAsia="Times New Roman" w:cstheme="minorHAnsi"/>
                                      <w:color w:val="000000"/>
                                    </w:rPr>
                                  </w:pPr>
                                </w:p>
                              </w:tc>
                            </w:tr>
                            <w:tr w:rsidR="008403E3" w:rsidRPr="00C92BA9" w14:paraId="2F3934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696F98"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 xml:space="preserve">Bargain bin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EB1960"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Use cardboard box or similar when you have enough spare items</w:t>
                                  </w:r>
                                </w:p>
                              </w:tc>
                            </w:tr>
                          </w:tbl>
                          <w:p w14:paraId="40AB1D13" w14:textId="77777777" w:rsidR="008403E3" w:rsidRDefault="008403E3" w:rsidP="0043332C"/>
                          <w:p w14:paraId="7F8726C2" w14:textId="77777777" w:rsidR="008403E3" w:rsidRDefault="008403E3" w:rsidP="0043332C">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E9D1" id="Text Box 7" o:spid="_x0000_s1033" type="#_x0000_t202" style="position:absolute;margin-left:6.75pt;margin-top:-5.7pt;width:503.15pt;height:631.4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" fillcolor="#bfbfbf" stroked="f">
                <v:fill opacity="0"/>
                <v:textbox inset="0,0,0,0">
                  <w:txbxContent>
                    <w:p w14:paraId="085C4DAB" w14:textId="77777777" w:rsidR="008403E3" w:rsidRDefault="008403E3" w:rsidP="0043332C">
                      <w:pPr>
                        <w:pStyle w:val="Heading1"/>
                        <w:numPr>
                          <w:ilvl w:val="0"/>
                          <w:numId w:val="8"/>
                        </w:numPr>
                        <w:ind w:left="709" w:hanging="709"/>
                      </w:pPr>
                      <w:r>
                        <w:t>Checklist</w:t>
                      </w:r>
                    </w:p>
                    <w:p w14:paraId="581C4208" w14:textId="77777777" w:rsidR="008403E3" w:rsidRPr="00AE0B90" w:rsidRDefault="008403E3" w:rsidP="0043332C">
                      <w:pPr>
                        <w:rPr>
                          <w:lang w:eastAsia="ar-SA"/>
                        </w:rPr>
                      </w:pPr>
                    </w:p>
                    <w:tbl>
                      <w:tblPr>
                        <w:tblW w:w="0" w:type="auto"/>
                        <w:tblInd w:w="108" w:type="dxa"/>
                        <w:tblLayout w:type="fixed"/>
                        <w:tblLook w:val="0000" w:firstRow="0" w:lastRow="0" w:firstColumn="0" w:lastColumn="0" w:noHBand="0" w:noVBand="0"/>
                      </w:tblPr>
                      <w:tblGrid>
                        <w:gridCol w:w="4282"/>
                        <w:gridCol w:w="5528"/>
                      </w:tblGrid>
                      <w:tr w:rsidR="008403E3" w14:paraId="27A5160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1E0D7D" w14:textId="77777777" w:rsidR="008403E3" w:rsidRPr="00C92BA9" w:rsidRDefault="008403E3">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EF8536B" w14:textId="77777777" w:rsidR="008403E3" w:rsidRPr="00C92BA9" w:rsidRDefault="008403E3">
                            <w:pPr>
                              <w:snapToGrid w:val="0"/>
                              <w:jc w:val="center"/>
                              <w:rPr>
                                <w:rFonts w:eastAsia="Times New Roman" w:cstheme="minorHAnsi"/>
                                <w:b/>
                                <w:bCs/>
                                <w:color w:val="000000"/>
                              </w:rPr>
                            </w:pPr>
                            <w:r w:rsidRPr="00C92BA9">
                              <w:rPr>
                                <w:rFonts w:eastAsia="Times New Roman" w:cstheme="minorHAnsi"/>
                                <w:b/>
                                <w:bCs/>
                                <w:color w:val="000000"/>
                              </w:rPr>
                              <w:t>Notes</w:t>
                            </w:r>
                          </w:p>
                        </w:tc>
                      </w:tr>
                      <w:tr w:rsidR="008403E3" w14:paraId="31E1FD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349C795"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A60D7"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table</w:t>
                            </w:r>
                            <w:r>
                              <w:rPr>
                                <w:rFonts w:eastAsia="Times New Roman" w:cstheme="minorHAnsi"/>
                                <w:color w:val="000000"/>
                              </w:rPr>
                              <w:t xml:space="preserve"> in plastic stand</w:t>
                            </w:r>
                          </w:p>
                        </w:tc>
                      </w:tr>
                      <w:tr w:rsidR="008403E3" w14:paraId="4E1EF0C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5C385CD" w14:textId="77777777" w:rsidR="008403E3" w:rsidRPr="00C92BA9" w:rsidRDefault="008403E3" w:rsidP="0043332C">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0EF72"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student table</w:t>
                            </w:r>
                          </w:p>
                        </w:tc>
                      </w:tr>
                      <w:tr w:rsidR="008403E3" w14:paraId="0C3B5C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40818FA"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2ED04"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table</w:t>
                            </w:r>
                          </w:p>
                        </w:tc>
                      </w:tr>
                      <w:tr w:rsidR="008403E3" w14:paraId="13C3F084"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C637CE9"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BD414"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1 per table</w:t>
                            </w:r>
                          </w:p>
                        </w:tc>
                      </w:tr>
                      <w:tr w:rsidR="008403E3" w14:paraId="71C09D6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EEEA522" w14:textId="5CA73A2B" w:rsidR="008403E3" w:rsidRPr="00C92BA9" w:rsidRDefault="008403E3" w:rsidP="0043332C">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sidR="00FF05CD">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1F78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1 per table</w:t>
                            </w:r>
                          </w:p>
                        </w:tc>
                      </w:tr>
                      <w:tr w:rsidR="008403E3" w14:paraId="376B7DB3"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56433B8" w14:textId="2716CBB5" w:rsidR="008403E3" w:rsidRDefault="008403E3" w:rsidP="0043332C">
                            <w:pPr>
                              <w:snapToGrid w:val="0"/>
                              <w:rPr>
                                <w:rFonts w:eastAsia="Times New Roman" w:cstheme="minorHAnsi"/>
                                <w:color w:val="000000"/>
                              </w:rPr>
                            </w:pPr>
                            <w:r>
                              <w:rPr>
                                <w:rFonts w:eastAsia="Times New Roman" w:cstheme="minorHAnsi"/>
                                <w:color w:val="000000"/>
                              </w:rPr>
                              <w:t>A3</w:t>
                            </w:r>
                            <w:r w:rsidR="00FF05CD">
                              <w:rPr>
                                <w:rFonts w:eastAsia="Times New Roman" w:cstheme="minorHAnsi"/>
                                <w:color w:val="000000"/>
                              </w:rPr>
                              <w:t xml:space="preserve"> Airbus </w:t>
                            </w:r>
                            <w:r>
                              <w:rPr>
                                <w:rFonts w:eastAsia="Times New Roman" w:cstheme="minorHAnsi"/>
                                <w:color w:val="000000"/>
                              </w:rPr>
                              <w:t>ideas sheet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0DA81"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1 per table</w:t>
                            </w:r>
                          </w:p>
                        </w:tc>
                      </w:tr>
                      <w:tr w:rsidR="008403E3" w14:paraId="75FDB91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411075A" w14:textId="77777777" w:rsidR="008403E3" w:rsidRPr="00C92BA9" w:rsidRDefault="008403E3" w:rsidP="0043332C">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3CD74" w14:textId="77777777" w:rsidR="008403E3" w:rsidRPr="00C92BA9" w:rsidRDefault="008403E3" w:rsidP="0043332C">
                            <w:pPr>
                              <w:snapToGrid w:val="0"/>
                              <w:rPr>
                                <w:rFonts w:eastAsia="Times New Roman" w:cstheme="minorHAnsi"/>
                                <w:color w:val="000000"/>
                              </w:rPr>
                            </w:pPr>
                            <w:r w:rsidRPr="00C92BA9">
                              <w:rPr>
                                <w:rFonts w:eastAsia="Times New Roman" w:cstheme="minorHAnsi"/>
                                <w:b/>
                                <w:bCs/>
                                <w:color w:val="000000"/>
                              </w:rPr>
                              <w:t xml:space="preserve">Each </w:t>
                            </w:r>
                            <w:proofErr w:type="gramStart"/>
                            <w:r w:rsidRPr="00C92BA9">
                              <w:rPr>
                                <w:rFonts w:eastAsia="Times New Roman" w:cstheme="minorHAnsi"/>
                                <w:b/>
                                <w:bCs/>
                                <w:color w:val="000000"/>
                              </w:rPr>
                              <w:t>team</w:t>
                            </w:r>
                            <w:r>
                              <w:rPr>
                                <w:rFonts w:eastAsia="Times New Roman" w:cstheme="minorHAnsi"/>
                                <w:color w:val="000000"/>
                              </w:rPr>
                              <w:t xml:space="preserve">  -</w:t>
                            </w:r>
                            <w:proofErr w:type="gramEnd"/>
                            <w:r>
                              <w:rPr>
                                <w:rFonts w:eastAsia="Times New Roman" w:cstheme="minorHAnsi"/>
                                <w:color w:val="000000"/>
                              </w:rPr>
                              <w:t xml:space="preserve"> 1 x 20F, 6 x 10F, 6 x 5F, 10 x 1F = F12</w:t>
                            </w:r>
                            <w:r w:rsidRPr="00C92BA9">
                              <w:rPr>
                                <w:rFonts w:eastAsia="Times New Roman" w:cstheme="minorHAnsi"/>
                                <w:color w:val="000000"/>
                              </w:rPr>
                              <w:t>0.00</w:t>
                            </w:r>
                          </w:p>
                        </w:tc>
                      </w:tr>
                      <w:tr w:rsidR="008403E3" w14:paraId="7DCEF786"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1B2EBBF" w14:textId="77777777" w:rsidR="008403E3" w:rsidRPr="00C92BA9" w:rsidRDefault="008403E3" w:rsidP="0043332C">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AB502" w14:textId="1CF9788A" w:rsidR="008403E3" w:rsidRPr="007305AE" w:rsidRDefault="008403E3" w:rsidP="0043332C">
                            <w:pPr>
                              <w:snapToGrid w:val="0"/>
                              <w:rPr>
                                <w:rFonts w:eastAsia="Times New Roman" w:cstheme="minorHAnsi"/>
                                <w:bCs/>
                                <w:color w:val="000000"/>
                              </w:rPr>
                            </w:pPr>
                            <w:r w:rsidRPr="007305AE">
                              <w:rPr>
                                <w:rFonts w:eastAsia="Times New Roman" w:cstheme="minorHAnsi"/>
                                <w:bCs/>
                                <w:color w:val="000000"/>
                              </w:rPr>
                              <w:t>1 per table – box contains 2AA battery pack with battery snap, 3 x crocodile leads,</w:t>
                            </w:r>
                            <w:r>
                              <w:rPr>
                                <w:rFonts w:eastAsia="Times New Roman" w:cstheme="minorHAnsi"/>
                                <w:bCs/>
                                <w:color w:val="000000"/>
                              </w:rPr>
                              <w:t xml:space="preserve"> piezo buzzer and </w:t>
                            </w:r>
                            <w:r w:rsidR="009F3177">
                              <w:rPr>
                                <w:rFonts w:eastAsia="Times New Roman" w:cstheme="minorHAnsi"/>
                                <w:bCs/>
                                <w:color w:val="000000"/>
                              </w:rPr>
                              <w:t>light dependent resistor</w:t>
                            </w:r>
                            <w:r>
                              <w:rPr>
                                <w:rFonts w:eastAsia="Times New Roman" w:cstheme="minorHAnsi"/>
                                <w:bCs/>
                                <w:color w:val="000000"/>
                              </w:rPr>
                              <w:t>.</w:t>
                            </w:r>
                          </w:p>
                        </w:tc>
                      </w:tr>
                      <w:tr w:rsidR="008403E3" w14:paraId="5725A47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07FABBCE" w14:textId="77777777" w:rsidR="008403E3" w:rsidRPr="00C92BA9" w:rsidRDefault="008403E3" w:rsidP="0043332C">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038582" w14:textId="77777777" w:rsidR="008403E3" w:rsidRPr="00C92BA9" w:rsidRDefault="008403E3" w:rsidP="0043332C">
                            <w:pPr>
                              <w:snapToGrid w:val="0"/>
                              <w:jc w:val="center"/>
                              <w:rPr>
                                <w:rFonts w:eastAsia="Times New Roman" w:cstheme="minorHAnsi"/>
                                <w:b/>
                                <w:bCs/>
                                <w:color w:val="000000"/>
                              </w:rPr>
                            </w:pPr>
                            <w:r w:rsidRPr="00C92BA9">
                              <w:rPr>
                                <w:rFonts w:eastAsia="Times New Roman" w:cstheme="minorHAnsi"/>
                                <w:b/>
                                <w:bCs/>
                                <w:color w:val="000000"/>
                              </w:rPr>
                              <w:t>Notes</w:t>
                            </w:r>
                          </w:p>
                        </w:tc>
                      </w:tr>
                      <w:tr w:rsidR="008403E3" w14:paraId="5A672DA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A244E9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6CD85"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8403E3" w14:paraId="7F8F4CA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3500ED4"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5B1B4"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Carry spare batteries</w:t>
                            </w:r>
                          </w:p>
                        </w:tc>
                      </w:tr>
                      <w:tr w:rsidR="008403E3" w14:paraId="1D909CD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77CDC6B" w14:textId="77777777" w:rsidR="008403E3" w:rsidRPr="00C92BA9" w:rsidRDefault="008403E3" w:rsidP="0043332C">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0B37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 xml:space="preserve">1 per event </w:t>
                            </w:r>
                          </w:p>
                        </w:tc>
                      </w:tr>
                      <w:tr w:rsidR="009F3177" w14:paraId="7DC6199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65677C0" w14:textId="4199DF26" w:rsidR="009F3177" w:rsidRPr="00C92BA9" w:rsidRDefault="009F3177" w:rsidP="0043332C">
                            <w:pPr>
                              <w:snapToGrid w:val="0"/>
                              <w:rPr>
                                <w:rFonts w:cstheme="minorHAnsi"/>
                                <w:color w:val="000000"/>
                              </w:rPr>
                            </w:pPr>
                            <w:r>
                              <w:rPr>
                                <w:rFonts w:cstheme="minorHAnsi"/>
                                <w:color w:val="000000"/>
                              </w:rPr>
                              <w:t>Stickers – red and yellow</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CCE5F" w14:textId="056B8350" w:rsidR="009F3177" w:rsidRPr="00C92BA9" w:rsidRDefault="009F3177" w:rsidP="0043332C">
                            <w:pPr>
                              <w:snapToGrid w:val="0"/>
                              <w:rPr>
                                <w:rFonts w:eastAsia="Times New Roman" w:cstheme="minorHAnsi"/>
                                <w:color w:val="000000"/>
                              </w:rPr>
                            </w:pPr>
                            <w:r>
                              <w:rPr>
                                <w:rFonts w:eastAsia="Times New Roman" w:cstheme="minorHAnsi"/>
                                <w:color w:val="000000"/>
                              </w:rPr>
                              <w:t>1 of each colour for each team. Red sticker for project manager, yellow sticker for accountant.</w:t>
                            </w:r>
                          </w:p>
                        </w:tc>
                      </w:tr>
                      <w:tr w:rsidR="008403E3" w14:paraId="4F5610F8" w14:textId="77777777" w:rsidTr="0043332C">
                        <w:trPr>
                          <w:trHeight w:val="300"/>
                        </w:trPr>
                        <w:tc>
                          <w:tcPr>
                            <w:tcW w:w="4282" w:type="dxa"/>
                            <w:tcBorders>
                              <w:left w:val="single" w:sz="4" w:space="0" w:color="000000"/>
                              <w:bottom w:val="single" w:sz="4" w:space="0" w:color="000000"/>
                            </w:tcBorders>
                            <w:shd w:val="clear" w:color="auto" w:fill="auto"/>
                            <w:vAlign w:val="bottom"/>
                          </w:tcPr>
                          <w:p w14:paraId="4FDEA792"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2BCF6B59"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For hard copy of presentation, assessment matrix, etc.</w:t>
                            </w:r>
                          </w:p>
                        </w:tc>
                      </w:tr>
                      <w:tr w:rsidR="008403E3" w14:paraId="7F216C53" w14:textId="77777777" w:rsidTr="0043332C">
                        <w:trPr>
                          <w:trHeight w:val="300"/>
                        </w:trPr>
                        <w:tc>
                          <w:tcPr>
                            <w:tcW w:w="4282" w:type="dxa"/>
                            <w:tcBorders>
                              <w:left w:val="single" w:sz="4" w:space="0" w:color="000000"/>
                              <w:bottom w:val="single" w:sz="4" w:space="0" w:color="000000"/>
                            </w:tcBorders>
                            <w:shd w:val="clear" w:color="auto" w:fill="auto"/>
                            <w:vAlign w:val="bottom"/>
                          </w:tcPr>
                          <w:p w14:paraId="33D5D98E"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2E07DFCC"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8403E3" w14:paraId="535F271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4045967A"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A9691" w14:textId="77777777" w:rsidR="008403E3" w:rsidRPr="00C92BA9" w:rsidRDefault="008403E3" w:rsidP="0043332C">
                            <w:pPr>
                              <w:snapToGrid w:val="0"/>
                              <w:rPr>
                                <w:rFonts w:eastAsia="Times New Roman" w:cstheme="minorHAnsi"/>
                                <w:color w:val="000000"/>
                              </w:rPr>
                            </w:pPr>
                            <w:r>
                              <w:rPr>
                                <w:rFonts w:eastAsia="Times New Roman" w:cstheme="minorHAnsi"/>
                                <w:color w:val="000000"/>
                              </w:rPr>
                              <w:t>Schools to provide</w:t>
                            </w:r>
                          </w:p>
                        </w:tc>
                      </w:tr>
                      <w:tr w:rsidR="008403E3" w14:paraId="3B45DFF1"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46CA010"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54A72" w14:textId="77777777" w:rsidR="008403E3" w:rsidRPr="00C92BA9" w:rsidRDefault="008403E3" w:rsidP="0043332C">
                            <w:pPr>
                              <w:snapToGrid w:val="0"/>
                              <w:rPr>
                                <w:rFonts w:eastAsia="Times New Roman" w:cstheme="minorHAnsi"/>
                                <w:color w:val="000000"/>
                              </w:rPr>
                            </w:pPr>
                            <w:r w:rsidRPr="00C92BA9">
                              <w:rPr>
                                <w:rFonts w:eastAsia="Times New Roman" w:cstheme="minorHAnsi"/>
                                <w:color w:val="000000"/>
                              </w:rPr>
                              <w:t xml:space="preserve">1 per student </w:t>
                            </w:r>
                          </w:p>
                        </w:tc>
                      </w:tr>
                      <w:tr w:rsidR="008403E3" w:rsidRPr="00C92BA9" w14:paraId="1505819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02ACE2F1"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D8AE87B"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Notes</w:t>
                            </w:r>
                          </w:p>
                        </w:tc>
                      </w:tr>
                      <w:tr w:rsidR="008403E3" w:rsidRPr="00C92BA9" w14:paraId="2CC2624D"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F4A4718"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61C24"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 xml:space="preserve">1 per </w:t>
                            </w:r>
                            <w:proofErr w:type="gramStart"/>
                            <w:r w:rsidRPr="003B71EF">
                              <w:rPr>
                                <w:rFonts w:eastAsia="Times New Roman" w:cstheme="minorHAnsi"/>
                                <w:color w:val="000000"/>
                              </w:rPr>
                              <w:t>event  -</w:t>
                            </w:r>
                            <w:proofErr w:type="gramEnd"/>
                            <w:r w:rsidRPr="003B71EF">
                              <w:rPr>
                                <w:rFonts w:eastAsia="Times New Roman" w:cstheme="minorHAnsi"/>
                                <w:color w:val="000000"/>
                              </w:rPr>
                              <w:t xml:space="preserve"> Put on a clipboard </w:t>
                            </w:r>
                          </w:p>
                        </w:tc>
                      </w:tr>
                      <w:tr w:rsidR="008403E3" w:rsidRPr="00C92BA9" w14:paraId="41E9E2D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841F9EB"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D6CF5"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Laminated sheets on clipboard</w:t>
                            </w:r>
                          </w:p>
                        </w:tc>
                      </w:tr>
                      <w:tr w:rsidR="008403E3" w:rsidRPr="00C92BA9" w14:paraId="0773177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4B1661E" w14:textId="6B427451"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 xml:space="preserve">Shop </w:t>
                            </w:r>
                            <w:r w:rsidR="009F3177">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77652"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8403E3" w:rsidRPr="00C92BA9" w14:paraId="782436B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556C986"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E0F77"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 change – 2 x 20; 10 x 10; 20 x 5; 20 x 1</w:t>
                            </w:r>
                          </w:p>
                        </w:tc>
                      </w:tr>
                      <w:tr w:rsidR="008403E3" w:rsidRPr="00C92BA9" w14:paraId="64A22DA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0553A85"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2C0FC" w14:textId="77777777" w:rsidR="008403E3" w:rsidRPr="003B71EF" w:rsidRDefault="008403E3" w:rsidP="0043332C">
                            <w:pPr>
                              <w:snapToGrid w:val="0"/>
                              <w:rPr>
                                <w:rFonts w:eastAsia="Times New Roman" w:cstheme="minorHAnsi"/>
                                <w:color w:val="000000"/>
                              </w:rPr>
                            </w:pPr>
                          </w:p>
                        </w:tc>
                      </w:tr>
                      <w:tr w:rsidR="008403E3" w:rsidRPr="00C92BA9" w14:paraId="0FBBA197"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3CBE6305"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EE985B7" w14:textId="77777777" w:rsidR="008403E3" w:rsidRPr="003B71EF" w:rsidRDefault="008403E3" w:rsidP="0043332C">
                            <w:pPr>
                              <w:snapToGrid w:val="0"/>
                              <w:jc w:val="center"/>
                              <w:rPr>
                                <w:rFonts w:eastAsia="Times New Roman" w:cstheme="minorHAnsi"/>
                                <w:color w:val="000000"/>
                              </w:rPr>
                            </w:pPr>
                            <w:r w:rsidRPr="003B71EF">
                              <w:rPr>
                                <w:rFonts w:eastAsia="Times New Roman" w:cstheme="minorHAnsi"/>
                                <w:color w:val="000000"/>
                              </w:rPr>
                              <w:t>Notes</w:t>
                            </w:r>
                          </w:p>
                        </w:tc>
                      </w:tr>
                      <w:tr w:rsidR="008403E3" w:rsidRPr="00C92BA9" w14:paraId="077C2BF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32C4BF"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29147" w14:textId="77777777" w:rsidR="008403E3" w:rsidRPr="003B71EF" w:rsidRDefault="008403E3" w:rsidP="0043332C">
                            <w:pPr>
                              <w:snapToGrid w:val="0"/>
                              <w:rPr>
                                <w:rFonts w:eastAsia="Times New Roman" w:cstheme="minorHAnsi"/>
                                <w:color w:val="000000"/>
                              </w:rPr>
                            </w:pPr>
                          </w:p>
                        </w:tc>
                      </w:tr>
                      <w:tr w:rsidR="008403E3" w:rsidRPr="00C92BA9" w14:paraId="73CC44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1B01832"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D121B" w14:textId="77777777" w:rsidR="008403E3" w:rsidRPr="003B71EF" w:rsidRDefault="008403E3" w:rsidP="0043332C">
                            <w:pPr>
                              <w:snapToGrid w:val="0"/>
                              <w:rPr>
                                <w:rFonts w:eastAsia="Times New Roman" w:cstheme="minorHAnsi"/>
                                <w:color w:val="000000"/>
                              </w:rPr>
                            </w:pPr>
                          </w:p>
                        </w:tc>
                      </w:tr>
                      <w:tr w:rsidR="008403E3" w:rsidRPr="00C92BA9" w14:paraId="2F3934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696F98"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 xml:space="preserve">Bargain bin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EB1960" w14:textId="77777777" w:rsidR="008403E3" w:rsidRPr="003B71EF" w:rsidRDefault="008403E3" w:rsidP="0043332C">
                            <w:pPr>
                              <w:snapToGrid w:val="0"/>
                              <w:rPr>
                                <w:rFonts w:eastAsia="Times New Roman" w:cstheme="minorHAnsi"/>
                                <w:color w:val="000000"/>
                              </w:rPr>
                            </w:pPr>
                            <w:r w:rsidRPr="003B71EF">
                              <w:rPr>
                                <w:rFonts w:eastAsia="Times New Roman" w:cstheme="minorHAnsi"/>
                                <w:color w:val="000000"/>
                              </w:rPr>
                              <w:t>Use cardboard box or similar when you have enough spare items</w:t>
                            </w:r>
                          </w:p>
                        </w:tc>
                      </w:tr>
                    </w:tbl>
                    <w:p w14:paraId="40AB1D13" w14:textId="77777777" w:rsidR="008403E3" w:rsidRDefault="008403E3" w:rsidP="0043332C"/>
                    <w:p w14:paraId="7F8726C2" w14:textId="77777777" w:rsidR="008403E3" w:rsidRDefault="008403E3" w:rsidP="0043332C">
                      <w:pPr>
                        <w:rPr>
                          <w:szCs w:val="22"/>
                        </w:rPr>
                      </w:pPr>
                    </w:p>
                  </w:txbxContent>
                </v:textbox>
                <w10:wrap anchorx="margin"/>
              </v:shape>
            </w:pict>
          </mc:Fallback>
        </mc:AlternateContent>
      </w:r>
    </w:p>
    <w:p w14:paraId="2A011151" w14:textId="06020E8C" w:rsidR="0043332C" w:rsidRDefault="0043332C"/>
    <w:p w14:paraId="17F4B43A" w14:textId="21B2E4B9" w:rsidR="0043332C" w:rsidRDefault="0043332C"/>
    <w:p w14:paraId="66FD43E7" w14:textId="1D22E5B0" w:rsidR="0043332C" w:rsidRDefault="0043332C"/>
    <w:p w14:paraId="5ED25293" w14:textId="45B6AFBD" w:rsidR="0043332C" w:rsidRDefault="0043332C"/>
    <w:p w14:paraId="0C80B370" w14:textId="407097FE" w:rsidR="0043332C" w:rsidRDefault="0043332C"/>
    <w:p w14:paraId="3A83CFFA" w14:textId="6DCE8874" w:rsidR="0043332C" w:rsidRDefault="0043332C"/>
    <w:p w14:paraId="2755B3CB" w14:textId="1DDF2AB8" w:rsidR="0043332C" w:rsidRDefault="0043332C"/>
    <w:p w14:paraId="1576A29F" w14:textId="03497612" w:rsidR="0043332C" w:rsidRDefault="0043332C"/>
    <w:p w14:paraId="34434EE1" w14:textId="1535EC61" w:rsidR="0043332C" w:rsidRDefault="0043332C"/>
    <w:p w14:paraId="50B9F92A" w14:textId="09989561" w:rsidR="0043332C" w:rsidRDefault="0043332C"/>
    <w:p w14:paraId="3DA76AE7" w14:textId="5ABCF064" w:rsidR="0043332C" w:rsidRDefault="0043332C"/>
    <w:p w14:paraId="1D5F0951" w14:textId="61F52BDC" w:rsidR="0043332C" w:rsidRDefault="0043332C"/>
    <w:p w14:paraId="15A0830C" w14:textId="49D01AF5" w:rsidR="0043332C" w:rsidRDefault="0043332C"/>
    <w:p w14:paraId="4FA6FA4D" w14:textId="53DD38E2" w:rsidR="0043332C" w:rsidRDefault="0043332C"/>
    <w:p w14:paraId="68DC18EE" w14:textId="5EB552B4" w:rsidR="0043332C" w:rsidRDefault="0043332C"/>
    <w:p w14:paraId="6D32A0F9" w14:textId="4A566BA4" w:rsidR="0043332C" w:rsidRDefault="0043332C"/>
    <w:p w14:paraId="706C3DBB" w14:textId="03890FE5" w:rsidR="0043332C" w:rsidRDefault="0043332C"/>
    <w:p w14:paraId="3C337977" w14:textId="1DC7A9B1" w:rsidR="0043332C" w:rsidRDefault="0043332C"/>
    <w:p w14:paraId="0FC5AE84" w14:textId="2DC4AECF" w:rsidR="0043332C" w:rsidRDefault="0043332C"/>
    <w:p w14:paraId="6D72FF28" w14:textId="6FB39811" w:rsidR="0043332C" w:rsidRDefault="0043332C"/>
    <w:p w14:paraId="57DDABCD" w14:textId="6E14B967" w:rsidR="0043332C" w:rsidRDefault="0043332C"/>
    <w:p w14:paraId="2C198DC5" w14:textId="6B608107" w:rsidR="0043332C" w:rsidRDefault="0043332C"/>
    <w:p w14:paraId="7042C7CD" w14:textId="4CF7F0CB" w:rsidR="0043332C" w:rsidRDefault="0043332C"/>
    <w:p w14:paraId="5EDD762F" w14:textId="710BCC20" w:rsidR="0043332C" w:rsidRDefault="0043332C"/>
    <w:p w14:paraId="6CA2ECC5" w14:textId="4162393A" w:rsidR="0043332C" w:rsidRDefault="0043332C"/>
    <w:p w14:paraId="703A430E" w14:textId="526A7B62" w:rsidR="0043332C" w:rsidRDefault="0043332C"/>
    <w:p w14:paraId="5A0C40E8" w14:textId="6A5504B8" w:rsidR="0043332C" w:rsidRDefault="0043332C"/>
    <w:p w14:paraId="5AA2EAA6" w14:textId="3710BA0C" w:rsidR="0043332C" w:rsidRDefault="0043332C"/>
    <w:p w14:paraId="17BE2CBD" w14:textId="75C701FC" w:rsidR="0043332C" w:rsidRDefault="0043332C"/>
    <w:p w14:paraId="6EA40AA5" w14:textId="26393D93" w:rsidR="0043332C" w:rsidRDefault="0043332C"/>
    <w:p w14:paraId="7CFBFDF3" w14:textId="6A4A5367" w:rsidR="0043332C" w:rsidRDefault="0043332C"/>
    <w:p w14:paraId="406E87A3" w14:textId="6B563D4C" w:rsidR="0043332C" w:rsidRDefault="0043332C"/>
    <w:p w14:paraId="667A7894" w14:textId="0370BC3B" w:rsidR="0043332C" w:rsidRDefault="0043332C"/>
    <w:p w14:paraId="16F1DD95" w14:textId="57CE4ECE" w:rsidR="0043332C" w:rsidRDefault="0043332C"/>
    <w:p w14:paraId="20B21F16" w14:textId="6C5F5832" w:rsidR="0043332C" w:rsidRDefault="0043332C"/>
    <w:p w14:paraId="20C761C3" w14:textId="1BFE4963" w:rsidR="0043332C" w:rsidRDefault="0043332C"/>
    <w:p w14:paraId="055222C0" w14:textId="3B0BD3AD" w:rsidR="0043332C" w:rsidRDefault="0043332C"/>
    <w:p w14:paraId="4FC468F7" w14:textId="3CFBB2C2" w:rsidR="0043332C" w:rsidRDefault="0043332C"/>
    <w:p w14:paraId="1F058CF4" w14:textId="32FD2344" w:rsidR="0043332C" w:rsidRDefault="0043332C"/>
    <w:p w14:paraId="343EAB24" w14:textId="7A8C4A04" w:rsidR="0043332C" w:rsidRDefault="0043332C"/>
    <w:p w14:paraId="017574B5" w14:textId="73006BD8" w:rsidR="0043332C" w:rsidRDefault="00FF05CD">
      <w:r>
        <w:rPr>
          <w:rFonts w:ascii="Arial" w:hAnsi="Arial" w:cs="Arial"/>
          <w:bCs/>
          <w:noProof/>
          <w:szCs w:val="22"/>
          <w:lang w:bidi="en-US"/>
        </w:rPr>
        <mc:AlternateContent>
          <mc:Choice Requires="wps">
            <w:drawing>
              <wp:anchor distT="0" distB="0" distL="114300" distR="114300" simplePos="0" relativeHeight="251715584" behindDoc="0" locked="0" layoutInCell="1" allowOverlap="1" wp14:anchorId="5B23DA5E" wp14:editId="43026AC1">
                <wp:simplePos x="0" y="0"/>
                <wp:positionH relativeFrom="rightMargin">
                  <wp:posOffset>-379730</wp:posOffset>
                </wp:positionH>
                <wp:positionV relativeFrom="paragraph">
                  <wp:posOffset>71936</wp:posOffset>
                </wp:positionV>
                <wp:extent cx="485923" cy="329876"/>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48EAB4DF" w14:textId="269B1AA3" w:rsidR="00FF05CD" w:rsidRDefault="00FF05CD" w:rsidP="00FF05CD">
                            <w:r>
                              <w:t xml:space="preserve">- </w:t>
                            </w:r>
                            <w:r>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DA5E" id="Text Box 8" o:spid="_x0000_s1034" type="#_x0000_t202" style="position:absolute;margin-left:-29.9pt;margin-top:5.65pt;width:38.25pt;height:25.9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" fillcolor="white [3201]" stroked="f" strokeweight=".5pt">
                <v:textbox>
                  <w:txbxContent>
                    <w:p w14:paraId="48EAB4DF" w14:textId="269B1AA3" w:rsidR="00FF05CD" w:rsidRDefault="00FF05CD" w:rsidP="00FF05CD">
                      <w:r>
                        <w:t xml:space="preserve">- </w:t>
                      </w:r>
                      <w:r>
                        <w:t>5</w:t>
                      </w:r>
                      <w:r>
                        <w:t xml:space="preserve"> -</w:t>
                      </w:r>
                    </w:p>
                  </w:txbxContent>
                </v:textbox>
                <w10:wrap anchorx="margin"/>
              </v:shape>
            </w:pict>
          </mc:Fallback>
        </mc:AlternateContent>
      </w:r>
    </w:p>
    <w:p w14:paraId="23CF5EF6" w14:textId="77777777" w:rsidR="0043332C" w:rsidRPr="008C0F9C" w:rsidRDefault="0043332C" w:rsidP="0043332C">
      <w:pPr>
        <w:rPr>
          <w:rFonts w:ascii="Arial" w:hAnsi="Arial" w:cs="Arial"/>
          <w:b/>
          <w:bCs/>
          <w:kern w:val="1"/>
          <w:sz w:val="32"/>
          <w:szCs w:val="32"/>
          <w:lang w:eastAsia="ar-SA"/>
        </w:rPr>
      </w:pPr>
      <w:r w:rsidRPr="008C0F9C">
        <w:rPr>
          <w:rFonts w:ascii="Arial" w:hAnsi="Arial" w:cs="Arial"/>
          <w:b/>
          <w:bCs/>
          <w:kern w:val="1"/>
          <w:sz w:val="32"/>
          <w:szCs w:val="32"/>
          <w:lang w:eastAsia="ar-SA"/>
        </w:rPr>
        <w:lastRenderedPageBreak/>
        <w:t xml:space="preserve">Shop </w:t>
      </w:r>
      <w:r>
        <w:rPr>
          <w:rFonts w:ascii="Arial" w:hAnsi="Arial" w:cs="Arial"/>
          <w:b/>
          <w:bCs/>
          <w:kern w:val="1"/>
          <w:sz w:val="32"/>
          <w:szCs w:val="32"/>
          <w:lang w:eastAsia="ar-SA"/>
        </w:rPr>
        <w:t xml:space="preserve">manager </w:t>
      </w:r>
      <w:r w:rsidRPr="008C0F9C">
        <w:rPr>
          <w:rFonts w:ascii="Arial" w:hAnsi="Arial" w:cs="Arial"/>
          <w:b/>
          <w:bCs/>
          <w:kern w:val="1"/>
          <w:sz w:val="32"/>
          <w:szCs w:val="32"/>
          <w:lang w:eastAsia="ar-SA"/>
        </w:rPr>
        <w:t>resource sheet</w:t>
      </w:r>
      <w:r>
        <w:rPr>
          <w:rFonts w:ascii="Arial" w:hAnsi="Arial" w:cs="Arial"/>
          <w:b/>
          <w:bCs/>
          <w:kern w:val="1"/>
          <w:sz w:val="32"/>
          <w:szCs w:val="32"/>
          <w:lang w:eastAsia="ar-SA"/>
        </w:rPr>
        <w:t xml:space="preserve"> </w:t>
      </w:r>
    </w:p>
    <w:p w14:paraId="657ACCB8" w14:textId="77777777" w:rsidR="0043332C" w:rsidRDefault="0043332C" w:rsidP="0043332C">
      <w:pPr>
        <w:suppressAutoHyphens/>
        <w:ind w:left="142"/>
        <w:rPr>
          <w:rFonts w:ascii="Arial" w:hAnsi="Arial"/>
          <w:lang w:eastAsia="ar-SA"/>
        </w:rPr>
      </w:pPr>
    </w:p>
    <w:p w14:paraId="330CA861" w14:textId="77777777" w:rsidR="0043332C" w:rsidRPr="00574BC2" w:rsidRDefault="0043332C" w:rsidP="0043332C">
      <w:pPr>
        <w:suppressAutoHyphens/>
        <w:ind w:left="142"/>
        <w:rPr>
          <w:rFonts w:ascii="Arial" w:hAnsi="Arial"/>
          <w:b/>
          <w:u w:val="single"/>
          <w:lang w:eastAsia="ar-SA"/>
        </w:rPr>
      </w:pPr>
      <w:r w:rsidRPr="00574BC2">
        <w:rPr>
          <w:rFonts w:ascii="Arial" w:hAnsi="Arial"/>
          <w:b/>
          <w:u w:val="single"/>
          <w:lang w:eastAsia="ar-SA"/>
        </w:rPr>
        <w:t>Items to buy</w:t>
      </w:r>
    </w:p>
    <w:p w14:paraId="07A45C8C" w14:textId="15201F87" w:rsidR="0043332C" w:rsidRPr="008C0F9C" w:rsidRDefault="00FF05CD" w:rsidP="0043332C">
      <w:pPr>
        <w:suppressAutoHyphens/>
        <w:rPr>
          <w:rFonts w:ascii="Arial" w:hAnsi="Arial" w:cs="Arial"/>
          <w:b/>
          <w:lang w:eastAsia="ar-SA"/>
        </w:rPr>
      </w:pPr>
      <w:r>
        <w:rPr>
          <w:rFonts w:ascii="Arial" w:hAnsi="Arial" w:cs="Arial"/>
          <w:bCs/>
          <w:noProof/>
          <w:szCs w:val="22"/>
          <w:lang w:bidi="en-US"/>
        </w:rPr>
        <mc:AlternateContent>
          <mc:Choice Requires="wps">
            <w:drawing>
              <wp:anchor distT="0" distB="0" distL="114300" distR="114300" simplePos="0" relativeHeight="251717632" behindDoc="0" locked="0" layoutInCell="1" allowOverlap="1" wp14:anchorId="177D9DF1" wp14:editId="1CFD977C">
                <wp:simplePos x="0" y="0"/>
                <wp:positionH relativeFrom="rightMargin">
                  <wp:posOffset>-315777</wp:posOffset>
                </wp:positionH>
                <wp:positionV relativeFrom="paragraph">
                  <wp:posOffset>7380605</wp:posOffset>
                </wp:positionV>
                <wp:extent cx="485923" cy="329876"/>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07E76FB4" w14:textId="4A9A298D" w:rsidR="00FF05CD" w:rsidRDefault="00FF05CD" w:rsidP="00FF05CD">
                            <w:r>
                              <w:t xml:space="preserve">- </w:t>
                            </w:r>
                            <w:r>
                              <w:t>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9DF1" id="Text Box 16" o:spid="_x0000_s1035" type="#_x0000_t202" style="position:absolute;margin-left:-24.85pt;margin-top:581.15pt;width:38.25pt;height:25.95pt;z-index:25171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" fillcolor="white [3201]" stroked="f" strokeweight=".5pt">
                <v:textbox>
                  <w:txbxContent>
                    <w:p w14:paraId="07E76FB4" w14:textId="4A9A298D" w:rsidR="00FF05CD" w:rsidRDefault="00FF05CD" w:rsidP="00FF05CD">
                      <w:r>
                        <w:t xml:space="preserve">- </w:t>
                      </w:r>
                      <w:r>
                        <w:t>6</w:t>
                      </w:r>
                      <w:r>
                        <w:t xml:space="preserve"> -</w:t>
                      </w:r>
                    </w:p>
                  </w:txbxContent>
                </v:textbox>
                <w10:wrap anchorx="margin"/>
              </v:shape>
            </w:pict>
          </mc:Fallback>
        </mc:AlternateConten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43332C" w:rsidRPr="00704781" w14:paraId="6F8A24C9" w14:textId="77777777" w:rsidTr="0043332C">
        <w:trPr>
          <w:jc w:val="center"/>
        </w:trPr>
        <w:tc>
          <w:tcPr>
            <w:tcW w:w="9781" w:type="dxa"/>
            <w:gridSpan w:val="5"/>
            <w:shd w:val="clear" w:color="auto" w:fill="BFBFBF" w:themeFill="background1" w:themeFillShade="BF"/>
          </w:tcPr>
          <w:p w14:paraId="477F0907" w14:textId="77777777" w:rsidR="0043332C" w:rsidRPr="0028238A" w:rsidRDefault="0043332C" w:rsidP="0043332C">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43332C" w:rsidRPr="00704781" w14:paraId="1A2FB75F" w14:textId="77777777" w:rsidTr="0043332C">
        <w:trPr>
          <w:jc w:val="center"/>
        </w:trPr>
        <w:tc>
          <w:tcPr>
            <w:tcW w:w="1902" w:type="dxa"/>
            <w:shd w:val="clear" w:color="auto" w:fill="auto"/>
          </w:tcPr>
          <w:p w14:paraId="21B22BA8" w14:textId="77777777" w:rsidR="0043332C" w:rsidRPr="00704781" w:rsidRDefault="0043332C" w:rsidP="0043332C">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4B419097"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2D54D26A"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2A18F304"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43332C" w:rsidRPr="00704781" w14:paraId="4EA6E38C" w14:textId="77777777" w:rsidTr="0043332C">
        <w:trPr>
          <w:jc w:val="center"/>
        </w:trPr>
        <w:tc>
          <w:tcPr>
            <w:tcW w:w="1902" w:type="dxa"/>
            <w:shd w:val="clear" w:color="auto" w:fill="auto"/>
            <w:vAlign w:val="center"/>
          </w:tcPr>
          <w:p w14:paraId="339A85F6"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4A120F06" w14:textId="77777777" w:rsidR="0043332C" w:rsidRPr="00704781" w:rsidRDefault="0043332C" w:rsidP="0043332C">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0FCE18D1" wp14:editId="709AB9A7">
                      <wp:simplePos x="0" y="0"/>
                      <wp:positionH relativeFrom="column">
                        <wp:posOffset>148590</wp:posOffset>
                      </wp:positionH>
                      <wp:positionV relativeFrom="paragraph">
                        <wp:posOffset>561975</wp:posOffset>
                      </wp:positionV>
                      <wp:extent cx="698500" cy="687705"/>
                      <wp:effectExtent l="0" t="0" r="0" b="0"/>
                      <wp:wrapNone/>
                      <wp:docPr id="3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0201" w14:textId="77777777" w:rsidR="008403E3" w:rsidRDefault="008403E3" w:rsidP="0043332C">
                                  <w:r>
                                    <w:rPr>
                                      <w:noProof/>
                                      <w:lang w:eastAsia="en-GB"/>
                                    </w:rPr>
                                    <w:drawing>
                                      <wp:inline distT="0" distB="0" distL="0" distR="0" wp14:anchorId="25CEB683" wp14:editId="063C8820">
                                        <wp:extent cx="526864" cy="564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424" cy="5898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18D1" id="Text Box 11" o:spid="_x0000_s1036" type="#_x0000_t202" style="position:absolute;left:0;text-align:left;margin-left:11.7pt;margin-top:44.25pt;width:55pt;height:5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" filled="f" stroked="f">
                      <v:textbox>
                        <w:txbxContent>
                          <w:p w14:paraId="7A760201" w14:textId="77777777" w:rsidR="008403E3" w:rsidRDefault="008403E3" w:rsidP="0043332C">
                            <w:r>
                              <w:rPr>
                                <w:noProof/>
                                <w:lang w:eastAsia="en-GB"/>
                              </w:rPr>
                              <w:drawing>
                                <wp:inline distT="0" distB="0" distL="0" distR="0" wp14:anchorId="25CEB683" wp14:editId="063C8820">
                                  <wp:extent cx="526864" cy="564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424" cy="589807"/>
                                          </a:xfrm>
                                          <a:prstGeom prst="rect">
                                            <a:avLst/>
                                          </a:prstGeom>
                                          <a:noFill/>
                                          <a:ln>
                                            <a:noFill/>
                                          </a:ln>
                                        </pic:spPr>
                                      </pic:pic>
                                    </a:graphicData>
                                  </a:graphic>
                                </wp:inline>
                              </w:drawing>
                            </w:r>
                          </w:p>
                        </w:txbxContent>
                      </v:textbox>
                    </v:shape>
                  </w:pict>
                </mc:Fallback>
              </mc:AlternateContent>
            </w:r>
            <w:r w:rsidRPr="00704781">
              <w:rPr>
                <w:rFonts w:ascii="Arial" w:hAnsi="Arial" w:cs="Arial"/>
                <w:noProof/>
                <w:sz w:val="22"/>
                <w:szCs w:val="22"/>
                <w:lang w:eastAsia="en-GB"/>
              </w:rPr>
              <w:drawing>
                <wp:inline distT="0" distB="0" distL="0" distR="0" wp14:anchorId="7AD1308E" wp14:editId="46409F36">
                  <wp:extent cx="630555" cy="47307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31D73F29" w14:textId="77777777" w:rsidR="0043332C" w:rsidRPr="00704781" w:rsidRDefault="0043332C" w:rsidP="0043332C">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299EC38A"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AC04F16"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43332C" w:rsidRPr="00704781" w14:paraId="0D8B9B23" w14:textId="77777777" w:rsidTr="0043332C">
        <w:trPr>
          <w:jc w:val="center"/>
        </w:trPr>
        <w:tc>
          <w:tcPr>
            <w:tcW w:w="1902" w:type="dxa"/>
            <w:shd w:val="clear" w:color="auto" w:fill="auto"/>
            <w:vAlign w:val="center"/>
          </w:tcPr>
          <w:p w14:paraId="7374428E" w14:textId="77777777" w:rsidR="0043332C" w:rsidRPr="00510E38" w:rsidRDefault="0043332C" w:rsidP="0043332C">
            <w:pPr>
              <w:suppressAutoHyphens/>
              <w:ind w:left="17"/>
              <w:rPr>
                <w:rFonts w:ascii="Arial" w:hAnsi="Arial" w:cs="Arial"/>
                <w:sz w:val="22"/>
                <w:szCs w:val="22"/>
                <w:lang w:eastAsia="ar-SA"/>
              </w:rPr>
            </w:pPr>
            <w:r>
              <w:rPr>
                <w:rFonts w:ascii="Arial" w:hAnsi="Arial" w:cs="Arial"/>
                <w:sz w:val="22"/>
                <w:szCs w:val="22"/>
                <w:lang w:eastAsia="ar-SA"/>
              </w:rPr>
              <w:t>Terminal blocks</w:t>
            </w:r>
          </w:p>
        </w:tc>
        <w:tc>
          <w:tcPr>
            <w:tcW w:w="1767" w:type="dxa"/>
            <w:shd w:val="clear" w:color="auto" w:fill="auto"/>
            <w:vAlign w:val="center"/>
          </w:tcPr>
          <w:p w14:paraId="4E2A337A" w14:textId="77777777" w:rsidR="0043332C" w:rsidRPr="00704781" w:rsidRDefault="0043332C" w:rsidP="0043332C">
            <w:pPr>
              <w:suppressAutoHyphens/>
              <w:spacing w:before="60" w:after="60"/>
              <w:jc w:val="center"/>
              <w:rPr>
                <w:rFonts w:ascii="Arial" w:hAnsi="Arial" w:cs="Arial"/>
                <w:noProof/>
                <w:sz w:val="22"/>
                <w:szCs w:val="22"/>
                <w:lang w:eastAsia="en-GB"/>
              </w:rPr>
            </w:pPr>
          </w:p>
        </w:tc>
        <w:tc>
          <w:tcPr>
            <w:tcW w:w="3211" w:type="dxa"/>
            <w:shd w:val="clear" w:color="auto" w:fill="auto"/>
            <w:vAlign w:val="center"/>
          </w:tcPr>
          <w:p w14:paraId="4405ACC2" w14:textId="77777777" w:rsidR="0043332C" w:rsidRDefault="0043332C" w:rsidP="0043332C">
            <w:pPr>
              <w:suppressAutoHyphens/>
              <w:spacing w:before="240" w:after="240"/>
              <w:ind w:left="33"/>
              <w:jc w:val="center"/>
              <w:rPr>
                <w:rFonts w:ascii="Arial" w:hAnsi="Arial" w:cs="Arial"/>
                <w:sz w:val="22"/>
                <w:szCs w:val="22"/>
                <w:lang w:eastAsia="ar-SA"/>
              </w:rPr>
            </w:pPr>
            <w:r>
              <w:rPr>
                <w:rFonts w:ascii="Arial" w:hAnsi="Arial" w:cs="Arial"/>
                <w:sz w:val="22"/>
                <w:szCs w:val="22"/>
                <w:lang w:eastAsia="ar-SA"/>
              </w:rPr>
              <w:t>Can be used to connect insulated wire</w:t>
            </w:r>
          </w:p>
        </w:tc>
        <w:tc>
          <w:tcPr>
            <w:tcW w:w="1506" w:type="dxa"/>
            <w:shd w:val="clear" w:color="auto" w:fill="auto"/>
            <w:vAlign w:val="center"/>
          </w:tcPr>
          <w:p w14:paraId="28C1555C"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Block of 4</w:t>
            </w:r>
          </w:p>
        </w:tc>
        <w:tc>
          <w:tcPr>
            <w:tcW w:w="1395" w:type="dxa"/>
            <w:shd w:val="clear" w:color="auto" w:fill="auto"/>
            <w:vAlign w:val="center"/>
          </w:tcPr>
          <w:p w14:paraId="1BF47DD2"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1 Faraday</w:t>
            </w:r>
          </w:p>
        </w:tc>
      </w:tr>
      <w:tr w:rsidR="0043332C" w:rsidRPr="00704781" w14:paraId="3ECC9827" w14:textId="77777777" w:rsidTr="0043332C">
        <w:trPr>
          <w:jc w:val="center"/>
        </w:trPr>
        <w:tc>
          <w:tcPr>
            <w:tcW w:w="1902" w:type="dxa"/>
            <w:shd w:val="clear" w:color="auto" w:fill="auto"/>
            <w:vAlign w:val="center"/>
          </w:tcPr>
          <w:p w14:paraId="3FCB49E2" w14:textId="77777777" w:rsidR="0043332C" w:rsidRPr="00510E38" w:rsidRDefault="0043332C" w:rsidP="0043332C">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74DE3778" w14:textId="77777777" w:rsidR="0043332C" w:rsidRPr="00704781" w:rsidRDefault="0043332C" w:rsidP="0043332C">
            <w:pPr>
              <w:suppressAutoHyphens/>
              <w:ind w:left="18"/>
              <w:jc w:val="center"/>
              <w:rPr>
                <w:rFonts w:ascii="Arial" w:hAnsi="Arial" w:cs="Arial"/>
                <w:sz w:val="22"/>
                <w:szCs w:val="22"/>
                <w:lang w:eastAsia="ar-SA"/>
              </w:rPr>
            </w:pPr>
          </w:p>
        </w:tc>
        <w:tc>
          <w:tcPr>
            <w:tcW w:w="1767" w:type="dxa"/>
            <w:shd w:val="clear" w:color="auto" w:fill="auto"/>
            <w:vAlign w:val="center"/>
          </w:tcPr>
          <w:p w14:paraId="0C02E4AB" w14:textId="77777777" w:rsidR="0043332C" w:rsidRPr="00704781" w:rsidRDefault="0043332C" w:rsidP="0043332C">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3828BC8D" wp14:editId="0DD63036">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14:paraId="660B2127" w14:textId="77777777" w:rsidR="0043332C" w:rsidRPr="00704781" w:rsidRDefault="0043332C" w:rsidP="0043332C">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5403B560"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D520668"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43332C" w:rsidRPr="00704781" w14:paraId="7AD63B63" w14:textId="77777777" w:rsidTr="0043332C">
        <w:trPr>
          <w:jc w:val="center"/>
        </w:trPr>
        <w:tc>
          <w:tcPr>
            <w:tcW w:w="1902" w:type="dxa"/>
            <w:shd w:val="clear" w:color="auto" w:fill="auto"/>
            <w:vAlign w:val="center"/>
          </w:tcPr>
          <w:p w14:paraId="49F5D7E0" w14:textId="77777777" w:rsidR="0043332C" w:rsidRPr="00704781"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various colours</w:t>
            </w:r>
          </w:p>
        </w:tc>
        <w:tc>
          <w:tcPr>
            <w:tcW w:w="1767" w:type="dxa"/>
            <w:shd w:val="clear" w:color="auto" w:fill="auto"/>
            <w:vAlign w:val="center"/>
          </w:tcPr>
          <w:p w14:paraId="77677FB1" w14:textId="77777777" w:rsidR="0043332C" w:rsidRPr="00704781" w:rsidRDefault="0043332C" w:rsidP="0043332C">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6D0449ED" wp14:editId="5894FFC8">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589AA8E7"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404E8CA5"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07670E8"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43332C" w:rsidRPr="00704781" w14:paraId="3C1432F6" w14:textId="77777777" w:rsidTr="0043332C">
        <w:trPr>
          <w:jc w:val="center"/>
        </w:trPr>
        <w:tc>
          <w:tcPr>
            <w:tcW w:w="1902" w:type="dxa"/>
            <w:shd w:val="clear" w:color="auto" w:fill="auto"/>
            <w:vAlign w:val="center"/>
          </w:tcPr>
          <w:p w14:paraId="07B12D45" w14:textId="77777777" w:rsidR="0043332C" w:rsidRPr="00704781"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33225D8D" w14:textId="77777777" w:rsidR="0043332C" w:rsidRDefault="0043332C" w:rsidP="0043332C">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67259111" wp14:editId="273B2B38">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E081" w14:textId="77777777" w:rsidR="008403E3" w:rsidRDefault="008403E3" w:rsidP="0043332C">
                                  <w:r>
                                    <w:rPr>
                                      <w:noProof/>
                                      <w:lang w:eastAsia="en-GB"/>
                                    </w:rPr>
                                    <w:drawing>
                                      <wp:inline distT="0" distB="0" distL="0" distR="0" wp14:anchorId="7107CBE8" wp14:editId="53267D43">
                                        <wp:extent cx="610870" cy="58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5">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9111" id="Text Box 10" o:spid="_x0000_s1037" type="#_x0000_t202" style="position:absolute;left:0;text-align:left;margin-left:3.05pt;margin-top:4.7pt;width:66.7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" stroked="f">
                      <v:textbox>
                        <w:txbxContent>
                          <w:p w14:paraId="5B3EE081" w14:textId="77777777" w:rsidR="008403E3" w:rsidRDefault="008403E3" w:rsidP="0043332C">
                            <w:r>
                              <w:rPr>
                                <w:noProof/>
                                <w:lang w:eastAsia="en-GB"/>
                              </w:rPr>
                              <w:drawing>
                                <wp:inline distT="0" distB="0" distL="0" distR="0" wp14:anchorId="7107CBE8" wp14:editId="53267D43">
                                  <wp:extent cx="610870" cy="58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5">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486BA784" w14:textId="77777777" w:rsidR="0043332C" w:rsidRDefault="0043332C" w:rsidP="0043332C">
            <w:pPr>
              <w:suppressAutoHyphens/>
              <w:spacing w:before="60" w:after="60"/>
              <w:ind w:left="33"/>
              <w:jc w:val="center"/>
              <w:rPr>
                <w:rFonts w:ascii="Arial" w:hAnsi="Arial" w:cs="Arial"/>
                <w:sz w:val="22"/>
                <w:szCs w:val="22"/>
                <w:lang w:eastAsia="ar-SA"/>
              </w:rPr>
            </w:pPr>
          </w:p>
          <w:p w14:paraId="65063CC1" w14:textId="77777777" w:rsidR="0043332C" w:rsidRDefault="0043332C" w:rsidP="0043332C">
            <w:pPr>
              <w:suppressAutoHyphens/>
              <w:spacing w:before="60" w:after="60"/>
              <w:ind w:left="33"/>
              <w:jc w:val="center"/>
              <w:rPr>
                <w:rFonts w:ascii="Arial" w:hAnsi="Arial" w:cs="Arial"/>
                <w:sz w:val="22"/>
                <w:szCs w:val="22"/>
                <w:lang w:eastAsia="ar-SA"/>
              </w:rPr>
            </w:pPr>
          </w:p>
          <w:p w14:paraId="3B55B518" w14:textId="77777777" w:rsidR="0043332C" w:rsidRPr="00704781" w:rsidRDefault="0043332C" w:rsidP="0043332C">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621132A8"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48D1482C"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FCAA477"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43332C" w:rsidRPr="00704781" w14:paraId="17523C7D" w14:textId="77777777" w:rsidTr="0043332C">
        <w:trPr>
          <w:jc w:val="center"/>
        </w:trPr>
        <w:tc>
          <w:tcPr>
            <w:tcW w:w="1902" w:type="dxa"/>
            <w:shd w:val="clear" w:color="auto" w:fill="auto"/>
            <w:vAlign w:val="center"/>
          </w:tcPr>
          <w:p w14:paraId="6DF3D703"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3E8C9184" w14:textId="77777777" w:rsidR="0043332C" w:rsidRDefault="0043332C" w:rsidP="0043332C">
            <w:pPr>
              <w:suppressAutoHyphens/>
              <w:rPr>
                <w:rFonts w:ascii="Arial" w:hAnsi="Arial" w:cs="Arial"/>
                <w:sz w:val="22"/>
                <w:szCs w:val="22"/>
                <w:lang w:eastAsia="ar-SA"/>
              </w:rPr>
            </w:pPr>
          </w:p>
        </w:tc>
        <w:tc>
          <w:tcPr>
            <w:tcW w:w="1767" w:type="dxa"/>
            <w:shd w:val="clear" w:color="auto" w:fill="auto"/>
            <w:vAlign w:val="center"/>
          </w:tcPr>
          <w:p w14:paraId="31B73F82" w14:textId="77777777" w:rsidR="0043332C" w:rsidRDefault="0043332C" w:rsidP="0043332C">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14:anchorId="23F5C85B" wp14:editId="271409B3">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06A06875" w14:textId="77777777" w:rsidR="008403E3" w:rsidRDefault="008403E3" w:rsidP="0043332C">
                                  <w:r>
                                    <w:rPr>
                                      <w:noProof/>
                                      <w:lang w:eastAsia="en-GB"/>
                                    </w:rPr>
                                    <w:drawing>
                                      <wp:inline distT="0" distB="0" distL="0" distR="0" wp14:anchorId="2A1CAC32" wp14:editId="2906B74F">
                                        <wp:extent cx="929031" cy="702184"/>
                                        <wp:effectExtent l="0" t="0" r="4445" b="3175"/>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6">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C85B" id="Text Box 334" o:spid="_x0000_s1038" type="#_x0000_t202" style="position:absolute;left:0;text-align:left;margin-left:-4.35pt;margin-top:1.45pt;width:85.2pt;height:6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" fillcolor="white [3201]" stroked="f" strokeweight=".5pt">
                      <v:textbox>
                        <w:txbxContent>
                          <w:p w14:paraId="06A06875" w14:textId="77777777" w:rsidR="008403E3" w:rsidRDefault="008403E3" w:rsidP="0043332C">
                            <w:r>
                              <w:rPr>
                                <w:noProof/>
                                <w:lang w:eastAsia="en-GB"/>
                              </w:rPr>
                              <w:drawing>
                                <wp:inline distT="0" distB="0" distL="0" distR="0" wp14:anchorId="2A1CAC32" wp14:editId="2906B74F">
                                  <wp:extent cx="929031" cy="702184"/>
                                  <wp:effectExtent l="0" t="0" r="4445" b="3175"/>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6">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5E0C2DCD" w14:textId="77777777" w:rsidR="0043332C" w:rsidRDefault="0043332C" w:rsidP="0043332C">
            <w:pPr>
              <w:suppressAutoHyphens/>
              <w:spacing w:before="60" w:after="60"/>
              <w:ind w:left="33"/>
              <w:jc w:val="center"/>
              <w:rPr>
                <w:rFonts w:ascii="Arial" w:hAnsi="Arial" w:cs="Arial"/>
                <w:noProof/>
                <w:sz w:val="22"/>
                <w:szCs w:val="22"/>
                <w:lang w:eastAsia="ar-SA"/>
              </w:rPr>
            </w:pPr>
          </w:p>
          <w:p w14:paraId="1445E791" w14:textId="77777777" w:rsidR="0043332C" w:rsidRDefault="0043332C" w:rsidP="0043332C">
            <w:pPr>
              <w:suppressAutoHyphens/>
              <w:spacing w:before="60" w:after="60"/>
              <w:ind w:left="33"/>
              <w:jc w:val="center"/>
              <w:rPr>
                <w:rFonts w:ascii="Arial" w:hAnsi="Arial" w:cs="Arial"/>
                <w:noProof/>
                <w:sz w:val="22"/>
                <w:szCs w:val="22"/>
                <w:lang w:eastAsia="ar-SA"/>
              </w:rPr>
            </w:pPr>
          </w:p>
          <w:p w14:paraId="58D17433" w14:textId="77777777" w:rsidR="0043332C" w:rsidRDefault="0043332C" w:rsidP="0043332C">
            <w:pPr>
              <w:suppressAutoHyphens/>
              <w:spacing w:before="60" w:after="60"/>
              <w:rPr>
                <w:rFonts w:ascii="Arial" w:hAnsi="Arial" w:cs="Arial"/>
                <w:noProof/>
                <w:sz w:val="22"/>
                <w:szCs w:val="22"/>
                <w:lang w:eastAsia="ar-SA"/>
              </w:rPr>
            </w:pPr>
          </w:p>
        </w:tc>
        <w:tc>
          <w:tcPr>
            <w:tcW w:w="3211" w:type="dxa"/>
            <w:shd w:val="clear" w:color="auto" w:fill="auto"/>
            <w:vAlign w:val="center"/>
          </w:tcPr>
          <w:p w14:paraId="7663B026"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6969AA06"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5AC8AB7"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644A88EF" w14:textId="77777777" w:rsidTr="0043332C">
        <w:trPr>
          <w:jc w:val="center"/>
        </w:trPr>
        <w:tc>
          <w:tcPr>
            <w:tcW w:w="1902" w:type="dxa"/>
            <w:shd w:val="clear" w:color="auto" w:fill="auto"/>
            <w:vAlign w:val="center"/>
          </w:tcPr>
          <w:p w14:paraId="48E74F1E"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6CD30537"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767C0E95"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9744" behindDoc="0" locked="0" layoutInCell="1" allowOverlap="1" wp14:anchorId="46C4EC2C" wp14:editId="0BA52D27">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01B30D92" w14:textId="77777777" w:rsidR="008403E3" w:rsidRDefault="008403E3" w:rsidP="0043332C">
                                  <w:r>
                                    <w:rPr>
                                      <w:noProof/>
                                      <w:lang w:eastAsia="en-GB"/>
                                    </w:rPr>
                                    <w:drawing>
                                      <wp:inline distT="0" distB="0" distL="0" distR="0" wp14:anchorId="529729F6" wp14:editId="0C31AB32">
                                        <wp:extent cx="558915" cy="761075"/>
                                        <wp:effectExtent l="0" t="0" r="0" b="1270"/>
                                        <wp:docPr id="13" name="Picture 13"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EC2C" id="Text Box 335" o:spid="_x0000_s1039" type="#_x0000_t202" style="position:absolute;left:0;text-align:left;margin-left:10.6pt;margin-top:.55pt;width:66.3pt;height: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" filled="f" stroked="f" strokeweight=".5pt">
                      <v:textbox>
                        <w:txbxContent>
                          <w:p w14:paraId="01B30D92" w14:textId="77777777" w:rsidR="008403E3" w:rsidRDefault="008403E3" w:rsidP="0043332C">
                            <w:r>
                              <w:rPr>
                                <w:noProof/>
                                <w:lang w:eastAsia="en-GB"/>
                              </w:rPr>
                              <w:drawing>
                                <wp:inline distT="0" distB="0" distL="0" distR="0" wp14:anchorId="529729F6" wp14:editId="0C31AB32">
                                  <wp:extent cx="558915" cy="761075"/>
                                  <wp:effectExtent l="0" t="0" r="0" b="1270"/>
                                  <wp:docPr id="13" name="Picture 13"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104850DC" w14:textId="77777777" w:rsidR="0043332C" w:rsidRDefault="0043332C" w:rsidP="0043332C">
            <w:pPr>
              <w:suppressAutoHyphens/>
              <w:spacing w:before="60" w:after="60"/>
              <w:ind w:left="34"/>
              <w:jc w:val="center"/>
              <w:rPr>
                <w:rFonts w:ascii="Arial" w:hAnsi="Arial" w:cs="Arial"/>
                <w:noProof/>
                <w:sz w:val="22"/>
                <w:szCs w:val="22"/>
                <w:lang w:eastAsia="en-GB"/>
              </w:rPr>
            </w:pPr>
          </w:p>
          <w:p w14:paraId="4152BC99" w14:textId="77777777" w:rsidR="0043332C" w:rsidRDefault="0043332C" w:rsidP="0043332C">
            <w:pPr>
              <w:suppressAutoHyphens/>
              <w:spacing w:before="60" w:after="60"/>
              <w:rPr>
                <w:rFonts w:ascii="Arial" w:hAnsi="Arial" w:cs="Arial"/>
                <w:noProof/>
                <w:sz w:val="22"/>
                <w:szCs w:val="22"/>
                <w:lang w:eastAsia="en-GB"/>
              </w:rPr>
            </w:pPr>
          </w:p>
          <w:p w14:paraId="1E1A07A9" w14:textId="77777777" w:rsidR="0043332C" w:rsidRPr="00704781" w:rsidRDefault="0043332C" w:rsidP="0043332C">
            <w:pPr>
              <w:suppressAutoHyphens/>
              <w:spacing w:before="60" w:after="60"/>
              <w:rPr>
                <w:rFonts w:ascii="Arial" w:hAnsi="Arial" w:cs="Arial"/>
                <w:noProof/>
                <w:sz w:val="22"/>
                <w:szCs w:val="22"/>
                <w:lang w:eastAsia="en-GB"/>
              </w:rPr>
            </w:pPr>
          </w:p>
        </w:tc>
        <w:tc>
          <w:tcPr>
            <w:tcW w:w="3211" w:type="dxa"/>
            <w:shd w:val="clear" w:color="auto" w:fill="auto"/>
            <w:vAlign w:val="center"/>
          </w:tcPr>
          <w:p w14:paraId="67A49C35"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310997D6"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812CCE0"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6F0BBE85" w14:textId="77777777" w:rsidTr="0043332C">
        <w:trPr>
          <w:jc w:val="center"/>
        </w:trPr>
        <w:tc>
          <w:tcPr>
            <w:tcW w:w="1902" w:type="dxa"/>
            <w:shd w:val="clear" w:color="auto" w:fill="auto"/>
            <w:vAlign w:val="center"/>
          </w:tcPr>
          <w:p w14:paraId="1A7437AE" w14:textId="77777777" w:rsidR="0043332C" w:rsidRDefault="0043332C" w:rsidP="0043332C">
            <w:pPr>
              <w:suppressAutoHyphens/>
              <w:ind w:left="18"/>
              <w:jc w:val="center"/>
              <w:rPr>
                <w:rFonts w:ascii="Arial" w:hAnsi="Arial" w:cs="Arial"/>
                <w:sz w:val="22"/>
                <w:szCs w:val="22"/>
                <w:lang w:eastAsia="ar-SA"/>
              </w:rPr>
            </w:pPr>
          </w:p>
          <w:p w14:paraId="7788D58A"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57750C56" w14:textId="77777777" w:rsidR="0043332C" w:rsidRDefault="0043332C" w:rsidP="0043332C">
            <w:pPr>
              <w:suppressAutoHyphens/>
              <w:ind w:left="18"/>
              <w:jc w:val="center"/>
              <w:rPr>
                <w:rFonts w:ascii="Arial" w:hAnsi="Arial" w:cs="Arial"/>
                <w:sz w:val="22"/>
                <w:szCs w:val="22"/>
                <w:lang w:eastAsia="ar-SA"/>
              </w:rPr>
            </w:pPr>
          </w:p>
        </w:tc>
        <w:tc>
          <w:tcPr>
            <w:tcW w:w="1767" w:type="dxa"/>
            <w:shd w:val="clear" w:color="auto" w:fill="auto"/>
            <w:vAlign w:val="center"/>
          </w:tcPr>
          <w:p w14:paraId="40672D2A"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80768" behindDoc="0" locked="0" layoutInCell="1" allowOverlap="1" wp14:anchorId="5AC1EA7D" wp14:editId="5C4D9586">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6881550F" w14:textId="77777777" w:rsidR="008403E3" w:rsidRDefault="008403E3" w:rsidP="0043332C">
                                  <w:r>
                                    <w:rPr>
                                      <w:noProof/>
                                      <w:lang w:eastAsia="en-GB"/>
                                    </w:rPr>
                                    <w:drawing>
                                      <wp:inline distT="0" distB="0" distL="0" distR="0" wp14:anchorId="247C5931" wp14:editId="51766AC4">
                                        <wp:extent cx="558915" cy="761075"/>
                                        <wp:effectExtent l="0" t="0" r="0" b="1270"/>
                                        <wp:docPr id="14" name="Picture 14"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EA7D" id="Text Box 24" o:spid="_x0000_s1040" type="#_x0000_t202" style="position:absolute;left:0;text-align:left;margin-left:7.4pt;margin-top:2.5pt;width:66.3pt;height: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" filled="f" stroked="f" strokeweight=".5pt">
                      <v:textbox>
                        <w:txbxContent>
                          <w:p w14:paraId="6881550F" w14:textId="77777777" w:rsidR="008403E3" w:rsidRDefault="008403E3" w:rsidP="0043332C">
                            <w:r>
                              <w:rPr>
                                <w:noProof/>
                                <w:lang w:eastAsia="en-GB"/>
                              </w:rPr>
                              <w:drawing>
                                <wp:inline distT="0" distB="0" distL="0" distR="0" wp14:anchorId="247C5931" wp14:editId="51766AC4">
                                  <wp:extent cx="558915" cy="761075"/>
                                  <wp:effectExtent l="0" t="0" r="0" b="1270"/>
                                  <wp:docPr id="14" name="Picture 14"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513C69A4" w14:textId="77777777" w:rsidR="0043332C" w:rsidRDefault="0043332C" w:rsidP="0043332C">
            <w:pPr>
              <w:suppressAutoHyphens/>
              <w:spacing w:before="60" w:after="60"/>
              <w:ind w:left="34"/>
              <w:jc w:val="center"/>
              <w:rPr>
                <w:rFonts w:ascii="Arial" w:hAnsi="Arial" w:cs="Arial"/>
                <w:noProof/>
                <w:sz w:val="22"/>
                <w:szCs w:val="22"/>
                <w:lang w:eastAsia="en-GB"/>
              </w:rPr>
            </w:pPr>
          </w:p>
          <w:p w14:paraId="15AD9A10" w14:textId="77777777" w:rsidR="0043332C" w:rsidRDefault="0043332C" w:rsidP="0043332C">
            <w:pPr>
              <w:suppressAutoHyphens/>
              <w:spacing w:before="60" w:after="60"/>
              <w:ind w:left="34"/>
              <w:jc w:val="center"/>
              <w:rPr>
                <w:rFonts w:ascii="Arial" w:hAnsi="Arial" w:cs="Arial"/>
                <w:noProof/>
                <w:sz w:val="22"/>
                <w:szCs w:val="22"/>
                <w:lang w:eastAsia="en-GB"/>
              </w:rPr>
            </w:pPr>
          </w:p>
          <w:p w14:paraId="3FFC175A"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518B2BC"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5F8DA45F"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7E7B4B1"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001F6F0E" w14:textId="77777777" w:rsidTr="0043332C">
        <w:trPr>
          <w:jc w:val="center"/>
        </w:trPr>
        <w:tc>
          <w:tcPr>
            <w:tcW w:w="1902" w:type="dxa"/>
            <w:shd w:val="clear" w:color="auto" w:fill="auto"/>
            <w:vAlign w:val="center"/>
          </w:tcPr>
          <w:p w14:paraId="3098D473" w14:textId="77777777" w:rsidR="0043332C" w:rsidRDefault="0043332C" w:rsidP="0043332C">
            <w:pPr>
              <w:suppressAutoHyphens/>
              <w:ind w:left="18"/>
              <w:jc w:val="center"/>
              <w:rPr>
                <w:rFonts w:ascii="Arial" w:hAnsi="Arial" w:cs="Arial"/>
                <w:sz w:val="22"/>
                <w:szCs w:val="22"/>
                <w:lang w:eastAsia="ar-SA"/>
              </w:rPr>
            </w:pPr>
          </w:p>
          <w:p w14:paraId="721B1B69" w14:textId="77777777" w:rsidR="0043332C" w:rsidRDefault="0043332C" w:rsidP="0043332C">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14F790F8" w14:textId="77777777" w:rsidR="0043332C" w:rsidRDefault="0043332C" w:rsidP="0043332C">
            <w:pPr>
              <w:suppressAutoHyphens/>
              <w:ind w:left="18"/>
              <w:jc w:val="center"/>
              <w:rPr>
                <w:rFonts w:ascii="Arial" w:hAnsi="Arial" w:cs="Arial"/>
                <w:sz w:val="22"/>
                <w:szCs w:val="22"/>
                <w:lang w:eastAsia="ar-SA"/>
              </w:rPr>
            </w:pPr>
          </w:p>
        </w:tc>
        <w:tc>
          <w:tcPr>
            <w:tcW w:w="1767" w:type="dxa"/>
            <w:shd w:val="clear" w:color="auto" w:fill="auto"/>
            <w:vAlign w:val="center"/>
          </w:tcPr>
          <w:p w14:paraId="78813D73" w14:textId="77777777" w:rsidR="0043332C" w:rsidRDefault="0043332C" w:rsidP="0043332C">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276E26E6" wp14:editId="47D70AA3">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111F704C" w14:textId="77777777" w:rsidR="0043332C" w:rsidRDefault="0043332C" w:rsidP="0043332C">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7E23CF79" w14:textId="77777777" w:rsidR="0043332C"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3EDB5A2E" w14:textId="6BFE4814"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bl>
    <w:p w14:paraId="50F4257B" w14:textId="77777777" w:rsidR="0043332C" w:rsidRDefault="0043332C" w:rsidP="0043332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43332C" w:rsidRPr="00704781" w14:paraId="04610FD8" w14:textId="77777777" w:rsidTr="0043332C">
        <w:trPr>
          <w:jc w:val="center"/>
        </w:trPr>
        <w:tc>
          <w:tcPr>
            <w:tcW w:w="1902" w:type="dxa"/>
            <w:shd w:val="clear" w:color="auto" w:fill="auto"/>
            <w:vAlign w:val="center"/>
          </w:tcPr>
          <w:p w14:paraId="414EBEC5"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04F960B0" w14:textId="77777777" w:rsidR="0043332C" w:rsidRDefault="0043332C" w:rsidP="0043332C">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1FBFFB30" wp14:editId="23143077">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C35C" w14:textId="77777777" w:rsidR="008403E3" w:rsidRDefault="008403E3" w:rsidP="0043332C">
                                  <w:r>
                                    <w:rPr>
                                      <w:noProof/>
                                      <w:lang w:eastAsia="en-GB"/>
                                    </w:rPr>
                                    <w:drawing>
                                      <wp:inline distT="0" distB="0" distL="0" distR="0" wp14:anchorId="64F5715F" wp14:editId="370B4153">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FFB30" id="Text Box 20" o:spid="_x0000_s1041" type="#_x0000_t202" style="position:absolute;left:0;text-align:left;margin-left:2.2pt;margin-top:3.15pt;width:71.75pt;height:4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" filled="f" stroked="f">
                      <v:textbox>
                        <w:txbxContent>
                          <w:p w14:paraId="46EAC35C" w14:textId="77777777" w:rsidR="008403E3" w:rsidRDefault="008403E3" w:rsidP="0043332C">
                            <w:r>
                              <w:rPr>
                                <w:noProof/>
                                <w:lang w:eastAsia="en-GB"/>
                              </w:rPr>
                              <w:drawing>
                                <wp:inline distT="0" distB="0" distL="0" distR="0" wp14:anchorId="64F5715F" wp14:editId="370B4153">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6DFF0099" w14:textId="77777777" w:rsidR="0043332C" w:rsidRDefault="0043332C" w:rsidP="0043332C">
            <w:pPr>
              <w:suppressAutoHyphens/>
              <w:spacing w:before="60" w:after="60"/>
              <w:jc w:val="center"/>
              <w:rPr>
                <w:rFonts w:ascii="Arial" w:hAnsi="Arial" w:cs="Arial"/>
                <w:sz w:val="22"/>
                <w:szCs w:val="22"/>
                <w:lang w:eastAsia="ar-SA"/>
              </w:rPr>
            </w:pPr>
          </w:p>
          <w:p w14:paraId="6AC6E46B"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B35BA01"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072DB02D"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ECC72E7"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2C760749" w14:textId="77777777" w:rsidTr="0043332C">
        <w:trPr>
          <w:jc w:val="center"/>
        </w:trPr>
        <w:tc>
          <w:tcPr>
            <w:tcW w:w="1902" w:type="dxa"/>
            <w:shd w:val="clear" w:color="auto" w:fill="auto"/>
            <w:vAlign w:val="center"/>
          </w:tcPr>
          <w:p w14:paraId="1AA971C4" w14:textId="77777777" w:rsidR="0043332C" w:rsidRDefault="0043332C" w:rsidP="0043332C">
            <w:pPr>
              <w:suppressAutoHyphens/>
              <w:ind w:left="18"/>
              <w:jc w:val="center"/>
              <w:rPr>
                <w:rFonts w:ascii="Arial" w:hAnsi="Arial" w:cs="Arial"/>
                <w:sz w:val="22"/>
                <w:szCs w:val="22"/>
                <w:lang w:eastAsia="ar-SA"/>
              </w:rPr>
            </w:pPr>
            <w:r w:rsidRPr="00510E38">
              <w:rPr>
                <w:rFonts w:ascii="Arial" w:hAnsi="Arial" w:cs="Arial"/>
                <w:sz w:val="22"/>
                <w:szCs w:val="22"/>
                <w:lang w:eastAsia="ar-SA"/>
              </w:rPr>
              <w:t>Moisture sensor</w:t>
            </w:r>
          </w:p>
        </w:tc>
        <w:tc>
          <w:tcPr>
            <w:tcW w:w="1767" w:type="dxa"/>
            <w:shd w:val="clear" w:color="auto" w:fill="auto"/>
            <w:vAlign w:val="center"/>
          </w:tcPr>
          <w:p w14:paraId="717E2AB1" w14:textId="77777777" w:rsidR="0043332C" w:rsidRDefault="0043332C" w:rsidP="0043332C">
            <w:pPr>
              <w:suppressAutoHyphens/>
              <w:spacing w:before="60" w:after="60"/>
              <w:jc w:val="center"/>
              <w:rPr>
                <w:rFonts w:ascii="Arial" w:hAnsi="Arial" w:cs="Arial"/>
                <w:sz w:val="22"/>
                <w:szCs w:val="22"/>
                <w:lang w:eastAsia="ar-SA"/>
              </w:rPr>
            </w:pPr>
            <w:r>
              <w:rPr>
                <w:noProof/>
                <w:lang w:eastAsia="en-GB"/>
              </w:rPr>
              <mc:AlternateContent>
                <mc:Choice Requires="wps">
                  <w:drawing>
                    <wp:anchor distT="0" distB="0" distL="114300" distR="114300" simplePos="0" relativeHeight="251677696" behindDoc="0" locked="0" layoutInCell="1" allowOverlap="1" wp14:anchorId="5893F868" wp14:editId="3FAD89F2">
                      <wp:simplePos x="0" y="0"/>
                      <wp:positionH relativeFrom="column">
                        <wp:posOffset>76200</wp:posOffset>
                      </wp:positionH>
                      <wp:positionV relativeFrom="paragraph">
                        <wp:posOffset>63500</wp:posOffset>
                      </wp:positionV>
                      <wp:extent cx="909320" cy="66611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5D1A3" w14:textId="77777777" w:rsidR="008403E3" w:rsidRDefault="008403E3" w:rsidP="0043332C">
                                  <w:r>
                                    <w:rPr>
                                      <w:noProof/>
                                      <w:lang w:eastAsia="en-GB"/>
                                    </w:rPr>
                                    <w:drawing>
                                      <wp:inline distT="0" distB="0" distL="0" distR="0" wp14:anchorId="1F6E8D78" wp14:editId="6F35E4C5">
                                        <wp:extent cx="711835" cy="568325"/>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20">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3F868" id="Text Box 2" o:spid="_x0000_s1042" type="#_x0000_t202" style="position:absolute;left:0;text-align:left;margin-left:6pt;margin-top:5pt;width:71.6pt;height:5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" fillcolor="white [3201]" stroked="f" strokeweight=".5pt">
                      <v:textbox>
                        <w:txbxContent>
                          <w:p w14:paraId="45D5D1A3" w14:textId="77777777" w:rsidR="008403E3" w:rsidRDefault="008403E3" w:rsidP="0043332C">
                            <w:r>
                              <w:rPr>
                                <w:noProof/>
                                <w:lang w:eastAsia="en-GB"/>
                              </w:rPr>
                              <w:drawing>
                                <wp:inline distT="0" distB="0" distL="0" distR="0" wp14:anchorId="1F6E8D78" wp14:editId="6F35E4C5">
                                  <wp:extent cx="711835" cy="568325"/>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20">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14:paraId="1038B4E0" w14:textId="77777777" w:rsidR="0043332C" w:rsidRDefault="0043332C" w:rsidP="0043332C">
            <w:pPr>
              <w:suppressAutoHyphens/>
              <w:spacing w:before="60" w:after="60"/>
              <w:jc w:val="center"/>
              <w:rPr>
                <w:rFonts w:ascii="Arial" w:hAnsi="Arial" w:cs="Arial"/>
                <w:sz w:val="22"/>
                <w:szCs w:val="22"/>
                <w:lang w:eastAsia="ar-SA"/>
              </w:rPr>
            </w:pPr>
          </w:p>
          <w:p w14:paraId="6A7FB07E" w14:textId="77777777" w:rsidR="0043332C" w:rsidRDefault="0043332C" w:rsidP="0043332C">
            <w:pPr>
              <w:suppressAutoHyphens/>
              <w:spacing w:before="60" w:after="60"/>
              <w:jc w:val="center"/>
              <w:rPr>
                <w:rFonts w:ascii="Arial" w:hAnsi="Arial" w:cs="Arial"/>
                <w:sz w:val="22"/>
                <w:szCs w:val="22"/>
                <w:lang w:eastAsia="ar-SA"/>
              </w:rPr>
            </w:pPr>
          </w:p>
          <w:p w14:paraId="3FA2B7AD"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06D42E2"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Component which detects moisture in the surroundings. Can also be used to detect materials which conduct electricity.</w:t>
            </w:r>
          </w:p>
        </w:tc>
        <w:tc>
          <w:tcPr>
            <w:tcW w:w="1506" w:type="dxa"/>
            <w:shd w:val="clear" w:color="auto" w:fill="auto"/>
            <w:vAlign w:val="center"/>
          </w:tcPr>
          <w:p w14:paraId="5AABCC8A"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BD2AE51"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43332C" w:rsidRPr="00704781" w14:paraId="00C0B599" w14:textId="77777777" w:rsidTr="0043332C">
        <w:trPr>
          <w:jc w:val="center"/>
        </w:trPr>
        <w:tc>
          <w:tcPr>
            <w:tcW w:w="1902" w:type="dxa"/>
            <w:shd w:val="clear" w:color="auto" w:fill="auto"/>
            <w:vAlign w:val="center"/>
          </w:tcPr>
          <w:p w14:paraId="4702354A"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Servo motor control unit</w:t>
            </w:r>
          </w:p>
        </w:tc>
        <w:tc>
          <w:tcPr>
            <w:tcW w:w="1767" w:type="dxa"/>
            <w:shd w:val="clear" w:color="auto" w:fill="auto"/>
            <w:vAlign w:val="center"/>
          </w:tcPr>
          <w:p w14:paraId="3AC33372"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8720" behindDoc="0" locked="0" layoutInCell="1" allowOverlap="1" wp14:anchorId="7F91CC6C" wp14:editId="175C3E54">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019651E8" w14:textId="77777777" w:rsidR="008403E3" w:rsidRDefault="008403E3" w:rsidP="0043332C">
                                  <w:r>
                                    <w:rPr>
                                      <w:noProof/>
                                      <w:lang w:eastAsia="en-GB"/>
                                    </w:rPr>
                                    <w:drawing>
                                      <wp:inline distT="0" distB="0" distL="0" distR="0" wp14:anchorId="2D46CAC6" wp14:editId="0FDDDE7B">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1CC6C" id="Text Box 338" o:spid="_x0000_s1043" type="#_x0000_t202" style="position:absolute;left:0;text-align:left;margin-left:-4.55pt;margin-top:2.15pt;width:84.4pt;height:62.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" fillcolor="white [3201]" stroked="f" strokeweight=".5pt">
                      <v:textbox>
                        <w:txbxContent>
                          <w:p w14:paraId="019651E8" w14:textId="77777777" w:rsidR="008403E3" w:rsidRDefault="008403E3" w:rsidP="0043332C">
                            <w:r>
                              <w:rPr>
                                <w:noProof/>
                                <w:lang w:eastAsia="en-GB"/>
                              </w:rPr>
                              <w:drawing>
                                <wp:inline distT="0" distB="0" distL="0" distR="0" wp14:anchorId="2D46CAC6" wp14:editId="0FDDDE7B">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6D9974E7" w14:textId="77777777" w:rsidR="0043332C" w:rsidRDefault="0043332C" w:rsidP="0043332C">
            <w:pPr>
              <w:suppressAutoHyphens/>
              <w:spacing w:before="60" w:after="60"/>
              <w:ind w:left="34"/>
              <w:jc w:val="center"/>
              <w:rPr>
                <w:rFonts w:ascii="Arial" w:hAnsi="Arial" w:cs="Arial"/>
                <w:noProof/>
                <w:sz w:val="22"/>
                <w:szCs w:val="22"/>
                <w:lang w:eastAsia="en-GB"/>
              </w:rPr>
            </w:pPr>
          </w:p>
          <w:p w14:paraId="3326AF9D" w14:textId="77777777" w:rsidR="0043332C" w:rsidRDefault="0043332C" w:rsidP="0043332C">
            <w:pPr>
              <w:suppressAutoHyphens/>
              <w:spacing w:before="60" w:after="60"/>
              <w:ind w:left="34"/>
              <w:jc w:val="center"/>
              <w:rPr>
                <w:rFonts w:ascii="Arial" w:hAnsi="Arial" w:cs="Arial"/>
                <w:noProof/>
                <w:sz w:val="22"/>
                <w:szCs w:val="22"/>
                <w:lang w:eastAsia="en-GB"/>
              </w:rPr>
            </w:pPr>
          </w:p>
          <w:p w14:paraId="6E2BF0E0"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26C4AF39"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6282DC45"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149369B"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43332C" w:rsidRPr="00704781" w14:paraId="272CF70B" w14:textId="77777777" w:rsidTr="0043332C">
        <w:trPr>
          <w:jc w:val="center"/>
        </w:trPr>
        <w:tc>
          <w:tcPr>
            <w:tcW w:w="1902" w:type="dxa"/>
            <w:shd w:val="clear" w:color="auto" w:fill="auto"/>
            <w:vAlign w:val="center"/>
          </w:tcPr>
          <w:p w14:paraId="7C036786" w14:textId="77777777" w:rsidR="0043332C" w:rsidRPr="00704781"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29A781AF"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48CFCFFE" wp14:editId="676B14F1">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CD246" w14:textId="77777777" w:rsidR="008403E3" w:rsidRDefault="008403E3" w:rsidP="0043332C">
                                  <w:r>
                                    <w:rPr>
                                      <w:noProof/>
                                      <w:lang w:eastAsia="en-GB"/>
                                    </w:rPr>
                                    <w:drawing>
                                      <wp:inline distT="0" distB="0" distL="0" distR="0" wp14:anchorId="2CFCD14E" wp14:editId="79F677C5">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FCFFE" id="Text Box 13" o:spid="_x0000_s1044" type="#_x0000_t202" style="position:absolute;left:0;text-align:left;margin-left:5.15pt;margin-top:6.85pt;width:67.1pt;height:51.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" stroked="f">
                      <v:textbox style="mso-fit-shape-to-text:t">
                        <w:txbxContent>
                          <w:p w14:paraId="4DACD246" w14:textId="77777777" w:rsidR="008403E3" w:rsidRDefault="008403E3" w:rsidP="0043332C">
                            <w:r>
                              <w:rPr>
                                <w:noProof/>
                                <w:lang w:eastAsia="en-GB"/>
                              </w:rPr>
                              <w:drawing>
                                <wp:inline distT="0" distB="0" distL="0" distR="0" wp14:anchorId="2CFCD14E" wp14:editId="79F677C5">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1A26DB49" w14:textId="77777777" w:rsidR="0043332C" w:rsidRDefault="0043332C" w:rsidP="0043332C">
            <w:pPr>
              <w:suppressAutoHyphens/>
              <w:spacing w:before="60" w:after="60"/>
              <w:ind w:left="34"/>
              <w:jc w:val="center"/>
              <w:rPr>
                <w:rFonts w:ascii="Arial" w:hAnsi="Arial" w:cs="Arial"/>
                <w:noProof/>
                <w:sz w:val="22"/>
                <w:szCs w:val="22"/>
                <w:lang w:eastAsia="en-GB"/>
              </w:rPr>
            </w:pPr>
          </w:p>
          <w:p w14:paraId="5FB748A6" w14:textId="77777777" w:rsidR="0043332C" w:rsidRDefault="0043332C" w:rsidP="0043332C">
            <w:pPr>
              <w:suppressAutoHyphens/>
              <w:spacing w:before="60" w:after="60"/>
              <w:ind w:left="34"/>
              <w:jc w:val="center"/>
              <w:rPr>
                <w:rFonts w:ascii="Arial" w:hAnsi="Arial" w:cs="Arial"/>
                <w:noProof/>
                <w:sz w:val="22"/>
                <w:szCs w:val="22"/>
                <w:lang w:eastAsia="en-GB"/>
              </w:rPr>
            </w:pPr>
          </w:p>
          <w:p w14:paraId="156AECF0" w14:textId="77777777" w:rsidR="0043332C" w:rsidRPr="00704781"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210647E"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09EBFD2F"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D5CAB86"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490A7800" w14:textId="77777777" w:rsidTr="0043332C">
        <w:trPr>
          <w:jc w:val="center"/>
        </w:trPr>
        <w:tc>
          <w:tcPr>
            <w:tcW w:w="1902" w:type="dxa"/>
            <w:shd w:val="clear" w:color="auto" w:fill="auto"/>
            <w:vAlign w:val="center"/>
          </w:tcPr>
          <w:p w14:paraId="030E1FCA"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4FE6441A"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120F614F" wp14:editId="7314BB8F">
                      <wp:simplePos x="0" y="0"/>
                      <wp:positionH relativeFrom="column">
                        <wp:posOffset>169545</wp:posOffset>
                      </wp:positionH>
                      <wp:positionV relativeFrom="paragraph">
                        <wp:posOffset>63500</wp:posOffset>
                      </wp:positionV>
                      <wp:extent cx="645160" cy="553085"/>
                      <wp:effectExtent l="3810" t="0" r="0" b="0"/>
                      <wp:wrapNone/>
                      <wp:docPr id="3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C9FB" w14:textId="77777777" w:rsidR="008403E3" w:rsidRDefault="008403E3" w:rsidP="0043332C">
                                  <w:r>
                                    <w:rPr>
                                      <w:noProof/>
                                      <w:lang w:eastAsia="en-GB"/>
                                    </w:rPr>
                                    <w:drawing>
                                      <wp:inline distT="0" distB="0" distL="0" distR="0" wp14:anchorId="3597F8EB" wp14:editId="2235240B">
                                        <wp:extent cx="462224" cy="462224"/>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19" cy="46761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0F614F" id="Text Box 18" o:spid="_x0000_s1045" type="#_x0000_t202" style="position:absolute;left:0;text-align:left;margin-left:13.35pt;margin-top:5pt;width:50.8pt;height:43.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" stroked="f">
                      <v:textbox style="mso-fit-shape-to-text:t">
                        <w:txbxContent>
                          <w:p w14:paraId="7F5DC9FB" w14:textId="77777777" w:rsidR="008403E3" w:rsidRDefault="008403E3" w:rsidP="0043332C">
                            <w:r>
                              <w:rPr>
                                <w:noProof/>
                                <w:lang w:eastAsia="en-GB"/>
                              </w:rPr>
                              <w:drawing>
                                <wp:inline distT="0" distB="0" distL="0" distR="0" wp14:anchorId="3597F8EB" wp14:editId="2235240B">
                                  <wp:extent cx="462224" cy="462224"/>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19" cy="467619"/>
                                          </a:xfrm>
                                          <a:prstGeom prst="rect">
                                            <a:avLst/>
                                          </a:prstGeom>
                                          <a:noFill/>
                                          <a:ln>
                                            <a:noFill/>
                                          </a:ln>
                                        </pic:spPr>
                                      </pic:pic>
                                    </a:graphicData>
                                  </a:graphic>
                                </wp:inline>
                              </w:drawing>
                            </w:r>
                          </w:p>
                        </w:txbxContent>
                      </v:textbox>
                    </v:shape>
                  </w:pict>
                </mc:Fallback>
              </mc:AlternateContent>
            </w:r>
          </w:p>
          <w:p w14:paraId="4FCF6A5F" w14:textId="77777777" w:rsidR="0043332C" w:rsidRDefault="0043332C" w:rsidP="0043332C">
            <w:pPr>
              <w:suppressAutoHyphens/>
              <w:spacing w:before="60" w:after="60"/>
              <w:ind w:left="34"/>
              <w:jc w:val="center"/>
              <w:rPr>
                <w:rFonts w:ascii="Arial" w:hAnsi="Arial" w:cs="Arial"/>
                <w:noProof/>
                <w:sz w:val="22"/>
                <w:szCs w:val="22"/>
                <w:lang w:eastAsia="en-GB"/>
              </w:rPr>
            </w:pPr>
          </w:p>
          <w:p w14:paraId="63308F95"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5901357F"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1E6E3855"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573DDA3"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0840BF72" w14:textId="77777777" w:rsidTr="0043332C">
        <w:trPr>
          <w:jc w:val="center"/>
        </w:trPr>
        <w:tc>
          <w:tcPr>
            <w:tcW w:w="1902" w:type="dxa"/>
            <w:shd w:val="clear" w:color="auto" w:fill="auto"/>
            <w:vAlign w:val="center"/>
          </w:tcPr>
          <w:p w14:paraId="31AA8446"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75A136F6"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7D6C4F10" wp14:editId="3F220B3A">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7736" w14:textId="77777777" w:rsidR="008403E3" w:rsidRDefault="008403E3" w:rsidP="0043332C">
                                  <w:r>
                                    <w:rPr>
                                      <w:noProof/>
                                      <w:lang w:eastAsia="en-GB"/>
                                    </w:rPr>
                                    <w:drawing>
                                      <wp:inline distT="0" distB="0" distL="0" distR="0" wp14:anchorId="25599BAA" wp14:editId="79B5A152">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4F10" id="Text Box 17" o:spid="_x0000_s1046" type="#_x0000_t202" style="position:absolute;left:0;text-align:left;margin-left:10.5pt;margin-top:-.9pt;width:56.6pt;height: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" filled="f" stroked="f">
                      <v:textbox>
                        <w:txbxContent>
                          <w:p w14:paraId="6BB47736" w14:textId="77777777" w:rsidR="008403E3" w:rsidRDefault="008403E3" w:rsidP="0043332C">
                            <w:r>
                              <w:rPr>
                                <w:noProof/>
                                <w:lang w:eastAsia="en-GB"/>
                              </w:rPr>
                              <w:drawing>
                                <wp:inline distT="0" distB="0" distL="0" distR="0" wp14:anchorId="25599BAA" wp14:editId="79B5A152">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44C66AC9" w14:textId="77777777" w:rsidR="0043332C" w:rsidRDefault="0043332C" w:rsidP="0043332C">
            <w:pPr>
              <w:suppressAutoHyphens/>
              <w:spacing w:before="60" w:after="60"/>
              <w:ind w:left="34"/>
              <w:jc w:val="center"/>
              <w:rPr>
                <w:rFonts w:ascii="Arial" w:hAnsi="Arial" w:cs="Arial"/>
                <w:noProof/>
                <w:sz w:val="22"/>
                <w:szCs w:val="22"/>
                <w:lang w:eastAsia="en-GB"/>
              </w:rPr>
            </w:pPr>
          </w:p>
          <w:p w14:paraId="0AFB7EC2"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D3A94DE"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(e.g. elastic band)</w:t>
            </w:r>
          </w:p>
        </w:tc>
        <w:tc>
          <w:tcPr>
            <w:tcW w:w="1506" w:type="dxa"/>
            <w:shd w:val="clear" w:color="auto" w:fill="auto"/>
            <w:vAlign w:val="center"/>
          </w:tcPr>
          <w:p w14:paraId="7B6DF1EB"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3E6CC84"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677428A4" w14:textId="77777777" w:rsidTr="0043332C">
        <w:trPr>
          <w:jc w:val="center"/>
        </w:trPr>
        <w:tc>
          <w:tcPr>
            <w:tcW w:w="1902" w:type="dxa"/>
            <w:shd w:val="clear" w:color="auto" w:fill="auto"/>
            <w:vAlign w:val="center"/>
          </w:tcPr>
          <w:p w14:paraId="36FD2393" w14:textId="77777777" w:rsidR="0043332C" w:rsidRPr="00510E38"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284A89DB" w14:textId="77777777" w:rsidR="0043332C" w:rsidRDefault="0043332C" w:rsidP="0043332C">
            <w:pPr>
              <w:suppressAutoHyphens/>
              <w:spacing w:before="60" w:after="60"/>
              <w:jc w:val="center"/>
              <w:rPr>
                <w:noProof/>
              </w:rPr>
            </w:pPr>
            <w:r>
              <w:rPr>
                <w:noProof/>
                <w:lang w:eastAsia="en-GB"/>
              </w:rPr>
              <mc:AlternateContent>
                <mc:Choice Requires="wps">
                  <w:drawing>
                    <wp:anchor distT="0" distB="0" distL="114300" distR="114300" simplePos="0" relativeHeight="251672576" behindDoc="0" locked="0" layoutInCell="1" allowOverlap="1" wp14:anchorId="18159800" wp14:editId="0F74E902">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47FABB74" w14:textId="77777777" w:rsidR="008403E3" w:rsidRDefault="008403E3" w:rsidP="0043332C">
                                  <w:r>
                                    <w:rPr>
                                      <w:noProof/>
                                      <w:lang w:eastAsia="en-GB"/>
                                    </w:rPr>
                                    <w:drawing>
                                      <wp:inline distT="0" distB="0" distL="0" distR="0" wp14:anchorId="15CD7D04" wp14:editId="0741B93B">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5">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9800" id="Text Box 342" o:spid="_x0000_s1047" type="#_x0000_t202" style="position:absolute;left:0;text-align:left;margin-left:-.9pt;margin-top:1.75pt;width:66.1pt;height: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" fillcolor="white [3201]" stroked="f" strokeweight=".5pt">
                      <v:textbox>
                        <w:txbxContent>
                          <w:p w14:paraId="47FABB74" w14:textId="77777777" w:rsidR="008403E3" w:rsidRDefault="008403E3" w:rsidP="0043332C">
                            <w:r>
                              <w:rPr>
                                <w:noProof/>
                                <w:lang w:eastAsia="en-GB"/>
                              </w:rPr>
                              <w:drawing>
                                <wp:inline distT="0" distB="0" distL="0" distR="0" wp14:anchorId="15CD7D04" wp14:editId="0741B93B">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5">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4E976D06" w14:textId="77777777" w:rsidR="0043332C" w:rsidRDefault="0043332C" w:rsidP="0043332C">
            <w:pPr>
              <w:suppressAutoHyphens/>
              <w:spacing w:before="60" w:after="60"/>
              <w:jc w:val="center"/>
              <w:rPr>
                <w:noProof/>
              </w:rPr>
            </w:pPr>
          </w:p>
          <w:p w14:paraId="223E708C" w14:textId="77777777" w:rsidR="0043332C" w:rsidRDefault="0043332C" w:rsidP="0043332C">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131B9D43" wp14:editId="256CDB46">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B770" w14:textId="77777777" w:rsidR="008403E3" w:rsidRDefault="008403E3" w:rsidP="0043332C">
                                  <w:r>
                                    <w:rPr>
                                      <w:noProof/>
                                      <w:lang w:eastAsia="en-GB"/>
                                    </w:rPr>
                                    <w:drawing>
                                      <wp:inline distT="0" distB="0" distL="0" distR="0" wp14:anchorId="7CDF823E" wp14:editId="25947C1C">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9D43" id="Text Box 15" o:spid="_x0000_s1048" type="#_x0000_t202" style="position:absolute;margin-left:-5.1pt;margin-top:17.3pt;width:89.5pt;height:6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" filled="f" stroked="f">
                      <v:textbox>
                        <w:txbxContent>
                          <w:p w14:paraId="7F6BB770" w14:textId="77777777" w:rsidR="008403E3" w:rsidRDefault="008403E3" w:rsidP="0043332C">
                            <w:r>
                              <w:rPr>
                                <w:noProof/>
                                <w:lang w:eastAsia="en-GB"/>
                              </w:rPr>
                              <w:drawing>
                                <wp:inline distT="0" distB="0" distL="0" distR="0" wp14:anchorId="7CDF823E" wp14:editId="25947C1C">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50707DE1" w14:textId="77777777" w:rsidR="0043332C" w:rsidRDefault="0043332C" w:rsidP="0043332C">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069A0479"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DAA405D"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2F26D074" w14:textId="77777777" w:rsidTr="0043332C">
        <w:trPr>
          <w:jc w:val="center"/>
        </w:trPr>
        <w:tc>
          <w:tcPr>
            <w:tcW w:w="1902" w:type="dxa"/>
            <w:shd w:val="clear" w:color="auto" w:fill="auto"/>
            <w:vAlign w:val="center"/>
          </w:tcPr>
          <w:p w14:paraId="6E481B41" w14:textId="77777777" w:rsidR="0043332C" w:rsidRDefault="0043332C" w:rsidP="0043332C">
            <w:pPr>
              <w:suppressAutoHyphens/>
              <w:ind w:left="18"/>
              <w:jc w:val="center"/>
              <w:rPr>
                <w:rFonts w:ascii="Arial" w:hAnsi="Arial" w:cs="Arial"/>
                <w:sz w:val="22"/>
                <w:szCs w:val="22"/>
                <w:lang w:eastAsia="ar-SA"/>
              </w:rPr>
            </w:pPr>
          </w:p>
          <w:p w14:paraId="5F4A7A3B"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47401FBF" w14:textId="77777777" w:rsidR="0043332C" w:rsidRPr="00510E38" w:rsidRDefault="0043332C" w:rsidP="0043332C">
            <w:pPr>
              <w:suppressAutoHyphens/>
              <w:rPr>
                <w:rFonts w:ascii="Arial" w:hAnsi="Arial" w:cs="Arial"/>
                <w:sz w:val="22"/>
                <w:szCs w:val="22"/>
                <w:lang w:eastAsia="ar-SA"/>
              </w:rPr>
            </w:pPr>
          </w:p>
        </w:tc>
        <w:tc>
          <w:tcPr>
            <w:tcW w:w="1767" w:type="dxa"/>
            <w:shd w:val="clear" w:color="auto" w:fill="auto"/>
            <w:vAlign w:val="center"/>
          </w:tcPr>
          <w:p w14:paraId="020EB4F6" w14:textId="77777777" w:rsidR="0043332C" w:rsidRDefault="0043332C" w:rsidP="0043332C">
            <w:pPr>
              <w:suppressAutoHyphens/>
              <w:spacing w:before="60" w:after="60"/>
              <w:jc w:val="center"/>
              <w:rPr>
                <w:rFonts w:ascii="Arial" w:hAnsi="Arial" w:cs="Arial"/>
                <w:sz w:val="22"/>
                <w:szCs w:val="22"/>
                <w:lang w:eastAsia="ar-SA"/>
              </w:rPr>
            </w:pPr>
          </w:p>
          <w:p w14:paraId="0940FB4A" w14:textId="77777777" w:rsidR="0043332C" w:rsidRDefault="0043332C" w:rsidP="0043332C">
            <w:pPr>
              <w:suppressAutoHyphens/>
              <w:spacing w:before="60" w:after="60"/>
              <w:jc w:val="center"/>
              <w:rPr>
                <w:rFonts w:ascii="Arial" w:hAnsi="Arial" w:cs="Arial"/>
                <w:sz w:val="22"/>
                <w:szCs w:val="22"/>
                <w:lang w:eastAsia="ar-SA"/>
              </w:rPr>
            </w:pPr>
          </w:p>
          <w:p w14:paraId="1CF50906" w14:textId="77777777" w:rsidR="0043332C" w:rsidRPr="00704781" w:rsidRDefault="0043332C" w:rsidP="0043332C">
            <w:pPr>
              <w:suppressAutoHyphens/>
              <w:spacing w:before="60" w:after="60"/>
              <w:rPr>
                <w:rFonts w:ascii="Arial" w:hAnsi="Arial" w:cs="Arial"/>
                <w:sz w:val="22"/>
                <w:szCs w:val="22"/>
                <w:lang w:eastAsia="ar-SA"/>
              </w:rPr>
            </w:pPr>
          </w:p>
        </w:tc>
        <w:tc>
          <w:tcPr>
            <w:tcW w:w="3211" w:type="dxa"/>
            <w:shd w:val="clear" w:color="auto" w:fill="auto"/>
            <w:vAlign w:val="center"/>
          </w:tcPr>
          <w:p w14:paraId="7F67EC0E" w14:textId="77777777" w:rsidR="0043332C" w:rsidRDefault="0043332C" w:rsidP="0043332C">
            <w:pPr>
              <w:suppressAutoHyphens/>
              <w:snapToGrid w:val="0"/>
              <w:jc w:val="center"/>
              <w:rPr>
                <w:rFonts w:ascii="Arial" w:hAnsi="Arial" w:cs="Arial"/>
                <w:sz w:val="22"/>
                <w:szCs w:val="22"/>
                <w:lang w:eastAsia="ar-SA"/>
              </w:rPr>
            </w:pPr>
          </w:p>
          <w:p w14:paraId="50D7D194" w14:textId="77777777" w:rsidR="0043332C" w:rsidRDefault="0043332C" w:rsidP="0043332C">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028FFFFF" w14:textId="77777777" w:rsidR="0043332C" w:rsidRPr="00704781" w:rsidRDefault="0043332C" w:rsidP="0043332C">
            <w:pPr>
              <w:suppressAutoHyphens/>
              <w:snapToGrid w:val="0"/>
              <w:rPr>
                <w:rFonts w:ascii="Arial" w:hAnsi="Arial" w:cs="Arial"/>
                <w:sz w:val="22"/>
                <w:szCs w:val="22"/>
                <w:lang w:eastAsia="ar-SA"/>
              </w:rPr>
            </w:pPr>
          </w:p>
        </w:tc>
        <w:tc>
          <w:tcPr>
            <w:tcW w:w="1506" w:type="dxa"/>
            <w:shd w:val="clear" w:color="auto" w:fill="auto"/>
            <w:vAlign w:val="center"/>
          </w:tcPr>
          <w:p w14:paraId="695C9C52"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0E5E8F5"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603FFFAA" w14:textId="77777777" w:rsidTr="0043332C">
        <w:trPr>
          <w:trHeight w:val="974"/>
          <w:jc w:val="center"/>
        </w:trPr>
        <w:tc>
          <w:tcPr>
            <w:tcW w:w="1902" w:type="dxa"/>
            <w:shd w:val="clear" w:color="auto" w:fill="auto"/>
            <w:vAlign w:val="center"/>
          </w:tcPr>
          <w:p w14:paraId="7F17B69F"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4BC5F2B7" w14:textId="77777777" w:rsidR="0043332C" w:rsidRDefault="0043332C" w:rsidP="0043332C">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5C24CE4A" wp14:editId="0B0AE020">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4C6A141D" w14:textId="77777777" w:rsidR="008403E3" w:rsidRDefault="008403E3" w:rsidP="0043332C">
                                  <w:r>
                                    <w:rPr>
                                      <w:rFonts w:ascii="Arial" w:hAnsi="Arial" w:cs="Arial"/>
                                      <w:noProof/>
                                      <w:sz w:val="22"/>
                                      <w:szCs w:val="22"/>
                                      <w:lang w:eastAsia="en-GB"/>
                                    </w:rPr>
                                    <w:drawing>
                                      <wp:inline distT="0" distB="0" distL="0" distR="0" wp14:anchorId="3BCB1BEA" wp14:editId="79FAC11D">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7">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CE4A" id="Text Box 344" o:spid="_x0000_s1049" type="#_x0000_t202" style="position:absolute;left:0;text-align:left;margin-left:-.8pt;margin-top:-18.8pt;width:68.65pt;height:96.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" filled="f" stroked="f" strokeweight=".5pt">
                      <v:textbox>
                        <w:txbxContent>
                          <w:p w14:paraId="4C6A141D" w14:textId="77777777" w:rsidR="008403E3" w:rsidRDefault="008403E3" w:rsidP="0043332C">
                            <w:r>
                              <w:rPr>
                                <w:rFonts w:ascii="Arial" w:hAnsi="Arial" w:cs="Arial"/>
                                <w:noProof/>
                                <w:sz w:val="22"/>
                                <w:szCs w:val="22"/>
                                <w:lang w:eastAsia="en-GB"/>
                              </w:rPr>
                              <w:drawing>
                                <wp:inline distT="0" distB="0" distL="0" distR="0" wp14:anchorId="3BCB1BEA" wp14:editId="79FAC11D">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7">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03FD2130" w14:textId="77777777" w:rsidR="0043332C" w:rsidRDefault="0043332C" w:rsidP="0043332C">
            <w:pPr>
              <w:suppressAutoHyphens/>
              <w:spacing w:before="60" w:after="60"/>
              <w:jc w:val="center"/>
              <w:rPr>
                <w:rFonts w:ascii="Arial" w:hAnsi="Arial" w:cs="Arial"/>
                <w:sz w:val="22"/>
                <w:szCs w:val="22"/>
                <w:lang w:eastAsia="ar-SA"/>
              </w:rPr>
            </w:pPr>
          </w:p>
          <w:p w14:paraId="20EEE596" w14:textId="77777777" w:rsidR="0043332C" w:rsidRDefault="0043332C" w:rsidP="0043332C">
            <w:pPr>
              <w:suppressAutoHyphens/>
              <w:spacing w:before="60" w:after="60"/>
              <w:jc w:val="center"/>
              <w:rPr>
                <w:rFonts w:ascii="Arial" w:hAnsi="Arial" w:cs="Arial"/>
                <w:sz w:val="22"/>
                <w:szCs w:val="22"/>
                <w:lang w:eastAsia="ar-SA"/>
              </w:rPr>
            </w:pPr>
          </w:p>
          <w:p w14:paraId="07EA7959" w14:textId="77777777" w:rsidR="0043332C" w:rsidRDefault="0043332C" w:rsidP="0043332C">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493DF43E" w14:textId="77777777" w:rsidR="0043332C" w:rsidRDefault="0043332C" w:rsidP="0043332C">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68CFCF1B" w14:textId="77777777" w:rsidR="0043332C" w:rsidRDefault="0043332C" w:rsidP="0043332C">
            <w:pPr>
              <w:suppressAutoHyphens/>
              <w:snapToGrid w:val="0"/>
              <w:jc w:val="center"/>
              <w:rPr>
                <w:rFonts w:ascii="Arial" w:hAnsi="Arial" w:cs="Arial"/>
                <w:sz w:val="22"/>
                <w:szCs w:val="22"/>
                <w:lang w:eastAsia="ar-SA"/>
              </w:rPr>
            </w:pPr>
          </w:p>
        </w:tc>
        <w:tc>
          <w:tcPr>
            <w:tcW w:w="1506" w:type="dxa"/>
            <w:shd w:val="clear" w:color="auto" w:fill="auto"/>
            <w:vAlign w:val="center"/>
          </w:tcPr>
          <w:p w14:paraId="07491DD2"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B09C10E"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124004D6" w14:textId="77777777" w:rsidR="0043332C" w:rsidRDefault="0043332C" w:rsidP="0043332C"/>
    <w:p w14:paraId="3D0644AF" w14:textId="77777777" w:rsidR="0043332C" w:rsidRDefault="0043332C" w:rsidP="0043332C"/>
    <w:p w14:paraId="3485B73B" w14:textId="60B965B9" w:rsidR="0043332C" w:rsidRDefault="0043332C" w:rsidP="0043332C"/>
    <w:p w14:paraId="08D31B1E" w14:textId="17E1CCBF" w:rsidR="0043332C" w:rsidRDefault="00FF05CD" w:rsidP="0043332C">
      <w:r>
        <w:rPr>
          <w:rFonts w:ascii="Arial" w:hAnsi="Arial" w:cs="Arial"/>
          <w:bCs/>
          <w:noProof/>
          <w:szCs w:val="22"/>
          <w:lang w:bidi="en-US"/>
        </w:rPr>
        <mc:AlternateContent>
          <mc:Choice Requires="wps">
            <w:drawing>
              <wp:anchor distT="0" distB="0" distL="114300" distR="114300" simplePos="0" relativeHeight="251719680" behindDoc="0" locked="0" layoutInCell="1" allowOverlap="1" wp14:anchorId="4F2F1593" wp14:editId="0C31E77F">
                <wp:simplePos x="0" y="0"/>
                <wp:positionH relativeFrom="margin">
                  <wp:align>right</wp:align>
                </wp:positionH>
                <wp:positionV relativeFrom="paragraph">
                  <wp:posOffset>87085</wp:posOffset>
                </wp:positionV>
                <wp:extent cx="485923" cy="329876"/>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1738F558" w14:textId="6CF8FFCB" w:rsidR="00FF05CD" w:rsidRDefault="00FF05CD" w:rsidP="00FF05CD">
                            <w:r>
                              <w:t xml:space="preserve">- </w:t>
                            </w:r>
                            <w:r>
                              <w:t>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1593" id="Text Box 19" o:spid="_x0000_s1050" type="#_x0000_t202" style="position:absolute;margin-left:-12.95pt;margin-top:6.85pt;width:38.25pt;height:25.9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" fillcolor="white [3201]" stroked="f" strokeweight=".5pt">
                <v:textbox>
                  <w:txbxContent>
                    <w:p w14:paraId="1738F558" w14:textId="6CF8FFCB" w:rsidR="00FF05CD" w:rsidRDefault="00FF05CD" w:rsidP="00FF05CD">
                      <w:r>
                        <w:t xml:space="preserve">- </w:t>
                      </w:r>
                      <w:r>
                        <w:t>7</w:t>
                      </w:r>
                      <w:r>
                        <w:t xml:space="preserve"> -</w:t>
                      </w:r>
                    </w:p>
                  </w:txbxContent>
                </v:textbox>
                <w10:wrap anchorx="margin"/>
              </v:shape>
            </w:pict>
          </mc:Fallback>
        </mc:AlternateContent>
      </w:r>
    </w:p>
    <w:p w14:paraId="25C408B8" w14:textId="598D2C1A" w:rsidR="0043332C" w:rsidRDefault="0043332C" w:rsidP="0043332C"/>
    <w:p w14:paraId="37D3243D" w14:textId="3DC65C5B" w:rsidR="0043332C" w:rsidRDefault="0043332C" w:rsidP="0043332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43332C" w:rsidRPr="00704781" w14:paraId="377C601B" w14:textId="77777777" w:rsidTr="0043332C">
        <w:trPr>
          <w:jc w:val="center"/>
        </w:trPr>
        <w:tc>
          <w:tcPr>
            <w:tcW w:w="9781" w:type="dxa"/>
            <w:gridSpan w:val="5"/>
            <w:shd w:val="clear" w:color="auto" w:fill="BFBFBF" w:themeFill="background1" w:themeFillShade="BF"/>
          </w:tcPr>
          <w:p w14:paraId="196AF66D" w14:textId="77777777" w:rsidR="0043332C" w:rsidRPr="00F47D4A" w:rsidRDefault="0043332C" w:rsidP="0043332C">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43332C" w:rsidRPr="00704781" w14:paraId="2BFFE72B" w14:textId="77777777" w:rsidTr="0043332C">
        <w:trPr>
          <w:jc w:val="center"/>
        </w:trPr>
        <w:tc>
          <w:tcPr>
            <w:tcW w:w="1700" w:type="dxa"/>
            <w:shd w:val="clear" w:color="auto" w:fill="auto"/>
          </w:tcPr>
          <w:p w14:paraId="397FC19A" w14:textId="77777777" w:rsidR="0043332C" w:rsidRPr="00704781" w:rsidRDefault="0043332C" w:rsidP="0043332C">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753309F5" w14:textId="77777777" w:rsidR="0043332C" w:rsidRPr="00704781" w:rsidRDefault="0043332C" w:rsidP="0043332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4211F41D" w14:textId="77777777" w:rsidR="0043332C" w:rsidRPr="00704781" w:rsidRDefault="0043332C" w:rsidP="0043332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45CEDCF8" w14:textId="77777777" w:rsidR="0043332C" w:rsidRPr="00704781" w:rsidRDefault="0043332C" w:rsidP="0043332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43332C" w:rsidRPr="00704781" w14:paraId="3A360537" w14:textId="77777777" w:rsidTr="0043332C">
        <w:trPr>
          <w:jc w:val="center"/>
        </w:trPr>
        <w:tc>
          <w:tcPr>
            <w:tcW w:w="1700" w:type="dxa"/>
            <w:shd w:val="clear" w:color="auto" w:fill="auto"/>
            <w:vAlign w:val="center"/>
          </w:tcPr>
          <w:p w14:paraId="135424A1" w14:textId="77777777" w:rsidR="0043332C" w:rsidRPr="008A5212" w:rsidRDefault="0043332C" w:rsidP="0043332C">
            <w:pPr>
              <w:suppressAutoHyphens/>
              <w:spacing w:before="120" w:after="120"/>
              <w:ind w:left="18"/>
              <w:jc w:val="center"/>
              <w:rPr>
                <w:rFonts w:ascii="Arial" w:hAnsi="Arial" w:cs="Arial"/>
                <w:sz w:val="22"/>
                <w:szCs w:val="22"/>
                <w:lang w:eastAsia="ar-SA"/>
              </w:rPr>
            </w:pPr>
            <w:proofErr w:type="spellStart"/>
            <w:r w:rsidRPr="008A5212">
              <w:rPr>
                <w:rFonts w:ascii="Arial" w:hAnsi="Arial" w:cs="Arial"/>
                <w:sz w:val="22"/>
                <w:szCs w:val="22"/>
                <w:lang w:eastAsia="ar-SA"/>
              </w:rPr>
              <w:t>Correx</w:t>
            </w:r>
            <w:proofErr w:type="spellEnd"/>
          </w:p>
        </w:tc>
        <w:tc>
          <w:tcPr>
            <w:tcW w:w="5124" w:type="dxa"/>
            <w:shd w:val="clear" w:color="auto" w:fill="auto"/>
            <w:vAlign w:val="center"/>
          </w:tcPr>
          <w:p w14:paraId="1E0DFD52" w14:textId="77777777" w:rsidR="0043332C" w:rsidRPr="008A5212" w:rsidRDefault="0043332C" w:rsidP="0043332C">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19BBFB8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5BADEBA5"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3DCCE325" w14:textId="77777777" w:rsidTr="0043332C">
        <w:trPr>
          <w:jc w:val="center"/>
        </w:trPr>
        <w:tc>
          <w:tcPr>
            <w:tcW w:w="1700" w:type="dxa"/>
            <w:shd w:val="clear" w:color="auto" w:fill="auto"/>
            <w:vAlign w:val="center"/>
          </w:tcPr>
          <w:p w14:paraId="4572D484" w14:textId="77777777" w:rsidR="0043332C" w:rsidRPr="004F7EF0"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614F9502" w14:textId="77777777" w:rsidR="0043332C" w:rsidRPr="004F7EF0" w:rsidRDefault="0043332C" w:rsidP="0043332C">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45144B63"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369CF0C1"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18DC122A" w14:textId="77777777" w:rsidTr="0043332C">
        <w:trPr>
          <w:jc w:val="center"/>
        </w:trPr>
        <w:tc>
          <w:tcPr>
            <w:tcW w:w="1700" w:type="dxa"/>
            <w:shd w:val="clear" w:color="auto" w:fill="auto"/>
            <w:vAlign w:val="center"/>
          </w:tcPr>
          <w:p w14:paraId="7832E3C5" w14:textId="77777777" w:rsidR="0043332C"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5358FAE5" w14:textId="77777777" w:rsidR="0043332C" w:rsidRDefault="0043332C" w:rsidP="0043332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79E06A0"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470DD07"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5ED1DD4B" w14:textId="77777777" w:rsidTr="0043332C">
        <w:trPr>
          <w:jc w:val="center"/>
        </w:trPr>
        <w:tc>
          <w:tcPr>
            <w:tcW w:w="1700" w:type="dxa"/>
            <w:shd w:val="clear" w:color="auto" w:fill="auto"/>
            <w:vAlign w:val="center"/>
          </w:tcPr>
          <w:p w14:paraId="4DB186B6" w14:textId="77777777" w:rsidR="0043332C"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2E89C976" w14:textId="77777777" w:rsidR="0043332C" w:rsidRDefault="0043332C" w:rsidP="0043332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7702896F"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75F51C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50496A8B" w14:textId="77777777" w:rsidTr="0043332C">
        <w:trPr>
          <w:jc w:val="center"/>
        </w:trPr>
        <w:tc>
          <w:tcPr>
            <w:tcW w:w="1700" w:type="dxa"/>
            <w:shd w:val="clear" w:color="auto" w:fill="auto"/>
            <w:vAlign w:val="center"/>
          </w:tcPr>
          <w:p w14:paraId="34236C73" w14:textId="77777777" w:rsidR="0043332C"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Large cog</w:t>
            </w:r>
          </w:p>
        </w:tc>
        <w:tc>
          <w:tcPr>
            <w:tcW w:w="5124" w:type="dxa"/>
            <w:shd w:val="clear" w:color="auto" w:fill="auto"/>
            <w:vAlign w:val="center"/>
          </w:tcPr>
          <w:p w14:paraId="4E044853" w14:textId="77777777" w:rsidR="0043332C" w:rsidRDefault="0043332C" w:rsidP="0043332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5577C1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5840FD7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5E82F3DF" w14:textId="77777777" w:rsidTr="0043332C">
        <w:trPr>
          <w:jc w:val="center"/>
        </w:trPr>
        <w:tc>
          <w:tcPr>
            <w:tcW w:w="1700" w:type="dxa"/>
            <w:shd w:val="clear" w:color="auto" w:fill="auto"/>
            <w:vAlign w:val="center"/>
          </w:tcPr>
          <w:p w14:paraId="2B8930F0"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492723E1" w14:textId="77777777" w:rsidR="0043332C" w:rsidRPr="00704781" w:rsidRDefault="0043332C" w:rsidP="0043332C">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7D984D85" w14:textId="77777777" w:rsidR="0043332C" w:rsidRDefault="0043332C" w:rsidP="0043332C">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56E2DEE7" w14:textId="77777777" w:rsidR="0043332C"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588E19DC" w14:textId="77777777" w:rsidR="0043332C"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57748828" w14:textId="77777777" w:rsidTr="0043332C">
        <w:trPr>
          <w:jc w:val="center"/>
        </w:trPr>
        <w:tc>
          <w:tcPr>
            <w:tcW w:w="1700" w:type="dxa"/>
            <w:shd w:val="clear" w:color="auto" w:fill="auto"/>
            <w:vAlign w:val="center"/>
          </w:tcPr>
          <w:p w14:paraId="60D2A1E1" w14:textId="77777777" w:rsidR="0043332C" w:rsidRPr="00704781"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Pulley wheel 54cm</w:t>
            </w:r>
          </w:p>
        </w:tc>
        <w:tc>
          <w:tcPr>
            <w:tcW w:w="5124" w:type="dxa"/>
            <w:shd w:val="clear" w:color="auto" w:fill="auto"/>
            <w:vAlign w:val="center"/>
          </w:tcPr>
          <w:p w14:paraId="0B9915D9"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0AE7E8E5" w14:textId="77777777" w:rsidR="0043332C" w:rsidRPr="00704781"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7DDE6278"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1CE49922" w14:textId="77777777" w:rsidTr="0043332C">
        <w:trPr>
          <w:jc w:val="center"/>
        </w:trPr>
        <w:tc>
          <w:tcPr>
            <w:tcW w:w="1700" w:type="dxa"/>
            <w:shd w:val="clear" w:color="auto" w:fill="auto"/>
            <w:vAlign w:val="center"/>
          </w:tcPr>
          <w:p w14:paraId="2C985C65" w14:textId="77777777" w:rsidR="0043332C" w:rsidRPr="00704781"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Wooden wheel 54cm</w:t>
            </w:r>
          </w:p>
        </w:tc>
        <w:tc>
          <w:tcPr>
            <w:tcW w:w="5124" w:type="dxa"/>
            <w:shd w:val="clear" w:color="auto" w:fill="auto"/>
            <w:vAlign w:val="center"/>
          </w:tcPr>
          <w:p w14:paraId="6C1D5DD0"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3DA4ED92" w14:textId="77777777" w:rsidR="0043332C" w:rsidRPr="00704781"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7B3AE15D"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787653C1" w14:textId="77777777" w:rsidTr="0043332C">
        <w:trPr>
          <w:jc w:val="center"/>
        </w:trPr>
        <w:tc>
          <w:tcPr>
            <w:tcW w:w="1700" w:type="dxa"/>
            <w:shd w:val="clear" w:color="auto" w:fill="auto"/>
            <w:vAlign w:val="center"/>
          </w:tcPr>
          <w:p w14:paraId="08D37A02" w14:textId="77777777" w:rsidR="0043332C" w:rsidRPr="00704781"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33FC4B3C"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70DF1296" w14:textId="77777777" w:rsidR="0043332C" w:rsidRPr="00704781"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8D903DF"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43332C" w:rsidRPr="00704781" w14:paraId="0049E63B" w14:textId="77777777" w:rsidTr="0043332C">
        <w:trPr>
          <w:jc w:val="center"/>
        </w:trPr>
        <w:tc>
          <w:tcPr>
            <w:tcW w:w="1700" w:type="dxa"/>
            <w:shd w:val="clear" w:color="auto" w:fill="auto"/>
            <w:vAlign w:val="center"/>
          </w:tcPr>
          <w:p w14:paraId="6E7819D5" w14:textId="77777777" w:rsidR="0043332C"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Polyfoam</w:t>
            </w:r>
          </w:p>
        </w:tc>
        <w:tc>
          <w:tcPr>
            <w:tcW w:w="5124" w:type="dxa"/>
            <w:shd w:val="clear" w:color="auto" w:fill="auto"/>
            <w:vAlign w:val="center"/>
          </w:tcPr>
          <w:p w14:paraId="1083F100"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A5 sheet – assorted colours</w:t>
            </w:r>
          </w:p>
        </w:tc>
        <w:tc>
          <w:tcPr>
            <w:tcW w:w="1546" w:type="dxa"/>
            <w:shd w:val="clear" w:color="auto" w:fill="auto"/>
            <w:vAlign w:val="center"/>
          </w:tcPr>
          <w:p w14:paraId="30C140C7" w14:textId="77777777" w:rsidR="0043332C"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00DED97B"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43332C" w:rsidRPr="00704781" w14:paraId="0156D898" w14:textId="77777777" w:rsidTr="0043332C">
        <w:trPr>
          <w:jc w:val="center"/>
        </w:trPr>
        <w:tc>
          <w:tcPr>
            <w:tcW w:w="1700" w:type="dxa"/>
            <w:shd w:val="clear" w:color="auto" w:fill="auto"/>
            <w:vAlign w:val="center"/>
          </w:tcPr>
          <w:p w14:paraId="2E120ECC" w14:textId="77777777" w:rsidR="0043332C"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Coloured card</w:t>
            </w:r>
          </w:p>
        </w:tc>
        <w:tc>
          <w:tcPr>
            <w:tcW w:w="5124" w:type="dxa"/>
            <w:shd w:val="clear" w:color="auto" w:fill="auto"/>
            <w:vAlign w:val="center"/>
          </w:tcPr>
          <w:p w14:paraId="05CE7147"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A4 sheet of card – assorted colours</w:t>
            </w:r>
          </w:p>
        </w:tc>
        <w:tc>
          <w:tcPr>
            <w:tcW w:w="1546" w:type="dxa"/>
            <w:shd w:val="clear" w:color="auto" w:fill="auto"/>
            <w:vAlign w:val="center"/>
          </w:tcPr>
          <w:p w14:paraId="5BDC719B" w14:textId="77777777" w:rsidR="0043332C"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2FF25B8"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43332C" w:rsidRPr="00704781" w14:paraId="4F096343" w14:textId="77777777" w:rsidTr="0043332C">
        <w:trPr>
          <w:jc w:val="center"/>
        </w:trPr>
        <w:tc>
          <w:tcPr>
            <w:tcW w:w="1700" w:type="dxa"/>
            <w:shd w:val="clear" w:color="auto" w:fill="auto"/>
            <w:vAlign w:val="center"/>
          </w:tcPr>
          <w:p w14:paraId="7BBFDD09" w14:textId="77777777" w:rsidR="0043332C"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Aluminium</w:t>
            </w:r>
            <w:r w:rsidRPr="00704781">
              <w:rPr>
                <w:rFonts w:ascii="Arial" w:hAnsi="Arial" w:cs="Arial"/>
                <w:color w:val="000000"/>
                <w:sz w:val="22"/>
                <w:szCs w:val="22"/>
              </w:rPr>
              <w:t xml:space="preserve"> foil</w:t>
            </w:r>
          </w:p>
          <w:p w14:paraId="0A8FADB7" w14:textId="77777777" w:rsidR="0043332C" w:rsidRPr="00704781" w:rsidRDefault="0043332C" w:rsidP="0043332C">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450805D8" w14:textId="77777777" w:rsidR="0043332C" w:rsidRPr="00704781" w:rsidRDefault="0043332C" w:rsidP="0043332C">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5FD50A6E"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gridSpan w:val="2"/>
            <w:shd w:val="clear" w:color="auto" w:fill="auto"/>
            <w:vAlign w:val="center"/>
          </w:tcPr>
          <w:p w14:paraId="0AFE0B6F"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43332C" w:rsidRPr="00704781" w14:paraId="2DC8BE14" w14:textId="77777777" w:rsidTr="0043332C">
        <w:trPr>
          <w:jc w:val="center"/>
        </w:trPr>
        <w:tc>
          <w:tcPr>
            <w:tcW w:w="1700" w:type="dxa"/>
            <w:shd w:val="clear" w:color="auto" w:fill="auto"/>
            <w:vAlign w:val="center"/>
          </w:tcPr>
          <w:p w14:paraId="3631D52F" w14:textId="77777777" w:rsidR="0043332C" w:rsidRDefault="0043332C" w:rsidP="0043332C">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30CC4FBB" w14:textId="77777777" w:rsidR="0043332C" w:rsidRPr="00704781" w:rsidRDefault="0043332C" w:rsidP="0043332C">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291B82BD" w14:textId="77777777" w:rsidR="0043332C" w:rsidRPr="00704781" w:rsidRDefault="0043332C" w:rsidP="0043332C">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1F736348"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gridSpan w:val="2"/>
            <w:shd w:val="clear" w:color="auto" w:fill="auto"/>
            <w:vAlign w:val="center"/>
          </w:tcPr>
          <w:p w14:paraId="28B473BC"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43332C" w:rsidRPr="00704781" w14:paraId="1EFFA19F" w14:textId="77777777" w:rsidTr="0043332C">
        <w:trPr>
          <w:jc w:val="center"/>
        </w:trPr>
        <w:tc>
          <w:tcPr>
            <w:tcW w:w="1700" w:type="dxa"/>
            <w:shd w:val="clear" w:color="auto" w:fill="auto"/>
            <w:vAlign w:val="center"/>
          </w:tcPr>
          <w:p w14:paraId="0930C363"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2EC45055" w14:textId="77777777" w:rsidR="0043332C" w:rsidRPr="00704781" w:rsidRDefault="0043332C" w:rsidP="0043332C">
            <w:pPr>
              <w:spacing w:before="120" w:after="120"/>
              <w:ind w:left="17"/>
              <w:jc w:val="center"/>
              <w:rPr>
                <w:rFonts w:ascii="Arial" w:hAnsi="Arial" w:cs="Arial"/>
                <w:sz w:val="22"/>
                <w:szCs w:val="22"/>
              </w:rPr>
            </w:pPr>
          </w:p>
        </w:tc>
        <w:tc>
          <w:tcPr>
            <w:tcW w:w="5124" w:type="dxa"/>
            <w:shd w:val="clear" w:color="auto" w:fill="auto"/>
            <w:vAlign w:val="center"/>
          </w:tcPr>
          <w:p w14:paraId="3C4A9C87"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1563C41B"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2F670A37"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43332C" w:rsidRPr="00704781" w14:paraId="2246C9A4" w14:textId="77777777" w:rsidTr="0043332C">
        <w:trPr>
          <w:jc w:val="center"/>
        </w:trPr>
        <w:tc>
          <w:tcPr>
            <w:tcW w:w="1700" w:type="dxa"/>
            <w:shd w:val="clear" w:color="auto" w:fill="auto"/>
            <w:vAlign w:val="center"/>
          </w:tcPr>
          <w:p w14:paraId="4FE808BC"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13A3E213"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1124BB36"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gridSpan w:val="2"/>
            <w:shd w:val="clear" w:color="auto" w:fill="auto"/>
            <w:vAlign w:val="center"/>
          </w:tcPr>
          <w:p w14:paraId="492EC4F5"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1 Faraday</w:t>
            </w:r>
          </w:p>
        </w:tc>
      </w:tr>
      <w:tr w:rsidR="0043332C" w:rsidRPr="00704781" w14:paraId="4DCF8B0F" w14:textId="77777777" w:rsidTr="0043332C">
        <w:trPr>
          <w:jc w:val="center"/>
        </w:trPr>
        <w:tc>
          <w:tcPr>
            <w:tcW w:w="1700" w:type="dxa"/>
            <w:shd w:val="clear" w:color="auto" w:fill="auto"/>
            <w:vAlign w:val="center"/>
          </w:tcPr>
          <w:p w14:paraId="10B25BDE"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257B0B7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7C73E0CB"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gridSpan w:val="2"/>
            <w:shd w:val="clear" w:color="auto" w:fill="auto"/>
            <w:vAlign w:val="center"/>
          </w:tcPr>
          <w:p w14:paraId="0483C2A9"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1 Faraday</w:t>
            </w:r>
          </w:p>
        </w:tc>
      </w:tr>
    </w:tbl>
    <w:p w14:paraId="27EE34AD" w14:textId="7DD1EB71" w:rsidR="0043332C" w:rsidRDefault="00FF05CD">
      <w:r>
        <w:rPr>
          <w:rFonts w:ascii="Arial" w:hAnsi="Arial" w:cs="Arial"/>
          <w:bCs/>
          <w:noProof/>
          <w:szCs w:val="22"/>
          <w:lang w:bidi="en-US"/>
        </w:rPr>
        <mc:AlternateContent>
          <mc:Choice Requires="wps">
            <w:drawing>
              <wp:anchor distT="0" distB="0" distL="114300" distR="114300" simplePos="0" relativeHeight="251721728" behindDoc="0" locked="0" layoutInCell="1" allowOverlap="1" wp14:anchorId="79913664" wp14:editId="70AFFC1C">
                <wp:simplePos x="0" y="0"/>
                <wp:positionH relativeFrom="margin">
                  <wp:align>right</wp:align>
                </wp:positionH>
                <wp:positionV relativeFrom="paragraph">
                  <wp:posOffset>174171</wp:posOffset>
                </wp:positionV>
                <wp:extent cx="485923" cy="329876"/>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277A085B" w14:textId="18321A5E" w:rsidR="00FF05CD" w:rsidRDefault="00FF05CD" w:rsidP="00FF05CD">
                            <w:r>
                              <w:t xml:space="preserve">- </w:t>
                            </w:r>
                            <w:r>
                              <w:t xml:space="preserve">8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3664" id="Text Box 21" o:spid="_x0000_s1051" type="#_x0000_t202" style="position:absolute;margin-left:-12.95pt;margin-top:13.7pt;width:38.25pt;height:25.9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" fillcolor="white [3201]" stroked="f" strokeweight=".5pt">
                <v:textbox>
                  <w:txbxContent>
                    <w:p w14:paraId="277A085B" w14:textId="18321A5E" w:rsidR="00FF05CD" w:rsidRDefault="00FF05CD" w:rsidP="00FF05CD">
                      <w:r>
                        <w:t xml:space="preserve">- </w:t>
                      </w:r>
                      <w:r>
                        <w:t xml:space="preserve">8 </w:t>
                      </w:r>
                      <w:r>
                        <w:t>-</w:t>
                      </w:r>
                    </w:p>
                  </w:txbxContent>
                </v:textbox>
                <w10:wrap anchorx="margin"/>
              </v:shape>
            </w:pict>
          </mc:Fallback>
        </mc:AlternateContent>
      </w:r>
    </w:p>
    <w:p w14:paraId="448D048A" w14:textId="77777777" w:rsidR="0043332C" w:rsidRDefault="0043332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43332C" w:rsidRPr="00704781" w14:paraId="75FF92BA" w14:textId="77777777" w:rsidTr="0043332C">
        <w:trPr>
          <w:jc w:val="center"/>
        </w:trPr>
        <w:tc>
          <w:tcPr>
            <w:tcW w:w="1700" w:type="dxa"/>
            <w:shd w:val="clear" w:color="auto" w:fill="auto"/>
            <w:vAlign w:val="center"/>
          </w:tcPr>
          <w:p w14:paraId="2E16AB19"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36AEA018"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64409388"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1C68A7F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1 Faraday</w:t>
            </w:r>
          </w:p>
        </w:tc>
      </w:tr>
      <w:tr w:rsidR="0043332C" w:rsidRPr="00704781" w14:paraId="7E5F1B18" w14:textId="77777777" w:rsidTr="0043332C">
        <w:trPr>
          <w:jc w:val="center"/>
        </w:trPr>
        <w:tc>
          <w:tcPr>
            <w:tcW w:w="1700" w:type="dxa"/>
            <w:shd w:val="clear" w:color="auto" w:fill="auto"/>
            <w:vAlign w:val="center"/>
          </w:tcPr>
          <w:p w14:paraId="4B8E6E51"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322AED0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33D4B41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020E6C58"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43332C" w:rsidRPr="00704781" w14:paraId="18AADF2B" w14:textId="77777777" w:rsidTr="0043332C">
        <w:trPr>
          <w:trHeight w:val="659"/>
          <w:jc w:val="center"/>
        </w:trPr>
        <w:tc>
          <w:tcPr>
            <w:tcW w:w="1700" w:type="dxa"/>
            <w:shd w:val="clear" w:color="auto" w:fill="auto"/>
            <w:vAlign w:val="center"/>
          </w:tcPr>
          <w:p w14:paraId="219F7197"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7CD580C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25BB153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152A73D8"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43332C" w:rsidRPr="00704781" w14:paraId="0A7C3648" w14:textId="77777777" w:rsidTr="0043332C">
        <w:trPr>
          <w:trHeight w:val="659"/>
          <w:jc w:val="center"/>
        </w:trPr>
        <w:tc>
          <w:tcPr>
            <w:tcW w:w="1700" w:type="dxa"/>
            <w:shd w:val="clear" w:color="auto" w:fill="auto"/>
            <w:vAlign w:val="center"/>
          </w:tcPr>
          <w:p w14:paraId="6E4022D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Baking parchment</w:t>
            </w:r>
          </w:p>
        </w:tc>
        <w:tc>
          <w:tcPr>
            <w:tcW w:w="5124" w:type="dxa"/>
            <w:shd w:val="clear" w:color="auto" w:fill="auto"/>
            <w:vAlign w:val="center"/>
          </w:tcPr>
          <w:p w14:paraId="2D85E1CF"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0434892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10cm strip</w:t>
            </w:r>
          </w:p>
        </w:tc>
        <w:tc>
          <w:tcPr>
            <w:tcW w:w="1411" w:type="dxa"/>
            <w:shd w:val="clear" w:color="auto" w:fill="auto"/>
            <w:vAlign w:val="center"/>
          </w:tcPr>
          <w:p w14:paraId="6E7E9DE4"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6 Faradays</w:t>
            </w:r>
          </w:p>
        </w:tc>
      </w:tr>
      <w:tr w:rsidR="0043332C" w:rsidRPr="00704781" w14:paraId="309AAEF9" w14:textId="77777777" w:rsidTr="0043332C">
        <w:trPr>
          <w:trHeight w:val="659"/>
          <w:jc w:val="center"/>
        </w:trPr>
        <w:tc>
          <w:tcPr>
            <w:tcW w:w="1700" w:type="dxa"/>
            <w:shd w:val="clear" w:color="auto" w:fill="auto"/>
            <w:vAlign w:val="center"/>
          </w:tcPr>
          <w:p w14:paraId="5A3B24C6"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Wooden lolly sticks</w:t>
            </w:r>
          </w:p>
        </w:tc>
        <w:tc>
          <w:tcPr>
            <w:tcW w:w="5124" w:type="dxa"/>
            <w:shd w:val="clear" w:color="auto" w:fill="auto"/>
            <w:vAlign w:val="center"/>
          </w:tcPr>
          <w:p w14:paraId="29FE97BF"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27104FBB"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37CF8E8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4 Faradays</w:t>
            </w:r>
          </w:p>
        </w:tc>
      </w:tr>
      <w:tr w:rsidR="0043332C" w:rsidRPr="00704781" w14:paraId="679874C6" w14:textId="77777777" w:rsidTr="0043332C">
        <w:trPr>
          <w:trHeight w:val="659"/>
          <w:jc w:val="center"/>
        </w:trPr>
        <w:tc>
          <w:tcPr>
            <w:tcW w:w="1700" w:type="dxa"/>
            <w:shd w:val="clear" w:color="auto" w:fill="auto"/>
            <w:vAlign w:val="center"/>
          </w:tcPr>
          <w:p w14:paraId="3937649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1D19EDE9"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below for details</w:t>
            </w:r>
          </w:p>
        </w:tc>
        <w:tc>
          <w:tcPr>
            <w:tcW w:w="1546" w:type="dxa"/>
            <w:shd w:val="clear" w:color="auto" w:fill="auto"/>
            <w:vAlign w:val="center"/>
          </w:tcPr>
          <w:p w14:paraId="06C8D85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621F58A4"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6 Faradays</w:t>
            </w:r>
          </w:p>
        </w:tc>
      </w:tr>
    </w:tbl>
    <w:p w14:paraId="5EC4D108" w14:textId="77777777" w:rsidR="0043332C" w:rsidRDefault="0043332C" w:rsidP="0043332C"/>
    <w:p w14:paraId="3F93F879" w14:textId="77777777" w:rsidR="0043332C" w:rsidRDefault="0043332C" w:rsidP="0043332C"/>
    <w:p w14:paraId="2AB00842" w14:textId="77777777" w:rsidR="0043332C" w:rsidRDefault="0043332C" w:rsidP="0043332C"/>
    <w:p w14:paraId="3E399EB3" w14:textId="77777777" w:rsidR="0043332C" w:rsidRDefault="0043332C" w:rsidP="0043332C">
      <w:pPr>
        <w:rPr>
          <w:rFonts w:ascii="Arial" w:hAnsi="Arial" w:cs="Arial"/>
          <w:u w:val="single"/>
        </w:rPr>
      </w:pPr>
      <w:r w:rsidRPr="00574BC2">
        <w:rPr>
          <w:rFonts w:ascii="Arial" w:hAnsi="Arial" w:cs="Arial"/>
          <w:b/>
          <w:u w:val="single"/>
        </w:rPr>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438A00E2" w14:textId="77777777" w:rsidR="0043332C" w:rsidRPr="00574BC2" w:rsidRDefault="0043332C" w:rsidP="0043332C">
      <w:pPr>
        <w:rPr>
          <w:rFonts w:ascii="Arial" w:hAnsi="Arial" w:cs="Arial"/>
          <w:u w:val="single"/>
        </w:rPr>
      </w:pPr>
    </w:p>
    <w:p w14:paraId="2050BF5C" w14:textId="77777777" w:rsidR="0043332C" w:rsidRDefault="0043332C" w:rsidP="0043332C">
      <w:pPr>
        <w:rPr>
          <w:rFonts w:ascii="Arial" w:hAnsi="Arial" w:cs="Arial"/>
          <w:sz w:val="22"/>
          <w:szCs w:val="22"/>
        </w:rPr>
      </w:pPr>
      <w:r>
        <w:rPr>
          <w:rFonts w:ascii="Arial" w:hAnsi="Arial" w:cs="Arial"/>
          <w:sz w:val="22"/>
          <w:szCs w:val="22"/>
        </w:rPr>
        <w:t>These items can be hired from the shop if you buy a Hire Centre Trade Card. You will need to take it to the shop and show the shopkeeper each time you want to use of one of these items. You may only get one item at a time.</w:t>
      </w:r>
    </w:p>
    <w:p w14:paraId="54C9FD6B" w14:textId="77777777" w:rsidR="0043332C" w:rsidRPr="004F7EF0" w:rsidRDefault="0043332C" w:rsidP="0043332C">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43332C" w:rsidRPr="00704781" w14:paraId="1B0FBAFC" w14:textId="77777777" w:rsidTr="0043332C">
        <w:trPr>
          <w:jc w:val="center"/>
        </w:trPr>
        <w:tc>
          <w:tcPr>
            <w:tcW w:w="2169" w:type="dxa"/>
            <w:shd w:val="clear" w:color="auto" w:fill="auto"/>
            <w:vAlign w:val="center"/>
          </w:tcPr>
          <w:p w14:paraId="640BD945"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359B1F62" w14:textId="77777777" w:rsidR="0043332C" w:rsidRPr="00704781" w:rsidRDefault="0043332C" w:rsidP="0043332C">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43332C" w:rsidRPr="00704781" w14:paraId="01E28291" w14:textId="77777777" w:rsidTr="0043332C">
        <w:trPr>
          <w:jc w:val="center"/>
        </w:trPr>
        <w:tc>
          <w:tcPr>
            <w:tcW w:w="2169" w:type="dxa"/>
            <w:shd w:val="clear" w:color="auto" w:fill="auto"/>
            <w:vAlign w:val="center"/>
          </w:tcPr>
          <w:p w14:paraId="45851ADB"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1E641E13"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43332C" w:rsidRPr="00704781" w14:paraId="634C024B" w14:textId="77777777" w:rsidTr="0043332C">
        <w:trPr>
          <w:jc w:val="center"/>
        </w:trPr>
        <w:tc>
          <w:tcPr>
            <w:tcW w:w="2169" w:type="dxa"/>
            <w:shd w:val="clear" w:color="auto" w:fill="auto"/>
            <w:vAlign w:val="center"/>
          </w:tcPr>
          <w:p w14:paraId="69B7A8F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45DA506B"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43332C" w:rsidRPr="00704781" w14:paraId="5E4A5367" w14:textId="77777777" w:rsidTr="0043332C">
        <w:trPr>
          <w:jc w:val="center"/>
        </w:trPr>
        <w:tc>
          <w:tcPr>
            <w:tcW w:w="2169" w:type="dxa"/>
            <w:shd w:val="clear" w:color="auto" w:fill="auto"/>
            <w:vAlign w:val="center"/>
          </w:tcPr>
          <w:p w14:paraId="7600E6E3"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1BA68508"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r w:rsidR="0043332C" w:rsidRPr="00704781" w14:paraId="38280C5A" w14:textId="77777777" w:rsidTr="0043332C">
        <w:trPr>
          <w:jc w:val="center"/>
        </w:trPr>
        <w:tc>
          <w:tcPr>
            <w:tcW w:w="2169" w:type="dxa"/>
            <w:shd w:val="clear" w:color="auto" w:fill="auto"/>
            <w:vAlign w:val="center"/>
          </w:tcPr>
          <w:p w14:paraId="646E8BE7"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Screwdriver</w:t>
            </w:r>
          </w:p>
        </w:tc>
        <w:tc>
          <w:tcPr>
            <w:tcW w:w="6981" w:type="dxa"/>
            <w:shd w:val="clear" w:color="auto" w:fill="auto"/>
            <w:vAlign w:val="center"/>
          </w:tcPr>
          <w:p w14:paraId="7FFA15EC"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Used to connect insulated wire in terminal blocks or to bulb holders.</w:t>
            </w:r>
          </w:p>
        </w:tc>
      </w:tr>
      <w:tr w:rsidR="0043332C" w:rsidRPr="00704781" w14:paraId="38D99E84" w14:textId="77777777" w:rsidTr="0043332C">
        <w:trPr>
          <w:jc w:val="center"/>
        </w:trPr>
        <w:tc>
          <w:tcPr>
            <w:tcW w:w="2169" w:type="dxa"/>
            <w:shd w:val="clear" w:color="auto" w:fill="auto"/>
            <w:vAlign w:val="center"/>
          </w:tcPr>
          <w:p w14:paraId="736E97DB"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Wire strippers</w:t>
            </w:r>
          </w:p>
        </w:tc>
        <w:tc>
          <w:tcPr>
            <w:tcW w:w="6981" w:type="dxa"/>
            <w:shd w:val="clear" w:color="auto" w:fill="auto"/>
            <w:vAlign w:val="center"/>
          </w:tcPr>
          <w:p w14:paraId="74C4B17A"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Used to cut or strip insulated wire.</w:t>
            </w:r>
          </w:p>
        </w:tc>
      </w:tr>
    </w:tbl>
    <w:p w14:paraId="0FA2F7E9" w14:textId="77777777" w:rsidR="0043332C" w:rsidRDefault="0043332C" w:rsidP="0043332C">
      <w:pPr>
        <w:rPr>
          <w:sz w:val="20"/>
          <w:szCs w:val="20"/>
        </w:rPr>
      </w:pPr>
    </w:p>
    <w:p w14:paraId="7A0D63D5" w14:textId="77777777" w:rsidR="0043332C" w:rsidRPr="00002046" w:rsidRDefault="0043332C" w:rsidP="0043332C">
      <w:pPr>
        <w:rPr>
          <w:vanish/>
          <w:sz w:val="20"/>
          <w:szCs w:val="20"/>
        </w:rPr>
      </w:pPr>
    </w:p>
    <w:p w14:paraId="6EBBD970" w14:textId="77777777" w:rsidR="0043332C" w:rsidRPr="00002046" w:rsidRDefault="0043332C" w:rsidP="0043332C">
      <w:pPr>
        <w:rPr>
          <w:vanish/>
          <w:sz w:val="20"/>
          <w:szCs w:val="20"/>
        </w:rPr>
      </w:pPr>
    </w:p>
    <w:p w14:paraId="37918FA7" w14:textId="77777777" w:rsidR="0043332C" w:rsidRPr="00002046" w:rsidRDefault="0043332C" w:rsidP="0043332C">
      <w:pPr>
        <w:rPr>
          <w:vanish/>
          <w:sz w:val="20"/>
          <w:szCs w:val="20"/>
        </w:rPr>
      </w:pPr>
    </w:p>
    <w:p w14:paraId="6640DE25" w14:textId="77777777" w:rsidR="0043332C" w:rsidRPr="00002046" w:rsidRDefault="0043332C" w:rsidP="0043332C">
      <w:pPr>
        <w:rPr>
          <w:vanish/>
          <w:sz w:val="20"/>
          <w:szCs w:val="20"/>
        </w:rPr>
      </w:pPr>
    </w:p>
    <w:p w14:paraId="61972188" w14:textId="77777777" w:rsidR="0043332C" w:rsidRDefault="0043332C" w:rsidP="0043332C">
      <w:pPr>
        <w:pStyle w:val="NoSpacing"/>
        <w:rPr>
          <w:b/>
          <w:sz w:val="24"/>
          <w:szCs w:val="24"/>
        </w:rPr>
      </w:pPr>
    </w:p>
    <w:p w14:paraId="7DEE546A" w14:textId="77777777" w:rsidR="0043332C" w:rsidRPr="00574BC2" w:rsidRDefault="0043332C" w:rsidP="0043332C">
      <w:pPr>
        <w:rPr>
          <w:rFonts w:ascii="Arial" w:hAnsi="Arial" w:cs="Arial"/>
          <w:b/>
          <w:u w:val="single"/>
        </w:rPr>
      </w:pPr>
      <w:r w:rsidRPr="00574BC2">
        <w:rPr>
          <w:rFonts w:ascii="Arial" w:hAnsi="Arial" w:cs="Arial"/>
          <w:b/>
          <w:u w:val="single"/>
        </w:rPr>
        <w:t>Free to use</w:t>
      </w:r>
    </w:p>
    <w:p w14:paraId="3B2969EF" w14:textId="77777777" w:rsidR="0043332C" w:rsidRDefault="0043332C" w:rsidP="0043332C">
      <w:pPr>
        <w:spacing w:line="360" w:lineRule="auto"/>
        <w:rPr>
          <w:rFonts w:ascii="Arial" w:hAnsi="Arial" w:cs="Arial"/>
          <w:sz w:val="22"/>
          <w:szCs w:val="22"/>
        </w:rPr>
      </w:pPr>
    </w:p>
    <w:p w14:paraId="3ED1C061" w14:textId="585B7335" w:rsidR="0043332C" w:rsidRDefault="0043332C" w:rsidP="0043332C">
      <w:pPr>
        <w:spacing w:line="360" w:lineRule="auto"/>
        <w:rPr>
          <w:rFonts w:ascii="Arial" w:hAnsi="Arial" w:cs="Arial"/>
          <w:sz w:val="22"/>
          <w:szCs w:val="22"/>
        </w:rPr>
      </w:pPr>
      <w:r w:rsidRPr="00574BC2">
        <w:rPr>
          <w:rFonts w:ascii="Arial" w:hAnsi="Arial" w:cs="Arial"/>
          <w:sz w:val="22"/>
          <w:szCs w:val="22"/>
        </w:rPr>
        <w:t>The cutting station</w:t>
      </w:r>
      <w:r>
        <w:rPr>
          <w:rFonts w:ascii="Arial" w:hAnsi="Arial" w:cs="Arial"/>
          <w:sz w:val="22"/>
          <w:szCs w:val="22"/>
        </w:rPr>
        <w:t xml:space="preserve"> may be used at any point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take care when using this equipment.</w:t>
      </w:r>
    </w:p>
    <w:p w14:paraId="5807AB5C" w14:textId="7F3BA991" w:rsidR="0043332C" w:rsidRDefault="0043332C"/>
    <w:p w14:paraId="474832D6" w14:textId="2EE50DAC" w:rsidR="0043332C" w:rsidRDefault="00FF05CD">
      <w:r>
        <w:rPr>
          <w:rFonts w:ascii="Arial" w:hAnsi="Arial" w:cs="Arial"/>
          <w:bCs/>
          <w:noProof/>
          <w:szCs w:val="22"/>
          <w:lang w:bidi="en-US"/>
        </w:rPr>
        <mc:AlternateContent>
          <mc:Choice Requires="wps">
            <w:drawing>
              <wp:anchor distT="0" distB="0" distL="114300" distR="114300" simplePos="0" relativeHeight="251723776" behindDoc="0" locked="0" layoutInCell="1" allowOverlap="1" wp14:anchorId="405AF1E1" wp14:editId="0001599A">
                <wp:simplePos x="0" y="0"/>
                <wp:positionH relativeFrom="margin">
                  <wp:align>right</wp:align>
                </wp:positionH>
                <wp:positionV relativeFrom="paragraph">
                  <wp:posOffset>57422</wp:posOffset>
                </wp:positionV>
                <wp:extent cx="485923" cy="329876"/>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3747FE5A" w14:textId="2CD79381" w:rsidR="00FF05CD" w:rsidRDefault="00FF05CD" w:rsidP="00FF05CD">
                            <w:r>
                              <w:t xml:space="preserve">- </w:t>
                            </w:r>
                            <w:r>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F1E1" id="Text Box 23" o:spid="_x0000_s1052" type="#_x0000_t202" style="position:absolute;margin-left:-12.95pt;margin-top:4.5pt;width:38.25pt;height:25.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" fillcolor="white [3201]" stroked="f" strokeweight=".5pt">
                <v:textbox>
                  <w:txbxContent>
                    <w:p w14:paraId="3747FE5A" w14:textId="2CD79381" w:rsidR="00FF05CD" w:rsidRDefault="00FF05CD" w:rsidP="00FF05CD">
                      <w:r>
                        <w:t xml:space="preserve">- </w:t>
                      </w:r>
                      <w:r>
                        <w:t>9</w:t>
                      </w:r>
                      <w:r>
                        <w:t xml:space="preserve"> -</w:t>
                      </w:r>
                    </w:p>
                  </w:txbxContent>
                </v:textbox>
                <w10:wrap anchorx="margin"/>
              </v:shape>
            </w:pict>
          </mc:Fallback>
        </mc:AlternateContent>
      </w:r>
    </w:p>
    <w:p w14:paraId="16CB1796" w14:textId="52CF1421" w:rsidR="0043332C" w:rsidRDefault="0043332C">
      <w:r>
        <w:rPr>
          <w:noProof/>
          <w:lang w:eastAsia="en-GB"/>
        </w:rPr>
        <w:lastRenderedPageBreak/>
        <mc:AlternateContent>
          <mc:Choice Requires="wps">
            <w:drawing>
              <wp:anchor distT="0" distB="0" distL="114935" distR="114935" simplePos="0" relativeHeight="251682816" behindDoc="0" locked="0" layoutInCell="1" allowOverlap="1" wp14:anchorId="7F8B6EFD" wp14:editId="232DE4C3">
                <wp:simplePos x="0" y="0"/>
                <wp:positionH relativeFrom="margin">
                  <wp:posOffset>0</wp:posOffset>
                </wp:positionH>
                <wp:positionV relativeFrom="paragraph">
                  <wp:posOffset>-635</wp:posOffset>
                </wp:positionV>
                <wp:extent cx="6304915" cy="1012037"/>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0120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E5124" w14:textId="77777777" w:rsidR="008403E3" w:rsidRPr="00C763CC" w:rsidRDefault="008403E3" w:rsidP="0043332C">
                            <w:pPr>
                              <w:pStyle w:val="Heading1"/>
                              <w:numPr>
                                <w:ilvl w:val="0"/>
                                <w:numId w:val="0"/>
                              </w:numPr>
                              <w:ind w:left="432" w:hanging="432"/>
                            </w:pPr>
                            <w:r>
                              <w:t>5.</w:t>
                            </w:r>
                            <w:r>
                              <w:tab/>
                            </w:r>
                            <w:r>
                              <w:tab/>
                              <w:t>Suppliers</w:t>
                            </w:r>
                          </w:p>
                          <w:p w14:paraId="3CDB83AE" w14:textId="77777777" w:rsidR="008403E3" w:rsidRDefault="008403E3" w:rsidP="0043332C">
                            <w:pPr>
                              <w:rPr>
                                <w:szCs w:val="22"/>
                              </w:rPr>
                            </w:pPr>
                            <w:r>
                              <w:rPr>
                                <w:szCs w:val="22"/>
                              </w:rPr>
                              <w:t xml:space="preserve">The suppliers listed were used for the 2018-19 Faraday Challenge Day season. Suppliers are not provided for general items which were sourced at a variety of shops, including Poundland and supermarkets. </w:t>
                            </w:r>
                          </w:p>
                          <w:p w14:paraId="4C578D7E" w14:textId="77777777" w:rsidR="008403E3" w:rsidRDefault="008403E3" w:rsidP="0043332C">
                            <w:pPr>
                              <w:rPr>
                                <w:szCs w:val="22"/>
                              </w:rPr>
                            </w:pPr>
                          </w:p>
                          <w:p w14:paraId="55DBE819" w14:textId="77777777" w:rsidR="008403E3" w:rsidRPr="00DD168E" w:rsidRDefault="008403E3" w:rsidP="0043332C">
                            <w:pPr>
                              <w:rPr>
                                <w:szCs w:val="22"/>
                              </w:rPr>
                            </w:pPr>
                          </w:p>
                          <w:p w14:paraId="7063F24D" w14:textId="77777777" w:rsidR="008403E3" w:rsidRPr="00DD168E" w:rsidRDefault="008403E3" w:rsidP="0043332C">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6EFD" id="Text Box 26" o:spid="_x0000_s1053" type="#_x0000_t202" style="position:absolute;margin-left:0;margin-top:-.05pt;width:496.45pt;height:79.7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" stroked="f">
                <v:fill opacity="0"/>
                <v:textbox inset="0,0,0,0">
                  <w:txbxContent>
                    <w:p w14:paraId="05DE5124" w14:textId="77777777" w:rsidR="008403E3" w:rsidRPr="00C763CC" w:rsidRDefault="008403E3" w:rsidP="0043332C">
                      <w:pPr>
                        <w:pStyle w:val="Heading1"/>
                        <w:numPr>
                          <w:ilvl w:val="0"/>
                          <w:numId w:val="0"/>
                        </w:numPr>
                        <w:ind w:left="432" w:hanging="432"/>
                      </w:pPr>
                      <w:r>
                        <w:t>5.</w:t>
                      </w:r>
                      <w:r>
                        <w:tab/>
                      </w:r>
                      <w:r>
                        <w:tab/>
                        <w:t>Suppliers</w:t>
                      </w:r>
                    </w:p>
                    <w:p w14:paraId="3CDB83AE" w14:textId="77777777" w:rsidR="008403E3" w:rsidRDefault="008403E3" w:rsidP="0043332C">
                      <w:pPr>
                        <w:rPr>
                          <w:szCs w:val="22"/>
                        </w:rPr>
                      </w:pPr>
                      <w:r>
                        <w:rPr>
                          <w:szCs w:val="22"/>
                        </w:rPr>
                        <w:t xml:space="preserve">The suppliers listed were used for the 2018-19 Faraday Challenge Day season. Suppliers are not provided for general items which were sourced at a variety of shops, including Poundland and supermarkets. </w:t>
                      </w:r>
                    </w:p>
                    <w:p w14:paraId="4C578D7E" w14:textId="77777777" w:rsidR="008403E3" w:rsidRDefault="008403E3" w:rsidP="0043332C">
                      <w:pPr>
                        <w:rPr>
                          <w:szCs w:val="22"/>
                        </w:rPr>
                      </w:pPr>
                    </w:p>
                    <w:p w14:paraId="55DBE819" w14:textId="77777777" w:rsidR="008403E3" w:rsidRPr="00DD168E" w:rsidRDefault="008403E3" w:rsidP="0043332C">
                      <w:pPr>
                        <w:rPr>
                          <w:szCs w:val="22"/>
                        </w:rPr>
                      </w:pPr>
                    </w:p>
                    <w:p w14:paraId="7063F24D" w14:textId="77777777" w:rsidR="008403E3" w:rsidRPr="00DD168E" w:rsidRDefault="008403E3" w:rsidP="0043332C">
                      <w:pPr>
                        <w:rPr>
                          <w:szCs w:val="22"/>
                        </w:rPr>
                      </w:pPr>
                    </w:p>
                  </w:txbxContent>
                </v:textbox>
                <w10:wrap anchorx="margin"/>
              </v:shape>
            </w:pict>
          </mc:Fallback>
        </mc:AlternateContent>
      </w:r>
    </w:p>
    <w:p w14:paraId="44C92228" w14:textId="77777777" w:rsidR="0043332C" w:rsidRDefault="0043332C" w:rsidP="0043332C"/>
    <w:p w14:paraId="733022DB" w14:textId="77777777" w:rsidR="0043332C" w:rsidRDefault="0043332C" w:rsidP="0043332C"/>
    <w:p w14:paraId="18B632F5" w14:textId="77777777" w:rsidR="0043332C" w:rsidRDefault="0043332C" w:rsidP="0043332C"/>
    <w:p w14:paraId="20CD9D2C" w14:textId="77777777" w:rsidR="0043332C" w:rsidRDefault="0043332C" w:rsidP="0043332C"/>
    <w:p w14:paraId="0B13755B" w14:textId="57FD7EF6" w:rsidR="0043332C" w:rsidRDefault="00FF05CD" w:rsidP="0043332C">
      <w:r>
        <w:rPr>
          <w:rFonts w:ascii="Arial" w:hAnsi="Arial" w:cs="Arial"/>
          <w:bCs/>
          <w:noProof/>
          <w:szCs w:val="22"/>
          <w:lang w:bidi="en-US"/>
        </w:rPr>
        <mc:AlternateContent>
          <mc:Choice Requires="wps">
            <w:drawing>
              <wp:anchor distT="0" distB="0" distL="114300" distR="114300" simplePos="0" relativeHeight="251725824" behindDoc="0" locked="0" layoutInCell="1" allowOverlap="1" wp14:anchorId="068F3647" wp14:editId="023D41C0">
                <wp:simplePos x="0" y="0"/>
                <wp:positionH relativeFrom="margin">
                  <wp:posOffset>5874566</wp:posOffset>
                </wp:positionH>
                <wp:positionV relativeFrom="paragraph">
                  <wp:posOffset>7078345</wp:posOffset>
                </wp:positionV>
                <wp:extent cx="537028" cy="34834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65428F1B" w14:textId="3B59B2BA" w:rsidR="00FF05CD" w:rsidRDefault="00FF05CD" w:rsidP="00FF05CD">
                            <w:r>
                              <w:t xml:space="preserve">- </w:t>
                            </w:r>
                            <w:r>
                              <w:t xml:space="preserve">10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3647" id="Text Box 27" o:spid="_x0000_s1054" type="#_x0000_t202" style="position:absolute;margin-left:462.55pt;margin-top:557.35pt;width:42.3pt;height:27.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" fillcolor="white [3201]" stroked="f" strokeweight=".5pt">
                <v:textbox>
                  <w:txbxContent>
                    <w:p w14:paraId="65428F1B" w14:textId="3B59B2BA" w:rsidR="00FF05CD" w:rsidRDefault="00FF05CD" w:rsidP="00FF05CD">
                      <w:r>
                        <w:t xml:space="preserve">- </w:t>
                      </w:r>
                      <w:r>
                        <w:t xml:space="preserve">10 </w:t>
                      </w:r>
                      <w:r>
                        <w:t>-</w:t>
                      </w:r>
                    </w:p>
                  </w:txbxContent>
                </v:textbox>
                <w10:wrap anchorx="margin"/>
              </v:shape>
            </w:pict>
          </mc:Fallback>
        </mc:AlternateConten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8"/>
      </w:tblGrid>
      <w:tr w:rsidR="0043332C" w:rsidRPr="00704781" w14:paraId="74A99AEB" w14:textId="77777777" w:rsidTr="0043332C">
        <w:trPr>
          <w:jc w:val="center"/>
        </w:trPr>
        <w:tc>
          <w:tcPr>
            <w:tcW w:w="3681" w:type="dxa"/>
            <w:shd w:val="clear" w:color="auto" w:fill="auto"/>
          </w:tcPr>
          <w:p w14:paraId="0489EBC5" w14:textId="77777777" w:rsidR="0043332C" w:rsidRPr="00704781" w:rsidRDefault="0043332C" w:rsidP="0043332C">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958" w:type="dxa"/>
            <w:shd w:val="clear" w:color="auto" w:fill="auto"/>
            <w:vAlign w:val="center"/>
          </w:tcPr>
          <w:p w14:paraId="3A269186"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43332C" w:rsidRPr="00704781" w14:paraId="6F3F6B51" w14:textId="77777777" w:rsidTr="0043332C">
        <w:trPr>
          <w:jc w:val="center"/>
        </w:trPr>
        <w:tc>
          <w:tcPr>
            <w:tcW w:w="3681" w:type="dxa"/>
            <w:shd w:val="clear" w:color="auto" w:fill="auto"/>
            <w:vAlign w:val="center"/>
          </w:tcPr>
          <w:p w14:paraId="29A91006" w14:textId="77777777" w:rsidR="0043332C" w:rsidRPr="00704781" w:rsidRDefault="0043332C" w:rsidP="0043332C">
            <w:pPr>
              <w:suppressAutoHyphens/>
              <w:rPr>
                <w:rFonts w:ascii="Arial" w:hAnsi="Arial" w:cs="Arial"/>
                <w:sz w:val="22"/>
                <w:szCs w:val="22"/>
                <w:lang w:eastAsia="ar-SA"/>
              </w:rPr>
            </w:pPr>
            <w:r w:rsidRPr="00704781">
              <w:rPr>
                <w:rFonts w:ascii="Arial" w:hAnsi="Arial" w:cs="Arial"/>
                <w:sz w:val="22"/>
                <w:szCs w:val="22"/>
                <w:lang w:eastAsia="ar-SA"/>
              </w:rPr>
              <w:t>Crocodile leads</w:t>
            </w:r>
          </w:p>
        </w:tc>
        <w:tc>
          <w:tcPr>
            <w:tcW w:w="5958" w:type="dxa"/>
            <w:shd w:val="clear" w:color="auto" w:fill="auto"/>
            <w:vAlign w:val="center"/>
          </w:tcPr>
          <w:p w14:paraId="55D88A53" w14:textId="77777777" w:rsidR="0043332C" w:rsidRPr="00704781"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28" w:history="1">
              <w:r w:rsidRPr="005732CA">
                <w:rPr>
                  <w:rStyle w:val="Hyperlink"/>
                  <w:rFonts w:ascii="Arial" w:hAnsi="Arial" w:cs="Arial"/>
                  <w:sz w:val="22"/>
                  <w:szCs w:val="22"/>
                  <w:lang w:eastAsia="ar-SA"/>
                </w:rPr>
                <w:t>www.kitronik.co.uk/2407-crocodile-leads-pack-of-10.html</w:t>
              </w:r>
            </w:hyperlink>
          </w:p>
        </w:tc>
      </w:tr>
      <w:tr w:rsidR="0043332C" w:rsidRPr="00704781" w14:paraId="49EB5A4E" w14:textId="77777777" w:rsidTr="0043332C">
        <w:trPr>
          <w:jc w:val="center"/>
        </w:trPr>
        <w:tc>
          <w:tcPr>
            <w:tcW w:w="3681" w:type="dxa"/>
            <w:shd w:val="clear" w:color="auto" w:fill="auto"/>
            <w:vAlign w:val="center"/>
          </w:tcPr>
          <w:p w14:paraId="78F06281" w14:textId="77777777" w:rsidR="0043332C" w:rsidRPr="00510E38" w:rsidRDefault="0043332C" w:rsidP="0043332C">
            <w:pPr>
              <w:suppressAutoHyphens/>
              <w:ind w:left="17"/>
              <w:rPr>
                <w:rFonts w:ascii="Arial" w:hAnsi="Arial" w:cs="Arial"/>
                <w:sz w:val="22"/>
                <w:szCs w:val="22"/>
                <w:lang w:eastAsia="ar-SA"/>
              </w:rPr>
            </w:pPr>
            <w:r>
              <w:rPr>
                <w:rFonts w:ascii="Arial" w:hAnsi="Arial" w:cs="Arial"/>
                <w:sz w:val="22"/>
                <w:szCs w:val="22"/>
                <w:lang w:eastAsia="ar-SA"/>
              </w:rPr>
              <w:t>Terminal blocks</w:t>
            </w:r>
          </w:p>
        </w:tc>
        <w:tc>
          <w:tcPr>
            <w:tcW w:w="5958" w:type="dxa"/>
            <w:shd w:val="clear" w:color="auto" w:fill="auto"/>
            <w:vAlign w:val="center"/>
          </w:tcPr>
          <w:p w14:paraId="38FFD717" w14:textId="77777777" w:rsidR="0043332C"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29" w:history="1">
              <w:r w:rsidRPr="00512C27">
                <w:rPr>
                  <w:rStyle w:val="Hyperlink"/>
                  <w:rFonts w:ascii="Arial" w:hAnsi="Arial" w:cs="Arial"/>
                  <w:sz w:val="22"/>
                  <w:szCs w:val="22"/>
                  <w:lang w:eastAsia="ar-SA"/>
                </w:rPr>
                <w:t>www.kitronik.co.uk/2410-12-way-terminal-block-pack-of-10.html</w:t>
              </w:r>
            </w:hyperlink>
          </w:p>
        </w:tc>
      </w:tr>
      <w:tr w:rsidR="0043332C" w:rsidRPr="00704781" w14:paraId="6AB1A1B6" w14:textId="77777777" w:rsidTr="0043332C">
        <w:trPr>
          <w:jc w:val="center"/>
        </w:trPr>
        <w:tc>
          <w:tcPr>
            <w:tcW w:w="3681" w:type="dxa"/>
            <w:shd w:val="clear" w:color="auto" w:fill="auto"/>
            <w:vAlign w:val="center"/>
          </w:tcPr>
          <w:p w14:paraId="6B37F90C" w14:textId="77777777" w:rsidR="0043332C" w:rsidRPr="00704781" w:rsidRDefault="0043332C" w:rsidP="0043332C">
            <w:pPr>
              <w:suppressAutoHyphens/>
              <w:ind w:left="18"/>
              <w:rPr>
                <w:rFonts w:ascii="Arial" w:hAnsi="Arial" w:cs="Arial"/>
                <w:sz w:val="22"/>
                <w:szCs w:val="22"/>
                <w:lang w:eastAsia="ar-SA"/>
              </w:rPr>
            </w:pPr>
            <w:r w:rsidRPr="00510E38">
              <w:rPr>
                <w:rFonts w:ascii="Arial" w:hAnsi="Arial" w:cs="Arial"/>
                <w:sz w:val="22"/>
                <w:szCs w:val="22"/>
                <w:lang w:eastAsia="ar-SA"/>
              </w:rPr>
              <w:t>Piezo buzzer</w:t>
            </w:r>
          </w:p>
        </w:tc>
        <w:tc>
          <w:tcPr>
            <w:tcW w:w="5958" w:type="dxa"/>
            <w:shd w:val="clear" w:color="auto" w:fill="auto"/>
            <w:vAlign w:val="center"/>
          </w:tcPr>
          <w:p w14:paraId="5D5A4262" w14:textId="77777777" w:rsidR="0043332C" w:rsidRPr="00704781"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w:t>
            </w:r>
            <w:r>
              <w:t>itronik</w:t>
            </w:r>
            <w:proofErr w:type="spellEnd"/>
            <w:r>
              <w:t xml:space="preserve"> - </w:t>
            </w:r>
            <w:hyperlink r:id="rId30" w:history="1">
              <w:r w:rsidRPr="00512C27">
                <w:rPr>
                  <w:rStyle w:val="Hyperlink"/>
                  <w:rFonts w:ascii="Arial" w:hAnsi="Arial" w:cs="Arial"/>
                  <w:sz w:val="22"/>
                  <w:szCs w:val="22"/>
                  <w:lang w:eastAsia="ar-SA"/>
                </w:rPr>
                <w:t>www.kitronik.co.uk/c3301-piezo-buzzer-with-drive.html</w:t>
              </w:r>
            </w:hyperlink>
            <w:r>
              <w:rPr>
                <w:rFonts w:ascii="Arial" w:hAnsi="Arial" w:cs="Arial"/>
                <w:sz w:val="22"/>
                <w:szCs w:val="22"/>
                <w:lang w:eastAsia="ar-SA"/>
              </w:rPr>
              <w:t xml:space="preserve"> </w:t>
            </w:r>
          </w:p>
        </w:tc>
      </w:tr>
      <w:tr w:rsidR="0043332C" w:rsidRPr="00704781" w14:paraId="70E6A6B9" w14:textId="77777777" w:rsidTr="0043332C">
        <w:trPr>
          <w:jc w:val="center"/>
        </w:trPr>
        <w:tc>
          <w:tcPr>
            <w:tcW w:w="3681" w:type="dxa"/>
            <w:shd w:val="clear" w:color="auto" w:fill="auto"/>
            <w:vAlign w:val="center"/>
          </w:tcPr>
          <w:p w14:paraId="3B95A37A" w14:textId="77777777" w:rsidR="0043332C" w:rsidRPr="00704781" w:rsidRDefault="0043332C" w:rsidP="0043332C">
            <w:pPr>
              <w:suppressAutoHyphens/>
              <w:ind w:left="18"/>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red</w:t>
            </w:r>
          </w:p>
        </w:tc>
        <w:tc>
          <w:tcPr>
            <w:tcW w:w="5958" w:type="dxa"/>
            <w:shd w:val="clear" w:color="auto" w:fill="auto"/>
            <w:vAlign w:val="center"/>
          </w:tcPr>
          <w:p w14:paraId="76AD496C"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RS - </w:t>
            </w:r>
            <w:hyperlink r:id="rId31" w:history="1">
              <w:r w:rsidRPr="005732CA">
                <w:rPr>
                  <w:rStyle w:val="Hyperlink"/>
                  <w:rFonts w:ascii="Arial" w:hAnsi="Arial" w:cs="Arial"/>
                  <w:sz w:val="22"/>
                  <w:szCs w:val="22"/>
                  <w:lang w:eastAsia="ar-SA"/>
                </w:rPr>
                <w:t>https://uk.rs-online.com/web/p/visible-leds/2285988/?sra=pstk</w:t>
              </w:r>
            </w:hyperlink>
          </w:p>
        </w:tc>
      </w:tr>
      <w:tr w:rsidR="0043332C" w:rsidRPr="00704781" w14:paraId="646BCC8D" w14:textId="77777777" w:rsidTr="0043332C">
        <w:trPr>
          <w:jc w:val="center"/>
        </w:trPr>
        <w:tc>
          <w:tcPr>
            <w:tcW w:w="3681" w:type="dxa"/>
            <w:shd w:val="clear" w:color="auto" w:fill="auto"/>
            <w:vAlign w:val="center"/>
          </w:tcPr>
          <w:p w14:paraId="5B96F606"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LED – green</w:t>
            </w:r>
          </w:p>
        </w:tc>
        <w:tc>
          <w:tcPr>
            <w:tcW w:w="5958" w:type="dxa"/>
            <w:shd w:val="clear" w:color="auto" w:fill="auto"/>
            <w:vAlign w:val="center"/>
          </w:tcPr>
          <w:p w14:paraId="496936E5"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RS - </w:t>
            </w:r>
            <w:hyperlink r:id="rId32" w:history="1">
              <w:r w:rsidRPr="005732CA">
                <w:rPr>
                  <w:rStyle w:val="Hyperlink"/>
                  <w:rFonts w:ascii="Arial" w:hAnsi="Arial" w:cs="Arial"/>
                  <w:sz w:val="22"/>
                  <w:szCs w:val="22"/>
                  <w:lang w:eastAsia="ar-SA"/>
                </w:rPr>
                <w:t>https://uk.rs-online.com/web/p/visible-leds/2471678/?sra=pstk</w:t>
              </w:r>
            </w:hyperlink>
          </w:p>
        </w:tc>
      </w:tr>
      <w:tr w:rsidR="0043332C" w:rsidRPr="00704781" w14:paraId="2DF1224A" w14:textId="77777777" w:rsidTr="0043332C">
        <w:trPr>
          <w:jc w:val="center"/>
        </w:trPr>
        <w:tc>
          <w:tcPr>
            <w:tcW w:w="3681" w:type="dxa"/>
            <w:shd w:val="clear" w:color="auto" w:fill="auto"/>
            <w:vAlign w:val="center"/>
          </w:tcPr>
          <w:p w14:paraId="16932381"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LED – orange</w:t>
            </w:r>
          </w:p>
        </w:tc>
        <w:tc>
          <w:tcPr>
            <w:tcW w:w="5958" w:type="dxa"/>
            <w:shd w:val="clear" w:color="auto" w:fill="auto"/>
            <w:vAlign w:val="center"/>
          </w:tcPr>
          <w:p w14:paraId="25C5BD05"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RS - </w:t>
            </w:r>
            <w:hyperlink r:id="rId33" w:history="1">
              <w:r w:rsidRPr="005732CA">
                <w:rPr>
                  <w:rStyle w:val="Hyperlink"/>
                  <w:rFonts w:ascii="Arial" w:hAnsi="Arial" w:cs="Arial"/>
                  <w:sz w:val="22"/>
                  <w:szCs w:val="22"/>
                  <w:lang w:eastAsia="ar-SA"/>
                </w:rPr>
                <w:t>https://uk.rs-online.com/web/p/visible-leds/2285994/?sra=pstk</w:t>
              </w:r>
            </w:hyperlink>
          </w:p>
        </w:tc>
      </w:tr>
      <w:tr w:rsidR="0043332C" w:rsidRPr="00704781" w14:paraId="64AFCB2D" w14:textId="77777777" w:rsidTr="0043332C">
        <w:trPr>
          <w:jc w:val="center"/>
        </w:trPr>
        <w:tc>
          <w:tcPr>
            <w:tcW w:w="3681" w:type="dxa"/>
            <w:shd w:val="clear" w:color="auto" w:fill="auto"/>
            <w:vAlign w:val="center"/>
          </w:tcPr>
          <w:p w14:paraId="678AD525" w14:textId="77777777" w:rsidR="0043332C" w:rsidRPr="00704781" w:rsidRDefault="0043332C" w:rsidP="0043332C">
            <w:pPr>
              <w:suppressAutoHyphens/>
              <w:ind w:left="18"/>
              <w:rPr>
                <w:rFonts w:ascii="Arial" w:hAnsi="Arial" w:cs="Arial"/>
                <w:sz w:val="22"/>
                <w:szCs w:val="22"/>
                <w:lang w:eastAsia="ar-SA"/>
              </w:rPr>
            </w:pPr>
            <w:r>
              <w:rPr>
                <w:rFonts w:ascii="Arial" w:hAnsi="Arial" w:cs="Arial"/>
                <w:sz w:val="22"/>
                <w:szCs w:val="22"/>
                <w:lang w:eastAsia="ar-SA"/>
              </w:rPr>
              <w:t>Motor</w:t>
            </w:r>
          </w:p>
        </w:tc>
        <w:tc>
          <w:tcPr>
            <w:tcW w:w="5958" w:type="dxa"/>
            <w:shd w:val="clear" w:color="auto" w:fill="auto"/>
            <w:vAlign w:val="center"/>
          </w:tcPr>
          <w:p w14:paraId="541FD80A" w14:textId="77777777" w:rsidR="0043332C" w:rsidRPr="00704781"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34" w:history="1">
              <w:r w:rsidRPr="00512C27">
                <w:rPr>
                  <w:rStyle w:val="Hyperlink"/>
                  <w:rFonts w:ascii="Arial" w:hAnsi="Arial" w:cs="Arial"/>
                  <w:sz w:val="22"/>
                  <w:szCs w:val="22"/>
                  <w:lang w:eastAsia="ar-SA"/>
                </w:rPr>
                <w:t>www.kitronik.co.uk/c2501-motors-medium-torque.html</w:t>
              </w:r>
            </w:hyperlink>
          </w:p>
        </w:tc>
      </w:tr>
      <w:tr w:rsidR="0043332C" w:rsidRPr="00704781" w14:paraId="66F389EE" w14:textId="77777777" w:rsidTr="0043332C">
        <w:trPr>
          <w:jc w:val="center"/>
        </w:trPr>
        <w:tc>
          <w:tcPr>
            <w:tcW w:w="3681" w:type="dxa"/>
            <w:shd w:val="clear" w:color="auto" w:fill="auto"/>
            <w:vAlign w:val="center"/>
          </w:tcPr>
          <w:p w14:paraId="47126B7E"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Solar motor</w:t>
            </w:r>
          </w:p>
        </w:tc>
        <w:tc>
          <w:tcPr>
            <w:tcW w:w="5958" w:type="dxa"/>
            <w:shd w:val="clear" w:color="auto" w:fill="auto"/>
            <w:vAlign w:val="center"/>
          </w:tcPr>
          <w:p w14:paraId="28B29B10" w14:textId="77777777" w:rsidR="0043332C"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35" w:history="1">
              <w:r w:rsidRPr="00512C27">
                <w:rPr>
                  <w:rStyle w:val="Hyperlink"/>
                  <w:rFonts w:ascii="Arial" w:hAnsi="Arial" w:cs="Arial"/>
                  <w:sz w:val="22"/>
                  <w:szCs w:val="22"/>
                  <w:lang w:eastAsia="ar-SA"/>
                </w:rPr>
                <w:t>www.kitronik.co.uk/2546-low-inertia-solar-motor-1000-rpm.html</w:t>
              </w:r>
            </w:hyperlink>
          </w:p>
        </w:tc>
      </w:tr>
      <w:tr w:rsidR="0043332C" w:rsidRPr="00704781" w14:paraId="383EC017" w14:textId="77777777" w:rsidTr="0043332C">
        <w:trPr>
          <w:jc w:val="center"/>
        </w:trPr>
        <w:tc>
          <w:tcPr>
            <w:tcW w:w="3681" w:type="dxa"/>
            <w:shd w:val="clear" w:color="auto" w:fill="auto"/>
            <w:vAlign w:val="center"/>
          </w:tcPr>
          <w:p w14:paraId="27FF567D" w14:textId="5284DA56"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Servo motor</w:t>
            </w:r>
            <w:r w:rsidR="009F3177">
              <w:rPr>
                <w:rFonts w:ascii="Arial" w:hAnsi="Arial" w:cs="Arial"/>
                <w:sz w:val="22"/>
                <w:szCs w:val="22"/>
                <w:lang w:eastAsia="ar-SA"/>
              </w:rPr>
              <w:t xml:space="preserve"> (0 to 90)</w:t>
            </w:r>
          </w:p>
        </w:tc>
        <w:tc>
          <w:tcPr>
            <w:tcW w:w="5958" w:type="dxa"/>
            <w:shd w:val="clear" w:color="auto" w:fill="auto"/>
            <w:vAlign w:val="center"/>
          </w:tcPr>
          <w:p w14:paraId="09A5C9E3" w14:textId="77777777" w:rsidR="0043332C"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r w:rsidRPr="00EA2699">
              <w:rPr>
                <w:rStyle w:val="Hyperlink"/>
                <w:rFonts w:ascii="Arial" w:hAnsi="Arial" w:cs="Arial"/>
                <w:sz w:val="22"/>
                <w:szCs w:val="22"/>
                <w:lang w:eastAsia="ar-SA"/>
              </w:rPr>
              <w:t>https://www.kitronik.co.uk/2565-180-mini-servo.html</w:t>
            </w:r>
          </w:p>
        </w:tc>
      </w:tr>
      <w:tr w:rsidR="009F3177" w:rsidRPr="00704781" w14:paraId="503F3B20" w14:textId="77777777" w:rsidTr="0043332C">
        <w:trPr>
          <w:jc w:val="center"/>
        </w:trPr>
        <w:tc>
          <w:tcPr>
            <w:tcW w:w="3681" w:type="dxa"/>
            <w:shd w:val="clear" w:color="auto" w:fill="auto"/>
            <w:vAlign w:val="center"/>
          </w:tcPr>
          <w:p w14:paraId="301CA96D" w14:textId="437923E5" w:rsidR="009F3177" w:rsidRDefault="009F3177" w:rsidP="0043332C">
            <w:pPr>
              <w:suppressAutoHyphens/>
              <w:ind w:left="18"/>
              <w:rPr>
                <w:rFonts w:ascii="Arial" w:hAnsi="Arial" w:cs="Arial"/>
                <w:sz w:val="22"/>
                <w:szCs w:val="22"/>
                <w:lang w:eastAsia="ar-SA"/>
              </w:rPr>
            </w:pPr>
            <w:r>
              <w:rPr>
                <w:rFonts w:ascii="Arial" w:hAnsi="Arial" w:cs="Arial"/>
                <w:sz w:val="22"/>
                <w:szCs w:val="22"/>
                <w:lang w:eastAsia="ar-SA"/>
              </w:rPr>
              <w:t>Servo motor (continuous)</w:t>
            </w:r>
          </w:p>
        </w:tc>
        <w:tc>
          <w:tcPr>
            <w:tcW w:w="5958" w:type="dxa"/>
            <w:shd w:val="clear" w:color="auto" w:fill="auto"/>
            <w:vAlign w:val="center"/>
          </w:tcPr>
          <w:p w14:paraId="569C964F" w14:textId="3415C48C" w:rsidR="009F3177" w:rsidRDefault="009F3177"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36" w:history="1">
              <w:r>
                <w:rPr>
                  <w:rStyle w:val="Hyperlink"/>
                </w:rPr>
                <w:t>https://www.kitronik.co.uk/2589-fs90r-360-degree-continuous-rotation-servo.html</w:t>
              </w:r>
            </w:hyperlink>
          </w:p>
        </w:tc>
      </w:tr>
      <w:tr w:rsidR="0043332C" w:rsidRPr="00704781" w14:paraId="042B5CD4" w14:textId="77777777" w:rsidTr="0043332C">
        <w:trPr>
          <w:jc w:val="center"/>
        </w:trPr>
        <w:tc>
          <w:tcPr>
            <w:tcW w:w="3681" w:type="dxa"/>
            <w:shd w:val="clear" w:color="auto" w:fill="auto"/>
            <w:vAlign w:val="center"/>
          </w:tcPr>
          <w:p w14:paraId="5A5BF5CA" w14:textId="77777777" w:rsidR="0043332C" w:rsidRDefault="0043332C" w:rsidP="0043332C">
            <w:pPr>
              <w:suppressAutoHyphens/>
              <w:ind w:left="17"/>
              <w:rPr>
                <w:rFonts w:ascii="Arial" w:hAnsi="Arial" w:cs="Arial"/>
                <w:sz w:val="22"/>
                <w:szCs w:val="22"/>
                <w:lang w:eastAsia="ar-SA"/>
              </w:rPr>
            </w:pPr>
            <w:r w:rsidRPr="00704781">
              <w:rPr>
                <w:rFonts w:ascii="Arial" w:hAnsi="Arial" w:cs="Arial"/>
                <w:sz w:val="22"/>
                <w:szCs w:val="22"/>
                <w:lang w:eastAsia="ar-SA"/>
              </w:rPr>
              <w:t>Light Dependent Resistor</w:t>
            </w:r>
            <w:r>
              <w:rPr>
                <w:rFonts w:ascii="Arial" w:hAnsi="Arial" w:cs="Arial"/>
                <w:sz w:val="22"/>
                <w:szCs w:val="22"/>
                <w:lang w:eastAsia="ar-SA"/>
              </w:rPr>
              <w:t xml:space="preserve"> (LDR)</w:t>
            </w:r>
            <w:r w:rsidRPr="00704781">
              <w:rPr>
                <w:rFonts w:ascii="Arial" w:hAnsi="Arial" w:cs="Arial"/>
                <w:sz w:val="22"/>
                <w:szCs w:val="22"/>
                <w:lang w:eastAsia="ar-SA"/>
              </w:rPr>
              <w:t xml:space="preserve"> </w:t>
            </w:r>
          </w:p>
        </w:tc>
        <w:tc>
          <w:tcPr>
            <w:tcW w:w="5958" w:type="dxa"/>
            <w:shd w:val="clear" w:color="auto" w:fill="auto"/>
            <w:vAlign w:val="center"/>
          </w:tcPr>
          <w:p w14:paraId="14F13282" w14:textId="77777777" w:rsidR="0043332C"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37" w:history="1">
              <w:r w:rsidRPr="00512C27">
                <w:rPr>
                  <w:rStyle w:val="Hyperlink"/>
                  <w:rFonts w:ascii="Arial" w:hAnsi="Arial" w:cs="Arial"/>
                  <w:sz w:val="22"/>
                  <w:szCs w:val="22"/>
                  <w:lang w:eastAsia="ar-SA"/>
                </w:rPr>
                <w:t>www.kitronik.co.uk/c3515-standard-ldr.html</w:t>
              </w:r>
            </w:hyperlink>
          </w:p>
        </w:tc>
      </w:tr>
      <w:tr w:rsidR="0043332C" w:rsidRPr="00704781" w14:paraId="0A13D246" w14:textId="77777777" w:rsidTr="0043332C">
        <w:trPr>
          <w:jc w:val="center"/>
        </w:trPr>
        <w:tc>
          <w:tcPr>
            <w:tcW w:w="3681" w:type="dxa"/>
            <w:shd w:val="clear" w:color="auto" w:fill="auto"/>
            <w:vAlign w:val="center"/>
          </w:tcPr>
          <w:p w14:paraId="0E94DBF4"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Push button switch</w:t>
            </w:r>
          </w:p>
        </w:tc>
        <w:tc>
          <w:tcPr>
            <w:tcW w:w="5958" w:type="dxa"/>
            <w:shd w:val="clear" w:color="auto" w:fill="auto"/>
            <w:vAlign w:val="center"/>
          </w:tcPr>
          <w:p w14:paraId="7FC6D62F" w14:textId="77777777" w:rsidR="0043332C"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38" w:history="1">
              <w:r w:rsidRPr="00512C27">
                <w:rPr>
                  <w:rStyle w:val="Hyperlink"/>
                  <w:rFonts w:ascii="Arial" w:hAnsi="Arial" w:cs="Arial"/>
                  <w:sz w:val="22"/>
                  <w:szCs w:val="22"/>
                  <w:lang w:eastAsia="ar-SA"/>
                </w:rPr>
                <w:t>www.kitronik.co.uk/c3401-miniature-push-to-make-switch-red.html</w:t>
              </w:r>
            </w:hyperlink>
          </w:p>
        </w:tc>
      </w:tr>
      <w:tr w:rsidR="0043332C" w:rsidRPr="00704781" w14:paraId="3160A436" w14:textId="77777777" w:rsidTr="0043332C">
        <w:trPr>
          <w:jc w:val="center"/>
        </w:trPr>
        <w:tc>
          <w:tcPr>
            <w:tcW w:w="3681" w:type="dxa"/>
            <w:shd w:val="clear" w:color="auto" w:fill="auto"/>
            <w:vAlign w:val="center"/>
          </w:tcPr>
          <w:p w14:paraId="35766B06" w14:textId="77777777" w:rsidR="0043332C" w:rsidRDefault="0043332C" w:rsidP="0043332C">
            <w:pPr>
              <w:suppressAutoHyphens/>
              <w:ind w:left="18"/>
              <w:rPr>
                <w:rFonts w:ascii="Arial" w:hAnsi="Arial" w:cs="Arial"/>
                <w:sz w:val="22"/>
                <w:szCs w:val="22"/>
                <w:lang w:eastAsia="ar-SA"/>
              </w:rPr>
            </w:pPr>
            <w:r w:rsidRPr="00510E38">
              <w:rPr>
                <w:rFonts w:ascii="Arial" w:hAnsi="Arial" w:cs="Arial"/>
                <w:sz w:val="22"/>
                <w:szCs w:val="22"/>
                <w:lang w:eastAsia="ar-SA"/>
              </w:rPr>
              <w:t>Moisture sensor</w:t>
            </w:r>
          </w:p>
        </w:tc>
        <w:tc>
          <w:tcPr>
            <w:tcW w:w="5958" w:type="dxa"/>
            <w:shd w:val="clear" w:color="auto" w:fill="auto"/>
            <w:vAlign w:val="center"/>
          </w:tcPr>
          <w:p w14:paraId="1AF4835F"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These were made using small nails and a small rectangle of plywood</w:t>
            </w:r>
          </w:p>
        </w:tc>
      </w:tr>
      <w:tr w:rsidR="0043332C" w:rsidRPr="00704781" w14:paraId="759A6827" w14:textId="77777777" w:rsidTr="0043332C">
        <w:trPr>
          <w:jc w:val="center"/>
        </w:trPr>
        <w:tc>
          <w:tcPr>
            <w:tcW w:w="3681" w:type="dxa"/>
            <w:shd w:val="clear" w:color="auto" w:fill="auto"/>
            <w:vAlign w:val="center"/>
          </w:tcPr>
          <w:p w14:paraId="63887725"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Servo motor control unit</w:t>
            </w:r>
          </w:p>
        </w:tc>
        <w:tc>
          <w:tcPr>
            <w:tcW w:w="5958" w:type="dxa"/>
            <w:shd w:val="clear" w:color="auto" w:fill="auto"/>
            <w:vAlign w:val="center"/>
          </w:tcPr>
          <w:p w14:paraId="054FA3E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Can get these from </w:t>
            </w:r>
            <w:proofErr w:type="spellStart"/>
            <w:r>
              <w:rPr>
                <w:rFonts w:ascii="Arial" w:hAnsi="Arial" w:cs="Arial"/>
                <w:sz w:val="22"/>
                <w:szCs w:val="22"/>
                <w:lang w:eastAsia="ar-SA"/>
              </w:rPr>
              <w:t>ebay</w:t>
            </w:r>
            <w:proofErr w:type="spellEnd"/>
            <w:r>
              <w:rPr>
                <w:rFonts w:ascii="Arial" w:hAnsi="Arial" w:cs="Arial"/>
                <w:sz w:val="22"/>
                <w:szCs w:val="22"/>
                <w:lang w:eastAsia="ar-SA"/>
              </w:rPr>
              <w:t>, we used:</w:t>
            </w:r>
          </w:p>
          <w:p w14:paraId="5B4EB59E"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UMT media - </w:t>
            </w:r>
            <w:hyperlink r:id="rId39" w:history="1">
              <w:r w:rsidRPr="00512C27">
                <w:rPr>
                  <w:rStyle w:val="Hyperlink"/>
                  <w:rFonts w:ascii="Arial" w:hAnsi="Arial" w:cs="Arial"/>
                  <w:sz w:val="22"/>
                  <w:szCs w:val="22"/>
                  <w:lang w:eastAsia="ar-SA"/>
                </w:rPr>
                <w:t>www.umtmedia.com/products/multi-servo-tester-3ch-ecs-consistency-speed-controler-power-channels-ccpm-ty?variant=58674806804</w:t>
              </w:r>
            </w:hyperlink>
          </w:p>
        </w:tc>
      </w:tr>
      <w:tr w:rsidR="0043332C" w:rsidRPr="00704781" w14:paraId="0DE4C32C" w14:textId="77777777" w:rsidTr="0043332C">
        <w:trPr>
          <w:jc w:val="center"/>
        </w:trPr>
        <w:tc>
          <w:tcPr>
            <w:tcW w:w="3681" w:type="dxa"/>
            <w:shd w:val="clear" w:color="auto" w:fill="auto"/>
            <w:vAlign w:val="center"/>
          </w:tcPr>
          <w:p w14:paraId="3F9AA6BD"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Motor holder</w:t>
            </w:r>
          </w:p>
        </w:tc>
        <w:tc>
          <w:tcPr>
            <w:tcW w:w="5958" w:type="dxa"/>
            <w:shd w:val="clear" w:color="auto" w:fill="auto"/>
            <w:vAlign w:val="center"/>
          </w:tcPr>
          <w:p w14:paraId="2AFB8331"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0" w:history="1">
              <w:r w:rsidRPr="00512C27">
                <w:rPr>
                  <w:rStyle w:val="Hyperlink"/>
                  <w:rFonts w:ascii="Arial" w:hAnsi="Arial" w:cs="Arial"/>
                  <w:sz w:val="22"/>
                  <w:szCs w:val="22"/>
                  <w:lang w:eastAsia="ar-SA"/>
                </w:rPr>
                <w:t>www.tts-group.co.uk/motor-mounting-clips/1003735.html</w:t>
              </w:r>
            </w:hyperlink>
          </w:p>
        </w:tc>
      </w:tr>
      <w:tr w:rsidR="0043332C" w:rsidRPr="00704781" w14:paraId="76CE6800" w14:textId="77777777" w:rsidTr="0043332C">
        <w:trPr>
          <w:jc w:val="center"/>
        </w:trPr>
        <w:tc>
          <w:tcPr>
            <w:tcW w:w="3681" w:type="dxa"/>
            <w:shd w:val="clear" w:color="auto" w:fill="auto"/>
            <w:vAlign w:val="center"/>
          </w:tcPr>
          <w:p w14:paraId="1C2036B1" w14:textId="4A7A7C40"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Gear attachment for motor</w:t>
            </w:r>
          </w:p>
        </w:tc>
        <w:tc>
          <w:tcPr>
            <w:tcW w:w="5958" w:type="dxa"/>
            <w:shd w:val="clear" w:color="auto" w:fill="auto"/>
            <w:vAlign w:val="center"/>
          </w:tcPr>
          <w:p w14:paraId="1ADEF7A0"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1" w:history="1">
              <w:r w:rsidRPr="00512C27">
                <w:rPr>
                  <w:rStyle w:val="Hyperlink"/>
                  <w:rFonts w:ascii="Arial" w:hAnsi="Arial" w:cs="Arial"/>
                  <w:sz w:val="22"/>
                  <w:szCs w:val="22"/>
                  <w:lang w:eastAsia="ar-SA"/>
                </w:rPr>
                <w:t>www.tts-group.co.uk/plastic-gears-for-motor-20pk/1000432.html</w:t>
              </w:r>
            </w:hyperlink>
          </w:p>
        </w:tc>
      </w:tr>
      <w:tr w:rsidR="0043332C" w:rsidRPr="00704781" w14:paraId="7A756677" w14:textId="77777777" w:rsidTr="0043332C">
        <w:trPr>
          <w:jc w:val="center"/>
        </w:trPr>
        <w:tc>
          <w:tcPr>
            <w:tcW w:w="3681" w:type="dxa"/>
            <w:shd w:val="clear" w:color="auto" w:fill="auto"/>
            <w:vAlign w:val="center"/>
          </w:tcPr>
          <w:p w14:paraId="65566CBA"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Pulley attachment for motor</w:t>
            </w:r>
          </w:p>
        </w:tc>
        <w:tc>
          <w:tcPr>
            <w:tcW w:w="5958" w:type="dxa"/>
            <w:shd w:val="clear" w:color="auto" w:fill="auto"/>
            <w:vAlign w:val="center"/>
          </w:tcPr>
          <w:p w14:paraId="3F960CCA"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2" w:history="1">
              <w:r w:rsidRPr="00512C27">
                <w:rPr>
                  <w:rStyle w:val="Hyperlink"/>
                  <w:rFonts w:ascii="Arial" w:hAnsi="Arial" w:cs="Arial"/>
                  <w:sz w:val="22"/>
                  <w:szCs w:val="22"/>
                  <w:lang w:eastAsia="ar-SA"/>
                </w:rPr>
                <w:t>www.tts-group.co.uk/small-plastic-pulleys-10pk/TP-10.html</w:t>
              </w:r>
            </w:hyperlink>
          </w:p>
        </w:tc>
      </w:tr>
      <w:tr w:rsidR="0043332C" w:rsidRPr="00704781" w14:paraId="2D28436B" w14:textId="77777777" w:rsidTr="0043332C">
        <w:trPr>
          <w:jc w:val="center"/>
        </w:trPr>
        <w:tc>
          <w:tcPr>
            <w:tcW w:w="3681" w:type="dxa"/>
            <w:shd w:val="clear" w:color="auto" w:fill="auto"/>
            <w:vAlign w:val="center"/>
          </w:tcPr>
          <w:p w14:paraId="04E8CF35"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Solar panel</w:t>
            </w:r>
          </w:p>
        </w:tc>
        <w:tc>
          <w:tcPr>
            <w:tcW w:w="5958" w:type="dxa"/>
            <w:shd w:val="clear" w:color="auto" w:fill="auto"/>
            <w:vAlign w:val="center"/>
          </w:tcPr>
          <w:p w14:paraId="7261CDFC" w14:textId="77777777" w:rsidR="0043332C" w:rsidRDefault="0043332C" w:rsidP="0043332C">
            <w:pPr>
              <w:suppressAutoHyphens/>
              <w:rPr>
                <w:rFonts w:ascii="Arial" w:hAnsi="Arial" w:cs="Arial"/>
                <w:sz w:val="22"/>
                <w:szCs w:val="22"/>
                <w:lang w:eastAsia="ar-SA"/>
              </w:rPr>
            </w:pPr>
            <w:proofErr w:type="spellStart"/>
            <w:r w:rsidRPr="002A6E9D">
              <w:rPr>
                <w:rStyle w:val="Hyperlink"/>
                <w:rFonts w:ascii="Arial" w:hAnsi="Arial" w:cs="Arial"/>
                <w:sz w:val="22"/>
                <w:szCs w:val="22"/>
                <w:lang w:eastAsia="ar-SA"/>
              </w:rPr>
              <w:t>Kitronik</w:t>
            </w:r>
            <w:proofErr w:type="spellEnd"/>
            <w:r>
              <w:rPr>
                <w:rStyle w:val="Hyperlink"/>
                <w:rFonts w:ascii="Arial" w:hAnsi="Arial" w:cs="Arial"/>
                <w:sz w:val="22"/>
                <w:szCs w:val="22"/>
                <w:lang w:eastAsia="ar-SA"/>
              </w:rPr>
              <w:t xml:space="preserve"> - </w:t>
            </w:r>
            <w:hyperlink r:id="rId43" w:history="1">
              <w:r w:rsidRPr="00512C27">
                <w:rPr>
                  <w:rStyle w:val="Hyperlink"/>
                  <w:rFonts w:ascii="Arial" w:hAnsi="Arial" w:cs="Arial"/>
                  <w:sz w:val="22"/>
                  <w:szCs w:val="22"/>
                  <w:lang w:eastAsia="ar-SA"/>
                </w:rPr>
                <w:t>www.kitronik.co.uk/3604-30v-100ma-polycrystalline-solar-cell.html</w:t>
              </w:r>
            </w:hyperlink>
          </w:p>
        </w:tc>
      </w:tr>
      <w:tr w:rsidR="0043332C" w:rsidRPr="00704781" w14:paraId="5F344D8B" w14:textId="77777777" w:rsidTr="0043332C">
        <w:trPr>
          <w:jc w:val="center"/>
        </w:trPr>
        <w:tc>
          <w:tcPr>
            <w:tcW w:w="3681" w:type="dxa"/>
            <w:shd w:val="clear" w:color="auto" w:fill="auto"/>
            <w:vAlign w:val="center"/>
          </w:tcPr>
          <w:p w14:paraId="7CAF37E9"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 xml:space="preserve">2AA cells in battery holder </w:t>
            </w:r>
          </w:p>
        </w:tc>
        <w:tc>
          <w:tcPr>
            <w:tcW w:w="5958" w:type="dxa"/>
            <w:shd w:val="clear" w:color="auto" w:fill="auto"/>
            <w:vAlign w:val="center"/>
          </w:tcPr>
          <w:p w14:paraId="6900CFE4"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4" w:history="1">
              <w:r w:rsidRPr="00512C27">
                <w:rPr>
                  <w:rStyle w:val="Hyperlink"/>
                  <w:rFonts w:ascii="Arial" w:hAnsi="Arial" w:cs="Arial"/>
                  <w:sz w:val="22"/>
                  <w:szCs w:val="22"/>
                  <w:lang w:eastAsia="ar-SA"/>
                </w:rPr>
                <w:t>www.tts-group.co.uk/2-x-aa-battery-holders-pack/1003710.html</w:t>
              </w:r>
            </w:hyperlink>
          </w:p>
        </w:tc>
      </w:tr>
      <w:tr w:rsidR="0043332C" w:rsidRPr="00704781" w14:paraId="26AC6539" w14:textId="77777777" w:rsidTr="0043332C">
        <w:trPr>
          <w:jc w:val="center"/>
        </w:trPr>
        <w:tc>
          <w:tcPr>
            <w:tcW w:w="3681" w:type="dxa"/>
            <w:shd w:val="clear" w:color="auto" w:fill="auto"/>
            <w:vAlign w:val="center"/>
          </w:tcPr>
          <w:p w14:paraId="748FC707"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lastRenderedPageBreak/>
              <w:t>Battery snap</w:t>
            </w:r>
          </w:p>
        </w:tc>
        <w:tc>
          <w:tcPr>
            <w:tcW w:w="5958" w:type="dxa"/>
            <w:shd w:val="clear" w:color="auto" w:fill="auto"/>
            <w:vAlign w:val="center"/>
          </w:tcPr>
          <w:p w14:paraId="4AD34935"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5" w:history="1">
              <w:r w:rsidRPr="00512C27">
                <w:rPr>
                  <w:rStyle w:val="Hyperlink"/>
                  <w:rFonts w:ascii="Arial" w:hAnsi="Arial" w:cs="Arial"/>
                  <w:sz w:val="22"/>
                  <w:szCs w:val="22"/>
                  <w:lang w:eastAsia="ar-SA"/>
                </w:rPr>
                <w:t>www.tts-group.co.uk/electrical-battery-snaps/1003717.html</w:t>
              </w:r>
            </w:hyperlink>
          </w:p>
        </w:tc>
      </w:tr>
      <w:tr w:rsidR="0043332C" w:rsidRPr="00704781" w14:paraId="7BF5E53F" w14:textId="77777777" w:rsidTr="0043332C">
        <w:trPr>
          <w:jc w:val="center"/>
        </w:trPr>
        <w:tc>
          <w:tcPr>
            <w:tcW w:w="3681" w:type="dxa"/>
            <w:shd w:val="clear" w:color="auto" w:fill="auto"/>
            <w:vAlign w:val="center"/>
          </w:tcPr>
          <w:p w14:paraId="3EB415EC"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4 AA cells battery holder</w:t>
            </w:r>
          </w:p>
        </w:tc>
        <w:tc>
          <w:tcPr>
            <w:tcW w:w="5958" w:type="dxa"/>
            <w:shd w:val="clear" w:color="auto" w:fill="auto"/>
            <w:vAlign w:val="center"/>
          </w:tcPr>
          <w:p w14:paraId="1DB9CCE3"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Rapid - </w:t>
            </w:r>
            <w:hyperlink r:id="rId46" w:history="1">
              <w:r w:rsidRPr="00512C27">
                <w:rPr>
                  <w:rStyle w:val="Hyperlink"/>
                  <w:rFonts w:ascii="Arial" w:hAnsi="Arial" w:cs="Arial"/>
                  <w:sz w:val="22"/>
                  <w:szCs w:val="22"/>
                  <w:lang w:eastAsia="ar-SA"/>
                </w:rPr>
                <w:t>www.rapidonline.com/keystone-2478-battery-holder-for-4-x-aa-and-flying-leads-18-3695</w:t>
              </w:r>
            </w:hyperlink>
          </w:p>
        </w:tc>
      </w:tr>
      <w:tr w:rsidR="0043332C" w:rsidRPr="00704781" w14:paraId="4510E604" w14:textId="77777777" w:rsidTr="0043332C">
        <w:trPr>
          <w:jc w:val="center"/>
        </w:trPr>
        <w:tc>
          <w:tcPr>
            <w:tcW w:w="3681" w:type="dxa"/>
            <w:shd w:val="clear" w:color="auto" w:fill="auto"/>
            <w:vAlign w:val="center"/>
          </w:tcPr>
          <w:p w14:paraId="2368985A"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jumper wires</w:t>
            </w:r>
          </w:p>
        </w:tc>
        <w:tc>
          <w:tcPr>
            <w:tcW w:w="5958" w:type="dxa"/>
            <w:shd w:val="clear" w:color="auto" w:fill="auto"/>
            <w:vAlign w:val="center"/>
          </w:tcPr>
          <w:p w14:paraId="7EA96EE9" w14:textId="77777777" w:rsidR="0043332C" w:rsidRDefault="0043332C" w:rsidP="0043332C">
            <w:pPr>
              <w:suppressAutoHyphens/>
              <w:rPr>
                <w:rFonts w:ascii="Arial" w:hAnsi="Arial" w:cs="Arial"/>
                <w:sz w:val="22"/>
                <w:szCs w:val="22"/>
                <w:lang w:eastAsia="ar-SA"/>
              </w:rPr>
            </w:pPr>
            <w:proofErr w:type="spellStart"/>
            <w:r>
              <w:rPr>
                <w:rFonts w:ascii="Arial" w:hAnsi="Arial" w:cs="Arial"/>
                <w:sz w:val="22"/>
                <w:szCs w:val="22"/>
                <w:lang w:eastAsia="ar-SA"/>
              </w:rPr>
              <w:t>Kitronik</w:t>
            </w:r>
            <w:proofErr w:type="spellEnd"/>
            <w:r>
              <w:rPr>
                <w:rFonts w:ascii="Arial" w:hAnsi="Arial" w:cs="Arial"/>
                <w:sz w:val="22"/>
                <w:szCs w:val="22"/>
                <w:lang w:eastAsia="ar-SA"/>
              </w:rPr>
              <w:t xml:space="preserve"> - </w:t>
            </w:r>
            <w:hyperlink r:id="rId47" w:history="1">
              <w:r w:rsidRPr="00512C27">
                <w:rPr>
                  <w:rStyle w:val="Hyperlink"/>
                  <w:rFonts w:ascii="Arial" w:hAnsi="Arial" w:cs="Arial"/>
                  <w:sz w:val="22"/>
                  <w:szCs w:val="22"/>
                  <w:lang w:eastAsia="ar-SA"/>
                </w:rPr>
                <w:t>www.kitronik.co.uk/c4128-jumper-wires-premium-mf.html</w:t>
              </w:r>
            </w:hyperlink>
            <w:r>
              <w:rPr>
                <w:rFonts w:ascii="Arial" w:hAnsi="Arial" w:cs="Arial"/>
                <w:sz w:val="22"/>
                <w:szCs w:val="22"/>
                <w:lang w:eastAsia="ar-SA"/>
              </w:rPr>
              <w:t xml:space="preserve"> </w:t>
            </w:r>
          </w:p>
        </w:tc>
      </w:tr>
      <w:tr w:rsidR="0043332C" w:rsidRPr="00704781" w14:paraId="4197C5D4" w14:textId="77777777" w:rsidTr="0043332C">
        <w:trPr>
          <w:jc w:val="center"/>
        </w:trPr>
        <w:tc>
          <w:tcPr>
            <w:tcW w:w="3681" w:type="dxa"/>
            <w:shd w:val="clear" w:color="auto" w:fill="auto"/>
            <w:vAlign w:val="center"/>
          </w:tcPr>
          <w:p w14:paraId="34550D95" w14:textId="77777777" w:rsidR="0043332C" w:rsidRDefault="0043332C" w:rsidP="0043332C">
            <w:pPr>
              <w:suppressAutoHyphens/>
              <w:ind w:left="18"/>
              <w:rPr>
                <w:rFonts w:ascii="Arial" w:hAnsi="Arial" w:cs="Arial"/>
                <w:sz w:val="22"/>
                <w:szCs w:val="22"/>
                <w:lang w:eastAsia="ar-SA"/>
              </w:rPr>
            </w:pPr>
            <w:proofErr w:type="spellStart"/>
            <w:r w:rsidRPr="004F7EF0">
              <w:rPr>
                <w:rFonts w:ascii="Arial" w:hAnsi="Arial" w:cs="Arial"/>
                <w:sz w:val="22"/>
                <w:szCs w:val="22"/>
                <w:lang w:eastAsia="ar-SA"/>
              </w:rPr>
              <w:t>Correx</w:t>
            </w:r>
            <w:proofErr w:type="spellEnd"/>
          </w:p>
        </w:tc>
        <w:tc>
          <w:tcPr>
            <w:tcW w:w="5958" w:type="dxa"/>
            <w:shd w:val="clear" w:color="auto" w:fill="auto"/>
            <w:vAlign w:val="center"/>
          </w:tcPr>
          <w:p w14:paraId="3DF6D6B5"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8" w:history="1">
              <w:r w:rsidRPr="00512C27">
                <w:rPr>
                  <w:rStyle w:val="Hyperlink"/>
                  <w:rFonts w:ascii="Arial" w:hAnsi="Arial" w:cs="Arial"/>
                  <w:sz w:val="22"/>
                  <w:szCs w:val="22"/>
                  <w:lang w:eastAsia="ar-SA"/>
                </w:rPr>
                <w:t>www.tts-group.co.uk/corrugated-plastic-sheets-500-x-500mm/1000487.html</w:t>
              </w:r>
            </w:hyperlink>
          </w:p>
        </w:tc>
      </w:tr>
      <w:tr w:rsidR="0043332C" w:rsidRPr="00704781" w14:paraId="227211C6" w14:textId="77777777" w:rsidTr="0043332C">
        <w:trPr>
          <w:jc w:val="center"/>
        </w:trPr>
        <w:tc>
          <w:tcPr>
            <w:tcW w:w="3681" w:type="dxa"/>
            <w:shd w:val="clear" w:color="auto" w:fill="auto"/>
            <w:vAlign w:val="center"/>
          </w:tcPr>
          <w:p w14:paraId="768D3B51"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Plastic syringes with tube</w:t>
            </w:r>
          </w:p>
        </w:tc>
        <w:tc>
          <w:tcPr>
            <w:tcW w:w="5958" w:type="dxa"/>
            <w:shd w:val="clear" w:color="auto" w:fill="auto"/>
            <w:vAlign w:val="center"/>
          </w:tcPr>
          <w:p w14:paraId="2329827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9" w:history="1">
              <w:r w:rsidRPr="00512C27">
                <w:rPr>
                  <w:rStyle w:val="Hyperlink"/>
                  <w:rFonts w:ascii="Arial" w:hAnsi="Arial" w:cs="Arial"/>
                  <w:sz w:val="22"/>
                  <w:szCs w:val="22"/>
                  <w:lang w:eastAsia="ar-SA"/>
                </w:rPr>
                <w:t>www.tts-group.co.uk/plastic-syringe-packs/1003942.html</w:t>
              </w:r>
            </w:hyperlink>
          </w:p>
          <w:p w14:paraId="0A7E182C"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Tube was bought at fish and aquarium shop</w:t>
            </w:r>
          </w:p>
        </w:tc>
      </w:tr>
      <w:tr w:rsidR="0043332C" w:rsidRPr="00704781" w14:paraId="6D4D53A1" w14:textId="77777777" w:rsidTr="0043332C">
        <w:trPr>
          <w:jc w:val="center"/>
        </w:trPr>
        <w:tc>
          <w:tcPr>
            <w:tcW w:w="3681" w:type="dxa"/>
            <w:shd w:val="clear" w:color="auto" w:fill="auto"/>
            <w:vAlign w:val="center"/>
          </w:tcPr>
          <w:p w14:paraId="0D209ED7"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Small cog</w:t>
            </w:r>
          </w:p>
        </w:tc>
        <w:tc>
          <w:tcPr>
            <w:tcW w:w="5958" w:type="dxa"/>
            <w:vMerge w:val="restart"/>
            <w:shd w:val="clear" w:color="auto" w:fill="auto"/>
            <w:vAlign w:val="center"/>
          </w:tcPr>
          <w:p w14:paraId="377A63A4"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0" w:history="1">
              <w:r w:rsidRPr="00512C27">
                <w:rPr>
                  <w:rStyle w:val="Hyperlink"/>
                  <w:rFonts w:ascii="Arial" w:hAnsi="Arial" w:cs="Arial"/>
                  <w:sz w:val="22"/>
                  <w:szCs w:val="22"/>
                  <w:lang w:eastAsia="ar-SA"/>
                </w:rPr>
                <w:t>www.tts-group.co.uk/assorted-plastic-gears-60pk/1003641.html</w:t>
              </w:r>
            </w:hyperlink>
          </w:p>
        </w:tc>
      </w:tr>
      <w:tr w:rsidR="0043332C" w:rsidRPr="00704781" w14:paraId="54945C03" w14:textId="77777777" w:rsidTr="0043332C">
        <w:trPr>
          <w:jc w:val="center"/>
        </w:trPr>
        <w:tc>
          <w:tcPr>
            <w:tcW w:w="3681" w:type="dxa"/>
            <w:shd w:val="clear" w:color="auto" w:fill="auto"/>
            <w:vAlign w:val="center"/>
          </w:tcPr>
          <w:p w14:paraId="4A8E4B83"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Medium cog</w:t>
            </w:r>
          </w:p>
        </w:tc>
        <w:tc>
          <w:tcPr>
            <w:tcW w:w="5958" w:type="dxa"/>
            <w:vMerge/>
            <w:shd w:val="clear" w:color="auto" w:fill="auto"/>
            <w:vAlign w:val="center"/>
          </w:tcPr>
          <w:p w14:paraId="4FF3BC87" w14:textId="77777777" w:rsidR="0043332C" w:rsidRDefault="0043332C" w:rsidP="0043332C">
            <w:pPr>
              <w:suppressAutoHyphens/>
              <w:rPr>
                <w:rFonts w:ascii="Arial" w:hAnsi="Arial" w:cs="Arial"/>
                <w:sz w:val="22"/>
                <w:szCs w:val="22"/>
                <w:lang w:eastAsia="ar-SA"/>
              </w:rPr>
            </w:pPr>
          </w:p>
        </w:tc>
      </w:tr>
      <w:tr w:rsidR="0043332C" w:rsidRPr="00704781" w14:paraId="04A952D7" w14:textId="77777777" w:rsidTr="0043332C">
        <w:trPr>
          <w:jc w:val="center"/>
        </w:trPr>
        <w:tc>
          <w:tcPr>
            <w:tcW w:w="3681" w:type="dxa"/>
            <w:shd w:val="clear" w:color="auto" w:fill="auto"/>
            <w:vAlign w:val="center"/>
          </w:tcPr>
          <w:p w14:paraId="5A9AB82E"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Large cog</w:t>
            </w:r>
          </w:p>
        </w:tc>
        <w:tc>
          <w:tcPr>
            <w:tcW w:w="5958" w:type="dxa"/>
            <w:vMerge/>
            <w:shd w:val="clear" w:color="auto" w:fill="auto"/>
            <w:vAlign w:val="center"/>
          </w:tcPr>
          <w:p w14:paraId="7C98956C" w14:textId="77777777" w:rsidR="0043332C" w:rsidRDefault="0043332C" w:rsidP="0043332C">
            <w:pPr>
              <w:suppressAutoHyphens/>
              <w:rPr>
                <w:rFonts w:ascii="Arial" w:hAnsi="Arial" w:cs="Arial"/>
                <w:sz w:val="22"/>
                <w:szCs w:val="22"/>
                <w:lang w:eastAsia="ar-SA"/>
              </w:rPr>
            </w:pPr>
          </w:p>
        </w:tc>
      </w:tr>
      <w:tr w:rsidR="0043332C" w:rsidRPr="00704781" w14:paraId="1873BE52" w14:textId="77777777" w:rsidTr="0043332C">
        <w:trPr>
          <w:jc w:val="center"/>
        </w:trPr>
        <w:tc>
          <w:tcPr>
            <w:tcW w:w="3681" w:type="dxa"/>
            <w:shd w:val="clear" w:color="auto" w:fill="auto"/>
            <w:vAlign w:val="center"/>
          </w:tcPr>
          <w:p w14:paraId="6EDBA64B" w14:textId="77777777" w:rsidR="0043332C" w:rsidRDefault="0043332C" w:rsidP="0043332C">
            <w:pPr>
              <w:suppressAutoHyphens/>
              <w:ind w:left="17"/>
              <w:rPr>
                <w:rFonts w:ascii="Arial" w:hAnsi="Arial" w:cs="Arial"/>
                <w:sz w:val="22"/>
                <w:szCs w:val="22"/>
                <w:lang w:eastAsia="ar-SA"/>
              </w:rPr>
            </w:pPr>
            <w:r>
              <w:rPr>
                <w:rFonts w:ascii="Arial" w:hAnsi="Arial" w:cs="Arial"/>
                <w:sz w:val="22"/>
                <w:szCs w:val="22"/>
                <w:lang w:eastAsia="ar-SA"/>
              </w:rPr>
              <w:t>Dowel (5mm)</w:t>
            </w:r>
          </w:p>
        </w:tc>
        <w:tc>
          <w:tcPr>
            <w:tcW w:w="5958" w:type="dxa"/>
            <w:shd w:val="clear" w:color="auto" w:fill="auto"/>
            <w:vAlign w:val="center"/>
          </w:tcPr>
          <w:p w14:paraId="7B87812E"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1" w:history="1">
              <w:r w:rsidRPr="00512C27">
                <w:rPr>
                  <w:rStyle w:val="Hyperlink"/>
                  <w:rFonts w:ascii="Arial" w:hAnsi="Arial" w:cs="Arial"/>
                  <w:sz w:val="22"/>
                  <w:szCs w:val="22"/>
                  <w:lang w:eastAsia="ar-SA"/>
                </w:rPr>
                <w:t>www.tts-group.co.uk/wooden-dowel-packs/1000318.html</w:t>
              </w:r>
            </w:hyperlink>
          </w:p>
        </w:tc>
      </w:tr>
      <w:tr w:rsidR="0043332C" w:rsidRPr="00704781" w14:paraId="5BC43554" w14:textId="77777777" w:rsidTr="0043332C">
        <w:trPr>
          <w:jc w:val="center"/>
        </w:trPr>
        <w:tc>
          <w:tcPr>
            <w:tcW w:w="3681" w:type="dxa"/>
            <w:shd w:val="clear" w:color="auto" w:fill="auto"/>
            <w:vAlign w:val="center"/>
          </w:tcPr>
          <w:p w14:paraId="2B5905F7" w14:textId="77777777" w:rsidR="0043332C" w:rsidRDefault="0043332C" w:rsidP="0043332C">
            <w:pPr>
              <w:suppressAutoHyphens/>
              <w:ind w:left="18"/>
              <w:rPr>
                <w:rFonts w:ascii="Arial" w:hAnsi="Arial" w:cs="Arial"/>
                <w:sz w:val="22"/>
                <w:szCs w:val="22"/>
                <w:lang w:eastAsia="ar-SA"/>
              </w:rPr>
            </w:pPr>
            <w:r>
              <w:rPr>
                <w:rFonts w:ascii="Arial" w:hAnsi="Arial" w:cs="Arial"/>
                <w:color w:val="000000"/>
                <w:sz w:val="22"/>
                <w:szCs w:val="22"/>
              </w:rPr>
              <w:t>Pulley wheel 54cm</w:t>
            </w:r>
          </w:p>
        </w:tc>
        <w:tc>
          <w:tcPr>
            <w:tcW w:w="5958" w:type="dxa"/>
            <w:shd w:val="clear" w:color="auto" w:fill="auto"/>
            <w:vAlign w:val="center"/>
          </w:tcPr>
          <w:p w14:paraId="114694B9"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2" w:history="1">
              <w:r w:rsidRPr="00512C27">
                <w:rPr>
                  <w:rStyle w:val="Hyperlink"/>
                  <w:rFonts w:ascii="Arial" w:hAnsi="Arial" w:cs="Arial"/>
                  <w:sz w:val="22"/>
                  <w:szCs w:val="22"/>
                  <w:lang w:eastAsia="ar-SA"/>
                </w:rPr>
                <w:t>www.tts-group.co.uk/wooden-pulleys-10pk/1000445.html</w:t>
              </w:r>
            </w:hyperlink>
          </w:p>
        </w:tc>
      </w:tr>
      <w:tr w:rsidR="0043332C" w:rsidRPr="00704781" w14:paraId="07C35398" w14:textId="77777777" w:rsidTr="0043332C">
        <w:trPr>
          <w:jc w:val="center"/>
        </w:trPr>
        <w:tc>
          <w:tcPr>
            <w:tcW w:w="3681" w:type="dxa"/>
            <w:shd w:val="clear" w:color="auto" w:fill="auto"/>
            <w:vAlign w:val="center"/>
          </w:tcPr>
          <w:p w14:paraId="113EB33B" w14:textId="77777777" w:rsidR="0043332C" w:rsidRDefault="0043332C" w:rsidP="0043332C">
            <w:pPr>
              <w:suppressAutoHyphens/>
              <w:ind w:left="18"/>
              <w:rPr>
                <w:rFonts w:ascii="Arial" w:hAnsi="Arial" w:cs="Arial"/>
                <w:sz w:val="22"/>
                <w:szCs w:val="22"/>
                <w:lang w:eastAsia="ar-SA"/>
              </w:rPr>
            </w:pPr>
            <w:r>
              <w:rPr>
                <w:rFonts w:ascii="Arial" w:hAnsi="Arial" w:cs="Arial"/>
                <w:color w:val="000000"/>
                <w:sz w:val="22"/>
                <w:szCs w:val="22"/>
              </w:rPr>
              <w:t>Wooden wheel 54cm</w:t>
            </w:r>
          </w:p>
        </w:tc>
        <w:tc>
          <w:tcPr>
            <w:tcW w:w="5958" w:type="dxa"/>
            <w:shd w:val="clear" w:color="auto" w:fill="auto"/>
            <w:vAlign w:val="center"/>
          </w:tcPr>
          <w:p w14:paraId="2D6E9E80" w14:textId="77777777" w:rsidR="0043332C" w:rsidRDefault="0043332C" w:rsidP="0043332C">
            <w:pPr>
              <w:suppressAutoHyphens/>
              <w:rPr>
                <w:rFonts w:ascii="Arial" w:hAnsi="Arial" w:cs="Arial"/>
                <w:sz w:val="22"/>
                <w:szCs w:val="22"/>
                <w:lang w:eastAsia="ar-SA"/>
              </w:rPr>
            </w:pPr>
            <w:hyperlink w:history="1">
              <w:r w:rsidRPr="002A6E9D">
                <w:rPr>
                  <w:rStyle w:val="Hyperlink"/>
                  <w:rFonts w:ascii="Arial" w:hAnsi="Arial" w:cs="Arial"/>
                  <w:sz w:val="22"/>
                  <w:szCs w:val="22"/>
                  <w:lang w:eastAsia="ar-SA"/>
                </w:rPr>
                <w:t xml:space="preserve">TTS - </w:t>
              </w:r>
              <w:r w:rsidRPr="00512C27">
                <w:rPr>
                  <w:rStyle w:val="Hyperlink"/>
                  <w:rFonts w:ascii="Arial" w:hAnsi="Arial" w:cs="Arial"/>
                  <w:sz w:val="22"/>
                  <w:szCs w:val="22"/>
                  <w:lang w:eastAsia="ar-SA"/>
                </w:rPr>
                <w:t>www.tts-group.co.uk/wooden-wheel-packs/1000483.html</w:t>
              </w:r>
            </w:hyperlink>
          </w:p>
        </w:tc>
      </w:tr>
      <w:tr w:rsidR="0043332C" w:rsidRPr="00704781" w14:paraId="177B82EA" w14:textId="77777777" w:rsidTr="0043332C">
        <w:trPr>
          <w:jc w:val="center"/>
        </w:trPr>
        <w:tc>
          <w:tcPr>
            <w:tcW w:w="3681" w:type="dxa"/>
            <w:shd w:val="clear" w:color="auto" w:fill="auto"/>
            <w:vAlign w:val="center"/>
          </w:tcPr>
          <w:p w14:paraId="6B6A9F72" w14:textId="77777777" w:rsidR="0043332C" w:rsidRDefault="0043332C" w:rsidP="0043332C">
            <w:pPr>
              <w:suppressAutoHyphens/>
              <w:ind w:left="18"/>
              <w:rPr>
                <w:rFonts w:ascii="Arial" w:hAnsi="Arial" w:cs="Arial"/>
                <w:sz w:val="22"/>
                <w:szCs w:val="22"/>
                <w:lang w:eastAsia="ar-SA"/>
              </w:rPr>
            </w:pPr>
            <w:r>
              <w:rPr>
                <w:rFonts w:ascii="Arial" w:hAnsi="Arial" w:cs="Arial"/>
                <w:color w:val="000000"/>
                <w:sz w:val="22"/>
                <w:szCs w:val="22"/>
              </w:rPr>
              <w:t>Plastic reel</w:t>
            </w:r>
          </w:p>
        </w:tc>
        <w:tc>
          <w:tcPr>
            <w:tcW w:w="5958" w:type="dxa"/>
            <w:shd w:val="clear" w:color="auto" w:fill="auto"/>
            <w:vAlign w:val="center"/>
          </w:tcPr>
          <w:p w14:paraId="7473BF36"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3" w:history="1">
              <w:r w:rsidRPr="00512C27">
                <w:rPr>
                  <w:rStyle w:val="Hyperlink"/>
                  <w:rFonts w:ascii="Arial" w:hAnsi="Arial" w:cs="Arial"/>
                  <w:sz w:val="22"/>
                  <w:szCs w:val="22"/>
                  <w:lang w:eastAsia="ar-SA"/>
                </w:rPr>
                <w:t>www.tts-group.co.uk/plastic-cotton-reels/1000429.html</w:t>
              </w:r>
            </w:hyperlink>
          </w:p>
        </w:tc>
      </w:tr>
      <w:tr w:rsidR="0043332C" w:rsidRPr="00704781" w14:paraId="2918F1A5" w14:textId="77777777" w:rsidTr="0043332C">
        <w:trPr>
          <w:jc w:val="center"/>
        </w:trPr>
        <w:tc>
          <w:tcPr>
            <w:tcW w:w="3681" w:type="dxa"/>
            <w:shd w:val="clear" w:color="auto" w:fill="auto"/>
            <w:vAlign w:val="center"/>
          </w:tcPr>
          <w:p w14:paraId="785A0E11" w14:textId="77777777" w:rsidR="0043332C" w:rsidRPr="004F4027" w:rsidRDefault="0043332C" w:rsidP="0043332C">
            <w:pPr>
              <w:suppressAutoHyphens/>
              <w:ind w:left="17"/>
              <w:rPr>
                <w:rFonts w:ascii="Arial" w:hAnsi="Arial" w:cs="Arial"/>
                <w:color w:val="000000"/>
                <w:sz w:val="22"/>
                <w:szCs w:val="22"/>
              </w:rPr>
            </w:pPr>
            <w:r w:rsidRPr="00704781">
              <w:rPr>
                <w:rFonts w:ascii="Arial" w:hAnsi="Arial" w:cs="Arial"/>
                <w:color w:val="000000"/>
                <w:sz w:val="22"/>
                <w:szCs w:val="22"/>
              </w:rPr>
              <w:t>Polyfoam</w:t>
            </w:r>
          </w:p>
        </w:tc>
        <w:tc>
          <w:tcPr>
            <w:tcW w:w="5958" w:type="dxa"/>
            <w:shd w:val="clear" w:color="auto" w:fill="auto"/>
            <w:vAlign w:val="center"/>
          </w:tcPr>
          <w:p w14:paraId="31DA91D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Hobbycraft</w:t>
            </w:r>
          </w:p>
        </w:tc>
      </w:tr>
      <w:tr w:rsidR="0043332C" w:rsidRPr="00704781" w14:paraId="2D869AC0" w14:textId="77777777" w:rsidTr="0043332C">
        <w:trPr>
          <w:jc w:val="center"/>
        </w:trPr>
        <w:tc>
          <w:tcPr>
            <w:tcW w:w="3681" w:type="dxa"/>
            <w:shd w:val="clear" w:color="auto" w:fill="auto"/>
            <w:vAlign w:val="center"/>
          </w:tcPr>
          <w:p w14:paraId="3CFAFDF0" w14:textId="77777777" w:rsidR="0043332C" w:rsidRPr="004F4027" w:rsidRDefault="0043332C" w:rsidP="0043332C">
            <w:pPr>
              <w:suppressAutoHyphens/>
              <w:ind w:left="17"/>
              <w:rPr>
                <w:rFonts w:ascii="Arial" w:hAnsi="Arial" w:cs="Arial"/>
                <w:color w:val="000000"/>
                <w:sz w:val="22"/>
                <w:szCs w:val="22"/>
              </w:rPr>
            </w:pPr>
            <w:r w:rsidRPr="00704781">
              <w:rPr>
                <w:rFonts w:ascii="Arial" w:hAnsi="Arial" w:cs="Arial"/>
                <w:color w:val="000000"/>
                <w:sz w:val="22"/>
                <w:szCs w:val="22"/>
              </w:rPr>
              <w:t>Coloured card</w:t>
            </w:r>
          </w:p>
        </w:tc>
        <w:tc>
          <w:tcPr>
            <w:tcW w:w="5958" w:type="dxa"/>
            <w:shd w:val="clear" w:color="auto" w:fill="auto"/>
            <w:vAlign w:val="center"/>
          </w:tcPr>
          <w:p w14:paraId="03ECC678"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Hobbycraft</w:t>
            </w:r>
          </w:p>
        </w:tc>
      </w:tr>
    </w:tbl>
    <w:p w14:paraId="1FEB7139" w14:textId="77777777" w:rsidR="0043332C" w:rsidRDefault="0043332C" w:rsidP="0043332C"/>
    <w:p w14:paraId="26635766" w14:textId="77777777" w:rsidR="0043332C" w:rsidRDefault="0043332C" w:rsidP="0043332C"/>
    <w:p w14:paraId="4C1CA6AA" w14:textId="77777777" w:rsidR="0043332C" w:rsidRDefault="0043332C" w:rsidP="0043332C"/>
    <w:p w14:paraId="0232B3F5" w14:textId="77777777" w:rsidR="0043332C" w:rsidRDefault="0043332C" w:rsidP="0043332C"/>
    <w:p w14:paraId="6E2E7C91" w14:textId="77777777" w:rsidR="0043332C" w:rsidRDefault="0043332C" w:rsidP="0043332C"/>
    <w:p w14:paraId="086DBA39" w14:textId="77777777" w:rsidR="0043332C" w:rsidRDefault="0043332C" w:rsidP="0043332C"/>
    <w:p w14:paraId="748DC457" w14:textId="6D441F56" w:rsidR="0043332C" w:rsidRDefault="0043332C" w:rsidP="0043332C"/>
    <w:p w14:paraId="69730EEA" w14:textId="7E101DC4" w:rsidR="00BF21BA" w:rsidRDefault="00BF21BA" w:rsidP="0043332C"/>
    <w:p w14:paraId="4B52E495" w14:textId="4618160C" w:rsidR="00BF21BA" w:rsidRDefault="00BF21BA" w:rsidP="0043332C"/>
    <w:p w14:paraId="2512B61C" w14:textId="59E10B4A" w:rsidR="00BF21BA" w:rsidRDefault="00BF21BA" w:rsidP="0043332C"/>
    <w:p w14:paraId="297AFBC9" w14:textId="6E1A290E" w:rsidR="00BF21BA" w:rsidRDefault="00BF21BA" w:rsidP="0043332C"/>
    <w:p w14:paraId="7CA5F285" w14:textId="77777777" w:rsidR="00BF21BA" w:rsidRDefault="00BF21BA" w:rsidP="0043332C"/>
    <w:p w14:paraId="7DB2412D" w14:textId="77777777" w:rsidR="0043332C" w:rsidRDefault="0043332C" w:rsidP="0043332C"/>
    <w:p w14:paraId="3A7B5A0D" w14:textId="56424E4F" w:rsidR="0043332C" w:rsidRDefault="0043332C" w:rsidP="0043332C"/>
    <w:p w14:paraId="48C3203D" w14:textId="00B8A173" w:rsidR="009F3177" w:rsidRDefault="009F3177" w:rsidP="0043332C"/>
    <w:p w14:paraId="461671B9" w14:textId="6615A1D8" w:rsidR="009F3177" w:rsidRDefault="009F3177" w:rsidP="0043332C"/>
    <w:p w14:paraId="66EEC664" w14:textId="713DCBE2" w:rsidR="009F3177" w:rsidRDefault="009F3177" w:rsidP="0043332C"/>
    <w:p w14:paraId="6AC389F8" w14:textId="6A90EC72" w:rsidR="009F3177" w:rsidRDefault="009F3177" w:rsidP="0043332C"/>
    <w:p w14:paraId="54CBCD32" w14:textId="298BD3B4" w:rsidR="009F3177" w:rsidRDefault="009F3177" w:rsidP="0043332C"/>
    <w:p w14:paraId="74456060" w14:textId="77777777" w:rsidR="009F3177" w:rsidRDefault="009F3177" w:rsidP="0043332C">
      <w:bookmarkStart w:id="1" w:name="_GoBack"/>
      <w:bookmarkEnd w:id="1"/>
    </w:p>
    <w:p w14:paraId="293A848F" w14:textId="6DD325CA" w:rsidR="0043332C" w:rsidRDefault="00FF05CD" w:rsidP="0043332C">
      <w:r>
        <w:rPr>
          <w:rFonts w:ascii="Arial" w:hAnsi="Arial" w:cs="Arial"/>
          <w:bCs/>
          <w:noProof/>
          <w:szCs w:val="22"/>
          <w:lang w:bidi="en-US"/>
        </w:rPr>
        <mc:AlternateContent>
          <mc:Choice Requires="wps">
            <w:drawing>
              <wp:anchor distT="0" distB="0" distL="114300" distR="114300" simplePos="0" relativeHeight="251727872" behindDoc="0" locked="0" layoutInCell="1" allowOverlap="1" wp14:anchorId="70498709" wp14:editId="4E52AA51">
                <wp:simplePos x="0" y="0"/>
                <wp:positionH relativeFrom="margin">
                  <wp:align>right</wp:align>
                </wp:positionH>
                <wp:positionV relativeFrom="paragraph">
                  <wp:posOffset>202565</wp:posOffset>
                </wp:positionV>
                <wp:extent cx="537028" cy="34834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3F91B848" w14:textId="084B9103" w:rsidR="00FF05CD" w:rsidRDefault="00FF05CD" w:rsidP="00FF05CD">
                            <w:r>
                              <w:t>- 1</w:t>
                            </w:r>
                            <w:r>
                              <w:t>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8709" id="Text Box 28" o:spid="_x0000_s1055" type="#_x0000_t202" style="position:absolute;margin-left:-8.9pt;margin-top:15.95pt;width:42.3pt;height:27.4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" fillcolor="white [3201]" stroked="f" strokeweight=".5pt">
                <v:textbox>
                  <w:txbxContent>
                    <w:p w14:paraId="3F91B848" w14:textId="084B9103" w:rsidR="00FF05CD" w:rsidRDefault="00FF05CD" w:rsidP="00FF05CD">
                      <w:r>
                        <w:t>- 1</w:t>
                      </w:r>
                      <w:r>
                        <w:t>1</w:t>
                      </w:r>
                      <w:r>
                        <w:t xml:space="preserve"> -</w:t>
                      </w:r>
                    </w:p>
                  </w:txbxContent>
                </v:textbox>
                <w10:wrap anchorx="margin"/>
              </v:shape>
            </w:pict>
          </mc:Fallback>
        </mc:AlternateContent>
      </w:r>
    </w:p>
    <w:p w14:paraId="023ACCCE" w14:textId="6FA3A479" w:rsidR="008403E3" w:rsidRDefault="00BF21BA" w:rsidP="008403E3">
      <w:pPr>
        <w:spacing w:after="120"/>
        <w:ind w:right="-8"/>
        <w:rPr>
          <w:rFonts w:ascii="Arial" w:hAnsi="Arial" w:cs="Arial"/>
          <w:b/>
          <w:sz w:val="32"/>
          <w:szCs w:val="32"/>
        </w:rPr>
      </w:pPr>
      <w:r>
        <w:rPr>
          <w:rFonts w:ascii="Arial" w:hAnsi="Arial" w:cs="Arial"/>
          <w:b/>
          <w:sz w:val="32"/>
          <w:szCs w:val="32"/>
        </w:rPr>
        <w:lastRenderedPageBreak/>
        <w:t xml:space="preserve">6. </w:t>
      </w:r>
      <w:r>
        <w:rPr>
          <w:rFonts w:ascii="Arial" w:hAnsi="Arial" w:cs="Arial"/>
          <w:b/>
          <w:sz w:val="32"/>
          <w:szCs w:val="32"/>
        </w:rPr>
        <w:tab/>
      </w:r>
      <w:r w:rsidR="008403E3" w:rsidRPr="00184672">
        <w:rPr>
          <w:rFonts w:ascii="Arial" w:hAnsi="Arial" w:cs="Arial"/>
          <w:b/>
          <w:sz w:val="32"/>
          <w:szCs w:val="32"/>
        </w:rPr>
        <w:t>Schedule for the day</w:t>
      </w:r>
    </w:p>
    <w:p w14:paraId="24CFB3C9" w14:textId="331FBE7C" w:rsidR="008403E3" w:rsidRDefault="00FF05CD" w:rsidP="008403E3">
      <w:pPr>
        <w:spacing w:after="120"/>
        <w:ind w:right="-8"/>
        <w:rPr>
          <w:rFonts w:ascii="Arial" w:hAnsi="Arial" w:cs="Arial"/>
          <w:b/>
          <w:sz w:val="32"/>
          <w:szCs w:val="32"/>
        </w:rPr>
      </w:pPr>
      <w:r>
        <w:rPr>
          <w:rFonts w:ascii="Arial" w:hAnsi="Arial" w:cs="Arial"/>
          <w:bCs/>
          <w:noProof/>
          <w:szCs w:val="22"/>
          <w:lang w:bidi="en-US"/>
        </w:rPr>
        <mc:AlternateContent>
          <mc:Choice Requires="wps">
            <w:drawing>
              <wp:anchor distT="0" distB="0" distL="114300" distR="114300" simplePos="0" relativeHeight="251729920" behindDoc="0" locked="0" layoutInCell="1" allowOverlap="1" wp14:anchorId="77A9F4CD" wp14:editId="63DB672C">
                <wp:simplePos x="0" y="0"/>
                <wp:positionH relativeFrom="margin">
                  <wp:align>right</wp:align>
                </wp:positionH>
                <wp:positionV relativeFrom="paragraph">
                  <wp:posOffset>7705090</wp:posOffset>
                </wp:positionV>
                <wp:extent cx="537028" cy="34834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5606CD6C" w14:textId="1276381E" w:rsidR="00FF05CD" w:rsidRDefault="00FF05CD" w:rsidP="00FF05CD">
                            <w:r>
                              <w:t>- 1</w:t>
                            </w:r>
                            <w: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F4CD" id="Text Box 29" o:spid="_x0000_s1056" type="#_x0000_t202" style="position:absolute;margin-left:-8.9pt;margin-top:606.7pt;width:42.3pt;height:27.4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" fillcolor="white [3201]" stroked="f" strokeweight=".5pt">
                <v:textbox>
                  <w:txbxContent>
                    <w:p w14:paraId="5606CD6C" w14:textId="1276381E" w:rsidR="00FF05CD" w:rsidRDefault="00FF05CD" w:rsidP="00FF05CD">
                      <w:r>
                        <w:t>- 1</w:t>
                      </w:r>
                      <w:r>
                        <w:t>2</w:t>
                      </w:r>
                      <w:r>
                        <w:t xml:space="preserve"> -</w:t>
                      </w:r>
                    </w:p>
                  </w:txbxContent>
                </v:textbox>
                <w10:wrap anchorx="margin"/>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8403E3" w:rsidRPr="003C31FD" w14:paraId="2E8F7A43"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4F30DB4C"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2059C2B6"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8403E3" w:rsidRPr="003C31FD" w14:paraId="5D191F9D"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51523461"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59B0577C"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8403E3" w:rsidRPr="003C31FD" w14:paraId="3DEF9FD6"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27DEB5A2"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25EADB66"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8403E3" w:rsidRPr="003C31FD" w14:paraId="0FBE1C36" w14:textId="77777777" w:rsidTr="008403E3">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2CD3AF08"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4FEE9B06"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8403E3" w:rsidRPr="003C31FD" w14:paraId="02359264" w14:textId="77777777" w:rsidTr="008403E3">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0B4CEDBB"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2148D58F"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8403E3" w:rsidRPr="003C31FD" w14:paraId="0973C1ED" w14:textId="77777777" w:rsidTr="008403E3">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5C3DA5B9"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440B882B" w14:textId="77777777" w:rsidR="008403E3" w:rsidRPr="00EE3543" w:rsidRDefault="008403E3" w:rsidP="008403E3">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8403E3" w:rsidRPr="003C31FD" w14:paraId="586E640A" w14:textId="77777777" w:rsidTr="008403E3">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38E34E94"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034A676D"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p>
        </w:tc>
      </w:tr>
      <w:tr w:rsidR="008403E3" w:rsidRPr="003C31FD" w14:paraId="7FCD9EDD" w14:textId="77777777" w:rsidTr="008403E3">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1E00AA41"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1A904932"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p>
          <w:p w14:paraId="2C54C4E1" w14:textId="77777777" w:rsidR="008403E3" w:rsidRPr="00EE3543" w:rsidRDefault="008403E3" w:rsidP="008403E3">
            <w:pPr>
              <w:numPr>
                <w:ilvl w:val="0"/>
                <w:numId w:val="9"/>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4B11AAAD" w14:textId="77777777" w:rsidR="008403E3" w:rsidRPr="00EE3543" w:rsidRDefault="008403E3" w:rsidP="008403E3">
            <w:pPr>
              <w:numPr>
                <w:ilvl w:val="0"/>
                <w:numId w:val="9"/>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8403E3" w:rsidRPr="003C31FD" w14:paraId="214CE2CD"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0E547355"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8D93ED9"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8403E3" w:rsidRPr="003C31FD" w14:paraId="30684F73" w14:textId="77777777" w:rsidTr="008403E3">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1DA58F64"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37ABCA7"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p>
          <w:p w14:paraId="46A43DE4"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25E72AF9"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8403E3" w:rsidRPr="003C31FD" w14:paraId="39B21B05" w14:textId="77777777" w:rsidTr="008403E3">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2CBCC313"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12:20</w:t>
            </w:r>
          </w:p>
        </w:tc>
        <w:tc>
          <w:tcPr>
            <w:tcW w:w="8499" w:type="dxa"/>
            <w:tcBorders>
              <w:top w:val="single" w:sz="4" w:space="0" w:color="auto"/>
              <w:left w:val="single" w:sz="4" w:space="0" w:color="auto"/>
              <w:bottom w:val="single" w:sz="4" w:space="0" w:color="auto"/>
              <w:right w:val="single" w:sz="4" w:space="0" w:color="auto"/>
            </w:tcBorders>
          </w:tcPr>
          <w:p w14:paraId="609470A4" w14:textId="77777777" w:rsidR="008403E3" w:rsidRPr="00EE3543" w:rsidRDefault="008403E3" w:rsidP="008403E3">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8403E3" w:rsidRPr="003C31FD" w14:paraId="774A6033"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00C367AF"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636D6862"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8403E3" w:rsidRPr="003C31FD" w14:paraId="07DEF48A" w14:textId="77777777" w:rsidTr="008403E3">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7B597FB5"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33853445"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p>
          <w:p w14:paraId="18331C1A"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Finalise product</w:t>
            </w:r>
          </w:p>
          <w:p w14:paraId="7BC9CD89"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8403E3" w:rsidRPr="003C31FD" w14:paraId="62162C92" w14:textId="77777777" w:rsidTr="008403E3">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0F57F7AD"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3CC55B66" w14:textId="77777777" w:rsidR="008403E3" w:rsidRPr="00EE3543" w:rsidRDefault="008403E3" w:rsidP="008403E3">
            <w:pPr>
              <w:numPr>
                <w:ilvl w:val="0"/>
                <w:numId w:val="9"/>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7A5030B1"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168F1EE"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Practise presentation</w:t>
            </w:r>
          </w:p>
        </w:tc>
      </w:tr>
      <w:tr w:rsidR="008403E3" w:rsidRPr="003C31FD" w14:paraId="0D6CF415"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07B8D9A6"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59826B67"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p>
          <w:p w14:paraId="7B5F2DCC" w14:textId="77777777" w:rsidR="008403E3" w:rsidRPr="00EE3543" w:rsidRDefault="008403E3" w:rsidP="008403E3">
            <w:pPr>
              <w:numPr>
                <w:ilvl w:val="0"/>
                <w:numId w:val="10"/>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8403E3" w:rsidRPr="003C31FD" w14:paraId="65F4FBE2"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27DC7E9B"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50F1C3E5"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8403E3" w:rsidRPr="003C31FD" w14:paraId="3BB2D522"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02700930"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1F1D221F"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8403E3" w:rsidRPr="003C31FD" w14:paraId="725A2ACB"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56A749F9"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6ACDC061" w14:textId="235C9DD5"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r w:rsidR="00FF05CD">
              <w:rPr>
                <w:rFonts w:ascii="Arial" w:hAnsi="Arial" w:cs="Arial"/>
                <w:bCs/>
                <w:noProof/>
                <w:szCs w:val="22"/>
                <w:lang w:bidi="en-US"/>
              </w:rPr>
              <w:t xml:space="preserve"> </w:t>
            </w:r>
          </w:p>
        </w:tc>
      </w:tr>
    </w:tbl>
    <w:p w14:paraId="77AC536B" w14:textId="73E9AE24" w:rsidR="008403E3" w:rsidRPr="00ED1769" w:rsidRDefault="00BF21BA" w:rsidP="008403E3">
      <w:pPr>
        <w:ind w:right="-8"/>
        <w:rPr>
          <w:rFonts w:ascii="Arial" w:hAnsi="Arial" w:cs="Arial"/>
          <w:b/>
        </w:rPr>
      </w:pPr>
      <w:r>
        <w:rPr>
          <w:rFonts w:ascii="Arial" w:hAnsi="Arial" w:cs="Arial"/>
          <w:b/>
          <w:sz w:val="32"/>
          <w:szCs w:val="32"/>
        </w:rPr>
        <w:lastRenderedPageBreak/>
        <w:t>7</w:t>
      </w:r>
      <w:r w:rsidR="008403E3">
        <w:rPr>
          <w:rFonts w:ascii="Arial" w:hAnsi="Arial" w:cs="Arial"/>
          <w:b/>
          <w:sz w:val="32"/>
          <w:szCs w:val="32"/>
        </w:rPr>
        <w:t xml:space="preserve">.   </w:t>
      </w:r>
      <w:r w:rsidR="008403E3" w:rsidRPr="00ED1769">
        <w:rPr>
          <w:rFonts w:ascii="Arial" w:hAnsi="Arial" w:cs="Arial"/>
          <w:b/>
          <w:sz w:val="32"/>
          <w:szCs w:val="32"/>
        </w:rPr>
        <w:t>Host school – Room/hall layout</w:t>
      </w:r>
      <w:r w:rsidR="008403E3" w:rsidRPr="00ED1769">
        <w:rPr>
          <w:rFonts w:ascii="Arial" w:hAnsi="Arial" w:cs="Arial"/>
          <w:b/>
        </w:rPr>
        <w:t xml:space="preserve"> </w:t>
      </w:r>
    </w:p>
    <w:p w14:paraId="290934DF" w14:textId="77777777" w:rsidR="008403E3" w:rsidRPr="00ED1769" w:rsidRDefault="008403E3" w:rsidP="008403E3">
      <w:pPr>
        <w:pStyle w:val="NoSpacing"/>
        <w:ind w:right="-8"/>
        <w:rPr>
          <w:rFonts w:ascii="Arial" w:hAnsi="Arial" w:cs="Arial"/>
          <w:b/>
          <w:sz w:val="24"/>
          <w:szCs w:val="24"/>
        </w:rPr>
      </w:pPr>
    </w:p>
    <w:p w14:paraId="613E125F" w14:textId="77777777" w:rsidR="008403E3" w:rsidRPr="00766965" w:rsidRDefault="008403E3" w:rsidP="008403E3">
      <w:pPr>
        <w:pStyle w:val="NoSpacing"/>
        <w:ind w:left="142" w:right="-8"/>
        <w:rPr>
          <w:rFonts w:ascii="Arial" w:hAnsi="Arial" w:cs="Arial"/>
          <w:b/>
          <w:sz w:val="24"/>
          <w:szCs w:val="24"/>
        </w:rPr>
      </w:pPr>
      <w:r w:rsidRPr="00766965">
        <w:rPr>
          <w:rFonts w:ascii="Arial" w:hAnsi="Arial" w:cs="Arial"/>
          <w:b/>
          <w:sz w:val="24"/>
          <w:szCs w:val="24"/>
        </w:rPr>
        <w:t xml:space="preserve">Notes: </w:t>
      </w:r>
    </w:p>
    <w:p w14:paraId="2553ABAB" w14:textId="77777777" w:rsidR="008403E3" w:rsidRPr="00766965" w:rsidRDefault="008403E3" w:rsidP="008403E3">
      <w:pPr>
        <w:pStyle w:val="NoSpacing"/>
        <w:numPr>
          <w:ilvl w:val="0"/>
          <w:numId w:val="11"/>
        </w:numPr>
        <w:ind w:left="709" w:right="-8" w:hanging="425"/>
        <w:rPr>
          <w:rFonts w:ascii="Arial" w:hAnsi="Arial" w:cs="Arial"/>
          <w:sz w:val="24"/>
          <w:szCs w:val="24"/>
        </w:rPr>
      </w:pPr>
      <w:bookmarkStart w:id="2" w:name="_Hlk517947478"/>
      <w:r w:rsidRPr="00766965">
        <w:rPr>
          <w:rFonts w:ascii="Arial" w:hAnsi="Arial" w:cs="Arial"/>
          <w:sz w:val="24"/>
          <w:szCs w:val="24"/>
        </w:rPr>
        <w:t xml:space="preserve">Each team table will need 6 chairs and be large enough for 6 students to work comfortably. The judges’ table and shop will each need 2 chairs. </w:t>
      </w:r>
    </w:p>
    <w:p w14:paraId="15ED7AD8" w14:textId="77777777" w:rsidR="008403E3" w:rsidRPr="00766965" w:rsidRDefault="008403E3" w:rsidP="008403E3">
      <w:pPr>
        <w:pStyle w:val="NoSpacing"/>
        <w:numPr>
          <w:ilvl w:val="0"/>
          <w:numId w:val="11"/>
        </w:numPr>
        <w:ind w:left="709" w:right="-8" w:hanging="425"/>
        <w:rPr>
          <w:rFonts w:ascii="Arial" w:hAnsi="Arial" w:cs="Arial"/>
          <w:sz w:val="24"/>
          <w:szCs w:val="24"/>
        </w:rPr>
      </w:pPr>
      <w:r w:rsidRPr="00766965">
        <w:rPr>
          <w:rFonts w:ascii="Arial" w:hAnsi="Arial" w:cs="Arial"/>
          <w:sz w:val="24"/>
          <w:szCs w:val="24"/>
        </w:rPr>
        <w:t>Table positions do not need to be exact and can be arranged to best accommodate the shape and size of the venue. If you are running the Challenge Day for just your school, you may choose not to have a teachers’ team table.</w:t>
      </w:r>
    </w:p>
    <w:p w14:paraId="528E5B07" w14:textId="77777777" w:rsidR="008403E3" w:rsidRPr="00766965" w:rsidRDefault="008403E3" w:rsidP="008403E3">
      <w:pPr>
        <w:pStyle w:val="NoSpacing"/>
        <w:numPr>
          <w:ilvl w:val="0"/>
          <w:numId w:val="11"/>
        </w:numPr>
        <w:ind w:left="709" w:right="-8" w:hanging="425"/>
        <w:rPr>
          <w:rFonts w:ascii="Arial" w:hAnsi="Arial" w:cs="Arial"/>
          <w:sz w:val="24"/>
          <w:szCs w:val="24"/>
        </w:rPr>
      </w:pPr>
      <w:bookmarkStart w:id="3" w:name="_Hlk493081118"/>
      <w:r w:rsidRPr="00766965">
        <w:rPr>
          <w:rFonts w:ascii="Arial" w:hAnsi="Arial" w:cs="Arial"/>
          <w:sz w:val="24"/>
          <w:szCs w:val="24"/>
        </w:rPr>
        <w:t>We strongly recommend you cover the cutting station with cutting mats or a board to protect the surface.</w:t>
      </w:r>
    </w:p>
    <w:bookmarkEnd w:id="3"/>
    <w:p w14:paraId="3A46FBFA" w14:textId="77777777" w:rsidR="008403E3" w:rsidRPr="00B83530" w:rsidRDefault="008403E3" w:rsidP="008403E3">
      <w:pPr>
        <w:pStyle w:val="NoSpacing"/>
        <w:ind w:left="709" w:right="-8"/>
        <w:rPr>
          <w:rFonts w:ascii="Arial" w:hAnsi="Arial" w:cs="Arial"/>
          <w:sz w:val="24"/>
          <w:szCs w:val="24"/>
        </w:rPr>
      </w:pPr>
    </w:p>
    <w:p w14:paraId="503D76E4" w14:textId="77777777" w:rsidR="008403E3" w:rsidRDefault="008403E3" w:rsidP="008403E3">
      <w:pPr>
        <w:ind w:left="425" w:right="-8"/>
        <w:rPr>
          <w:rFonts w:ascii="Arial" w:hAnsi="Arial" w:cs="Arial"/>
        </w:rPr>
      </w:pPr>
      <w:r>
        <w:rPr>
          <w:noProof/>
        </w:rPr>
        <mc:AlternateContent>
          <mc:Choice Requires="wps">
            <w:drawing>
              <wp:anchor distT="0" distB="0" distL="114300" distR="114300" simplePos="0" relativeHeight="251685888" behindDoc="0" locked="0" layoutInCell="1" allowOverlap="1" wp14:anchorId="09A7B47D" wp14:editId="01C3CC99">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46E6" w14:textId="77777777" w:rsidR="008403E3" w:rsidRPr="00ED1769" w:rsidRDefault="008403E3" w:rsidP="008403E3">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B47D" id="Text Box 88" o:spid="_x0000_s1057" type="#_x0000_t202" style="position:absolute;left:0;text-align:left;margin-left:169.6pt;margin-top:11.35pt;width:227.15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" filled="f" stroked="f">
                <v:textbox>
                  <w:txbxContent>
                    <w:p w14:paraId="0D2346E6" w14:textId="77777777" w:rsidR="008403E3" w:rsidRPr="00ED1769" w:rsidRDefault="008403E3" w:rsidP="008403E3">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F8CAB00" wp14:editId="6288F94A">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61EE4" id="Rectangle 87" o:spid="_x0000_s1026" style="position:absolute;margin-left:24.8pt;margin-top:8.5pt;width:459.65pt;height:45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BGMhRUIwIAAEAEAAAOAAAAAAAAAAAAAAAAAC4CAABkcnMvZTJvRG9jLnht&#10;bFBLAQItABQABgAIAAAAIQAhArAu3QAAAAkBAAAPAAAAAAAAAAAAAAAAAH0EAABkcnMvZG93bnJl&#10;di54bWxQSwUGAAAAAAQABADzAAAAhwUAAAAA&#10;"/>
            </w:pict>
          </mc:Fallback>
        </mc:AlternateContent>
      </w:r>
    </w:p>
    <w:p w14:paraId="6106F732" w14:textId="77777777" w:rsidR="008403E3" w:rsidRDefault="008403E3" w:rsidP="008403E3">
      <w:pPr>
        <w:ind w:left="425" w:right="-8"/>
        <w:rPr>
          <w:rFonts w:ascii="Arial" w:hAnsi="Arial" w:cs="Arial"/>
        </w:rPr>
      </w:pPr>
      <w:r>
        <w:rPr>
          <w:noProof/>
        </w:rPr>
        <mc:AlternateContent>
          <mc:Choice Requires="wps">
            <w:drawing>
              <wp:anchor distT="0" distB="0" distL="114300" distR="114300" simplePos="0" relativeHeight="251698176" behindDoc="0" locked="0" layoutInCell="1" allowOverlap="1" wp14:anchorId="3BD07801" wp14:editId="47989C53">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120F3848" w14:textId="77777777" w:rsidR="008403E3" w:rsidRPr="00FF52FA" w:rsidRDefault="008403E3" w:rsidP="008403E3">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7801" id="_x0000_s1058" type="#_x0000_t202" style="position:absolute;left:0;text-align:left;margin-left:42.05pt;margin-top:3.15pt;width:130.3pt;height:4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">
                <v:textbox>
                  <w:txbxContent>
                    <w:p w14:paraId="120F3848" w14:textId="77777777" w:rsidR="008403E3" w:rsidRPr="00FF52FA" w:rsidRDefault="008403E3" w:rsidP="008403E3">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6346285B" w14:textId="77777777" w:rsidR="008403E3" w:rsidRDefault="008403E3" w:rsidP="008403E3">
      <w:pPr>
        <w:ind w:left="425" w:right="-8"/>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44B1ED73" wp14:editId="78EF31AF">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FB0D" w14:textId="77777777" w:rsidR="008403E3" w:rsidRPr="00FB0A7F" w:rsidRDefault="008403E3" w:rsidP="008403E3">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ED73" id="Text Box 202" o:spid="_x0000_s1059" type="#_x0000_t202" style="position:absolute;left:0;text-align:left;margin-left:316.55pt;margin-top:8.35pt;width:90.6pt;height:4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" filled="f" stroked="f">
                <v:textbox>
                  <w:txbxContent>
                    <w:p w14:paraId="2000FB0D" w14:textId="77777777" w:rsidR="008403E3" w:rsidRPr="00FB0A7F" w:rsidRDefault="008403E3" w:rsidP="008403E3">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0B520FC5" wp14:editId="6633C285">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65080" id="Rectangle 201" o:spid="_x0000_s1026" style="position:absolute;margin-left:399.55pt;margin-top:9.45pt;width:75pt;height:3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"/>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14:anchorId="6ABA4CDE" wp14:editId="0823D7B7">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40C1" id="Rectangle 200" o:spid="_x0000_s1026" style="position:absolute;margin-left:249.55pt;margin-top:9.45pt;width:75pt;height:3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62172CA5" wp14:editId="2E189361">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3A40" id="Rectangle 199" o:spid="_x0000_s1026" style="position:absolute;margin-left:324.55pt;margin-top:9.45pt;width:75pt;height:3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7s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"/>
            </w:pict>
          </mc:Fallback>
        </mc:AlternateContent>
      </w:r>
    </w:p>
    <w:p w14:paraId="15871A2E" w14:textId="77777777" w:rsidR="008403E3" w:rsidRDefault="008403E3" w:rsidP="008403E3">
      <w:pPr>
        <w:ind w:left="425" w:right="-8"/>
        <w:rPr>
          <w:rFonts w:ascii="Arial" w:hAnsi="Arial" w:cs="Arial"/>
        </w:rPr>
      </w:pPr>
    </w:p>
    <w:p w14:paraId="7B04187F" w14:textId="77777777" w:rsidR="008403E3" w:rsidRDefault="008403E3" w:rsidP="008403E3">
      <w:pPr>
        <w:ind w:left="425" w:right="-8"/>
        <w:rPr>
          <w:rFonts w:ascii="Arial" w:hAnsi="Arial" w:cs="Arial"/>
        </w:rPr>
      </w:pPr>
    </w:p>
    <w:p w14:paraId="672CAC68" w14:textId="77777777" w:rsidR="008403E3" w:rsidRDefault="008403E3" w:rsidP="008403E3">
      <w:pPr>
        <w:ind w:left="425" w:right="-8"/>
        <w:rPr>
          <w:rFonts w:ascii="Arial" w:hAnsi="Arial" w:cs="Arial"/>
        </w:rPr>
      </w:pPr>
    </w:p>
    <w:p w14:paraId="37DEFDC1"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5104" behindDoc="0" locked="0" layoutInCell="1" allowOverlap="1" wp14:anchorId="7FDAB71E" wp14:editId="04AFF3A9">
                <wp:simplePos x="0" y="0"/>
                <wp:positionH relativeFrom="column">
                  <wp:posOffset>995680</wp:posOffset>
                </wp:positionH>
                <wp:positionV relativeFrom="paragraph">
                  <wp:posOffset>109220</wp:posOffset>
                </wp:positionV>
                <wp:extent cx="1097915" cy="1212215"/>
                <wp:effectExtent l="1270" t="5715" r="0" b="1270"/>
                <wp:wrapNone/>
                <wp:docPr id="1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212215"/>
                          <a:chOff x="2896" y="6656"/>
                          <a:chExt cx="1660" cy="1832"/>
                        </a:xfrm>
                      </wpg:grpSpPr>
                      <wpg:grpSp>
                        <wpg:cNvPr id="188" name="Group 194"/>
                        <wpg:cNvGrpSpPr>
                          <a:grpSpLocks/>
                        </wpg:cNvGrpSpPr>
                        <wpg:grpSpPr bwMode="auto">
                          <a:xfrm>
                            <a:off x="3125" y="6656"/>
                            <a:ext cx="1243" cy="977"/>
                            <a:chOff x="2082" y="4477"/>
                            <a:chExt cx="1252" cy="1158"/>
                          </a:xfrm>
                        </wpg:grpSpPr>
                        <wps:wsp>
                          <wps:cNvPr id="189"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1"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D419" w14:textId="77777777" w:rsidR="008403E3" w:rsidRPr="008654EF" w:rsidRDefault="008403E3" w:rsidP="008403E3">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AB71E" id="Group 236" o:spid="_x0000_s1060" style="position:absolute;left:0;text-align:left;margin-left:78.4pt;margin-top:8.6pt;width:86.45pt;height:95.45pt;z-index:251695104" coordorigin="2896,6656" coordsize="166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">
                <v:group id="Group 194" o:spid="_x0000_s1061"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95" o:spid="_x0000_s106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6" o:spid="_x0000_s106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group>
                <v:shape id="Text Box 197" o:spid="_x0000_s1064"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3B63D419" w14:textId="77777777" w:rsidR="008403E3" w:rsidRPr="008654EF" w:rsidRDefault="008403E3" w:rsidP="008403E3">
                        <w:pPr>
                          <w:jc w:val="center"/>
                          <w:rPr>
                            <w:rFonts w:ascii="Arial" w:hAnsi="Arial" w:cs="Arial"/>
                            <w:b/>
                          </w:rPr>
                        </w:pPr>
                        <w:r>
                          <w:rPr>
                            <w:rFonts w:ascii="Arial" w:hAnsi="Arial" w:cs="Arial"/>
                            <w:b/>
                          </w:rPr>
                          <w:t>Team 7 Teachers</w:t>
                        </w:r>
                      </w:p>
                    </w:txbxContent>
                  </v:textbox>
                </v:shape>
              </v:group>
            </w:pict>
          </mc:Fallback>
        </mc:AlternateContent>
      </w:r>
    </w:p>
    <w:p w14:paraId="00B9A524"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4080" behindDoc="0" locked="0" layoutInCell="1" allowOverlap="1" wp14:anchorId="6D235450" wp14:editId="7F666A8F">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C276" w14:textId="77777777" w:rsidR="008403E3" w:rsidRPr="008654EF" w:rsidRDefault="008403E3" w:rsidP="008403E3">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5450" id="Group 209" o:spid="_x0000_s1065" style="position:absolute;left:0;text-align:left;margin-left:389.65pt;margin-top:1.35pt;width:64.75pt;height:77.15pt;z-index:25169408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">
                <v:group id="Group 210" o:spid="_x0000_s106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6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6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6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6448C276" w14:textId="77777777" w:rsidR="008403E3" w:rsidRPr="008654EF" w:rsidRDefault="008403E3" w:rsidP="008403E3">
                        <w:pPr>
                          <w:jc w:val="center"/>
                          <w:rPr>
                            <w:rFonts w:ascii="Arial" w:hAnsi="Arial" w:cs="Arial"/>
                            <w:b/>
                          </w:rPr>
                        </w:pPr>
                        <w:r>
                          <w:rPr>
                            <w:rFonts w:ascii="Arial" w:hAnsi="Arial" w:cs="Arial"/>
                            <w:b/>
                          </w:rPr>
                          <w:t>Team 3</w:t>
                        </w:r>
                      </w:p>
                    </w:txbxContent>
                  </v:textbox>
                </v:shape>
              </v:group>
            </w:pict>
          </mc:Fallback>
        </mc:AlternateContent>
      </w:r>
    </w:p>
    <w:p w14:paraId="6D010940"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88960" behindDoc="0" locked="0" layoutInCell="1" allowOverlap="1" wp14:anchorId="1712E690" wp14:editId="4B23EA78">
                <wp:simplePos x="0" y="0"/>
                <wp:positionH relativeFrom="column">
                  <wp:posOffset>3299460</wp:posOffset>
                </wp:positionH>
                <wp:positionV relativeFrom="paragraph">
                  <wp:posOffset>154305</wp:posOffset>
                </wp:positionV>
                <wp:extent cx="822325" cy="980440"/>
                <wp:effectExtent l="9525" t="10795" r="6350"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0EFA" w14:textId="77777777" w:rsidR="008403E3" w:rsidRPr="008654EF" w:rsidRDefault="008403E3" w:rsidP="008403E3">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2E690" id="Group 176" o:spid="_x0000_s1070" style="position:absolute;left:0;text-align:left;margin-left:259.8pt;margin-top:12.15pt;width:64.75pt;height:77.2pt;z-index:25168896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">
                <v:group id="Group 177" o:spid="_x0000_s107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7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7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7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2420EFA" w14:textId="77777777" w:rsidR="008403E3" w:rsidRPr="008654EF" w:rsidRDefault="008403E3" w:rsidP="008403E3">
                        <w:pPr>
                          <w:jc w:val="center"/>
                          <w:rPr>
                            <w:rFonts w:ascii="Arial" w:hAnsi="Arial" w:cs="Arial"/>
                            <w:b/>
                          </w:rPr>
                        </w:pPr>
                        <w:r>
                          <w:rPr>
                            <w:rFonts w:ascii="Arial" w:hAnsi="Arial" w:cs="Arial"/>
                            <w:b/>
                          </w:rPr>
                          <w:t>Team 4</w:t>
                        </w:r>
                      </w:p>
                    </w:txbxContent>
                  </v:textbox>
                </v:shape>
              </v:group>
            </w:pict>
          </mc:Fallback>
        </mc:AlternateContent>
      </w:r>
    </w:p>
    <w:p w14:paraId="5BCCDEC6" w14:textId="77777777" w:rsidR="008403E3" w:rsidRDefault="008403E3" w:rsidP="008403E3">
      <w:pPr>
        <w:ind w:left="425" w:right="-8"/>
        <w:rPr>
          <w:rFonts w:ascii="Arial" w:hAnsi="Arial" w:cs="Arial"/>
        </w:rPr>
      </w:pPr>
    </w:p>
    <w:p w14:paraId="5D8B4757" w14:textId="77777777" w:rsidR="008403E3" w:rsidRDefault="008403E3" w:rsidP="008403E3">
      <w:pPr>
        <w:ind w:left="425" w:right="-8"/>
        <w:rPr>
          <w:rFonts w:ascii="Arial" w:hAnsi="Arial" w:cs="Arial"/>
        </w:rPr>
      </w:pPr>
    </w:p>
    <w:p w14:paraId="433CC6A5" w14:textId="77777777" w:rsidR="008403E3" w:rsidRDefault="008403E3" w:rsidP="008403E3">
      <w:pPr>
        <w:tabs>
          <w:tab w:val="left" w:pos="6774"/>
        </w:tabs>
        <w:ind w:left="425" w:right="-8"/>
        <w:rPr>
          <w:rFonts w:ascii="Arial" w:hAnsi="Arial" w:cs="Arial"/>
        </w:rPr>
      </w:pPr>
      <w:r>
        <w:rPr>
          <w:rFonts w:ascii="Arial" w:hAnsi="Arial" w:cs="Arial"/>
        </w:rPr>
        <w:tab/>
      </w:r>
    </w:p>
    <w:p w14:paraId="0D9D9351" w14:textId="77777777" w:rsidR="008403E3" w:rsidRDefault="008403E3" w:rsidP="008403E3">
      <w:pPr>
        <w:ind w:left="425" w:right="-8"/>
        <w:rPr>
          <w:rFonts w:ascii="Arial" w:hAnsi="Arial" w:cs="Arial"/>
        </w:rPr>
      </w:pPr>
    </w:p>
    <w:p w14:paraId="71294910" w14:textId="77777777" w:rsidR="008403E3" w:rsidRDefault="008403E3" w:rsidP="008403E3">
      <w:pPr>
        <w:ind w:left="425" w:right="-8"/>
        <w:rPr>
          <w:rFonts w:ascii="Arial" w:hAnsi="Arial" w:cs="Arial"/>
        </w:rPr>
      </w:pPr>
    </w:p>
    <w:p w14:paraId="57E4E552"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89984" behindDoc="0" locked="0" layoutInCell="1" allowOverlap="1" wp14:anchorId="3BE6D45C" wp14:editId="216DB44D">
                <wp:simplePos x="0" y="0"/>
                <wp:positionH relativeFrom="column">
                  <wp:posOffset>1367155</wp:posOffset>
                </wp:positionH>
                <wp:positionV relativeFrom="paragraph">
                  <wp:posOffset>83820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B9DBF" w14:textId="77777777" w:rsidR="008403E3" w:rsidRPr="008654EF" w:rsidRDefault="008403E3" w:rsidP="008403E3">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6D45C" id="Group 181" o:spid="_x0000_s1075" style="position:absolute;left:0;text-align:left;margin-left:107.65pt;margin-top:6.6pt;width:64.7pt;height:77.15pt;z-index:25168998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">
                <v:group id="Group 182" o:spid="_x0000_s107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7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7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7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1CCB9DBF" w14:textId="77777777" w:rsidR="008403E3" w:rsidRPr="008654EF" w:rsidRDefault="008403E3" w:rsidP="008403E3">
                        <w:pPr>
                          <w:jc w:val="center"/>
                          <w:rPr>
                            <w:rFonts w:ascii="Arial" w:hAnsi="Arial" w:cs="Arial"/>
                            <w:b/>
                          </w:rPr>
                        </w:pPr>
                        <w:r>
                          <w:rPr>
                            <w:rFonts w:ascii="Arial" w:hAnsi="Arial" w:cs="Arial"/>
                            <w:b/>
                          </w:rPr>
                          <w:t>Team 5</w:t>
                        </w:r>
                      </w:p>
                    </w:txbxContent>
                  </v:textbox>
                </v:shape>
              </v:group>
            </w:pict>
          </mc:Fallback>
        </mc:AlternateContent>
      </w:r>
    </w:p>
    <w:p w14:paraId="033E5408"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86912" behindDoc="0" locked="0" layoutInCell="1" allowOverlap="1" wp14:anchorId="08AAB083" wp14:editId="17425075">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7E1FD" w14:textId="77777777" w:rsidR="008403E3" w:rsidRPr="008654EF" w:rsidRDefault="008403E3" w:rsidP="008403E3">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B083" id="Group 167" o:spid="_x0000_s1080" style="position:absolute;left:0;text-align:left;margin-left:391.75pt;margin-top:3.05pt;width:64.75pt;height:77.15pt;z-index:251686912"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">
                <v:group id="Group 168" o:spid="_x0000_s108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8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8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8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FA7E1FD" w14:textId="77777777" w:rsidR="008403E3" w:rsidRPr="008654EF" w:rsidRDefault="008403E3" w:rsidP="008403E3">
                        <w:pPr>
                          <w:jc w:val="center"/>
                          <w:rPr>
                            <w:rFonts w:ascii="Arial" w:hAnsi="Arial" w:cs="Arial"/>
                            <w:b/>
                          </w:rPr>
                        </w:pPr>
                        <w:r>
                          <w:rPr>
                            <w:rFonts w:ascii="Arial" w:hAnsi="Arial" w:cs="Arial"/>
                            <w:b/>
                          </w:rPr>
                          <w:t>Team 2</w:t>
                        </w:r>
                      </w:p>
                    </w:txbxContent>
                  </v:textbox>
                </v:shape>
              </v:group>
            </w:pict>
          </mc:Fallback>
        </mc:AlternateContent>
      </w:r>
    </w:p>
    <w:p w14:paraId="092A7733" w14:textId="77777777" w:rsidR="008403E3" w:rsidRDefault="008403E3" w:rsidP="008403E3">
      <w:pPr>
        <w:ind w:left="425" w:right="-8"/>
        <w:rPr>
          <w:rFonts w:ascii="Arial" w:hAnsi="Arial" w:cs="Arial"/>
        </w:rPr>
      </w:pPr>
    </w:p>
    <w:p w14:paraId="3D2B8D29" w14:textId="77777777" w:rsidR="008403E3" w:rsidRDefault="008403E3" w:rsidP="008403E3">
      <w:pPr>
        <w:ind w:left="425" w:right="-8"/>
        <w:rPr>
          <w:rFonts w:ascii="Arial" w:hAnsi="Arial" w:cs="Arial"/>
        </w:rPr>
      </w:pPr>
    </w:p>
    <w:p w14:paraId="4AD3401E"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7152" behindDoc="0" locked="0" layoutInCell="1" allowOverlap="1" wp14:anchorId="66155B30" wp14:editId="5C58339A">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DC56" w14:textId="77777777" w:rsidR="008403E3" w:rsidRPr="00FB0A7F" w:rsidRDefault="008403E3" w:rsidP="008403E3">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55B30" id="Group 226" o:spid="_x0000_s1085" style="position:absolute;left:0;text-align:left;margin-left:235.6pt;margin-top:13.7pt;width:94pt;height:49.65pt;z-index:251697152"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">
                <v:rect id="Rectangle 192" o:spid="_x0000_s1086"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87"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400BDC56" w14:textId="77777777" w:rsidR="008403E3" w:rsidRPr="00FB0A7F" w:rsidRDefault="008403E3" w:rsidP="008403E3">
                        <w:pPr>
                          <w:jc w:val="center"/>
                          <w:rPr>
                            <w:b/>
                          </w:rPr>
                        </w:pPr>
                        <w:r>
                          <w:rPr>
                            <w:b/>
                          </w:rPr>
                          <w:t>Presentation table</w:t>
                        </w:r>
                      </w:p>
                    </w:txbxContent>
                  </v:textbox>
                </v:shape>
              </v:group>
            </w:pict>
          </mc:Fallback>
        </mc:AlternateContent>
      </w:r>
    </w:p>
    <w:p w14:paraId="254F8E79" w14:textId="77777777" w:rsidR="008403E3" w:rsidRDefault="008403E3" w:rsidP="008403E3">
      <w:pPr>
        <w:ind w:left="425" w:right="-8"/>
        <w:rPr>
          <w:rFonts w:ascii="Arial" w:hAnsi="Arial" w:cs="Arial"/>
        </w:rPr>
      </w:pPr>
    </w:p>
    <w:p w14:paraId="78198E0C"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14:anchorId="3EC07BC1" wp14:editId="795868A9">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AD7A4" w14:textId="77777777" w:rsidR="008403E3" w:rsidRPr="003627D8" w:rsidRDefault="008403E3" w:rsidP="008403E3">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07BC1" id="Group 244" o:spid="_x0000_s1088" style="position:absolute;left:0;text-align:left;margin-left:27.15pt;margin-top:4pt;width:45.3pt;height:172.55pt;z-index:251696128"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">
                <v:rect id="Rectangle 245" o:spid="_x0000_s1089"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90"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749AD7A4" w14:textId="77777777" w:rsidR="008403E3" w:rsidRPr="003627D8" w:rsidRDefault="008403E3" w:rsidP="008403E3">
                        <w:pPr>
                          <w:jc w:val="center"/>
                          <w:rPr>
                            <w:b/>
                          </w:rPr>
                        </w:pPr>
                        <w:r w:rsidRPr="003627D8">
                          <w:rPr>
                            <w:b/>
                          </w:rPr>
                          <w:t>Refreshments Table</w:t>
                        </w:r>
                      </w:p>
                    </w:txbxContent>
                  </v:textbox>
                </v:shape>
              </v:group>
            </w:pict>
          </mc:Fallback>
        </mc:AlternateContent>
      </w:r>
    </w:p>
    <w:p w14:paraId="076B5740" w14:textId="77777777" w:rsidR="008403E3" w:rsidRDefault="008403E3" w:rsidP="008403E3">
      <w:pPr>
        <w:ind w:right="-8"/>
      </w:pPr>
      <w:r>
        <w:rPr>
          <w:noProof/>
        </w:rPr>
        <mc:AlternateContent>
          <mc:Choice Requires="wpg">
            <w:drawing>
              <wp:anchor distT="0" distB="0" distL="114300" distR="114300" simplePos="0" relativeHeight="251693056" behindDoc="0" locked="0" layoutInCell="1" allowOverlap="1" wp14:anchorId="4FB41B85" wp14:editId="4B90AE88">
                <wp:simplePos x="0" y="0"/>
                <wp:positionH relativeFrom="column">
                  <wp:posOffset>4994275</wp:posOffset>
                </wp:positionH>
                <wp:positionV relativeFrom="paragraph">
                  <wp:posOffset>165735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33862" w14:textId="77777777" w:rsidR="008403E3" w:rsidRPr="008654EF" w:rsidRDefault="008403E3" w:rsidP="008403E3">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41B85" id="Group 204" o:spid="_x0000_s1091" style="position:absolute;margin-left:393.25pt;margin-top:13.05pt;width:64.75pt;height:77.2pt;z-index:25169305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">
                <v:group id="Group 205" o:spid="_x0000_s1092"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93"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94"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95"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53A33862" w14:textId="77777777" w:rsidR="008403E3" w:rsidRPr="008654EF" w:rsidRDefault="008403E3" w:rsidP="008403E3">
                        <w:pPr>
                          <w:jc w:val="center"/>
                          <w:rPr>
                            <w:rFonts w:ascii="Arial" w:hAnsi="Arial" w:cs="Arial"/>
                            <w:b/>
                          </w:rPr>
                        </w:pPr>
                        <w:r>
                          <w:rPr>
                            <w:rFonts w:ascii="Arial" w:hAnsi="Arial" w:cs="Arial"/>
                            <w:b/>
                          </w:rPr>
                          <w:t>Team 1</w:t>
                        </w:r>
                      </w:p>
                    </w:txbxContent>
                  </v:textbox>
                </v:shape>
              </v:group>
            </w:pict>
          </mc:Fallback>
        </mc:AlternateContent>
      </w:r>
    </w:p>
    <w:p w14:paraId="3BFEF383" w14:textId="77777777" w:rsidR="008403E3" w:rsidRDefault="008403E3" w:rsidP="008403E3">
      <w:pPr>
        <w:ind w:right="-8"/>
      </w:pPr>
      <w:r>
        <w:rPr>
          <w:noProof/>
        </w:rPr>
        <mc:AlternateContent>
          <mc:Choice Requires="wpg">
            <w:drawing>
              <wp:anchor distT="0" distB="0" distL="114300" distR="114300" simplePos="0" relativeHeight="251691008" behindDoc="0" locked="0" layoutInCell="1" allowOverlap="1" wp14:anchorId="088482DB" wp14:editId="5E9CD12A">
                <wp:simplePos x="0" y="0"/>
                <wp:positionH relativeFrom="column">
                  <wp:posOffset>1367155</wp:posOffset>
                </wp:positionH>
                <wp:positionV relativeFrom="paragraph">
                  <wp:posOffset>100330</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49BD8" w14:textId="77777777" w:rsidR="008403E3" w:rsidRPr="008654EF" w:rsidRDefault="008403E3" w:rsidP="008403E3">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482DB" id="Group 186" o:spid="_x0000_s1096" style="position:absolute;margin-left:107.65pt;margin-top:7.9pt;width:64.7pt;height:81.35pt;z-index:251691008"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">
                <v:group id="Group 187" o:spid="_x0000_s1097"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98"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99"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100"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00E49BD8" w14:textId="77777777" w:rsidR="008403E3" w:rsidRPr="008654EF" w:rsidRDefault="008403E3" w:rsidP="008403E3">
                        <w:pPr>
                          <w:jc w:val="center"/>
                          <w:rPr>
                            <w:rFonts w:ascii="Arial" w:hAnsi="Arial" w:cs="Arial"/>
                            <w:b/>
                          </w:rPr>
                        </w:pPr>
                        <w:r>
                          <w:rPr>
                            <w:rFonts w:ascii="Arial" w:hAnsi="Arial" w:cs="Arial"/>
                            <w:b/>
                          </w:rPr>
                          <w:t>Team 6</w:t>
                        </w:r>
                      </w:p>
                    </w:txbxContent>
                  </v:textbox>
                </v:shape>
              </v:group>
            </w:pict>
          </mc:Fallback>
        </mc:AlternateContent>
      </w:r>
    </w:p>
    <w:p w14:paraId="3ED0CA72" w14:textId="77777777" w:rsidR="008403E3" w:rsidRDefault="008403E3" w:rsidP="008403E3">
      <w:pPr>
        <w:ind w:right="-8"/>
      </w:pPr>
    </w:p>
    <w:p w14:paraId="6AF359CB" w14:textId="77777777" w:rsidR="008403E3" w:rsidRDefault="008403E3" w:rsidP="008403E3">
      <w:pPr>
        <w:ind w:right="-8"/>
      </w:pPr>
    </w:p>
    <w:p w14:paraId="14C8AD8C" w14:textId="77777777" w:rsidR="008403E3" w:rsidRDefault="008403E3" w:rsidP="008403E3">
      <w:pPr>
        <w:ind w:right="-8"/>
      </w:pPr>
    </w:p>
    <w:p w14:paraId="71B67D71" w14:textId="77777777" w:rsidR="008403E3" w:rsidRDefault="008403E3" w:rsidP="008403E3">
      <w:pPr>
        <w:ind w:right="-8"/>
      </w:pPr>
      <w:r>
        <w:rPr>
          <w:noProof/>
        </w:rPr>
        <mc:AlternateContent>
          <mc:Choice Requires="wpg">
            <w:drawing>
              <wp:anchor distT="0" distB="0" distL="114300" distR="114300" simplePos="0" relativeHeight="251692032" behindDoc="0" locked="0" layoutInCell="1" allowOverlap="1" wp14:anchorId="41112EA5" wp14:editId="4B37497B">
                <wp:simplePos x="0" y="0"/>
                <wp:positionH relativeFrom="column">
                  <wp:posOffset>3018155</wp:posOffset>
                </wp:positionH>
                <wp:positionV relativeFrom="paragraph">
                  <wp:posOffset>173355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FFEF" w14:textId="77777777" w:rsidR="008403E3" w:rsidRPr="00FB0A7F" w:rsidRDefault="008403E3" w:rsidP="008403E3">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2EA5" id="_x0000_s1101" style="position:absolute;margin-left:237.65pt;margin-top:13.65pt;width:94pt;height:34pt;z-index:251692032"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">
                <v:rect id="Rectangle 192" o:spid="_x0000_s1102"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103"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491CFFEF" w14:textId="77777777" w:rsidR="008403E3" w:rsidRPr="00FB0A7F" w:rsidRDefault="008403E3" w:rsidP="008403E3">
                        <w:pPr>
                          <w:jc w:val="center"/>
                          <w:rPr>
                            <w:b/>
                          </w:rPr>
                        </w:pPr>
                        <w:r>
                          <w:rPr>
                            <w:b/>
                          </w:rPr>
                          <w:t>Judge’s table</w:t>
                        </w:r>
                      </w:p>
                    </w:txbxContent>
                  </v:textbox>
                </v:shape>
              </v:group>
            </w:pict>
          </mc:Fallback>
        </mc:AlternateContent>
      </w:r>
    </w:p>
    <w:p w14:paraId="00F750FD" w14:textId="77777777" w:rsidR="008403E3" w:rsidRDefault="008403E3" w:rsidP="008403E3">
      <w:pPr>
        <w:ind w:right="-8"/>
      </w:pPr>
    </w:p>
    <w:p w14:paraId="2AEAB3FB" w14:textId="77777777" w:rsidR="008403E3" w:rsidRDefault="008403E3" w:rsidP="008403E3">
      <w:pPr>
        <w:ind w:right="-8"/>
      </w:pPr>
    </w:p>
    <w:p w14:paraId="09077543" w14:textId="77777777" w:rsidR="008403E3" w:rsidRDefault="008403E3" w:rsidP="008403E3">
      <w:pPr>
        <w:ind w:right="-8"/>
      </w:pPr>
    </w:p>
    <w:p w14:paraId="7E2A387B" w14:textId="77777777" w:rsidR="008403E3" w:rsidRDefault="008403E3" w:rsidP="008403E3">
      <w:pPr>
        <w:ind w:right="-8"/>
      </w:pPr>
    </w:p>
    <w:p w14:paraId="34C5C487" w14:textId="6A5C0507" w:rsidR="008403E3" w:rsidRDefault="008403E3" w:rsidP="008403E3">
      <w:pPr>
        <w:ind w:right="-8"/>
      </w:pPr>
      <w:r>
        <w:rPr>
          <w:noProof/>
        </w:rPr>
        <mc:AlternateContent>
          <mc:Choice Requires="wps">
            <w:drawing>
              <wp:anchor distT="0" distB="0" distL="114300" distR="114300" simplePos="0" relativeHeight="251687936" behindDoc="0" locked="0" layoutInCell="1" allowOverlap="1" wp14:anchorId="230ACFD9" wp14:editId="2F61D810">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EC52" w14:textId="77777777" w:rsidR="008403E3" w:rsidRPr="00ED1769" w:rsidRDefault="008403E3" w:rsidP="008403E3">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ACFD9" id="_x0000_s1104" type="#_x0000_t202" style="position:absolute;margin-left:164.5pt;margin-top:6.1pt;width:227.25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" filled="f" stroked="f">
                <v:textbox>
                  <w:txbxContent>
                    <w:p w14:paraId="4567EC52" w14:textId="77777777" w:rsidR="008403E3" w:rsidRPr="00ED1769" w:rsidRDefault="008403E3" w:rsidP="008403E3">
                      <w:pPr>
                        <w:jc w:val="center"/>
                        <w:rPr>
                          <w:rFonts w:ascii="Arial" w:hAnsi="Arial" w:cs="Arial"/>
                          <w:b/>
                        </w:rPr>
                      </w:pPr>
                      <w:r>
                        <w:rPr>
                          <w:rFonts w:ascii="Arial" w:hAnsi="Arial" w:cs="Arial"/>
                          <w:b/>
                        </w:rPr>
                        <w:t>FRONT – Projection screen</w:t>
                      </w:r>
                    </w:p>
                  </w:txbxContent>
                </v:textbox>
              </v:shape>
            </w:pict>
          </mc:Fallback>
        </mc:AlternateContent>
      </w:r>
    </w:p>
    <w:p w14:paraId="22113840" w14:textId="6739CC5C" w:rsidR="008403E3" w:rsidRDefault="00FF05CD" w:rsidP="008403E3">
      <w:pPr>
        <w:ind w:right="-8"/>
      </w:pPr>
      <w:r>
        <w:rPr>
          <w:rFonts w:ascii="Arial" w:hAnsi="Arial" w:cs="Arial"/>
          <w:bCs/>
          <w:noProof/>
          <w:szCs w:val="22"/>
          <w:lang w:bidi="en-US"/>
        </w:rPr>
        <mc:AlternateContent>
          <mc:Choice Requires="wps">
            <w:drawing>
              <wp:anchor distT="0" distB="0" distL="114300" distR="114300" simplePos="0" relativeHeight="251731968" behindDoc="0" locked="0" layoutInCell="1" allowOverlap="1" wp14:anchorId="63EC268D" wp14:editId="7C350D1F">
                <wp:simplePos x="0" y="0"/>
                <wp:positionH relativeFrom="margin">
                  <wp:align>right</wp:align>
                </wp:positionH>
                <wp:positionV relativeFrom="paragraph">
                  <wp:posOffset>290285</wp:posOffset>
                </wp:positionV>
                <wp:extent cx="537028" cy="3483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5C538713" w14:textId="6F858CBC" w:rsidR="00FF05CD" w:rsidRDefault="00FF05CD" w:rsidP="00FF05CD">
                            <w:r>
                              <w:t>- 1</w:t>
                            </w:r>
                            <w:r>
                              <w:t>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268D" id="Text Box 30" o:spid="_x0000_s1105" type="#_x0000_t202" style="position:absolute;margin-left:-8.9pt;margin-top:22.85pt;width:42.3pt;height:27.4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" fillcolor="white [3201]" stroked="f" strokeweight=".5pt">
                <v:textbox>
                  <w:txbxContent>
                    <w:p w14:paraId="5C538713" w14:textId="6F858CBC" w:rsidR="00FF05CD" w:rsidRDefault="00FF05CD" w:rsidP="00FF05CD">
                      <w:r>
                        <w:t>- 1</w:t>
                      </w:r>
                      <w:r>
                        <w:t>3</w:t>
                      </w:r>
                      <w:r>
                        <w:t xml:space="preserve"> -</w:t>
                      </w:r>
                    </w:p>
                  </w:txbxContent>
                </v:textbox>
                <w10:wrap anchorx="margin"/>
              </v:shape>
            </w:pict>
          </mc:Fallback>
        </mc:AlternateContent>
      </w:r>
    </w:p>
    <w:bookmarkEnd w:id="2"/>
    <w:p w14:paraId="7DA43A80" w14:textId="471B53DC" w:rsidR="00BF21BA" w:rsidRPr="002C2C68" w:rsidRDefault="00BF21BA" w:rsidP="00BF21BA">
      <w:pPr>
        <w:rPr>
          <w:rFonts w:ascii="Arial" w:hAnsi="Arial" w:cs="Arial"/>
          <w:b/>
          <w:sz w:val="32"/>
          <w:szCs w:val="32"/>
        </w:rPr>
      </w:pPr>
      <w:r>
        <w:rPr>
          <w:rFonts w:ascii="Arial" w:hAnsi="Arial" w:cs="Arial"/>
          <w:b/>
          <w:sz w:val="32"/>
          <w:szCs w:val="32"/>
        </w:rPr>
        <w:lastRenderedPageBreak/>
        <w:t>8</w:t>
      </w:r>
      <w:r w:rsidRPr="002C2C68">
        <w:rPr>
          <w:rFonts w:ascii="Arial" w:hAnsi="Arial" w:cs="Arial"/>
          <w:b/>
          <w:sz w:val="32"/>
          <w:szCs w:val="32"/>
        </w:rPr>
        <w:t>.</w:t>
      </w:r>
      <w:r>
        <w:rPr>
          <w:rFonts w:ascii="Arial" w:hAnsi="Arial" w:cs="Arial"/>
          <w:b/>
          <w:sz w:val="32"/>
          <w:szCs w:val="32"/>
        </w:rPr>
        <w:tab/>
      </w:r>
      <w:r w:rsidRPr="002C2C68">
        <w:rPr>
          <w:rFonts w:ascii="Arial" w:hAnsi="Arial" w:cs="Arial"/>
          <w:b/>
          <w:sz w:val="32"/>
          <w:szCs w:val="32"/>
        </w:rPr>
        <w:t xml:space="preserve"> Marksheet (overview)</w:t>
      </w:r>
    </w:p>
    <w:p w14:paraId="20654BDE" w14:textId="77777777" w:rsidR="00BF21BA" w:rsidRDefault="00BF21BA" w:rsidP="00BF21BA"/>
    <w:p w14:paraId="691C57CA" w14:textId="77777777" w:rsidR="00BF21BA" w:rsidRDefault="00BF21BA" w:rsidP="00BF21BA"/>
    <w:tbl>
      <w:tblPr>
        <w:tblW w:w="10196" w:type="dxa"/>
        <w:tblLayout w:type="fixed"/>
        <w:tblLook w:val="04A0" w:firstRow="1" w:lastRow="0" w:firstColumn="1" w:lastColumn="0" w:noHBand="0" w:noVBand="1"/>
      </w:tblPr>
      <w:tblGrid>
        <w:gridCol w:w="2651"/>
        <w:gridCol w:w="1102"/>
        <w:gridCol w:w="917"/>
        <w:gridCol w:w="918"/>
        <w:gridCol w:w="918"/>
        <w:gridCol w:w="918"/>
        <w:gridCol w:w="918"/>
        <w:gridCol w:w="918"/>
        <w:gridCol w:w="918"/>
        <w:gridCol w:w="18"/>
      </w:tblGrid>
      <w:tr w:rsidR="00BF21BA" w:rsidRPr="002C2C68" w14:paraId="256D3EBC" w14:textId="77777777" w:rsidTr="002E0CDC">
        <w:trPr>
          <w:gridAfter w:val="1"/>
          <w:wAfter w:w="18" w:type="dxa"/>
          <w:trHeight w:val="315"/>
        </w:trPr>
        <w:tc>
          <w:tcPr>
            <w:tcW w:w="375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60DFE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Assessment Criteria</w:t>
            </w:r>
          </w:p>
        </w:tc>
        <w:tc>
          <w:tcPr>
            <w:tcW w:w="917" w:type="dxa"/>
            <w:tcBorders>
              <w:top w:val="single" w:sz="8" w:space="0" w:color="000000"/>
              <w:left w:val="nil"/>
              <w:bottom w:val="nil"/>
              <w:right w:val="nil"/>
            </w:tcBorders>
            <w:shd w:val="clear" w:color="auto" w:fill="auto"/>
            <w:vAlign w:val="center"/>
            <w:hideMark/>
          </w:tcPr>
          <w:p w14:paraId="427ACD54"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7C23E7B4"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087CDC94"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3926DABB"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single" w:sz="8" w:space="0" w:color="auto"/>
            </w:tcBorders>
            <w:shd w:val="clear" w:color="auto" w:fill="auto"/>
            <w:vAlign w:val="center"/>
            <w:hideMark/>
          </w:tcPr>
          <w:p w14:paraId="22A1FDEB"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3B96ECE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280A125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r>
      <w:tr w:rsidR="00BF21BA" w:rsidRPr="002C2C68" w14:paraId="47CD54D6" w14:textId="77777777" w:rsidTr="002E0CDC">
        <w:trPr>
          <w:gridAfter w:val="1"/>
          <w:wAfter w:w="18" w:type="dxa"/>
          <w:trHeight w:val="330"/>
        </w:trPr>
        <w:tc>
          <w:tcPr>
            <w:tcW w:w="3753" w:type="dxa"/>
            <w:gridSpan w:val="2"/>
            <w:vMerge/>
            <w:tcBorders>
              <w:top w:val="single" w:sz="8" w:space="0" w:color="000000"/>
              <w:left w:val="single" w:sz="8" w:space="0" w:color="000000"/>
              <w:bottom w:val="single" w:sz="8" w:space="0" w:color="000000"/>
              <w:right w:val="single" w:sz="8" w:space="0" w:color="000000"/>
            </w:tcBorders>
            <w:vAlign w:val="center"/>
            <w:hideMark/>
          </w:tcPr>
          <w:p w14:paraId="6B0C8A8F" w14:textId="77777777" w:rsidR="00BF21BA" w:rsidRPr="002C2C68" w:rsidRDefault="00BF21BA" w:rsidP="002E0CDC">
            <w:pPr>
              <w:rPr>
                <w:rFonts w:ascii="Calibri" w:eastAsia="Times New Roman" w:hAnsi="Calibri" w:cs="Calibri"/>
                <w:color w:val="000000"/>
                <w:lang w:eastAsia="en-GB"/>
              </w:rPr>
            </w:pPr>
          </w:p>
        </w:tc>
        <w:tc>
          <w:tcPr>
            <w:tcW w:w="917" w:type="dxa"/>
            <w:tcBorders>
              <w:top w:val="nil"/>
              <w:left w:val="nil"/>
              <w:bottom w:val="single" w:sz="8" w:space="0" w:color="000000"/>
              <w:right w:val="nil"/>
            </w:tcBorders>
            <w:shd w:val="clear" w:color="auto" w:fill="auto"/>
            <w:vAlign w:val="center"/>
            <w:hideMark/>
          </w:tcPr>
          <w:p w14:paraId="5B2C8F1A"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918" w:type="dxa"/>
            <w:tcBorders>
              <w:top w:val="nil"/>
              <w:left w:val="single" w:sz="8" w:space="0" w:color="000000"/>
              <w:bottom w:val="single" w:sz="8" w:space="0" w:color="000000"/>
              <w:right w:val="nil"/>
            </w:tcBorders>
            <w:shd w:val="clear" w:color="auto" w:fill="auto"/>
            <w:vAlign w:val="center"/>
            <w:hideMark/>
          </w:tcPr>
          <w:p w14:paraId="577ABBB9"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918" w:type="dxa"/>
            <w:tcBorders>
              <w:top w:val="nil"/>
              <w:left w:val="single" w:sz="8" w:space="0" w:color="000000"/>
              <w:bottom w:val="single" w:sz="8" w:space="0" w:color="000000"/>
              <w:right w:val="nil"/>
            </w:tcBorders>
            <w:shd w:val="clear" w:color="auto" w:fill="auto"/>
            <w:vAlign w:val="center"/>
            <w:hideMark/>
          </w:tcPr>
          <w:p w14:paraId="1A809BE6"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918" w:type="dxa"/>
            <w:tcBorders>
              <w:top w:val="nil"/>
              <w:left w:val="single" w:sz="8" w:space="0" w:color="000000"/>
              <w:bottom w:val="single" w:sz="8" w:space="0" w:color="000000"/>
              <w:right w:val="nil"/>
            </w:tcBorders>
            <w:shd w:val="clear" w:color="auto" w:fill="auto"/>
            <w:vAlign w:val="center"/>
            <w:hideMark/>
          </w:tcPr>
          <w:p w14:paraId="52E98B6A"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64963893"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918" w:type="dxa"/>
            <w:tcBorders>
              <w:top w:val="nil"/>
              <w:left w:val="nil"/>
              <w:bottom w:val="single" w:sz="8" w:space="0" w:color="auto"/>
              <w:right w:val="single" w:sz="8" w:space="0" w:color="auto"/>
            </w:tcBorders>
            <w:shd w:val="clear" w:color="auto" w:fill="auto"/>
            <w:vAlign w:val="center"/>
            <w:hideMark/>
          </w:tcPr>
          <w:p w14:paraId="72053BC9"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918" w:type="dxa"/>
            <w:tcBorders>
              <w:top w:val="nil"/>
              <w:left w:val="nil"/>
              <w:bottom w:val="single" w:sz="8" w:space="0" w:color="auto"/>
              <w:right w:val="single" w:sz="8" w:space="0" w:color="auto"/>
            </w:tcBorders>
            <w:shd w:val="clear" w:color="auto" w:fill="auto"/>
            <w:vAlign w:val="center"/>
            <w:hideMark/>
          </w:tcPr>
          <w:p w14:paraId="4DD38CC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r>
      <w:tr w:rsidR="00BF21BA" w:rsidRPr="002C2C68" w14:paraId="6EE9438F" w14:textId="77777777" w:rsidTr="002E0CD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3C70B5"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Planning</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BC96D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13</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F45E3A"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CF848E"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1CF8E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84998B"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6A03401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9BF717A"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712019"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79EF0681" w14:textId="77777777" w:rsidTr="002E0CD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05D1B50C" w14:textId="77777777" w:rsidR="00BF21BA" w:rsidRPr="002C2C68" w:rsidRDefault="00BF21BA" w:rsidP="002E0CD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591B36A5" w14:textId="77777777" w:rsidR="00BF21BA" w:rsidRPr="002C2C68" w:rsidRDefault="00BF21BA" w:rsidP="002E0CD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040C3502"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35A31C4"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6341435"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6F7ED39"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505497D8"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8522823"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2DAAB6B" w14:textId="77777777" w:rsidR="00BF21BA" w:rsidRPr="002C2C68" w:rsidRDefault="00BF21BA" w:rsidP="002E0CDC">
            <w:pPr>
              <w:rPr>
                <w:rFonts w:ascii="Calibri" w:eastAsia="Times New Roman" w:hAnsi="Calibri" w:cs="Calibri"/>
                <w:color w:val="000000"/>
                <w:lang w:eastAsia="en-GB"/>
              </w:rPr>
            </w:pPr>
          </w:p>
        </w:tc>
      </w:tr>
      <w:tr w:rsidR="00BF21BA" w:rsidRPr="002C2C68" w14:paraId="5D58DB64" w14:textId="77777777" w:rsidTr="002E0CD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D96C83"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Development of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24BBE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4A40E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A799D4"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C54CA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1A9F92"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78689C5F"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43DDC6"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69FD91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466A5A9B" w14:textId="77777777" w:rsidTr="002E0CD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4E56B76" w14:textId="77777777" w:rsidR="00BF21BA" w:rsidRPr="002C2C68" w:rsidRDefault="00BF21BA" w:rsidP="002E0CD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6058696E" w14:textId="77777777" w:rsidR="00BF21BA" w:rsidRPr="002C2C68" w:rsidRDefault="00BF21BA" w:rsidP="002E0CD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3AD17974"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12D1E7A"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AF6DECD"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3BCE25F4"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6E92E66B"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49E7C7A"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F1A137D" w14:textId="77777777" w:rsidR="00BF21BA" w:rsidRPr="002C2C68" w:rsidRDefault="00BF21BA" w:rsidP="002E0CDC">
            <w:pPr>
              <w:rPr>
                <w:rFonts w:ascii="Calibri" w:eastAsia="Times New Roman" w:hAnsi="Calibri" w:cs="Calibri"/>
                <w:color w:val="000000"/>
                <w:lang w:eastAsia="en-GB"/>
              </w:rPr>
            </w:pPr>
          </w:p>
        </w:tc>
      </w:tr>
      <w:tr w:rsidR="00BF21BA" w:rsidRPr="002C2C68" w14:paraId="211F0CE7" w14:textId="77777777" w:rsidTr="002E0CD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22CEF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Use of budget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6BA237" w14:textId="763870AA" w:rsidR="00BF21BA" w:rsidRPr="002C2C68" w:rsidRDefault="00BF21BA" w:rsidP="002E0CDC">
            <w:pPr>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3AFDD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27C244"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54A342"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08253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3688B421"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35732736"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DB4189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7B1DF255" w14:textId="77777777" w:rsidTr="002E0CD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F3EC36C" w14:textId="77777777" w:rsidR="00BF21BA" w:rsidRPr="002C2C68" w:rsidRDefault="00BF21BA" w:rsidP="002E0CD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65DBE757" w14:textId="77777777" w:rsidR="00BF21BA" w:rsidRPr="002C2C68" w:rsidRDefault="00BF21BA" w:rsidP="002E0CD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4046DE08"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9C0A22F"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E1AD7A3"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6CF7E14"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31249477"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36072D8"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622AB9A" w14:textId="77777777" w:rsidR="00BF21BA" w:rsidRPr="002C2C68" w:rsidRDefault="00BF21BA" w:rsidP="002E0CDC">
            <w:pPr>
              <w:rPr>
                <w:rFonts w:ascii="Calibri" w:eastAsia="Times New Roman" w:hAnsi="Calibri" w:cs="Calibri"/>
                <w:color w:val="000000"/>
                <w:lang w:eastAsia="en-GB"/>
              </w:rPr>
            </w:pPr>
          </w:p>
        </w:tc>
      </w:tr>
      <w:tr w:rsidR="00BF21BA" w:rsidRPr="002C2C68" w14:paraId="33007EE9" w14:textId="77777777" w:rsidTr="002E0CD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E69A5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BBF85D" w14:textId="04157D70" w:rsidR="00BF21BA" w:rsidRPr="002C2C68" w:rsidRDefault="00BF21BA" w:rsidP="002E0CDC">
            <w:pPr>
              <w:jc w:val="center"/>
              <w:rPr>
                <w:rFonts w:ascii="Calibri" w:eastAsia="Times New Roman" w:hAnsi="Calibri" w:cs="Calibri"/>
                <w:color w:val="000000"/>
                <w:lang w:eastAsia="en-GB"/>
              </w:rPr>
            </w:pPr>
            <w:r>
              <w:rPr>
                <w:rFonts w:ascii="Calibri" w:eastAsia="Times New Roman" w:hAnsi="Calibri" w:cs="Calibri"/>
                <w:color w:val="000000"/>
                <w:lang w:eastAsia="en-GB"/>
              </w:rPr>
              <w:t>30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33CBD2"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1F0E6E"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797551"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9678B9"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16A211F3"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297485B"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BFA3E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3E77774D" w14:textId="77777777" w:rsidTr="002E0CD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51172E2" w14:textId="77777777" w:rsidR="00BF21BA" w:rsidRPr="002C2C68" w:rsidRDefault="00BF21BA" w:rsidP="002E0CD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79711174" w14:textId="77777777" w:rsidR="00BF21BA" w:rsidRPr="002C2C68" w:rsidRDefault="00BF21BA" w:rsidP="002E0CD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01B788AE"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903204C"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7FB0072"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434CD122"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74FFD645"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5CC1BDE"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255BE6F" w14:textId="77777777" w:rsidR="00BF21BA" w:rsidRPr="002C2C68" w:rsidRDefault="00BF21BA" w:rsidP="002E0CDC">
            <w:pPr>
              <w:rPr>
                <w:rFonts w:ascii="Calibri" w:eastAsia="Times New Roman" w:hAnsi="Calibri" w:cs="Calibri"/>
                <w:color w:val="000000"/>
                <w:lang w:eastAsia="en-GB"/>
              </w:rPr>
            </w:pPr>
          </w:p>
        </w:tc>
      </w:tr>
      <w:tr w:rsidR="00BF21BA" w:rsidRPr="002C2C68" w14:paraId="0710222D" w14:textId="77777777" w:rsidTr="002E0CDC">
        <w:trPr>
          <w:gridAfter w:val="1"/>
          <w:wAfter w:w="18" w:type="dxa"/>
          <w:trHeight w:val="600"/>
        </w:trPr>
        <w:tc>
          <w:tcPr>
            <w:tcW w:w="2651" w:type="dxa"/>
            <w:tcBorders>
              <w:top w:val="nil"/>
              <w:left w:val="single" w:sz="8" w:space="0" w:color="000000"/>
              <w:bottom w:val="single" w:sz="8" w:space="0" w:color="000000"/>
              <w:right w:val="nil"/>
            </w:tcBorders>
            <w:shd w:val="clear" w:color="auto" w:fill="auto"/>
            <w:vAlign w:val="center"/>
            <w:hideMark/>
          </w:tcPr>
          <w:p w14:paraId="082889B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presentation</w:t>
            </w:r>
          </w:p>
        </w:tc>
        <w:tc>
          <w:tcPr>
            <w:tcW w:w="1102" w:type="dxa"/>
            <w:tcBorders>
              <w:top w:val="nil"/>
              <w:left w:val="single" w:sz="8" w:space="0" w:color="000000"/>
              <w:bottom w:val="single" w:sz="8" w:space="0" w:color="000000"/>
              <w:right w:val="nil"/>
            </w:tcBorders>
            <w:shd w:val="clear" w:color="auto" w:fill="auto"/>
            <w:vAlign w:val="center"/>
            <w:hideMark/>
          </w:tcPr>
          <w:p w14:paraId="1636C7B5"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15</w:t>
            </w:r>
          </w:p>
        </w:tc>
        <w:tc>
          <w:tcPr>
            <w:tcW w:w="917" w:type="dxa"/>
            <w:tcBorders>
              <w:top w:val="nil"/>
              <w:left w:val="single" w:sz="8" w:space="0" w:color="000000"/>
              <w:bottom w:val="single" w:sz="8" w:space="0" w:color="000000"/>
              <w:right w:val="nil"/>
            </w:tcBorders>
            <w:shd w:val="clear" w:color="auto" w:fill="auto"/>
            <w:vAlign w:val="center"/>
            <w:hideMark/>
          </w:tcPr>
          <w:p w14:paraId="4E982905"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3E6A7C7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16366875"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405207F3"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2607DF01"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1702E82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6591023F"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573BD66E" w14:textId="77777777" w:rsidTr="002E0CD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FBD26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Teamwork*</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C423F2" w14:textId="2A0311D0"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r>
              <w:rPr>
                <w:rFonts w:ascii="Calibri" w:eastAsia="Times New Roman" w:hAnsi="Calibri" w:cs="Calibri"/>
                <w:color w:val="000000"/>
                <w:lang w:eastAsia="en-GB"/>
              </w:rPr>
              <w:t>4</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A3C2E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79A090"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11A36E"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B79B1C"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41C66D72"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74617405"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59ACDA34"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36E9274F" w14:textId="77777777" w:rsidTr="002E0CD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2D9E1620" w14:textId="77777777" w:rsidR="00BF21BA" w:rsidRPr="002C2C68" w:rsidRDefault="00BF21BA" w:rsidP="002E0CD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24C38D23" w14:textId="77777777" w:rsidR="00BF21BA" w:rsidRPr="002C2C68" w:rsidRDefault="00BF21BA" w:rsidP="002E0CD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7D0A4470"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DF07CE5"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DF40893"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5F9CFC2"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0BA435F3"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5B6511E" w14:textId="77777777" w:rsidR="00BF21BA" w:rsidRPr="002C2C68" w:rsidRDefault="00BF21BA" w:rsidP="002E0CD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2E52BB53" w14:textId="77777777" w:rsidR="00BF21BA" w:rsidRPr="002C2C68" w:rsidRDefault="00BF21BA" w:rsidP="002E0CDC">
            <w:pPr>
              <w:rPr>
                <w:rFonts w:ascii="Calibri" w:eastAsia="Times New Roman" w:hAnsi="Calibri" w:cs="Calibri"/>
                <w:color w:val="000000"/>
                <w:lang w:eastAsia="en-GB"/>
              </w:rPr>
            </w:pPr>
          </w:p>
        </w:tc>
      </w:tr>
      <w:tr w:rsidR="00BF21BA" w:rsidRPr="002C2C68" w14:paraId="57DD9AE1" w14:textId="77777777" w:rsidTr="002E0CDC">
        <w:trPr>
          <w:gridAfter w:val="1"/>
          <w:wAfter w:w="18" w:type="dxa"/>
          <w:trHeight w:val="330"/>
        </w:trPr>
        <w:tc>
          <w:tcPr>
            <w:tcW w:w="2651" w:type="dxa"/>
            <w:tcBorders>
              <w:top w:val="nil"/>
              <w:left w:val="single" w:sz="8" w:space="0" w:color="000000"/>
              <w:bottom w:val="single" w:sz="8" w:space="0" w:color="000000"/>
              <w:right w:val="nil"/>
            </w:tcBorders>
            <w:shd w:val="clear" w:color="auto" w:fill="auto"/>
            <w:vAlign w:val="center"/>
            <w:hideMark/>
          </w:tcPr>
          <w:p w14:paraId="2995D878" w14:textId="77777777" w:rsidR="00BF21BA" w:rsidRPr="002C2C68" w:rsidRDefault="00BF21BA" w:rsidP="002E0CD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Total score</w:t>
            </w:r>
          </w:p>
        </w:tc>
        <w:tc>
          <w:tcPr>
            <w:tcW w:w="1102" w:type="dxa"/>
            <w:tcBorders>
              <w:top w:val="nil"/>
              <w:left w:val="single" w:sz="8" w:space="0" w:color="000000"/>
              <w:bottom w:val="single" w:sz="8" w:space="0" w:color="000000"/>
              <w:right w:val="nil"/>
            </w:tcBorders>
            <w:shd w:val="clear" w:color="auto" w:fill="auto"/>
            <w:vAlign w:val="center"/>
            <w:hideMark/>
          </w:tcPr>
          <w:p w14:paraId="749E341B" w14:textId="77777777" w:rsidR="00BF21BA" w:rsidRPr="002C2C68" w:rsidRDefault="00BF21BA" w:rsidP="002E0CD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100</w:t>
            </w:r>
          </w:p>
        </w:tc>
        <w:tc>
          <w:tcPr>
            <w:tcW w:w="917" w:type="dxa"/>
            <w:tcBorders>
              <w:top w:val="nil"/>
              <w:left w:val="single" w:sz="8" w:space="0" w:color="000000"/>
              <w:bottom w:val="single" w:sz="8" w:space="0" w:color="000000"/>
              <w:right w:val="nil"/>
            </w:tcBorders>
            <w:shd w:val="clear" w:color="auto" w:fill="auto"/>
            <w:vAlign w:val="center"/>
          </w:tcPr>
          <w:p w14:paraId="7441D8B5"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1D237CFC"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757E924E"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13BFB479"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C7B3C6E"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5ECA23D2"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auto"/>
              <w:bottom w:val="single" w:sz="4" w:space="0" w:color="auto"/>
              <w:right w:val="single" w:sz="8" w:space="0" w:color="auto"/>
            </w:tcBorders>
            <w:shd w:val="clear" w:color="auto" w:fill="auto"/>
            <w:vAlign w:val="center"/>
          </w:tcPr>
          <w:p w14:paraId="0BCD23A8" w14:textId="77777777" w:rsidR="00BF21BA" w:rsidRPr="002C2C68" w:rsidRDefault="00BF21BA" w:rsidP="002E0CDC">
            <w:pPr>
              <w:jc w:val="center"/>
              <w:rPr>
                <w:rFonts w:ascii="Calibri" w:eastAsia="Times New Roman" w:hAnsi="Calibri" w:cs="Calibri"/>
                <w:color w:val="000000"/>
                <w:lang w:eastAsia="en-GB"/>
              </w:rPr>
            </w:pPr>
          </w:p>
        </w:tc>
      </w:tr>
      <w:tr w:rsidR="00BF21BA" w:rsidRPr="002C2C68" w14:paraId="1AACD45B" w14:textId="77777777" w:rsidTr="002E0CDC">
        <w:trPr>
          <w:gridAfter w:val="1"/>
          <w:wAfter w:w="18" w:type="dxa"/>
          <w:trHeight w:val="585"/>
        </w:trPr>
        <w:tc>
          <w:tcPr>
            <w:tcW w:w="2651" w:type="dxa"/>
            <w:tcBorders>
              <w:top w:val="nil"/>
              <w:left w:val="single" w:sz="8" w:space="0" w:color="000000"/>
              <w:bottom w:val="single" w:sz="8" w:space="0" w:color="000000"/>
              <w:right w:val="nil"/>
            </w:tcBorders>
            <w:shd w:val="clear" w:color="auto" w:fill="auto"/>
            <w:vAlign w:val="center"/>
            <w:hideMark/>
          </w:tcPr>
          <w:p w14:paraId="6B8B8214" w14:textId="77777777" w:rsidR="00BF21BA" w:rsidRPr="002C2C68" w:rsidRDefault="00BF21BA" w:rsidP="002E0CD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xml:space="preserve">Leader decider </w:t>
            </w:r>
            <w:r w:rsidRPr="002C2C68">
              <w:rPr>
                <w:rFonts w:ascii="Calibri" w:eastAsia="Times New Roman" w:hAnsi="Calibri" w:cs="Calibri"/>
                <w:color w:val="000000"/>
                <w:sz w:val="20"/>
                <w:szCs w:val="20"/>
                <w:lang w:eastAsia="en-GB"/>
              </w:rPr>
              <w:t>(see * for priority scores)</w:t>
            </w:r>
          </w:p>
        </w:tc>
        <w:tc>
          <w:tcPr>
            <w:tcW w:w="1102" w:type="dxa"/>
            <w:tcBorders>
              <w:top w:val="nil"/>
              <w:left w:val="single" w:sz="8" w:space="0" w:color="000000"/>
              <w:bottom w:val="single" w:sz="8" w:space="0" w:color="000000"/>
              <w:right w:val="nil"/>
            </w:tcBorders>
            <w:shd w:val="clear" w:color="auto" w:fill="auto"/>
            <w:vAlign w:val="center"/>
            <w:hideMark/>
          </w:tcPr>
          <w:p w14:paraId="620A1906" w14:textId="77777777" w:rsidR="00BF21BA" w:rsidRPr="002C2C68" w:rsidRDefault="00BF21BA" w:rsidP="002E0CD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w:t>
            </w:r>
          </w:p>
        </w:tc>
        <w:tc>
          <w:tcPr>
            <w:tcW w:w="917" w:type="dxa"/>
            <w:tcBorders>
              <w:top w:val="nil"/>
              <w:left w:val="single" w:sz="8" w:space="0" w:color="000000"/>
              <w:bottom w:val="single" w:sz="8" w:space="0" w:color="000000"/>
              <w:right w:val="nil"/>
            </w:tcBorders>
            <w:shd w:val="clear" w:color="auto" w:fill="auto"/>
            <w:vAlign w:val="center"/>
          </w:tcPr>
          <w:p w14:paraId="386EDA6A"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FBDE92E"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3A746EE"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358DB4C"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2E1CD59"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single" w:sz="4" w:space="0" w:color="auto"/>
            </w:tcBorders>
            <w:shd w:val="clear" w:color="auto" w:fill="auto"/>
            <w:vAlign w:val="center"/>
          </w:tcPr>
          <w:p w14:paraId="6B8FA7E5" w14:textId="77777777" w:rsidR="00BF21BA" w:rsidRPr="002C2C68" w:rsidRDefault="00BF21BA" w:rsidP="002E0CDC">
            <w:pPr>
              <w:jc w:val="center"/>
              <w:rPr>
                <w:rFonts w:ascii="Calibri" w:eastAsia="Times New Roman" w:hAnsi="Calibri" w:cs="Calibri"/>
                <w:color w:val="000000"/>
                <w:lang w:eastAsia="en-GB"/>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0128F0DC" w14:textId="77777777" w:rsidR="00BF21BA" w:rsidRPr="002C2C68" w:rsidRDefault="00BF21BA" w:rsidP="002E0CDC">
            <w:pPr>
              <w:jc w:val="center"/>
              <w:rPr>
                <w:rFonts w:ascii="Calibri" w:eastAsia="Times New Roman" w:hAnsi="Calibri" w:cs="Calibri"/>
                <w:color w:val="000000"/>
                <w:lang w:eastAsia="en-GB"/>
              </w:rPr>
            </w:pPr>
          </w:p>
        </w:tc>
      </w:tr>
      <w:tr w:rsidR="00BF21BA" w:rsidRPr="002C2C68" w14:paraId="5D66D30E" w14:textId="77777777" w:rsidTr="002E0CDC">
        <w:trPr>
          <w:gridAfter w:val="1"/>
          <w:wAfter w:w="18" w:type="dxa"/>
          <w:trHeight w:val="315"/>
        </w:trPr>
        <w:tc>
          <w:tcPr>
            <w:tcW w:w="2651" w:type="dxa"/>
            <w:tcBorders>
              <w:top w:val="nil"/>
              <w:left w:val="nil"/>
              <w:bottom w:val="nil"/>
              <w:right w:val="nil"/>
            </w:tcBorders>
            <w:shd w:val="clear" w:color="auto" w:fill="auto"/>
            <w:noWrap/>
            <w:vAlign w:val="bottom"/>
            <w:hideMark/>
          </w:tcPr>
          <w:p w14:paraId="735B75E2" w14:textId="77777777" w:rsidR="00BF21BA" w:rsidRPr="002C2C68" w:rsidRDefault="00BF21BA" w:rsidP="002E0CDC">
            <w:pPr>
              <w:jc w:val="center"/>
              <w:rPr>
                <w:rFonts w:ascii="Calibri" w:eastAsia="Times New Roman" w:hAnsi="Calibri" w:cs="Calibri"/>
                <w:color w:val="000000"/>
                <w:lang w:eastAsia="en-GB"/>
              </w:rPr>
            </w:pPr>
          </w:p>
        </w:tc>
        <w:tc>
          <w:tcPr>
            <w:tcW w:w="1102" w:type="dxa"/>
            <w:tcBorders>
              <w:top w:val="nil"/>
              <w:left w:val="nil"/>
              <w:bottom w:val="nil"/>
              <w:right w:val="nil"/>
            </w:tcBorders>
            <w:shd w:val="clear" w:color="auto" w:fill="auto"/>
            <w:noWrap/>
            <w:vAlign w:val="bottom"/>
            <w:hideMark/>
          </w:tcPr>
          <w:p w14:paraId="16C647BE" w14:textId="77777777" w:rsidR="00BF21BA" w:rsidRPr="002C2C68" w:rsidRDefault="00BF21BA" w:rsidP="002E0CDC">
            <w:pPr>
              <w:rPr>
                <w:rFonts w:ascii="Times New Roman" w:eastAsia="Times New Roman" w:hAnsi="Times New Roman" w:cs="Times New Roman"/>
                <w:sz w:val="20"/>
                <w:szCs w:val="20"/>
                <w:lang w:eastAsia="en-GB"/>
              </w:rPr>
            </w:pPr>
          </w:p>
        </w:tc>
        <w:tc>
          <w:tcPr>
            <w:tcW w:w="917" w:type="dxa"/>
            <w:tcBorders>
              <w:top w:val="nil"/>
              <w:left w:val="nil"/>
              <w:bottom w:val="nil"/>
              <w:right w:val="nil"/>
            </w:tcBorders>
            <w:shd w:val="clear" w:color="auto" w:fill="auto"/>
            <w:noWrap/>
            <w:vAlign w:val="bottom"/>
            <w:hideMark/>
          </w:tcPr>
          <w:p w14:paraId="4FBAFDCB" w14:textId="77777777" w:rsidR="00BF21BA" w:rsidRPr="002C2C68" w:rsidRDefault="00BF21BA" w:rsidP="002E0CD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53A7304F" w14:textId="77777777" w:rsidR="00BF21BA" w:rsidRPr="002C2C68" w:rsidRDefault="00BF21BA" w:rsidP="002E0CD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4FF51F30" w14:textId="77777777" w:rsidR="00BF21BA" w:rsidRPr="002C2C68" w:rsidRDefault="00BF21BA" w:rsidP="002E0CD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09BA6223" w14:textId="77777777" w:rsidR="00BF21BA" w:rsidRDefault="00BF21BA" w:rsidP="002E0CDC">
            <w:pPr>
              <w:rPr>
                <w:rFonts w:ascii="Times New Roman" w:eastAsia="Times New Roman" w:hAnsi="Times New Roman" w:cs="Times New Roman"/>
                <w:sz w:val="20"/>
                <w:szCs w:val="20"/>
                <w:lang w:eastAsia="en-GB"/>
              </w:rPr>
            </w:pPr>
          </w:p>
          <w:p w14:paraId="4E538931" w14:textId="77777777" w:rsidR="00BF21BA" w:rsidRDefault="00BF21BA" w:rsidP="002E0CDC">
            <w:pPr>
              <w:rPr>
                <w:rFonts w:ascii="Times New Roman" w:eastAsia="Times New Roman" w:hAnsi="Times New Roman" w:cs="Times New Roman"/>
                <w:sz w:val="20"/>
                <w:szCs w:val="20"/>
                <w:lang w:eastAsia="en-GB"/>
              </w:rPr>
            </w:pPr>
          </w:p>
          <w:p w14:paraId="75C30AA5" w14:textId="77777777" w:rsidR="00BF21BA" w:rsidRDefault="00BF21BA" w:rsidP="002E0CDC">
            <w:pPr>
              <w:rPr>
                <w:rFonts w:ascii="Times New Roman" w:eastAsia="Times New Roman" w:hAnsi="Times New Roman" w:cs="Times New Roman"/>
                <w:sz w:val="20"/>
                <w:szCs w:val="20"/>
                <w:lang w:eastAsia="en-GB"/>
              </w:rPr>
            </w:pPr>
          </w:p>
          <w:p w14:paraId="567C40B8" w14:textId="77777777" w:rsidR="00BF21BA" w:rsidRPr="002C2C68" w:rsidRDefault="00BF21BA" w:rsidP="002E0CD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77CBB885" w14:textId="77777777" w:rsidR="00BF21BA" w:rsidRPr="002C2C68" w:rsidRDefault="00BF21BA" w:rsidP="002E0CD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5D72B2D0" w14:textId="77777777" w:rsidR="00BF21BA" w:rsidRPr="002C2C68" w:rsidRDefault="00BF21BA" w:rsidP="002E0CDC">
            <w:pPr>
              <w:rPr>
                <w:rFonts w:ascii="Times New Roman" w:eastAsia="Times New Roman" w:hAnsi="Times New Roman" w:cs="Times New Roman"/>
                <w:sz w:val="20"/>
                <w:szCs w:val="20"/>
                <w:lang w:eastAsia="en-GB"/>
              </w:rPr>
            </w:pPr>
          </w:p>
        </w:tc>
        <w:tc>
          <w:tcPr>
            <w:tcW w:w="918" w:type="dxa"/>
            <w:tcBorders>
              <w:top w:val="single" w:sz="4" w:space="0" w:color="auto"/>
              <w:left w:val="nil"/>
              <w:bottom w:val="nil"/>
              <w:right w:val="nil"/>
            </w:tcBorders>
            <w:shd w:val="clear" w:color="auto" w:fill="auto"/>
            <w:noWrap/>
            <w:vAlign w:val="bottom"/>
            <w:hideMark/>
          </w:tcPr>
          <w:p w14:paraId="1442B001" w14:textId="77777777" w:rsidR="00BF21BA" w:rsidRPr="002C2C68" w:rsidRDefault="00BF21BA" w:rsidP="002E0CDC">
            <w:pPr>
              <w:rPr>
                <w:rFonts w:ascii="Times New Roman" w:eastAsia="Times New Roman" w:hAnsi="Times New Roman" w:cs="Times New Roman"/>
                <w:sz w:val="20"/>
                <w:szCs w:val="20"/>
                <w:lang w:eastAsia="en-GB"/>
              </w:rPr>
            </w:pPr>
          </w:p>
        </w:tc>
      </w:tr>
      <w:tr w:rsidR="00BF21BA" w:rsidRPr="002C2C68" w14:paraId="7CBEADBC" w14:textId="77777777" w:rsidTr="002E0CDC">
        <w:trPr>
          <w:trHeight w:val="960"/>
        </w:trPr>
        <w:tc>
          <w:tcPr>
            <w:tcW w:w="26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BB9EDF" w14:textId="77777777" w:rsidR="00BF21BA" w:rsidRPr="002C2C68" w:rsidRDefault="00BF21BA" w:rsidP="002E0CD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Team</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4CAA23C" w14:textId="77777777" w:rsidR="00BF21BA" w:rsidRPr="002C2C68" w:rsidRDefault="00BF21BA" w:rsidP="002E0CD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School/Team name</w:t>
            </w:r>
          </w:p>
        </w:tc>
      </w:tr>
      <w:tr w:rsidR="00BF21BA" w:rsidRPr="002C2C68" w14:paraId="228C80FC"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3A1C129D"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6202DAB0"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058077E0"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33CFE5F"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5F7262D"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03DFA6D4"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C83899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4D424F0E"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291763AA"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360FC538"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60DC3A6"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1894CE3F"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157389E"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0A23C04C"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024C2553"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1FB9136E"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A2B1833"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754C8C45" w14:textId="77777777" w:rsidTr="002E0CD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3E40933E" w14:textId="77777777" w:rsidR="00BF21BA" w:rsidRPr="002C2C68" w:rsidRDefault="00BF21BA" w:rsidP="002E0CD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c>
          <w:tcPr>
            <w:tcW w:w="7545" w:type="dxa"/>
            <w:gridSpan w:val="9"/>
            <w:tcBorders>
              <w:top w:val="nil"/>
              <w:left w:val="nil"/>
              <w:bottom w:val="single" w:sz="8" w:space="0" w:color="auto"/>
              <w:right w:val="single" w:sz="8" w:space="0" w:color="000000"/>
            </w:tcBorders>
            <w:shd w:val="clear" w:color="auto" w:fill="auto"/>
            <w:vAlign w:val="center"/>
            <w:hideMark/>
          </w:tcPr>
          <w:p w14:paraId="4E5D888E" w14:textId="77777777" w:rsidR="00BF21BA" w:rsidRPr="002C2C68" w:rsidRDefault="00BF21BA" w:rsidP="002E0CD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bl>
    <w:p w14:paraId="14AE275C" w14:textId="77777777" w:rsidR="00BF21BA" w:rsidRDefault="00BF21BA" w:rsidP="00BF21BA"/>
    <w:p w14:paraId="17A35331" w14:textId="5D0891AB" w:rsidR="0043332C" w:rsidRDefault="00FF05CD" w:rsidP="0043332C">
      <w:r>
        <w:rPr>
          <w:rFonts w:ascii="Arial" w:hAnsi="Arial" w:cs="Arial"/>
          <w:bCs/>
          <w:noProof/>
          <w:szCs w:val="22"/>
          <w:lang w:bidi="en-US"/>
        </w:rPr>
        <mc:AlternateContent>
          <mc:Choice Requires="wps">
            <w:drawing>
              <wp:anchor distT="0" distB="0" distL="114300" distR="114300" simplePos="0" relativeHeight="251734016" behindDoc="0" locked="0" layoutInCell="1" allowOverlap="1" wp14:anchorId="2CC9277C" wp14:editId="667067EA">
                <wp:simplePos x="0" y="0"/>
                <wp:positionH relativeFrom="margin">
                  <wp:align>right</wp:align>
                </wp:positionH>
                <wp:positionV relativeFrom="paragraph">
                  <wp:posOffset>231594</wp:posOffset>
                </wp:positionV>
                <wp:extent cx="537028" cy="34834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7174FBD5" w14:textId="5F37EDFD" w:rsidR="00FF05CD" w:rsidRDefault="00FF05CD" w:rsidP="00FF05CD">
                            <w:r>
                              <w:t>- 1</w:t>
                            </w:r>
                            <w:r>
                              <w:t>4</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277C" id="Text Box 31" o:spid="_x0000_s1106" type="#_x0000_t202" style="position:absolute;margin-left:-8.9pt;margin-top:18.25pt;width:42.3pt;height:27.4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" fillcolor="white [3201]" stroked="f" strokeweight=".5pt">
                <v:textbox>
                  <w:txbxContent>
                    <w:p w14:paraId="7174FBD5" w14:textId="5F37EDFD" w:rsidR="00FF05CD" w:rsidRDefault="00FF05CD" w:rsidP="00FF05CD">
                      <w:r>
                        <w:t>- 1</w:t>
                      </w:r>
                      <w:r>
                        <w:t>4</w:t>
                      </w:r>
                      <w:r>
                        <w:t xml:space="preserve"> -</w:t>
                      </w:r>
                    </w:p>
                  </w:txbxContent>
                </v:textbox>
                <w10:wrap anchorx="margin"/>
              </v:shape>
            </w:pict>
          </mc:Fallback>
        </mc:AlternateContent>
      </w:r>
    </w:p>
    <w:p w14:paraId="71843369" w14:textId="655B7440" w:rsidR="0043332C" w:rsidRDefault="008403E3">
      <w:r>
        <w:rPr>
          <w:noProof/>
          <w:lang w:eastAsia="en-GB"/>
        </w:rPr>
        <w:lastRenderedPageBreak/>
        <mc:AlternateContent>
          <mc:Choice Requires="wps">
            <w:drawing>
              <wp:anchor distT="0" distB="0" distL="114935" distR="114935" simplePos="0" relativeHeight="251705344" behindDoc="0" locked="0" layoutInCell="1" allowOverlap="1" wp14:anchorId="0E461FF1" wp14:editId="3327895A">
                <wp:simplePos x="0" y="0"/>
                <wp:positionH relativeFrom="margin">
                  <wp:posOffset>5715</wp:posOffset>
                </wp:positionH>
                <wp:positionV relativeFrom="paragraph">
                  <wp:posOffset>46355</wp:posOffset>
                </wp:positionV>
                <wp:extent cx="6470015" cy="8223250"/>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223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B778" w14:textId="01F995D8" w:rsidR="008403E3" w:rsidRPr="002D4910" w:rsidRDefault="00BF21BA" w:rsidP="008403E3">
                            <w:pPr>
                              <w:pStyle w:val="Heading1"/>
                              <w:numPr>
                                <w:ilvl w:val="0"/>
                                <w:numId w:val="0"/>
                              </w:numPr>
                              <w:rPr>
                                <w:b w:val="0"/>
                              </w:rPr>
                            </w:pPr>
                            <w:r>
                              <w:t>9</w:t>
                            </w:r>
                            <w:r w:rsidR="008403E3" w:rsidRPr="00BC04AA">
                              <w:t>.</w:t>
                            </w:r>
                            <w:r w:rsidR="008403E3" w:rsidRPr="00BC04AA">
                              <w:tab/>
                            </w:r>
                            <w:r w:rsidR="008403E3" w:rsidRPr="00EA5C32">
                              <w:t xml:space="preserve">Assessment information and criteria </w:t>
                            </w:r>
                          </w:p>
                          <w:p w14:paraId="357F371C" w14:textId="77777777" w:rsidR="008403E3" w:rsidRPr="002D4910" w:rsidRDefault="008403E3" w:rsidP="008403E3">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8403E3" w:rsidRPr="00704781" w14:paraId="7D3BA14E"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C71EFB5" w14:textId="77777777" w:rsidR="008403E3" w:rsidRPr="00704781" w:rsidRDefault="008403E3" w:rsidP="008403E3">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D7FB" w14:textId="77777777" w:rsidR="008403E3" w:rsidRPr="00704781" w:rsidRDefault="008403E3" w:rsidP="008403E3">
                                  <w:pPr>
                                    <w:pStyle w:val="WW-Default1"/>
                                    <w:snapToGrid w:val="0"/>
                                    <w:spacing w:after="20"/>
                                    <w:rPr>
                                      <w:color w:val="auto"/>
                                    </w:rPr>
                                  </w:pPr>
                                  <w:r w:rsidRPr="00704781">
                                    <w:rPr>
                                      <w:color w:val="auto"/>
                                    </w:rPr>
                                    <w:t>Marks</w:t>
                                  </w:r>
                                </w:p>
                              </w:tc>
                            </w:tr>
                            <w:tr w:rsidR="008403E3" w:rsidRPr="00704781" w14:paraId="16336EE7"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3A82777" w14:textId="77777777" w:rsidR="008403E3" w:rsidRPr="00704781" w:rsidRDefault="008403E3" w:rsidP="008403E3">
                                  <w:pPr>
                                    <w:pStyle w:val="WW-Default1"/>
                                    <w:numPr>
                                      <w:ilvl w:val="0"/>
                                      <w:numId w:val="12"/>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036F" w14:textId="77777777" w:rsidR="008403E3" w:rsidRPr="00704781" w:rsidRDefault="008403E3" w:rsidP="008403E3">
                                  <w:pPr>
                                    <w:pStyle w:val="WW-Default1"/>
                                    <w:snapToGrid w:val="0"/>
                                    <w:spacing w:after="20"/>
                                    <w:rPr>
                                      <w:color w:val="auto"/>
                                    </w:rPr>
                                  </w:pPr>
                                  <w:r>
                                    <w:rPr>
                                      <w:color w:val="auto"/>
                                    </w:rPr>
                                    <w:t>13</w:t>
                                  </w:r>
                                  <w:r w:rsidRPr="00704781">
                                    <w:rPr>
                                      <w:color w:val="auto"/>
                                    </w:rPr>
                                    <w:t xml:space="preserve"> marks </w:t>
                                  </w:r>
                                </w:p>
                              </w:tc>
                            </w:tr>
                            <w:tr w:rsidR="008403E3" w:rsidRPr="00704781" w14:paraId="177E4949"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4E324286" w14:textId="77777777" w:rsidR="008403E3" w:rsidRPr="00704781" w:rsidRDefault="008403E3" w:rsidP="008403E3">
                                  <w:pPr>
                                    <w:pStyle w:val="WW-Default1"/>
                                    <w:numPr>
                                      <w:ilvl w:val="0"/>
                                      <w:numId w:val="12"/>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E7C4" w14:textId="77777777" w:rsidR="008403E3" w:rsidRPr="00704781" w:rsidRDefault="008403E3" w:rsidP="008403E3">
                                  <w:pPr>
                                    <w:pStyle w:val="WW-Default1"/>
                                    <w:snapToGrid w:val="0"/>
                                    <w:spacing w:after="20"/>
                                    <w:rPr>
                                      <w:color w:val="auto"/>
                                    </w:rPr>
                                  </w:pPr>
                                  <w:r>
                                    <w:rPr>
                                      <w:color w:val="auto"/>
                                    </w:rPr>
                                    <w:t>20</w:t>
                                  </w:r>
                                  <w:r w:rsidRPr="00704781">
                                    <w:rPr>
                                      <w:color w:val="auto"/>
                                    </w:rPr>
                                    <w:t xml:space="preserve"> marks</w:t>
                                  </w:r>
                                </w:p>
                              </w:tc>
                            </w:tr>
                            <w:tr w:rsidR="008403E3" w:rsidRPr="00704781" w14:paraId="78053C96"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2CE2B64" w14:textId="77777777" w:rsidR="008403E3" w:rsidRPr="00704781" w:rsidRDefault="008403E3" w:rsidP="008403E3">
                                  <w:pPr>
                                    <w:pStyle w:val="WW-Default1"/>
                                    <w:numPr>
                                      <w:ilvl w:val="0"/>
                                      <w:numId w:val="12"/>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8C2C" w14:textId="77777777" w:rsidR="008403E3" w:rsidRPr="00704781" w:rsidRDefault="008403E3" w:rsidP="008403E3">
                                  <w:pPr>
                                    <w:pStyle w:val="WW-Default1"/>
                                    <w:snapToGrid w:val="0"/>
                                    <w:rPr>
                                      <w:color w:val="auto"/>
                                    </w:rPr>
                                  </w:pPr>
                                  <w:r>
                                    <w:rPr>
                                      <w:color w:val="auto"/>
                                    </w:rPr>
                                    <w:t>8</w:t>
                                  </w:r>
                                  <w:r w:rsidRPr="00704781">
                                    <w:rPr>
                                      <w:color w:val="auto"/>
                                    </w:rPr>
                                    <w:t xml:space="preserve"> marks</w:t>
                                  </w:r>
                                </w:p>
                              </w:tc>
                            </w:tr>
                            <w:tr w:rsidR="008403E3" w:rsidRPr="00704781" w14:paraId="656D8A2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BF24711" w14:textId="77777777" w:rsidR="008403E3" w:rsidRPr="00704781" w:rsidRDefault="008403E3" w:rsidP="008403E3">
                                  <w:pPr>
                                    <w:pStyle w:val="WW-Default1"/>
                                    <w:numPr>
                                      <w:ilvl w:val="0"/>
                                      <w:numId w:val="12"/>
                                    </w:numPr>
                                    <w:snapToGrid w:val="0"/>
                                    <w:spacing w:after="20"/>
                                    <w:ind w:left="338" w:hanging="338"/>
                                    <w:rPr>
                                      <w:color w:val="auto"/>
                                    </w:rPr>
                                  </w:pPr>
                                  <w:r>
                                    <w:rPr>
                                      <w:color w:val="auto"/>
                                    </w:rPr>
                                    <w:t>The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4BB1" w14:textId="77777777" w:rsidR="008403E3" w:rsidRPr="00704781" w:rsidRDefault="008403E3" w:rsidP="008403E3">
                                  <w:pPr>
                                    <w:pStyle w:val="WW-Default1"/>
                                    <w:snapToGrid w:val="0"/>
                                    <w:rPr>
                                      <w:color w:val="auto"/>
                                    </w:rPr>
                                  </w:pPr>
                                  <w:r>
                                    <w:rPr>
                                      <w:color w:val="auto"/>
                                    </w:rPr>
                                    <w:t>30</w:t>
                                  </w:r>
                                  <w:r w:rsidRPr="00704781">
                                    <w:rPr>
                                      <w:color w:val="auto"/>
                                    </w:rPr>
                                    <w:t xml:space="preserve"> marks</w:t>
                                  </w:r>
                                </w:p>
                              </w:tc>
                            </w:tr>
                            <w:tr w:rsidR="008403E3" w:rsidRPr="00704781" w14:paraId="34D9BE8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65A1DF6" w14:textId="77777777" w:rsidR="008403E3" w:rsidRPr="00704781" w:rsidRDefault="008403E3" w:rsidP="008403E3">
                                  <w:pPr>
                                    <w:pStyle w:val="WW-Default1"/>
                                    <w:numPr>
                                      <w:ilvl w:val="0"/>
                                      <w:numId w:val="12"/>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42C1" w14:textId="77777777" w:rsidR="008403E3" w:rsidRPr="00704781" w:rsidRDefault="008403E3" w:rsidP="008403E3">
                                  <w:pPr>
                                    <w:pStyle w:val="WW-Default1"/>
                                    <w:snapToGrid w:val="0"/>
                                    <w:rPr>
                                      <w:color w:val="auto"/>
                                    </w:rPr>
                                  </w:pPr>
                                  <w:r>
                                    <w:rPr>
                                      <w:color w:val="auto"/>
                                    </w:rPr>
                                    <w:t>15</w:t>
                                  </w:r>
                                  <w:r w:rsidRPr="00704781">
                                    <w:rPr>
                                      <w:color w:val="auto"/>
                                    </w:rPr>
                                    <w:t xml:space="preserve"> marks</w:t>
                                  </w:r>
                                </w:p>
                              </w:tc>
                            </w:tr>
                            <w:tr w:rsidR="008403E3" w:rsidRPr="00704781" w14:paraId="63D6A783"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206F27C6" w14:textId="77777777" w:rsidR="008403E3" w:rsidRPr="00704781" w:rsidRDefault="008403E3" w:rsidP="008403E3">
                                  <w:pPr>
                                    <w:pStyle w:val="WW-Default1"/>
                                    <w:numPr>
                                      <w:ilvl w:val="0"/>
                                      <w:numId w:val="12"/>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8B87" w14:textId="77777777" w:rsidR="008403E3" w:rsidRPr="00704781" w:rsidRDefault="008403E3" w:rsidP="008403E3">
                                  <w:pPr>
                                    <w:pStyle w:val="WW-Default1"/>
                                    <w:snapToGrid w:val="0"/>
                                    <w:rPr>
                                      <w:color w:val="auto"/>
                                    </w:rPr>
                                  </w:pPr>
                                  <w:r>
                                    <w:rPr>
                                      <w:color w:val="auto"/>
                                    </w:rPr>
                                    <w:t>14</w:t>
                                  </w:r>
                                  <w:r w:rsidRPr="00704781">
                                    <w:rPr>
                                      <w:color w:val="auto"/>
                                    </w:rPr>
                                    <w:t xml:space="preserve"> marks</w:t>
                                  </w:r>
                                </w:p>
                              </w:tc>
                            </w:tr>
                            <w:tr w:rsidR="008403E3" w:rsidRPr="00704781" w14:paraId="4846C424"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CE534E4" w14:textId="77777777" w:rsidR="008403E3" w:rsidRPr="00704781" w:rsidRDefault="008403E3" w:rsidP="008403E3">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AE2AC" w14:textId="77777777" w:rsidR="008403E3" w:rsidRPr="00704781" w:rsidRDefault="008403E3" w:rsidP="008403E3">
                                  <w:pPr>
                                    <w:pStyle w:val="WW-Default1"/>
                                    <w:snapToGrid w:val="0"/>
                                    <w:rPr>
                                      <w:b/>
                                      <w:color w:val="auto"/>
                                    </w:rPr>
                                  </w:pPr>
                                  <w:r w:rsidRPr="00704781">
                                    <w:rPr>
                                      <w:b/>
                                      <w:color w:val="auto"/>
                                    </w:rPr>
                                    <w:t>100 marks</w:t>
                                  </w:r>
                                </w:p>
                              </w:tc>
                            </w:tr>
                          </w:tbl>
                          <w:p w14:paraId="5DDF62E2" w14:textId="77777777" w:rsidR="008403E3" w:rsidRPr="00704781" w:rsidRDefault="008403E3" w:rsidP="008403E3">
                            <w:pPr>
                              <w:pStyle w:val="NormalWeb"/>
                              <w:numPr>
                                <w:ilvl w:val="0"/>
                                <w:numId w:val="13"/>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5DE14EB8" w14:textId="77777777" w:rsidR="008403E3" w:rsidRPr="00704781" w:rsidRDefault="008403E3" w:rsidP="008403E3">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2795C1C9" w14:textId="77777777" w:rsidR="008403E3" w:rsidRPr="00E112A6" w:rsidRDefault="008403E3" w:rsidP="008403E3">
                            <w:pPr>
                              <w:pStyle w:val="WW-Default"/>
                              <w:numPr>
                                <w:ilvl w:val="0"/>
                                <w:numId w:val="14"/>
                              </w:numPr>
                              <w:ind w:left="993" w:hanging="284"/>
                              <w:rPr>
                                <w:rFonts w:eastAsia="Times New Roman"/>
                                <w:lang w:eastAsia="en-GB"/>
                              </w:rPr>
                            </w:pPr>
                            <w:r>
                              <w:rPr>
                                <w:rFonts w:eastAsia="Times New Roman"/>
                                <w:lang w:eastAsia="en-GB"/>
                              </w:rPr>
                              <w:t>Did they explain how their ideas might help Airbus in their mission to support people in need?</w:t>
                            </w:r>
                            <w:r w:rsidRPr="00F56818">
                              <w:rPr>
                                <w:rFonts w:eastAsia="Times New Roman"/>
                                <w:lang w:eastAsia="en-GB"/>
                              </w:rPr>
                              <w:t xml:space="preserve"> </w:t>
                            </w:r>
                            <w:r>
                              <w:rPr>
                                <w:rFonts w:eastAsia="Times New Roman"/>
                                <w:b/>
                                <w:i/>
                                <w:lang w:eastAsia="en-GB"/>
                              </w:rPr>
                              <w:t>(3</w:t>
                            </w:r>
                            <w:r w:rsidRPr="00F56818">
                              <w:rPr>
                                <w:rFonts w:eastAsia="Times New Roman"/>
                                <w:b/>
                                <w:i/>
                                <w:lang w:eastAsia="en-GB"/>
                              </w:rPr>
                              <w:t xml:space="preserve"> marks)</w:t>
                            </w:r>
                          </w:p>
                          <w:p w14:paraId="373806CD" w14:textId="77777777" w:rsidR="008403E3" w:rsidRPr="00677759" w:rsidRDefault="008403E3" w:rsidP="008403E3">
                            <w:pPr>
                              <w:pStyle w:val="WW-Default"/>
                              <w:numPr>
                                <w:ilvl w:val="0"/>
                                <w:numId w:val="14"/>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7B69A496" w14:textId="77777777" w:rsidR="008403E3" w:rsidRPr="00F56818" w:rsidRDefault="008403E3" w:rsidP="008403E3">
                            <w:pPr>
                              <w:pStyle w:val="WW-Default"/>
                              <w:numPr>
                                <w:ilvl w:val="0"/>
                                <w:numId w:val="14"/>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1EDBFE96" w14:textId="77777777" w:rsidR="008403E3" w:rsidRPr="00704781" w:rsidRDefault="008403E3" w:rsidP="008403E3">
                            <w:pPr>
                              <w:pStyle w:val="WW-Default"/>
                              <w:rPr>
                                <w:color w:val="auto"/>
                              </w:rPr>
                            </w:pPr>
                          </w:p>
                          <w:p w14:paraId="78C29023" w14:textId="77777777" w:rsidR="008403E3" w:rsidRPr="00704781" w:rsidRDefault="008403E3" w:rsidP="008403E3">
                            <w:pPr>
                              <w:pStyle w:val="WW-Default"/>
                              <w:numPr>
                                <w:ilvl w:val="0"/>
                                <w:numId w:val="13"/>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5B209223" w14:textId="77777777" w:rsidR="008403E3" w:rsidRPr="00704781" w:rsidRDefault="008403E3" w:rsidP="008403E3">
                            <w:pPr>
                              <w:pStyle w:val="WW-Default"/>
                              <w:rPr>
                                <w:color w:val="auto"/>
                              </w:rPr>
                            </w:pPr>
                          </w:p>
                          <w:p w14:paraId="0B9339A3" w14:textId="77777777" w:rsidR="008403E3" w:rsidRPr="00704781" w:rsidRDefault="008403E3" w:rsidP="008403E3">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2A16CB6D" w14:textId="77777777" w:rsidR="008403E3" w:rsidRPr="00704781" w:rsidRDefault="008403E3" w:rsidP="008403E3">
                            <w:pPr>
                              <w:pStyle w:val="WW-Default"/>
                              <w:rPr>
                                <w:color w:val="auto"/>
                              </w:rPr>
                            </w:pPr>
                          </w:p>
                          <w:p w14:paraId="4786EAB1" w14:textId="77777777" w:rsidR="008403E3" w:rsidRPr="00816D86" w:rsidRDefault="008403E3" w:rsidP="008403E3">
                            <w:pPr>
                              <w:pStyle w:val="ListParagraph"/>
                              <w:numPr>
                                <w:ilvl w:val="0"/>
                                <w:numId w:val="15"/>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1DE656D4" w14:textId="77777777" w:rsidR="008403E3" w:rsidRPr="00F56818" w:rsidRDefault="008403E3"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289DC448" w14:textId="77777777" w:rsidR="008403E3" w:rsidRPr="00816D86" w:rsidRDefault="008403E3"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477FB9A6" w14:textId="77777777" w:rsidR="008403E3" w:rsidRDefault="008403E3" w:rsidP="008403E3">
                            <w:pPr>
                              <w:pStyle w:val="ListParagraph"/>
                              <w:numPr>
                                <w:ilvl w:val="0"/>
                                <w:numId w:val="15"/>
                              </w:numPr>
                              <w:ind w:left="993" w:hanging="284"/>
                              <w:rPr>
                                <w:rFonts w:ascii="Arial" w:hAnsi="Arial" w:cs="Arial"/>
                              </w:rPr>
                            </w:pPr>
                            <w:r>
                              <w:rPr>
                                <w:rFonts w:ascii="Arial" w:hAnsi="Arial" w:cs="Arial"/>
                              </w:rPr>
                              <w:t xml:space="preserve">Are the priorities identified for the last 30 minutes realistic and appropriate? </w:t>
                            </w:r>
                          </w:p>
                          <w:p w14:paraId="0A01F7B0" w14:textId="77777777" w:rsidR="008403E3" w:rsidRPr="00816D86" w:rsidRDefault="008403E3" w:rsidP="008403E3">
                            <w:pPr>
                              <w:pStyle w:val="ListParagraph"/>
                              <w:ind w:left="993"/>
                              <w:rPr>
                                <w:rFonts w:ascii="Arial" w:hAnsi="Arial" w:cs="Arial"/>
                              </w:rPr>
                            </w:pPr>
                            <w:r>
                              <w:rPr>
                                <w:rFonts w:ascii="Arial" w:hAnsi="Arial" w:cs="Arial"/>
                                <w:b/>
                                <w:i/>
                              </w:rPr>
                              <w:t>(4</w:t>
                            </w:r>
                            <w:r w:rsidRPr="00F56818">
                              <w:rPr>
                                <w:rFonts w:ascii="Arial" w:hAnsi="Arial" w:cs="Arial"/>
                                <w:b/>
                                <w:i/>
                              </w:rPr>
                              <w:t xml:space="preserve"> marks)</w:t>
                            </w:r>
                          </w:p>
                          <w:p w14:paraId="0887E160" w14:textId="77777777" w:rsidR="008403E3" w:rsidRPr="008E2ABD" w:rsidRDefault="008403E3" w:rsidP="008403E3">
                            <w:pPr>
                              <w:pStyle w:val="ListParagraph"/>
                              <w:numPr>
                                <w:ilvl w:val="0"/>
                                <w:numId w:val="15"/>
                              </w:numPr>
                              <w:ind w:left="993" w:hanging="284"/>
                              <w:rPr>
                                <w:rFonts w:ascii="Arial" w:hAnsi="Arial" w:cs="Arial"/>
                              </w:rPr>
                            </w:pPr>
                            <w:r w:rsidRPr="00866C49">
                              <w:rPr>
                                <w:rFonts w:ascii="Arial" w:hAnsi="Arial" w:cs="Arial"/>
                              </w:rPr>
                              <w:t xml:space="preserve">Did the team work largely independently? </w:t>
                            </w:r>
                            <w:r>
                              <w:rPr>
                                <w:rFonts w:ascii="Arial" w:hAnsi="Arial" w:cs="Arial"/>
                                <w:b/>
                                <w:i/>
                              </w:rPr>
                              <w:t>(4</w:t>
                            </w:r>
                            <w:r w:rsidRPr="00F56818">
                              <w:rPr>
                                <w:rFonts w:ascii="Arial" w:hAnsi="Arial" w:cs="Arial"/>
                                <w:b/>
                                <w:i/>
                              </w:rPr>
                              <w:t xml:space="preserve"> marks)</w:t>
                            </w:r>
                          </w:p>
                          <w:p w14:paraId="5FDDC975" w14:textId="77777777" w:rsidR="008403E3" w:rsidRPr="00F56818" w:rsidRDefault="008403E3" w:rsidP="008403E3">
                            <w:pPr>
                              <w:pStyle w:val="ListParagraph"/>
                              <w:ind w:left="993"/>
                              <w:rPr>
                                <w:rFonts w:ascii="Arial" w:hAnsi="Arial" w:cs="Arial"/>
                              </w:rPr>
                            </w:pPr>
                          </w:p>
                          <w:p w14:paraId="5A868670" w14:textId="77777777" w:rsidR="008403E3" w:rsidRPr="00704781" w:rsidRDefault="008403E3" w:rsidP="008403E3">
                            <w:pPr>
                              <w:pStyle w:val="NormalWeb"/>
                              <w:numPr>
                                <w:ilvl w:val="0"/>
                                <w:numId w:val="13"/>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75E056F8" w14:textId="77777777" w:rsidR="008403E3" w:rsidRPr="00C44DCD" w:rsidRDefault="008403E3" w:rsidP="008403E3">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A755198" w14:textId="77777777" w:rsidR="008403E3" w:rsidRPr="00F56818" w:rsidRDefault="008403E3" w:rsidP="008403E3">
                            <w:pPr>
                              <w:pStyle w:val="ListParagraph"/>
                              <w:numPr>
                                <w:ilvl w:val="0"/>
                                <w:numId w:val="16"/>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41C80478" w14:textId="77777777" w:rsidR="008403E3" w:rsidRPr="009C538A" w:rsidRDefault="008403E3" w:rsidP="008403E3">
                            <w:pPr>
                              <w:pStyle w:val="ListParagraph"/>
                              <w:numPr>
                                <w:ilvl w:val="0"/>
                                <w:numId w:val="16"/>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1FF1" id="Text Box 64" o:spid="_x0000_s1107" type="#_x0000_t202" style="position:absolute;margin-left:.45pt;margin-top:3.65pt;width:509.45pt;height:647.5pt;z-index:2517053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" stroked="f">
                <v:fill opacity="0"/>
                <v:textbox inset="0,0,0,0">
                  <w:txbxContent>
                    <w:p w14:paraId="2384B778" w14:textId="01F995D8" w:rsidR="008403E3" w:rsidRPr="002D4910" w:rsidRDefault="00BF21BA" w:rsidP="008403E3">
                      <w:pPr>
                        <w:pStyle w:val="Heading1"/>
                        <w:numPr>
                          <w:ilvl w:val="0"/>
                          <w:numId w:val="0"/>
                        </w:numPr>
                        <w:rPr>
                          <w:b w:val="0"/>
                        </w:rPr>
                      </w:pPr>
                      <w:r>
                        <w:t>9</w:t>
                      </w:r>
                      <w:r w:rsidR="008403E3" w:rsidRPr="00BC04AA">
                        <w:t>.</w:t>
                      </w:r>
                      <w:r w:rsidR="008403E3" w:rsidRPr="00BC04AA">
                        <w:tab/>
                      </w:r>
                      <w:r w:rsidR="008403E3" w:rsidRPr="00EA5C32">
                        <w:t xml:space="preserve">Assessment information and criteria </w:t>
                      </w:r>
                    </w:p>
                    <w:p w14:paraId="357F371C" w14:textId="77777777" w:rsidR="008403E3" w:rsidRPr="002D4910" w:rsidRDefault="008403E3" w:rsidP="008403E3">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8403E3" w:rsidRPr="00704781" w14:paraId="7D3BA14E"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C71EFB5" w14:textId="77777777" w:rsidR="008403E3" w:rsidRPr="00704781" w:rsidRDefault="008403E3" w:rsidP="008403E3">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D7FB" w14:textId="77777777" w:rsidR="008403E3" w:rsidRPr="00704781" w:rsidRDefault="008403E3" w:rsidP="008403E3">
                            <w:pPr>
                              <w:pStyle w:val="WW-Default1"/>
                              <w:snapToGrid w:val="0"/>
                              <w:spacing w:after="20"/>
                              <w:rPr>
                                <w:color w:val="auto"/>
                              </w:rPr>
                            </w:pPr>
                            <w:r w:rsidRPr="00704781">
                              <w:rPr>
                                <w:color w:val="auto"/>
                              </w:rPr>
                              <w:t>Marks</w:t>
                            </w:r>
                          </w:p>
                        </w:tc>
                      </w:tr>
                      <w:tr w:rsidR="008403E3" w:rsidRPr="00704781" w14:paraId="16336EE7"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3A82777" w14:textId="77777777" w:rsidR="008403E3" w:rsidRPr="00704781" w:rsidRDefault="008403E3" w:rsidP="008403E3">
                            <w:pPr>
                              <w:pStyle w:val="WW-Default1"/>
                              <w:numPr>
                                <w:ilvl w:val="0"/>
                                <w:numId w:val="12"/>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036F" w14:textId="77777777" w:rsidR="008403E3" w:rsidRPr="00704781" w:rsidRDefault="008403E3" w:rsidP="008403E3">
                            <w:pPr>
                              <w:pStyle w:val="WW-Default1"/>
                              <w:snapToGrid w:val="0"/>
                              <w:spacing w:after="20"/>
                              <w:rPr>
                                <w:color w:val="auto"/>
                              </w:rPr>
                            </w:pPr>
                            <w:r>
                              <w:rPr>
                                <w:color w:val="auto"/>
                              </w:rPr>
                              <w:t>13</w:t>
                            </w:r>
                            <w:r w:rsidRPr="00704781">
                              <w:rPr>
                                <w:color w:val="auto"/>
                              </w:rPr>
                              <w:t xml:space="preserve"> marks </w:t>
                            </w:r>
                          </w:p>
                        </w:tc>
                      </w:tr>
                      <w:tr w:rsidR="008403E3" w:rsidRPr="00704781" w14:paraId="177E4949"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4E324286" w14:textId="77777777" w:rsidR="008403E3" w:rsidRPr="00704781" w:rsidRDefault="008403E3" w:rsidP="008403E3">
                            <w:pPr>
                              <w:pStyle w:val="WW-Default1"/>
                              <w:numPr>
                                <w:ilvl w:val="0"/>
                                <w:numId w:val="12"/>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E7C4" w14:textId="77777777" w:rsidR="008403E3" w:rsidRPr="00704781" w:rsidRDefault="008403E3" w:rsidP="008403E3">
                            <w:pPr>
                              <w:pStyle w:val="WW-Default1"/>
                              <w:snapToGrid w:val="0"/>
                              <w:spacing w:after="20"/>
                              <w:rPr>
                                <w:color w:val="auto"/>
                              </w:rPr>
                            </w:pPr>
                            <w:r>
                              <w:rPr>
                                <w:color w:val="auto"/>
                              </w:rPr>
                              <w:t>20</w:t>
                            </w:r>
                            <w:r w:rsidRPr="00704781">
                              <w:rPr>
                                <w:color w:val="auto"/>
                              </w:rPr>
                              <w:t xml:space="preserve"> marks</w:t>
                            </w:r>
                          </w:p>
                        </w:tc>
                      </w:tr>
                      <w:tr w:rsidR="008403E3" w:rsidRPr="00704781" w14:paraId="78053C96"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2CE2B64" w14:textId="77777777" w:rsidR="008403E3" w:rsidRPr="00704781" w:rsidRDefault="008403E3" w:rsidP="008403E3">
                            <w:pPr>
                              <w:pStyle w:val="WW-Default1"/>
                              <w:numPr>
                                <w:ilvl w:val="0"/>
                                <w:numId w:val="12"/>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8C2C" w14:textId="77777777" w:rsidR="008403E3" w:rsidRPr="00704781" w:rsidRDefault="008403E3" w:rsidP="008403E3">
                            <w:pPr>
                              <w:pStyle w:val="WW-Default1"/>
                              <w:snapToGrid w:val="0"/>
                              <w:rPr>
                                <w:color w:val="auto"/>
                              </w:rPr>
                            </w:pPr>
                            <w:r>
                              <w:rPr>
                                <w:color w:val="auto"/>
                              </w:rPr>
                              <w:t>8</w:t>
                            </w:r>
                            <w:r w:rsidRPr="00704781">
                              <w:rPr>
                                <w:color w:val="auto"/>
                              </w:rPr>
                              <w:t xml:space="preserve"> marks</w:t>
                            </w:r>
                          </w:p>
                        </w:tc>
                      </w:tr>
                      <w:tr w:rsidR="008403E3" w:rsidRPr="00704781" w14:paraId="656D8A2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BF24711" w14:textId="77777777" w:rsidR="008403E3" w:rsidRPr="00704781" w:rsidRDefault="008403E3" w:rsidP="008403E3">
                            <w:pPr>
                              <w:pStyle w:val="WW-Default1"/>
                              <w:numPr>
                                <w:ilvl w:val="0"/>
                                <w:numId w:val="12"/>
                              </w:numPr>
                              <w:snapToGrid w:val="0"/>
                              <w:spacing w:after="20"/>
                              <w:ind w:left="338" w:hanging="338"/>
                              <w:rPr>
                                <w:color w:val="auto"/>
                              </w:rPr>
                            </w:pPr>
                            <w:r>
                              <w:rPr>
                                <w:color w:val="auto"/>
                              </w:rPr>
                              <w:t>The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4BB1" w14:textId="77777777" w:rsidR="008403E3" w:rsidRPr="00704781" w:rsidRDefault="008403E3" w:rsidP="008403E3">
                            <w:pPr>
                              <w:pStyle w:val="WW-Default1"/>
                              <w:snapToGrid w:val="0"/>
                              <w:rPr>
                                <w:color w:val="auto"/>
                              </w:rPr>
                            </w:pPr>
                            <w:r>
                              <w:rPr>
                                <w:color w:val="auto"/>
                              </w:rPr>
                              <w:t>30</w:t>
                            </w:r>
                            <w:r w:rsidRPr="00704781">
                              <w:rPr>
                                <w:color w:val="auto"/>
                              </w:rPr>
                              <w:t xml:space="preserve"> marks</w:t>
                            </w:r>
                          </w:p>
                        </w:tc>
                      </w:tr>
                      <w:tr w:rsidR="008403E3" w:rsidRPr="00704781" w14:paraId="34D9BE8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65A1DF6" w14:textId="77777777" w:rsidR="008403E3" w:rsidRPr="00704781" w:rsidRDefault="008403E3" w:rsidP="008403E3">
                            <w:pPr>
                              <w:pStyle w:val="WW-Default1"/>
                              <w:numPr>
                                <w:ilvl w:val="0"/>
                                <w:numId w:val="12"/>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42C1" w14:textId="77777777" w:rsidR="008403E3" w:rsidRPr="00704781" w:rsidRDefault="008403E3" w:rsidP="008403E3">
                            <w:pPr>
                              <w:pStyle w:val="WW-Default1"/>
                              <w:snapToGrid w:val="0"/>
                              <w:rPr>
                                <w:color w:val="auto"/>
                              </w:rPr>
                            </w:pPr>
                            <w:r>
                              <w:rPr>
                                <w:color w:val="auto"/>
                              </w:rPr>
                              <w:t>15</w:t>
                            </w:r>
                            <w:r w:rsidRPr="00704781">
                              <w:rPr>
                                <w:color w:val="auto"/>
                              </w:rPr>
                              <w:t xml:space="preserve"> marks</w:t>
                            </w:r>
                          </w:p>
                        </w:tc>
                      </w:tr>
                      <w:tr w:rsidR="008403E3" w:rsidRPr="00704781" w14:paraId="63D6A783"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206F27C6" w14:textId="77777777" w:rsidR="008403E3" w:rsidRPr="00704781" w:rsidRDefault="008403E3" w:rsidP="008403E3">
                            <w:pPr>
                              <w:pStyle w:val="WW-Default1"/>
                              <w:numPr>
                                <w:ilvl w:val="0"/>
                                <w:numId w:val="12"/>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8B87" w14:textId="77777777" w:rsidR="008403E3" w:rsidRPr="00704781" w:rsidRDefault="008403E3" w:rsidP="008403E3">
                            <w:pPr>
                              <w:pStyle w:val="WW-Default1"/>
                              <w:snapToGrid w:val="0"/>
                              <w:rPr>
                                <w:color w:val="auto"/>
                              </w:rPr>
                            </w:pPr>
                            <w:r>
                              <w:rPr>
                                <w:color w:val="auto"/>
                              </w:rPr>
                              <w:t>14</w:t>
                            </w:r>
                            <w:r w:rsidRPr="00704781">
                              <w:rPr>
                                <w:color w:val="auto"/>
                              </w:rPr>
                              <w:t xml:space="preserve"> marks</w:t>
                            </w:r>
                          </w:p>
                        </w:tc>
                      </w:tr>
                      <w:tr w:rsidR="008403E3" w:rsidRPr="00704781" w14:paraId="4846C424"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CE534E4" w14:textId="77777777" w:rsidR="008403E3" w:rsidRPr="00704781" w:rsidRDefault="008403E3" w:rsidP="008403E3">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AE2AC" w14:textId="77777777" w:rsidR="008403E3" w:rsidRPr="00704781" w:rsidRDefault="008403E3" w:rsidP="008403E3">
                            <w:pPr>
                              <w:pStyle w:val="WW-Default1"/>
                              <w:snapToGrid w:val="0"/>
                              <w:rPr>
                                <w:b/>
                                <w:color w:val="auto"/>
                              </w:rPr>
                            </w:pPr>
                            <w:r w:rsidRPr="00704781">
                              <w:rPr>
                                <w:b/>
                                <w:color w:val="auto"/>
                              </w:rPr>
                              <w:t>100 marks</w:t>
                            </w:r>
                          </w:p>
                        </w:tc>
                      </w:tr>
                    </w:tbl>
                    <w:p w14:paraId="5DDF62E2" w14:textId="77777777" w:rsidR="008403E3" w:rsidRPr="00704781" w:rsidRDefault="008403E3" w:rsidP="008403E3">
                      <w:pPr>
                        <w:pStyle w:val="NormalWeb"/>
                        <w:numPr>
                          <w:ilvl w:val="0"/>
                          <w:numId w:val="13"/>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5DE14EB8" w14:textId="77777777" w:rsidR="008403E3" w:rsidRPr="00704781" w:rsidRDefault="008403E3" w:rsidP="008403E3">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2795C1C9" w14:textId="77777777" w:rsidR="008403E3" w:rsidRPr="00E112A6" w:rsidRDefault="008403E3" w:rsidP="008403E3">
                      <w:pPr>
                        <w:pStyle w:val="WW-Default"/>
                        <w:numPr>
                          <w:ilvl w:val="0"/>
                          <w:numId w:val="14"/>
                        </w:numPr>
                        <w:ind w:left="993" w:hanging="284"/>
                        <w:rPr>
                          <w:rFonts w:eastAsia="Times New Roman"/>
                          <w:lang w:eastAsia="en-GB"/>
                        </w:rPr>
                      </w:pPr>
                      <w:r>
                        <w:rPr>
                          <w:rFonts w:eastAsia="Times New Roman"/>
                          <w:lang w:eastAsia="en-GB"/>
                        </w:rPr>
                        <w:t>Did they explain how their ideas might help Airbus in their mission to support people in need?</w:t>
                      </w:r>
                      <w:r w:rsidRPr="00F56818">
                        <w:rPr>
                          <w:rFonts w:eastAsia="Times New Roman"/>
                          <w:lang w:eastAsia="en-GB"/>
                        </w:rPr>
                        <w:t xml:space="preserve"> </w:t>
                      </w:r>
                      <w:r>
                        <w:rPr>
                          <w:rFonts w:eastAsia="Times New Roman"/>
                          <w:b/>
                          <w:i/>
                          <w:lang w:eastAsia="en-GB"/>
                        </w:rPr>
                        <w:t>(3</w:t>
                      </w:r>
                      <w:r w:rsidRPr="00F56818">
                        <w:rPr>
                          <w:rFonts w:eastAsia="Times New Roman"/>
                          <w:b/>
                          <w:i/>
                          <w:lang w:eastAsia="en-GB"/>
                        </w:rPr>
                        <w:t xml:space="preserve"> marks)</w:t>
                      </w:r>
                    </w:p>
                    <w:p w14:paraId="373806CD" w14:textId="77777777" w:rsidR="008403E3" w:rsidRPr="00677759" w:rsidRDefault="008403E3" w:rsidP="008403E3">
                      <w:pPr>
                        <w:pStyle w:val="WW-Default"/>
                        <w:numPr>
                          <w:ilvl w:val="0"/>
                          <w:numId w:val="14"/>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7B69A496" w14:textId="77777777" w:rsidR="008403E3" w:rsidRPr="00F56818" w:rsidRDefault="008403E3" w:rsidP="008403E3">
                      <w:pPr>
                        <w:pStyle w:val="WW-Default"/>
                        <w:numPr>
                          <w:ilvl w:val="0"/>
                          <w:numId w:val="14"/>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1EDBFE96" w14:textId="77777777" w:rsidR="008403E3" w:rsidRPr="00704781" w:rsidRDefault="008403E3" w:rsidP="008403E3">
                      <w:pPr>
                        <w:pStyle w:val="WW-Default"/>
                        <w:rPr>
                          <w:color w:val="auto"/>
                        </w:rPr>
                      </w:pPr>
                    </w:p>
                    <w:p w14:paraId="78C29023" w14:textId="77777777" w:rsidR="008403E3" w:rsidRPr="00704781" w:rsidRDefault="008403E3" w:rsidP="008403E3">
                      <w:pPr>
                        <w:pStyle w:val="WW-Default"/>
                        <w:numPr>
                          <w:ilvl w:val="0"/>
                          <w:numId w:val="13"/>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5B209223" w14:textId="77777777" w:rsidR="008403E3" w:rsidRPr="00704781" w:rsidRDefault="008403E3" w:rsidP="008403E3">
                      <w:pPr>
                        <w:pStyle w:val="WW-Default"/>
                        <w:rPr>
                          <w:color w:val="auto"/>
                        </w:rPr>
                      </w:pPr>
                    </w:p>
                    <w:p w14:paraId="0B9339A3" w14:textId="77777777" w:rsidR="008403E3" w:rsidRPr="00704781" w:rsidRDefault="008403E3" w:rsidP="008403E3">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2A16CB6D" w14:textId="77777777" w:rsidR="008403E3" w:rsidRPr="00704781" w:rsidRDefault="008403E3" w:rsidP="008403E3">
                      <w:pPr>
                        <w:pStyle w:val="WW-Default"/>
                        <w:rPr>
                          <w:color w:val="auto"/>
                        </w:rPr>
                      </w:pPr>
                    </w:p>
                    <w:p w14:paraId="4786EAB1" w14:textId="77777777" w:rsidR="008403E3" w:rsidRPr="00816D86" w:rsidRDefault="008403E3" w:rsidP="008403E3">
                      <w:pPr>
                        <w:pStyle w:val="ListParagraph"/>
                        <w:numPr>
                          <w:ilvl w:val="0"/>
                          <w:numId w:val="15"/>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1DE656D4" w14:textId="77777777" w:rsidR="008403E3" w:rsidRPr="00F56818" w:rsidRDefault="008403E3"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289DC448" w14:textId="77777777" w:rsidR="008403E3" w:rsidRPr="00816D86" w:rsidRDefault="008403E3"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477FB9A6" w14:textId="77777777" w:rsidR="008403E3" w:rsidRDefault="008403E3" w:rsidP="008403E3">
                      <w:pPr>
                        <w:pStyle w:val="ListParagraph"/>
                        <w:numPr>
                          <w:ilvl w:val="0"/>
                          <w:numId w:val="15"/>
                        </w:numPr>
                        <w:ind w:left="993" w:hanging="284"/>
                        <w:rPr>
                          <w:rFonts w:ascii="Arial" w:hAnsi="Arial" w:cs="Arial"/>
                        </w:rPr>
                      </w:pPr>
                      <w:r>
                        <w:rPr>
                          <w:rFonts w:ascii="Arial" w:hAnsi="Arial" w:cs="Arial"/>
                        </w:rPr>
                        <w:t xml:space="preserve">Are the priorities identified for the last 30 minutes realistic and appropriate? </w:t>
                      </w:r>
                    </w:p>
                    <w:p w14:paraId="0A01F7B0" w14:textId="77777777" w:rsidR="008403E3" w:rsidRPr="00816D86" w:rsidRDefault="008403E3" w:rsidP="008403E3">
                      <w:pPr>
                        <w:pStyle w:val="ListParagraph"/>
                        <w:ind w:left="993"/>
                        <w:rPr>
                          <w:rFonts w:ascii="Arial" w:hAnsi="Arial" w:cs="Arial"/>
                        </w:rPr>
                      </w:pPr>
                      <w:r>
                        <w:rPr>
                          <w:rFonts w:ascii="Arial" w:hAnsi="Arial" w:cs="Arial"/>
                          <w:b/>
                          <w:i/>
                        </w:rPr>
                        <w:t>(4</w:t>
                      </w:r>
                      <w:r w:rsidRPr="00F56818">
                        <w:rPr>
                          <w:rFonts w:ascii="Arial" w:hAnsi="Arial" w:cs="Arial"/>
                          <w:b/>
                          <w:i/>
                        </w:rPr>
                        <w:t xml:space="preserve"> marks)</w:t>
                      </w:r>
                    </w:p>
                    <w:p w14:paraId="0887E160" w14:textId="77777777" w:rsidR="008403E3" w:rsidRPr="008E2ABD" w:rsidRDefault="008403E3" w:rsidP="008403E3">
                      <w:pPr>
                        <w:pStyle w:val="ListParagraph"/>
                        <w:numPr>
                          <w:ilvl w:val="0"/>
                          <w:numId w:val="15"/>
                        </w:numPr>
                        <w:ind w:left="993" w:hanging="284"/>
                        <w:rPr>
                          <w:rFonts w:ascii="Arial" w:hAnsi="Arial" w:cs="Arial"/>
                        </w:rPr>
                      </w:pPr>
                      <w:r w:rsidRPr="00866C49">
                        <w:rPr>
                          <w:rFonts w:ascii="Arial" w:hAnsi="Arial" w:cs="Arial"/>
                        </w:rPr>
                        <w:t xml:space="preserve">Did the team work largely independently? </w:t>
                      </w:r>
                      <w:r>
                        <w:rPr>
                          <w:rFonts w:ascii="Arial" w:hAnsi="Arial" w:cs="Arial"/>
                          <w:b/>
                          <w:i/>
                        </w:rPr>
                        <w:t>(4</w:t>
                      </w:r>
                      <w:r w:rsidRPr="00F56818">
                        <w:rPr>
                          <w:rFonts w:ascii="Arial" w:hAnsi="Arial" w:cs="Arial"/>
                          <w:b/>
                          <w:i/>
                        </w:rPr>
                        <w:t xml:space="preserve"> marks)</w:t>
                      </w:r>
                    </w:p>
                    <w:p w14:paraId="5FDDC975" w14:textId="77777777" w:rsidR="008403E3" w:rsidRPr="00F56818" w:rsidRDefault="008403E3" w:rsidP="008403E3">
                      <w:pPr>
                        <w:pStyle w:val="ListParagraph"/>
                        <w:ind w:left="993"/>
                        <w:rPr>
                          <w:rFonts w:ascii="Arial" w:hAnsi="Arial" w:cs="Arial"/>
                        </w:rPr>
                      </w:pPr>
                    </w:p>
                    <w:p w14:paraId="5A868670" w14:textId="77777777" w:rsidR="008403E3" w:rsidRPr="00704781" w:rsidRDefault="008403E3" w:rsidP="008403E3">
                      <w:pPr>
                        <w:pStyle w:val="NormalWeb"/>
                        <w:numPr>
                          <w:ilvl w:val="0"/>
                          <w:numId w:val="13"/>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75E056F8" w14:textId="77777777" w:rsidR="008403E3" w:rsidRPr="00C44DCD" w:rsidRDefault="008403E3" w:rsidP="008403E3">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A755198" w14:textId="77777777" w:rsidR="008403E3" w:rsidRPr="00F56818" w:rsidRDefault="008403E3" w:rsidP="008403E3">
                      <w:pPr>
                        <w:pStyle w:val="ListParagraph"/>
                        <w:numPr>
                          <w:ilvl w:val="0"/>
                          <w:numId w:val="16"/>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41C80478" w14:textId="77777777" w:rsidR="008403E3" w:rsidRPr="009C538A" w:rsidRDefault="008403E3" w:rsidP="008403E3">
                      <w:pPr>
                        <w:pStyle w:val="ListParagraph"/>
                        <w:numPr>
                          <w:ilvl w:val="0"/>
                          <w:numId w:val="16"/>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v:textbox>
                <w10:wrap anchorx="margin"/>
              </v:shape>
            </w:pict>
          </mc:Fallback>
        </mc:AlternateContent>
      </w:r>
    </w:p>
    <w:p w14:paraId="7C564826" w14:textId="2F0CE382" w:rsidR="0043332C" w:rsidRDefault="0043332C"/>
    <w:p w14:paraId="3EC077CA" w14:textId="78C0538D" w:rsidR="0043332C" w:rsidRDefault="0043332C"/>
    <w:p w14:paraId="055239E5" w14:textId="72606EFF" w:rsidR="0043332C" w:rsidRDefault="0043332C"/>
    <w:p w14:paraId="5BE18489" w14:textId="75A67048" w:rsidR="0043332C" w:rsidRDefault="0043332C"/>
    <w:p w14:paraId="0D2E654F" w14:textId="47F13195" w:rsidR="0043332C" w:rsidRDefault="0043332C"/>
    <w:p w14:paraId="0B080F94" w14:textId="4F4A4A33" w:rsidR="0043332C" w:rsidRDefault="0043332C"/>
    <w:p w14:paraId="700D7186" w14:textId="46DA3E90" w:rsidR="0043332C" w:rsidRDefault="0043332C"/>
    <w:p w14:paraId="119955B8" w14:textId="427A2BBE" w:rsidR="0043332C" w:rsidRDefault="0043332C"/>
    <w:p w14:paraId="63ECDED4" w14:textId="112D5DCF" w:rsidR="0043332C" w:rsidRDefault="0043332C"/>
    <w:p w14:paraId="14748C2B" w14:textId="42FC7D89" w:rsidR="0043332C" w:rsidRDefault="0043332C"/>
    <w:p w14:paraId="589FFF66" w14:textId="0D15C85F" w:rsidR="0043332C" w:rsidRDefault="0043332C"/>
    <w:p w14:paraId="17B48F99" w14:textId="04F5A512" w:rsidR="0043332C" w:rsidRDefault="0043332C"/>
    <w:p w14:paraId="5ECA57C3" w14:textId="7B899DF0" w:rsidR="0043332C" w:rsidRDefault="0043332C"/>
    <w:p w14:paraId="73ACF5EB" w14:textId="4D6330B5" w:rsidR="0043332C" w:rsidRDefault="0043332C"/>
    <w:p w14:paraId="71505ECD" w14:textId="20E2E213" w:rsidR="0043332C" w:rsidRDefault="0043332C"/>
    <w:p w14:paraId="64B91D1C" w14:textId="2C9EAE1D" w:rsidR="0043332C" w:rsidRDefault="0043332C"/>
    <w:p w14:paraId="5E8A5A70" w14:textId="732297B9" w:rsidR="0043332C" w:rsidRDefault="0043332C"/>
    <w:p w14:paraId="60067095" w14:textId="183D0A80" w:rsidR="0043332C" w:rsidRDefault="0043332C"/>
    <w:p w14:paraId="6A788A4F" w14:textId="2D5EE353" w:rsidR="0043332C" w:rsidRDefault="0043332C"/>
    <w:p w14:paraId="2C43ACD6" w14:textId="6DE9E89B" w:rsidR="0043332C" w:rsidRDefault="0043332C"/>
    <w:p w14:paraId="300755B7" w14:textId="24702A05" w:rsidR="0043332C" w:rsidRDefault="0043332C"/>
    <w:p w14:paraId="7E08C1CD" w14:textId="546DA76E" w:rsidR="0043332C" w:rsidRDefault="0043332C"/>
    <w:p w14:paraId="62675793" w14:textId="32DFA0DE" w:rsidR="0043332C" w:rsidRDefault="0043332C"/>
    <w:p w14:paraId="1E746672" w14:textId="66C20E29" w:rsidR="0043332C" w:rsidRDefault="0043332C"/>
    <w:p w14:paraId="531ADDBB" w14:textId="457DF7C7" w:rsidR="0043332C" w:rsidRDefault="0043332C"/>
    <w:p w14:paraId="064098DC" w14:textId="35F1846E" w:rsidR="0043332C" w:rsidRDefault="0043332C"/>
    <w:p w14:paraId="41FC1DA0" w14:textId="0009582C" w:rsidR="0043332C" w:rsidRDefault="0043332C"/>
    <w:p w14:paraId="018849AF" w14:textId="647F6CCE" w:rsidR="0043332C" w:rsidRDefault="0043332C"/>
    <w:p w14:paraId="077E051B" w14:textId="5E393249" w:rsidR="0043332C" w:rsidRDefault="0043332C"/>
    <w:p w14:paraId="13860E0E" w14:textId="18D5F7B2" w:rsidR="0043332C" w:rsidRDefault="0043332C"/>
    <w:p w14:paraId="638C1B83" w14:textId="00DB5DCE" w:rsidR="0043332C" w:rsidRDefault="0043332C"/>
    <w:p w14:paraId="0A1B8199" w14:textId="0C3589B7" w:rsidR="0043332C" w:rsidRDefault="0043332C"/>
    <w:p w14:paraId="3C4627EF" w14:textId="4669DD84" w:rsidR="0043332C" w:rsidRDefault="0043332C"/>
    <w:p w14:paraId="6BAAAF88" w14:textId="6124E65A" w:rsidR="0043332C" w:rsidRDefault="0043332C"/>
    <w:p w14:paraId="0562B322" w14:textId="367ED381" w:rsidR="0043332C" w:rsidRDefault="0043332C"/>
    <w:p w14:paraId="3A84BF86" w14:textId="57816F61" w:rsidR="0043332C" w:rsidRDefault="0043332C"/>
    <w:p w14:paraId="4DC7CB91" w14:textId="04D94C1A" w:rsidR="0043332C" w:rsidRDefault="0043332C"/>
    <w:p w14:paraId="1F492D6E" w14:textId="5560A056" w:rsidR="0043332C" w:rsidRDefault="0043332C"/>
    <w:p w14:paraId="76F3F91A" w14:textId="4C034C48" w:rsidR="0043332C" w:rsidRDefault="0043332C"/>
    <w:p w14:paraId="3C0F5678" w14:textId="337520D9" w:rsidR="0043332C" w:rsidRDefault="0043332C"/>
    <w:p w14:paraId="2F79E3D9" w14:textId="0087A102" w:rsidR="0043332C" w:rsidRDefault="00FF05CD">
      <w:r>
        <w:rPr>
          <w:rFonts w:ascii="Arial" w:hAnsi="Arial" w:cs="Arial"/>
          <w:bCs/>
          <w:noProof/>
          <w:szCs w:val="22"/>
          <w:lang w:bidi="en-US"/>
        </w:rPr>
        <mc:AlternateContent>
          <mc:Choice Requires="wps">
            <w:drawing>
              <wp:anchor distT="0" distB="0" distL="114300" distR="114300" simplePos="0" relativeHeight="251736064" behindDoc="0" locked="0" layoutInCell="1" allowOverlap="1" wp14:anchorId="79ACB8E0" wp14:editId="6E387076">
                <wp:simplePos x="0" y="0"/>
                <wp:positionH relativeFrom="margin">
                  <wp:align>right</wp:align>
                </wp:positionH>
                <wp:positionV relativeFrom="paragraph">
                  <wp:posOffset>337185</wp:posOffset>
                </wp:positionV>
                <wp:extent cx="537028" cy="348343"/>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7FB1F027" w14:textId="47A7F8D4" w:rsidR="00FF05CD" w:rsidRDefault="00FF05CD" w:rsidP="00FF05CD">
                            <w:r>
                              <w:t>- 1</w:t>
                            </w:r>
                            <w:r>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B8E0" id="Text Box 32" o:spid="_x0000_s1108" type="#_x0000_t202" style="position:absolute;margin-left:-8.9pt;margin-top:26.55pt;width:42.3pt;height:27.4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" fillcolor="white [3201]" stroked="f" strokeweight=".5pt">
                <v:textbox>
                  <w:txbxContent>
                    <w:p w14:paraId="7FB1F027" w14:textId="47A7F8D4" w:rsidR="00FF05CD" w:rsidRDefault="00FF05CD" w:rsidP="00FF05CD">
                      <w:r>
                        <w:t>- 1</w:t>
                      </w:r>
                      <w:r>
                        <w:t>5</w:t>
                      </w:r>
                      <w:r>
                        <w:t xml:space="preserve"> -</w:t>
                      </w:r>
                    </w:p>
                  </w:txbxContent>
                </v:textbox>
                <w10:wrap anchorx="margin"/>
              </v:shape>
            </w:pict>
          </mc:Fallback>
        </mc:AlternateContent>
      </w:r>
    </w:p>
    <w:p w14:paraId="16C3376A" w14:textId="77777777" w:rsidR="00006926" w:rsidRDefault="00006926"/>
    <w:p w14:paraId="557E6910" w14:textId="5259D6FB" w:rsidR="0043332C" w:rsidRDefault="008403E3">
      <w:r>
        <w:rPr>
          <w:noProof/>
          <w:lang w:eastAsia="en-GB"/>
        </w:rPr>
        <mc:AlternateContent>
          <mc:Choice Requires="wps">
            <w:drawing>
              <wp:anchor distT="0" distB="0" distL="114935" distR="114935" simplePos="0" relativeHeight="251707392" behindDoc="0" locked="0" layoutInCell="1" allowOverlap="1" wp14:anchorId="5B9949C7" wp14:editId="22B03508">
                <wp:simplePos x="0" y="0"/>
                <wp:positionH relativeFrom="column">
                  <wp:posOffset>-17780</wp:posOffset>
                </wp:positionH>
                <wp:positionV relativeFrom="paragraph">
                  <wp:posOffset>-59055</wp:posOffset>
                </wp:positionV>
                <wp:extent cx="6303010" cy="7750628"/>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06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F0813" w14:textId="77777777" w:rsidR="008403E3" w:rsidRPr="00704781" w:rsidRDefault="008403E3" w:rsidP="008403E3">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The product (30</w:t>
                            </w:r>
                            <w:r w:rsidRPr="00704781">
                              <w:rPr>
                                <w:rFonts w:ascii="Arial" w:hAnsi="Arial" w:cs="Arial"/>
                                <w:b/>
                                <w:bCs/>
                                <w:color w:val="000000"/>
                              </w:rPr>
                              <w:t xml:space="preserve"> marks) </w:t>
                            </w:r>
                          </w:p>
                          <w:p w14:paraId="79D5A454" w14:textId="77777777" w:rsidR="008403E3" w:rsidRPr="00704781" w:rsidRDefault="008403E3" w:rsidP="008403E3">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140E2C38" w14:textId="77777777" w:rsidR="008403E3" w:rsidRPr="00704781" w:rsidRDefault="008403E3" w:rsidP="008403E3">
                            <w:pPr>
                              <w:pStyle w:val="western"/>
                              <w:spacing w:before="0" w:beforeAutospacing="0" w:after="0"/>
                              <w:ind w:left="720"/>
                              <w:rPr>
                                <w:rFonts w:ascii="Arial" w:hAnsi="Arial" w:cs="Arial"/>
                              </w:rPr>
                            </w:pPr>
                          </w:p>
                          <w:p w14:paraId="7EC32400" w14:textId="77777777" w:rsidR="008403E3" w:rsidRPr="008E2ABD" w:rsidRDefault="008403E3" w:rsidP="008403E3">
                            <w:pPr>
                              <w:pStyle w:val="ListParagraph"/>
                              <w:numPr>
                                <w:ilvl w:val="0"/>
                                <w:numId w:val="19"/>
                              </w:numPr>
                              <w:ind w:left="993" w:hanging="284"/>
                              <w:rPr>
                                <w:rFonts w:ascii="Arial" w:hAnsi="Arial" w:cs="Arial"/>
                              </w:rPr>
                            </w:pPr>
                            <w:r>
                              <w:rPr>
                                <w:rFonts w:ascii="Arial" w:hAnsi="Arial" w:cs="Arial"/>
                              </w:rPr>
                              <w:t xml:space="preserve">Did their prototype provide a realistic solution to the brief from Airbus?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1F491507" w14:textId="77777777" w:rsidR="008403E3" w:rsidRDefault="008403E3" w:rsidP="008403E3">
                            <w:pPr>
                              <w:pStyle w:val="ListParagraph"/>
                              <w:numPr>
                                <w:ilvl w:val="0"/>
                                <w:numId w:val="19"/>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51B87F4A" w14:textId="77777777" w:rsidR="008403E3" w:rsidRPr="00D657AE" w:rsidRDefault="008403E3" w:rsidP="008403E3">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DF81A3E" w14:textId="77777777" w:rsidR="008403E3" w:rsidRPr="0086777E" w:rsidRDefault="008403E3" w:rsidP="008403E3">
                            <w:pPr>
                              <w:pStyle w:val="ListParagraph"/>
                              <w:numPr>
                                <w:ilvl w:val="0"/>
                                <w:numId w:val="19"/>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21386A1" w14:textId="77777777" w:rsidR="008403E3" w:rsidRPr="00D657AE" w:rsidRDefault="008403E3" w:rsidP="008403E3">
                            <w:pPr>
                              <w:pStyle w:val="ListParagraph"/>
                              <w:numPr>
                                <w:ilvl w:val="0"/>
                                <w:numId w:val="19"/>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62209A9D" w14:textId="77777777" w:rsidR="008403E3" w:rsidRPr="008E2ABD" w:rsidRDefault="008403E3" w:rsidP="008403E3">
                            <w:pPr>
                              <w:pStyle w:val="ListParagraph"/>
                              <w:numPr>
                                <w:ilvl w:val="0"/>
                                <w:numId w:val="19"/>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17D867DB" w14:textId="77777777" w:rsidR="008403E3" w:rsidRPr="0086777E" w:rsidRDefault="008403E3" w:rsidP="008403E3">
                            <w:pPr>
                              <w:pStyle w:val="ListParagraph"/>
                              <w:numPr>
                                <w:ilvl w:val="0"/>
                                <w:numId w:val="19"/>
                              </w:numPr>
                              <w:ind w:left="993" w:hanging="284"/>
                              <w:rPr>
                                <w:rFonts w:ascii="Arial" w:hAnsi="Arial" w:cs="Arial"/>
                              </w:rPr>
                            </w:pPr>
                            <w:r w:rsidRPr="00866C49">
                              <w:rPr>
                                <w:rFonts w:ascii="Arial" w:hAnsi="Arial" w:cs="Arial"/>
                              </w:rPr>
                              <w:t xml:space="preserve">Did the team push themselves beyond the minimum brief and incorporate at least 2 or more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641508D5" w14:textId="77777777" w:rsidR="008403E3" w:rsidRPr="008E2ABD" w:rsidRDefault="008403E3" w:rsidP="008403E3">
                            <w:pPr>
                              <w:pStyle w:val="ListParagraph"/>
                              <w:ind w:left="993"/>
                              <w:rPr>
                                <w:rFonts w:ascii="Arial" w:hAnsi="Arial" w:cs="Arial"/>
                              </w:rPr>
                            </w:pPr>
                          </w:p>
                          <w:p w14:paraId="1600D023" w14:textId="77777777" w:rsidR="008403E3" w:rsidRPr="00704781" w:rsidRDefault="008403E3" w:rsidP="008403E3">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83D92C0" w14:textId="77777777" w:rsidR="008403E3" w:rsidRDefault="008403E3" w:rsidP="008403E3">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2D33A6E5" w14:textId="77777777" w:rsidR="008403E3" w:rsidRPr="00593C7D" w:rsidRDefault="008403E3" w:rsidP="008403E3">
                            <w:pPr>
                              <w:rPr>
                                <w:rFonts w:ascii="Arial" w:hAnsi="Arial" w:cs="Arial"/>
                              </w:rPr>
                            </w:pPr>
                          </w:p>
                          <w:p w14:paraId="31965C2F" w14:textId="77777777" w:rsidR="008403E3" w:rsidRDefault="008403E3"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705B4B5E" w14:textId="77777777" w:rsidR="008403E3" w:rsidRPr="00384165" w:rsidRDefault="008403E3" w:rsidP="008403E3">
                            <w:pPr>
                              <w:pStyle w:val="ListParagraph"/>
                              <w:numPr>
                                <w:ilvl w:val="0"/>
                                <w:numId w:val="18"/>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79673C3F" w14:textId="77777777" w:rsidR="008403E3" w:rsidRPr="00F56818" w:rsidRDefault="008403E3"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087F3AB2" w14:textId="77777777" w:rsidR="008403E3" w:rsidRPr="00F56818" w:rsidRDefault="008403E3" w:rsidP="008403E3">
                            <w:pPr>
                              <w:pStyle w:val="ListParagraph"/>
                              <w:numPr>
                                <w:ilvl w:val="0"/>
                                <w:numId w:val="18"/>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13FB713E" w14:textId="77777777" w:rsidR="008403E3" w:rsidRPr="00704781" w:rsidRDefault="008403E3" w:rsidP="008403E3">
                            <w:pPr>
                              <w:pStyle w:val="NormalWeb"/>
                              <w:suppressAutoHyphens/>
                              <w:spacing w:before="0" w:beforeAutospacing="0" w:after="0"/>
                              <w:ind w:left="720"/>
                              <w:rPr>
                                <w:rFonts w:ascii="Arial" w:hAnsi="Arial" w:cs="Arial"/>
                                <w:bCs/>
                                <w:i/>
                                <w:iCs/>
                                <w:color w:val="000000"/>
                              </w:rPr>
                            </w:pPr>
                          </w:p>
                          <w:p w14:paraId="3034224E" w14:textId="77777777" w:rsidR="008403E3" w:rsidRPr="00704781" w:rsidRDefault="008403E3" w:rsidP="008403E3">
                            <w:pPr>
                              <w:pStyle w:val="NormalWeb"/>
                              <w:numPr>
                                <w:ilvl w:val="0"/>
                                <w:numId w:val="17"/>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5B14C873" w14:textId="77777777" w:rsidR="008403E3" w:rsidRDefault="008403E3" w:rsidP="008403E3">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475AD3DF" w14:textId="77777777" w:rsidR="008403E3" w:rsidRPr="00704781" w:rsidRDefault="008403E3" w:rsidP="008403E3">
                            <w:pPr>
                              <w:pStyle w:val="western"/>
                              <w:spacing w:before="0" w:beforeAutospacing="0" w:after="0"/>
                              <w:ind w:left="720"/>
                              <w:rPr>
                                <w:rFonts w:ascii="Arial" w:hAnsi="Arial" w:cs="Arial"/>
                              </w:rPr>
                            </w:pPr>
                          </w:p>
                          <w:p w14:paraId="027EE1AA" w14:textId="77777777" w:rsidR="008403E3" w:rsidRPr="00593C7D" w:rsidRDefault="008403E3" w:rsidP="008403E3">
                            <w:pPr>
                              <w:pStyle w:val="ListParagraph"/>
                              <w:numPr>
                                <w:ilvl w:val="0"/>
                                <w:numId w:val="16"/>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58A3ED74" w14:textId="77777777" w:rsidR="008403E3" w:rsidRPr="00411BFB" w:rsidRDefault="008403E3" w:rsidP="008403E3">
                            <w:pPr>
                              <w:pStyle w:val="ListParagraph"/>
                              <w:numPr>
                                <w:ilvl w:val="0"/>
                                <w:numId w:val="16"/>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23D96BE9" w14:textId="77777777" w:rsidR="008403E3" w:rsidRPr="00411BFB" w:rsidRDefault="008403E3" w:rsidP="008403E3">
                            <w:pPr>
                              <w:pStyle w:val="ListParagraph"/>
                              <w:numPr>
                                <w:ilvl w:val="0"/>
                                <w:numId w:val="16"/>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670DA248" w14:textId="77777777" w:rsidR="008403E3" w:rsidRPr="00DB72AA" w:rsidRDefault="008403E3" w:rsidP="008403E3">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49C7" id="Text Box 67" o:spid="_x0000_s1109" type="#_x0000_t202" style="position:absolute;margin-left:-1.4pt;margin-top:-4.65pt;width:496.3pt;height:610.3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" stroked="f">
                <v:fill opacity="0"/>
                <v:textbox inset="0,0,0,0">
                  <w:txbxContent>
                    <w:p w14:paraId="74AF0813" w14:textId="77777777" w:rsidR="008403E3" w:rsidRPr="00704781" w:rsidRDefault="008403E3" w:rsidP="008403E3">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The product (30</w:t>
                      </w:r>
                      <w:r w:rsidRPr="00704781">
                        <w:rPr>
                          <w:rFonts w:ascii="Arial" w:hAnsi="Arial" w:cs="Arial"/>
                          <w:b/>
                          <w:bCs/>
                          <w:color w:val="000000"/>
                        </w:rPr>
                        <w:t xml:space="preserve"> marks) </w:t>
                      </w:r>
                    </w:p>
                    <w:p w14:paraId="79D5A454" w14:textId="77777777" w:rsidR="008403E3" w:rsidRPr="00704781" w:rsidRDefault="008403E3" w:rsidP="008403E3">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140E2C38" w14:textId="77777777" w:rsidR="008403E3" w:rsidRPr="00704781" w:rsidRDefault="008403E3" w:rsidP="008403E3">
                      <w:pPr>
                        <w:pStyle w:val="western"/>
                        <w:spacing w:before="0" w:beforeAutospacing="0" w:after="0"/>
                        <w:ind w:left="720"/>
                        <w:rPr>
                          <w:rFonts w:ascii="Arial" w:hAnsi="Arial" w:cs="Arial"/>
                        </w:rPr>
                      </w:pPr>
                    </w:p>
                    <w:p w14:paraId="7EC32400" w14:textId="77777777" w:rsidR="008403E3" w:rsidRPr="008E2ABD" w:rsidRDefault="008403E3" w:rsidP="008403E3">
                      <w:pPr>
                        <w:pStyle w:val="ListParagraph"/>
                        <w:numPr>
                          <w:ilvl w:val="0"/>
                          <w:numId w:val="19"/>
                        </w:numPr>
                        <w:ind w:left="993" w:hanging="284"/>
                        <w:rPr>
                          <w:rFonts w:ascii="Arial" w:hAnsi="Arial" w:cs="Arial"/>
                        </w:rPr>
                      </w:pPr>
                      <w:r>
                        <w:rPr>
                          <w:rFonts w:ascii="Arial" w:hAnsi="Arial" w:cs="Arial"/>
                        </w:rPr>
                        <w:t xml:space="preserve">Did their prototype provide a realistic solution to the brief from Airbus?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1F491507" w14:textId="77777777" w:rsidR="008403E3" w:rsidRDefault="008403E3" w:rsidP="008403E3">
                      <w:pPr>
                        <w:pStyle w:val="ListParagraph"/>
                        <w:numPr>
                          <w:ilvl w:val="0"/>
                          <w:numId w:val="19"/>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51B87F4A" w14:textId="77777777" w:rsidR="008403E3" w:rsidRPr="00D657AE" w:rsidRDefault="008403E3" w:rsidP="008403E3">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DF81A3E" w14:textId="77777777" w:rsidR="008403E3" w:rsidRPr="0086777E" w:rsidRDefault="008403E3" w:rsidP="008403E3">
                      <w:pPr>
                        <w:pStyle w:val="ListParagraph"/>
                        <w:numPr>
                          <w:ilvl w:val="0"/>
                          <w:numId w:val="19"/>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21386A1" w14:textId="77777777" w:rsidR="008403E3" w:rsidRPr="00D657AE" w:rsidRDefault="008403E3" w:rsidP="008403E3">
                      <w:pPr>
                        <w:pStyle w:val="ListParagraph"/>
                        <w:numPr>
                          <w:ilvl w:val="0"/>
                          <w:numId w:val="19"/>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62209A9D" w14:textId="77777777" w:rsidR="008403E3" w:rsidRPr="008E2ABD" w:rsidRDefault="008403E3" w:rsidP="008403E3">
                      <w:pPr>
                        <w:pStyle w:val="ListParagraph"/>
                        <w:numPr>
                          <w:ilvl w:val="0"/>
                          <w:numId w:val="19"/>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17D867DB" w14:textId="77777777" w:rsidR="008403E3" w:rsidRPr="0086777E" w:rsidRDefault="008403E3" w:rsidP="008403E3">
                      <w:pPr>
                        <w:pStyle w:val="ListParagraph"/>
                        <w:numPr>
                          <w:ilvl w:val="0"/>
                          <w:numId w:val="19"/>
                        </w:numPr>
                        <w:ind w:left="993" w:hanging="284"/>
                        <w:rPr>
                          <w:rFonts w:ascii="Arial" w:hAnsi="Arial" w:cs="Arial"/>
                        </w:rPr>
                      </w:pPr>
                      <w:r w:rsidRPr="00866C49">
                        <w:rPr>
                          <w:rFonts w:ascii="Arial" w:hAnsi="Arial" w:cs="Arial"/>
                        </w:rPr>
                        <w:t xml:space="preserve">Did the team push themselves beyond the minimum brief and incorporate at least 2 or more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641508D5" w14:textId="77777777" w:rsidR="008403E3" w:rsidRPr="008E2ABD" w:rsidRDefault="008403E3" w:rsidP="008403E3">
                      <w:pPr>
                        <w:pStyle w:val="ListParagraph"/>
                        <w:ind w:left="993"/>
                        <w:rPr>
                          <w:rFonts w:ascii="Arial" w:hAnsi="Arial" w:cs="Arial"/>
                        </w:rPr>
                      </w:pPr>
                    </w:p>
                    <w:p w14:paraId="1600D023" w14:textId="77777777" w:rsidR="008403E3" w:rsidRPr="00704781" w:rsidRDefault="008403E3" w:rsidP="008403E3">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83D92C0" w14:textId="77777777" w:rsidR="008403E3" w:rsidRDefault="008403E3" w:rsidP="008403E3">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2D33A6E5" w14:textId="77777777" w:rsidR="008403E3" w:rsidRPr="00593C7D" w:rsidRDefault="008403E3" w:rsidP="008403E3">
                      <w:pPr>
                        <w:rPr>
                          <w:rFonts w:ascii="Arial" w:hAnsi="Arial" w:cs="Arial"/>
                        </w:rPr>
                      </w:pPr>
                    </w:p>
                    <w:p w14:paraId="31965C2F" w14:textId="77777777" w:rsidR="008403E3" w:rsidRDefault="008403E3"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705B4B5E" w14:textId="77777777" w:rsidR="008403E3" w:rsidRPr="00384165" w:rsidRDefault="008403E3" w:rsidP="008403E3">
                      <w:pPr>
                        <w:pStyle w:val="ListParagraph"/>
                        <w:numPr>
                          <w:ilvl w:val="0"/>
                          <w:numId w:val="18"/>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79673C3F" w14:textId="77777777" w:rsidR="008403E3" w:rsidRPr="00F56818" w:rsidRDefault="008403E3"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087F3AB2" w14:textId="77777777" w:rsidR="008403E3" w:rsidRPr="00F56818" w:rsidRDefault="008403E3" w:rsidP="008403E3">
                      <w:pPr>
                        <w:pStyle w:val="ListParagraph"/>
                        <w:numPr>
                          <w:ilvl w:val="0"/>
                          <w:numId w:val="18"/>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13FB713E" w14:textId="77777777" w:rsidR="008403E3" w:rsidRPr="00704781" w:rsidRDefault="008403E3" w:rsidP="008403E3">
                      <w:pPr>
                        <w:pStyle w:val="NormalWeb"/>
                        <w:suppressAutoHyphens/>
                        <w:spacing w:before="0" w:beforeAutospacing="0" w:after="0"/>
                        <w:ind w:left="720"/>
                        <w:rPr>
                          <w:rFonts w:ascii="Arial" w:hAnsi="Arial" w:cs="Arial"/>
                          <w:bCs/>
                          <w:i/>
                          <w:iCs/>
                          <w:color w:val="000000"/>
                        </w:rPr>
                      </w:pPr>
                    </w:p>
                    <w:p w14:paraId="3034224E" w14:textId="77777777" w:rsidR="008403E3" w:rsidRPr="00704781" w:rsidRDefault="008403E3" w:rsidP="008403E3">
                      <w:pPr>
                        <w:pStyle w:val="NormalWeb"/>
                        <w:numPr>
                          <w:ilvl w:val="0"/>
                          <w:numId w:val="17"/>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5B14C873" w14:textId="77777777" w:rsidR="008403E3" w:rsidRDefault="008403E3" w:rsidP="008403E3">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475AD3DF" w14:textId="77777777" w:rsidR="008403E3" w:rsidRPr="00704781" w:rsidRDefault="008403E3" w:rsidP="008403E3">
                      <w:pPr>
                        <w:pStyle w:val="western"/>
                        <w:spacing w:before="0" w:beforeAutospacing="0" w:after="0"/>
                        <w:ind w:left="720"/>
                        <w:rPr>
                          <w:rFonts w:ascii="Arial" w:hAnsi="Arial" w:cs="Arial"/>
                        </w:rPr>
                      </w:pPr>
                    </w:p>
                    <w:p w14:paraId="027EE1AA" w14:textId="77777777" w:rsidR="008403E3" w:rsidRPr="00593C7D" w:rsidRDefault="008403E3" w:rsidP="008403E3">
                      <w:pPr>
                        <w:pStyle w:val="ListParagraph"/>
                        <w:numPr>
                          <w:ilvl w:val="0"/>
                          <w:numId w:val="16"/>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58A3ED74" w14:textId="77777777" w:rsidR="008403E3" w:rsidRPr="00411BFB" w:rsidRDefault="008403E3" w:rsidP="008403E3">
                      <w:pPr>
                        <w:pStyle w:val="ListParagraph"/>
                        <w:numPr>
                          <w:ilvl w:val="0"/>
                          <w:numId w:val="16"/>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23D96BE9" w14:textId="77777777" w:rsidR="008403E3" w:rsidRPr="00411BFB" w:rsidRDefault="008403E3" w:rsidP="008403E3">
                      <w:pPr>
                        <w:pStyle w:val="ListParagraph"/>
                        <w:numPr>
                          <w:ilvl w:val="0"/>
                          <w:numId w:val="16"/>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670DA248" w14:textId="77777777" w:rsidR="008403E3" w:rsidRPr="00DB72AA" w:rsidRDefault="008403E3" w:rsidP="008403E3">
                      <w:pPr>
                        <w:pStyle w:val="NormalWeb"/>
                        <w:spacing w:before="0" w:after="0"/>
                        <w:ind w:left="360"/>
                        <w:rPr>
                          <w:rFonts w:ascii="Arial" w:hAnsi="Arial" w:cs="Arial"/>
                          <w:b/>
                          <w:bCs/>
                          <w:i/>
                          <w:iCs/>
                          <w:color w:val="000000"/>
                          <w:sz w:val="22"/>
                          <w:szCs w:val="22"/>
                        </w:rPr>
                      </w:pPr>
                    </w:p>
                  </w:txbxContent>
                </v:textbox>
              </v:shape>
            </w:pict>
          </mc:Fallback>
        </mc:AlternateContent>
      </w:r>
    </w:p>
    <w:p w14:paraId="7EFA1EE3" w14:textId="5C7FE3C6" w:rsidR="0043332C" w:rsidRDefault="0043332C"/>
    <w:p w14:paraId="3151FFC4" w14:textId="31CDDE11" w:rsidR="0043332C" w:rsidRDefault="0043332C"/>
    <w:p w14:paraId="41CD002D" w14:textId="708C9B8E" w:rsidR="0043332C" w:rsidRDefault="0043332C"/>
    <w:p w14:paraId="5D38954A" w14:textId="5EC417B7" w:rsidR="0043332C" w:rsidRDefault="0043332C"/>
    <w:p w14:paraId="23CEAD89" w14:textId="4AE42361" w:rsidR="0043332C" w:rsidRDefault="0043332C"/>
    <w:p w14:paraId="2D2E2C70" w14:textId="5F6B8340" w:rsidR="0043332C" w:rsidRDefault="0043332C"/>
    <w:p w14:paraId="3A9721CA" w14:textId="52F81FAB" w:rsidR="0043332C" w:rsidRDefault="0043332C"/>
    <w:p w14:paraId="13E3C26F" w14:textId="23A6D19A" w:rsidR="0043332C" w:rsidRDefault="0043332C"/>
    <w:p w14:paraId="51C3BA0A" w14:textId="5CC4FB35" w:rsidR="0043332C" w:rsidRDefault="0043332C"/>
    <w:p w14:paraId="0BE5F779" w14:textId="1053A0EC" w:rsidR="0043332C" w:rsidRDefault="0043332C"/>
    <w:p w14:paraId="7351278B" w14:textId="0B66E6FA" w:rsidR="0043332C" w:rsidRDefault="0043332C"/>
    <w:p w14:paraId="05B7B275" w14:textId="7345D75E" w:rsidR="0043332C" w:rsidRDefault="0043332C"/>
    <w:p w14:paraId="59641913" w14:textId="7022C557" w:rsidR="0043332C" w:rsidRDefault="0043332C"/>
    <w:p w14:paraId="00F999D7" w14:textId="028F6AB5" w:rsidR="0043332C" w:rsidRDefault="0043332C"/>
    <w:p w14:paraId="52FD4B90" w14:textId="5A48C649" w:rsidR="0043332C" w:rsidRDefault="0043332C"/>
    <w:p w14:paraId="34EBD07D" w14:textId="55AA0973" w:rsidR="0043332C" w:rsidRDefault="0043332C"/>
    <w:p w14:paraId="773969E6" w14:textId="70A096AF" w:rsidR="0043332C" w:rsidRDefault="0043332C"/>
    <w:p w14:paraId="5BC1BAC6" w14:textId="322719DE" w:rsidR="0043332C" w:rsidRDefault="0043332C"/>
    <w:p w14:paraId="21182E9F" w14:textId="37C13C7D" w:rsidR="0043332C" w:rsidRDefault="0043332C"/>
    <w:p w14:paraId="0B3A6021" w14:textId="598687DC" w:rsidR="0043332C" w:rsidRDefault="0043332C"/>
    <w:p w14:paraId="1916F3C4" w14:textId="20926ED0" w:rsidR="0043332C" w:rsidRDefault="0043332C"/>
    <w:p w14:paraId="2CB1D56A" w14:textId="3D5511A9" w:rsidR="0043332C" w:rsidRDefault="0043332C"/>
    <w:p w14:paraId="0393452F" w14:textId="43D1C5CF" w:rsidR="0043332C" w:rsidRDefault="0043332C"/>
    <w:p w14:paraId="619E76B5" w14:textId="173CD5CC" w:rsidR="0043332C" w:rsidRDefault="0043332C"/>
    <w:p w14:paraId="13E2B6FF" w14:textId="7B931DD7" w:rsidR="0043332C" w:rsidRDefault="0043332C"/>
    <w:p w14:paraId="55ECACB4" w14:textId="73AA48EF" w:rsidR="0043332C" w:rsidRDefault="0043332C"/>
    <w:p w14:paraId="66BCE6F7" w14:textId="77F59287" w:rsidR="0043332C" w:rsidRDefault="0043332C"/>
    <w:p w14:paraId="23034E77" w14:textId="50E5E3CD" w:rsidR="0043332C" w:rsidRDefault="0043332C"/>
    <w:p w14:paraId="1E610EA2" w14:textId="0C7B2A8E" w:rsidR="0043332C" w:rsidRDefault="0043332C"/>
    <w:p w14:paraId="6C1C4AEC" w14:textId="14732890" w:rsidR="0043332C" w:rsidRDefault="0043332C"/>
    <w:p w14:paraId="20E7D449" w14:textId="78C7C24B" w:rsidR="0043332C" w:rsidRDefault="0043332C"/>
    <w:p w14:paraId="2275A5EB" w14:textId="166AE6CA" w:rsidR="0043332C" w:rsidRDefault="0043332C"/>
    <w:p w14:paraId="1E2492A0" w14:textId="7C19C349" w:rsidR="0043332C" w:rsidRDefault="0043332C"/>
    <w:p w14:paraId="0365CC72" w14:textId="7360EDE1" w:rsidR="0043332C" w:rsidRDefault="0043332C"/>
    <w:p w14:paraId="6892C0FB" w14:textId="61023AEB" w:rsidR="0043332C" w:rsidRDefault="0043332C"/>
    <w:p w14:paraId="2D9B2C21" w14:textId="34F8B0E6" w:rsidR="0043332C" w:rsidRDefault="0043332C"/>
    <w:p w14:paraId="43A74943" w14:textId="03B263CA" w:rsidR="0043332C" w:rsidRDefault="0043332C"/>
    <w:p w14:paraId="6DAAE4B1" w14:textId="50144FDD" w:rsidR="0043332C" w:rsidRDefault="0043332C"/>
    <w:p w14:paraId="3648AAFA" w14:textId="30654041" w:rsidR="0043332C" w:rsidRDefault="0043332C"/>
    <w:p w14:paraId="0B8CB539" w14:textId="375EBC68" w:rsidR="0043332C" w:rsidRDefault="00FF05CD">
      <w:r>
        <w:rPr>
          <w:rFonts w:ascii="Arial" w:hAnsi="Arial" w:cs="Arial"/>
          <w:bCs/>
          <w:noProof/>
          <w:szCs w:val="22"/>
          <w:lang w:bidi="en-US"/>
        </w:rPr>
        <mc:AlternateContent>
          <mc:Choice Requires="wps">
            <w:drawing>
              <wp:anchor distT="0" distB="0" distL="114300" distR="114300" simplePos="0" relativeHeight="251738112" behindDoc="0" locked="0" layoutInCell="1" allowOverlap="1" wp14:anchorId="120F76E5" wp14:editId="7A910EAB">
                <wp:simplePos x="0" y="0"/>
                <wp:positionH relativeFrom="margin">
                  <wp:align>right</wp:align>
                </wp:positionH>
                <wp:positionV relativeFrom="paragraph">
                  <wp:posOffset>188051</wp:posOffset>
                </wp:positionV>
                <wp:extent cx="537028" cy="348343"/>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1201B73B" w14:textId="76D3DA13" w:rsidR="00FF05CD" w:rsidRDefault="00FF05CD" w:rsidP="00FF05CD">
                            <w:r>
                              <w:t>- 1</w:t>
                            </w:r>
                            <w:r>
                              <w:t>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76E5" id="Text Box 33" o:spid="_x0000_s1110" type="#_x0000_t202" style="position:absolute;margin-left:-8.9pt;margin-top:14.8pt;width:42.3pt;height:27.4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" fillcolor="white [3201]" stroked="f" strokeweight=".5pt">
                <v:textbox>
                  <w:txbxContent>
                    <w:p w14:paraId="1201B73B" w14:textId="76D3DA13" w:rsidR="00FF05CD" w:rsidRDefault="00FF05CD" w:rsidP="00FF05CD">
                      <w:r>
                        <w:t>- 1</w:t>
                      </w:r>
                      <w:r>
                        <w:t>6</w:t>
                      </w:r>
                      <w:r>
                        <w:t xml:space="preserve"> -</w:t>
                      </w:r>
                    </w:p>
                  </w:txbxContent>
                </v:textbox>
                <w10:wrap anchorx="margin"/>
              </v:shape>
            </w:pict>
          </mc:Fallback>
        </mc:AlternateContent>
      </w:r>
    </w:p>
    <w:p w14:paraId="15403516" w14:textId="5B415BD1" w:rsidR="0043332C" w:rsidRDefault="0043332C"/>
    <w:p w14:paraId="78ACA225" w14:textId="3588B2C9" w:rsidR="008403E3" w:rsidRPr="0061160A" w:rsidRDefault="00006926" w:rsidP="00006926">
      <w:pPr>
        <w:pStyle w:val="Heading1"/>
        <w:numPr>
          <w:ilvl w:val="0"/>
          <w:numId w:val="0"/>
        </w:numPr>
        <w:spacing w:before="0" w:after="0"/>
        <w:rPr>
          <w:b w:val="0"/>
          <w:sz w:val="20"/>
          <w:szCs w:val="20"/>
        </w:rPr>
      </w:pPr>
      <w:r>
        <w:t>10.</w:t>
      </w:r>
      <w:r w:rsidR="008403E3">
        <w:tab/>
      </w:r>
      <w:r w:rsidR="008403E3" w:rsidRPr="0061160A">
        <w:t>Risk Assessment</w:t>
      </w:r>
    </w:p>
    <w:p w14:paraId="11D54B92" w14:textId="77777777" w:rsidR="008403E3" w:rsidRDefault="008403E3" w:rsidP="008403E3">
      <w:pPr>
        <w:spacing w:before="120" w:after="120"/>
        <w:ind w:left="142" w:right="283"/>
        <w:jc w:val="both"/>
        <w:rPr>
          <w:rFonts w:ascii="Arial" w:hAnsi="Arial" w:cs="Arial"/>
          <w:sz w:val="20"/>
          <w:szCs w:val="20"/>
        </w:rPr>
      </w:pPr>
      <w:r w:rsidRPr="00DB2020">
        <w:rPr>
          <w:rFonts w:ascii="Arial" w:hAnsi="Arial" w:cs="Arial"/>
          <w:sz w:val="20"/>
          <w:szCs w:val="20"/>
        </w:rPr>
        <w:t>The following risk assessment is given as guidance.  It is advised that the school refers to the CLEAPSS Model Risk Assessment Documents for D&amp;T.</w:t>
      </w:r>
    </w:p>
    <w:p w14:paraId="3EC0E9B2" w14:textId="77777777" w:rsidR="008403E3" w:rsidRPr="00DB2020" w:rsidRDefault="008403E3" w:rsidP="008403E3">
      <w:pPr>
        <w:spacing w:before="120" w:after="120"/>
        <w:ind w:left="284" w:right="283"/>
        <w:jc w:val="both"/>
        <w:rPr>
          <w:rFonts w:ascii="Arial" w:hAnsi="Arial" w:cs="Arial"/>
          <w:sz w:val="20"/>
          <w:szCs w:val="20"/>
        </w:rPr>
      </w:pP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8403E3" w:rsidRPr="00DB2020" w14:paraId="5C498326" w14:textId="77777777" w:rsidTr="008403E3">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9D21A59" w14:textId="77777777" w:rsidR="008403E3" w:rsidRPr="00DB2020" w:rsidRDefault="008403E3" w:rsidP="008403E3">
            <w:pPr>
              <w:widowControl w:val="0"/>
              <w:autoSpaceDE w:val="0"/>
              <w:snapToGrid w:val="0"/>
              <w:spacing w:before="60" w:after="60"/>
              <w:jc w:val="center"/>
              <w:rPr>
                <w:rFonts w:ascii="Arial" w:hAnsi="Arial" w:cs="Arial"/>
                <w:b/>
                <w:sz w:val="20"/>
                <w:szCs w:val="20"/>
                <w:lang w:bidi="en-US"/>
              </w:rPr>
            </w:pPr>
            <w:bookmarkStart w:id="4" w:name="_Hlk517947565"/>
            <w:r w:rsidRPr="00DB2020">
              <w:rPr>
                <w:rFonts w:ascii="Arial" w:hAnsi="Arial" w:cs="Arial"/>
                <w:b/>
                <w:sz w:val="20"/>
                <w:szCs w:val="20"/>
                <w:lang w:bidi="en-US"/>
              </w:rPr>
              <w:t>Risk Assessment and Operating Procedure - IET</w:t>
            </w:r>
          </w:p>
        </w:tc>
      </w:tr>
      <w:tr w:rsidR="008403E3" w:rsidRPr="00DB2020" w14:paraId="2D541EB0" w14:textId="77777777" w:rsidTr="008403E3">
        <w:trPr>
          <w:trHeight w:val="113"/>
          <w:jc w:val="center"/>
        </w:trPr>
        <w:tc>
          <w:tcPr>
            <w:tcW w:w="10388" w:type="dxa"/>
            <w:gridSpan w:val="4"/>
            <w:tcBorders>
              <w:top w:val="single" w:sz="4" w:space="0" w:color="auto"/>
              <w:bottom w:val="single" w:sz="4" w:space="0" w:color="auto"/>
            </w:tcBorders>
            <w:shd w:val="clear" w:color="auto" w:fill="auto"/>
          </w:tcPr>
          <w:p w14:paraId="0B393933" w14:textId="77777777" w:rsidR="008403E3" w:rsidRPr="0061160A" w:rsidRDefault="008403E3" w:rsidP="008403E3">
            <w:pPr>
              <w:widowControl w:val="0"/>
              <w:autoSpaceDE w:val="0"/>
              <w:snapToGrid w:val="0"/>
              <w:jc w:val="center"/>
              <w:rPr>
                <w:rFonts w:ascii="Arial" w:hAnsi="Arial" w:cs="Arial"/>
                <w:b/>
                <w:sz w:val="4"/>
                <w:szCs w:val="4"/>
                <w:lang w:bidi="en-US"/>
              </w:rPr>
            </w:pPr>
          </w:p>
        </w:tc>
      </w:tr>
      <w:tr w:rsidR="008403E3" w:rsidRPr="00DB2020" w14:paraId="5C151DDB" w14:textId="77777777" w:rsidTr="008403E3">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F2A1284" w14:textId="77777777" w:rsidR="008403E3" w:rsidRPr="00DB2020" w:rsidRDefault="008403E3" w:rsidP="008403E3">
            <w:pPr>
              <w:widowControl w:val="0"/>
              <w:autoSpaceDE w:val="0"/>
              <w:snapToGrid w:val="0"/>
              <w:jc w:val="center"/>
              <w:rPr>
                <w:rFonts w:ascii="Arial" w:hAnsi="Arial" w:cs="Arial"/>
                <w:b/>
                <w:sz w:val="20"/>
                <w:szCs w:val="20"/>
                <w:lang w:bidi="en-US"/>
              </w:rPr>
            </w:pPr>
            <w:r w:rsidRPr="00DB2020">
              <w:rPr>
                <w:rFonts w:ascii="Arial" w:hAnsi="Arial" w:cs="Arial"/>
                <w:b/>
                <w:sz w:val="20"/>
                <w:szCs w:val="20"/>
                <w:lang w:bidi="en-US"/>
              </w:rPr>
              <w:t xml:space="preserve">Activity: Faraday Challenge Days </w:t>
            </w:r>
            <w:r>
              <w:rPr>
                <w:rFonts w:ascii="Arial" w:hAnsi="Arial" w:cs="Arial"/>
                <w:b/>
                <w:sz w:val="20"/>
                <w:szCs w:val="20"/>
                <w:lang w:bidi="en-US"/>
              </w:rPr>
              <w:t>2018-19</w:t>
            </w:r>
          </w:p>
        </w:tc>
      </w:tr>
      <w:tr w:rsidR="008403E3" w:rsidRPr="00DB2020" w14:paraId="63AC68D9" w14:textId="77777777" w:rsidTr="008403E3">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1273479"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4DE99"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Students taking part in the Faraday Challenge Day and adults in the location</w:t>
            </w:r>
          </w:p>
        </w:tc>
      </w:tr>
      <w:tr w:rsidR="008403E3" w:rsidRPr="00DB2020" w14:paraId="4F62A0D8" w14:textId="77777777" w:rsidTr="008403E3">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83F41CB"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5DCBF757"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74DCA256"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F4CC65C"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1:6</w:t>
            </w:r>
          </w:p>
        </w:tc>
      </w:tr>
      <w:tr w:rsidR="008403E3" w:rsidRPr="00DB2020" w14:paraId="38AA1ABD" w14:textId="77777777" w:rsidTr="008403E3">
        <w:trPr>
          <w:jc w:val="center"/>
        </w:trPr>
        <w:tc>
          <w:tcPr>
            <w:tcW w:w="10388" w:type="dxa"/>
            <w:gridSpan w:val="4"/>
            <w:tcBorders>
              <w:top w:val="single" w:sz="4" w:space="0" w:color="auto"/>
              <w:bottom w:val="single" w:sz="4" w:space="0" w:color="auto"/>
            </w:tcBorders>
            <w:shd w:val="clear" w:color="auto" w:fill="FFFFFF"/>
          </w:tcPr>
          <w:p w14:paraId="15C16E1D" w14:textId="77777777" w:rsidR="008403E3" w:rsidRPr="00DC3141" w:rsidRDefault="008403E3" w:rsidP="008403E3">
            <w:pPr>
              <w:widowControl w:val="0"/>
              <w:autoSpaceDE w:val="0"/>
              <w:snapToGrid w:val="0"/>
              <w:rPr>
                <w:rFonts w:ascii="Arial" w:hAnsi="Arial" w:cs="Arial"/>
                <w:b/>
                <w:sz w:val="10"/>
                <w:szCs w:val="10"/>
                <w:lang w:bidi="en-US"/>
              </w:rPr>
            </w:pPr>
          </w:p>
        </w:tc>
      </w:tr>
      <w:tr w:rsidR="008403E3" w:rsidRPr="00DB2020" w14:paraId="0CCDD827" w14:textId="77777777" w:rsidTr="008403E3">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70D09415"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Risk Assessment</w:t>
            </w:r>
          </w:p>
        </w:tc>
      </w:tr>
      <w:tr w:rsidR="008403E3" w:rsidRPr="00DB2020" w14:paraId="0F5CAECD" w14:textId="77777777" w:rsidTr="008403E3">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4FEA00A5"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5F27A7C9"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b/>
                <w:sz w:val="20"/>
                <w:szCs w:val="20"/>
                <w:lang w:bidi="en-US"/>
              </w:rPr>
              <w:t>Control Measures</w:t>
            </w:r>
          </w:p>
        </w:tc>
      </w:tr>
      <w:tr w:rsidR="008403E3" w:rsidRPr="00DB2020" w14:paraId="42DA0C93" w14:textId="77777777" w:rsidTr="008403E3">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1AAADB6"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704A5" w14:textId="77777777" w:rsidR="008403E3" w:rsidRPr="00DB2020" w:rsidRDefault="008403E3" w:rsidP="008403E3">
            <w:pPr>
              <w:snapToGrid w:val="0"/>
              <w:rPr>
                <w:rFonts w:ascii="Arial" w:hAnsi="Arial" w:cs="Arial"/>
                <w:sz w:val="20"/>
                <w:szCs w:val="20"/>
                <w:lang w:bidi="en-US"/>
              </w:rPr>
            </w:pPr>
            <w:r w:rsidRPr="00DB2020">
              <w:rPr>
                <w:rFonts w:ascii="Arial" w:hAnsi="Arial" w:cs="Arial"/>
                <w:sz w:val="20"/>
                <w:szCs w:val="20"/>
                <w:lang w:bidi="en-US"/>
              </w:rPr>
              <w:t>All electrical equipment is low voltage.</w:t>
            </w:r>
          </w:p>
        </w:tc>
      </w:tr>
      <w:tr w:rsidR="008403E3" w:rsidRPr="00DB2020" w14:paraId="176FAF7C" w14:textId="77777777" w:rsidTr="008403E3">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42214D0D"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95C9E9"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Warn students of the possibility of burns when connecting and disconnecting components. All pupils will receive a briefing about correct use of electrical components.</w:t>
            </w:r>
          </w:p>
        </w:tc>
      </w:tr>
      <w:tr w:rsidR="008403E3" w:rsidRPr="00DB2020" w14:paraId="098854AA" w14:textId="77777777" w:rsidTr="008403E3">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2ABF899"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Pr>
                <w:rFonts w:ascii="Arial" w:hAnsi="Arial" w:cs="Arial"/>
                <w:b/>
                <w:sz w:val="20"/>
                <w:szCs w:val="20"/>
                <w:lang w:bidi="en-US"/>
              </w:rPr>
              <w:t xml:space="preserve">Basic use of hand tools (craft knives, </w:t>
            </w:r>
            <w:r w:rsidRPr="00DB2020">
              <w:rPr>
                <w:rFonts w:ascii="Arial" w:hAnsi="Arial" w:cs="Arial"/>
                <w:b/>
                <w:sz w:val="20"/>
                <w:szCs w:val="20"/>
                <w:lang w:bidi="en-US"/>
              </w:rPr>
              <w:t>screwdrivers, scissors, hole punches</w:t>
            </w:r>
            <w:r>
              <w:rPr>
                <w:rFonts w:ascii="Arial" w:hAnsi="Arial" w:cs="Arial"/>
                <w:b/>
                <w:sz w:val="20"/>
                <w:szCs w:val="20"/>
                <w:lang w:bidi="en-US"/>
              </w:rPr>
              <w:t>, staplers</w:t>
            </w:r>
            <w:r w:rsidRPr="00DB2020">
              <w:rPr>
                <w:rFonts w:ascii="Arial" w:hAnsi="Arial" w:cs="Arial"/>
                <w:b/>
                <w:sz w:val="20"/>
                <w:szCs w:val="20"/>
                <w:lang w:bidi="en-US"/>
              </w:rPr>
              <w:t>)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6CC32D" w14:textId="77777777" w:rsidR="008403E3" w:rsidRPr="00DB2020"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Warn students of the risks and advise them of safe working practices. Identify member of staff to supervise area. Inform challenge leader if use of knives in school is restricted.</w:t>
            </w:r>
          </w:p>
        </w:tc>
      </w:tr>
      <w:tr w:rsidR="008403E3" w:rsidRPr="00DB2020" w14:paraId="71BDFFC1" w14:textId="77777777" w:rsidTr="008403E3">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4E24C3E4"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 xml:space="preserve">Use of </w:t>
            </w:r>
            <w:r>
              <w:rPr>
                <w:rFonts w:ascii="Arial" w:hAnsi="Arial" w:cs="Arial"/>
                <w:b/>
                <w:sz w:val="20"/>
                <w:szCs w:val="20"/>
                <w:lang w:bidi="en-US"/>
              </w:rPr>
              <w:t>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7BDC44" w14:textId="77777777" w:rsidR="008403E3" w:rsidRPr="00DB2020"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Ensure students test their moisture sensor using the sponge in a box provided rather than directly in any drink or cup of water to avoid spillage on electrical components.</w:t>
            </w:r>
          </w:p>
        </w:tc>
      </w:tr>
      <w:tr w:rsidR="008403E3" w:rsidRPr="00DB2020" w14:paraId="1CF6E294" w14:textId="77777777" w:rsidTr="008403E3">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2109946A"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 xml:space="preserve">Location issues </w:t>
            </w:r>
            <w:r w:rsidRPr="00DB2020">
              <w:rPr>
                <w:rFonts w:ascii="Arial" w:hAnsi="Arial" w:cs="Arial"/>
                <w:sz w:val="20"/>
                <w:szCs w:val="20"/>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8F5F62" w14:textId="77777777" w:rsidR="008403E3" w:rsidRPr="00DB2020" w:rsidRDefault="008403E3" w:rsidP="008403E3">
            <w:pPr>
              <w:widowControl w:val="0"/>
              <w:autoSpaceDE w:val="0"/>
              <w:snapToGrid w:val="0"/>
              <w:rPr>
                <w:rFonts w:ascii="Arial" w:hAnsi="Arial" w:cs="Arial"/>
                <w:sz w:val="20"/>
                <w:szCs w:val="20"/>
                <w:lang w:bidi="en-US"/>
              </w:rPr>
            </w:pPr>
          </w:p>
          <w:p w14:paraId="224AE0E9" w14:textId="77777777" w:rsidR="008403E3" w:rsidRPr="00DB2020" w:rsidRDefault="008403E3" w:rsidP="008403E3">
            <w:pPr>
              <w:widowControl w:val="0"/>
              <w:autoSpaceDE w:val="0"/>
              <w:snapToGrid w:val="0"/>
              <w:rPr>
                <w:rFonts w:ascii="Arial" w:hAnsi="Arial" w:cs="Arial"/>
                <w:sz w:val="20"/>
                <w:szCs w:val="20"/>
                <w:lang w:bidi="en-US"/>
              </w:rPr>
            </w:pPr>
          </w:p>
          <w:p w14:paraId="2DA307DD" w14:textId="77777777" w:rsidR="008403E3" w:rsidRPr="00DB2020" w:rsidRDefault="008403E3" w:rsidP="008403E3">
            <w:pPr>
              <w:widowControl w:val="0"/>
              <w:autoSpaceDE w:val="0"/>
              <w:snapToGrid w:val="0"/>
              <w:rPr>
                <w:rFonts w:ascii="Arial" w:hAnsi="Arial" w:cs="Arial"/>
                <w:sz w:val="20"/>
                <w:szCs w:val="20"/>
                <w:lang w:bidi="en-US"/>
              </w:rPr>
            </w:pPr>
          </w:p>
          <w:p w14:paraId="62716C1F" w14:textId="77777777" w:rsidR="008403E3" w:rsidRPr="00DB2020" w:rsidRDefault="008403E3" w:rsidP="008403E3">
            <w:pPr>
              <w:widowControl w:val="0"/>
              <w:autoSpaceDE w:val="0"/>
              <w:snapToGrid w:val="0"/>
              <w:rPr>
                <w:rFonts w:ascii="Arial" w:hAnsi="Arial" w:cs="Arial"/>
                <w:sz w:val="20"/>
                <w:szCs w:val="20"/>
                <w:lang w:bidi="en-US"/>
              </w:rPr>
            </w:pPr>
          </w:p>
          <w:p w14:paraId="344DBC00" w14:textId="77777777" w:rsidR="008403E3" w:rsidRPr="00DB2020" w:rsidRDefault="008403E3" w:rsidP="008403E3">
            <w:pPr>
              <w:widowControl w:val="0"/>
              <w:autoSpaceDE w:val="0"/>
              <w:snapToGrid w:val="0"/>
              <w:rPr>
                <w:rFonts w:ascii="Arial" w:hAnsi="Arial" w:cs="Arial"/>
                <w:sz w:val="20"/>
                <w:szCs w:val="20"/>
                <w:lang w:bidi="en-US"/>
              </w:rPr>
            </w:pPr>
          </w:p>
          <w:p w14:paraId="25322491" w14:textId="77777777" w:rsidR="008403E3" w:rsidRPr="00DB2020" w:rsidRDefault="008403E3" w:rsidP="008403E3">
            <w:pPr>
              <w:widowControl w:val="0"/>
              <w:autoSpaceDE w:val="0"/>
              <w:snapToGrid w:val="0"/>
              <w:rPr>
                <w:rFonts w:ascii="Arial" w:hAnsi="Arial" w:cs="Arial"/>
                <w:sz w:val="20"/>
                <w:szCs w:val="20"/>
                <w:lang w:bidi="en-US"/>
              </w:rPr>
            </w:pPr>
          </w:p>
          <w:p w14:paraId="0FB19CFB" w14:textId="77777777" w:rsidR="008403E3" w:rsidRPr="00DB2020" w:rsidRDefault="008403E3" w:rsidP="008403E3">
            <w:pPr>
              <w:widowControl w:val="0"/>
              <w:autoSpaceDE w:val="0"/>
              <w:snapToGrid w:val="0"/>
              <w:rPr>
                <w:rFonts w:ascii="Arial" w:hAnsi="Arial" w:cs="Arial"/>
                <w:sz w:val="20"/>
                <w:szCs w:val="20"/>
                <w:lang w:bidi="en-US"/>
              </w:rPr>
            </w:pPr>
          </w:p>
          <w:p w14:paraId="2BDFF58B" w14:textId="77777777" w:rsidR="008403E3" w:rsidRDefault="008403E3" w:rsidP="008403E3">
            <w:pPr>
              <w:widowControl w:val="0"/>
              <w:autoSpaceDE w:val="0"/>
              <w:snapToGrid w:val="0"/>
              <w:rPr>
                <w:rFonts w:ascii="Arial" w:hAnsi="Arial" w:cs="Arial"/>
                <w:sz w:val="20"/>
                <w:szCs w:val="20"/>
                <w:lang w:bidi="en-US"/>
              </w:rPr>
            </w:pPr>
          </w:p>
          <w:p w14:paraId="49DB9D5A" w14:textId="77777777" w:rsidR="008403E3" w:rsidRDefault="008403E3" w:rsidP="008403E3">
            <w:pPr>
              <w:widowControl w:val="0"/>
              <w:autoSpaceDE w:val="0"/>
              <w:snapToGrid w:val="0"/>
              <w:rPr>
                <w:rFonts w:ascii="Arial" w:hAnsi="Arial" w:cs="Arial"/>
                <w:sz w:val="20"/>
                <w:szCs w:val="20"/>
                <w:lang w:bidi="en-US"/>
              </w:rPr>
            </w:pPr>
          </w:p>
          <w:p w14:paraId="093066F5" w14:textId="77777777" w:rsidR="008403E3" w:rsidRDefault="008403E3" w:rsidP="008403E3">
            <w:pPr>
              <w:widowControl w:val="0"/>
              <w:autoSpaceDE w:val="0"/>
              <w:snapToGrid w:val="0"/>
              <w:rPr>
                <w:rFonts w:ascii="Arial" w:hAnsi="Arial" w:cs="Arial"/>
                <w:sz w:val="20"/>
                <w:szCs w:val="20"/>
                <w:lang w:bidi="en-US"/>
              </w:rPr>
            </w:pPr>
          </w:p>
          <w:p w14:paraId="20EA6FA4" w14:textId="77777777" w:rsidR="008403E3" w:rsidRDefault="008403E3" w:rsidP="008403E3">
            <w:pPr>
              <w:widowControl w:val="0"/>
              <w:autoSpaceDE w:val="0"/>
              <w:snapToGrid w:val="0"/>
              <w:rPr>
                <w:rFonts w:ascii="Arial" w:hAnsi="Arial" w:cs="Arial"/>
                <w:sz w:val="20"/>
                <w:szCs w:val="20"/>
                <w:lang w:bidi="en-US"/>
              </w:rPr>
            </w:pPr>
          </w:p>
          <w:p w14:paraId="5CC9A79D" w14:textId="77777777" w:rsidR="008403E3" w:rsidRPr="00DB2020" w:rsidRDefault="008403E3" w:rsidP="008403E3">
            <w:pPr>
              <w:widowControl w:val="0"/>
              <w:autoSpaceDE w:val="0"/>
              <w:snapToGrid w:val="0"/>
              <w:rPr>
                <w:rFonts w:ascii="Arial" w:hAnsi="Arial" w:cs="Arial"/>
                <w:sz w:val="20"/>
                <w:szCs w:val="20"/>
                <w:lang w:bidi="en-US"/>
              </w:rPr>
            </w:pPr>
          </w:p>
          <w:p w14:paraId="3F30255A" w14:textId="77777777" w:rsidR="008403E3" w:rsidRPr="00DB2020" w:rsidRDefault="008403E3" w:rsidP="008403E3">
            <w:pPr>
              <w:widowControl w:val="0"/>
              <w:autoSpaceDE w:val="0"/>
              <w:snapToGrid w:val="0"/>
              <w:rPr>
                <w:rFonts w:ascii="Arial" w:hAnsi="Arial" w:cs="Arial"/>
                <w:sz w:val="20"/>
                <w:szCs w:val="20"/>
                <w:lang w:bidi="en-US"/>
              </w:rPr>
            </w:pPr>
          </w:p>
          <w:p w14:paraId="3515B614" w14:textId="77777777" w:rsidR="008403E3" w:rsidRPr="00DB2020" w:rsidRDefault="008403E3" w:rsidP="008403E3">
            <w:pPr>
              <w:widowControl w:val="0"/>
              <w:autoSpaceDE w:val="0"/>
              <w:snapToGrid w:val="0"/>
              <w:rPr>
                <w:rFonts w:ascii="Arial" w:hAnsi="Arial" w:cs="Arial"/>
                <w:sz w:val="20"/>
                <w:szCs w:val="20"/>
                <w:lang w:bidi="en-US"/>
              </w:rPr>
            </w:pPr>
          </w:p>
        </w:tc>
      </w:tr>
      <w:tr w:rsidR="008403E3" w:rsidRPr="00DB2020" w14:paraId="44F32A08" w14:textId="77777777" w:rsidTr="008403E3">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5EFBEA"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Further Action Required: 1. Ensure all persons staffing the Faraday Challenge Days are aware of and competent to comply with this risk assessment and the control measures.</w:t>
            </w:r>
          </w:p>
        </w:tc>
      </w:tr>
      <w:bookmarkEnd w:id="4"/>
    </w:tbl>
    <w:p w14:paraId="3FA04F92" w14:textId="77777777" w:rsidR="008403E3" w:rsidRPr="00D54841" w:rsidRDefault="008403E3" w:rsidP="008403E3">
      <w:pPr>
        <w:rPr>
          <w:rFonts w:cs="Arial"/>
          <w:sz w:val="10"/>
          <w:szCs w:val="10"/>
        </w:rPr>
      </w:pPr>
    </w:p>
    <w:p w14:paraId="041965A4" w14:textId="77777777" w:rsidR="008403E3" w:rsidRDefault="008403E3" w:rsidP="008403E3">
      <w:pPr>
        <w:pStyle w:val="Heading1"/>
        <w:numPr>
          <w:ilvl w:val="0"/>
          <w:numId w:val="0"/>
        </w:numPr>
        <w:spacing w:before="0" w:after="0"/>
        <w:ind w:left="432" w:hanging="432"/>
      </w:pPr>
    </w:p>
    <w:p w14:paraId="5D5CF0A2" w14:textId="3EDC91D6" w:rsidR="008403E3" w:rsidRDefault="008403E3" w:rsidP="008403E3">
      <w:pPr>
        <w:rPr>
          <w:lang w:eastAsia="ar-SA"/>
        </w:rPr>
      </w:pPr>
    </w:p>
    <w:p w14:paraId="51886F8F" w14:textId="2ED398BC" w:rsidR="008403E3" w:rsidRDefault="00FF05CD" w:rsidP="008403E3">
      <w:pPr>
        <w:rPr>
          <w:lang w:eastAsia="ar-SA"/>
        </w:rPr>
      </w:pPr>
      <w:r>
        <w:rPr>
          <w:rFonts w:ascii="Arial" w:hAnsi="Arial" w:cs="Arial"/>
          <w:bCs/>
          <w:noProof/>
          <w:szCs w:val="22"/>
          <w:lang w:bidi="en-US"/>
        </w:rPr>
        <mc:AlternateContent>
          <mc:Choice Requires="wps">
            <w:drawing>
              <wp:anchor distT="0" distB="0" distL="114300" distR="114300" simplePos="0" relativeHeight="251740160" behindDoc="0" locked="0" layoutInCell="1" allowOverlap="1" wp14:anchorId="7645799E" wp14:editId="2342F987">
                <wp:simplePos x="0" y="0"/>
                <wp:positionH relativeFrom="margin">
                  <wp:posOffset>6081486</wp:posOffset>
                </wp:positionH>
                <wp:positionV relativeFrom="paragraph">
                  <wp:posOffset>174171</wp:posOffset>
                </wp:positionV>
                <wp:extent cx="537028" cy="34834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3862033D" w14:textId="4439FB71" w:rsidR="00FF05CD" w:rsidRDefault="00FF05CD" w:rsidP="00FF05CD">
                            <w:r>
                              <w:t>- 1</w:t>
                            </w:r>
                            <w:r>
                              <w:t>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799E" id="Text Box 34" o:spid="_x0000_s1111" type="#_x0000_t202" style="position:absolute;margin-left:478.85pt;margin-top:13.7pt;width:42.3pt;height:27.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" fillcolor="white [3201]" stroked="f" strokeweight=".5pt">
                <v:textbox>
                  <w:txbxContent>
                    <w:p w14:paraId="3862033D" w14:textId="4439FB71" w:rsidR="00FF05CD" w:rsidRDefault="00FF05CD" w:rsidP="00FF05CD">
                      <w:r>
                        <w:t>- 1</w:t>
                      </w:r>
                      <w:r>
                        <w:t>7</w:t>
                      </w:r>
                      <w:r>
                        <w:t xml:space="preserve"> -</w:t>
                      </w:r>
                    </w:p>
                  </w:txbxContent>
                </v:textbox>
                <w10:wrap anchorx="margin"/>
              </v:shape>
            </w:pict>
          </mc:Fallback>
        </mc:AlternateContent>
      </w:r>
    </w:p>
    <w:p w14:paraId="7A2CB2B0" w14:textId="77777777" w:rsidR="008403E3" w:rsidRDefault="008403E3" w:rsidP="008403E3">
      <w:pPr>
        <w:rPr>
          <w:lang w:eastAsia="ar-SA"/>
        </w:rPr>
      </w:pPr>
    </w:p>
    <w:p w14:paraId="3A92E219" w14:textId="77777777" w:rsidR="008403E3" w:rsidRPr="00047BA4" w:rsidRDefault="008403E3" w:rsidP="008403E3">
      <w:pPr>
        <w:rPr>
          <w:lang w:eastAsia="ar-SA"/>
        </w:rPr>
      </w:pPr>
    </w:p>
    <w:p w14:paraId="2FF8BC37" w14:textId="77777777" w:rsidR="008403E3" w:rsidRDefault="008403E3" w:rsidP="008403E3">
      <w:pPr>
        <w:pStyle w:val="Heading1"/>
        <w:numPr>
          <w:ilvl w:val="0"/>
          <w:numId w:val="0"/>
        </w:numPr>
        <w:spacing w:before="0" w:after="0"/>
        <w:ind w:left="432" w:hanging="432"/>
        <w:rPr>
          <w:b w:val="0"/>
          <w:sz w:val="20"/>
          <w:szCs w:val="20"/>
        </w:rPr>
      </w:pPr>
      <w:r>
        <w:t>Risk Assessment (page 2)</w:t>
      </w:r>
    </w:p>
    <w:p w14:paraId="7459495E" w14:textId="77777777" w:rsidR="008403E3" w:rsidRPr="00D54841" w:rsidRDefault="008403E3" w:rsidP="008403E3">
      <w:pPr>
        <w:rPr>
          <w:sz w:val="10"/>
          <w:szCs w:val="10"/>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8403E3" w:rsidRPr="00D54841" w14:paraId="334BF36E" w14:textId="77777777" w:rsidTr="008403E3">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0608E9D"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Working Practice</w:t>
            </w:r>
          </w:p>
        </w:tc>
      </w:tr>
      <w:tr w:rsidR="008403E3" w:rsidRPr="00D54841" w14:paraId="4DE1BC6D" w14:textId="77777777" w:rsidTr="008403E3">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03C68700"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Group structure</w:t>
            </w:r>
          </w:p>
          <w:p w14:paraId="7235BBC7" w14:textId="77777777" w:rsidR="008403E3" w:rsidRPr="00DC3141" w:rsidRDefault="008403E3" w:rsidP="008403E3">
            <w:pPr>
              <w:widowControl w:val="0"/>
              <w:autoSpaceDE w:val="0"/>
              <w:rPr>
                <w:rFonts w:ascii="Arial" w:hAnsi="Arial" w:cs="Arial"/>
                <w:b/>
                <w:sz w:val="20"/>
                <w:szCs w:val="20"/>
                <w:lang w:bidi="en-US"/>
              </w:rPr>
            </w:pPr>
          </w:p>
          <w:p w14:paraId="1271A4A7" w14:textId="77777777" w:rsidR="008403E3" w:rsidRPr="00DC3141" w:rsidRDefault="008403E3" w:rsidP="008403E3">
            <w:pPr>
              <w:widowControl w:val="0"/>
              <w:autoSpaceDE w:val="0"/>
              <w:rPr>
                <w:rFonts w:ascii="Arial" w:hAnsi="Arial" w:cs="Arial"/>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48C0"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 xml:space="preserve">One Faraday Challenge Day Leader and one member of staff from the host school </w:t>
            </w:r>
            <w:r>
              <w:rPr>
                <w:rFonts w:ascii="Arial" w:hAnsi="Arial" w:cs="Arial"/>
                <w:sz w:val="20"/>
                <w:szCs w:val="20"/>
                <w:lang w:bidi="en-US"/>
              </w:rPr>
              <w:t xml:space="preserve">to be </w:t>
            </w:r>
            <w:r w:rsidRPr="00DC3141">
              <w:rPr>
                <w:rFonts w:ascii="Arial" w:hAnsi="Arial" w:cs="Arial"/>
                <w:sz w:val="20"/>
                <w:szCs w:val="20"/>
                <w:lang w:bidi="en-US"/>
              </w:rPr>
              <w:t>present during the whole day to oversee use of equipment and to keep order.</w:t>
            </w:r>
            <w:r>
              <w:rPr>
                <w:rFonts w:ascii="Arial" w:hAnsi="Arial" w:cs="Arial"/>
                <w:sz w:val="20"/>
                <w:szCs w:val="20"/>
                <w:lang w:bidi="en-US"/>
              </w:rPr>
              <w:t xml:space="preserve"> Teachers bringing groups from other schools must remain in the room and be responsible for their own students.</w:t>
            </w:r>
          </w:p>
        </w:tc>
      </w:tr>
      <w:tr w:rsidR="008403E3" w:rsidRPr="00D54841" w14:paraId="698E6B56" w14:textId="77777777" w:rsidTr="008403E3">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680670CB"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21BB9"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Unknown premises.</w:t>
            </w:r>
          </w:p>
        </w:tc>
      </w:tr>
      <w:tr w:rsidR="008403E3" w:rsidRPr="00D54841" w14:paraId="67DDF283" w14:textId="77777777" w:rsidTr="008403E3">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17B8A7FF"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Emergency</w:t>
            </w:r>
          </w:p>
          <w:p w14:paraId="2211AEBD" w14:textId="77777777" w:rsidR="008403E3" w:rsidRPr="00DC3141" w:rsidRDefault="008403E3" w:rsidP="008403E3">
            <w:pPr>
              <w:widowControl w:val="0"/>
              <w:autoSpaceDE w:val="0"/>
              <w:rPr>
                <w:rFonts w:ascii="Arial" w:hAnsi="Arial" w:cs="Arial"/>
                <w:b/>
                <w:sz w:val="20"/>
                <w:szCs w:val="20"/>
                <w:lang w:bidi="en-US"/>
              </w:rPr>
            </w:pPr>
            <w:r w:rsidRPr="00DC3141">
              <w:rPr>
                <w:rFonts w:ascii="Arial" w:hAnsi="Arial" w:cs="Arial"/>
                <w:b/>
                <w:sz w:val="20"/>
                <w:szCs w:val="20"/>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95EFB"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Follow the lead from the Host School.</w:t>
            </w:r>
          </w:p>
          <w:p w14:paraId="346D8040" w14:textId="77777777" w:rsidR="008403E3" w:rsidRPr="00DC3141" w:rsidRDefault="008403E3" w:rsidP="008403E3">
            <w:pPr>
              <w:widowControl w:val="0"/>
              <w:autoSpaceDE w:val="0"/>
              <w:rPr>
                <w:rFonts w:ascii="Arial" w:hAnsi="Arial" w:cs="Arial"/>
                <w:sz w:val="20"/>
                <w:szCs w:val="20"/>
                <w:lang w:bidi="en-US"/>
              </w:rPr>
            </w:pPr>
            <w:r w:rsidRPr="00DC3141">
              <w:rPr>
                <w:rFonts w:ascii="Arial" w:hAnsi="Arial" w:cs="Arial"/>
                <w:sz w:val="20"/>
                <w:szCs w:val="20"/>
                <w:lang w:bidi="en-US"/>
              </w:rPr>
              <w:t>Faraday Challenge Day Leader to be fully briefed on risk assessment procedure prior to the day or on arrival.</w:t>
            </w:r>
          </w:p>
        </w:tc>
      </w:tr>
      <w:tr w:rsidR="008403E3" w:rsidRPr="00D54841" w14:paraId="4A7BDCE7" w14:textId="77777777" w:rsidTr="008403E3">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48AD6E92" w14:textId="77777777" w:rsidR="008403E3" w:rsidRPr="00DC3141" w:rsidRDefault="008403E3" w:rsidP="008403E3">
            <w:pPr>
              <w:widowControl w:val="0"/>
              <w:autoSpaceDE w:val="0"/>
              <w:snapToGrid w:val="0"/>
              <w:rPr>
                <w:rFonts w:ascii="Arial" w:hAnsi="Arial" w:cs="Arial"/>
                <w:b/>
                <w:sz w:val="20"/>
                <w:szCs w:val="20"/>
                <w:lang w:bidi="en-US"/>
              </w:rPr>
            </w:pPr>
            <w:r>
              <w:rPr>
                <w:rFonts w:ascii="Arial" w:hAnsi="Arial" w:cs="Arial"/>
                <w:b/>
                <w:sz w:val="20"/>
                <w:szCs w:val="20"/>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7AEDB" w14:textId="77777777" w:rsidR="008403E3" w:rsidRPr="00DC3141"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 xml:space="preserve">The Challenge Leader will carry their DBS and provide it where requested. They will comply with the safeguarding regulations within the school. A representative from the school </w:t>
            </w:r>
            <w:proofErr w:type="gramStart"/>
            <w:r w:rsidRPr="003627D8">
              <w:rPr>
                <w:rFonts w:ascii="Arial" w:hAnsi="Arial" w:cs="Arial"/>
                <w:b/>
                <w:sz w:val="20"/>
                <w:szCs w:val="20"/>
                <w:lang w:bidi="en-US"/>
              </w:rPr>
              <w:t>MUST</w:t>
            </w:r>
            <w:r>
              <w:rPr>
                <w:rFonts w:ascii="Arial" w:hAnsi="Arial" w:cs="Arial"/>
                <w:sz w:val="20"/>
                <w:szCs w:val="20"/>
                <w:lang w:bidi="en-US"/>
              </w:rPr>
              <w:t xml:space="preserve"> be present in the rooms at all times</w:t>
            </w:r>
            <w:proofErr w:type="gramEnd"/>
            <w:r>
              <w:rPr>
                <w:rFonts w:ascii="Arial" w:hAnsi="Arial" w:cs="Arial"/>
                <w:sz w:val="20"/>
                <w:szCs w:val="20"/>
                <w:lang w:bidi="en-US"/>
              </w:rPr>
              <w:t xml:space="preserve"> when students are present.</w:t>
            </w:r>
          </w:p>
        </w:tc>
      </w:tr>
      <w:tr w:rsidR="008403E3" w:rsidRPr="00D54841" w14:paraId="2934E2D5" w14:textId="77777777" w:rsidTr="008403E3">
        <w:tc>
          <w:tcPr>
            <w:tcW w:w="3402" w:type="dxa"/>
            <w:tcBorders>
              <w:top w:val="single" w:sz="4" w:space="0" w:color="000000"/>
              <w:left w:val="single" w:sz="4" w:space="0" w:color="000000"/>
              <w:bottom w:val="single" w:sz="4" w:space="0" w:color="000000"/>
            </w:tcBorders>
            <w:shd w:val="clear" w:color="auto" w:fill="auto"/>
            <w:vAlign w:val="center"/>
          </w:tcPr>
          <w:p w14:paraId="0CD65F7D"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Safety Equipment</w:t>
            </w:r>
          </w:p>
          <w:p w14:paraId="171A0286" w14:textId="77777777" w:rsidR="008403E3" w:rsidRPr="00DC3141" w:rsidRDefault="008403E3" w:rsidP="008403E3">
            <w:pPr>
              <w:widowControl w:val="0"/>
              <w:autoSpaceDE w:val="0"/>
              <w:rPr>
                <w:rFonts w:ascii="Arial" w:hAnsi="Arial" w:cs="Arial"/>
                <w:b/>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F866D"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First aid kit and fire extinguisher (electrical fires) to be provided by Host School.</w:t>
            </w:r>
          </w:p>
        </w:tc>
      </w:tr>
      <w:tr w:rsidR="008403E3" w:rsidRPr="00D54841" w14:paraId="4CD49993" w14:textId="77777777" w:rsidTr="008403E3">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6CEEDA0C"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FE1F1" w14:textId="77777777" w:rsidR="008403E3" w:rsidRPr="00DC3141" w:rsidRDefault="008403E3" w:rsidP="008403E3">
            <w:pPr>
              <w:widowControl w:val="0"/>
              <w:autoSpaceDE w:val="0"/>
              <w:snapToGrid w:val="0"/>
              <w:rPr>
                <w:rFonts w:ascii="Arial" w:hAnsi="Arial" w:cs="Arial"/>
                <w:color w:val="000000"/>
                <w:sz w:val="20"/>
                <w:szCs w:val="20"/>
                <w:lang w:bidi="en-US"/>
              </w:rPr>
            </w:pPr>
            <w:r>
              <w:rPr>
                <w:rFonts w:ascii="Arial" w:hAnsi="Arial" w:cs="Arial"/>
                <w:color w:val="000000"/>
                <w:sz w:val="20"/>
                <w:szCs w:val="20"/>
                <w:lang w:bidi="en-US"/>
              </w:rPr>
              <w:t>Keira Sewell</w:t>
            </w:r>
          </w:p>
          <w:p w14:paraId="21FB9D77" w14:textId="77777777" w:rsidR="008403E3" w:rsidRPr="00DC3141" w:rsidRDefault="008403E3" w:rsidP="008403E3">
            <w:pPr>
              <w:widowControl w:val="0"/>
              <w:autoSpaceDE w:val="0"/>
              <w:rPr>
                <w:rFonts w:ascii="Arial" w:hAnsi="Arial" w:cs="Arial"/>
                <w:sz w:val="20"/>
                <w:szCs w:val="20"/>
                <w:lang w:bidi="en-US"/>
              </w:rPr>
            </w:pPr>
            <w:r w:rsidRPr="00DC3141">
              <w:rPr>
                <w:rFonts w:ascii="Arial" w:hAnsi="Arial" w:cs="Arial"/>
                <w:sz w:val="20"/>
                <w:szCs w:val="20"/>
                <w:lang w:bidi="en-US"/>
              </w:rPr>
              <w:t>Challenge Day Leader.</w:t>
            </w:r>
          </w:p>
        </w:tc>
      </w:tr>
      <w:tr w:rsidR="008403E3" w:rsidRPr="00D54841" w14:paraId="491F36BF" w14:textId="77777777" w:rsidTr="008403E3">
        <w:tc>
          <w:tcPr>
            <w:tcW w:w="3402" w:type="dxa"/>
            <w:tcBorders>
              <w:top w:val="single" w:sz="4" w:space="0" w:color="000000"/>
              <w:left w:val="single" w:sz="4" w:space="0" w:color="000000"/>
              <w:bottom w:val="single" w:sz="4" w:space="0" w:color="000000"/>
            </w:tcBorders>
            <w:shd w:val="clear" w:color="auto" w:fill="auto"/>
            <w:vAlign w:val="center"/>
          </w:tcPr>
          <w:p w14:paraId="131470D9"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A0383" w14:textId="77777777" w:rsidR="008403E3" w:rsidRPr="00DC3141" w:rsidRDefault="008403E3" w:rsidP="008403E3">
            <w:pPr>
              <w:widowControl w:val="0"/>
              <w:autoSpaceDE w:val="0"/>
              <w:snapToGrid w:val="0"/>
              <w:rPr>
                <w:rFonts w:ascii="Arial" w:hAnsi="Arial" w:cs="Arial"/>
                <w:color w:val="FF0000"/>
                <w:sz w:val="20"/>
                <w:szCs w:val="20"/>
                <w:lang w:bidi="en-US"/>
              </w:rPr>
            </w:pPr>
          </w:p>
          <w:p w14:paraId="56A5616D" w14:textId="77777777" w:rsidR="008403E3" w:rsidRPr="00DC3141" w:rsidRDefault="008403E3" w:rsidP="008403E3">
            <w:pPr>
              <w:widowControl w:val="0"/>
              <w:autoSpaceDE w:val="0"/>
              <w:snapToGrid w:val="0"/>
              <w:rPr>
                <w:rFonts w:ascii="Arial" w:hAnsi="Arial" w:cs="Arial"/>
                <w:color w:val="FF0000"/>
                <w:sz w:val="20"/>
                <w:szCs w:val="20"/>
                <w:lang w:bidi="en-US"/>
              </w:rPr>
            </w:pPr>
          </w:p>
          <w:p w14:paraId="21976C37" w14:textId="77777777" w:rsidR="008403E3" w:rsidRPr="00DC3141" w:rsidRDefault="008403E3" w:rsidP="008403E3">
            <w:pPr>
              <w:widowControl w:val="0"/>
              <w:autoSpaceDE w:val="0"/>
              <w:snapToGrid w:val="0"/>
              <w:rPr>
                <w:rFonts w:ascii="Arial" w:hAnsi="Arial" w:cs="Arial"/>
                <w:color w:val="FF0000"/>
                <w:sz w:val="20"/>
                <w:szCs w:val="20"/>
                <w:lang w:bidi="en-US"/>
              </w:rPr>
            </w:pPr>
          </w:p>
        </w:tc>
      </w:tr>
      <w:tr w:rsidR="008403E3" w:rsidRPr="00D54841" w14:paraId="20A95EB9" w14:textId="77777777" w:rsidTr="008403E3">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4D842324"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4E92D" w14:textId="77777777" w:rsidR="008403E3" w:rsidRPr="00DC3141" w:rsidRDefault="008403E3" w:rsidP="008403E3">
            <w:pPr>
              <w:widowControl w:val="0"/>
              <w:autoSpaceDE w:val="0"/>
              <w:rPr>
                <w:rFonts w:ascii="Arial" w:hAnsi="Arial" w:cs="Arial"/>
                <w:sz w:val="20"/>
                <w:szCs w:val="20"/>
              </w:rPr>
            </w:pPr>
          </w:p>
          <w:p w14:paraId="2BB26008" w14:textId="77777777" w:rsidR="008403E3" w:rsidRPr="00DC3141" w:rsidRDefault="008403E3" w:rsidP="008403E3">
            <w:pPr>
              <w:widowControl w:val="0"/>
              <w:autoSpaceDE w:val="0"/>
              <w:rPr>
                <w:rFonts w:ascii="Arial" w:hAnsi="Arial" w:cs="Arial"/>
                <w:sz w:val="20"/>
                <w:szCs w:val="20"/>
              </w:rPr>
            </w:pPr>
          </w:p>
          <w:p w14:paraId="751ACFF8" w14:textId="77777777" w:rsidR="008403E3" w:rsidRPr="00DC3141" w:rsidRDefault="008403E3" w:rsidP="008403E3">
            <w:pPr>
              <w:widowControl w:val="0"/>
              <w:autoSpaceDE w:val="0"/>
              <w:rPr>
                <w:rFonts w:ascii="Arial" w:hAnsi="Arial" w:cs="Arial"/>
                <w:sz w:val="20"/>
                <w:szCs w:val="20"/>
              </w:rPr>
            </w:pPr>
          </w:p>
        </w:tc>
      </w:tr>
      <w:tr w:rsidR="008403E3" w:rsidRPr="00D54841" w14:paraId="5B3A35B8" w14:textId="77777777" w:rsidTr="008403E3">
        <w:tc>
          <w:tcPr>
            <w:tcW w:w="3402" w:type="dxa"/>
            <w:tcBorders>
              <w:top w:val="single" w:sz="4" w:space="0" w:color="000000"/>
              <w:left w:val="single" w:sz="4" w:space="0" w:color="000000"/>
              <w:bottom w:val="single" w:sz="4" w:space="0" w:color="000000"/>
            </w:tcBorders>
            <w:shd w:val="clear" w:color="auto" w:fill="auto"/>
          </w:tcPr>
          <w:p w14:paraId="1CA39BFA"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8536" w14:textId="77777777" w:rsidR="008403E3" w:rsidRPr="00DC3141"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June 2018</w:t>
            </w:r>
          </w:p>
        </w:tc>
      </w:tr>
    </w:tbl>
    <w:p w14:paraId="632BAA29" w14:textId="77777777" w:rsidR="008403E3" w:rsidRDefault="008403E3" w:rsidP="008403E3">
      <w:pPr>
        <w:jc w:val="both"/>
      </w:pPr>
    </w:p>
    <w:p w14:paraId="1D2BCA54" w14:textId="77777777" w:rsidR="008403E3" w:rsidRDefault="008403E3" w:rsidP="008403E3"/>
    <w:p w14:paraId="33FDAD6B" w14:textId="77777777" w:rsidR="008403E3" w:rsidRPr="00C92BA9" w:rsidRDefault="008403E3" w:rsidP="008403E3">
      <w:pPr>
        <w:pStyle w:val="Heading1"/>
        <w:numPr>
          <w:ilvl w:val="0"/>
          <w:numId w:val="0"/>
        </w:numPr>
      </w:pPr>
    </w:p>
    <w:p w14:paraId="25F29E7D" w14:textId="77777777" w:rsidR="008403E3" w:rsidRDefault="008403E3" w:rsidP="008403E3"/>
    <w:p w14:paraId="67B6F939" w14:textId="77777777" w:rsidR="008403E3" w:rsidRDefault="008403E3" w:rsidP="008403E3"/>
    <w:p w14:paraId="0F87981B" w14:textId="5FE30A17" w:rsidR="0043332C" w:rsidRDefault="0043332C"/>
    <w:p w14:paraId="3C3BF639" w14:textId="26FE42F4" w:rsidR="0043332C" w:rsidRDefault="00FF05CD">
      <w:r>
        <w:rPr>
          <w:rFonts w:ascii="Arial" w:hAnsi="Arial" w:cs="Arial"/>
          <w:bCs/>
          <w:noProof/>
          <w:szCs w:val="22"/>
          <w:lang w:bidi="en-US"/>
        </w:rPr>
        <mc:AlternateContent>
          <mc:Choice Requires="wps">
            <w:drawing>
              <wp:anchor distT="0" distB="0" distL="114300" distR="114300" simplePos="0" relativeHeight="251742208" behindDoc="0" locked="0" layoutInCell="1" allowOverlap="1" wp14:anchorId="035B4E15" wp14:editId="1FB70081">
                <wp:simplePos x="0" y="0"/>
                <wp:positionH relativeFrom="margin">
                  <wp:posOffset>6125028</wp:posOffset>
                </wp:positionH>
                <wp:positionV relativeFrom="paragraph">
                  <wp:posOffset>1436914</wp:posOffset>
                </wp:positionV>
                <wp:extent cx="537028" cy="34834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37028" cy="348343"/>
                        </a:xfrm>
                        <a:prstGeom prst="rect">
                          <a:avLst/>
                        </a:prstGeom>
                        <a:solidFill>
                          <a:schemeClr val="lt1"/>
                        </a:solidFill>
                        <a:ln w="6350">
                          <a:noFill/>
                        </a:ln>
                      </wps:spPr>
                      <wps:txbx>
                        <w:txbxContent>
                          <w:p w14:paraId="7F6FFC02" w14:textId="39CF5571" w:rsidR="00FF05CD" w:rsidRDefault="00FF05CD" w:rsidP="00FF05CD">
                            <w:r>
                              <w:t>- 1</w:t>
                            </w:r>
                            <w:r>
                              <w:t>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4E15" id="Text Box 35" o:spid="_x0000_s1112" type="#_x0000_t202" style="position:absolute;margin-left:482.3pt;margin-top:113.15pt;width:42.3pt;height:27.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" fillcolor="white [3201]" stroked="f" strokeweight=".5pt">
                <v:textbox>
                  <w:txbxContent>
                    <w:p w14:paraId="7F6FFC02" w14:textId="39CF5571" w:rsidR="00FF05CD" w:rsidRDefault="00FF05CD" w:rsidP="00FF05CD">
                      <w:r>
                        <w:t>- 1</w:t>
                      </w:r>
                      <w:r>
                        <w:t>8</w:t>
                      </w:r>
                      <w:r>
                        <w:t xml:space="preserve"> -</w:t>
                      </w:r>
                    </w:p>
                  </w:txbxContent>
                </v:textbox>
                <w10:wrap anchorx="margin"/>
              </v:shape>
            </w:pict>
          </mc:Fallback>
        </mc:AlternateContent>
      </w:r>
    </w:p>
    <w:sectPr w:rsidR="0043332C" w:rsidSect="00DD06D1">
      <w:headerReference w:type="default" r:id="rId54"/>
      <w:pgSz w:w="11900" w:h="16840"/>
      <w:pgMar w:top="2268"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E91D9" w14:textId="77777777" w:rsidR="0007263F" w:rsidRDefault="0007263F" w:rsidP="00954AAA">
      <w:r>
        <w:separator/>
      </w:r>
    </w:p>
  </w:endnote>
  <w:endnote w:type="continuationSeparator" w:id="0">
    <w:p w14:paraId="0123BB6E" w14:textId="77777777" w:rsidR="0007263F" w:rsidRDefault="0007263F" w:rsidP="0095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AEB71" w14:textId="77777777" w:rsidR="0007263F" w:rsidRDefault="0007263F" w:rsidP="00954AAA">
      <w:r>
        <w:separator/>
      </w:r>
    </w:p>
  </w:footnote>
  <w:footnote w:type="continuationSeparator" w:id="0">
    <w:p w14:paraId="462D500A" w14:textId="77777777" w:rsidR="0007263F" w:rsidRDefault="0007263F" w:rsidP="00954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B1444" w14:textId="77777777" w:rsidR="008403E3" w:rsidRDefault="008403E3">
    <w:pPr>
      <w:pStyle w:val="Header"/>
    </w:pPr>
    <w:r>
      <w:rPr>
        <w:noProof/>
      </w:rPr>
      <w:drawing>
        <wp:anchor distT="0" distB="0" distL="114300" distR="114300" simplePos="0" relativeHeight="251658240" behindDoc="1" locked="0" layoutInCell="1" allowOverlap="1" wp14:anchorId="3BA5E51D" wp14:editId="66536937">
          <wp:simplePos x="0" y="0"/>
          <wp:positionH relativeFrom="page">
            <wp:posOffset>0</wp:posOffset>
          </wp:positionH>
          <wp:positionV relativeFrom="page">
            <wp:posOffset>0</wp:posOffset>
          </wp:positionV>
          <wp:extent cx="7560000" cy="10692000"/>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D3173 Faraday PRIMARY DIY FCD A4 Portrait-v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CB0940E"/>
    <w:lvl w:ilvl="0">
      <w:start w:val="1"/>
      <w:numFmt w:val="decimal"/>
      <w:pStyle w:val="Heading1"/>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9"/>
    <w:multiLevelType w:val="singleLevel"/>
    <w:tmpl w:val="00000009"/>
    <w:name w:val="WW8Num14"/>
    <w:lvl w:ilvl="0">
      <w:start w:val="1"/>
      <w:numFmt w:val="decimal"/>
      <w:lvlText w:val="%1."/>
      <w:lvlJc w:val="left"/>
      <w:pPr>
        <w:tabs>
          <w:tab w:val="num" w:pos="0"/>
        </w:tabs>
        <w:ind w:left="720" w:hanging="360"/>
      </w:pPr>
    </w:lvl>
  </w:abstractNum>
  <w:abstractNum w:abstractNumId="4" w15:restartNumberingAfterBreak="0">
    <w:nsid w:val="0000000A"/>
    <w:multiLevelType w:val="singleLevel"/>
    <w:tmpl w:val="0000000A"/>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6"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1"/>
    <w:multiLevelType w:val="singleLevel"/>
    <w:tmpl w:val="A1E43190"/>
    <w:name w:val="WW8Num43"/>
    <w:lvl w:ilvl="0">
      <w:start w:val="3"/>
      <w:numFmt w:val="decimal"/>
      <w:lvlText w:val="%1."/>
      <w:lvlJc w:val="left"/>
      <w:pPr>
        <w:tabs>
          <w:tab w:val="num" w:pos="0"/>
        </w:tabs>
        <w:ind w:left="720" w:hanging="360"/>
      </w:pPr>
      <w:rPr>
        <w:rFonts w:hint="default"/>
      </w:rPr>
    </w:lvl>
  </w:abstractNum>
  <w:abstractNum w:abstractNumId="8"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774A24BD"/>
    <w:multiLevelType w:val="hybridMultilevel"/>
    <w:tmpl w:val="4C06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7"/>
  </w:num>
  <w:num w:numId="5">
    <w:abstractNumId w:val="18"/>
  </w:num>
  <w:num w:numId="6">
    <w:abstractNumId w:val="9"/>
  </w:num>
  <w:num w:numId="7">
    <w:abstractNumId w:val="15"/>
  </w:num>
  <w:num w:numId="8">
    <w:abstractNumId w:val="7"/>
  </w:num>
  <w:num w:numId="9">
    <w:abstractNumId w:val="4"/>
  </w:num>
  <w:num w:numId="10">
    <w:abstractNumId w:val="19"/>
  </w:num>
  <w:num w:numId="11">
    <w:abstractNumId w:val="10"/>
  </w:num>
  <w:num w:numId="12">
    <w:abstractNumId w:val="1"/>
  </w:num>
  <w:num w:numId="13">
    <w:abstractNumId w:val="6"/>
  </w:num>
  <w:num w:numId="14">
    <w:abstractNumId w:val="12"/>
  </w:num>
  <w:num w:numId="15">
    <w:abstractNumId w:val="11"/>
  </w:num>
  <w:num w:numId="16">
    <w:abstractNumId w:val="8"/>
  </w:num>
  <w:num w:numId="17">
    <w:abstractNumId w:val="14"/>
  </w:num>
  <w:num w:numId="18">
    <w:abstractNumId w:val="16"/>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AAA"/>
    <w:rsid w:val="00006926"/>
    <w:rsid w:val="0007263F"/>
    <w:rsid w:val="0043332C"/>
    <w:rsid w:val="007345A3"/>
    <w:rsid w:val="008403E3"/>
    <w:rsid w:val="00954AAA"/>
    <w:rsid w:val="009F3177"/>
    <w:rsid w:val="00A7422C"/>
    <w:rsid w:val="00BF21BA"/>
    <w:rsid w:val="00D0321C"/>
    <w:rsid w:val="00DD06D1"/>
    <w:rsid w:val="00DE2F96"/>
    <w:rsid w:val="00FF0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FB6B8"/>
  <w15:chartTrackingRefBased/>
  <w15:docId w15:val="{DF7E2736-2A03-EC44-A902-1F38F1E6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qFormat/>
    <w:rsid w:val="0043332C"/>
    <w:pPr>
      <w:keepNext/>
      <w:numPr>
        <w:numId w:val="1"/>
      </w:numPr>
      <w:suppressAutoHyphens/>
      <w:spacing w:before="240" w:after="60"/>
      <w:outlineLvl w:val="0"/>
    </w:pPr>
    <w:rPr>
      <w:rFonts w:ascii="Arial" w:eastAsia="Times New Roman" w:hAnsi="Arial" w:cs="Arial"/>
      <w:b/>
      <w:bCs/>
      <w:kern w:val="1"/>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AAA"/>
    <w:pPr>
      <w:tabs>
        <w:tab w:val="center" w:pos="4680"/>
        <w:tab w:val="right" w:pos="9360"/>
      </w:tabs>
    </w:pPr>
  </w:style>
  <w:style w:type="character" w:customStyle="1" w:styleId="HeaderChar">
    <w:name w:val="Header Char"/>
    <w:basedOn w:val="DefaultParagraphFont"/>
    <w:link w:val="Header"/>
    <w:uiPriority w:val="99"/>
    <w:rsid w:val="00954AAA"/>
    <w:rPr>
      <w:rFonts w:eastAsiaTheme="minorEastAsia"/>
    </w:rPr>
  </w:style>
  <w:style w:type="paragraph" w:styleId="Footer">
    <w:name w:val="footer"/>
    <w:basedOn w:val="Normal"/>
    <w:link w:val="FooterChar"/>
    <w:uiPriority w:val="99"/>
    <w:unhideWhenUsed/>
    <w:rsid w:val="00954AAA"/>
    <w:pPr>
      <w:tabs>
        <w:tab w:val="center" w:pos="4680"/>
        <w:tab w:val="right" w:pos="9360"/>
      </w:tabs>
    </w:pPr>
  </w:style>
  <w:style w:type="character" w:customStyle="1" w:styleId="FooterChar">
    <w:name w:val="Footer Char"/>
    <w:basedOn w:val="DefaultParagraphFont"/>
    <w:link w:val="Footer"/>
    <w:uiPriority w:val="99"/>
    <w:rsid w:val="00954AAA"/>
    <w:rPr>
      <w:rFonts w:eastAsiaTheme="minorEastAsia"/>
    </w:rPr>
  </w:style>
  <w:style w:type="paragraph" w:styleId="BalloonText">
    <w:name w:val="Balloon Text"/>
    <w:basedOn w:val="Normal"/>
    <w:link w:val="BalloonTextChar"/>
    <w:uiPriority w:val="99"/>
    <w:semiHidden/>
    <w:unhideWhenUsed/>
    <w:rsid w:val="00954A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4AAA"/>
    <w:rPr>
      <w:rFonts w:ascii="Times New Roman" w:eastAsiaTheme="minorEastAsia" w:hAnsi="Times New Roman" w:cs="Times New Roman"/>
      <w:sz w:val="18"/>
      <w:szCs w:val="18"/>
    </w:rPr>
  </w:style>
  <w:style w:type="character" w:styleId="Hyperlink">
    <w:name w:val="Hyperlink"/>
    <w:rsid w:val="0043332C"/>
    <w:rPr>
      <w:color w:val="0000FF"/>
      <w:u w:val="single"/>
    </w:rPr>
  </w:style>
  <w:style w:type="paragraph" w:styleId="NoSpacing">
    <w:name w:val="No Spacing"/>
    <w:uiPriority w:val="1"/>
    <w:qFormat/>
    <w:rsid w:val="0043332C"/>
    <w:rPr>
      <w:rFonts w:ascii="Calibri" w:eastAsia="Times New Roman" w:hAnsi="Calibri" w:cs="Times New Roman"/>
      <w:sz w:val="22"/>
      <w:szCs w:val="22"/>
      <w:lang w:eastAsia="en-GB"/>
    </w:rPr>
  </w:style>
  <w:style w:type="character" w:customStyle="1" w:styleId="Heading1Char">
    <w:name w:val="Heading 1 Char"/>
    <w:basedOn w:val="DefaultParagraphFont"/>
    <w:link w:val="Heading1"/>
    <w:rsid w:val="0043332C"/>
    <w:rPr>
      <w:rFonts w:ascii="Arial" w:eastAsia="Times New Roman" w:hAnsi="Arial" w:cs="Arial"/>
      <w:b/>
      <w:bCs/>
      <w:kern w:val="1"/>
      <w:sz w:val="32"/>
      <w:szCs w:val="32"/>
      <w:lang w:eastAsia="ar-SA"/>
    </w:rPr>
  </w:style>
  <w:style w:type="paragraph" w:styleId="ListParagraph">
    <w:name w:val="List Paragraph"/>
    <w:basedOn w:val="Normal"/>
    <w:uiPriority w:val="34"/>
    <w:qFormat/>
    <w:rsid w:val="0043332C"/>
    <w:pPr>
      <w:ind w:left="720"/>
      <w:contextualSpacing/>
    </w:pPr>
    <w:rPr>
      <w:rFonts w:eastAsiaTheme="minorHAnsi"/>
      <w:lang w:val="en-US"/>
    </w:rPr>
  </w:style>
  <w:style w:type="paragraph" w:customStyle="1" w:styleId="WW-Default">
    <w:name w:val="WW-Default"/>
    <w:rsid w:val="008403E3"/>
    <w:pPr>
      <w:suppressAutoHyphens/>
      <w:autoSpaceDE w:val="0"/>
    </w:pPr>
    <w:rPr>
      <w:rFonts w:ascii="Arial" w:eastAsia="Arial" w:hAnsi="Arial" w:cs="Arial"/>
      <w:color w:val="000000"/>
      <w:lang w:eastAsia="ar-SA"/>
    </w:rPr>
  </w:style>
  <w:style w:type="paragraph" w:customStyle="1" w:styleId="WW-Default1">
    <w:name w:val="WW-Default1"/>
    <w:rsid w:val="008403E3"/>
    <w:pPr>
      <w:suppressAutoHyphens/>
      <w:autoSpaceDE w:val="0"/>
    </w:pPr>
    <w:rPr>
      <w:rFonts w:ascii="Arial" w:eastAsia="Arial" w:hAnsi="Arial" w:cs="Arial"/>
      <w:color w:val="000000"/>
      <w:lang w:eastAsia="ar-SA"/>
    </w:rPr>
  </w:style>
  <w:style w:type="paragraph" w:styleId="NormalWeb">
    <w:name w:val="Normal (Web)"/>
    <w:basedOn w:val="Normal"/>
    <w:unhideWhenUsed/>
    <w:rsid w:val="008403E3"/>
    <w:pPr>
      <w:spacing w:before="100" w:beforeAutospacing="1" w:after="119"/>
    </w:pPr>
    <w:rPr>
      <w:rFonts w:ascii="Times New Roman" w:eastAsia="Times New Roman" w:hAnsi="Times New Roman" w:cs="Times New Roman"/>
      <w:lang w:eastAsia="en-GB"/>
    </w:rPr>
  </w:style>
  <w:style w:type="paragraph" w:customStyle="1" w:styleId="western">
    <w:name w:val="western"/>
    <w:basedOn w:val="Normal"/>
    <w:rsid w:val="008403E3"/>
    <w:pPr>
      <w:spacing w:before="100" w:beforeAutospacing="1" w:after="119"/>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178586">
      <w:bodyDiv w:val="1"/>
      <w:marLeft w:val="0"/>
      <w:marRight w:val="0"/>
      <w:marTop w:val="0"/>
      <w:marBottom w:val="0"/>
      <w:divBdr>
        <w:top w:val="none" w:sz="0" w:space="0" w:color="auto"/>
        <w:left w:val="none" w:sz="0" w:space="0" w:color="auto"/>
        <w:bottom w:val="none" w:sz="0" w:space="0" w:color="auto"/>
        <w:right w:val="none" w:sz="0" w:space="0" w:color="auto"/>
      </w:divBdr>
    </w:div>
    <w:div w:id="85314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umtmedia.com/products/multi-servo-tester-3ch-ecs-consistency-speed-controler-power-channels-ccpm-ty?variant=58674806804" TargetMode="External"/><Relationship Id="rId21" Type="http://schemas.openxmlformats.org/officeDocument/2006/relationships/image" Target="media/image14.JPG"/><Relationship Id="rId34" Type="http://schemas.openxmlformats.org/officeDocument/2006/relationships/hyperlink" Target="http://www.kitronik.co.uk/c2501-motors-medium-torque.html" TargetMode="External"/><Relationship Id="rId42" Type="http://schemas.openxmlformats.org/officeDocument/2006/relationships/hyperlink" Target="http://www.tts-group.co.uk/small-plastic-pulleys-10pk/TP-10.html" TargetMode="External"/><Relationship Id="rId47" Type="http://schemas.openxmlformats.org/officeDocument/2006/relationships/hyperlink" Target="http://www.kitronik.co.uk/c4128-jumper-wires-premium-mf.html" TargetMode="External"/><Relationship Id="rId50" Type="http://schemas.openxmlformats.org/officeDocument/2006/relationships/hyperlink" Target="http://www.tts-group.co.uk/assorted-plastic-gears-60pk/1003641.html"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uk.rs-online.com/web/p/visible-leds/2285994/?sra=pstk" TargetMode="External"/><Relationship Id="rId38" Type="http://schemas.openxmlformats.org/officeDocument/2006/relationships/hyperlink" Target="http://www.kitronik.co.uk/c3401-miniature-push-to-make-switch-red.html" TargetMode="External"/><Relationship Id="rId46" Type="http://schemas.openxmlformats.org/officeDocument/2006/relationships/hyperlink" Target="http://www.rapidonline.com/keystone-2478-battery-holder-for-4-x-aa-and-flying-leads-18-3695"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kitronik.co.uk/2410-12-way-terminal-block-pack-of-10.html" TargetMode="External"/><Relationship Id="rId41" Type="http://schemas.openxmlformats.org/officeDocument/2006/relationships/hyperlink" Target="http://www.tts-group.co.uk/plastic-gears-for-motor-20pk/1000432.html"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uk.rs-online.com/web/p/visible-leds/2471678/?sra=pstk" TargetMode="External"/><Relationship Id="rId37" Type="http://schemas.openxmlformats.org/officeDocument/2006/relationships/hyperlink" Target="http://www.kitronik.co.uk/c3515-standard-ldr.html" TargetMode="External"/><Relationship Id="rId40" Type="http://schemas.openxmlformats.org/officeDocument/2006/relationships/hyperlink" Target="http://www.tts-group.co.uk/motor-mounting-clips/1003735.html" TargetMode="External"/><Relationship Id="rId45" Type="http://schemas.openxmlformats.org/officeDocument/2006/relationships/hyperlink" Target="http://www.tts-group.co.uk/electrical-battery-snaps/1003717.html" TargetMode="External"/><Relationship Id="rId53" Type="http://schemas.openxmlformats.org/officeDocument/2006/relationships/hyperlink" Target="http://www.tts-group.co.uk/plastic-cotton-reels/1000429.html"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www.kitronik.co.uk/2407-crocodile-leads-pack-of-10.html" TargetMode="External"/><Relationship Id="rId36" Type="http://schemas.openxmlformats.org/officeDocument/2006/relationships/hyperlink" Target="https://www.kitronik.co.uk/2589-fs90r-360-degree-continuous-rotation-servo.html" TargetMode="External"/><Relationship Id="rId49" Type="http://schemas.openxmlformats.org/officeDocument/2006/relationships/hyperlink" Target="http://www.tts-group.co.uk/plastic-syringe-packs/1003942.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uk.rs-online.com/web/p/visible-leds/2285988/?sra=pstk" TargetMode="External"/><Relationship Id="rId44" Type="http://schemas.openxmlformats.org/officeDocument/2006/relationships/hyperlink" Target="http://www.tts-group.co.uk/2-x-aa-battery-holders-pack/1003710.html" TargetMode="External"/><Relationship Id="rId52" Type="http://schemas.openxmlformats.org/officeDocument/2006/relationships/hyperlink" Target="http://www.tts-group.co.uk/wooden-pulleys-10pk/1000445.htm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www.kitronik.co.uk/c3301-piezo-buzzer-with-drive.html" TargetMode="External"/><Relationship Id="rId35" Type="http://schemas.openxmlformats.org/officeDocument/2006/relationships/hyperlink" Target="http://www.kitronik.co.uk/2546-low-inertia-solar-motor-1000-rpm.html" TargetMode="External"/><Relationship Id="rId43" Type="http://schemas.openxmlformats.org/officeDocument/2006/relationships/hyperlink" Target="http://www.kitronik.co.uk/3604-30v-100ma-polycrystalline-solar-cell.html" TargetMode="External"/><Relationship Id="rId48" Type="http://schemas.openxmlformats.org/officeDocument/2006/relationships/hyperlink" Target="http://www.tts-group.co.uk/corrugated-plastic-sheets-500-x-500mm/1000487.html" TargetMode="External"/><Relationship Id="rId56" Type="http://schemas.openxmlformats.org/officeDocument/2006/relationships/theme" Target="theme/theme1.xml"/><Relationship Id="rId8" Type="http://schemas.openxmlformats.org/officeDocument/2006/relationships/hyperlink" Target="http://www.ietfaraday.org" TargetMode="External"/><Relationship Id="rId51" Type="http://schemas.openxmlformats.org/officeDocument/2006/relationships/hyperlink" Target="http://www.tts-group.co.uk/wooden-dowel-packs/1000318.html"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2686</Words>
  <Characters>15314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Keira Sewell</cp:lastModifiedBy>
  <cp:revision>4</cp:revision>
  <cp:lastPrinted>2020-04-15T09:27:00Z</cp:lastPrinted>
  <dcterms:created xsi:type="dcterms:W3CDTF">2020-04-15T09:27:00Z</dcterms:created>
  <dcterms:modified xsi:type="dcterms:W3CDTF">2020-04-15T10:04:00Z</dcterms:modified>
</cp:coreProperties>
</file>