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EA9D7" w14:textId="0D58B99E" w:rsidR="00EA4346" w:rsidRDefault="00EA4346" w:rsidP="00EA4346"/>
    <w:p w14:paraId="1FD5ACA8" w14:textId="77777777" w:rsidR="00AC7933" w:rsidRDefault="00AC7933" w:rsidP="00EA4346"/>
    <w:p w14:paraId="44B67140" w14:textId="77777777" w:rsidR="00EA4346" w:rsidRDefault="00EA4346" w:rsidP="00EA4346">
      <w:r>
        <w:rPr>
          <w:noProof/>
        </w:rPr>
        <mc:AlternateContent>
          <mc:Choice Requires="wps">
            <w:drawing>
              <wp:anchor distT="0" distB="0" distL="114300" distR="114300" simplePos="0" relativeHeight="251659264" behindDoc="0" locked="0" layoutInCell="1" allowOverlap="1" wp14:anchorId="718542C2" wp14:editId="205EF24E">
                <wp:simplePos x="0" y="0"/>
                <wp:positionH relativeFrom="column">
                  <wp:posOffset>-14605</wp:posOffset>
                </wp:positionH>
                <wp:positionV relativeFrom="paragraph">
                  <wp:posOffset>131445</wp:posOffset>
                </wp:positionV>
                <wp:extent cx="6305550" cy="7102475"/>
                <wp:effectExtent l="0" t="0" r="0" b="3175"/>
                <wp:wrapNone/>
                <wp:docPr id="1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710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38E03" w14:textId="77777777" w:rsidR="00EA4346" w:rsidRDefault="00EA4346" w:rsidP="00EA4346">
                            <w:pPr>
                              <w:jc w:val="center"/>
                              <w:rPr>
                                <w:rFonts w:cs="Arial"/>
                              </w:rPr>
                            </w:pPr>
                          </w:p>
                          <w:p w14:paraId="105BF2E4" w14:textId="77777777" w:rsidR="00EA4346" w:rsidRDefault="00EA4346" w:rsidP="00EA4346">
                            <w:pPr>
                              <w:jc w:val="center"/>
                              <w:rPr>
                                <w:rFonts w:ascii="Arial" w:hAnsi="Arial" w:cs="Arial"/>
                                <w:b/>
                                <w:sz w:val="72"/>
                                <w:szCs w:val="72"/>
                              </w:rPr>
                            </w:pPr>
                            <w:r w:rsidRPr="00D559C0">
                              <w:rPr>
                                <w:rFonts w:ascii="Arial" w:hAnsi="Arial" w:cs="Arial"/>
                                <w:b/>
                                <w:sz w:val="72"/>
                                <w:szCs w:val="72"/>
                              </w:rPr>
                              <w:t>The IET</w:t>
                            </w:r>
                          </w:p>
                          <w:p w14:paraId="3281DA96" w14:textId="77777777" w:rsidR="00EA4346" w:rsidRPr="00D559C0" w:rsidRDefault="00EA4346" w:rsidP="00EA4346">
                            <w:pPr>
                              <w:rPr>
                                <w:rFonts w:ascii="Arial" w:hAnsi="Arial" w:cs="Arial"/>
                                <w:b/>
                                <w:sz w:val="72"/>
                                <w:szCs w:val="72"/>
                              </w:rPr>
                            </w:pPr>
                          </w:p>
                          <w:p w14:paraId="3AAB8A74" w14:textId="77777777" w:rsidR="00EA4346" w:rsidRDefault="00EA4346" w:rsidP="00EA4346">
                            <w:pPr>
                              <w:jc w:val="center"/>
                              <w:rPr>
                                <w:rFonts w:ascii="Arial" w:hAnsi="Arial" w:cs="Arial"/>
                                <w:b/>
                                <w:sz w:val="72"/>
                                <w:szCs w:val="72"/>
                              </w:rPr>
                            </w:pPr>
                          </w:p>
                          <w:p w14:paraId="61EB5570" w14:textId="77777777" w:rsidR="00EA4346" w:rsidRDefault="00EA4346" w:rsidP="00EA4346">
                            <w:pPr>
                              <w:jc w:val="center"/>
                              <w:rPr>
                                <w:rFonts w:ascii="Arial" w:hAnsi="Arial" w:cs="Arial"/>
                                <w:b/>
                                <w:sz w:val="72"/>
                                <w:szCs w:val="72"/>
                              </w:rPr>
                            </w:pPr>
                          </w:p>
                          <w:p w14:paraId="1C39869A" w14:textId="77777777" w:rsidR="00EA4346" w:rsidRPr="00D559C0" w:rsidRDefault="00EA4346" w:rsidP="00EA4346">
                            <w:pPr>
                              <w:jc w:val="center"/>
                              <w:rPr>
                                <w:rFonts w:ascii="Arial" w:hAnsi="Arial" w:cs="Arial"/>
                                <w:b/>
                                <w:sz w:val="72"/>
                                <w:szCs w:val="72"/>
                              </w:rPr>
                            </w:pPr>
                          </w:p>
                          <w:p w14:paraId="65ED7E69" w14:textId="77777777" w:rsidR="00EA4346" w:rsidRDefault="00EA4346" w:rsidP="00EA4346">
                            <w:pPr>
                              <w:jc w:val="center"/>
                              <w:rPr>
                                <w:rFonts w:ascii="Arial" w:hAnsi="Arial" w:cs="Arial"/>
                                <w:b/>
                                <w:sz w:val="32"/>
                                <w:szCs w:val="32"/>
                              </w:rPr>
                            </w:pPr>
                          </w:p>
                          <w:p w14:paraId="63177263" w14:textId="77777777" w:rsidR="00EA4346" w:rsidRDefault="00EA4346" w:rsidP="00EA4346">
                            <w:pPr>
                              <w:jc w:val="center"/>
                              <w:rPr>
                                <w:rFonts w:ascii="Arial" w:hAnsi="Arial" w:cs="Arial"/>
                                <w:b/>
                                <w:sz w:val="32"/>
                                <w:szCs w:val="32"/>
                              </w:rPr>
                            </w:pPr>
                          </w:p>
                          <w:p w14:paraId="158C1D8E" w14:textId="77777777" w:rsidR="00EA4346" w:rsidRPr="00784838" w:rsidRDefault="00EA4346" w:rsidP="00EA4346">
                            <w:pPr>
                              <w:jc w:val="center"/>
                              <w:rPr>
                                <w:rFonts w:ascii="Arial" w:hAnsi="Arial" w:cs="Arial"/>
                                <w:b/>
                                <w:sz w:val="32"/>
                                <w:szCs w:val="32"/>
                              </w:rPr>
                            </w:pPr>
                          </w:p>
                          <w:p w14:paraId="3B567F0B" w14:textId="115E1298" w:rsidR="00EA4346" w:rsidRDefault="00EA4346" w:rsidP="00EA4346">
                            <w:pPr>
                              <w:jc w:val="center"/>
                              <w:rPr>
                                <w:rFonts w:ascii="Arial" w:hAnsi="Arial" w:cs="Arial"/>
                                <w:b/>
                                <w:sz w:val="72"/>
                                <w:szCs w:val="72"/>
                              </w:rPr>
                            </w:pPr>
                            <w:r>
                              <w:rPr>
                                <w:rFonts w:ascii="Arial" w:hAnsi="Arial" w:cs="Arial"/>
                                <w:b/>
                                <w:sz w:val="72"/>
                                <w:szCs w:val="72"/>
                              </w:rPr>
                              <w:t>2020-21</w:t>
                            </w:r>
                          </w:p>
                          <w:p w14:paraId="00549427" w14:textId="77777777" w:rsidR="00EA4346" w:rsidRPr="00784838" w:rsidRDefault="00EA4346" w:rsidP="00EA4346">
                            <w:pPr>
                              <w:jc w:val="center"/>
                              <w:rPr>
                                <w:rFonts w:ascii="Arial" w:hAnsi="Arial" w:cs="Arial"/>
                                <w:b/>
                                <w:sz w:val="32"/>
                                <w:szCs w:val="32"/>
                              </w:rPr>
                            </w:pPr>
                          </w:p>
                          <w:p w14:paraId="47C456C3" w14:textId="77777777" w:rsidR="00EA4346" w:rsidRDefault="00EA4346" w:rsidP="00EA4346">
                            <w:pPr>
                              <w:jc w:val="center"/>
                              <w:rPr>
                                <w:rFonts w:ascii="Arial" w:hAnsi="Arial" w:cs="Arial"/>
                                <w:b/>
                                <w:sz w:val="72"/>
                                <w:szCs w:val="72"/>
                              </w:rPr>
                            </w:pPr>
                          </w:p>
                          <w:p w14:paraId="52415254" w14:textId="77777777" w:rsidR="00EA4346" w:rsidRDefault="00EA4346" w:rsidP="00EA4346">
                            <w:pPr>
                              <w:jc w:val="center"/>
                              <w:rPr>
                                <w:rFonts w:ascii="Arial" w:hAnsi="Arial" w:cs="Arial"/>
                                <w:b/>
                                <w:sz w:val="72"/>
                                <w:szCs w:val="72"/>
                              </w:rPr>
                            </w:pPr>
                          </w:p>
                          <w:p w14:paraId="2F00406D" w14:textId="77777777" w:rsidR="00EA4346" w:rsidRDefault="00EA4346" w:rsidP="00EA4346">
                            <w:pPr>
                              <w:jc w:val="center"/>
                              <w:rPr>
                                <w:rFonts w:ascii="Arial" w:hAnsi="Arial" w:cs="Arial"/>
                                <w:b/>
                                <w:sz w:val="72"/>
                                <w:szCs w:val="72"/>
                              </w:rPr>
                            </w:pPr>
                          </w:p>
                          <w:p w14:paraId="37B45C42" w14:textId="77777777" w:rsidR="00EA4346" w:rsidRDefault="00EA4346" w:rsidP="00EA4346">
                            <w:pPr>
                              <w:jc w:val="center"/>
                              <w:rPr>
                                <w:rFonts w:ascii="Arial" w:hAnsi="Arial" w:cs="Arial"/>
                                <w:b/>
                                <w:sz w:val="72"/>
                                <w:szCs w:val="72"/>
                              </w:rPr>
                            </w:pPr>
                            <w:r>
                              <w:rPr>
                                <w:rFonts w:ascii="Arial" w:hAnsi="Arial" w:cs="Arial"/>
                                <w:b/>
                                <w:sz w:val="72"/>
                                <w:szCs w:val="72"/>
                              </w:rPr>
                              <w:t>Host School</w:t>
                            </w:r>
                          </w:p>
                          <w:p w14:paraId="1D440E78" w14:textId="77777777" w:rsidR="00EA4346" w:rsidRDefault="00EA4346" w:rsidP="00EA4346">
                            <w:pPr>
                              <w:jc w:val="center"/>
                              <w:rPr>
                                <w:rFonts w:ascii="Arial" w:hAnsi="Arial" w:cs="Arial"/>
                                <w:b/>
                                <w:sz w:val="72"/>
                                <w:szCs w:val="72"/>
                              </w:rPr>
                            </w:pPr>
                            <w:r>
                              <w:rPr>
                                <w:rFonts w:ascii="Arial" w:hAnsi="Arial" w:cs="Arial"/>
                                <w:b/>
                                <w:sz w:val="72"/>
                                <w:szCs w:val="72"/>
                              </w:rPr>
                              <w:t>Briefing Pack</w:t>
                            </w:r>
                          </w:p>
                          <w:p w14:paraId="56EBD7CD" w14:textId="77777777" w:rsidR="00EA4346" w:rsidRPr="00CC4FEB" w:rsidRDefault="00EA4346" w:rsidP="00EA4346">
                            <w:pPr>
                              <w:jc w:val="center"/>
                              <w:rPr>
                                <w:rFonts w:ascii="Arial" w:hAnsi="Arial" w:cs="Arial"/>
                                <w:b/>
                                <w:sz w:val="32"/>
                                <w:szCs w:val="32"/>
                              </w:rPr>
                            </w:pPr>
                          </w:p>
                          <w:p w14:paraId="30C2B4E1" w14:textId="77777777" w:rsidR="00EA4346" w:rsidRDefault="00EA4346" w:rsidP="00EA4346">
                            <w:pPr>
                              <w:jc w:val="center"/>
                              <w:rPr>
                                <w:rFonts w:cs="Arial"/>
                                <w:b/>
                                <w:sz w:val="20"/>
                                <w:szCs w:val="20"/>
                              </w:rPr>
                            </w:pPr>
                          </w:p>
                          <w:p w14:paraId="38A1FAAC" w14:textId="77777777" w:rsidR="00EA4346" w:rsidRDefault="00EA4346" w:rsidP="00EA4346">
                            <w:pPr>
                              <w:jc w:val="center"/>
                              <w:rPr>
                                <w:rFonts w:cs="Arial"/>
                                <w:b/>
                                <w:sz w:val="20"/>
                                <w:szCs w:val="20"/>
                              </w:rPr>
                            </w:pPr>
                          </w:p>
                          <w:p w14:paraId="391A77A5" w14:textId="77777777" w:rsidR="00EA4346" w:rsidRDefault="00EA4346" w:rsidP="00EA4346">
                            <w:pPr>
                              <w:jc w:val="center"/>
                              <w:rPr>
                                <w:rFonts w:cs="Arial"/>
                                <w:b/>
                                <w:sz w:val="20"/>
                                <w:szCs w:val="20"/>
                              </w:rPr>
                            </w:pPr>
                          </w:p>
                          <w:p w14:paraId="476CC2A4" w14:textId="77777777" w:rsidR="00EA4346" w:rsidRDefault="00EA4346" w:rsidP="00EA4346">
                            <w:pPr>
                              <w:jc w:val="center"/>
                              <w:rPr>
                                <w:rFonts w:cs="Arial"/>
                                <w:b/>
                                <w:sz w:val="20"/>
                                <w:szCs w:val="20"/>
                              </w:rPr>
                            </w:pPr>
                          </w:p>
                          <w:p w14:paraId="3273F548" w14:textId="77777777" w:rsidR="00EA4346" w:rsidRDefault="00EA4346" w:rsidP="00EA4346">
                            <w:pPr>
                              <w:jc w:val="center"/>
                              <w:rPr>
                                <w:rFonts w:cs="Arial"/>
                                <w:b/>
                                <w:sz w:val="20"/>
                                <w:szCs w:val="20"/>
                              </w:rPr>
                            </w:pPr>
                          </w:p>
                          <w:p w14:paraId="25958D9F" w14:textId="77777777" w:rsidR="00EA4346" w:rsidRDefault="00EA4346" w:rsidP="00EA4346">
                            <w:pPr>
                              <w:jc w:val="center"/>
                              <w:rPr>
                                <w:rFonts w:cs="Arial"/>
                                <w:b/>
                                <w:sz w:val="20"/>
                                <w:szCs w:val="20"/>
                              </w:rPr>
                            </w:pPr>
                          </w:p>
                          <w:p w14:paraId="7566C4A8" w14:textId="77777777" w:rsidR="00EA4346" w:rsidRDefault="00EA4346" w:rsidP="00EA4346">
                            <w:pPr>
                              <w:jc w:val="center"/>
                              <w:rPr>
                                <w:rFonts w:cs="Arial"/>
                                <w:b/>
                                <w:sz w:val="20"/>
                                <w:szCs w:val="20"/>
                              </w:rPr>
                            </w:pPr>
                          </w:p>
                          <w:p w14:paraId="02934E35" w14:textId="77777777" w:rsidR="00EA4346" w:rsidRDefault="00EA4346" w:rsidP="00EA4346">
                            <w:pPr>
                              <w:jc w:val="center"/>
                              <w:rPr>
                                <w:rFonts w:cs="Arial"/>
                                <w:b/>
                                <w:sz w:val="20"/>
                                <w:szCs w:val="20"/>
                              </w:rPr>
                            </w:pPr>
                          </w:p>
                          <w:p w14:paraId="682BED64" w14:textId="77777777" w:rsidR="00EA4346" w:rsidRDefault="00EA4346" w:rsidP="00EA4346">
                            <w:pPr>
                              <w:jc w:val="center"/>
                              <w:rPr>
                                <w:rFonts w:cs="Arial"/>
                                <w:b/>
                                <w:sz w:val="20"/>
                                <w:szCs w:val="20"/>
                              </w:rPr>
                            </w:pPr>
                          </w:p>
                          <w:p w14:paraId="783F00A0" w14:textId="77777777" w:rsidR="00EA4346" w:rsidRDefault="00EA4346" w:rsidP="00EA4346">
                            <w:pPr>
                              <w:jc w:val="center"/>
                              <w:rPr>
                                <w:rFonts w:cs="Arial"/>
                                <w:b/>
                                <w:sz w:val="20"/>
                                <w:szCs w:val="20"/>
                              </w:rPr>
                            </w:pPr>
                          </w:p>
                          <w:p w14:paraId="2407EF2A" w14:textId="77777777" w:rsidR="00EA4346" w:rsidRDefault="00EA4346" w:rsidP="00EA4346">
                            <w:pPr>
                              <w:jc w:val="center"/>
                              <w:rPr>
                                <w:rFonts w:cs="Arial"/>
                                <w:b/>
                                <w:sz w:val="20"/>
                                <w:szCs w:val="20"/>
                              </w:rPr>
                            </w:pPr>
                          </w:p>
                          <w:p w14:paraId="5F6EED9B" w14:textId="77777777" w:rsidR="00EA4346" w:rsidRDefault="00EA4346" w:rsidP="00EA4346">
                            <w:pPr>
                              <w:jc w:val="center"/>
                              <w:rPr>
                                <w:rFonts w:cs="Arial"/>
                                <w:b/>
                                <w:sz w:val="20"/>
                                <w:szCs w:val="20"/>
                              </w:rPr>
                            </w:pPr>
                          </w:p>
                          <w:p w14:paraId="3D9E3ADC" w14:textId="77777777" w:rsidR="00EA4346" w:rsidRDefault="00EA4346" w:rsidP="00EA4346">
                            <w:pPr>
                              <w:jc w:val="center"/>
                              <w:rPr>
                                <w:rFonts w:cs="Arial"/>
                                <w:b/>
                                <w:sz w:val="20"/>
                                <w:szCs w:val="20"/>
                              </w:rPr>
                            </w:pPr>
                          </w:p>
                          <w:p w14:paraId="7A44E4CF" w14:textId="77777777" w:rsidR="00EA4346" w:rsidRDefault="00EA4346" w:rsidP="00EA4346">
                            <w:pPr>
                              <w:jc w:val="center"/>
                              <w:rPr>
                                <w:rFonts w:cs="Arial"/>
                                <w:b/>
                                <w:sz w:val="20"/>
                                <w:szCs w:val="20"/>
                              </w:rPr>
                            </w:pPr>
                          </w:p>
                          <w:p w14:paraId="400ABFB4" w14:textId="77777777" w:rsidR="00EA4346" w:rsidRDefault="00EA4346" w:rsidP="00EA4346">
                            <w:pPr>
                              <w:jc w:val="center"/>
                              <w:rPr>
                                <w:rFonts w:cs="Arial"/>
                                <w:b/>
                                <w:sz w:val="20"/>
                                <w:szCs w:val="20"/>
                              </w:rPr>
                            </w:pPr>
                          </w:p>
                          <w:p w14:paraId="77692272" w14:textId="77777777" w:rsidR="00EA4346" w:rsidRDefault="00EA4346" w:rsidP="00EA4346">
                            <w:pPr>
                              <w:jc w:val="center"/>
                              <w:rPr>
                                <w:rFonts w:cs="Arial"/>
                                <w:b/>
                                <w:sz w:val="20"/>
                                <w:szCs w:val="20"/>
                              </w:rPr>
                            </w:pPr>
                          </w:p>
                          <w:p w14:paraId="175B6940" w14:textId="77777777" w:rsidR="00EA4346" w:rsidRPr="00EE07B6" w:rsidRDefault="00EA4346" w:rsidP="00EA4346">
                            <w:pPr>
                              <w:jc w:val="center"/>
                              <w:rPr>
                                <w:rFonts w:cs="Arial"/>
                                <w: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542C2" id="_x0000_t202" coordsize="21600,21600" o:spt="202" path="m,l,21600r21600,l21600,xe">
                <v:stroke joinstyle="miter"/>
                <v:path gradientshapeok="t" o:connecttype="rect"/>
              </v:shapetype>
              <v:shape id="Text Box 85" o:spid="_x0000_s1026" type="#_x0000_t202" style="position:absolute;margin-left:-1.15pt;margin-top:10.35pt;width:496.5pt;height:5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" filled="f" stroked="f">
                <v:textbox>
                  <w:txbxContent>
                    <w:p w14:paraId="71B38E03" w14:textId="77777777" w:rsidR="00EA4346" w:rsidRDefault="00EA4346" w:rsidP="00EA4346">
                      <w:pPr>
                        <w:jc w:val="center"/>
                        <w:rPr>
                          <w:rFonts w:cs="Arial"/>
                        </w:rPr>
                      </w:pPr>
                    </w:p>
                    <w:p w14:paraId="105BF2E4" w14:textId="77777777" w:rsidR="00EA4346" w:rsidRDefault="00EA4346" w:rsidP="00EA4346">
                      <w:pPr>
                        <w:jc w:val="center"/>
                        <w:rPr>
                          <w:rFonts w:ascii="Arial" w:hAnsi="Arial" w:cs="Arial"/>
                          <w:b/>
                          <w:sz w:val="72"/>
                          <w:szCs w:val="72"/>
                        </w:rPr>
                      </w:pPr>
                      <w:r w:rsidRPr="00D559C0">
                        <w:rPr>
                          <w:rFonts w:ascii="Arial" w:hAnsi="Arial" w:cs="Arial"/>
                          <w:b/>
                          <w:sz w:val="72"/>
                          <w:szCs w:val="72"/>
                        </w:rPr>
                        <w:t>The IET</w:t>
                      </w:r>
                    </w:p>
                    <w:p w14:paraId="3281DA96" w14:textId="77777777" w:rsidR="00EA4346" w:rsidRPr="00D559C0" w:rsidRDefault="00EA4346" w:rsidP="00EA4346">
                      <w:pPr>
                        <w:rPr>
                          <w:rFonts w:ascii="Arial" w:hAnsi="Arial" w:cs="Arial"/>
                          <w:b/>
                          <w:sz w:val="72"/>
                          <w:szCs w:val="72"/>
                        </w:rPr>
                      </w:pPr>
                    </w:p>
                    <w:p w14:paraId="3AAB8A74" w14:textId="77777777" w:rsidR="00EA4346" w:rsidRDefault="00EA4346" w:rsidP="00EA4346">
                      <w:pPr>
                        <w:jc w:val="center"/>
                        <w:rPr>
                          <w:rFonts w:ascii="Arial" w:hAnsi="Arial" w:cs="Arial"/>
                          <w:b/>
                          <w:sz w:val="72"/>
                          <w:szCs w:val="72"/>
                        </w:rPr>
                      </w:pPr>
                    </w:p>
                    <w:p w14:paraId="61EB5570" w14:textId="77777777" w:rsidR="00EA4346" w:rsidRDefault="00EA4346" w:rsidP="00EA4346">
                      <w:pPr>
                        <w:jc w:val="center"/>
                        <w:rPr>
                          <w:rFonts w:ascii="Arial" w:hAnsi="Arial" w:cs="Arial"/>
                          <w:b/>
                          <w:sz w:val="72"/>
                          <w:szCs w:val="72"/>
                        </w:rPr>
                      </w:pPr>
                    </w:p>
                    <w:p w14:paraId="1C39869A" w14:textId="77777777" w:rsidR="00EA4346" w:rsidRPr="00D559C0" w:rsidRDefault="00EA4346" w:rsidP="00EA4346">
                      <w:pPr>
                        <w:jc w:val="center"/>
                        <w:rPr>
                          <w:rFonts w:ascii="Arial" w:hAnsi="Arial" w:cs="Arial"/>
                          <w:b/>
                          <w:sz w:val="72"/>
                          <w:szCs w:val="72"/>
                        </w:rPr>
                      </w:pPr>
                    </w:p>
                    <w:p w14:paraId="65ED7E69" w14:textId="77777777" w:rsidR="00EA4346" w:rsidRDefault="00EA4346" w:rsidP="00EA4346">
                      <w:pPr>
                        <w:jc w:val="center"/>
                        <w:rPr>
                          <w:rFonts w:ascii="Arial" w:hAnsi="Arial" w:cs="Arial"/>
                          <w:b/>
                          <w:sz w:val="32"/>
                          <w:szCs w:val="32"/>
                        </w:rPr>
                      </w:pPr>
                    </w:p>
                    <w:p w14:paraId="63177263" w14:textId="77777777" w:rsidR="00EA4346" w:rsidRDefault="00EA4346" w:rsidP="00EA4346">
                      <w:pPr>
                        <w:jc w:val="center"/>
                        <w:rPr>
                          <w:rFonts w:ascii="Arial" w:hAnsi="Arial" w:cs="Arial"/>
                          <w:b/>
                          <w:sz w:val="32"/>
                          <w:szCs w:val="32"/>
                        </w:rPr>
                      </w:pPr>
                    </w:p>
                    <w:p w14:paraId="158C1D8E" w14:textId="77777777" w:rsidR="00EA4346" w:rsidRPr="00784838" w:rsidRDefault="00EA4346" w:rsidP="00EA4346">
                      <w:pPr>
                        <w:jc w:val="center"/>
                        <w:rPr>
                          <w:rFonts w:ascii="Arial" w:hAnsi="Arial" w:cs="Arial"/>
                          <w:b/>
                          <w:sz w:val="32"/>
                          <w:szCs w:val="32"/>
                        </w:rPr>
                      </w:pPr>
                    </w:p>
                    <w:p w14:paraId="3B567F0B" w14:textId="115E1298" w:rsidR="00EA4346" w:rsidRDefault="00EA4346" w:rsidP="00EA4346">
                      <w:pPr>
                        <w:jc w:val="center"/>
                        <w:rPr>
                          <w:rFonts w:ascii="Arial" w:hAnsi="Arial" w:cs="Arial"/>
                          <w:b/>
                          <w:sz w:val="72"/>
                          <w:szCs w:val="72"/>
                        </w:rPr>
                      </w:pPr>
                      <w:r>
                        <w:rPr>
                          <w:rFonts w:ascii="Arial" w:hAnsi="Arial" w:cs="Arial"/>
                          <w:b/>
                          <w:sz w:val="72"/>
                          <w:szCs w:val="72"/>
                        </w:rPr>
                        <w:t>2020-21</w:t>
                      </w:r>
                    </w:p>
                    <w:p w14:paraId="00549427" w14:textId="77777777" w:rsidR="00EA4346" w:rsidRPr="00784838" w:rsidRDefault="00EA4346" w:rsidP="00EA4346">
                      <w:pPr>
                        <w:jc w:val="center"/>
                        <w:rPr>
                          <w:rFonts w:ascii="Arial" w:hAnsi="Arial" w:cs="Arial"/>
                          <w:b/>
                          <w:sz w:val="32"/>
                          <w:szCs w:val="32"/>
                        </w:rPr>
                      </w:pPr>
                    </w:p>
                    <w:p w14:paraId="47C456C3" w14:textId="77777777" w:rsidR="00EA4346" w:rsidRDefault="00EA4346" w:rsidP="00EA4346">
                      <w:pPr>
                        <w:jc w:val="center"/>
                        <w:rPr>
                          <w:rFonts w:ascii="Arial" w:hAnsi="Arial" w:cs="Arial"/>
                          <w:b/>
                          <w:sz w:val="72"/>
                          <w:szCs w:val="72"/>
                        </w:rPr>
                      </w:pPr>
                    </w:p>
                    <w:p w14:paraId="52415254" w14:textId="77777777" w:rsidR="00EA4346" w:rsidRDefault="00EA4346" w:rsidP="00EA4346">
                      <w:pPr>
                        <w:jc w:val="center"/>
                        <w:rPr>
                          <w:rFonts w:ascii="Arial" w:hAnsi="Arial" w:cs="Arial"/>
                          <w:b/>
                          <w:sz w:val="72"/>
                          <w:szCs w:val="72"/>
                        </w:rPr>
                      </w:pPr>
                    </w:p>
                    <w:p w14:paraId="2F00406D" w14:textId="77777777" w:rsidR="00EA4346" w:rsidRDefault="00EA4346" w:rsidP="00EA4346">
                      <w:pPr>
                        <w:jc w:val="center"/>
                        <w:rPr>
                          <w:rFonts w:ascii="Arial" w:hAnsi="Arial" w:cs="Arial"/>
                          <w:b/>
                          <w:sz w:val="72"/>
                          <w:szCs w:val="72"/>
                        </w:rPr>
                      </w:pPr>
                    </w:p>
                    <w:p w14:paraId="37B45C42" w14:textId="77777777" w:rsidR="00EA4346" w:rsidRDefault="00EA4346" w:rsidP="00EA4346">
                      <w:pPr>
                        <w:jc w:val="center"/>
                        <w:rPr>
                          <w:rFonts w:ascii="Arial" w:hAnsi="Arial" w:cs="Arial"/>
                          <w:b/>
                          <w:sz w:val="72"/>
                          <w:szCs w:val="72"/>
                        </w:rPr>
                      </w:pPr>
                      <w:r>
                        <w:rPr>
                          <w:rFonts w:ascii="Arial" w:hAnsi="Arial" w:cs="Arial"/>
                          <w:b/>
                          <w:sz w:val="72"/>
                          <w:szCs w:val="72"/>
                        </w:rPr>
                        <w:t>Host School</w:t>
                      </w:r>
                    </w:p>
                    <w:p w14:paraId="1D440E78" w14:textId="77777777" w:rsidR="00EA4346" w:rsidRDefault="00EA4346" w:rsidP="00EA4346">
                      <w:pPr>
                        <w:jc w:val="center"/>
                        <w:rPr>
                          <w:rFonts w:ascii="Arial" w:hAnsi="Arial" w:cs="Arial"/>
                          <w:b/>
                          <w:sz w:val="72"/>
                          <w:szCs w:val="72"/>
                        </w:rPr>
                      </w:pPr>
                      <w:r>
                        <w:rPr>
                          <w:rFonts w:ascii="Arial" w:hAnsi="Arial" w:cs="Arial"/>
                          <w:b/>
                          <w:sz w:val="72"/>
                          <w:szCs w:val="72"/>
                        </w:rPr>
                        <w:t>Briefing Pack</w:t>
                      </w:r>
                    </w:p>
                    <w:p w14:paraId="56EBD7CD" w14:textId="77777777" w:rsidR="00EA4346" w:rsidRPr="00CC4FEB" w:rsidRDefault="00EA4346" w:rsidP="00EA4346">
                      <w:pPr>
                        <w:jc w:val="center"/>
                        <w:rPr>
                          <w:rFonts w:ascii="Arial" w:hAnsi="Arial" w:cs="Arial"/>
                          <w:b/>
                          <w:sz w:val="32"/>
                          <w:szCs w:val="32"/>
                        </w:rPr>
                      </w:pPr>
                    </w:p>
                    <w:p w14:paraId="30C2B4E1" w14:textId="77777777" w:rsidR="00EA4346" w:rsidRDefault="00EA4346" w:rsidP="00EA4346">
                      <w:pPr>
                        <w:jc w:val="center"/>
                        <w:rPr>
                          <w:rFonts w:cs="Arial"/>
                          <w:b/>
                          <w:sz w:val="20"/>
                          <w:szCs w:val="20"/>
                        </w:rPr>
                      </w:pPr>
                    </w:p>
                    <w:p w14:paraId="38A1FAAC" w14:textId="77777777" w:rsidR="00EA4346" w:rsidRDefault="00EA4346" w:rsidP="00EA4346">
                      <w:pPr>
                        <w:jc w:val="center"/>
                        <w:rPr>
                          <w:rFonts w:cs="Arial"/>
                          <w:b/>
                          <w:sz w:val="20"/>
                          <w:szCs w:val="20"/>
                        </w:rPr>
                      </w:pPr>
                    </w:p>
                    <w:p w14:paraId="391A77A5" w14:textId="77777777" w:rsidR="00EA4346" w:rsidRDefault="00EA4346" w:rsidP="00EA4346">
                      <w:pPr>
                        <w:jc w:val="center"/>
                        <w:rPr>
                          <w:rFonts w:cs="Arial"/>
                          <w:b/>
                          <w:sz w:val="20"/>
                          <w:szCs w:val="20"/>
                        </w:rPr>
                      </w:pPr>
                    </w:p>
                    <w:p w14:paraId="476CC2A4" w14:textId="77777777" w:rsidR="00EA4346" w:rsidRDefault="00EA4346" w:rsidP="00EA4346">
                      <w:pPr>
                        <w:jc w:val="center"/>
                        <w:rPr>
                          <w:rFonts w:cs="Arial"/>
                          <w:b/>
                          <w:sz w:val="20"/>
                          <w:szCs w:val="20"/>
                        </w:rPr>
                      </w:pPr>
                    </w:p>
                    <w:p w14:paraId="3273F548" w14:textId="77777777" w:rsidR="00EA4346" w:rsidRDefault="00EA4346" w:rsidP="00EA4346">
                      <w:pPr>
                        <w:jc w:val="center"/>
                        <w:rPr>
                          <w:rFonts w:cs="Arial"/>
                          <w:b/>
                          <w:sz w:val="20"/>
                          <w:szCs w:val="20"/>
                        </w:rPr>
                      </w:pPr>
                    </w:p>
                    <w:p w14:paraId="25958D9F" w14:textId="77777777" w:rsidR="00EA4346" w:rsidRDefault="00EA4346" w:rsidP="00EA4346">
                      <w:pPr>
                        <w:jc w:val="center"/>
                        <w:rPr>
                          <w:rFonts w:cs="Arial"/>
                          <w:b/>
                          <w:sz w:val="20"/>
                          <w:szCs w:val="20"/>
                        </w:rPr>
                      </w:pPr>
                    </w:p>
                    <w:p w14:paraId="7566C4A8" w14:textId="77777777" w:rsidR="00EA4346" w:rsidRDefault="00EA4346" w:rsidP="00EA4346">
                      <w:pPr>
                        <w:jc w:val="center"/>
                        <w:rPr>
                          <w:rFonts w:cs="Arial"/>
                          <w:b/>
                          <w:sz w:val="20"/>
                          <w:szCs w:val="20"/>
                        </w:rPr>
                      </w:pPr>
                    </w:p>
                    <w:p w14:paraId="02934E35" w14:textId="77777777" w:rsidR="00EA4346" w:rsidRDefault="00EA4346" w:rsidP="00EA4346">
                      <w:pPr>
                        <w:jc w:val="center"/>
                        <w:rPr>
                          <w:rFonts w:cs="Arial"/>
                          <w:b/>
                          <w:sz w:val="20"/>
                          <w:szCs w:val="20"/>
                        </w:rPr>
                      </w:pPr>
                    </w:p>
                    <w:p w14:paraId="682BED64" w14:textId="77777777" w:rsidR="00EA4346" w:rsidRDefault="00EA4346" w:rsidP="00EA4346">
                      <w:pPr>
                        <w:jc w:val="center"/>
                        <w:rPr>
                          <w:rFonts w:cs="Arial"/>
                          <w:b/>
                          <w:sz w:val="20"/>
                          <w:szCs w:val="20"/>
                        </w:rPr>
                      </w:pPr>
                    </w:p>
                    <w:p w14:paraId="783F00A0" w14:textId="77777777" w:rsidR="00EA4346" w:rsidRDefault="00EA4346" w:rsidP="00EA4346">
                      <w:pPr>
                        <w:jc w:val="center"/>
                        <w:rPr>
                          <w:rFonts w:cs="Arial"/>
                          <w:b/>
                          <w:sz w:val="20"/>
                          <w:szCs w:val="20"/>
                        </w:rPr>
                      </w:pPr>
                    </w:p>
                    <w:p w14:paraId="2407EF2A" w14:textId="77777777" w:rsidR="00EA4346" w:rsidRDefault="00EA4346" w:rsidP="00EA4346">
                      <w:pPr>
                        <w:jc w:val="center"/>
                        <w:rPr>
                          <w:rFonts w:cs="Arial"/>
                          <w:b/>
                          <w:sz w:val="20"/>
                          <w:szCs w:val="20"/>
                        </w:rPr>
                      </w:pPr>
                    </w:p>
                    <w:p w14:paraId="5F6EED9B" w14:textId="77777777" w:rsidR="00EA4346" w:rsidRDefault="00EA4346" w:rsidP="00EA4346">
                      <w:pPr>
                        <w:jc w:val="center"/>
                        <w:rPr>
                          <w:rFonts w:cs="Arial"/>
                          <w:b/>
                          <w:sz w:val="20"/>
                          <w:szCs w:val="20"/>
                        </w:rPr>
                      </w:pPr>
                    </w:p>
                    <w:p w14:paraId="3D9E3ADC" w14:textId="77777777" w:rsidR="00EA4346" w:rsidRDefault="00EA4346" w:rsidP="00EA4346">
                      <w:pPr>
                        <w:jc w:val="center"/>
                        <w:rPr>
                          <w:rFonts w:cs="Arial"/>
                          <w:b/>
                          <w:sz w:val="20"/>
                          <w:szCs w:val="20"/>
                        </w:rPr>
                      </w:pPr>
                    </w:p>
                    <w:p w14:paraId="7A44E4CF" w14:textId="77777777" w:rsidR="00EA4346" w:rsidRDefault="00EA4346" w:rsidP="00EA4346">
                      <w:pPr>
                        <w:jc w:val="center"/>
                        <w:rPr>
                          <w:rFonts w:cs="Arial"/>
                          <w:b/>
                          <w:sz w:val="20"/>
                          <w:szCs w:val="20"/>
                        </w:rPr>
                      </w:pPr>
                    </w:p>
                    <w:p w14:paraId="400ABFB4" w14:textId="77777777" w:rsidR="00EA4346" w:rsidRDefault="00EA4346" w:rsidP="00EA4346">
                      <w:pPr>
                        <w:jc w:val="center"/>
                        <w:rPr>
                          <w:rFonts w:cs="Arial"/>
                          <w:b/>
                          <w:sz w:val="20"/>
                          <w:szCs w:val="20"/>
                        </w:rPr>
                      </w:pPr>
                    </w:p>
                    <w:p w14:paraId="77692272" w14:textId="77777777" w:rsidR="00EA4346" w:rsidRDefault="00EA4346" w:rsidP="00EA4346">
                      <w:pPr>
                        <w:jc w:val="center"/>
                        <w:rPr>
                          <w:rFonts w:cs="Arial"/>
                          <w:b/>
                          <w:sz w:val="20"/>
                          <w:szCs w:val="20"/>
                        </w:rPr>
                      </w:pPr>
                    </w:p>
                    <w:p w14:paraId="175B6940" w14:textId="77777777" w:rsidR="00EA4346" w:rsidRPr="00EE07B6" w:rsidRDefault="00EA4346" w:rsidP="00EA4346">
                      <w:pPr>
                        <w:jc w:val="center"/>
                        <w:rPr>
                          <w:rFonts w:cs="Arial"/>
                          <w:b/>
                          <w:sz w:val="72"/>
                          <w:szCs w:val="72"/>
                        </w:rPr>
                      </w:pPr>
                    </w:p>
                  </w:txbxContent>
                </v:textbox>
              </v:shape>
            </w:pict>
          </mc:Fallback>
        </mc:AlternateContent>
      </w:r>
    </w:p>
    <w:p w14:paraId="26237D6B" w14:textId="77777777" w:rsidR="00EA4346" w:rsidRDefault="00EA4346" w:rsidP="00EA4346"/>
    <w:p w14:paraId="3A8F2B31" w14:textId="77777777" w:rsidR="00EA4346" w:rsidRDefault="00EA4346" w:rsidP="00EA4346"/>
    <w:p w14:paraId="2178CEEB" w14:textId="77777777" w:rsidR="00EA4346" w:rsidRDefault="00EA4346" w:rsidP="00EA4346"/>
    <w:p w14:paraId="32A6D83A" w14:textId="77777777" w:rsidR="00EA4346" w:rsidRDefault="00EA4346" w:rsidP="00EA4346"/>
    <w:p w14:paraId="45C1EE27" w14:textId="77777777" w:rsidR="00EA4346" w:rsidRDefault="00EA4346" w:rsidP="00EA4346"/>
    <w:p w14:paraId="3BDA3A24" w14:textId="77777777" w:rsidR="00EA4346" w:rsidRDefault="00EA4346" w:rsidP="00EA4346"/>
    <w:p w14:paraId="3DF5471A" w14:textId="77777777" w:rsidR="00EA4346" w:rsidRDefault="00EA4346" w:rsidP="00EA4346"/>
    <w:p w14:paraId="05B589FD" w14:textId="77777777" w:rsidR="00EA4346" w:rsidRDefault="00EA4346" w:rsidP="00EA4346"/>
    <w:p w14:paraId="207B64B6" w14:textId="77777777" w:rsidR="00EA4346" w:rsidRDefault="00EA4346" w:rsidP="00EA4346"/>
    <w:p w14:paraId="38D35DA1" w14:textId="77777777" w:rsidR="00EA4346" w:rsidRDefault="00EA4346" w:rsidP="00EA4346">
      <w:r>
        <w:rPr>
          <w:noProof/>
        </w:rPr>
        <mc:AlternateContent>
          <mc:Choice Requires="wps">
            <w:drawing>
              <wp:anchor distT="0" distB="0" distL="114300" distR="114300" simplePos="0" relativeHeight="251660288" behindDoc="0" locked="0" layoutInCell="1" allowOverlap="1" wp14:anchorId="75826E7A" wp14:editId="27D53DDA">
                <wp:simplePos x="0" y="0"/>
                <wp:positionH relativeFrom="margin">
                  <wp:posOffset>650241</wp:posOffset>
                </wp:positionH>
                <wp:positionV relativeFrom="paragraph">
                  <wp:posOffset>167743</wp:posOffset>
                </wp:positionV>
                <wp:extent cx="5286375" cy="800100"/>
                <wp:effectExtent l="38100" t="266700" r="28575" b="266700"/>
                <wp:wrapNone/>
                <wp:docPr id="2" name="Text Box 2"/>
                <wp:cNvGraphicFramePr/>
                <a:graphic xmlns:a="http://schemas.openxmlformats.org/drawingml/2006/main">
                  <a:graphicData uri="http://schemas.microsoft.com/office/word/2010/wordprocessingShape">
                    <wps:wsp>
                      <wps:cNvSpPr txBox="1"/>
                      <wps:spPr>
                        <a:xfrm rot="21261257">
                          <a:off x="0" y="0"/>
                          <a:ext cx="5286375" cy="800100"/>
                        </a:xfrm>
                        <a:prstGeom prst="rect">
                          <a:avLst/>
                        </a:prstGeom>
                        <a:solidFill>
                          <a:schemeClr val="lt1"/>
                        </a:solidFill>
                        <a:ln w="6350">
                          <a:noFill/>
                        </a:ln>
                      </wps:spPr>
                      <wps:txbx>
                        <w:txbxContent>
                          <w:p w14:paraId="28E17D37" w14:textId="77777777" w:rsidR="00EA4346" w:rsidRDefault="00EA4346" w:rsidP="00EA4346">
                            <w:pPr>
                              <w:jc w:val="center"/>
                            </w:pPr>
                            <w:r>
                              <w:rPr>
                                <w:noProof/>
                              </w:rPr>
                              <w:drawing>
                                <wp:inline distT="0" distB="0" distL="0" distR="0" wp14:anchorId="659A0C3B" wp14:editId="61D41ECE">
                                  <wp:extent cx="5097145" cy="5924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D rebrand RGB_FCD Challenge.jpg"/>
                                          <pic:cNvPicPr/>
                                        </pic:nvPicPr>
                                        <pic:blipFill>
                                          <a:blip r:embed="rId7">
                                            <a:extLst>
                                              <a:ext uri="{28A0092B-C50C-407E-A947-70E740481C1C}">
                                                <a14:useLocalDpi xmlns:a14="http://schemas.microsoft.com/office/drawing/2010/main" val="0"/>
                                              </a:ext>
                                            </a:extLst>
                                          </a:blip>
                                          <a:stretch>
                                            <a:fillRect/>
                                          </a:stretch>
                                        </pic:blipFill>
                                        <pic:spPr>
                                          <a:xfrm>
                                            <a:off x="0" y="0"/>
                                            <a:ext cx="5097145" cy="592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26E7A" id="Text Box 2" o:spid="_x0000_s1027" type="#_x0000_t202" style="position:absolute;margin-left:51.2pt;margin-top:13.2pt;width:416.25pt;height:63pt;rotation:-369998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" fillcolor="white [3201]" stroked="f" strokeweight=".5pt">
                <v:textbox>
                  <w:txbxContent>
                    <w:p w14:paraId="28E17D37" w14:textId="77777777" w:rsidR="00EA4346" w:rsidRDefault="00EA4346" w:rsidP="00EA4346">
                      <w:pPr>
                        <w:jc w:val="center"/>
                      </w:pPr>
                      <w:r>
                        <w:rPr>
                          <w:noProof/>
                        </w:rPr>
                        <w:drawing>
                          <wp:inline distT="0" distB="0" distL="0" distR="0" wp14:anchorId="659A0C3B" wp14:editId="61D41ECE">
                            <wp:extent cx="5097145" cy="5924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D rebrand RGB_FCD Challenge.jpg"/>
                                    <pic:cNvPicPr/>
                                  </pic:nvPicPr>
                                  <pic:blipFill>
                                    <a:blip r:embed="rId7">
                                      <a:extLst>
                                        <a:ext uri="{28A0092B-C50C-407E-A947-70E740481C1C}">
                                          <a14:useLocalDpi xmlns:a14="http://schemas.microsoft.com/office/drawing/2010/main" val="0"/>
                                        </a:ext>
                                      </a:extLst>
                                    </a:blip>
                                    <a:stretch>
                                      <a:fillRect/>
                                    </a:stretch>
                                  </pic:blipFill>
                                  <pic:spPr>
                                    <a:xfrm>
                                      <a:off x="0" y="0"/>
                                      <a:ext cx="5097145" cy="592455"/>
                                    </a:xfrm>
                                    <a:prstGeom prst="rect">
                                      <a:avLst/>
                                    </a:prstGeom>
                                  </pic:spPr>
                                </pic:pic>
                              </a:graphicData>
                            </a:graphic>
                          </wp:inline>
                        </w:drawing>
                      </w:r>
                    </w:p>
                  </w:txbxContent>
                </v:textbox>
                <w10:wrap anchorx="margin"/>
              </v:shape>
            </w:pict>
          </mc:Fallback>
        </mc:AlternateContent>
      </w:r>
    </w:p>
    <w:p w14:paraId="1FBBB638" w14:textId="77777777" w:rsidR="00EA4346" w:rsidRDefault="00EA4346" w:rsidP="00EA4346"/>
    <w:p w14:paraId="7F4A35D1" w14:textId="77777777" w:rsidR="00EA4346" w:rsidRDefault="00EA4346" w:rsidP="00EA4346"/>
    <w:p w14:paraId="5CFF8AF6" w14:textId="77777777" w:rsidR="00EA4346" w:rsidRDefault="00EA4346" w:rsidP="00EA4346"/>
    <w:p w14:paraId="5282D8E8" w14:textId="77777777" w:rsidR="00EA4346" w:rsidRDefault="00EA4346" w:rsidP="00EA4346"/>
    <w:p w14:paraId="00C81872" w14:textId="77777777" w:rsidR="00EA4346" w:rsidRDefault="00EA4346" w:rsidP="00EA4346"/>
    <w:p w14:paraId="175E90ED" w14:textId="77777777" w:rsidR="00EA4346" w:rsidRDefault="00EA4346" w:rsidP="00EA4346"/>
    <w:p w14:paraId="21EAA0D4" w14:textId="77777777" w:rsidR="00EA4346" w:rsidRDefault="00EA4346" w:rsidP="00EA4346"/>
    <w:p w14:paraId="4128A3FE" w14:textId="77777777" w:rsidR="00EA4346" w:rsidRDefault="00EA4346" w:rsidP="00EA4346"/>
    <w:p w14:paraId="4F282798" w14:textId="77777777" w:rsidR="00EA4346" w:rsidRDefault="00EA4346" w:rsidP="00EA4346"/>
    <w:p w14:paraId="5283CBFB" w14:textId="77777777" w:rsidR="00EA4346" w:rsidRDefault="00EA4346" w:rsidP="00EA4346"/>
    <w:p w14:paraId="25354D41" w14:textId="77777777" w:rsidR="00EA4346" w:rsidRDefault="00EA4346" w:rsidP="00EA4346"/>
    <w:p w14:paraId="08E16DC4" w14:textId="77777777" w:rsidR="00EA4346" w:rsidRDefault="00EA4346" w:rsidP="00EA4346"/>
    <w:p w14:paraId="4B3C9FB1" w14:textId="77777777" w:rsidR="00EA4346" w:rsidRDefault="00EA4346" w:rsidP="00EA4346"/>
    <w:p w14:paraId="6FC71893" w14:textId="77777777" w:rsidR="00EA4346" w:rsidRDefault="00EA4346" w:rsidP="00EA4346"/>
    <w:p w14:paraId="44069FFC" w14:textId="77777777" w:rsidR="00EA4346" w:rsidRDefault="00EA4346" w:rsidP="00EA4346"/>
    <w:p w14:paraId="4D3465A1" w14:textId="77777777" w:rsidR="00EA4346" w:rsidRDefault="00EA4346" w:rsidP="00EA4346"/>
    <w:p w14:paraId="6E2BBE95" w14:textId="77777777" w:rsidR="00EA4346" w:rsidRDefault="00EA4346" w:rsidP="00EA4346"/>
    <w:p w14:paraId="1F3B45F4" w14:textId="77777777" w:rsidR="00EA4346" w:rsidRDefault="00EA4346" w:rsidP="00EA4346"/>
    <w:p w14:paraId="3FF763CD" w14:textId="77777777" w:rsidR="00EA4346" w:rsidRDefault="00EA4346" w:rsidP="00EA4346"/>
    <w:p w14:paraId="10BC983A" w14:textId="77777777" w:rsidR="00EA4346" w:rsidRDefault="00EA4346" w:rsidP="00EA4346"/>
    <w:p w14:paraId="2E289A00" w14:textId="77777777" w:rsidR="00EA4346" w:rsidRDefault="00EA4346" w:rsidP="00EA4346"/>
    <w:p w14:paraId="66A8BCED" w14:textId="77777777" w:rsidR="00EA4346" w:rsidRDefault="00EA4346" w:rsidP="00EA4346"/>
    <w:p w14:paraId="7264C283" w14:textId="77777777" w:rsidR="00EA4346" w:rsidRDefault="00EA4346" w:rsidP="00EA4346"/>
    <w:p w14:paraId="1E870371" w14:textId="77777777" w:rsidR="00EA4346" w:rsidRDefault="00EA4346" w:rsidP="00EA4346"/>
    <w:p w14:paraId="3C9BD699" w14:textId="77777777" w:rsidR="00EA4346" w:rsidRDefault="00EA4346" w:rsidP="00EA4346"/>
    <w:p w14:paraId="41848F89" w14:textId="77777777" w:rsidR="00EA4346" w:rsidRDefault="00EA4346" w:rsidP="00EA4346"/>
    <w:p w14:paraId="15836073" w14:textId="77777777" w:rsidR="00EA4346" w:rsidRDefault="00EA4346" w:rsidP="00EA4346"/>
    <w:p w14:paraId="6C17E1E8" w14:textId="77777777" w:rsidR="00EA4346" w:rsidRDefault="00EA4346" w:rsidP="00EA4346"/>
    <w:p w14:paraId="6B428215" w14:textId="77777777" w:rsidR="00EA4346" w:rsidRDefault="00EA4346" w:rsidP="00EA4346"/>
    <w:p w14:paraId="446D8653" w14:textId="38C6E436" w:rsidR="00EA4346" w:rsidRDefault="00EA4346">
      <w:pPr>
        <w:rPr>
          <w:lang w:val="en-GB"/>
        </w:rPr>
      </w:pPr>
    </w:p>
    <w:p w14:paraId="412DBF16" w14:textId="5F8AED5C" w:rsidR="00EA4346" w:rsidRDefault="00EA4346">
      <w:pPr>
        <w:rPr>
          <w:lang w:val="en-GB"/>
        </w:rPr>
      </w:pPr>
    </w:p>
    <w:p w14:paraId="4B75CE08" w14:textId="016DDDA7" w:rsidR="00EA4346" w:rsidRDefault="00EA4346">
      <w:pPr>
        <w:rPr>
          <w:lang w:val="en-GB"/>
        </w:rPr>
      </w:pPr>
    </w:p>
    <w:p w14:paraId="6EDD13DA" w14:textId="324F7747" w:rsidR="00EA4346" w:rsidRDefault="00EA4346">
      <w:pPr>
        <w:rPr>
          <w:lang w:val="en-GB"/>
        </w:rPr>
      </w:pPr>
    </w:p>
    <w:p w14:paraId="7E9108D1" w14:textId="77777777" w:rsidR="00EA4346" w:rsidRDefault="00EA4346" w:rsidP="00EA4346">
      <w:pPr>
        <w:pStyle w:val="NoSpacing"/>
        <w:ind w:left="284" w:right="333"/>
        <w:rPr>
          <w:rFonts w:ascii="Arial" w:hAnsi="Arial" w:cs="Arial"/>
          <w:b/>
          <w:sz w:val="32"/>
          <w:szCs w:val="32"/>
        </w:rPr>
      </w:pPr>
      <w:r>
        <w:rPr>
          <w:rFonts w:ascii="Arial" w:hAnsi="Arial" w:cs="Arial"/>
          <w:b/>
          <w:sz w:val="32"/>
          <w:szCs w:val="32"/>
        </w:rPr>
        <w:lastRenderedPageBreak/>
        <w:t>With thanks to our supporters and sponsors…</w:t>
      </w:r>
    </w:p>
    <w:p w14:paraId="1D0C3842" w14:textId="77777777" w:rsidR="00EA4346" w:rsidRDefault="00EA4346" w:rsidP="00EA4346">
      <w:pPr>
        <w:pStyle w:val="NoSpacing"/>
        <w:ind w:left="284" w:right="333"/>
        <w:rPr>
          <w:rFonts w:ascii="Arial" w:hAnsi="Arial" w:cs="Arial"/>
          <w:b/>
          <w:sz w:val="32"/>
          <w:szCs w:val="32"/>
        </w:rPr>
      </w:pPr>
    </w:p>
    <w:p w14:paraId="78D6F90A" w14:textId="77777777" w:rsidR="00EA4346" w:rsidRDefault="00EA4346" w:rsidP="00EA4346">
      <w:pPr>
        <w:pStyle w:val="NoSpacing"/>
        <w:ind w:left="284" w:right="333"/>
        <w:rPr>
          <w:rFonts w:ascii="Arial" w:hAnsi="Arial" w:cs="Arial"/>
          <w:b/>
          <w:sz w:val="32"/>
          <w:szCs w:val="32"/>
        </w:rPr>
      </w:pPr>
    </w:p>
    <w:p w14:paraId="6A1CF642" w14:textId="77777777" w:rsidR="00EA4346" w:rsidRDefault="00EA4346" w:rsidP="00EA4346">
      <w:pPr>
        <w:pStyle w:val="NoSpacing"/>
        <w:ind w:left="284" w:right="333"/>
        <w:rPr>
          <w:rFonts w:ascii="Arial" w:hAnsi="Arial" w:cs="Arial"/>
          <w:b/>
          <w:sz w:val="32"/>
          <w:szCs w:val="32"/>
        </w:rPr>
      </w:pPr>
    </w:p>
    <w:p w14:paraId="7420251B" w14:textId="77777777" w:rsidR="00EA4346" w:rsidRDefault="00EA4346" w:rsidP="00EA4346">
      <w:pPr>
        <w:pStyle w:val="NoSpacing"/>
        <w:ind w:left="284" w:right="333"/>
        <w:rPr>
          <w:rFonts w:ascii="Arial" w:hAnsi="Arial" w:cs="Arial"/>
          <w:b/>
          <w:sz w:val="32"/>
          <w:szCs w:val="32"/>
        </w:rPr>
      </w:pPr>
      <w:r w:rsidRPr="00731D68">
        <w:rPr>
          <w:rFonts w:ascii="Arial" w:hAnsi="Arial" w:cs="Arial"/>
          <w:noProof/>
          <w:color w:val="000000"/>
        </w:rPr>
        <mc:AlternateContent>
          <mc:Choice Requires="wps">
            <w:drawing>
              <wp:anchor distT="45720" distB="45720" distL="114300" distR="114300" simplePos="0" relativeHeight="251666432" behindDoc="0" locked="0" layoutInCell="1" allowOverlap="1" wp14:anchorId="5B61C50E" wp14:editId="50D1983B">
                <wp:simplePos x="0" y="0"/>
                <wp:positionH relativeFrom="column">
                  <wp:posOffset>3934460</wp:posOffset>
                </wp:positionH>
                <wp:positionV relativeFrom="paragraph">
                  <wp:posOffset>10795</wp:posOffset>
                </wp:positionV>
                <wp:extent cx="213360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solidFill>
                          <a:srgbClr val="FFFFFF"/>
                        </a:solidFill>
                        <a:ln w="9525">
                          <a:noFill/>
                          <a:miter lim="800000"/>
                          <a:headEnd/>
                          <a:tailEnd/>
                        </a:ln>
                      </wps:spPr>
                      <wps:txbx>
                        <w:txbxContent>
                          <w:p w14:paraId="7751927D" w14:textId="77777777" w:rsidR="00EA4346" w:rsidRPr="00597925" w:rsidRDefault="00EA4346" w:rsidP="00EA4346">
                            <w:pPr>
                              <w:pStyle w:val="Heading3"/>
                              <w:spacing w:before="150" w:after="150"/>
                              <w:jc w:val="center"/>
                              <w:textAlignment w:val="baseline"/>
                              <w:rPr>
                                <w:rFonts w:ascii="Arial" w:hAnsi="Arial" w:cs="Arial"/>
                                <w:b/>
                                <w:bCs/>
                                <w:color w:val="000000"/>
                                <w:sz w:val="36"/>
                                <w:szCs w:val="36"/>
                              </w:rPr>
                            </w:pPr>
                            <w:r w:rsidRPr="00597925">
                              <w:rPr>
                                <w:rFonts w:ascii="Arial" w:hAnsi="Arial" w:cs="Arial"/>
                                <w:b/>
                                <w:bCs/>
                                <w:color w:val="000000"/>
                                <w:sz w:val="36"/>
                                <w:szCs w:val="36"/>
                              </w:rPr>
                              <w:t>Keith Thrower OBE FREng FIET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1C50E" id="_x0000_s1028" type="#_x0000_t202" style="position:absolute;left:0;text-align:left;margin-left:309.8pt;margin-top:.85pt;width:16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" stroked="f">
                <v:textbox style="mso-fit-shape-to-text:t">
                  <w:txbxContent>
                    <w:p w14:paraId="7751927D" w14:textId="77777777" w:rsidR="00EA4346" w:rsidRPr="00597925" w:rsidRDefault="00EA4346" w:rsidP="00EA4346">
                      <w:pPr>
                        <w:pStyle w:val="Heading3"/>
                        <w:spacing w:before="150" w:after="150"/>
                        <w:jc w:val="center"/>
                        <w:textAlignment w:val="baseline"/>
                        <w:rPr>
                          <w:rFonts w:ascii="Arial" w:hAnsi="Arial" w:cs="Arial"/>
                          <w:b/>
                          <w:bCs/>
                          <w:color w:val="000000"/>
                          <w:sz w:val="36"/>
                          <w:szCs w:val="36"/>
                        </w:rPr>
                      </w:pPr>
                      <w:r w:rsidRPr="00597925">
                        <w:rPr>
                          <w:rFonts w:ascii="Arial" w:hAnsi="Arial" w:cs="Arial"/>
                          <w:b/>
                          <w:bCs/>
                          <w:color w:val="000000"/>
                          <w:sz w:val="36"/>
                          <w:szCs w:val="36"/>
                        </w:rPr>
                        <w:t>Keith Thrower OBE FREng FIET</w:t>
                      </w:r>
                    </w:p>
                  </w:txbxContent>
                </v:textbox>
                <w10:wrap type="square"/>
              </v:shape>
            </w:pict>
          </mc:Fallback>
        </mc:AlternateContent>
      </w:r>
      <w:r>
        <w:rPr>
          <w:noProof/>
        </w:rPr>
        <w:drawing>
          <wp:anchor distT="0" distB="0" distL="114300" distR="114300" simplePos="0" relativeHeight="251667456" behindDoc="0" locked="0" layoutInCell="1" allowOverlap="1" wp14:anchorId="13C9E9BA" wp14:editId="44183353">
            <wp:simplePos x="0" y="0"/>
            <wp:positionH relativeFrom="column">
              <wp:posOffset>410845</wp:posOffset>
            </wp:positionH>
            <wp:positionV relativeFrom="paragraph">
              <wp:posOffset>10795</wp:posOffset>
            </wp:positionV>
            <wp:extent cx="2771775" cy="664845"/>
            <wp:effectExtent l="0" t="0" r="9525" b="1905"/>
            <wp:wrapThrough wrapText="bothSides">
              <wp:wrapPolygon edited="0">
                <wp:start x="0" y="0"/>
                <wp:lineTo x="0" y="21043"/>
                <wp:lineTo x="21526" y="21043"/>
                <wp:lineTo x="2152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1775" cy="664845"/>
                    </a:xfrm>
                    <a:prstGeom prst="rect">
                      <a:avLst/>
                    </a:prstGeom>
                    <a:noFill/>
                    <a:ln>
                      <a:noFill/>
                    </a:ln>
                  </pic:spPr>
                </pic:pic>
              </a:graphicData>
            </a:graphic>
          </wp:anchor>
        </w:drawing>
      </w:r>
    </w:p>
    <w:p w14:paraId="103C6291" w14:textId="77777777" w:rsidR="00EA4346" w:rsidRDefault="00EA4346" w:rsidP="00EA4346">
      <w:pPr>
        <w:pStyle w:val="NoSpacing"/>
        <w:ind w:right="333"/>
        <w:rPr>
          <w:rFonts w:ascii="Arial" w:hAnsi="Arial" w:cs="Arial"/>
          <w:b/>
          <w:sz w:val="32"/>
          <w:szCs w:val="32"/>
        </w:rPr>
      </w:pPr>
    </w:p>
    <w:p w14:paraId="779DFB8F" w14:textId="77777777" w:rsidR="00EA4346" w:rsidRDefault="00EA4346" w:rsidP="00EA4346">
      <w:pPr>
        <w:pStyle w:val="NoSpacing"/>
        <w:ind w:left="284" w:right="333"/>
        <w:rPr>
          <w:rFonts w:ascii="Arial" w:hAnsi="Arial" w:cs="Arial"/>
          <w:b/>
          <w:sz w:val="32"/>
          <w:szCs w:val="32"/>
        </w:rPr>
      </w:pPr>
    </w:p>
    <w:p w14:paraId="02C8A792" w14:textId="77777777" w:rsidR="00EA4346" w:rsidRDefault="00EA4346" w:rsidP="00EA4346">
      <w:pPr>
        <w:pStyle w:val="NoSpacing"/>
        <w:ind w:left="284" w:right="333"/>
        <w:rPr>
          <w:rFonts w:ascii="Arial" w:hAnsi="Arial" w:cs="Arial"/>
          <w:b/>
          <w:sz w:val="32"/>
          <w:szCs w:val="32"/>
        </w:rPr>
      </w:pPr>
    </w:p>
    <w:p w14:paraId="66D14103" w14:textId="77777777" w:rsidR="00EA4346" w:rsidRDefault="00EA4346" w:rsidP="00EA4346">
      <w:pPr>
        <w:pStyle w:val="NoSpacing"/>
        <w:ind w:left="284" w:right="333"/>
        <w:rPr>
          <w:rFonts w:ascii="Arial" w:hAnsi="Arial" w:cs="Arial"/>
          <w:b/>
          <w:sz w:val="32"/>
          <w:szCs w:val="32"/>
        </w:rPr>
      </w:pPr>
      <w:r>
        <w:rPr>
          <w:rFonts w:ascii="Arial" w:hAnsi="Arial" w:cs="Arial"/>
          <w:b/>
          <w:noProof/>
          <w:sz w:val="32"/>
          <w:szCs w:val="32"/>
        </w:rPr>
        <w:drawing>
          <wp:anchor distT="0" distB="0" distL="114300" distR="114300" simplePos="0" relativeHeight="251671552" behindDoc="0" locked="0" layoutInCell="1" allowOverlap="1" wp14:anchorId="6F75DE2D" wp14:editId="17D95B30">
            <wp:simplePos x="0" y="0"/>
            <wp:positionH relativeFrom="column">
              <wp:posOffset>402590</wp:posOffset>
            </wp:positionH>
            <wp:positionV relativeFrom="paragraph">
              <wp:posOffset>209550</wp:posOffset>
            </wp:positionV>
            <wp:extent cx="2809875" cy="1008380"/>
            <wp:effectExtent l="0" t="0" r="9525" b="1270"/>
            <wp:wrapThrough wrapText="bothSides">
              <wp:wrapPolygon edited="0">
                <wp:start x="0" y="0"/>
                <wp:lineTo x="0" y="21219"/>
                <wp:lineTo x="21527" y="21219"/>
                <wp:lineTo x="21527"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87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7FA0B" w14:textId="77777777" w:rsidR="00EA4346" w:rsidRDefault="00EA4346" w:rsidP="00EA4346">
      <w:pPr>
        <w:pStyle w:val="NoSpacing"/>
        <w:ind w:left="284" w:right="333"/>
        <w:rPr>
          <w:rFonts w:ascii="Arial" w:hAnsi="Arial" w:cs="Arial"/>
          <w:b/>
          <w:sz w:val="32"/>
          <w:szCs w:val="32"/>
        </w:rPr>
      </w:pPr>
      <w:r>
        <w:rPr>
          <w:rFonts w:ascii="Arial" w:hAnsi="Arial" w:cs="Arial"/>
          <w:b/>
          <w:noProof/>
          <w:sz w:val="32"/>
          <w:szCs w:val="32"/>
        </w:rPr>
        <w:drawing>
          <wp:anchor distT="0" distB="0" distL="114300" distR="114300" simplePos="0" relativeHeight="251662336" behindDoc="1" locked="0" layoutInCell="1" allowOverlap="1" wp14:anchorId="088BF737" wp14:editId="7C97A3FC">
            <wp:simplePos x="0" y="0"/>
            <wp:positionH relativeFrom="margin">
              <wp:posOffset>3512820</wp:posOffset>
            </wp:positionH>
            <wp:positionV relativeFrom="paragraph">
              <wp:posOffset>92075</wp:posOffset>
            </wp:positionV>
            <wp:extent cx="2743200" cy="615950"/>
            <wp:effectExtent l="0" t="0" r="0" b="0"/>
            <wp:wrapTight wrapText="bothSides">
              <wp:wrapPolygon edited="0">
                <wp:start x="0" y="0"/>
                <wp:lineTo x="0" y="20709"/>
                <wp:lineTo x="21450" y="20709"/>
                <wp:lineTo x="21450"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ola Color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615950"/>
                    </a:xfrm>
                    <a:prstGeom prst="rect">
                      <a:avLst/>
                    </a:prstGeom>
                  </pic:spPr>
                </pic:pic>
              </a:graphicData>
            </a:graphic>
            <wp14:sizeRelH relativeFrom="page">
              <wp14:pctWidth>0</wp14:pctWidth>
            </wp14:sizeRelH>
            <wp14:sizeRelV relativeFrom="page">
              <wp14:pctHeight>0</wp14:pctHeight>
            </wp14:sizeRelV>
          </wp:anchor>
        </w:drawing>
      </w:r>
    </w:p>
    <w:p w14:paraId="21003C55" w14:textId="77777777" w:rsidR="00EA4346" w:rsidRDefault="00EA4346" w:rsidP="00EA4346">
      <w:pPr>
        <w:pStyle w:val="NoSpacing"/>
        <w:ind w:left="284" w:right="333"/>
        <w:rPr>
          <w:rFonts w:ascii="Arial" w:hAnsi="Arial" w:cs="Arial"/>
          <w:b/>
          <w:sz w:val="32"/>
          <w:szCs w:val="32"/>
        </w:rPr>
      </w:pPr>
    </w:p>
    <w:p w14:paraId="21175588" w14:textId="77777777" w:rsidR="00EA4346" w:rsidRDefault="00EA4346" w:rsidP="00EA4346">
      <w:pPr>
        <w:pStyle w:val="NoSpacing"/>
        <w:ind w:right="333"/>
        <w:rPr>
          <w:rFonts w:ascii="Arial" w:hAnsi="Arial" w:cs="Arial"/>
          <w:b/>
          <w:sz w:val="32"/>
          <w:szCs w:val="32"/>
        </w:rPr>
      </w:pPr>
    </w:p>
    <w:p w14:paraId="17391548" w14:textId="77777777" w:rsidR="00EA4346" w:rsidRDefault="00EA4346" w:rsidP="00EA4346">
      <w:pPr>
        <w:pStyle w:val="NoSpacing"/>
        <w:ind w:left="284" w:right="333"/>
        <w:rPr>
          <w:rFonts w:ascii="Arial" w:hAnsi="Arial" w:cs="Arial"/>
          <w:b/>
          <w:sz w:val="32"/>
          <w:szCs w:val="32"/>
        </w:rPr>
      </w:pPr>
    </w:p>
    <w:p w14:paraId="03F21A97" w14:textId="77777777" w:rsidR="00EA4346" w:rsidRDefault="00EA4346" w:rsidP="00EA4346">
      <w:pPr>
        <w:pStyle w:val="Heading3"/>
        <w:spacing w:before="150" w:after="150"/>
        <w:textAlignment w:val="baseline"/>
        <w:rPr>
          <w:rFonts w:ascii="Arial" w:hAnsi="Arial" w:cs="Arial"/>
          <w:color w:val="000000"/>
        </w:rPr>
      </w:pPr>
    </w:p>
    <w:p w14:paraId="79F2C581" w14:textId="77777777" w:rsidR="00EA4346" w:rsidRDefault="00EA4346" w:rsidP="00EA4346">
      <w:pPr>
        <w:pStyle w:val="NoSpacing"/>
        <w:ind w:left="284" w:right="333"/>
        <w:rPr>
          <w:rFonts w:ascii="Arial" w:hAnsi="Arial" w:cs="Arial"/>
          <w:b/>
          <w:sz w:val="32"/>
          <w:szCs w:val="32"/>
        </w:rPr>
      </w:pPr>
      <w:r>
        <w:rPr>
          <w:noProof/>
        </w:rPr>
        <w:drawing>
          <wp:anchor distT="0" distB="0" distL="114300" distR="114300" simplePos="0" relativeHeight="251669504" behindDoc="0" locked="0" layoutInCell="1" allowOverlap="1" wp14:anchorId="607B04CA" wp14:editId="6A73982A">
            <wp:simplePos x="0" y="0"/>
            <wp:positionH relativeFrom="margin">
              <wp:posOffset>3484245</wp:posOffset>
            </wp:positionH>
            <wp:positionV relativeFrom="paragraph">
              <wp:posOffset>8890</wp:posOffset>
            </wp:positionV>
            <wp:extent cx="2820035" cy="1289050"/>
            <wp:effectExtent l="0" t="0" r="0" b="6350"/>
            <wp:wrapThrough wrapText="bothSides">
              <wp:wrapPolygon edited="0">
                <wp:start x="0" y="0"/>
                <wp:lineTo x="0" y="21387"/>
                <wp:lineTo x="21449" y="21387"/>
                <wp:lineTo x="21449"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035" cy="1289050"/>
                    </a:xfrm>
                    <a:prstGeom prst="rect">
                      <a:avLst/>
                    </a:prstGeom>
                    <a:noFill/>
                    <a:ln>
                      <a:noFill/>
                    </a:ln>
                  </pic:spPr>
                </pic:pic>
              </a:graphicData>
            </a:graphic>
          </wp:anchor>
        </w:drawing>
      </w:r>
    </w:p>
    <w:p w14:paraId="718FDDF8" w14:textId="77777777" w:rsidR="00EA4346" w:rsidRDefault="00EA4346" w:rsidP="00EA4346">
      <w:pPr>
        <w:pStyle w:val="NoSpacing"/>
        <w:ind w:left="284" w:right="333"/>
        <w:rPr>
          <w:rFonts w:ascii="Arial" w:hAnsi="Arial" w:cs="Arial"/>
          <w:b/>
          <w:sz w:val="32"/>
          <w:szCs w:val="32"/>
        </w:rPr>
      </w:pPr>
      <w:r>
        <w:rPr>
          <w:noProof/>
        </w:rPr>
        <w:drawing>
          <wp:anchor distT="0" distB="0" distL="114300" distR="114300" simplePos="0" relativeHeight="251668480" behindDoc="0" locked="0" layoutInCell="1" allowOverlap="1" wp14:anchorId="6FA17AD7" wp14:editId="20F2866A">
            <wp:simplePos x="0" y="0"/>
            <wp:positionH relativeFrom="column">
              <wp:posOffset>545465</wp:posOffset>
            </wp:positionH>
            <wp:positionV relativeFrom="paragraph">
              <wp:posOffset>59690</wp:posOffset>
            </wp:positionV>
            <wp:extent cx="2531745" cy="611505"/>
            <wp:effectExtent l="0" t="0" r="190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1745" cy="611505"/>
                    </a:xfrm>
                    <a:prstGeom prst="rect">
                      <a:avLst/>
                    </a:prstGeom>
                    <a:noFill/>
                    <a:ln>
                      <a:noFill/>
                    </a:ln>
                  </pic:spPr>
                </pic:pic>
              </a:graphicData>
            </a:graphic>
          </wp:anchor>
        </w:drawing>
      </w:r>
    </w:p>
    <w:p w14:paraId="374379E4" w14:textId="77777777" w:rsidR="00EA4346" w:rsidRDefault="00EA4346" w:rsidP="00EA4346">
      <w:pPr>
        <w:pStyle w:val="NoSpacing"/>
        <w:ind w:left="284" w:right="333"/>
        <w:rPr>
          <w:rFonts w:ascii="Arial" w:hAnsi="Arial" w:cs="Arial"/>
          <w:b/>
          <w:sz w:val="32"/>
          <w:szCs w:val="32"/>
        </w:rPr>
      </w:pPr>
    </w:p>
    <w:p w14:paraId="32A7F0FA" w14:textId="77777777" w:rsidR="00EA4346" w:rsidRDefault="00EA4346" w:rsidP="00EA4346">
      <w:pPr>
        <w:suppressAutoHyphens/>
        <w:ind w:left="426"/>
        <w:rPr>
          <w:rFonts w:ascii="Arial" w:hAnsi="Arial"/>
          <w:b/>
          <w:sz w:val="32"/>
          <w:szCs w:val="32"/>
          <w:lang w:eastAsia="ar-SA"/>
        </w:rPr>
      </w:pPr>
    </w:p>
    <w:p w14:paraId="6FD475CB" w14:textId="77777777" w:rsidR="00EA4346" w:rsidRDefault="00EA4346" w:rsidP="00EA4346">
      <w:pPr>
        <w:suppressAutoHyphens/>
        <w:ind w:left="426"/>
        <w:rPr>
          <w:rFonts w:ascii="Arial" w:hAnsi="Arial"/>
          <w:b/>
          <w:sz w:val="32"/>
          <w:szCs w:val="32"/>
          <w:lang w:eastAsia="ar-SA"/>
        </w:rPr>
      </w:pPr>
    </w:p>
    <w:p w14:paraId="44B7D7D2" w14:textId="77777777" w:rsidR="00EA4346" w:rsidRDefault="00EA4346" w:rsidP="00EA4346">
      <w:pPr>
        <w:suppressAutoHyphens/>
        <w:ind w:left="426"/>
        <w:rPr>
          <w:rFonts w:ascii="Arial" w:hAnsi="Arial"/>
          <w:b/>
          <w:sz w:val="32"/>
          <w:szCs w:val="32"/>
          <w:lang w:eastAsia="ar-SA"/>
        </w:rPr>
      </w:pPr>
    </w:p>
    <w:p w14:paraId="5BDF5C7E" w14:textId="77777777" w:rsidR="00EA4346" w:rsidRDefault="00EA4346" w:rsidP="00EA4346">
      <w:pPr>
        <w:suppressAutoHyphens/>
        <w:ind w:left="426"/>
        <w:rPr>
          <w:rFonts w:ascii="Arial" w:hAnsi="Arial"/>
          <w:b/>
          <w:sz w:val="32"/>
          <w:szCs w:val="32"/>
          <w:lang w:eastAsia="ar-SA"/>
        </w:rPr>
      </w:pPr>
      <w:r>
        <w:rPr>
          <w:noProof/>
        </w:rPr>
        <w:drawing>
          <wp:anchor distT="0" distB="0" distL="114300" distR="114300" simplePos="0" relativeHeight="251670528" behindDoc="0" locked="0" layoutInCell="1" allowOverlap="1" wp14:anchorId="131B512D" wp14:editId="1A05D576">
            <wp:simplePos x="0" y="0"/>
            <wp:positionH relativeFrom="column">
              <wp:posOffset>465455</wp:posOffset>
            </wp:positionH>
            <wp:positionV relativeFrom="paragraph">
              <wp:posOffset>229235</wp:posOffset>
            </wp:positionV>
            <wp:extent cx="2716530" cy="1031240"/>
            <wp:effectExtent l="0" t="0" r="7620" b="0"/>
            <wp:wrapThrough wrapText="bothSides">
              <wp:wrapPolygon edited="0">
                <wp:start x="0" y="0"/>
                <wp:lineTo x="0" y="21148"/>
                <wp:lineTo x="21509" y="21148"/>
                <wp:lineTo x="2150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653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C395F" w14:textId="77777777" w:rsidR="00EA4346" w:rsidRDefault="00EA4346" w:rsidP="00EA4346">
      <w:pPr>
        <w:rPr>
          <w:rFonts w:ascii="Arial" w:hAnsi="Arial"/>
          <w:b/>
          <w:sz w:val="32"/>
          <w:szCs w:val="32"/>
          <w:lang w:eastAsia="ar-SA"/>
        </w:rPr>
      </w:pPr>
      <w:r>
        <w:rPr>
          <w:noProof/>
        </w:rPr>
        <w:drawing>
          <wp:anchor distT="0" distB="0" distL="114300" distR="114300" simplePos="0" relativeHeight="251663360" behindDoc="0" locked="0" layoutInCell="1" allowOverlap="1" wp14:anchorId="6CDAC67D" wp14:editId="1FFD9336">
            <wp:simplePos x="0" y="0"/>
            <wp:positionH relativeFrom="margin">
              <wp:posOffset>281940</wp:posOffset>
            </wp:positionH>
            <wp:positionV relativeFrom="paragraph">
              <wp:posOffset>1316990</wp:posOffset>
            </wp:positionV>
            <wp:extent cx="3281680" cy="933450"/>
            <wp:effectExtent l="0" t="0" r="0" b="0"/>
            <wp:wrapSquare wrapText="bothSides"/>
            <wp:docPr id="351" name="Picture 351" descr="C:\Users\nclerke\AppData\Local\Microsoft\Windows\Temporary Internet Files\Content.Word\Science &amp; Technology UK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clerke\AppData\Local\Microsoft\Windows\Temporary Internet Files\Content.Word\Science &amp; Technology UKRI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168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rPr>
        <w:drawing>
          <wp:anchor distT="0" distB="0" distL="114300" distR="114300" simplePos="0" relativeHeight="251665408" behindDoc="0" locked="0" layoutInCell="1" allowOverlap="1" wp14:anchorId="5E054460" wp14:editId="0B1CF4D7">
            <wp:simplePos x="0" y="0"/>
            <wp:positionH relativeFrom="column">
              <wp:posOffset>3871595</wp:posOffset>
            </wp:positionH>
            <wp:positionV relativeFrom="paragraph">
              <wp:posOffset>1497965</wp:posOffset>
            </wp:positionV>
            <wp:extent cx="2327910" cy="685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791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0E98709" wp14:editId="49EE678B">
            <wp:simplePos x="0" y="0"/>
            <wp:positionH relativeFrom="column">
              <wp:posOffset>3869690</wp:posOffset>
            </wp:positionH>
            <wp:positionV relativeFrom="paragraph">
              <wp:posOffset>76835</wp:posOffset>
            </wp:positionV>
            <wp:extent cx="2265045" cy="753110"/>
            <wp:effectExtent l="0" t="0" r="1905"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5045" cy="753110"/>
                    </a:xfrm>
                    <a:prstGeom prst="rect">
                      <a:avLst/>
                    </a:prstGeom>
                    <a:noFill/>
                    <a:ln>
                      <a:noFill/>
                    </a:ln>
                  </pic:spPr>
                </pic:pic>
              </a:graphicData>
            </a:graphic>
          </wp:anchor>
        </w:drawing>
      </w:r>
      <w:r>
        <w:rPr>
          <w:rFonts w:ascii="Arial" w:hAnsi="Arial"/>
          <w:b/>
          <w:sz w:val="32"/>
          <w:szCs w:val="32"/>
          <w:lang w:eastAsia="ar-SA"/>
        </w:rPr>
        <w:br w:type="page"/>
      </w:r>
    </w:p>
    <w:p w14:paraId="7DA3581C" w14:textId="77777777" w:rsidR="00EA4346" w:rsidRDefault="00EA4346" w:rsidP="00EA4346">
      <w:pPr>
        <w:pStyle w:val="NoSpacing"/>
        <w:rPr>
          <w:rFonts w:ascii="Arial" w:hAnsi="Arial" w:cs="Arial"/>
          <w:b/>
          <w:sz w:val="32"/>
          <w:szCs w:val="32"/>
        </w:rPr>
      </w:pPr>
      <w:r>
        <w:rPr>
          <w:rFonts w:ascii="Arial" w:hAnsi="Arial" w:cs="Arial"/>
          <w:b/>
          <w:sz w:val="32"/>
          <w:szCs w:val="32"/>
        </w:rPr>
        <w:lastRenderedPageBreak/>
        <w:t>Contents</w:t>
      </w:r>
    </w:p>
    <w:p w14:paraId="7E781C49" w14:textId="77777777" w:rsidR="00EA4346" w:rsidRDefault="00EA4346" w:rsidP="00EA4346">
      <w:pPr>
        <w:pStyle w:val="NoSpacing"/>
        <w:spacing w:line="480" w:lineRule="auto"/>
        <w:ind w:left="714"/>
        <w:contextualSpacing/>
        <w:rPr>
          <w:rFonts w:ascii="Arial" w:hAnsi="Arial" w:cs="Arial"/>
        </w:rPr>
      </w:pPr>
    </w:p>
    <w:p w14:paraId="60E20EEF" w14:textId="77777777" w:rsidR="00EA4346" w:rsidRPr="006B6E25" w:rsidRDefault="00EA4346" w:rsidP="00EA4346">
      <w:pPr>
        <w:pStyle w:val="NoSpacing"/>
        <w:numPr>
          <w:ilvl w:val="0"/>
          <w:numId w:val="1"/>
        </w:numPr>
        <w:spacing w:line="480" w:lineRule="auto"/>
        <w:contextualSpacing/>
        <w:rPr>
          <w:rFonts w:ascii="Arial" w:hAnsi="Arial" w:cs="Arial"/>
          <w:sz w:val="24"/>
          <w:szCs w:val="24"/>
        </w:rPr>
      </w:pPr>
      <w:r w:rsidRPr="006B6E25">
        <w:rPr>
          <w:rFonts w:ascii="Arial" w:hAnsi="Arial" w:cs="Arial"/>
          <w:sz w:val="24"/>
          <w:szCs w:val="24"/>
        </w:rPr>
        <w:t>Faraday Challenge Day Host School Checklist</w:t>
      </w:r>
    </w:p>
    <w:p w14:paraId="5B63CEC0" w14:textId="77777777" w:rsidR="00EA4346" w:rsidRPr="00225657" w:rsidRDefault="00EA4346" w:rsidP="00EA4346">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Welcome</w:t>
      </w:r>
    </w:p>
    <w:p w14:paraId="1EFF731E" w14:textId="77777777" w:rsidR="00EA4346" w:rsidRPr="006B6E25" w:rsidRDefault="00EA4346" w:rsidP="00EA4346">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What do you need to do now?</w:t>
      </w:r>
    </w:p>
    <w:p w14:paraId="48F017CB" w14:textId="77777777" w:rsidR="00EA4346" w:rsidRPr="006B6E25" w:rsidRDefault="00EA4346" w:rsidP="00EA4346">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What does the IET do?</w:t>
      </w:r>
    </w:p>
    <w:p w14:paraId="3DCDB50A" w14:textId="77777777" w:rsidR="00EA4346" w:rsidRPr="006B6E25" w:rsidRDefault="00EA4346" w:rsidP="00EA4346">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Faraday Challenge Day – Room layout</w:t>
      </w:r>
    </w:p>
    <w:p w14:paraId="17A728DC" w14:textId="77777777" w:rsidR="00EA4346" w:rsidRPr="006B6E25" w:rsidRDefault="00EA4346" w:rsidP="00EA4346">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Schedule for the Faraday Challenge Day</w:t>
      </w:r>
    </w:p>
    <w:p w14:paraId="02D74CCD" w14:textId="77777777" w:rsidR="00EA4346" w:rsidRPr="006B6E25" w:rsidRDefault="00EA4346" w:rsidP="00EA4346">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Risk Assessment</w:t>
      </w:r>
    </w:p>
    <w:p w14:paraId="18AA15E3" w14:textId="77777777" w:rsidR="00EA4346" w:rsidRDefault="00EA4346" w:rsidP="00EA4346"/>
    <w:p w14:paraId="50166EE5" w14:textId="77777777" w:rsidR="00EA4346" w:rsidRDefault="00EA4346" w:rsidP="00EA4346">
      <w:pPr>
        <w:pStyle w:val="NoSpacing"/>
        <w:tabs>
          <w:tab w:val="left" w:pos="1134"/>
        </w:tabs>
        <w:ind w:left="1276" w:right="333" w:hanging="1418"/>
        <w:rPr>
          <w:rFonts w:ascii="Arial" w:hAnsi="Arial" w:cs="Arial"/>
          <w:b/>
          <w:sz w:val="32"/>
          <w:szCs w:val="32"/>
        </w:rPr>
      </w:pPr>
    </w:p>
    <w:p w14:paraId="07A93856" w14:textId="77777777" w:rsidR="00EA4346" w:rsidRDefault="00EA4346" w:rsidP="00EA4346">
      <w:pPr>
        <w:pStyle w:val="NoSpacing"/>
        <w:ind w:left="284" w:right="333"/>
        <w:rPr>
          <w:rFonts w:ascii="Arial" w:hAnsi="Arial" w:cs="Arial"/>
          <w:b/>
          <w:sz w:val="32"/>
          <w:szCs w:val="32"/>
        </w:rPr>
      </w:pPr>
    </w:p>
    <w:p w14:paraId="01E2F95D" w14:textId="77777777" w:rsidR="00EA4346" w:rsidRDefault="00EA4346" w:rsidP="00EA4346">
      <w:pPr>
        <w:pStyle w:val="NoSpacing"/>
        <w:ind w:left="284" w:right="333"/>
        <w:rPr>
          <w:rFonts w:ascii="Arial" w:hAnsi="Arial" w:cs="Arial"/>
          <w:b/>
          <w:sz w:val="32"/>
          <w:szCs w:val="32"/>
        </w:rPr>
      </w:pPr>
    </w:p>
    <w:p w14:paraId="7B850826" w14:textId="77777777" w:rsidR="00EA4346" w:rsidRDefault="00EA4346" w:rsidP="00EA4346">
      <w:pPr>
        <w:pStyle w:val="NoSpacing"/>
        <w:ind w:left="284" w:right="333"/>
        <w:rPr>
          <w:rFonts w:ascii="Arial" w:hAnsi="Arial" w:cs="Arial"/>
          <w:b/>
          <w:sz w:val="32"/>
          <w:szCs w:val="32"/>
        </w:rPr>
      </w:pPr>
    </w:p>
    <w:p w14:paraId="39968FD2" w14:textId="77777777" w:rsidR="00EA4346" w:rsidRDefault="00EA4346" w:rsidP="00EA4346">
      <w:pPr>
        <w:pStyle w:val="NoSpacing"/>
        <w:ind w:left="284" w:right="333"/>
        <w:rPr>
          <w:rFonts w:ascii="Arial" w:hAnsi="Arial" w:cs="Arial"/>
          <w:b/>
          <w:sz w:val="32"/>
          <w:szCs w:val="32"/>
        </w:rPr>
      </w:pPr>
    </w:p>
    <w:p w14:paraId="601838FD" w14:textId="77777777" w:rsidR="00EA4346" w:rsidRDefault="00EA4346" w:rsidP="00EA4346">
      <w:pPr>
        <w:pStyle w:val="NoSpacing"/>
        <w:ind w:left="284" w:right="333"/>
        <w:rPr>
          <w:rFonts w:ascii="Arial" w:hAnsi="Arial" w:cs="Arial"/>
          <w:b/>
          <w:sz w:val="32"/>
          <w:szCs w:val="32"/>
        </w:rPr>
      </w:pPr>
    </w:p>
    <w:p w14:paraId="1C4F299D" w14:textId="77777777" w:rsidR="00EA4346" w:rsidRDefault="00EA4346" w:rsidP="00EA4346">
      <w:pPr>
        <w:pStyle w:val="NoSpacing"/>
        <w:ind w:left="284" w:right="333"/>
        <w:rPr>
          <w:rFonts w:ascii="Arial" w:hAnsi="Arial" w:cs="Arial"/>
          <w:b/>
          <w:sz w:val="32"/>
          <w:szCs w:val="32"/>
        </w:rPr>
      </w:pPr>
    </w:p>
    <w:p w14:paraId="23FC2E80" w14:textId="77777777" w:rsidR="00EA4346" w:rsidRDefault="00EA4346" w:rsidP="00EA4346">
      <w:pPr>
        <w:pStyle w:val="NoSpacing"/>
        <w:ind w:left="284" w:right="333"/>
        <w:rPr>
          <w:rFonts w:ascii="Arial" w:hAnsi="Arial" w:cs="Arial"/>
          <w:b/>
          <w:sz w:val="32"/>
          <w:szCs w:val="32"/>
        </w:rPr>
      </w:pPr>
    </w:p>
    <w:p w14:paraId="1C909C66" w14:textId="77777777" w:rsidR="00EA4346" w:rsidRDefault="00EA4346" w:rsidP="00EA4346">
      <w:pPr>
        <w:pStyle w:val="NoSpacing"/>
        <w:ind w:left="284" w:right="333"/>
        <w:rPr>
          <w:rFonts w:ascii="Arial" w:hAnsi="Arial" w:cs="Arial"/>
          <w:b/>
          <w:sz w:val="32"/>
          <w:szCs w:val="32"/>
        </w:rPr>
      </w:pPr>
    </w:p>
    <w:p w14:paraId="72CCBBDC" w14:textId="77777777" w:rsidR="00EA4346" w:rsidRDefault="00EA4346" w:rsidP="00EA4346">
      <w:pPr>
        <w:pStyle w:val="NoSpacing"/>
        <w:ind w:left="284" w:right="333"/>
        <w:rPr>
          <w:rFonts w:ascii="Arial" w:hAnsi="Arial" w:cs="Arial"/>
          <w:b/>
          <w:sz w:val="32"/>
          <w:szCs w:val="32"/>
        </w:rPr>
      </w:pPr>
    </w:p>
    <w:p w14:paraId="334FD9B7" w14:textId="77777777" w:rsidR="00EA4346" w:rsidRDefault="00EA4346" w:rsidP="00EA4346">
      <w:pPr>
        <w:pStyle w:val="NoSpacing"/>
        <w:ind w:left="284" w:right="333"/>
        <w:rPr>
          <w:rFonts w:ascii="Arial" w:hAnsi="Arial" w:cs="Arial"/>
          <w:b/>
          <w:sz w:val="32"/>
          <w:szCs w:val="32"/>
        </w:rPr>
      </w:pPr>
    </w:p>
    <w:p w14:paraId="195FFF73" w14:textId="77777777" w:rsidR="00EA4346" w:rsidRDefault="00EA4346" w:rsidP="00EA4346">
      <w:pPr>
        <w:pStyle w:val="NoSpacing"/>
        <w:ind w:left="284" w:right="333"/>
        <w:rPr>
          <w:rFonts w:ascii="Arial" w:hAnsi="Arial" w:cs="Arial"/>
          <w:b/>
          <w:sz w:val="32"/>
          <w:szCs w:val="32"/>
        </w:rPr>
      </w:pPr>
    </w:p>
    <w:p w14:paraId="12D79A93" w14:textId="77777777" w:rsidR="00EA4346" w:rsidRDefault="00EA4346" w:rsidP="00EA4346">
      <w:pPr>
        <w:pStyle w:val="NoSpacing"/>
        <w:ind w:left="284" w:right="333"/>
        <w:rPr>
          <w:rFonts w:ascii="Arial" w:hAnsi="Arial" w:cs="Arial"/>
          <w:b/>
          <w:sz w:val="32"/>
          <w:szCs w:val="32"/>
        </w:rPr>
      </w:pPr>
    </w:p>
    <w:p w14:paraId="7451AAED" w14:textId="77777777" w:rsidR="00EA4346" w:rsidRDefault="00EA4346" w:rsidP="00EA4346">
      <w:pPr>
        <w:pStyle w:val="NoSpacing"/>
        <w:ind w:left="284" w:right="333"/>
        <w:rPr>
          <w:rFonts w:ascii="Arial" w:hAnsi="Arial" w:cs="Arial"/>
          <w:b/>
          <w:sz w:val="32"/>
          <w:szCs w:val="32"/>
        </w:rPr>
      </w:pPr>
    </w:p>
    <w:p w14:paraId="7C1748C5" w14:textId="77777777" w:rsidR="00EA4346" w:rsidRDefault="00EA4346" w:rsidP="00EA4346">
      <w:pPr>
        <w:pStyle w:val="NoSpacing"/>
        <w:ind w:left="284" w:right="333"/>
        <w:rPr>
          <w:rFonts w:ascii="Arial" w:hAnsi="Arial" w:cs="Arial"/>
          <w:b/>
          <w:sz w:val="32"/>
          <w:szCs w:val="32"/>
        </w:rPr>
      </w:pPr>
    </w:p>
    <w:p w14:paraId="244FA561" w14:textId="77777777" w:rsidR="00EA4346" w:rsidRDefault="00EA4346" w:rsidP="00EA4346">
      <w:pPr>
        <w:pStyle w:val="NoSpacing"/>
        <w:ind w:left="284" w:right="333"/>
        <w:rPr>
          <w:rFonts w:ascii="Arial" w:hAnsi="Arial" w:cs="Arial"/>
          <w:b/>
          <w:sz w:val="32"/>
          <w:szCs w:val="32"/>
        </w:rPr>
      </w:pPr>
    </w:p>
    <w:p w14:paraId="1E883ECD" w14:textId="77777777" w:rsidR="00EA4346" w:rsidRDefault="00EA4346" w:rsidP="00EA4346">
      <w:pPr>
        <w:pStyle w:val="NoSpacing"/>
        <w:ind w:left="284" w:right="333"/>
        <w:rPr>
          <w:rFonts w:ascii="Arial" w:hAnsi="Arial" w:cs="Arial"/>
          <w:b/>
          <w:sz w:val="32"/>
          <w:szCs w:val="32"/>
        </w:rPr>
      </w:pPr>
    </w:p>
    <w:p w14:paraId="6BDDF9AA" w14:textId="77777777" w:rsidR="00EA4346" w:rsidRDefault="00EA4346" w:rsidP="00EA4346">
      <w:pPr>
        <w:pStyle w:val="NoSpacing"/>
        <w:ind w:left="284" w:right="333"/>
        <w:rPr>
          <w:rFonts w:ascii="Arial" w:hAnsi="Arial" w:cs="Arial"/>
          <w:b/>
          <w:sz w:val="32"/>
          <w:szCs w:val="32"/>
        </w:rPr>
      </w:pPr>
    </w:p>
    <w:p w14:paraId="3DBFDBA1" w14:textId="77777777" w:rsidR="00EA4346" w:rsidRDefault="00EA4346" w:rsidP="00EA4346">
      <w:pPr>
        <w:rPr>
          <w:rFonts w:ascii="Arial" w:eastAsia="Times New Roman" w:hAnsi="Arial" w:cs="Arial"/>
          <w:b/>
          <w:sz w:val="32"/>
          <w:szCs w:val="32"/>
          <w:lang w:eastAsia="en-GB"/>
        </w:rPr>
      </w:pPr>
      <w:r>
        <w:rPr>
          <w:rFonts w:ascii="Arial" w:hAnsi="Arial" w:cs="Arial"/>
          <w:b/>
          <w:sz w:val="32"/>
          <w:szCs w:val="32"/>
        </w:rPr>
        <w:br w:type="page"/>
      </w:r>
    </w:p>
    <w:p w14:paraId="0459867C" w14:textId="77777777" w:rsidR="00EA4346" w:rsidRDefault="00EA4346" w:rsidP="00EA4346">
      <w:pPr>
        <w:pStyle w:val="NoSpacing"/>
        <w:numPr>
          <w:ilvl w:val="0"/>
          <w:numId w:val="9"/>
        </w:numPr>
        <w:tabs>
          <w:tab w:val="left" w:pos="1276"/>
        </w:tabs>
        <w:ind w:left="567" w:right="333" w:hanging="567"/>
        <w:rPr>
          <w:rFonts w:ascii="Arial" w:hAnsi="Arial" w:cs="Arial"/>
          <w:b/>
          <w:sz w:val="32"/>
          <w:szCs w:val="32"/>
        </w:rPr>
      </w:pPr>
      <w:r>
        <w:rPr>
          <w:rFonts w:ascii="Arial" w:hAnsi="Arial" w:cs="Arial"/>
          <w:b/>
          <w:sz w:val="32"/>
          <w:szCs w:val="32"/>
        </w:rPr>
        <w:lastRenderedPageBreak/>
        <w:t>Faraday Challenge Day Host School Checklist</w:t>
      </w:r>
    </w:p>
    <w:p w14:paraId="7988F219" w14:textId="77777777" w:rsidR="00EA4346" w:rsidRDefault="00EA4346" w:rsidP="00EA4346">
      <w:pPr>
        <w:pStyle w:val="NoSpacing"/>
        <w:ind w:left="284" w:right="333"/>
        <w:rPr>
          <w:rFonts w:ascii="Arial" w:hAnsi="Arial" w:cs="Arial"/>
          <w:b/>
          <w:sz w:val="32"/>
          <w:szCs w:val="32"/>
        </w:rPr>
      </w:pPr>
    </w:p>
    <w:p w14:paraId="15BCABFC" w14:textId="77777777" w:rsidR="00EA4346" w:rsidRPr="00D559C0" w:rsidRDefault="00EA4346" w:rsidP="00EA4346">
      <w:pPr>
        <w:pStyle w:val="NoSpacing"/>
        <w:ind w:right="333"/>
        <w:rPr>
          <w:rFonts w:ascii="Arial" w:hAnsi="Arial" w:cs="Arial"/>
        </w:rPr>
      </w:pPr>
      <w:r>
        <w:rPr>
          <w:rFonts w:ascii="Arial" w:hAnsi="Arial" w:cs="Arial"/>
        </w:rPr>
        <w:t>We hope you find this checklist useful to help you prepare for the day. Please see section 2 for further details.</w:t>
      </w:r>
    </w:p>
    <w:p w14:paraId="021EA29D" w14:textId="77777777" w:rsidR="00EA4346" w:rsidRDefault="00EA4346" w:rsidP="00EA4346">
      <w:pPr>
        <w:pStyle w:val="NoSpacing"/>
        <w:ind w:left="284" w:right="333"/>
        <w:rPr>
          <w:rFonts w:ascii="Arial" w:hAnsi="Arial" w:cs="Arial"/>
          <w:b/>
          <w:sz w:val="32"/>
          <w:szCs w:val="3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3"/>
        <w:gridCol w:w="1390"/>
      </w:tblGrid>
      <w:tr w:rsidR="00EA4346" w:rsidRPr="000E3C2C" w14:paraId="5F0192C9" w14:textId="77777777" w:rsidTr="00450D68">
        <w:tc>
          <w:tcPr>
            <w:tcW w:w="8463" w:type="dxa"/>
            <w:shd w:val="clear" w:color="auto" w:fill="auto"/>
          </w:tcPr>
          <w:p w14:paraId="6C51201F" w14:textId="77777777" w:rsidR="00EA4346" w:rsidRPr="000E3C2C" w:rsidRDefault="00EA4346" w:rsidP="00450D68">
            <w:pPr>
              <w:pStyle w:val="NoSpacing"/>
              <w:spacing w:before="120" w:after="120"/>
              <w:rPr>
                <w:rFonts w:ascii="Arial" w:hAnsi="Arial" w:cs="Arial"/>
                <w:b/>
              </w:rPr>
            </w:pPr>
            <w:r>
              <w:rPr>
                <w:rFonts w:ascii="Arial" w:hAnsi="Arial" w:cs="Arial"/>
                <w:b/>
              </w:rPr>
              <w:t>Item</w:t>
            </w:r>
          </w:p>
        </w:tc>
        <w:tc>
          <w:tcPr>
            <w:tcW w:w="1390" w:type="dxa"/>
            <w:shd w:val="clear" w:color="auto" w:fill="auto"/>
          </w:tcPr>
          <w:p w14:paraId="7F4A4337" w14:textId="77777777" w:rsidR="00EA4346" w:rsidRPr="000E3C2C" w:rsidRDefault="00EA4346" w:rsidP="00450D68">
            <w:pPr>
              <w:pStyle w:val="NoSpacing"/>
              <w:spacing w:before="120" w:after="120"/>
              <w:rPr>
                <w:rFonts w:ascii="Arial" w:hAnsi="Arial" w:cs="Arial"/>
                <w:b/>
              </w:rPr>
            </w:pPr>
            <w:r w:rsidRPr="000E3C2C">
              <w:rPr>
                <w:rFonts w:ascii="Arial" w:hAnsi="Arial" w:cs="Arial"/>
                <w:b/>
              </w:rPr>
              <w:t>Complete</w:t>
            </w:r>
          </w:p>
        </w:tc>
      </w:tr>
      <w:tr w:rsidR="00EA4346" w:rsidRPr="000E3C2C" w14:paraId="1C3B40EC" w14:textId="77777777" w:rsidTr="00450D68">
        <w:tc>
          <w:tcPr>
            <w:tcW w:w="8463" w:type="dxa"/>
            <w:shd w:val="clear" w:color="auto" w:fill="auto"/>
            <w:vAlign w:val="center"/>
          </w:tcPr>
          <w:p w14:paraId="5A6901F5" w14:textId="77777777" w:rsidR="00EA4346" w:rsidRPr="000E3C2C" w:rsidRDefault="00EA4346" w:rsidP="00450D68">
            <w:pPr>
              <w:spacing w:before="80" w:after="80"/>
              <w:rPr>
                <w:rFonts w:ascii="Arial" w:hAnsi="Arial" w:cs="Arial"/>
                <w:sz w:val="22"/>
                <w:szCs w:val="22"/>
              </w:rPr>
            </w:pPr>
            <w:r w:rsidRPr="000E3C2C">
              <w:rPr>
                <w:rFonts w:ascii="Arial" w:hAnsi="Arial" w:cs="Arial"/>
                <w:sz w:val="22"/>
                <w:szCs w:val="22"/>
              </w:rPr>
              <w:t xml:space="preserve">Check </w:t>
            </w:r>
            <w:r>
              <w:rPr>
                <w:rFonts w:ascii="Arial" w:hAnsi="Arial" w:cs="Arial"/>
                <w:sz w:val="22"/>
                <w:szCs w:val="22"/>
              </w:rPr>
              <w:t>no-one in your school has arranged to attend another Faraday Challenge Day.</w:t>
            </w:r>
          </w:p>
        </w:tc>
        <w:tc>
          <w:tcPr>
            <w:tcW w:w="1390" w:type="dxa"/>
            <w:shd w:val="clear" w:color="auto" w:fill="auto"/>
          </w:tcPr>
          <w:p w14:paraId="097D0526" w14:textId="77777777" w:rsidR="00EA4346" w:rsidRPr="000E3C2C" w:rsidRDefault="00EA4346" w:rsidP="00450D68">
            <w:pPr>
              <w:pStyle w:val="NoSpacing"/>
              <w:rPr>
                <w:rFonts w:ascii="Arial" w:hAnsi="Arial" w:cs="Arial"/>
                <w:b/>
              </w:rPr>
            </w:pPr>
          </w:p>
        </w:tc>
      </w:tr>
      <w:tr w:rsidR="00EA4346" w:rsidRPr="000E3C2C" w14:paraId="176A07CD" w14:textId="77777777" w:rsidTr="00450D68">
        <w:tc>
          <w:tcPr>
            <w:tcW w:w="8463" w:type="dxa"/>
            <w:shd w:val="clear" w:color="auto" w:fill="auto"/>
            <w:vAlign w:val="center"/>
          </w:tcPr>
          <w:p w14:paraId="28366777" w14:textId="77777777" w:rsidR="00EA4346" w:rsidRPr="000E3C2C" w:rsidRDefault="00EA4346" w:rsidP="00450D68">
            <w:pPr>
              <w:spacing w:before="80" w:after="80"/>
              <w:rPr>
                <w:rFonts w:ascii="Arial" w:hAnsi="Arial" w:cs="Arial"/>
                <w:sz w:val="22"/>
                <w:szCs w:val="22"/>
              </w:rPr>
            </w:pPr>
            <w:r>
              <w:rPr>
                <w:rFonts w:ascii="Arial" w:hAnsi="Arial" w:cs="Arial"/>
                <w:sz w:val="22"/>
                <w:szCs w:val="22"/>
              </w:rPr>
              <w:t xml:space="preserve">Book a suitable room for </w:t>
            </w:r>
            <w:r w:rsidRPr="0023368F">
              <w:rPr>
                <w:rFonts w:ascii="Arial" w:hAnsi="Arial" w:cs="Arial"/>
                <w:b/>
                <w:sz w:val="22"/>
                <w:szCs w:val="22"/>
              </w:rPr>
              <w:t xml:space="preserve">sole </w:t>
            </w:r>
            <w:r>
              <w:rPr>
                <w:rFonts w:ascii="Arial" w:hAnsi="Arial" w:cs="Arial"/>
                <w:sz w:val="22"/>
                <w:szCs w:val="22"/>
              </w:rPr>
              <w:t xml:space="preserve">use from </w:t>
            </w:r>
            <w:r w:rsidRPr="000E3C2C">
              <w:rPr>
                <w:rFonts w:ascii="Arial" w:hAnsi="Arial" w:cs="Arial"/>
                <w:b/>
                <w:sz w:val="22"/>
                <w:szCs w:val="22"/>
              </w:rPr>
              <w:t>8.00am until 4.00pm.</w:t>
            </w:r>
          </w:p>
        </w:tc>
        <w:tc>
          <w:tcPr>
            <w:tcW w:w="1390" w:type="dxa"/>
            <w:shd w:val="clear" w:color="auto" w:fill="auto"/>
          </w:tcPr>
          <w:p w14:paraId="4A2C0FE1" w14:textId="77777777" w:rsidR="00EA4346" w:rsidRPr="000E3C2C" w:rsidRDefault="00EA4346" w:rsidP="00450D68">
            <w:pPr>
              <w:pStyle w:val="NoSpacing"/>
              <w:rPr>
                <w:rFonts w:ascii="Arial" w:hAnsi="Arial" w:cs="Arial"/>
                <w:b/>
              </w:rPr>
            </w:pPr>
          </w:p>
        </w:tc>
      </w:tr>
      <w:tr w:rsidR="00EA4346" w:rsidRPr="000E3C2C" w14:paraId="62A06B35" w14:textId="77777777" w:rsidTr="00450D68">
        <w:tc>
          <w:tcPr>
            <w:tcW w:w="8463" w:type="dxa"/>
            <w:shd w:val="clear" w:color="auto" w:fill="auto"/>
            <w:vAlign w:val="center"/>
          </w:tcPr>
          <w:p w14:paraId="59BA0DE0" w14:textId="77777777" w:rsidR="00EA4346" w:rsidRDefault="00EA4346" w:rsidP="00450D68">
            <w:pPr>
              <w:spacing w:before="80" w:after="80"/>
              <w:rPr>
                <w:rFonts w:ascii="Arial" w:hAnsi="Arial" w:cs="Arial"/>
                <w:sz w:val="22"/>
                <w:szCs w:val="22"/>
              </w:rPr>
            </w:pPr>
            <w:r>
              <w:rPr>
                <w:rFonts w:ascii="Arial" w:hAnsi="Arial" w:cs="Arial"/>
                <w:sz w:val="22"/>
                <w:szCs w:val="22"/>
              </w:rPr>
              <w:t>Respond to the email from Keira Sewell requesting parking details and confirm you are expecting us for your Challenge Day.</w:t>
            </w:r>
          </w:p>
        </w:tc>
        <w:tc>
          <w:tcPr>
            <w:tcW w:w="1390" w:type="dxa"/>
            <w:shd w:val="clear" w:color="auto" w:fill="auto"/>
          </w:tcPr>
          <w:p w14:paraId="51B33260" w14:textId="77777777" w:rsidR="00EA4346" w:rsidRPr="000E3C2C" w:rsidRDefault="00EA4346" w:rsidP="00450D68">
            <w:pPr>
              <w:pStyle w:val="NoSpacing"/>
              <w:rPr>
                <w:rFonts w:ascii="Arial" w:hAnsi="Arial" w:cs="Arial"/>
                <w:b/>
              </w:rPr>
            </w:pPr>
          </w:p>
        </w:tc>
      </w:tr>
      <w:tr w:rsidR="00EA4346" w:rsidRPr="000E3C2C" w14:paraId="16460158" w14:textId="77777777" w:rsidTr="00450D68">
        <w:tc>
          <w:tcPr>
            <w:tcW w:w="8463" w:type="dxa"/>
            <w:shd w:val="clear" w:color="auto" w:fill="auto"/>
            <w:vAlign w:val="center"/>
          </w:tcPr>
          <w:p w14:paraId="3F3DC465" w14:textId="493DC325" w:rsidR="00EA4346" w:rsidRDefault="00AC7933" w:rsidP="00450D68">
            <w:pPr>
              <w:spacing w:before="80" w:after="80"/>
              <w:rPr>
                <w:rFonts w:ascii="Arial" w:hAnsi="Arial" w:cs="Arial"/>
                <w:sz w:val="22"/>
                <w:szCs w:val="22"/>
              </w:rPr>
            </w:pPr>
            <w:r>
              <w:rPr>
                <w:rFonts w:ascii="Arial" w:hAnsi="Arial" w:cs="Arial"/>
                <w:sz w:val="22"/>
                <w:szCs w:val="22"/>
              </w:rPr>
              <w:t>If applicable, i</w:t>
            </w:r>
            <w:r w:rsidR="00EA4346">
              <w:rPr>
                <w:rFonts w:ascii="Arial" w:hAnsi="Arial" w:cs="Arial"/>
                <w:sz w:val="22"/>
                <w:szCs w:val="22"/>
              </w:rPr>
              <w:t>nvite other schools and send them the Participating Schools Information Pack</w:t>
            </w:r>
            <w:r>
              <w:rPr>
                <w:rFonts w:ascii="Arial" w:hAnsi="Arial" w:cs="Arial"/>
                <w:sz w:val="22"/>
                <w:szCs w:val="22"/>
              </w:rPr>
              <w:t>.</w:t>
            </w:r>
          </w:p>
        </w:tc>
        <w:tc>
          <w:tcPr>
            <w:tcW w:w="1390" w:type="dxa"/>
            <w:shd w:val="clear" w:color="auto" w:fill="auto"/>
          </w:tcPr>
          <w:p w14:paraId="3FA41EFF" w14:textId="77777777" w:rsidR="00EA4346" w:rsidRPr="000E3C2C" w:rsidRDefault="00EA4346" w:rsidP="00450D68">
            <w:pPr>
              <w:pStyle w:val="NoSpacing"/>
              <w:rPr>
                <w:rFonts w:ascii="Arial" w:hAnsi="Arial" w:cs="Arial"/>
                <w:b/>
              </w:rPr>
            </w:pPr>
          </w:p>
        </w:tc>
      </w:tr>
      <w:tr w:rsidR="00EA4346" w:rsidRPr="000E3C2C" w14:paraId="2AE1C963" w14:textId="77777777" w:rsidTr="00450D68">
        <w:tc>
          <w:tcPr>
            <w:tcW w:w="8463" w:type="dxa"/>
            <w:shd w:val="clear" w:color="auto" w:fill="auto"/>
            <w:vAlign w:val="center"/>
          </w:tcPr>
          <w:p w14:paraId="16AE453E" w14:textId="391DD9EA" w:rsidR="00EA4346" w:rsidRDefault="00EA4346" w:rsidP="00450D68">
            <w:pPr>
              <w:spacing w:before="80" w:after="80"/>
              <w:rPr>
                <w:rFonts w:ascii="Arial" w:hAnsi="Arial" w:cs="Arial"/>
                <w:sz w:val="22"/>
                <w:szCs w:val="22"/>
              </w:rPr>
            </w:pPr>
            <w:r>
              <w:rPr>
                <w:rFonts w:ascii="Arial" w:hAnsi="Arial" w:cs="Arial"/>
                <w:sz w:val="22"/>
                <w:szCs w:val="22"/>
              </w:rPr>
              <w:t>Organise your team(s) of students – maximum number is 36 students (6 teams of 6 students each)</w:t>
            </w:r>
            <w:r w:rsidR="00AC7933">
              <w:rPr>
                <w:rFonts w:ascii="Arial" w:hAnsi="Arial" w:cs="Arial"/>
                <w:sz w:val="22"/>
                <w:szCs w:val="22"/>
              </w:rPr>
              <w:t>.</w:t>
            </w:r>
          </w:p>
        </w:tc>
        <w:tc>
          <w:tcPr>
            <w:tcW w:w="1390" w:type="dxa"/>
            <w:shd w:val="clear" w:color="auto" w:fill="auto"/>
          </w:tcPr>
          <w:p w14:paraId="36A31ECF" w14:textId="77777777" w:rsidR="00EA4346" w:rsidRPr="000E3C2C" w:rsidRDefault="00EA4346" w:rsidP="00450D68">
            <w:pPr>
              <w:pStyle w:val="NoSpacing"/>
              <w:rPr>
                <w:rFonts w:ascii="Arial" w:hAnsi="Arial" w:cs="Arial"/>
                <w:b/>
              </w:rPr>
            </w:pPr>
          </w:p>
        </w:tc>
      </w:tr>
      <w:tr w:rsidR="00EA4346" w:rsidRPr="000E3C2C" w14:paraId="2D0E108F" w14:textId="77777777" w:rsidTr="00450D68">
        <w:tc>
          <w:tcPr>
            <w:tcW w:w="8463" w:type="dxa"/>
            <w:shd w:val="clear" w:color="auto" w:fill="auto"/>
            <w:vAlign w:val="center"/>
          </w:tcPr>
          <w:p w14:paraId="32F79ACE" w14:textId="77777777" w:rsidR="00EA4346" w:rsidRDefault="00EA4346" w:rsidP="00450D68">
            <w:pPr>
              <w:spacing w:before="80" w:after="80"/>
              <w:rPr>
                <w:rFonts w:ascii="Arial" w:hAnsi="Arial" w:cs="Arial"/>
                <w:sz w:val="22"/>
                <w:szCs w:val="22"/>
              </w:rPr>
            </w:pPr>
            <w:r>
              <w:rPr>
                <w:rFonts w:ascii="Arial" w:hAnsi="Arial" w:cs="Arial"/>
                <w:sz w:val="22"/>
                <w:szCs w:val="22"/>
              </w:rPr>
              <w:t>Ensure the room is set up before 8.00am on the day of your challenge, including covering the cutting station with a board or cutting mats.</w:t>
            </w:r>
          </w:p>
        </w:tc>
        <w:tc>
          <w:tcPr>
            <w:tcW w:w="1390" w:type="dxa"/>
            <w:shd w:val="clear" w:color="auto" w:fill="auto"/>
          </w:tcPr>
          <w:p w14:paraId="5FFAA162" w14:textId="77777777" w:rsidR="00EA4346" w:rsidRPr="000E3C2C" w:rsidRDefault="00EA4346" w:rsidP="00450D68">
            <w:pPr>
              <w:pStyle w:val="NoSpacing"/>
              <w:rPr>
                <w:rFonts w:ascii="Arial" w:hAnsi="Arial" w:cs="Arial"/>
                <w:b/>
              </w:rPr>
            </w:pPr>
          </w:p>
        </w:tc>
      </w:tr>
      <w:tr w:rsidR="00EA4346" w:rsidRPr="000E3C2C" w14:paraId="04DCEF2F" w14:textId="77777777" w:rsidTr="00450D68">
        <w:tc>
          <w:tcPr>
            <w:tcW w:w="8463" w:type="dxa"/>
            <w:shd w:val="clear" w:color="auto" w:fill="auto"/>
            <w:vAlign w:val="center"/>
          </w:tcPr>
          <w:p w14:paraId="0F9DFD44" w14:textId="77777777" w:rsidR="00EA4346" w:rsidRPr="000E3C2C" w:rsidRDefault="00EA4346" w:rsidP="00450D68">
            <w:pPr>
              <w:spacing w:before="80" w:after="80"/>
              <w:rPr>
                <w:rFonts w:ascii="Arial" w:hAnsi="Arial" w:cs="Arial"/>
                <w:sz w:val="22"/>
                <w:szCs w:val="22"/>
              </w:rPr>
            </w:pPr>
            <w:r>
              <w:rPr>
                <w:rFonts w:ascii="Arial" w:hAnsi="Arial" w:cs="Arial"/>
                <w:sz w:val="22"/>
                <w:szCs w:val="22"/>
              </w:rPr>
              <w:t>Arrange for a projector, screen and audio to be available in the room, if not already present.</w:t>
            </w:r>
          </w:p>
        </w:tc>
        <w:tc>
          <w:tcPr>
            <w:tcW w:w="1390" w:type="dxa"/>
            <w:shd w:val="clear" w:color="auto" w:fill="auto"/>
          </w:tcPr>
          <w:p w14:paraId="3B09DFD6" w14:textId="77777777" w:rsidR="00EA4346" w:rsidRPr="000E3C2C" w:rsidRDefault="00EA4346" w:rsidP="00450D68">
            <w:pPr>
              <w:pStyle w:val="NoSpacing"/>
              <w:rPr>
                <w:rFonts w:ascii="Arial" w:hAnsi="Arial" w:cs="Arial"/>
                <w:b/>
              </w:rPr>
            </w:pPr>
          </w:p>
        </w:tc>
      </w:tr>
      <w:tr w:rsidR="00EA4346" w:rsidRPr="000E3C2C" w14:paraId="4413CE22" w14:textId="77777777" w:rsidTr="00450D68">
        <w:tc>
          <w:tcPr>
            <w:tcW w:w="8463" w:type="dxa"/>
            <w:shd w:val="clear" w:color="auto" w:fill="auto"/>
            <w:vAlign w:val="center"/>
          </w:tcPr>
          <w:p w14:paraId="2AD09AC5" w14:textId="77777777" w:rsidR="00EA4346" w:rsidRPr="000E3C2C" w:rsidRDefault="00EA4346" w:rsidP="00450D68">
            <w:pPr>
              <w:spacing w:before="80" w:after="80"/>
              <w:rPr>
                <w:rFonts w:ascii="Arial" w:hAnsi="Arial" w:cs="Arial"/>
                <w:sz w:val="22"/>
                <w:szCs w:val="22"/>
              </w:rPr>
            </w:pPr>
            <w:r>
              <w:rPr>
                <w:rFonts w:ascii="Arial" w:hAnsi="Arial" w:cs="Arial"/>
                <w:sz w:val="22"/>
                <w:szCs w:val="22"/>
              </w:rPr>
              <w:t>Organise staffing for the day – at least one teacher and one technician.</w:t>
            </w:r>
          </w:p>
        </w:tc>
        <w:tc>
          <w:tcPr>
            <w:tcW w:w="1390" w:type="dxa"/>
            <w:shd w:val="clear" w:color="auto" w:fill="auto"/>
          </w:tcPr>
          <w:p w14:paraId="1FCE2FFD" w14:textId="77777777" w:rsidR="00EA4346" w:rsidRPr="000E3C2C" w:rsidRDefault="00EA4346" w:rsidP="00450D68">
            <w:pPr>
              <w:pStyle w:val="NoSpacing"/>
              <w:rPr>
                <w:rFonts w:ascii="Arial" w:hAnsi="Arial" w:cs="Arial"/>
                <w:b/>
              </w:rPr>
            </w:pPr>
          </w:p>
        </w:tc>
      </w:tr>
      <w:tr w:rsidR="00EA4346" w:rsidRPr="000E3C2C" w14:paraId="2F4E6609" w14:textId="77777777" w:rsidTr="00450D68">
        <w:tc>
          <w:tcPr>
            <w:tcW w:w="8463" w:type="dxa"/>
            <w:shd w:val="clear" w:color="auto" w:fill="auto"/>
            <w:vAlign w:val="center"/>
          </w:tcPr>
          <w:p w14:paraId="46D7C44B" w14:textId="77777777" w:rsidR="00EA4346" w:rsidRDefault="00EA4346" w:rsidP="00450D68">
            <w:pPr>
              <w:spacing w:before="80" w:after="80"/>
              <w:rPr>
                <w:rFonts w:ascii="Arial" w:hAnsi="Arial" w:cs="Arial"/>
                <w:sz w:val="22"/>
                <w:szCs w:val="22"/>
              </w:rPr>
            </w:pPr>
            <w:r>
              <w:rPr>
                <w:rFonts w:ascii="Arial" w:hAnsi="Arial" w:cs="Arial"/>
                <w:sz w:val="22"/>
                <w:szCs w:val="22"/>
              </w:rPr>
              <w:t>Arrange parking near to the venue and lift access/help if required.</w:t>
            </w:r>
          </w:p>
        </w:tc>
        <w:tc>
          <w:tcPr>
            <w:tcW w:w="1390" w:type="dxa"/>
            <w:shd w:val="clear" w:color="auto" w:fill="auto"/>
          </w:tcPr>
          <w:p w14:paraId="5E925832" w14:textId="77777777" w:rsidR="00EA4346" w:rsidRPr="000E3C2C" w:rsidRDefault="00EA4346" w:rsidP="00450D68">
            <w:pPr>
              <w:pStyle w:val="NoSpacing"/>
              <w:rPr>
                <w:rFonts w:ascii="Arial" w:hAnsi="Arial" w:cs="Arial"/>
                <w:b/>
              </w:rPr>
            </w:pPr>
          </w:p>
        </w:tc>
      </w:tr>
      <w:tr w:rsidR="00EA4346" w:rsidRPr="000E3C2C" w14:paraId="37ACAF4F" w14:textId="77777777" w:rsidTr="00450D68">
        <w:tc>
          <w:tcPr>
            <w:tcW w:w="8463" w:type="dxa"/>
            <w:shd w:val="clear" w:color="auto" w:fill="auto"/>
            <w:vAlign w:val="center"/>
          </w:tcPr>
          <w:p w14:paraId="6DAD2203" w14:textId="77777777" w:rsidR="00EA4346" w:rsidRPr="000E3C2C" w:rsidRDefault="00EA4346" w:rsidP="00450D68">
            <w:pPr>
              <w:spacing w:before="80" w:after="80"/>
              <w:rPr>
                <w:rFonts w:ascii="Arial" w:hAnsi="Arial" w:cs="Arial"/>
                <w:sz w:val="22"/>
                <w:szCs w:val="22"/>
              </w:rPr>
            </w:pPr>
            <w:r>
              <w:rPr>
                <w:rFonts w:ascii="Arial" w:hAnsi="Arial" w:cs="Arial"/>
                <w:sz w:val="22"/>
                <w:szCs w:val="22"/>
              </w:rPr>
              <w:t>Arrange for someone to meet the Challenge Leader at 8am on the day and take them to the room.</w:t>
            </w:r>
          </w:p>
        </w:tc>
        <w:tc>
          <w:tcPr>
            <w:tcW w:w="1390" w:type="dxa"/>
            <w:shd w:val="clear" w:color="auto" w:fill="auto"/>
          </w:tcPr>
          <w:p w14:paraId="25FEB684" w14:textId="77777777" w:rsidR="00EA4346" w:rsidRPr="000E3C2C" w:rsidRDefault="00EA4346" w:rsidP="00450D68">
            <w:pPr>
              <w:pStyle w:val="NoSpacing"/>
              <w:rPr>
                <w:rFonts w:ascii="Arial" w:hAnsi="Arial" w:cs="Arial"/>
                <w:b/>
              </w:rPr>
            </w:pPr>
          </w:p>
        </w:tc>
      </w:tr>
      <w:tr w:rsidR="00EA4346" w:rsidRPr="000E3C2C" w14:paraId="251FA609" w14:textId="77777777" w:rsidTr="00450D68">
        <w:tc>
          <w:tcPr>
            <w:tcW w:w="8463" w:type="dxa"/>
            <w:shd w:val="clear" w:color="auto" w:fill="auto"/>
            <w:vAlign w:val="center"/>
          </w:tcPr>
          <w:p w14:paraId="76CE3CDE" w14:textId="77777777" w:rsidR="00EA4346" w:rsidRPr="000E3C2C" w:rsidRDefault="00EA4346" w:rsidP="00450D68">
            <w:pPr>
              <w:spacing w:before="80" w:after="80"/>
              <w:rPr>
                <w:rFonts w:ascii="Arial" w:hAnsi="Arial" w:cs="Arial"/>
                <w:sz w:val="22"/>
                <w:szCs w:val="22"/>
              </w:rPr>
            </w:pPr>
            <w:r w:rsidRPr="000E3C2C">
              <w:rPr>
                <w:rFonts w:ascii="Arial" w:hAnsi="Arial" w:cs="Arial"/>
                <w:sz w:val="22"/>
                <w:szCs w:val="22"/>
              </w:rPr>
              <w:t xml:space="preserve">Organise refreshments for break time </w:t>
            </w:r>
            <w:r>
              <w:rPr>
                <w:rFonts w:ascii="Arial" w:hAnsi="Arial" w:cs="Arial"/>
                <w:sz w:val="22"/>
                <w:szCs w:val="22"/>
              </w:rPr>
              <w:t xml:space="preserve">(11.00am) </w:t>
            </w:r>
            <w:r w:rsidRPr="000E3C2C">
              <w:rPr>
                <w:rFonts w:ascii="Arial" w:hAnsi="Arial" w:cs="Arial"/>
                <w:sz w:val="22"/>
                <w:szCs w:val="22"/>
              </w:rPr>
              <w:t>for all students and teachers.</w:t>
            </w:r>
          </w:p>
        </w:tc>
        <w:tc>
          <w:tcPr>
            <w:tcW w:w="1390" w:type="dxa"/>
            <w:shd w:val="clear" w:color="auto" w:fill="auto"/>
          </w:tcPr>
          <w:p w14:paraId="61020250" w14:textId="77777777" w:rsidR="00EA4346" w:rsidRPr="000E3C2C" w:rsidRDefault="00EA4346" w:rsidP="00450D68">
            <w:pPr>
              <w:pStyle w:val="NoSpacing"/>
              <w:rPr>
                <w:rFonts w:ascii="Arial" w:hAnsi="Arial" w:cs="Arial"/>
                <w:b/>
              </w:rPr>
            </w:pPr>
          </w:p>
        </w:tc>
      </w:tr>
      <w:tr w:rsidR="00EA4346" w:rsidRPr="000E3C2C" w14:paraId="1D74E14B" w14:textId="77777777" w:rsidTr="00450D68">
        <w:tc>
          <w:tcPr>
            <w:tcW w:w="8463" w:type="dxa"/>
            <w:shd w:val="clear" w:color="auto" w:fill="auto"/>
            <w:vAlign w:val="center"/>
          </w:tcPr>
          <w:p w14:paraId="4A315B1F" w14:textId="3F19A301" w:rsidR="00EA4346" w:rsidRPr="000E3C2C" w:rsidRDefault="00EA4346" w:rsidP="00450D68">
            <w:pPr>
              <w:spacing w:before="80" w:after="80"/>
              <w:rPr>
                <w:rFonts w:ascii="Arial" w:hAnsi="Arial" w:cs="Arial"/>
                <w:sz w:val="22"/>
                <w:szCs w:val="22"/>
              </w:rPr>
            </w:pPr>
            <w:r>
              <w:rPr>
                <w:rFonts w:ascii="Arial" w:hAnsi="Arial" w:cs="Arial"/>
                <w:sz w:val="22"/>
                <w:szCs w:val="22"/>
              </w:rPr>
              <w:t xml:space="preserve">Ask all students to bring a packed lunch so that we can follow the schedule of the Challenge Day. </w:t>
            </w:r>
            <w:r w:rsidR="00AC7933">
              <w:rPr>
                <w:rFonts w:ascii="Arial" w:hAnsi="Arial" w:cs="Arial"/>
                <w:sz w:val="22"/>
                <w:szCs w:val="22"/>
              </w:rPr>
              <w:t xml:space="preserve">If this is not possible liaise with Keira Sewell regarding an alternative schedule where possible. </w:t>
            </w:r>
          </w:p>
        </w:tc>
        <w:tc>
          <w:tcPr>
            <w:tcW w:w="1390" w:type="dxa"/>
            <w:shd w:val="clear" w:color="auto" w:fill="auto"/>
          </w:tcPr>
          <w:p w14:paraId="62818269" w14:textId="77777777" w:rsidR="00EA4346" w:rsidRPr="000E3C2C" w:rsidRDefault="00EA4346" w:rsidP="00450D68">
            <w:pPr>
              <w:pStyle w:val="NoSpacing"/>
              <w:rPr>
                <w:rFonts w:ascii="Arial" w:hAnsi="Arial" w:cs="Arial"/>
                <w:b/>
              </w:rPr>
            </w:pPr>
          </w:p>
        </w:tc>
      </w:tr>
      <w:tr w:rsidR="00EA4346" w:rsidRPr="000E3C2C" w14:paraId="62828A5C" w14:textId="77777777" w:rsidTr="00450D68">
        <w:tc>
          <w:tcPr>
            <w:tcW w:w="8463" w:type="dxa"/>
            <w:shd w:val="clear" w:color="auto" w:fill="auto"/>
            <w:vAlign w:val="center"/>
          </w:tcPr>
          <w:p w14:paraId="27F3CA59" w14:textId="77777777" w:rsidR="00EA4346" w:rsidRPr="000E3C2C" w:rsidRDefault="00EA4346" w:rsidP="00450D68">
            <w:pPr>
              <w:spacing w:before="80" w:after="80"/>
              <w:rPr>
                <w:rFonts w:ascii="Arial" w:hAnsi="Arial" w:cs="Arial"/>
                <w:sz w:val="22"/>
                <w:szCs w:val="22"/>
              </w:rPr>
            </w:pPr>
            <w:r>
              <w:rPr>
                <w:rFonts w:ascii="Arial" w:hAnsi="Arial" w:cs="Arial"/>
                <w:sz w:val="22"/>
                <w:szCs w:val="22"/>
              </w:rPr>
              <w:t>Ask all students to bring a pen/pencil.</w:t>
            </w:r>
          </w:p>
        </w:tc>
        <w:tc>
          <w:tcPr>
            <w:tcW w:w="1390" w:type="dxa"/>
            <w:shd w:val="clear" w:color="auto" w:fill="auto"/>
          </w:tcPr>
          <w:p w14:paraId="4EA6727A" w14:textId="77777777" w:rsidR="00EA4346" w:rsidRPr="000E3C2C" w:rsidRDefault="00EA4346" w:rsidP="00450D68">
            <w:pPr>
              <w:pStyle w:val="NoSpacing"/>
              <w:rPr>
                <w:rFonts w:ascii="Arial" w:hAnsi="Arial" w:cs="Arial"/>
                <w:b/>
              </w:rPr>
            </w:pPr>
          </w:p>
        </w:tc>
      </w:tr>
      <w:tr w:rsidR="00EA4346" w:rsidRPr="000E3C2C" w14:paraId="62DD7B88" w14:textId="77777777" w:rsidTr="00450D68">
        <w:tc>
          <w:tcPr>
            <w:tcW w:w="8463" w:type="dxa"/>
            <w:shd w:val="clear" w:color="auto" w:fill="auto"/>
            <w:vAlign w:val="center"/>
          </w:tcPr>
          <w:p w14:paraId="4502D5AC" w14:textId="6F6C93C9" w:rsidR="00EA4346" w:rsidRPr="000E3C2C" w:rsidRDefault="00AC7933" w:rsidP="00450D68">
            <w:pPr>
              <w:spacing w:before="80" w:after="80"/>
              <w:rPr>
                <w:rFonts w:ascii="Arial" w:hAnsi="Arial" w:cs="Arial"/>
                <w:sz w:val="22"/>
                <w:szCs w:val="22"/>
              </w:rPr>
            </w:pPr>
            <w:r>
              <w:rPr>
                <w:rFonts w:ascii="Arial" w:hAnsi="Arial" w:cs="Arial"/>
                <w:sz w:val="22"/>
                <w:szCs w:val="22"/>
              </w:rPr>
              <w:t>If applicable, s</w:t>
            </w:r>
            <w:r w:rsidR="00EA4346" w:rsidRPr="000E3C2C">
              <w:rPr>
                <w:rFonts w:ascii="Arial" w:hAnsi="Arial" w:cs="Arial"/>
                <w:sz w:val="22"/>
                <w:szCs w:val="22"/>
              </w:rPr>
              <w:t>end an email reminder to participating schools nearer to the date of the event to check they are still attending.</w:t>
            </w:r>
          </w:p>
        </w:tc>
        <w:tc>
          <w:tcPr>
            <w:tcW w:w="1390" w:type="dxa"/>
            <w:shd w:val="clear" w:color="auto" w:fill="auto"/>
          </w:tcPr>
          <w:p w14:paraId="18CBF0B1" w14:textId="77777777" w:rsidR="00EA4346" w:rsidRPr="000E3C2C" w:rsidRDefault="00EA4346" w:rsidP="00450D68">
            <w:pPr>
              <w:pStyle w:val="NoSpacing"/>
              <w:rPr>
                <w:rFonts w:ascii="Arial" w:hAnsi="Arial" w:cs="Arial"/>
                <w:b/>
              </w:rPr>
            </w:pPr>
          </w:p>
        </w:tc>
      </w:tr>
      <w:tr w:rsidR="00EA4346" w:rsidRPr="000E3C2C" w14:paraId="4FCF048B" w14:textId="77777777" w:rsidTr="00450D68">
        <w:tc>
          <w:tcPr>
            <w:tcW w:w="8463" w:type="dxa"/>
            <w:shd w:val="clear" w:color="auto" w:fill="auto"/>
            <w:vAlign w:val="center"/>
          </w:tcPr>
          <w:p w14:paraId="65D90A50" w14:textId="2BF9FD76" w:rsidR="00EA4346" w:rsidRPr="000E3C2C" w:rsidRDefault="00EA4346" w:rsidP="00450D68">
            <w:pPr>
              <w:spacing w:before="80" w:after="80"/>
              <w:rPr>
                <w:rFonts w:ascii="Arial" w:hAnsi="Arial" w:cs="Arial"/>
                <w:sz w:val="22"/>
                <w:szCs w:val="22"/>
              </w:rPr>
            </w:pPr>
            <w:r w:rsidRPr="000E3C2C">
              <w:rPr>
                <w:rFonts w:ascii="Arial" w:hAnsi="Arial" w:cs="Arial"/>
                <w:sz w:val="22"/>
                <w:szCs w:val="22"/>
              </w:rPr>
              <w:t>Ensure that all students are the appropriate age and year group for the competition (</w:t>
            </w:r>
            <w:r w:rsidRPr="000E3C2C">
              <w:rPr>
                <w:rFonts w:ascii="Arial" w:hAnsi="Arial" w:cs="Arial"/>
                <w:sz w:val="22"/>
                <w:szCs w:val="22"/>
                <w:lang w:bidi="en-US"/>
              </w:rPr>
              <w:t>12-13 year</w:t>
            </w:r>
            <w:r w:rsidR="00AC7933">
              <w:rPr>
                <w:rFonts w:ascii="Arial" w:hAnsi="Arial" w:cs="Arial"/>
                <w:sz w:val="22"/>
                <w:szCs w:val="22"/>
                <w:lang w:bidi="en-US"/>
              </w:rPr>
              <w:t xml:space="preserve">s </w:t>
            </w:r>
            <w:r w:rsidRPr="000E3C2C">
              <w:rPr>
                <w:rFonts w:ascii="Arial" w:hAnsi="Arial" w:cs="Arial"/>
                <w:sz w:val="22"/>
                <w:szCs w:val="22"/>
                <w:lang w:bidi="en-US"/>
              </w:rPr>
              <w:t>old (England and Wales Year 8, Scotland S1</w:t>
            </w:r>
            <w:r>
              <w:rPr>
                <w:rFonts w:ascii="Arial" w:hAnsi="Arial" w:cs="Arial"/>
                <w:sz w:val="22"/>
                <w:szCs w:val="22"/>
                <w:lang w:bidi="en-US"/>
              </w:rPr>
              <w:t>/S2</w:t>
            </w:r>
            <w:r w:rsidRPr="000E3C2C">
              <w:rPr>
                <w:rFonts w:ascii="Arial" w:hAnsi="Arial" w:cs="Arial"/>
                <w:sz w:val="22"/>
                <w:szCs w:val="22"/>
                <w:lang w:bidi="en-US"/>
              </w:rPr>
              <w:t>, Northern Ireland Year 9)</w:t>
            </w:r>
            <w:r w:rsidRPr="000E3C2C">
              <w:rPr>
                <w:rFonts w:ascii="Arial" w:hAnsi="Arial" w:cs="Arial"/>
                <w:sz w:val="22"/>
                <w:szCs w:val="22"/>
              </w:rPr>
              <w:t>.</w:t>
            </w:r>
          </w:p>
        </w:tc>
        <w:tc>
          <w:tcPr>
            <w:tcW w:w="1390" w:type="dxa"/>
            <w:shd w:val="clear" w:color="auto" w:fill="auto"/>
          </w:tcPr>
          <w:p w14:paraId="526D8D35" w14:textId="77777777" w:rsidR="00EA4346" w:rsidRPr="000E3C2C" w:rsidRDefault="00EA4346" w:rsidP="00450D68">
            <w:pPr>
              <w:pStyle w:val="NoSpacing"/>
              <w:rPr>
                <w:rFonts w:ascii="Arial" w:hAnsi="Arial" w:cs="Arial"/>
                <w:b/>
              </w:rPr>
            </w:pPr>
          </w:p>
        </w:tc>
      </w:tr>
      <w:tr w:rsidR="00EA4346" w:rsidRPr="000E3C2C" w14:paraId="33FCF149" w14:textId="77777777" w:rsidTr="00450D68">
        <w:tc>
          <w:tcPr>
            <w:tcW w:w="8463" w:type="dxa"/>
            <w:shd w:val="clear" w:color="auto" w:fill="auto"/>
            <w:vAlign w:val="center"/>
          </w:tcPr>
          <w:p w14:paraId="53EE1D9D" w14:textId="77777777" w:rsidR="00EA4346" w:rsidRPr="000E3C2C" w:rsidRDefault="00EA4346" w:rsidP="00450D68">
            <w:pPr>
              <w:spacing w:before="80" w:after="80"/>
              <w:rPr>
                <w:rFonts w:ascii="Arial" w:hAnsi="Arial" w:cs="Arial"/>
                <w:sz w:val="22"/>
                <w:szCs w:val="22"/>
              </w:rPr>
            </w:pPr>
            <w:r>
              <w:rPr>
                <w:rFonts w:ascii="Arial" w:hAnsi="Arial" w:cs="Arial"/>
                <w:sz w:val="22"/>
                <w:szCs w:val="22"/>
              </w:rPr>
              <w:t>Inform us if there are any students attending who have specific requirements such as visual or auditory needs.</w:t>
            </w:r>
          </w:p>
        </w:tc>
        <w:tc>
          <w:tcPr>
            <w:tcW w:w="1390" w:type="dxa"/>
            <w:shd w:val="clear" w:color="auto" w:fill="auto"/>
          </w:tcPr>
          <w:p w14:paraId="70F2F70F" w14:textId="77777777" w:rsidR="00EA4346" w:rsidRPr="000E3C2C" w:rsidRDefault="00EA4346" w:rsidP="00450D68">
            <w:pPr>
              <w:pStyle w:val="NoSpacing"/>
              <w:rPr>
                <w:rFonts w:ascii="Arial" w:hAnsi="Arial" w:cs="Arial"/>
                <w:b/>
              </w:rPr>
            </w:pPr>
          </w:p>
        </w:tc>
      </w:tr>
    </w:tbl>
    <w:p w14:paraId="09C15AA9" w14:textId="77777777" w:rsidR="00EA4346" w:rsidRDefault="00EA4346" w:rsidP="00EA4346">
      <w:pPr>
        <w:rPr>
          <w:rFonts w:ascii="Arial" w:eastAsia="Times New Roman" w:hAnsi="Arial" w:cs="Arial"/>
          <w:b/>
          <w:bCs/>
          <w:kern w:val="32"/>
          <w:sz w:val="32"/>
          <w:szCs w:val="32"/>
          <w:lang w:eastAsia="en-GB" w:bidi="en-US"/>
        </w:rPr>
      </w:pPr>
      <w:r>
        <w:rPr>
          <w:rFonts w:ascii="Arial" w:eastAsia="Times New Roman" w:hAnsi="Arial" w:cs="Arial"/>
          <w:b/>
          <w:bCs/>
          <w:kern w:val="32"/>
          <w:sz w:val="32"/>
          <w:szCs w:val="32"/>
          <w:lang w:eastAsia="en-GB" w:bidi="en-US"/>
        </w:rPr>
        <w:br w:type="page"/>
      </w:r>
    </w:p>
    <w:p w14:paraId="59BFB067" w14:textId="77777777" w:rsidR="00EA4346" w:rsidRPr="00C16A01" w:rsidRDefault="00EA4346" w:rsidP="00EA4346">
      <w:pPr>
        <w:numPr>
          <w:ilvl w:val="0"/>
          <w:numId w:val="9"/>
        </w:numPr>
        <w:tabs>
          <w:tab w:val="left" w:pos="567"/>
        </w:tabs>
        <w:spacing w:after="200" w:line="276" w:lineRule="auto"/>
        <w:ind w:right="-8" w:hanging="720"/>
        <w:contextualSpacing/>
        <w:rPr>
          <w:rFonts w:ascii="Arial" w:eastAsia="Times New Roman" w:hAnsi="Arial" w:cs="Arial"/>
          <w:b/>
          <w:bCs/>
          <w:kern w:val="32"/>
          <w:sz w:val="32"/>
          <w:szCs w:val="32"/>
          <w:lang w:eastAsia="en-GB" w:bidi="en-US"/>
        </w:rPr>
      </w:pPr>
      <w:r>
        <w:rPr>
          <w:rFonts w:ascii="Arial" w:eastAsia="Times New Roman" w:hAnsi="Arial" w:cs="Arial"/>
          <w:b/>
          <w:bCs/>
          <w:kern w:val="32"/>
          <w:sz w:val="32"/>
          <w:szCs w:val="32"/>
          <w:lang w:eastAsia="en-GB" w:bidi="en-US"/>
        </w:rPr>
        <w:lastRenderedPageBreak/>
        <w:t>Welcome</w:t>
      </w:r>
    </w:p>
    <w:p w14:paraId="29DF434D" w14:textId="77777777" w:rsidR="00EA4346" w:rsidRPr="00C16A01" w:rsidRDefault="00EA4346" w:rsidP="00EA4346">
      <w:pPr>
        <w:ind w:right="-8"/>
        <w:contextualSpacing/>
        <w:rPr>
          <w:rFonts w:ascii="Arial" w:eastAsia="Times New Roman" w:hAnsi="Arial" w:cs="Arial"/>
          <w:b/>
          <w:bCs/>
          <w:kern w:val="32"/>
          <w:sz w:val="28"/>
          <w:szCs w:val="28"/>
          <w:lang w:eastAsia="en-GB" w:bidi="en-US"/>
        </w:rPr>
      </w:pPr>
    </w:p>
    <w:p w14:paraId="75259951" w14:textId="77777777" w:rsidR="00EA4346" w:rsidRPr="001F4680" w:rsidRDefault="00EA4346" w:rsidP="00EA4346">
      <w:pPr>
        <w:autoSpaceDE w:val="0"/>
        <w:autoSpaceDN w:val="0"/>
        <w:adjustRightInd w:val="0"/>
        <w:ind w:right="-8"/>
        <w:rPr>
          <w:rFonts w:ascii="Arial" w:hAnsi="Arial" w:cs="Arial"/>
          <w:lang w:bidi="en-US"/>
        </w:rPr>
      </w:pPr>
      <w:bookmarkStart w:id="0" w:name="_Hlk517947092"/>
      <w:r w:rsidRPr="001F4680">
        <w:rPr>
          <w:rFonts w:ascii="Arial" w:hAnsi="Arial" w:cs="Arial"/>
          <w:lang w:bidi="en-US"/>
        </w:rPr>
        <w:t xml:space="preserve">We are </w:t>
      </w:r>
      <w:r>
        <w:rPr>
          <w:rFonts w:ascii="Arial" w:hAnsi="Arial" w:cs="Arial"/>
          <w:lang w:bidi="en-US"/>
        </w:rPr>
        <w:t>pleased</w:t>
      </w:r>
      <w:r w:rsidRPr="001F4680">
        <w:rPr>
          <w:rFonts w:ascii="Arial" w:hAnsi="Arial" w:cs="Arial"/>
          <w:lang w:bidi="en-US"/>
        </w:rPr>
        <w:t xml:space="preserve"> that you have been selected to host one of the IET Faraday Challenge Days. We are really looking forward to visiting your school and this information pack provides important information about the day. We would be grateful if you could read it carefully to make sure everything is in place for a fantastic Challenge Day.</w:t>
      </w:r>
    </w:p>
    <w:p w14:paraId="3E77A90B" w14:textId="77777777" w:rsidR="00EA4346" w:rsidRPr="001F4680" w:rsidRDefault="00EA4346" w:rsidP="00EA4346">
      <w:pPr>
        <w:autoSpaceDE w:val="0"/>
        <w:autoSpaceDN w:val="0"/>
        <w:adjustRightInd w:val="0"/>
        <w:ind w:right="-8"/>
        <w:rPr>
          <w:rFonts w:ascii="Arial" w:hAnsi="Arial" w:cs="Arial"/>
          <w:lang w:bidi="en-US"/>
        </w:rPr>
      </w:pPr>
    </w:p>
    <w:p w14:paraId="0F9CE523" w14:textId="23D9D98F" w:rsidR="00EA4346" w:rsidRPr="001F4680" w:rsidRDefault="00EA4346" w:rsidP="00EA4346">
      <w:pPr>
        <w:autoSpaceDE w:val="0"/>
        <w:autoSpaceDN w:val="0"/>
        <w:adjustRightInd w:val="0"/>
        <w:ind w:right="-8"/>
        <w:rPr>
          <w:rFonts w:ascii="Arial" w:hAnsi="Arial" w:cs="Arial"/>
          <w:lang w:bidi="en-US"/>
        </w:rPr>
      </w:pPr>
      <w:r w:rsidRPr="001F4680">
        <w:rPr>
          <w:rFonts w:ascii="Arial" w:hAnsi="Arial" w:cs="Arial"/>
          <w:lang w:bidi="en-US"/>
        </w:rPr>
        <w:t xml:space="preserve">This year there will be a </w:t>
      </w:r>
      <w:bookmarkStart w:id="1" w:name="_GoBack"/>
      <w:r w:rsidRPr="001F4680">
        <w:rPr>
          <w:rFonts w:ascii="Arial" w:hAnsi="Arial" w:cs="Arial"/>
          <w:lang w:bidi="en-US"/>
        </w:rPr>
        <w:t xml:space="preserve">total of </w:t>
      </w:r>
      <w:r w:rsidR="00AC7933" w:rsidRPr="00AB6FA3">
        <w:rPr>
          <w:rFonts w:ascii="Arial" w:hAnsi="Arial" w:cs="Arial"/>
          <w:lang w:bidi="en-US"/>
        </w:rPr>
        <w:t>130</w:t>
      </w:r>
      <w:r w:rsidRPr="001F4680">
        <w:rPr>
          <w:rFonts w:ascii="Arial" w:hAnsi="Arial" w:cs="Arial"/>
          <w:lang w:bidi="en-US"/>
        </w:rPr>
        <w:t xml:space="preserve"> IET Faraday </w:t>
      </w:r>
      <w:bookmarkEnd w:id="1"/>
      <w:r w:rsidRPr="001F4680">
        <w:rPr>
          <w:rFonts w:ascii="Arial" w:hAnsi="Arial" w:cs="Arial"/>
          <w:lang w:bidi="en-US"/>
        </w:rPr>
        <w:t xml:space="preserve">Challenge Days taking place between </w:t>
      </w:r>
      <w:r>
        <w:rPr>
          <w:rFonts w:ascii="Arial" w:hAnsi="Arial" w:cs="Arial"/>
          <w:lang w:bidi="en-US"/>
        </w:rPr>
        <w:t>January 2020</w:t>
      </w:r>
      <w:r w:rsidRPr="001F4680">
        <w:rPr>
          <w:rFonts w:ascii="Arial" w:hAnsi="Arial" w:cs="Arial"/>
          <w:lang w:bidi="en-US"/>
        </w:rPr>
        <w:t xml:space="preserve"> and June 202</w:t>
      </w:r>
      <w:r>
        <w:rPr>
          <w:rFonts w:ascii="Arial" w:hAnsi="Arial" w:cs="Arial"/>
          <w:lang w:bidi="en-US"/>
        </w:rPr>
        <w:t xml:space="preserve">1 </w:t>
      </w:r>
      <w:r w:rsidRPr="001F4680">
        <w:rPr>
          <w:rFonts w:ascii="Arial" w:hAnsi="Arial" w:cs="Arial"/>
          <w:lang w:bidi="en-US"/>
        </w:rPr>
        <w:t>in schools</w:t>
      </w:r>
      <w:r>
        <w:rPr>
          <w:rFonts w:ascii="Arial" w:hAnsi="Arial" w:cs="Arial"/>
          <w:lang w:bidi="en-US"/>
        </w:rPr>
        <w:t xml:space="preserve"> across</w:t>
      </w:r>
      <w:r w:rsidRPr="001F4680">
        <w:rPr>
          <w:rFonts w:ascii="Arial" w:hAnsi="Arial" w:cs="Arial"/>
          <w:lang w:bidi="en-US"/>
        </w:rPr>
        <w:t xml:space="preserve"> the United Kingdom. Each IET Faraday Challenge Day involves six school teams, each made up of six 12-13 year olds (England and Wales Year 8, Scotland S1/S2, Northern Ireland Year 9), ideally students who are interested in either Science, Design &amp; Technology, Mathematics or Engineering</w:t>
      </w:r>
      <w:r>
        <w:rPr>
          <w:rFonts w:ascii="Arial" w:hAnsi="Arial" w:cs="Arial"/>
          <w:lang w:bidi="en-US"/>
        </w:rPr>
        <w:t>.</w:t>
      </w:r>
    </w:p>
    <w:p w14:paraId="110F36E6" w14:textId="77777777" w:rsidR="00EA4346" w:rsidRPr="001F4680" w:rsidRDefault="00EA4346" w:rsidP="00EA4346">
      <w:pPr>
        <w:autoSpaceDE w:val="0"/>
        <w:autoSpaceDN w:val="0"/>
        <w:adjustRightInd w:val="0"/>
        <w:ind w:right="-8"/>
        <w:rPr>
          <w:rFonts w:ascii="Arial" w:hAnsi="Arial" w:cs="Arial"/>
          <w:lang w:bidi="en-US"/>
        </w:rPr>
      </w:pPr>
    </w:p>
    <w:p w14:paraId="0FB9DE77" w14:textId="64BB13A9" w:rsidR="00EA4346" w:rsidRPr="001F4680" w:rsidRDefault="00EA4346" w:rsidP="00EA4346">
      <w:pPr>
        <w:autoSpaceDE w:val="0"/>
        <w:autoSpaceDN w:val="0"/>
        <w:adjustRightInd w:val="0"/>
        <w:ind w:right="-8"/>
        <w:rPr>
          <w:rFonts w:ascii="Arial" w:hAnsi="Arial" w:cs="Arial"/>
          <w:lang w:bidi="en-US"/>
        </w:rPr>
      </w:pPr>
      <w:r w:rsidRPr="001F4680">
        <w:rPr>
          <w:rFonts w:ascii="Arial" w:hAnsi="Arial" w:cs="Arial"/>
          <w:lang w:bidi="en-US"/>
        </w:rPr>
        <w:t xml:space="preserve">The Challenge Days are </w:t>
      </w:r>
      <w:r>
        <w:rPr>
          <w:rFonts w:ascii="Arial" w:hAnsi="Arial" w:cs="Arial"/>
          <w:lang w:bidi="en-US"/>
        </w:rPr>
        <w:t xml:space="preserve">provided free of charge as </w:t>
      </w:r>
      <w:r w:rsidRPr="001F4680">
        <w:rPr>
          <w:rFonts w:ascii="Arial" w:hAnsi="Arial" w:cs="Arial"/>
          <w:lang w:bidi="en-US"/>
        </w:rPr>
        <w:t xml:space="preserve">part of a national competition. </w:t>
      </w:r>
      <w:r>
        <w:rPr>
          <w:rFonts w:ascii="Arial" w:hAnsi="Arial" w:cs="Arial"/>
          <w:lang w:bidi="en-US"/>
        </w:rPr>
        <w:t>On the day of your challenge, t</w:t>
      </w:r>
      <w:r w:rsidRPr="001F4680">
        <w:rPr>
          <w:rFonts w:ascii="Arial" w:hAnsi="Arial" w:cs="Arial"/>
          <w:lang w:bidi="en-US"/>
        </w:rPr>
        <w:t xml:space="preserve">he winning team from each event will be awarded a prize for each team member and a trophy for their school. They will also go onto our school league table and, at the end of the year, the top teams will be invited to a </w:t>
      </w:r>
      <w:r w:rsidR="0010448F">
        <w:rPr>
          <w:rFonts w:ascii="Arial" w:hAnsi="Arial" w:cs="Arial"/>
          <w:lang w:bidi="en-US"/>
        </w:rPr>
        <w:t>national</w:t>
      </w:r>
      <w:r w:rsidRPr="001F4680">
        <w:rPr>
          <w:rFonts w:ascii="Arial" w:hAnsi="Arial" w:cs="Arial"/>
          <w:lang w:bidi="en-US"/>
        </w:rPr>
        <w:t xml:space="preserve"> final in Ju</w:t>
      </w:r>
      <w:r>
        <w:rPr>
          <w:rFonts w:ascii="Arial" w:hAnsi="Arial" w:cs="Arial"/>
          <w:lang w:bidi="en-US"/>
        </w:rPr>
        <w:t>ly</w:t>
      </w:r>
      <w:r w:rsidRPr="001F4680">
        <w:rPr>
          <w:rFonts w:ascii="Arial" w:hAnsi="Arial" w:cs="Arial"/>
          <w:lang w:bidi="en-US"/>
        </w:rPr>
        <w:t xml:space="preserve">. Teachers are not allowed to help their students but, if you and </w:t>
      </w:r>
      <w:r>
        <w:rPr>
          <w:rFonts w:ascii="Arial" w:hAnsi="Arial" w:cs="Arial"/>
          <w:lang w:bidi="en-US"/>
        </w:rPr>
        <w:t xml:space="preserve">any </w:t>
      </w:r>
      <w:r w:rsidRPr="001F4680">
        <w:rPr>
          <w:rFonts w:ascii="Arial" w:hAnsi="Arial" w:cs="Arial"/>
          <w:lang w:bidi="en-US"/>
        </w:rPr>
        <w:t>visiting teachers want to take part in the challenge, you can form a team and be entered onto our teachers’ league table.</w:t>
      </w:r>
    </w:p>
    <w:p w14:paraId="68982497" w14:textId="77777777" w:rsidR="00EA4346" w:rsidRPr="001F4680" w:rsidRDefault="00EA4346" w:rsidP="00EA4346">
      <w:pPr>
        <w:autoSpaceDE w:val="0"/>
        <w:autoSpaceDN w:val="0"/>
        <w:adjustRightInd w:val="0"/>
        <w:ind w:right="-8"/>
        <w:rPr>
          <w:rFonts w:ascii="Arial" w:hAnsi="Arial" w:cs="Arial"/>
          <w:lang w:bidi="en-US"/>
        </w:rPr>
      </w:pPr>
    </w:p>
    <w:p w14:paraId="2FC098E3" w14:textId="77777777" w:rsidR="00EA4346" w:rsidRDefault="00EA4346" w:rsidP="00EA4346">
      <w:pPr>
        <w:rPr>
          <w:rFonts w:ascii="Arial" w:hAnsi="Arial" w:cs="Arial"/>
          <w:color w:val="0000FF"/>
          <w:u w:val="single"/>
          <w:lang w:bidi="en-US"/>
        </w:rPr>
      </w:pPr>
      <w:r w:rsidRPr="001F4680">
        <w:rPr>
          <w:rFonts w:ascii="Arial" w:hAnsi="Arial" w:cs="Arial"/>
          <w:lang w:bidi="en-US"/>
        </w:rPr>
        <w:t>By taking part in a Challenge Day, your students will</w:t>
      </w:r>
      <w:r>
        <w:rPr>
          <w:rFonts w:ascii="Arial" w:hAnsi="Arial" w:cs="Arial"/>
          <w:lang w:bidi="en-US"/>
        </w:rPr>
        <w:t xml:space="preserve"> receive an Industrial Cadets Challenger Award for completing a hands-on problem solving and critical thinking activity. </w:t>
      </w:r>
      <w:r w:rsidRPr="000D107C">
        <w:rPr>
          <w:rFonts w:ascii="Arial" w:hAnsi="Arial" w:cs="Arial"/>
          <w:lang w:bidi="en-US"/>
        </w:rPr>
        <w:t>Industrial Cadets is run by the EDT (Engineering Development Trust) and works with UK employers to create a talent pipeline and a future skilled workforce, whilst helping young people to develop the skills they need to enter industry with confidence.</w:t>
      </w:r>
      <w:r>
        <w:rPr>
          <w:rFonts w:ascii="Arial" w:hAnsi="Arial" w:cs="Arial"/>
          <w:lang w:bidi="en-US"/>
        </w:rPr>
        <w:t xml:space="preserve"> For more information go to:</w:t>
      </w:r>
      <w:r w:rsidRPr="000D107C">
        <w:rPr>
          <w:rFonts w:ascii="Arial" w:hAnsi="Arial" w:cs="Arial"/>
          <w:color w:val="0000FF"/>
          <w:u w:val="single"/>
          <w:lang w:bidi="en-US"/>
        </w:rPr>
        <w:t xml:space="preserve"> </w:t>
      </w:r>
      <w:hyperlink r:id="rId17" w:history="1">
        <w:r w:rsidRPr="000D107C">
          <w:rPr>
            <w:rFonts w:ascii="Arial" w:hAnsi="Arial" w:cs="Arial"/>
            <w:color w:val="0000FF"/>
            <w:u w:val="single"/>
            <w:lang w:bidi="en-US"/>
          </w:rPr>
          <w:t>https://www.industrialcadets.org.uk/</w:t>
        </w:r>
      </w:hyperlink>
      <w:r>
        <w:rPr>
          <w:rFonts w:ascii="Arial" w:hAnsi="Arial" w:cs="Arial"/>
          <w:color w:val="0000FF"/>
          <w:u w:val="single"/>
          <w:lang w:bidi="en-US"/>
        </w:rPr>
        <w:t>.</w:t>
      </w:r>
    </w:p>
    <w:p w14:paraId="0AB602C0" w14:textId="77777777" w:rsidR="00EA4346" w:rsidRDefault="00EA4346" w:rsidP="00EA4346">
      <w:pPr>
        <w:rPr>
          <w:rFonts w:ascii="Arial" w:hAnsi="Arial" w:cs="Arial"/>
          <w:lang w:bidi="en-US"/>
        </w:rPr>
      </w:pPr>
    </w:p>
    <w:p w14:paraId="039441C4" w14:textId="77777777" w:rsidR="00EA4346" w:rsidRPr="001F4680" w:rsidRDefault="00EA4346" w:rsidP="00EA4346">
      <w:pPr>
        <w:autoSpaceDE w:val="0"/>
        <w:autoSpaceDN w:val="0"/>
        <w:adjustRightInd w:val="0"/>
        <w:ind w:right="-8"/>
        <w:rPr>
          <w:rFonts w:ascii="Arial" w:hAnsi="Arial" w:cs="Arial"/>
          <w:u w:val="single"/>
          <w:lang w:bidi="en-US"/>
        </w:rPr>
      </w:pPr>
      <w:r>
        <w:rPr>
          <w:rFonts w:ascii="Arial" w:hAnsi="Arial" w:cs="Arial"/>
          <w:lang w:bidi="en-US"/>
        </w:rPr>
        <w:t>Students will also</w:t>
      </w:r>
      <w:r w:rsidRPr="001F4680">
        <w:rPr>
          <w:rFonts w:ascii="Arial" w:hAnsi="Arial" w:cs="Arial"/>
          <w:lang w:bidi="en-US"/>
        </w:rPr>
        <w:t xml:space="preserve"> be eligible to receive a CREST Discovery Award from the British Science Association. CREST Discovery recognises quality STEM project work that is done over a short period of time (usually a day). It focuses on fun, teamwork and transferable skills, whilst putting projects into a real-world context. This is optional and </w:t>
      </w:r>
      <w:r>
        <w:rPr>
          <w:rFonts w:ascii="Arial" w:hAnsi="Arial" w:cs="Arial"/>
          <w:lang w:bidi="en-US"/>
        </w:rPr>
        <w:t>will need to be applied for online</w:t>
      </w:r>
      <w:r w:rsidRPr="001F4680">
        <w:rPr>
          <w:rFonts w:ascii="Arial" w:hAnsi="Arial" w:cs="Arial"/>
          <w:lang w:bidi="en-US"/>
        </w:rPr>
        <w:t xml:space="preserve">. </w:t>
      </w:r>
      <w:r>
        <w:rPr>
          <w:rFonts w:ascii="Arial" w:hAnsi="Arial" w:cs="Arial"/>
          <w:lang w:bidi="en-US"/>
        </w:rPr>
        <w:t xml:space="preserve">The only evidence you will need to provide for students to get this award will be the student certificate. </w:t>
      </w:r>
      <w:r w:rsidRPr="001F4680">
        <w:rPr>
          <w:rFonts w:ascii="Arial" w:hAnsi="Arial" w:cs="Arial"/>
          <w:lang w:bidi="en-US"/>
        </w:rPr>
        <w:t xml:space="preserve">For more information go to: </w:t>
      </w:r>
      <w:hyperlink r:id="rId18" w:history="1">
        <w:r w:rsidRPr="001F4680">
          <w:rPr>
            <w:rFonts w:ascii="Arial" w:hAnsi="Arial" w:cs="Arial"/>
            <w:color w:val="0000FF"/>
            <w:u w:val="single"/>
            <w:lang w:bidi="en-US"/>
          </w:rPr>
          <w:t>http://www.britishscienceassociation.org/crest</w:t>
        </w:r>
      </w:hyperlink>
      <w:r w:rsidRPr="001F4680">
        <w:rPr>
          <w:rFonts w:ascii="Arial" w:hAnsi="Arial" w:cs="Arial"/>
          <w:u w:val="single"/>
          <w:lang w:bidi="en-US"/>
        </w:rPr>
        <w:t>.</w:t>
      </w:r>
    </w:p>
    <w:p w14:paraId="69ABB0A7" w14:textId="77777777" w:rsidR="00EA4346" w:rsidRPr="001F4680" w:rsidRDefault="00EA4346" w:rsidP="00EA4346">
      <w:pPr>
        <w:autoSpaceDE w:val="0"/>
        <w:autoSpaceDN w:val="0"/>
        <w:adjustRightInd w:val="0"/>
        <w:ind w:right="-8"/>
        <w:rPr>
          <w:rFonts w:ascii="Arial" w:hAnsi="Arial" w:cs="Arial"/>
          <w:u w:val="single"/>
          <w:lang w:bidi="en-US"/>
        </w:rPr>
      </w:pPr>
    </w:p>
    <w:p w14:paraId="7AA4D633" w14:textId="0FD2B44D" w:rsidR="00EA4346" w:rsidRPr="001F4680" w:rsidRDefault="00EA4346" w:rsidP="00EA4346">
      <w:pPr>
        <w:ind w:right="-8"/>
        <w:rPr>
          <w:rFonts w:ascii="Arial" w:hAnsi="Arial" w:cs="Arial"/>
          <w:lang w:bidi="en-US"/>
        </w:rPr>
      </w:pPr>
      <w:r w:rsidRPr="001F4680">
        <w:rPr>
          <w:rFonts w:ascii="Arial" w:hAnsi="Arial" w:cs="Arial"/>
          <w:lang w:bidi="en-US"/>
        </w:rPr>
        <w:t xml:space="preserve">If you are interested in running your own DIY Faraday Challenge Day then visit </w:t>
      </w:r>
      <w:r>
        <w:rPr>
          <w:rFonts w:ascii="Arial" w:hAnsi="Arial" w:cs="Arial"/>
        </w:rPr>
        <w:t xml:space="preserve"> </w:t>
      </w:r>
      <w:bookmarkStart w:id="2" w:name="_Hlk16238690"/>
      <w:r w:rsidRPr="0089735D">
        <w:rPr>
          <w:rFonts w:ascii="Arial" w:hAnsi="Arial" w:cs="Arial"/>
          <w:color w:val="0000FF"/>
          <w:u w:val="single"/>
          <w:lang w:bidi="en-US"/>
        </w:rPr>
        <w:fldChar w:fldCharType="begin"/>
      </w:r>
      <w:r w:rsidRPr="0089735D">
        <w:rPr>
          <w:rFonts w:ascii="Arial" w:hAnsi="Arial" w:cs="Arial"/>
          <w:color w:val="0000FF"/>
          <w:u w:val="single"/>
          <w:lang w:bidi="en-US"/>
        </w:rPr>
        <w:instrText xml:space="preserve"> HYPERLINK "http://www.theiet.org/education" </w:instrText>
      </w:r>
      <w:r w:rsidRPr="0089735D">
        <w:rPr>
          <w:rFonts w:ascii="Arial" w:hAnsi="Arial" w:cs="Arial"/>
          <w:color w:val="0000FF"/>
          <w:u w:val="single"/>
          <w:lang w:bidi="en-US"/>
        </w:rPr>
        <w:fldChar w:fldCharType="separate"/>
      </w:r>
      <w:r w:rsidRPr="0089735D">
        <w:rPr>
          <w:rFonts w:ascii="Arial" w:hAnsi="Arial" w:cs="Arial"/>
          <w:color w:val="0000FF"/>
          <w:u w:val="single"/>
          <w:lang w:bidi="en-US"/>
        </w:rPr>
        <w:t>www.theiet.org/education</w:t>
      </w:r>
      <w:r w:rsidRPr="0089735D">
        <w:rPr>
          <w:rFonts w:ascii="Arial" w:hAnsi="Arial" w:cs="Arial"/>
          <w:color w:val="0000FF"/>
          <w:u w:val="single"/>
          <w:lang w:bidi="en-US"/>
        </w:rPr>
        <w:fldChar w:fldCharType="end"/>
      </w:r>
      <w:bookmarkEnd w:id="2"/>
      <w:r w:rsidRPr="001F4680">
        <w:rPr>
          <w:rFonts w:ascii="Arial" w:hAnsi="Arial" w:cs="Arial"/>
          <w:lang w:bidi="en-US"/>
        </w:rPr>
        <w:t xml:space="preserve"> for more information and free resources. There are currently 1</w:t>
      </w:r>
      <w:r>
        <w:rPr>
          <w:rFonts w:ascii="Arial" w:hAnsi="Arial" w:cs="Arial"/>
          <w:lang w:bidi="en-US"/>
        </w:rPr>
        <w:t>2</w:t>
      </w:r>
      <w:r w:rsidRPr="001F4680">
        <w:rPr>
          <w:rFonts w:ascii="Arial" w:hAnsi="Arial" w:cs="Arial"/>
          <w:lang w:bidi="en-US"/>
        </w:rPr>
        <w:t xml:space="preserve"> DIY secondary and 2 DIY primary challenges to choose from which get students using key STEM skills and knowledge and encourage the development of students’ problem solving, team working and communication skills.</w:t>
      </w:r>
    </w:p>
    <w:p w14:paraId="2711ACC9" w14:textId="215BB754" w:rsidR="00EA4346" w:rsidRDefault="00EA4346" w:rsidP="00EA4346">
      <w:pPr>
        <w:autoSpaceDE w:val="0"/>
        <w:autoSpaceDN w:val="0"/>
        <w:adjustRightInd w:val="0"/>
        <w:ind w:right="-8"/>
        <w:rPr>
          <w:rFonts w:ascii="Arial" w:hAnsi="Arial" w:cs="Arial"/>
          <w:sz w:val="22"/>
          <w:szCs w:val="22"/>
          <w:lang w:bidi="en-US"/>
        </w:rPr>
      </w:pPr>
    </w:p>
    <w:p w14:paraId="5694E4AF" w14:textId="2915FF3E" w:rsidR="00EA4346" w:rsidRDefault="00EA4346" w:rsidP="00EA4346">
      <w:pPr>
        <w:autoSpaceDE w:val="0"/>
        <w:autoSpaceDN w:val="0"/>
        <w:adjustRightInd w:val="0"/>
        <w:ind w:right="-8"/>
        <w:rPr>
          <w:rFonts w:ascii="Arial" w:hAnsi="Arial" w:cs="Arial"/>
          <w:sz w:val="22"/>
          <w:szCs w:val="22"/>
          <w:lang w:bidi="en-US"/>
        </w:rPr>
      </w:pPr>
    </w:p>
    <w:p w14:paraId="4BEDB60E" w14:textId="796E0A54" w:rsidR="00EA4346" w:rsidRDefault="00EA4346" w:rsidP="00EA4346">
      <w:pPr>
        <w:autoSpaceDE w:val="0"/>
        <w:autoSpaceDN w:val="0"/>
        <w:adjustRightInd w:val="0"/>
        <w:ind w:right="-8"/>
        <w:rPr>
          <w:rFonts w:ascii="Arial" w:hAnsi="Arial" w:cs="Arial"/>
          <w:sz w:val="22"/>
          <w:szCs w:val="22"/>
          <w:lang w:bidi="en-US"/>
        </w:rPr>
      </w:pPr>
    </w:p>
    <w:p w14:paraId="0D8F3127" w14:textId="495D69BA" w:rsidR="00EA4346" w:rsidRDefault="00EA4346" w:rsidP="00EA4346">
      <w:pPr>
        <w:autoSpaceDE w:val="0"/>
        <w:autoSpaceDN w:val="0"/>
        <w:adjustRightInd w:val="0"/>
        <w:ind w:right="-8"/>
        <w:rPr>
          <w:rFonts w:ascii="Arial" w:hAnsi="Arial" w:cs="Arial"/>
          <w:sz w:val="22"/>
          <w:szCs w:val="22"/>
          <w:lang w:bidi="en-US"/>
        </w:rPr>
      </w:pPr>
    </w:p>
    <w:p w14:paraId="1FADE621" w14:textId="6D62467E" w:rsidR="00EA4346" w:rsidRDefault="00EA4346" w:rsidP="00EA4346">
      <w:pPr>
        <w:autoSpaceDE w:val="0"/>
        <w:autoSpaceDN w:val="0"/>
        <w:adjustRightInd w:val="0"/>
        <w:ind w:right="-8"/>
        <w:rPr>
          <w:rFonts w:ascii="Arial" w:hAnsi="Arial" w:cs="Arial"/>
          <w:sz w:val="22"/>
          <w:szCs w:val="22"/>
          <w:lang w:bidi="en-US"/>
        </w:rPr>
      </w:pPr>
    </w:p>
    <w:p w14:paraId="6E374D0D" w14:textId="5A93E089" w:rsidR="00EA4346" w:rsidRDefault="00EA4346" w:rsidP="00EA4346">
      <w:pPr>
        <w:autoSpaceDE w:val="0"/>
        <w:autoSpaceDN w:val="0"/>
        <w:adjustRightInd w:val="0"/>
        <w:ind w:right="-8"/>
        <w:rPr>
          <w:rFonts w:ascii="Arial" w:hAnsi="Arial" w:cs="Arial"/>
          <w:sz w:val="22"/>
          <w:szCs w:val="22"/>
          <w:lang w:bidi="en-US"/>
        </w:rPr>
      </w:pPr>
    </w:p>
    <w:p w14:paraId="7619C880" w14:textId="562DC372" w:rsidR="00EA4346" w:rsidRDefault="00EA4346" w:rsidP="00EA4346">
      <w:pPr>
        <w:autoSpaceDE w:val="0"/>
        <w:autoSpaceDN w:val="0"/>
        <w:adjustRightInd w:val="0"/>
        <w:ind w:right="-8"/>
        <w:rPr>
          <w:rFonts w:ascii="Arial" w:hAnsi="Arial" w:cs="Arial"/>
          <w:sz w:val="22"/>
          <w:szCs w:val="22"/>
          <w:lang w:bidi="en-US"/>
        </w:rPr>
      </w:pPr>
    </w:p>
    <w:p w14:paraId="34AFCA73" w14:textId="77777777" w:rsidR="00EA4346" w:rsidRDefault="00EA4346" w:rsidP="00EA4346">
      <w:pPr>
        <w:autoSpaceDE w:val="0"/>
        <w:autoSpaceDN w:val="0"/>
        <w:adjustRightInd w:val="0"/>
        <w:ind w:right="-8"/>
        <w:rPr>
          <w:rFonts w:ascii="Arial" w:hAnsi="Arial" w:cs="Arial"/>
          <w:sz w:val="22"/>
          <w:szCs w:val="22"/>
          <w:lang w:bidi="en-US"/>
        </w:rPr>
      </w:pPr>
    </w:p>
    <w:p w14:paraId="6C1E6D4A" w14:textId="77777777" w:rsidR="00EA4346" w:rsidRDefault="00EA4346" w:rsidP="00EA4346">
      <w:pPr>
        <w:ind w:right="-8"/>
        <w:rPr>
          <w:rFonts w:ascii="Arial" w:hAnsi="Arial" w:cs="Arial"/>
          <w:sz w:val="22"/>
          <w:szCs w:val="22"/>
          <w:lang w:bidi="en-US"/>
        </w:rPr>
      </w:pPr>
    </w:p>
    <w:p w14:paraId="66539AA7" w14:textId="77777777" w:rsidR="00EA4346" w:rsidRPr="00920514" w:rsidRDefault="00EA4346" w:rsidP="00EA4346">
      <w:pPr>
        <w:pStyle w:val="ListParagraph"/>
        <w:numPr>
          <w:ilvl w:val="0"/>
          <w:numId w:val="9"/>
        </w:numPr>
        <w:autoSpaceDE w:val="0"/>
        <w:autoSpaceDN w:val="0"/>
        <w:adjustRightInd w:val="0"/>
        <w:ind w:left="567" w:right="-8" w:hanging="567"/>
        <w:rPr>
          <w:rFonts w:ascii="Arial" w:hAnsi="Arial" w:cs="Arial"/>
          <w:b/>
          <w:sz w:val="32"/>
          <w:szCs w:val="32"/>
          <w:lang w:bidi="en-US"/>
        </w:rPr>
      </w:pPr>
      <w:r w:rsidRPr="00920514">
        <w:rPr>
          <w:rFonts w:ascii="Arial" w:hAnsi="Arial" w:cs="Arial"/>
          <w:b/>
          <w:sz w:val="32"/>
          <w:szCs w:val="32"/>
          <w:lang w:bidi="en-US"/>
        </w:rPr>
        <w:lastRenderedPageBreak/>
        <w:t>What do you need to do?</w:t>
      </w:r>
    </w:p>
    <w:p w14:paraId="3060F2BA" w14:textId="77777777" w:rsidR="00EA4346" w:rsidRPr="00B24979" w:rsidRDefault="00EA4346" w:rsidP="00EA4346">
      <w:pPr>
        <w:autoSpaceDE w:val="0"/>
        <w:autoSpaceDN w:val="0"/>
        <w:adjustRightInd w:val="0"/>
        <w:ind w:right="-8"/>
        <w:rPr>
          <w:rFonts w:ascii="Arial" w:hAnsi="Arial" w:cs="Arial"/>
          <w:lang w:bidi="en-US"/>
        </w:rPr>
      </w:pPr>
    </w:p>
    <w:p w14:paraId="124C9F4B" w14:textId="77777777" w:rsidR="00EA4346" w:rsidRPr="00B24979" w:rsidRDefault="00EA4346" w:rsidP="00EA4346">
      <w:pPr>
        <w:autoSpaceDE w:val="0"/>
        <w:autoSpaceDN w:val="0"/>
        <w:adjustRightInd w:val="0"/>
        <w:ind w:right="-8"/>
        <w:rPr>
          <w:rFonts w:ascii="Arial" w:hAnsi="Arial" w:cs="Arial"/>
          <w:lang w:bidi="en-US"/>
        </w:rPr>
      </w:pPr>
      <w:r w:rsidRPr="00B24979">
        <w:rPr>
          <w:rFonts w:ascii="Arial" w:hAnsi="Arial" w:cs="Arial"/>
          <w:lang w:bidi="en-US"/>
        </w:rPr>
        <w:t>We want you</w:t>
      </w:r>
      <w:r>
        <w:rPr>
          <w:rFonts w:ascii="Arial" w:hAnsi="Arial" w:cs="Arial"/>
          <w:lang w:bidi="en-US"/>
        </w:rPr>
        <w:t xml:space="preserve"> and your students</w:t>
      </w:r>
      <w:r w:rsidRPr="00B24979">
        <w:rPr>
          <w:rFonts w:ascii="Arial" w:hAnsi="Arial" w:cs="Arial"/>
          <w:lang w:bidi="en-US"/>
        </w:rPr>
        <w:t xml:space="preserve"> to have a fantastic IET Faraday Challenge Day. We have provided a helpful checklist at the front of this booklet as a quick reminder, but the following will help you prepare for the day.</w:t>
      </w:r>
    </w:p>
    <w:p w14:paraId="2087ABEE" w14:textId="77777777" w:rsidR="00EA4346" w:rsidRPr="00B24979" w:rsidRDefault="00EA4346" w:rsidP="00EA4346">
      <w:pPr>
        <w:autoSpaceDE w:val="0"/>
        <w:autoSpaceDN w:val="0"/>
        <w:adjustRightInd w:val="0"/>
        <w:ind w:right="-8"/>
        <w:rPr>
          <w:rFonts w:ascii="Arial" w:hAnsi="Arial" w:cs="Arial"/>
          <w:lang w:bidi="en-US"/>
        </w:rPr>
      </w:pPr>
    </w:p>
    <w:p w14:paraId="0FDB9F55" w14:textId="77777777" w:rsidR="00EA4346" w:rsidRPr="006B6E25" w:rsidRDefault="00EA4346" w:rsidP="00EA4346">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Check with other staff that your school is only attending one Faraday Challenge Day. If schools enter teams in more than one Challenge Day the</w:t>
      </w:r>
      <w:r>
        <w:rPr>
          <w:rFonts w:ascii="Arial" w:hAnsi="Arial" w:cs="Arial"/>
          <w:lang w:bidi="en-US"/>
        </w:rPr>
        <w:t>ir scores will not be included in the competition.</w:t>
      </w:r>
    </w:p>
    <w:p w14:paraId="777C397F" w14:textId="77777777" w:rsidR="00EA4346" w:rsidRPr="006B6E25"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 xml:space="preserve">Book a large room, ideally a hall or gym, for </w:t>
      </w:r>
      <w:r w:rsidRPr="00920514">
        <w:rPr>
          <w:rFonts w:ascii="Arial" w:hAnsi="Arial" w:cs="Arial"/>
          <w:b/>
          <w:lang w:bidi="en-US"/>
        </w:rPr>
        <w:t xml:space="preserve">sole </w:t>
      </w:r>
      <w:r w:rsidRPr="00920514">
        <w:rPr>
          <w:rFonts w:ascii="Arial" w:hAnsi="Arial" w:cs="Arial"/>
          <w:lang w:bidi="en-US"/>
        </w:rPr>
        <w:t>use throughout the whole day (8.00 am until 4.00 pm) to allow for setting up and packing away the resources.</w:t>
      </w:r>
    </w:p>
    <w:p w14:paraId="73B6B11F" w14:textId="77777777" w:rsidR="00EA4346"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You will receive an email from Keira Sewell</w:t>
      </w:r>
      <w:r>
        <w:rPr>
          <w:rFonts w:ascii="Arial" w:hAnsi="Arial" w:cs="Arial"/>
          <w:lang w:bidi="en-US"/>
        </w:rPr>
        <w:t xml:space="preserve"> who co-ordinates the Challenge Leaders,</w:t>
      </w:r>
      <w:r w:rsidRPr="00920514">
        <w:rPr>
          <w:rFonts w:ascii="Arial" w:hAnsi="Arial" w:cs="Arial"/>
          <w:lang w:bidi="en-US"/>
        </w:rPr>
        <w:t xml:space="preserve"> about three weeks before your </w:t>
      </w:r>
      <w:r>
        <w:rPr>
          <w:rFonts w:ascii="Arial" w:hAnsi="Arial" w:cs="Arial"/>
          <w:lang w:bidi="en-US"/>
        </w:rPr>
        <w:t>C</w:t>
      </w:r>
      <w:r w:rsidRPr="00920514">
        <w:rPr>
          <w:rFonts w:ascii="Arial" w:hAnsi="Arial" w:cs="Arial"/>
          <w:lang w:bidi="en-US"/>
        </w:rPr>
        <w:t xml:space="preserve">hallenge </w:t>
      </w:r>
      <w:r>
        <w:rPr>
          <w:rFonts w:ascii="Arial" w:hAnsi="Arial" w:cs="Arial"/>
          <w:lang w:bidi="en-US"/>
        </w:rPr>
        <w:t>D</w:t>
      </w:r>
      <w:r w:rsidRPr="00920514">
        <w:rPr>
          <w:rFonts w:ascii="Arial" w:hAnsi="Arial" w:cs="Arial"/>
          <w:lang w:bidi="en-US"/>
        </w:rPr>
        <w:t xml:space="preserve">ay. She will tell you the name of your </w:t>
      </w:r>
      <w:r>
        <w:rPr>
          <w:rFonts w:ascii="Arial" w:hAnsi="Arial" w:cs="Arial"/>
          <w:lang w:bidi="en-US"/>
        </w:rPr>
        <w:t>C</w:t>
      </w:r>
      <w:r w:rsidRPr="00920514">
        <w:rPr>
          <w:rFonts w:ascii="Arial" w:hAnsi="Arial" w:cs="Arial"/>
          <w:lang w:bidi="en-US"/>
        </w:rPr>
        <w:t xml:space="preserve">hallenge </w:t>
      </w:r>
      <w:r>
        <w:rPr>
          <w:rFonts w:ascii="Arial" w:hAnsi="Arial" w:cs="Arial"/>
          <w:lang w:bidi="en-US"/>
        </w:rPr>
        <w:t>L</w:t>
      </w:r>
      <w:r w:rsidRPr="00920514">
        <w:rPr>
          <w:rFonts w:ascii="Arial" w:hAnsi="Arial" w:cs="Arial"/>
          <w:lang w:bidi="en-US"/>
        </w:rPr>
        <w:t xml:space="preserve">eader and ask you to confirm you are expecting to host a Faraday Challenge Day on that date. She will also ask for any specific parking instructions. Please respond to this email as soon as possible so that she can pass the information to your Challenge Leader. </w:t>
      </w:r>
    </w:p>
    <w:p w14:paraId="42B5F95C" w14:textId="77777777" w:rsidR="00EA4346" w:rsidRPr="00E95599" w:rsidRDefault="00EA4346" w:rsidP="00EA4346">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I</w:t>
      </w:r>
      <w:r>
        <w:rPr>
          <w:rFonts w:ascii="Arial" w:hAnsi="Arial" w:cs="Arial"/>
          <w:lang w:bidi="en-US"/>
        </w:rPr>
        <w:t xml:space="preserve">nvite </w:t>
      </w:r>
      <w:r w:rsidRPr="00920514">
        <w:rPr>
          <w:rFonts w:ascii="Arial" w:hAnsi="Arial" w:cs="Arial"/>
          <w:lang w:bidi="en-US"/>
        </w:rPr>
        <w:t>other schools</w:t>
      </w:r>
      <w:r>
        <w:rPr>
          <w:rFonts w:ascii="Arial" w:hAnsi="Arial" w:cs="Arial"/>
          <w:lang w:bidi="en-US"/>
        </w:rPr>
        <w:t xml:space="preserve"> and </w:t>
      </w:r>
      <w:r w:rsidRPr="00920514">
        <w:rPr>
          <w:rFonts w:ascii="Arial" w:hAnsi="Arial" w:cs="Arial"/>
          <w:lang w:bidi="en-US"/>
        </w:rPr>
        <w:t>send them the Participating Schools Information Pack.</w:t>
      </w:r>
      <w:r>
        <w:rPr>
          <w:rFonts w:ascii="Arial" w:hAnsi="Arial" w:cs="Arial"/>
          <w:lang w:bidi="en-US"/>
        </w:rPr>
        <w:t xml:space="preserve"> Remind them that all participating students must be from the correct year group. We strongly recommend you email your participating schools close to the event to remind them about their visit and the time they should arrive.</w:t>
      </w:r>
    </w:p>
    <w:p w14:paraId="5A2C0514" w14:textId="77777777" w:rsidR="00EA4346" w:rsidRDefault="00EA4346" w:rsidP="00EA4346">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eastAsia="Times New Roman" w:hAnsi="Arial" w:cs="Arial"/>
          <w:lang w:eastAsia="en-GB" w:bidi="en-US"/>
        </w:rPr>
        <w:t>Organise your team</w:t>
      </w:r>
      <w:r>
        <w:rPr>
          <w:rFonts w:ascii="Arial" w:eastAsia="Times New Roman" w:hAnsi="Arial" w:cs="Arial"/>
          <w:lang w:eastAsia="en-GB" w:bidi="en-US"/>
        </w:rPr>
        <w:t>(s)</w:t>
      </w:r>
      <w:r w:rsidRPr="00920514">
        <w:rPr>
          <w:rFonts w:ascii="Arial" w:eastAsia="Times New Roman" w:hAnsi="Arial" w:cs="Arial"/>
          <w:lang w:eastAsia="en-GB" w:bidi="en-US"/>
        </w:rPr>
        <w:t xml:space="preserve"> of students. In total there should be six teams of six students each. Students will need to be the correct age group, aged 12-13 years old </w:t>
      </w:r>
      <w:r w:rsidRPr="00920514">
        <w:rPr>
          <w:rFonts w:ascii="Arial" w:hAnsi="Arial" w:cs="Arial"/>
          <w:lang w:bidi="en-US"/>
        </w:rPr>
        <w:t xml:space="preserve">(England and Wales Year 8, Scotland S1/S2, Northern Ireland Year 9). </w:t>
      </w:r>
      <w:r>
        <w:rPr>
          <w:rFonts w:ascii="Arial" w:hAnsi="Arial" w:cs="Arial"/>
          <w:lang w:bidi="en-US"/>
        </w:rPr>
        <w:t>Where possible, m</w:t>
      </w:r>
      <w:r w:rsidRPr="00920514">
        <w:rPr>
          <w:rFonts w:ascii="Arial" w:hAnsi="Arial" w:cs="Arial"/>
          <w:lang w:bidi="en-US"/>
        </w:rPr>
        <w:t>ixed gender teams</w:t>
      </w:r>
      <w:r>
        <w:rPr>
          <w:rFonts w:ascii="Arial" w:hAnsi="Arial" w:cs="Arial"/>
          <w:lang w:bidi="en-US"/>
        </w:rPr>
        <w:t xml:space="preserve"> tend to </w:t>
      </w:r>
      <w:r w:rsidRPr="00920514">
        <w:rPr>
          <w:rFonts w:ascii="Arial" w:hAnsi="Arial" w:cs="Arial"/>
          <w:lang w:bidi="en-US"/>
        </w:rPr>
        <w:t xml:space="preserve">work better than single gender teams. </w:t>
      </w:r>
    </w:p>
    <w:p w14:paraId="65CBB51E" w14:textId="77777777" w:rsidR="00EA4346" w:rsidRPr="006B6E25" w:rsidRDefault="00EA4346" w:rsidP="00EA4346">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Pr>
          <w:rFonts w:ascii="Arial" w:hAnsi="Arial" w:cs="Arial"/>
          <w:lang w:bidi="en-US"/>
        </w:rPr>
        <w:t>Inform us of any specific needs students may have which the Challenge Leader will need to accommodate on the day (e.g. visual/auditory needs).</w:t>
      </w:r>
    </w:p>
    <w:p w14:paraId="52F02C78" w14:textId="77777777" w:rsidR="00EA4346" w:rsidRPr="006B6E25"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 xml:space="preserve">Make sure the room is set up before the challenge leader arrives (See </w:t>
      </w:r>
      <w:r>
        <w:rPr>
          <w:rFonts w:ascii="Arial" w:hAnsi="Arial" w:cs="Arial"/>
          <w:b/>
          <w:lang w:bidi="en-US"/>
        </w:rPr>
        <w:t>s</w:t>
      </w:r>
      <w:r w:rsidRPr="0023368F">
        <w:rPr>
          <w:rFonts w:ascii="Arial" w:hAnsi="Arial" w:cs="Arial"/>
          <w:b/>
          <w:lang w:bidi="en-US"/>
        </w:rPr>
        <w:t xml:space="preserve">ection </w:t>
      </w:r>
      <w:r>
        <w:rPr>
          <w:rFonts w:ascii="Arial" w:hAnsi="Arial" w:cs="Arial"/>
          <w:b/>
          <w:lang w:bidi="en-US"/>
        </w:rPr>
        <w:t>5</w:t>
      </w:r>
      <w:r w:rsidRPr="00920514">
        <w:rPr>
          <w:rFonts w:ascii="Arial" w:hAnsi="Arial" w:cs="Arial"/>
          <w:lang w:bidi="en-US"/>
        </w:rPr>
        <w:t xml:space="preserve"> for the room layout). </w:t>
      </w:r>
    </w:p>
    <w:p w14:paraId="62E6D900" w14:textId="77777777" w:rsidR="00EA4346" w:rsidRPr="006B6E25"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Pr>
          <w:rFonts w:ascii="Arial" w:hAnsi="Arial" w:cs="Arial"/>
          <w:lang w:bidi="en-US"/>
        </w:rPr>
        <w:t>Arrange</w:t>
      </w:r>
      <w:r w:rsidRPr="00920514">
        <w:rPr>
          <w:rFonts w:ascii="Arial" w:hAnsi="Arial" w:cs="Arial"/>
          <w:lang w:bidi="en-US"/>
        </w:rPr>
        <w:t xml:space="preserve"> access to a projector with audio</w:t>
      </w:r>
      <w:r>
        <w:rPr>
          <w:rFonts w:ascii="Arial" w:hAnsi="Arial" w:cs="Arial"/>
          <w:lang w:bidi="en-US"/>
        </w:rPr>
        <w:t>. The Challenge Leader</w:t>
      </w:r>
      <w:r w:rsidRPr="00920514">
        <w:rPr>
          <w:rFonts w:ascii="Arial" w:hAnsi="Arial" w:cs="Arial"/>
          <w:lang w:bidi="en-US"/>
        </w:rPr>
        <w:t xml:space="preserve"> will need to connect </w:t>
      </w:r>
      <w:r>
        <w:rPr>
          <w:rFonts w:ascii="Arial" w:hAnsi="Arial" w:cs="Arial"/>
          <w:lang w:bidi="en-US"/>
        </w:rPr>
        <w:t xml:space="preserve">to this though either </w:t>
      </w:r>
      <w:r w:rsidRPr="00920514">
        <w:rPr>
          <w:rFonts w:ascii="Arial" w:hAnsi="Arial" w:cs="Arial"/>
          <w:lang w:bidi="en-US"/>
        </w:rPr>
        <w:t xml:space="preserve">their own laptop or </w:t>
      </w:r>
      <w:r>
        <w:rPr>
          <w:rFonts w:ascii="Arial" w:hAnsi="Arial" w:cs="Arial"/>
          <w:lang w:bidi="en-US"/>
        </w:rPr>
        <w:t>using a</w:t>
      </w:r>
      <w:r w:rsidRPr="00920514">
        <w:rPr>
          <w:rFonts w:ascii="Arial" w:hAnsi="Arial" w:cs="Arial"/>
          <w:lang w:bidi="en-US"/>
        </w:rPr>
        <w:t xml:space="preserve"> USB to display the PowerPoint presentation with briefing video. </w:t>
      </w:r>
    </w:p>
    <w:p w14:paraId="4D1FB3EF" w14:textId="77777777" w:rsidR="00EA4346" w:rsidRDefault="00EA4346" w:rsidP="00EA4346">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 xml:space="preserve">Provide at least </w:t>
      </w:r>
      <w:r w:rsidRPr="00920514">
        <w:rPr>
          <w:rFonts w:ascii="Arial" w:hAnsi="Arial" w:cs="Arial"/>
          <w:b/>
          <w:lang w:bidi="en-US"/>
        </w:rPr>
        <w:t>one teacher AND one technician</w:t>
      </w:r>
      <w:r w:rsidRPr="00920514">
        <w:rPr>
          <w:rFonts w:ascii="Arial" w:hAnsi="Arial" w:cs="Arial"/>
          <w:lang w:bidi="en-US"/>
        </w:rPr>
        <w:t xml:space="preserve"> for the entire challenge to run our Faraday shop, supervise the cutting station, and be responsible for student discipline and Health and Safety. </w:t>
      </w:r>
      <w:r w:rsidRPr="00920514">
        <w:rPr>
          <w:rFonts w:ascii="Arial" w:hAnsi="Arial" w:cs="Arial"/>
          <w:b/>
          <w:lang w:bidi="en-US"/>
        </w:rPr>
        <w:t>Please note</w:t>
      </w:r>
      <w:r w:rsidRPr="00920514">
        <w:rPr>
          <w:rFonts w:ascii="Arial" w:hAnsi="Arial" w:cs="Arial"/>
          <w:lang w:bidi="en-US"/>
        </w:rPr>
        <w:t xml:space="preserve"> that the IET Safeguarding Policy requires a member of staff with legal responsibility for the students to be in the room whenever the students are </w:t>
      </w:r>
      <w:r>
        <w:rPr>
          <w:rFonts w:ascii="Arial" w:hAnsi="Arial" w:cs="Arial"/>
          <w:lang w:bidi="en-US"/>
        </w:rPr>
        <w:t>present</w:t>
      </w:r>
      <w:r w:rsidRPr="00920514">
        <w:rPr>
          <w:rFonts w:ascii="Arial" w:hAnsi="Arial" w:cs="Arial"/>
          <w:lang w:bidi="en-US"/>
        </w:rPr>
        <w:t>. Challenge Leaders will leave the room if there is no member of staff present.</w:t>
      </w:r>
    </w:p>
    <w:p w14:paraId="5446B6FB" w14:textId="56F6760B" w:rsidR="00EA4346" w:rsidRDefault="00EA4346" w:rsidP="00EA4346">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Pr>
          <w:rFonts w:ascii="Arial" w:hAnsi="Arial" w:cs="Arial"/>
          <w:lang w:bidi="en-US"/>
        </w:rPr>
        <w:t xml:space="preserve">Arrange parking as near to the venue as possible. Challenge Leaders will have a trolley but they carry a large amount of equipment. They will need lift access to rooms which are above ground floor or someone to help them carry the boxes up the stairs. </w:t>
      </w:r>
    </w:p>
    <w:p w14:paraId="481B5CC9" w14:textId="7FC88FFA" w:rsidR="00EA4346" w:rsidRDefault="00EA4346" w:rsidP="00EA4346">
      <w:pPr>
        <w:widowControl w:val="0"/>
        <w:autoSpaceDE w:val="0"/>
        <w:autoSpaceDN w:val="0"/>
        <w:adjustRightInd w:val="0"/>
        <w:spacing w:after="120"/>
        <w:ind w:right="-8"/>
        <w:rPr>
          <w:rFonts w:ascii="Arial" w:hAnsi="Arial" w:cs="Arial"/>
          <w:lang w:bidi="en-US"/>
        </w:rPr>
      </w:pPr>
    </w:p>
    <w:p w14:paraId="4C487509" w14:textId="77777777" w:rsidR="00EA4346" w:rsidRPr="00EA4346" w:rsidRDefault="00EA4346" w:rsidP="00EA4346">
      <w:pPr>
        <w:widowControl w:val="0"/>
        <w:autoSpaceDE w:val="0"/>
        <w:autoSpaceDN w:val="0"/>
        <w:adjustRightInd w:val="0"/>
        <w:spacing w:after="120"/>
        <w:ind w:right="-8"/>
        <w:rPr>
          <w:rFonts w:ascii="Arial" w:hAnsi="Arial" w:cs="Arial"/>
          <w:lang w:bidi="en-US"/>
        </w:rPr>
      </w:pPr>
    </w:p>
    <w:p w14:paraId="37E6AF40" w14:textId="77777777" w:rsidR="00EA4346" w:rsidRPr="006B6E25"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Pr>
          <w:rFonts w:ascii="Arial" w:hAnsi="Arial" w:cs="Arial"/>
          <w:lang w:bidi="en-US"/>
        </w:rPr>
        <w:lastRenderedPageBreak/>
        <w:t>Setting up all the equipment takes some time so please m</w:t>
      </w:r>
      <w:r w:rsidRPr="00920514">
        <w:rPr>
          <w:rFonts w:ascii="Arial" w:hAnsi="Arial" w:cs="Arial"/>
          <w:lang w:bidi="en-US"/>
        </w:rPr>
        <w:t>ake sure you, or someone in your school, can meet the challenge leader at 8.00am and take them to the room</w:t>
      </w:r>
      <w:r>
        <w:rPr>
          <w:rFonts w:ascii="Arial" w:hAnsi="Arial" w:cs="Arial"/>
          <w:lang w:bidi="en-US"/>
        </w:rPr>
        <w:t>.</w:t>
      </w:r>
    </w:p>
    <w:p w14:paraId="27DDEB97" w14:textId="5D1F9183" w:rsidR="00EA4346" w:rsidRPr="006B6E25"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 xml:space="preserve">Try to </w:t>
      </w:r>
      <w:r>
        <w:rPr>
          <w:rFonts w:ascii="Arial" w:hAnsi="Arial" w:cs="Arial"/>
          <w:lang w:bidi="en-US"/>
        </w:rPr>
        <w:t>follow</w:t>
      </w:r>
      <w:r w:rsidRPr="00920514">
        <w:rPr>
          <w:rFonts w:ascii="Arial" w:hAnsi="Arial" w:cs="Arial"/>
          <w:lang w:bidi="en-US"/>
        </w:rPr>
        <w:t xml:space="preserve"> our schedule</w:t>
      </w:r>
      <w:r>
        <w:rPr>
          <w:rFonts w:ascii="Arial" w:hAnsi="Arial" w:cs="Arial"/>
          <w:lang w:bidi="en-US"/>
        </w:rPr>
        <w:t xml:space="preserve"> for the day,</w:t>
      </w:r>
      <w:r w:rsidRPr="00920514">
        <w:rPr>
          <w:rFonts w:ascii="Arial" w:hAnsi="Arial" w:cs="Arial"/>
          <w:lang w:bidi="en-US"/>
        </w:rPr>
        <w:t xml:space="preserve"> even if it does not fit with your school day. The day can be very intense for the students </w:t>
      </w:r>
      <w:r w:rsidR="00AC7933">
        <w:rPr>
          <w:rFonts w:ascii="Arial" w:hAnsi="Arial" w:cs="Arial"/>
          <w:lang w:bidi="en-US"/>
        </w:rPr>
        <w:t xml:space="preserve">(and sometimes the Challenge Leaders!) </w:t>
      </w:r>
      <w:r w:rsidRPr="00920514">
        <w:rPr>
          <w:rFonts w:ascii="Arial" w:hAnsi="Arial" w:cs="Arial"/>
          <w:lang w:bidi="en-US"/>
        </w:rPr>
        <w:t>and they need regular breaks and times to be away from the engineering. We plan the day carefully to make sure students can give their best.</w:t>
      </w:r>
      <w:r>
        <w:rPr>
          <w:rFonts w:ascii="Arial" w:hAnsi="Arial" w:cs="Arial"/>
          <w:lang w:bidi="en-US"/>
        </w:rPr>
        <w:t xml:space="preserve"> </w:t>
      </w:r>
      <w:r w:rsidR="00AC7933">
        <w:rPr>
          <w:rFonts w:ascii="Arial" w:hAnsi="Arial" w:cs="Arial"/>
          <w:lang w:bidi="en-US"/>
        </w:rPr>
        <w:t>If it is not possible to run the day on the schedule provided in this booklet, please liaise with Keira Sewell to organise an appropriate alternative schedule.</w:t>
      </w:r>
    </w:p>
    <w:p w14:paraId="07A3C252" w14:textId="77777777" w:rsidR="00EA4346" w:rsidRPr="006B6E25"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Provide a snack for everyone at breaktime (drinks and biscuits or fruit only) and ask all students and staff to bring a packed lunch.</w:t>
      </w:r>
    </w:p>
    <w:p w14:paraId="30627BB0" w14:textId="77777777" w:rsidR="00EA4346" w:rsidRPr="00920514" w:rsidRDefault="00EA4346" w:rsidP="00EA4346">
      <w:pPr>
        <w:pStyle w:val="ListParagraph"/>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Students will need to bring a pencil or pen and staff may want to bring work with them if they don’t want to take part in the teachers’ team.</w:t>
      </w:r>
    </w:p>
    <w:p w14:paraId="4D2FD5BF" w14:textId="77777777" w:rsidR="00EA4346" w:rsidRPr="00C16A01" w:rsidRDefault="00EA4346" w:rsidP="00EA4346">
      <w:pPr>
        <w:autoSpaceDE w:val="0"/>
        <w:autoSpaceDN w:val="0"/>
        <w:adjustRightInd w:val="0"/>
        <w:ind w:right="-8"/>
        <w:rPr>
          <w:rFonts w:ascii="Arial" w:hAnsi="Arial" w:cs="Arial"/>
          <w:sz w:val="22"/>
          <w:szCs w:val="22"/>
          <w:lang w:bidi="en-US"/>
        </w:rPr>
      </w:pPr>
    </w:p>
    <w:p w14:paraId="3F27CCD0" w14:textId="77777777" w:rsidR="00EA4346" w:rsidRDefault="00EA4346" w:rsidP="00EA4346">
      <w:pPr>
        <w:autoSpaceDE w:val="0"/>
        <w:autoSpaceDN w:val="0"/>
        <w:adjustRightInd w:val="0"/>
        <w:ind w:right="-8"/>
        <w:rPr>
          <w:rFonts w:ascii="Arial" w:hAnsi="Arial" w:cs="Arial"/>
          <w:lang w:bidi="en-US"/>
        </w:rPr>
      </w:pPr>
      <w:r w:rsidRPr="00920514">
        <w:rPr>
          <w:rFonts w:ascii="Arial" w:hAnsi="Arial" w:cs="Arial"/>
          <w:lang w:bidi="en-US"/>
        </w:rPr>
        <w:t xml:space="preserve">If you have any further questions or queries, please contact our IET Faraday team via email at </w:t>
      </w:r>
      <w:hyperlink r:id="rId19" w:history="1">
        <w:r w:rsidRPr="00920514">
          <w:rPr>
            <w:rFonts w:ascii="Arial" w:hAnsi="Arial" w:cs="Arial"/>
            <w:color w:val="0000FF"/>
            <w:u w:val="single"/>
            <w:lang w:bidi="en-US"/>
          </w:rPr>
          <w:t>faraday@theiet.org</w:t>
        </w:r>
      </w:hyperlink>
      <w:r w:rsidRPr="00920514">
        <w:rPr>
          <w:rFonts w:ascii="Arial" w:hAnsi="Arial" w:cs="Arial"/>
          <w:u w:val="single"/>
          <w:lang w:bidi="en-US"/>
        </w:rPr>
        <w:t>.</w:t>
      </w:r>
      <w:r w:rsidRPr="00F44E49">
        <w:rPr>
          <w:rFonts w:ascii="Arial" w:hAnsi="Arial" w:cs="Arial"/>
          <w:lang w:bidi="en-US"/>
        </w:rPr>
        <w:t xml:space="preserve"> </w:t>
      </w:r>
    </w:p>
    <w:p w14:paraId="74E92BE3" w14:textId="77777777" w:rsidR="00EA4346" w:rsidRDefault="00EA4346" w:rsidP="00EA4346">
      <w:pPr>
        <w:autoSpaceDE w:val="0"/>
        <w:autoSpaceDN w:val="0"/>
        <w:adjustRightInd w:val="0"/>
        <w:ind w:right="-8"/>
        <w:rPr>
          <w:rFonts w:ascii="Arial" w:hAnsi="Arial" w:cs="Arial"/>
          <w:lang w:bidi="en-US"/>
        </w:rPr>
      </w:pPr>
    </w:p>
    <w:p w14:paraId="3045ABFC" w14:textId="77777777" w:rsidR="00EA4346" w:rsidRDefault="00EA4346" w:rsidP="00EA4346">
      <w:pPr>
        <w:autoSpaceDE w:val="0"/>
        <w:autoSpaceDN w:val="0"/>
        <w:adjustRightInd w:val="0"/>
        <w:ind w:right="-8"/>
        <w:rPr>
          <w:rFonts w:ascii="Arial" w:hAnsi="Arial" w:cs="Arial"/>
          <w:lang w:bidi="en-US"/>
        </w:rPr>
      </w:pPr>
    </w:p>
    <w:bookmarkEnd w:id="0"/>
    <w:p w14:paraId="6A79F6BD" w14:textId="0F6BB59E" w:rsidR="00EA4346" w:rsidRPr="00AC7933" w:rsidRDefault="00EA4346" w:rsidP="00AC7933">
      <w:pPr>
        <w:pStyle w:val="ListParagraph"/>
        <w:numPr>
          <w:ilvl w:val="0"/>
          <w:numId w:val="9"/>
        </w:numPr>
        <w:ind w:left="567" w:right="-8" w:hanging="567"/>
        <w:rPr>
          <w:rFonts w:ascii="Arial" w:eastAsia="Times New Roman" w:hAnsi="Arial" w:cs="Arial"/>
          <w:b/>
          <w:bCs/>
          <w:color w:val="000000"/>
          <w:kern w:val="32"/>
          <w:sz w:val="32"/>
          <w:szCs w:val="32"/>
          <w:shd w:val="clear" w:color="auto" w:fill="FFFFFF"/>
          <w:lang w:eastAsia="en-GB" w:bidi="en-US"/>
        </w:rPr>
      </w:pPr>
      <w:r w:rsidRPr="00E95599">
        <w:rPr>
          <w:rFonts w:ascii="Arial" w:eastAsia="Times New Roman" w:hAnsi="Arial" w:cs="Arial"/>
          <w:b/>
          <w:bCs/>
          <w:color w:val="000000"/>
          <w:kern w:val="32"/>
          <w:sz w:val="32"/>
          <w:szCs w:val="32"/>
          <w:shd w:val="clear" w:color="auto" w:fill="FFFFFF"/>
          <w:lang w:eastAsia="en-GB" w:bidi="en-US"/>
        </w:rPr>
        <w:t>What does the IET do?</w:t>
      </w:r>
    </w:p>
    <w:p w14:paraId="63FBA060" w14:textId="77777777" w:rsidR="00EA4346" w:rsidRPr="006B6E25" w:rsidRDefault="00EA4346" w:rsidP="00AC7933">
      <w:pPr>
        <w:pStyle w:val="ListParagraph"/>
        <w:numPr>
          <w:ilvl w:val="0"/>
          <w:numId w:val="8"/>
        </w:numPr>
        <w:autoSpaceDE w:val="0"/>
        <w:autoSpaceDN w:val="0"/>
        <w:adjustRightInd w:val="0"/>
        <w:spacing w:before="120" w:after="120"/>
        <w:ind w:left="567" w:right="-6" w:hanging="567"/>
        <w:contextualSpacing w:val="0"/>
        <w:rPr>
          <w:rFonts w:ascii="Arial" w:eastAsia="Times New Roman" w:hAnsi="Arial" w:cs="Arial"/>
          <w:lang w:bidi="en-US"/>
        </w:rPr>
      </w:pPr>
      <w:r w:rsidRPr="006B6E25">
        <w:rPr>
          <w:rFonts w:ascii="Arial" w:eastAsia="Times New Roman" w:hAnsi="Arial" w:cs="Arial"/>
          <w:lang w:bidi="en-US"/>
        </w:rPr>
        <w:t xml:space="preserve">We will provide a Challenge Leader who will run the day. There may be times when two Challenge Leaders will attend but we will inform you of this </w:t>
      </w:r>
      <w:r>
        <w:rPr>
          <w:rFonts w:ascii="Arial" w:eastAsia="Times New Roman" w:hAnsi="Arial" w:cs="Arial"/>
          <w:lang w:bidi="en-US"/>
        </w:rPr>
        <w:t>nearer your Challenge Day. All Challenge Leaders will bring their DBS, registered online on the update service, and photographic ID.</w:t>
      </w:r>
    </w:p>
    <w:p w14:paraId="47447C69" w14:textId="77777777" w:rsidR="00EA4346" w:rsidRPr="006B6E25" w:rsidRDefault="00EA4346" w:rsidP="00EA4346">
      <w:pPr>
        <w:pStyle w:val="ListParagraph"/>
        <w:numPr>
          <w:ilvl w:val="0"/>
          <w:numId w:val="8"/>
        </w:numPr>
        <w:autoSpaceDE w:val="0"/>
        <w:autoSpaceDN w:val="0"/>
        <w:adjustRightInd w:val="0"/>
        <w:spacing w:after="120"/>
        <w:ind w:left="567" w:right="-8" w:hanging="567"/>
        <w:contextualSpacing w:val="0"/>
        <w:rPr>
          <w:rFonts w:ascii="Arial" w:eastAsia="Times New Roman" w:hAnsi="Arial" w:cs="Arial"/>
          <w:lang w:bidi="en-US"/>
        </w:rPr>
      </w:pPr>
      <w:r w:rsidRPr="006B6E25">
        <w:rPr>
          <w:rFonts w:ascii="Arial" w:eastAsia="Times New Roman" w:hAnsi="Arial" w:cs="Arial"/>
          <w:lang w:bidi="en-US"/>
        </w:rPr>
        <w:t xml:space="preserve">Sometimes one of our IET members, a STEM ambassador or a representative from one of our sponsors will come to support the Challenge Leader on the day. The IET team will let you know if </w:t>
      </w:r>
      <w:r>
        <w:rPr>
          <w:rFonts w:ascii="Arial" w:eastAsia="Times New Roman" w:hAnsi="Arial" w:cs="Arial"/>
          <w:lang w:bidi="en-US"/>
        </w:rPr>
        <w:t xml:space="preserve">you have </w:t>
      </w:r>
      <w:r w:rsidRPr="006B6E25">
        <w:rPr>
          <w:rFonts w:ascii="Arial" w:eastAsia="Times New Roman" w:hAnsi="Arial" w:cs="Arial"/>
          <w:lang w:bidi="en-US"/>
        </w:rPr>
        <w:t>anyone</w:t>
      </w:r>
      <w:r>
        <w:rPr>
          <w:rFonts w:ascii="Arial" w:eastAsia="Times New Roman" w:hAnsi="Arial" w:cs="Arial"/>
          <w:lang w:bidi="en-US"/>
        </w:rPr>
        <w:t xml:space="preserve"> attending</w:t>
      </w:r>
      <w:r w:rsidRPr="006B6E25">
        <w:rPr>
          <w:rFonts w:ascii="Arial" w:eastAsia="Times New Roman" w:hAnsi="Arial" w:cs="Arial"/>
          <w:lang w:bidi="en-US"/>
        </w:rPr>
        <w:t xml:space="preserve">. You will have time to talk to them during the day about how they might support your school in the future. </w:t>
      </w:r>
    </w:p>
    <w:p w14:paraId="29659373" w14:textId="77777777" w:rsidR="00EA4346" w:rsidRPr="006B6E25" w:rsidRDefault="00EA4346" w:rsidP="00EA4346">
      <w:pPr>
        <w:pStyle w:val="ListParagraph"/>
        <w:numPr>
          <w:ilvl w:val="0"/>
          <w:numId w:val="8"/>
        </w:numPr>
        <w:autoSpaceDE w:val="0"/>
        <w:autoSpaceDN w:val="0"/>
        <w:adjustRightInd w:val="0"/>
        <w:spacing w:after="120"/>
        <w:ind w:left="567" w:right="-8" w:hanging="567"/>
        <w:contextualSpacing w:val="0"/>
        <w:rPr>
          <w:rFonts w:ascii="Arial" w:eastAsia="Times New Roman" w:hAnsi="Arial" w:cs="Arial"/>
          <w:lang w:bidi="en-US"/>
        </w:rPr>
      </w:pPr>
      <w:r w:rsidRPr="006B6E25">
        <w:rPr>
          <w:rFonts w:ascii="Arial" w:eastAsia="Times New Roman" w:hAnsi="Arial" w:cs="Arial"/>
          <w:lang w:bidi="en-US"/>
        </w:rPr>
        <w:t>We provide all the resources and equipment for your Challenge Day</w:t>
      </w:r>
      <w:r>
        <w:rPr>
          <w:rFonts w:ascii="Arial" w:eastAsia="Times New Roman" w:hAnsi="Arial" w:cs="Arial"/>
          <w:lang w:bidi="en-US"/>
        </w:rPr>
        <w:t>.</w:t>
      </w:r>
    </w:p>
    <w:p w14:paraId="38D66B4F" w14:textId="77777777" w:rsidR="00EA4346" w:rsidRPr="006B6E25" w:rsidRDefault="00EA4346" w:rsidP="00EA4346">
      <w:pPr>
        <w:pStyle w:val="ListParagraph"/>
        <w:numPr>
          <w:ilvl w:val="0"/>
          <w:numId w:val="8"/>
        </w:numPr>
        <w:autoSpaceDE w:val="0"/>
        <w:autoSpaceDN w:val="0"/>
        <w:adjustRightInd w:val="0"/>
        <w:spacing w:after="120"/>
        <w:ind w:left="567" w:right="-8" w:hanging="567"/>
        <w:contextualSpacing w:val="0"/>
        <w:rPr>
          <w:rFonts w:ascii="Arial" w:eastAsia="Times New Roman" w:hAnsi="Arial" w:cs="Arial"/>
          <w:lang w:bidi="en-US"/>
        </w:rPr>
      </w:pPr>
      <w:r w:rsidRPr="006B6E25">
        <w:rPr>
          <w:rFonts w:ascii="Arial" w:eastAsia="Times New Roman" w:hAnsi="Arial" w:cs="Arial"/>
          <w:lang w:bidi="en-US"/>
        </w:rPr>
        <w:t>We provide a certificate for all students attending</w:t>
      </w:r>
      <w:r>
        <w:rPr>
          <w:rFonts w:ascii="Arial" w:eastAsia="Times New Roman" w:hAnsi="Arial" w:cs="Arial"/>
          <w:lang w:bidi="en-US"/>
        </w:rPr>
        <w:t xml:space="preserve"> a</w:t>
      </w:r>
      <w:r w:rsidRPr="006B6E25">
        <w:rPr>
          <w:rFonts w:ascii="Arial" w:eastAsia="Times New Roman" w:hAnsi="Arial" w:cs="Arial"/>
          <w:lang w:bidi="en-US"/>
        </w:rPr>
        <w:t xml:space="preserve">nd a trophy and prizes for the winning team.  </w:t>
      </w:r>
    </w:p>
    <w:p w14:paraId="14DF88F3" w14:textId="52CA35A2" w:rsidR="00EA4346" w:rsidRPr="006B6E25" w:rsidRDefault="00EA4346" w:rsidP="00EA4346">
      <w:pPr>
        <w:pStyle w:val="ListParagraph"/>
        <w:numPr>
          <w:ilvl w:val="0"/>
          <w:numId w:val="8"/>
        </w:numPr>
        <w:autoSpaceDE w:val="0"/>
        <w:autoSpaceDN w:val="0"/>
        <w:adjustRightInd w:val="0"/>
        <w:spacing w:after="120"/>
        <w:ind w:left="567" w:right="-8" w:hanging="567"/>
        <w:contextualSpacing w:val="0"/>
        <w:rPr>
          <w:rFonts w:ascii="Arial" w:eastAsia="Times New Roman" w:hAnsi="Arial" w:cs="Arial"/>
          <w:lang w:bidi="en-US"/>
        </w:rPr>
      </w:pPr>
      <w:r w:rsidRPr="006B6E25">
        <w:rPr>
          <w:rFonts w:ascii="Arial" w:eastAsia="Times New Roman" w:hAnsi="Arial" w:cs="Arial"/>
          <w:lang w:bidi="en-US"/>
        </w:rPr>
        <w:t xml:space="preserve">We provide a </w:t>
      </w:r>
      <w:r w:rsidR="00AC7933">
        <w:rPr>
          <w:rFonts w:ascii="Arial" w:eastAsia="Times New Roman" w:hAnsi="Arial" w:cs="Arial"/>
          <w:lang w:bidi="en-US"/>
        </w:rPr>
        <w:t xml:space="preserve">link to our Media Toolkit which includes a </w:t>
      </w:r>
      <w:r w:rsidRPr="006B6E25">
        <w:rPr>
          <w:rFonts w:ascii="Arial" w:eastAsia="Times New Roman" w:hAnsi="Arial" w:cs="Arial"/>
          <w:lang w:bidi="en-US"/>
        </w:rPr>
        <w:t xml:space="preserve">press release for you to use in your own school write up and </w:t>
      </w:r>
      <w:r w:rsidR="00AC7933">
        <w:rPr>
          <w:rFonts w:ascii="Arial" w:eastAsia="Times New Roman" w:hAnsi="Arial" w:cs="Arial"/>
          <w:lang w:bidi="en-US"/>
        </w:rPr>
        <w:t xml:space="preserve">to </w:t>
      </w:r>
      <w:r w:rsidRPr="006B6E25">
        <w:rPr>
          <w:rFonts w:ascii="Arial" w:eastAsia="Times New Roman" w:hAnsi="Arial" w:cs="Arial"/>
          <w:lang w:bidi="en-US"/>
        </w:rPr>
        <w:t xml:space="preserve">circulate to local media </w:t>
      </w:r>
      <w:r>
        <w:rPr>
          <w:rFonts w:ascii="Arial" w:eastAsia="Times New Roman" w:hAnsi="Arial" w:cs="Arial"/>
          <w:lang w:bidi="en-US"/>
        </w:rPr>
        <w:t xml:space="preserve">as </w:t>
      </w:r>
      <w:r w:rsidRPr="006B6E25">
        <w:rPr>
          <w:rFonts w:ascii="Arial" w:eastAsia="Times New Roman" w:hAnsi="Arial" w:cs="Arial"/>
          <w:lang w:bidi="en-US"/>
        </w:rPr>
        <w:t>required.  Please remember</w:t>
      </w:r>
      <w:r>
        <w:rPr>
          <w:rFonts w:ascii="Arial" w:eastAsia="Times New Roman" w:hAnsi="Arial" w:cs="Arial"/>
          <w:lang w:bidi="en-US"/>
        </w:rPr>
        <w:t>,</w:t>
      </w:r>
      <w:r w:rsidRPr="006B6E25">
        <w:rPr>
          <w:rFonts w:ascii="Arial" w:eastAsia="Times New Roman" w:hAnsi="Arial" w:cs="Arial"/>
          <w:lang w:bidi="en-US"/>
        </w:rPr>
        <w:t xml:space="preserve"> when placing any details of the Challenge Day on social media or in a public forum</w:t>
      </w:r>
      <w:r>
        <w:rPr>
          <w:rFonts w:ascii="Arial" w:eastAsia="Times New Roman" w:hAnsi="Arial" w:cs="Arial"/>
          <w:lang w:bidi="en-US"/>
        </w:rPr>
        <w:t>,</w:t>
      </w:r>
      <w:r w:rsidRPr="006B6E25">
        <w:rPr>
          <w:rFonts w:ascii="Arial" w:eastAsia="Times New Roman" w:hAnsi="Arial" w:cs="Arial"/>
          <w:lang w:bidi="en-US"/>
        </w:rPr>
        <w:t xml:space="preserve"> that the exact nature of the challenge needs to be kept secret until the end of the challenge season to ensure a fair competition.</w:t>
      </w:r>
    </w:p>
    <w:p w14:paraId="2816BBD9" w14:textId="5DF1E425" w:rsidR="00EA4346" w:rsidRPr="00AC7933" w:rsidRDefault="00EA4346" w:rsidP="00AC7933">
      <w:pPr>
        <w:pStyle w:val="ListParagraph"/>
        <w:numPr>
          <w:ilvl w:val="0"/>
          <w:numId w:val="8"/>
        </w:numPr>
        <w:autoSpaceDE w:val="0"/>
        <w:autoSpaceDN w:val="0"/>
        <w:adjustRightInd w:val="0"/>
        <w:spacing w:after="120"/>
        <w:ind w:left="567" w:right="-8" w:hanging="567"/>
        <w:contextualSpacing w:val="0"/>
        <w:rPr>
          <w:rFonts w:ascii="Arial" w:eastAsia="Times New Roman" w:hAnsi="Arial" w:cs="Arial"/>
          <w:lang w:bidi="en-US"/>
        </w:rPr>
      </w:pPr>
      <w:r w:rsidRPr="006B6E25">
        <w:rPr>
          <w:rFonts w:ascii="Arial" w:eastAsia="Times New Roman" w:hAnsi="Arial" w:cs="Arial"/>
          <w:lang w:bidi="en-US"/>
        </w:rPr>
        <w:t xml:space="preserve">We will put the name of the winning team and their score on the school league table on the website and inform you if your team has got through to the regional finals and </w:t>
      </w:r>
      <w:r>
        <w:rPr>
          <w:rFonts w:ascii="Arial" w:eastAsia="Times New Roman" w:hAnsi="Arial" w:cs="Arial"/>
          <w:lang w:bidi="en-US"/>
        </w:rPr>
        <w:t xml:space="preserve">national </w:t>
      </w:r>
      <w:r w:rsidRPr="006B6E25">
        <w:rPr>
          <w:rFonts w:ascii="Arial" w:eastAsia="Times New Roman" w:hAnsi="Arial" w:cs="Arial"/>
          <w:lang w:bidi="en-US"/>
        </w:rPr>
        <w:t>final.</w:t>
      </w:r>
    </w:p>
    <w:p w14:paraId="0B314775" w14:textId="77777777" w:rsidR="00EA4346" w:rsidRPr="00A774CB" w:rsidRDefault="00EA4346" w:rsidP="00EA4346">
      <w:pPr>
        <w:autoSpaceDE w:val="0"/>
        <w:autoSpaceDN w:val="0"/>
        <w:adjustRightInd w:val="0"/>
        <w:spacing w:after="120"/>
        <w:ind w:right="-8"/>
        <w:rPr>
          <w:rFonts w:ascii="Arial" w:eastAsia="Times New Roman" w:hAnsi="Arial" w:cs="Arial"/>
          <w:lang w:bidi="en-US"/>
        </w:rPr>
      </w:pPr>
      <w:r>
        <w:rPr>
          <w:rFonts w:ascii="Arial" w:eastAsia="Times New Roman" w:hAnsi="Arial" w:cs="Arial"/>
          <w:lang w:bidi="en-US"/>
        </w:rPr>
        <w:t xml:space="preserve">Please be aware that when contacting individual Challenge Leaders or Keira Sewell that they travel around the country delivering Challenge Days and may not be able to respond immediately to emails. If your query is urgent please contact the IET Faraday team on </w:t>
      </w:r>
      <w:hyperlink r:id="rId20" w:history="1">
        <w:r w:rsidRPr="00920514">
          <w:rPr>
            <w:rFonts w:ascii="Arial" w:hAnsi="Arial" w:cs="Arial"/>
            <w:color w:val="0000FF"/>
            <w:u w:val="single"/>
            <w:lang w:bidi="en-US"/>
          </w:rPr>
          <w:t>faraday@theiet.org</w:t>
        </w:r>
      </w:hyperlink>
      <w:r w:rsidRPr="00920514">
        <w:rPr>
          <w:rFonts w:ascii="Arial" w:hAnsi="Arial" w:cs="Arial"/>
          <w:u w:val="single"/>
          <w:lang w:bidi="en-US"/>
        </w:rPr>
        <w:t>.</w:t>
      </w:r>
      <w:r>
        <w:rPr>
          <w:rFonts w:ascii="Arial" w:hAnsi="Arial" w:cs="Arial"/>
          <w:u w:val="single"/>
          <w:lang w:bidi="en-US"/>
        </w:rPr>
        <w:t xml:space="preserve"> </w:t>
      </w:r>
      <w:r w:rsidRPr="00F44E49">
        <w:rPr>
          <w:rFonts w:ascii="Arial" w:hAnsi="Arial" w:cs="Arial"/>
          <w:lang w:bidi="en-US"/>
        </w:rPr>
        <w:t>or</w:t>
      </w:r>
      <w:r>
        <w:rPr>
          <w:rFonts w:ascii="Arial" w:hAnsi="Arial" w:cs="Arial"/>
          <w:lang w:bidi="en-US"/>
        </w:rPr>
        <w:t xml:space="preserve"> telephone</w:t>
      </w:r>
      <w:r w:rsidRPr="00F44E49">
        <w:rPr>
          <w:rFonts w:ascii="Arial" w:hAnsi="Arial" w:cs="Arial"/>
          <w:lang w:bidi="en-US"/>
        </w:rPr>
        <w:t xml:space="preserve"> </w:t>
      </w:r>
      <w:r w:rsidRPr="004C015A">
        <w:rPr>
          <w:rFonts w:ascii="Arial" w:eastAsia="Times New Roman" w:hAnsi="Arial" w:cs="Arial"/>
          <w:lang w:bidi="en-US"/>
        </w:rPr>
        <w:t>01438 767653</w:t>
      </w:r>
      <w:r>
        <w:rPr>
          <w:rFonts w:ascii="Arial" w:eastAsia="Times New Roman" w:hAnsi="Arial" w:cs="Arial"/>
          <w:lang w:bidi="en-US"/>
        </w:rPr>
        <w:t>.</w:t>
      </w:r>
    </w:p>
    <w:p w14:paraId="7C8EFBE3" w14:textId="77777777" w:rsidR="00EA4346" w:rsidRPr="00ED1769" w:rsidRDefault="00EA4346" w:rsidP="00EA4346">
      <w:pPr>
        <w:ind w:right="-8"/>
        <w:rPr>
          <w:rFonts w:ascii="Arial" w:hAnsi="Arial" w:cs="Arial"/>
          <w:b/>
        </w:rPr>
      </w:pPr>
      <w:r w:rsidRPr="00C16A01">
        <w:rPr>
          <w:rFonts w:ascii="Arial" w:eastAsia="Times New Roman" w:hAnsi="Arial" w:cs="Arial"/>
          <w:b/>
          <w:sz w:val="32"/>
          <w:szCs w:val="32"/>
          <w:lang w:eastAsia="en-GB"/>
        </w:rPr>
        <w:br w:type="page"/>
      </w:r>
      <w:r>
        <w:rPr>
          <w:rFonts w:ascii="Arial" w:hAnsi="Arial" w:cs="Arial"/>
          <w:b/>
          <w:sz w:val="32"/>
          <w:szCs w:val="32"/>
        </w:rPr>
        <w:lastRenderedPageBreak/>
        <w:t xml:space="preserve">5.   </w:t>
      </w:r>
      <w:r w:rsidRPr="00ED1769">
        <w:rPr>
          <w:rFonts w:ascii="Arial" w:hAnsi="Arial" w:cs="Arial"/>
          <w:b/>
          <w:sz w:val="32"/>
          <w:szCs w:val="32"/>
        </w:rPr>
        <w:t>Host school – Room/hall layout</w:t>
      </w:r>
      <w:r w:rsidRPr="00ED1769">
        <w:rPr>
          <w:rFonts w:ascii="Arial" w:hAnsi="Arial" w:cs="Arial"/>
          <w:b/>
        </w:rPr>
        <w:t xml:space="preserve"> </w:t>
      </w:r>
    </w:p>
    <w:p w14:paraId="14623000" w14:textId="77777777" w:rsidR="00EA4346" w:rsidRPr="00ED1769" w:rsidRDefault="00EA4346" w:rsidP="00EA4346">
      <w:pPr>
        <w:pStyle w:val="NoSpacing"/>
        <w:ind w:right="-8"/>
        <w:rPr>
          <w:rFonts w:ascii="Arial" w:hAnsi="Arial" w:cs="Arial"/>
          <w:b/>
          <w:sz w:val="24"/>
          <w:szCs w:val="24"/>
        </w:rPr>
      </w:pPr>
    </w:p>
    <w:p w14:paraId="15D81F48" w14:textId="77777777" w:rsidR="00EA4346" w:rsidRPr="00766965" w:rsidRDefault="00EA4346" w:rsidP="00EA4346">
      <w:pPr>
        <w:pStyle w:val="NoSpacing"/>
        <w:ind w:left="142" w:right="-8"/>
        <w:rPr>
          <w:rFonts w:ascii="Arial" w:hAnsi="Arial" w:cs="Arial"/>
          <w:b/>
          <w:sz w:val="24"/>
          <w:szCs w:val="24"/>
        </w:rPr>
      </w:pPr>
      <w:r w:rsidRPr="00766965">
        <w:rPr>
          <w:rFonts w:ascii="Arial" w:hAnsi="Arial" w:cs="Arial"/>
          <w:b/>
          <w:sz w:val="24"/>
          <w:szCs w:val="24"/>
        </w:rPr>
        <w:t xml:space="preserve">Notes: </w:t>
      </w:r>
    </w:p>
    <w:p w14:paraId="1F34D83D" w14:textId="77777777" w:rsidR="00EA4346" w:rsidRPr="00766965" w:rsidRDefault="00EA4346" w:rsidP="00EA4346">
      <w:pPr>
        <w:pStyle w:val="NoSpacing"/>
        <w:numPr>
          <w:ilvl w:val="0"/>
          <w:numId w:val="2"/>
        </w:numPr>
        <w:ind w:left="709" w:right="-8" w:hanging="425"/>
        <w:rPr>
          <w:rFonts w:ascii="Arial" w:hAnsi="Arial" w:cs="Arial"/>
          <w:sz w:val="24"/>
          <w:szCs w:val="24"/>
        </w:rPr>
      </w:pPr>
      <w:bookmarkStart w:id="3" w:name="_Hlk517947478"/>
      <w:r w:rsidRPr="00766965">
        <w:rPr>
          <w:rFonts w:ascii="Arial" w:hAnsi="Arial" w:cs="Arial"/>
          <w:sz w:val="24"/>
          <w:szCs w:val="24"/>
        </w:rPr>
        <w:t xml:space="preserve">Each team table will need 6 chairs and be large enough for 6 students to work comfortably. The judges’ table and shop will each need 2 chairs. </w:t>
      </w:r>
    </w:p>
    <w:p w14:paraId="49584FC9" w14:textId="77777777" w:rsidR="00EA4346" w:rsidRPr="00766965" w:rsidRDefault="00EA4346" w:rsidP="00EA4346">
      <w:pPr>
        <w:pStyle w:val="NoSpacing"/>
        <w:numPr>
          <w:ilvl w:val="0"/>
          <w:numId w:val="2"/>
        </w:numPr>
        <w:ind w:left="709" w:right="-8" w:hanging="425"/>
        <w:rPr>
          <w:rFonts w:ascii="Arial" w:hAnsi="Arial" w:cs="Arial"/>
          <w:sz w:val="24"/>
          <w:szCs w:val="24"/>
        </w:rPr>
      </w:pPr>
      <w:r w:rsidRPr="00766965">
        <w:rPr>
          <w:rFonts w:ascii="Arial" w:hAnsi="Arial" w:cs="Arial"/>
          <w:sz w:val="24"/>
          <w:szCs w:val="24"/>
        </w:rPr>
        <w:t>Table positions do not need to be exact and can be arranged to best accommodate the shape and size of the venue. If you are running the Challenge Day for just your school, you may choose not to have a teachers’ team table.</w:t>
      </w:r>
    </w:p>
    <w:p w14:paraId="5BF9B1A0" w14:textId="77777777" w:rsidR="00EA4346" w:rsidRPr="00766965" w:rsidRDefault="00EA4346" w:rsidP="00EA4346">
      <w:pPr>
        <w:pStyle w:val="NoSpacing"/>
        <w:numPr>
          <w:ilvl w:val="0"/>
          <w:numId w:val="2"/>
        </w:numPr>
        <w:ind w:left="709" w:right="-8" w:hanging="425"/>
        <w:rPr>
          <w:rFonts w:ascii="Arial" w:hAnsi="Arial" w:cs="Arial"/>
          <w:sz w:val="24"/>
          <w:szCs w:val="24"/>
        </w:rPr>
      </w:pPr>
      <w:bookmarkStart w:id="4" w:name="_Hlk493081118"/>
      <w:r w:rsidRPr="00766965">
        <w:rPr>
          <w:rFonts w:ascii="Arial" w:hAnsi="Arial" w:cs="Arial"/>
          <w:sz w:val="24"/>
          <w:szCs w:val="24"/>
        </w:rPr>
        <w:t>We strongly recommend you cover the cutting station with cutting mats or a board to protect the surface.</w:t>
      </w:r>
    </w:p>
    <w:bookmarkEnd w:id="4"/>
    <w:p w14:paraId="15203EA3" w14:textId="77777777" w:rsidR="00EA4346" w:rsidRPr="00B83530" w:rsidRDefault="00EA4346" w:rsidP="00EA4346">
      <w:pPr>
        <w:pStyle w:val="NoSpacing"/>
        <w:ind w:left="709" w:right="-8"/>
        <w:rPr>
          <w:rFonts w:ascii="Arial" w:hAnsi="Arial" w:cs="Arial"/>
          <w:sz w:val="24"/>
          <w:szCs w:val="24"/>
        </w:rPr>
      </w:pPr>
    </w:p>
    <w:p w14:paraId="110FC231" w14:textId="77777777" w:rsidR="00EA4346" w:rsidRDefault="00EA4346" w:rsidP="00EA4346">
      <w:pPr>
        <w:ind w:left="425" w:right="-8"/>
        <w:rPr>
          <w:rFonts w:ascii="Arial" w:hAnsi="Arial" w:cs="Arial"/>
        </w:rPr>
      </w:pPr>
      <w:r>
        <w:rPr>
          <w:noProof/>
        </w:rPr>
        <mc:AlternateContent>
          <mc:Choice Requires="wps">
            <w:drawing>
              <wp:anchor distT="0" distB="0" distL="114300" distR="114300" simplePos="0" relativeHeight="251674624" behindDoc="0" locked="0" layoutInCell="1" allowOverlap="1" wp14:anchorId="38257A1B" wp14:editId="10CA4271">
                <wp:simplePos x="0" y="0"/>
                <wp:positionH relativeFrom="column">
                  <wp:posOffset>2153920</wp:posOffset>
                </wp:positionH>
                <wp:positionV relativeFrom="paragraph">
                  <wp:posOffset>144145</wp:posOffset>
                </wp:positionV>
                <wp:extent cx="2884805" cy="299720"/>
                <wp:effectExtent l="0" t="0" r="0" b="0"/>
                <wp:wrapNone/>
                <wp:docPr id="19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554C1" w14:textId="77777777" w:rsidR="00EA4346" w:rsidRPr="00ED1769" w:rsidRDefault="00EA4346" w:rsidP="00EA4346">
                            <w:pPr>
                              <w:jc w:val="center"/>
                              <w:rPr>
                                <w:rFonts w:ascii="Arial" w:hAnsi="Arial" w:cs="Arial"/>
                                <w:b/>
                              </w:rPr>
                            </w:pPr>
                            <w:r>
                              <w:rPr>
                                <w:rFonts w:ascii="Arial" w:hAnsi="Arial" w:cs="Arial"/>
                                <w:b/>
                              </w:rP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57A1B" id="Text Box 88" o:spid="_x0000_s1029" type="#_x0000_t202" style="position:absolute;left:0;text-align:left;margin-left:169.6pt;margin-top:11.35pt;width:227.15pt;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" filled="f" stroked="f">
                <v:textbox>
                  <w:txbxContent>
                    <w:p w14:paraId="620554C1" w14:textId="77777777" w:rsidR="00EA4346" w:rsidRPr="00ED1769" w:rsidRDefault="00EA4346" w:rsidP="00EA4346">
                      <w:pPr>
                        <w:jc w:val="center"/>
                        <w:rPr>
                          <w:rFonts w:ascii="Arial" w:hAnsi="Arial" w:cs="Arial"/>
                          <w:b/>
                        </w:rPr>
                      </w:pPr>
                      <w:r>
                        <w:rPr>
                          <w:rFonts w:ascii="Arial" w:hAnsi="Arial" w:cs="Arial"/>
                          <w:b/>
                        </w:rPr>
                        <w:t>BACK</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A639A5B" wp14:editId="1A255C78">
                <wp:simplePos x="0" y="0"/>
                <wp:positionH relativeFrom="column">
                  <wp:posOffset>314960</wp:posOffset>
                </wp:positionH>
                <wp:positionV relativeFrom="paragraph">
                  <wp:posOffset>107950</wp:posOffset>
                </wp:positionV>
                <wp:extent cx="5837555" cy="5818505"/>
                <wp:effectExtent l="0" t="0" r="0" b="0"/>
                <wp:wrapNone/>
                <wp:docPr id="19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5818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5AC3647E" id="Rectangle 87" o:spid="_x0000_s1026" style="position:absolute;margin-left:24.8pt;margin-top:8.5pt;width:459.65pt;height:45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"/>
            </w:pict>
          </mc:Fallback>
        </mc:AlternateContent>
      </w:r>
    </w:p>
    <w:p w14:paraId="24999683" w14:textId="77777777" w:rsidR="00EA4346" w:rsidRDefault="00EA4346" w:rsidP="00EA4346">
      <w:pPr>
        <w:ind w:left="425" w:right="-8"/>
        <w:rPr>
          <w:rFonts w:ascii="Arial" w:hAnsi="Arial" w:cs="Arial"/>
        </w:rPr>
      </w:pPr>
      <w:r>
        <w:rPr>
          <w:noProof/>
        </w:rPr>
        <mc:AlternateContent>
          <mc:Choice Requires="wps">
            <w:drawing>
              <wp:anchor distT="0" distB="0" distL="114300" distR="114300" simplePos="0" relativeHeight="251686912" behindDoc="0" locked="0" layoutInCell="1" allowOverlap="1" wp14:anchorId="26591F0B" wp14:editId="4408AC5B">
                <wp:simplePos x="0" y="0"/>
                <wp:positionH relativeFrom="column">
                  <wp:posOffset>534035</wp:posOffset>
                </wp:positionH>
                <wp:positionV relativeFrom="paragraph">
                  <wp:posOffset>40005</wp:posOffset>
                </wp:positionV>
                <wp:extent cx="1654810" cy="553720"/>
                <wp:effectExtent l="6350" t="13335" r="5715" b="1397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53720"/>
                        </a:xfrm>
                        <a:prstGeom prst="rect">
                          <a:avLst/>
                        </a:prstGeom>
                        <a:solidFill>
                          <a:srgbClr val="FFFFFF"/>
                        </a:solidFill>
                        <a:ln w="9525">
                          <a:solidFill>
                            <a:srgbClr val="000000"/>
                          </a:solidFill>
                          <a:miter lim="800000"/>
                          <a:headEnd/>
                          <a:tailEnd/>
                        </a:ln>
                      </wps:spPr>
                      <wps:txbx>
                        <w:txbxContent>
                          <w:p w14:paraId="3F8F5323" w14:textId="77777777" w:rsidR="00EA4346" w:rsidRPr="00FF52FA" w:rsidRDefault="00EA4346" w:rsidP="00EA4346">
                            <w:pPr>
                              <w:spacing w:before="60" w:after="60"/>
                              <w:jc w:val="center"/>
                              <w:rPr>
                                <w:b/>
                              </w:rPr>
                            </w:pPr>
                            <w:r>
                              <w:rPr>
                                <w:b/>
                              </w:rPr>
                              <w:t xml:space="preserve">Cutting station </w:t>
                            </w:r>
                            <w:r w:rsidRPr="00F13AF5">
                              <w:rPr>
                                <w:b/>
                                <w:sz w:val="20"/>
                                <w:szCs w:val="20"/>
                              </w:rPr>
                              <w:t>(with cover/cutting mats)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91F0B" id="_x0000_s1030" type="#_x0000_t202" style="position:absolute;left:0;text-align:left;margin-left:42.05pt;margin-top:3.15pt;width:130.3pt;height:4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">
                <v:textbox>
                  <w:txbxContent>
                    <w:p w14:paraId="3F8F5323" w14:textId="77777777" w:rsidR="00EA4346" w:rsidRPr="00FF52FA" w:rsidRDefault="00EA4346" w:rsidP="00EA4346">
                      <w:pPr>
                        <w:spacing w:before="60" w:after="60"/>
                        <w:jc w:val="center"/>
                        <w:rPr>
                          <w:b/>
                        </w:rPr>
                      </w:pPr>
                      <w:r>
                        <w:rPr>
                          <w:b/>
                        </w:rPr>
                        <w:t xml:space="preserve">Cutting station </w:t>
                      </w:r>
                      <w:r w:rsidRPr="00F13AF5">
                        <w:rPr>
                          <w:b/>
                          <w:sz w:val="20"/>
                          <w:szCs w:val="20"/>
                        </w:rPr>
                        <w:t>(with cover/cutting mats)</w:t>
                      </w:r>
                    </w:p>
                  </w:txbxContent>
                </v:textbox>
              </v:shape>
            </w:pict>
          </mc:Fallback>
        </mc:AlternateContent>
      </w:r>
    </w:p>
    <w:p w14:paraId="332FE8B9" w14:textId="77777777" w:rsidR="00EA4346" w:rsidRDefault="00EA4346" w:rsidP="00EA4346">
      <w:pPr>
        <w:ind w:left="425" w:right="-8"/>
        <w:rPr>
          <w:rFonts w:ascii="Arial" w:hAnsi="Arial" w:cs="Arial"/>
        </w:rPr>
      </w:pPr>
      <w:r>
        <w:rPr>
          <w:rFonts w:ascii="Arial" w:hAnsi="Arial" w:cs="Arial"/>
          <w:noProof/>
        </w:rPr>
        <mc:AlternateContent>
          <mc:Choice Requires="wps">
            <w:drawing>
              <wp:anchor distT="0" distB="0" distL="114300" distR="114300" simplePos="0" relativeHeight="251691008" behindDoc="0" locked="0" layoutInCell="1" allowOverlap="1" wp14:anchorId="1BC90437" wp14:editId="09B36DB4">
                <wp:simplePos x="0" y="0"/>
                <wp:positionH relativeFrom="column">
                  <wp:posOffset>4019974</wp:posOffset>
                </wp:positionH>
                <wp:positionV relativeFrom="paragraph">
                  <wp:posOffset>106248</wp:posOffset>
                </wp:positionV>
                <wp:extent cx="1150883" cy="599090"/>
                <wp:effectExtent l="0" t="0" r="0" b="0"/>
                <wp:wrapNone/>
                <wp:docPr id="19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883" cy="59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73876" w14:textId="77777777" w:rsidR="00EA4346" w:rsidRPr="00FB0A7F" w:rsidRDefault="00EA4346" w:rsidP="00EA4346">
                            <w:pPr>
                              <w:jc w:val="center"/>
                              <w:rPr>
                                <w:b/>
                              </w:rPr>
                            </w:pPr>
                            <w:r w:rsidRPr="00FB0A7F">
                              <w:rPr>
                                <w:b/>
                              </w:rPr>
                              <w:t xml:space="preserve">Shop </w:t>
                            </w:r>
                            <w:r>
                              <w:rPr>
                                <w:b/>
                              </w:rPr>
                              <w:t>(at least 3 m x 0.5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90437" id="Text Box 202" o:spid="_x0000_s1031" type="#_x0000_t202" style="position:absolute;left:0;text-align:left;margin-left:316.55pt;margin-top:8.35pt;width:90.6pt;height:4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" filled="f" stroked="f">
                <v:textbox>
                  <w:txbxContent>
                    <w:p w14:paraId="46673876" w14:textId="77777777" w:rsidR="00EA4346" w:rsidRPr="00FB0A7F" w:rsidRDefault="00EA4346" w:rsidP="00EA4346">
                      <w:pPr>
                        <w:jc w:val="center"/>
                        <w:rPr>
                          <w:b/>
                        </w:rPr>
                      </w:pPr>
                      <w:r w:rsidRPr="00FB0A7F">
                        <w:rPr>
                          <w:b/>
                        </w:rPr>
                        <w:t xml:space="preserve">Shop </w:t>
                      </w:r>
                      <w:r>
                        <w:rPr>
                          <w:b/>
                        </w:rPr>
                        <w:t>(at least 3 m x 0.5 m)</w:t>
                      </w:r>
                    </w:p>
                  </w:txbxContent>
                </v:textbox>
              </v:shape>
            </w:pict>
          </mc:Fallback>
        </mc:AlternateContent>
      </w:r>
      <w:r>
        <w:rPr>
          <w:rFonts w:ascii="Arial" w:hAnsi="Arial" w:cs="Arial"/>
          <w:noProof/>
        </w:rPr>
        <mc:AlternateContent>
          <mc:Choice Requires="wps">
            <w:drawing>
              <wp:anchor distT="0" distB="0" distL="114300" distR="114300" simplePos="0" relativeHeight="251689984" behindDoc="0" locked="0" layoutInCell="1" allowOverlap="1" wp14:anchorId="43843CF3" wp14:editId="432316B6">
                <wp:simplePos x="0" y="0"/>
                <wp:positionH relativeFrom="column">
                  <wp:posOffset>5074285</wp:posOffset>
                </wp:positionH>
                <wp:positionV relativeFrom="paragraph">
                  <wp:posOffset>120015</wp:posOffset>
                </wp:positionV>
                <wp:extent cx="952500" cy="440055"/>
                <wp:effectExtent l="12700" t="11430" r="6350" b="5715"/>
                <wp:wrapNone/>
                <wp:docPr id="19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222439CB" id="Rectangle 201" o:spid="_x0000_s1026" style="position:absolute;margin-left:399.55pt;margin-top:9.45pt;width:75pt;height:3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"/>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14:anchorId="342B1531" wp14:editId="73D8C0CE">
                <wp:simplePos x="0" y="0"/>
                <wp:positionH relativeFrom="column">
                  <wp:posOffset>3169285</wp:posOffset>
                </wp:positionH>
                <wp:positionV relativeFrom="paragraph">
                  <wp:posOffset>120015</wp:posOffset>
                </wp:positionV>
                <wp:extent cx="952500" cy="440055"/>
                <wp:effectExtent l="12700" t="11430" r="6350" b="5715"/>
                <wp:wrapNone/>
                <wp:docPr id="19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2F81BB89" id="Rectangle 200" o:spid="_x0000_s1026" style="position:absolute;margin-left:249.55pt;margin-top:9.45pt;width:75pt;height:3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"/>
            </w:pict>
          </mc:Fallback>
        </mc:AlternateContent>
      </w:r>
      <w:r>
        <w:rPr>
          <w:rFonts w:ascii="Arial" w:hAnsi="Arial" w:cs="Arial"/>
          <w:noProof/>
        </w:rPr>
        <mc:AlternateContent>
          <mc:Choice Requires="wps">
            <w:drawing>
              <wp:anchor distT="0" distB="0" distL="114300" distR="114300" simplePos="0" relativeHeight="251687936" behindDoc="0" locked="0" layoutInCell="1" allowOverlap="1" wp14:anchorId="5D698E07" wp14:editId="357A91AA">
                <wp:simplePos x="0" y="0"/>
                <wp:positionH relativeFrom="column">
                  <wp:posOffset>4121785</wp:posOffset>
                </wp:positionH>
                <wp:positionV relativeFrom="paragraph">
                  <wp:posOffset>120015</wp:posOffset>
                </wp:positionV>
                <wp:extent cx="952500" cy="440055"/>
                <wp:effectExtent l="12700" t="11430" r="6350" b="5715"/>
                <wp:wrapNone/>
                <wp:docPr id="19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167A10D2" id="Rectangle 199" o:spid="_x0000_s1026" style="position:absolute;margin-left:324.55pt;margin-top:9.45pt;width:75pt;height:3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7sHwIAAD8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"/>
            </w:pict>
          </mc:Fallback>
        </mc:AlternateContent>
      </w:r>
    </w:p>
    <w:p w14:paraId="4FFFBF79" w14:textId="77777777" w:rsidR="00EA4346" w:rsidRDefault="00EA4346" w:rsidP="00EA4346">
      <w:pPr>
        <w:ind w:left="425" w:right="-8"/>
        <w:rPr>
          <w:rFonts w:ascii="Arial" w:hAnsi="Arial" w:cs="Arial"/>
        </w:rPr>
      </w:pPr>
    </w:p>
    <w:p w14:paraId="21615CA0" w14:textId="77777777" w:rsidR="00EA4346" w:rsidRDefault="00EA4346" w:rsidP="00EA4346">
      <w:pPr>
        <w:ind w:left="425" w:right="-8"/>
        <w:rPr>
          <w:rFonts w:ascii="Arial" w:hAnsi="Arial" w:cs="Arial"/>
        </w:rPr>
      </w:pPr>
    </w:p>
    <w:p w14:paraId="2F2B2D88" w14:textId="77777777" w:rsidR="00EA4346" w:rsidRDefault="00EA4346" w:rsidP="00EA4346">
      <w:pPr>
        <w:ind w:left="425" w:right="-8"/>
        <w:rPr>
          <w:rFonts w:ascii="Arial" w:hAnsi="Arial" w:cs="Arial"/>
        </w:rPr>
      </w:pPr>
    </w:p>
    <w:p w14:paraId="267E9838"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83840" behindDoc="0" locked="0" layoutInCell="1" allowOverlap="1" wp14:anchorId="3A32E88C" wp14:editId="4E1008C4">
                <wp:simplePos x="0" y="0"/>
                <wp:positionH relativeFrom="column">
                  <wp:posOffset>995680</wp:posOffset>
                </wp:positionH>
                <wp:positionV relativeFrom="paragraph">
                  <wp:posOffset>109220</wp:posOffset>
                </wp:positionV>
                <wp:extent cx="1097915" cy="1212215"/>
                <wp:effectExtent l="1270" t="5715" r="0" b="1270"/>
                <wp:wrapNone/>
                <wp:docPr id="18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1212215"/>
                          <a:chOff x="2896" y="6656"/>
                          <a:chExt cx="1660" cy="1832"/>
                        </a:xfrm>
                      </wpg:grpSpPr>
                      <wpg:grpSp>
                        <wpg:cNvPr id="188" name="Group 194"/>
                        <wpg:cNvGrpSpPr>
                          <a:grpSpLocks/>
                        </wpg:cNvGrpSpPr>
                        <wpg:grpSpPr bwMode="auto">
                          <a:xfrm>
                            <a:off x="3125" y="6656"/>
                            <a:ext cx="1243" cy="977"/>
                            <a:chOff x="2082" y="4477"/>
                            <a:chExt cx="1252" cy="1158"/>
                          </a:xfrm>
                        </wpg:grpSpPr>
                        <wps:wsp>
                          <wps:cNvPr id="189" name="Rectangle 195"/>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Rectangle 196"/>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1" name="Text Box 197"/>
                        <wps:cNvSpPr txBox="1">
                          <a:spLocks noChangeArrowheads="1"/>
                        </wps:cNvSpPr>
                        <wps:spPr bwMode="auto">
                          <a:xfrm>
                            <a:off x="2896" y="7767"/>
                            <a:ext cx="1660"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D8A71" w14:textId="77777777" w:rsidR="00EA4346" w:rsidRPr="008654EF" w:rsidRDefault="00EA4346" w:rsidP="00EA4346">
                              <w:pPr>
                                <w:jc w:val="center"/>
                                <w:rPr>
                                  <w:rFonts w:ascii="Arial" w:hAnsi="Arial" w:cs="Arial"/>
                                  <w:b/>
                                </w:rPr>
                              </w:pPr>
                              <w:r>
                                <w:rPr>
                                  <w:rFonts w:ascii="Arial" w:hAnsi="Arial" w:cs="Arial"/>
                                  <w:b/>
                                </w:rPr>
                                <w:t>Team 7 Teachers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2E88C" id="Group 236" o:spid="_x0000_s1032" style="position:absolute;left:0;text-align:left;margin-left:78.4pt;margin-top:8.6pt;width:86.45pt;height:95.45pt;z-index:251683840" coordorigin="2896,6656" coordsize="1660,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">
                <v:group id="Group 194" o:spid="_x0000_s1033" style="position:absolute;left:3125;top:6656;width:1243;height:977"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95" o:spid="_x0000_s1034"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rect id="Rectangle 196" o:spid="_x0000_s1035"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"/>
                </v:group>
                <v:shape id="Text Box 197" o:spid="_x0000_s1036" type="#_x0000_t202" style="position:absolute;left:2896;top:7767;width:166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14:paraId="416D8A71" w14:textId="77777777" w:rsidR="00EA4346" w:rsidRPr="008654EF" w:rsidRDefault="00EA4346" w:rsidP="00EA4346">
                        <w:pPr>
                          <w:jc w:val="center"/>
                          <w:rPr>
                            <w:rFonts w:ascii="Arial" w:hAnsi="Arial" w:cs="Arial"/>
                            <w:b/>
                          </w:rPr>
                        </w:pPr>
                        <w:r>
                          <w:rPr>
                            <w:rFonts w:ascii="Arial" w:hAnsi="Arial" w:cs="Arial"/>
                            <w:b/>
                          </w:rPr>
                          <w:t>Team 7 Teachers</w:t>
                        </w:r>
                      </w:p>
                    </w:txbxContent>
                  </v:textbox>
                </v:shape>
              </v:group>
            </w:pict>
          </mc:Fallback>
        </mc:AlternateContent>
      </w:r>
    </w:p>
    <w:p w14:paraId="61A25FB4"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82816" behindDoc="0" locked="0" layoutInCell="1" allowOverlap="1" wp14:anchorId="582D3319" wp14:editId="590E3580">
                <wp:simplePos x="0" y="0"/>
                <wp:positionH relativeFrom="column">
                  <wp:posOffset>4948555</wp:posOffset>
                </wp:positionH>
                <wp:positionV relativeFrom="paragraph">
                  <wp:posOffset>17145</wp:posOffset>
                </wp:positionV>
                <wp:extent cx="822325" cy="979805"/>
                <wp:effectExtent l="10795" t="12700" r="5080" b="0"/>
                <wp:wrapNone/>
                <wp:docPr id="18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83" name="Group 210"/>
                        <wpg:cNvGrpSpPr>
                          <a:grpSpLocks/>
                        </wpg:cNvGrpSpPr>
                        <wpg:grpSpPr bwMode="auto">
                          <a:xfrm>
                            <a:off x="2191" y="6903"/>
                            <a:ext cx="1252" cy="1158"/>
                            <a:chOff x="2082" y="4477"/>
                            <a:chExt cx="1252" cy="1158"/>
                          </a:xfrm>
                        </wpg:grpSpPr>
                        <wps:wsp>
                          <wps:cNvPr id="184" name="Rectangle 211"/>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Rectangle 212"/>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6" name="Text Box 213"/>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7FD8D" w14:textId="77777777" w:rsidR="00EA4346" w:rsidRPr="008654EF" w:rsidRDefault="00EA4346" w:rsidP="00EA4346">
                              <w:pPr>
                                <w:jc w:val="center"/>
                                <w:rPr>
                                  <w:rFonts w:ascii="Arial" w:hAnsi="Arial" w:cs="Arial"/>
                                  <w:b/>
                                </w:rPr>
                              </w:pPr>
                              <w:r>
                                <w:rPr>
                                  <w:rFonts w:ascii="Arial" w:hAnsi="Arial" w:cs="Arial"/>
                                  <w:b/>
                                </w:rPr>
                                <w:t>Team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D3319" id="Group 209" o:spid="_x0000_s1037" style="position:absolute;left:0;text-align:left;margin-left:389.65pt;margin-top:1.35pt;width:64.75pt;height:77.15pt;z-index:251682816"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">
                <v:group id="Group 210" o:spid="_x0000_s1038"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211" o:spid="_x0000_s1039"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rect id="Rectangle 212" o:spid="_x0000_s1040"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group>
                <v:shape id="Text Box 213" o:spid="_x0000_s1041"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14:paraId="15A7FD8D" w14:textId="77777777" w:rsidR="00EA4346" w:rsidRPr="008654EF" w:rsidRDefault="00EA4346" w:rsidP="00EA4346">
                        <w:pPr>
                          <w:jc w:val="center"/>
                          <w:rPr>
                            <w:rFonts w:ascii="Arial" w:hAnsi="Arial" w:cs="Arial"/>
                            <w:b/>
                          </w:rPr>
                        </w:pPr>
                        <w:r>
                          <w:rPr>
                            <w:rFonts w:ascii="Arial" w:hAnsi="Arial" w:cs="Arial"/>
                            <w:b/>
                          </w:rPr>
                          <w:t>Team 3</w:t>
                        </w:r>
                      </w:p>
                    </w:txbxContent>
                  </v:textbox>
                </v:shape>
              </v:group>
            </w:pict>
          </mc:Fallback>
        </mc:AlternateContent>
      </w:r>
    </w:p>
    <w:p w14:paraId="2D3E618C"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77696" behindDoc="0" locked="0" layoutInCell="1" allowOverlap="1" wp14:anchorId="11274D2A" wp14:editId="2BC7F9AF">
                <wp:simplePos x="0" y="0"/>
                <wp:positionH relativeFrom="column">
                  <wp:posOffset>3299460</wp:posOffset>
                </wp:positionH>
                <wp:positionV relativeFrom="paragraph">
                  <wp:posOffset>154305</wp:posOffset>
                </wp:positionV>
                <wp:extent cx="822325" cy="980440"/>
                <wp:effectExtent l="9525" t="10795" r="6350" b="0"/>
                <wp:wrapNone/>
                <wp:docPr id="17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78" name="Group 177"/>
                        <wpg:cNvGrpSpPr>
                          <a:grpSpLocks/>
                        </wpg:cNvGrpSpPr>
                        <wpg:grpSpPr bwMode="auto">
                          <a:xfrm>
                            <a:off x="2191" y="6903"/>
                            <a:ext cx="1252" cy="1158"/>
                            <a:chOff x="2082" y="4477"/>
                            <a:chExt cx="1252" cy="1158"/>
                          </a:xfrm>
                        </wpg:grpSpPr>
                        <wps:wsp>
                          <wps:cNvPr id="179" name="Rectangle 17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17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1" name="Text Box 18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74ECA" w14:textId="77777777" w:rsidR="00EA4346" w:rsidRPr="008654EF" w:rsidRDefault="00EA4346" w:rsidP="00EA4346">
                              <w:pPr>
                                <w:jc w:val="center"/>
                                <w:rPr>
                                  <w:rFonts w:ascii="Arial" w:hAnsi="Arial" w:cs="Arial"/>
                                  <w:b/>
                                </w:rPr>
                              </w:pPr>
                              <w:r>
                                <w:rPr>
                                  <w:rFonts w:ascii="Arial" w:hAnsi="Arial" w:cs="Arial"/>
                                  <w:b/>
                                </w:rPr>
                                <w:t>Team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74D2A" id="Group 176" o:spid="_x0000_s1042" style="position:absolute;left:0;text-align:left;margin-left:259.8pt;margin-top:12.15pt;width:64.75pt;height:77.2pt;z-index:251677696"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">
                <v:group id="Group 177" o:spid="_x0000_s1043"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78" o:spid="_x0000_s1044"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rect id="Rectangle 179" o:spid="_x0000_s1045"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group>
                <v:shape id="Text Box 180" o:spid="_x0000_s1046"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48474ECA" w14:textId="77777777" w:rsidR="00EA4346" w:rsidRPr="008654EF" w:rsidRDefault="00EA4346" w:rsidP="00EA4346">
                        <w:pPr>
                          <w:jc w:val="center"/>
                          <w:rPr>
                            <w:rFonts w:ascii="Arial" w:hAnsi="Arial" w:cs="Arial"/>
                            <w:b/>
                          </w:rPr>
                        </w:pPr>
                        <w:r>
                          <w:rPr>
                            <w:rFonts w:ascii="Arial" w:hAnsi="Arial" w:cs="Arial"/>
                            <w:b/>
                          </w:rPr>
                          <w:t>Team 4</w:t>
                        </w:r>
                      </w:p>
                    </w:txbxContent>
                  </v:textbox>
                </v:shape>
              </v:group>
            </w:pict>
          </mc:Fallback>
        </mc:AlternateContent>
      </w:r>
    </w:p>
    <w:p w14:paraId="4D30F394" w14:textId="77777777" w:rsidR="00EA4346" w:rsidRDefault="00EA4346" w:rsidP="00EA4346">
      <w:pPr>
        <w:ind w:left="425" w:right="-8"/>
        <w:rPr>
          <w:rFonts w:ascii="Arial" w:hAnsi="Arial" w:cs="Arial"/>
        </w:rPr>
      </w:pPr>
    </w:p>
    <w:p w14:paraId="69FD45B0" w14:textId="77777777" w:rsidR="00EA4346" w:rsidRDefault="00EA4346" w:rsidP="00EA4346">
      <w:pPr>
        <w:ind w:left="425" w:right="-8"/>
        <w:rPr>
          <w:rFonts w:ascii="Arial" w:hAnsi="Arial" w:cs="Arial"/>
        </w:rPr>
      </w:pPr>
    </w:p>
    <w:p w14:paraId="3467515F" w14:textId="77777777" w:rsidR="00EA4346" w:rsidRDefault="00EA4346" w:rsidP="00EA4346">
      <w:pPr>
        <w:tabs>
          <w:tab w:val="left" w:pos="6774"/>
        </w:tabs>
        <w:ind w:left="425" w:right="-8"/>
        <w:rPr>
          <w:rFonts w:ascii="Arial" w:hAnsi="Arial" w:cs="Arial"/>
        </w:rPr>
      </w:pPr>
      <w:r>
        <w:rPr>
          <w:rFonts w:ascii="Arial" w:hAnsi="Arial" w:cs="Arial"/>
        </w:rPr>
        <w:tab/>
      </w:r>
    </w:p>
    <w:p w14:paraId="7AA97A95" w14:textId="77777777" w:rsidR="00EA4346" w:rsidRDefault="00EA4346" w:rsidP="00EA4346">
      <w:pPr>
        <w:ind w:left="425" w:right="-8"/>
        <w:rPr>
          <w:rFonts w:ascii="Arial" w:hAnsi="Arial" w:cs="Arial"/>
        </w:rPr>
      </w:pPr>
    </w:p>
    <w:p w14:paraId="52D0947F" w14:textId="77777777" w:rsidR="00EA4346" w:rsidRDefault="00EA4346" w:rsidP="00EA4346">
      <w:pPr>
        <w:ind w:left="425" w:right="-8"/>
        <w:rPr>
          <w:rFonts w:ascii="Arial" w:hAnsi="Arial" w:cs="Arial"/>
        </w:rPr>
      </w:pPr>
    </w:p>
    <w:p w14:paraId="26DDBB68"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78720" behindDoc="0" locked="0" layoutInCell="1" allowOverlap="1" wp14:anchorId="31C2759C" wp14:editId="0C269CA5">
                <wp:simplePos x="0" y="0"/>
                <wp:positionH relativeFrom="column">
                  <wp:posOffset>1367155</wp:posOffset>
                </wp:positionH>
                <wp:positionV relativeFrom="paragraph">
                  <wp:posOffset>83820</wp:posOffset>
                </wp:positionV>
                <wp:extent cx="821690" cy="979805"/>
                <wp:effectExtent l="10795" t="10795" r="5715" b="0"/>
                <wp:wrapNone/>
                <wp:docPr id="17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979805"/>
                          <a:chOff x="2191" y="6903"/>
                          <a:chExt cx="1252" cy="1756"/>
                        </a:xfrm>
                      </wpg:grpSpPr>
                      <wpg:grpSp>
                        <wpg:cNvPr id="173" name="Group 182"/>
                        <wpg:cNvGrpSpPr>
                          <a:grpSpLocks/>
                        </wpg:cNvGrpSpPr>
                        <wpg:grpSpPr bwMode="auto">
                          <a:xfrm>
                            <a:off x="2191" y="6903"/>
                            <a:ext cx="1252" cy="1158"/>
                            <a:chOff x="2082" y="4477"/>
                            <a:chExt cx="1252" cy="1158"/>
                          </a:xfrm>
                        </wpg:grpSpPr>
                        <wps:wsp>
                          <wps:cNvPr id="174" name="Rectangle 183"/>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Rectangle 184"/>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6" name="Text Box 185"/>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AA88E" w14:textId="77777777" w:rsidR="00EA4346" w:rsidRPr="008654EF" w:rsidRDefault="00EA4346" w:rsidP="00EA4346">
                              <w:pPr>
                                <w:jc w:val="center"/>
                                <w:rPr>
                                  <w:rFonts w:ascii="Arial" w:hAnsi="Arial" w:cs="Arial"/>
                                  <w:b/>
                                </w:rPr>
                              </w:pPr>
                              <w:r>
                                <w:rPr>
                                  <w:rFonts w:ascii="Arial" w:hAnsi="Arial" w:cs="Arial"/>
                                  <w:b/>
                                </w:rPr>
                                <w:t>Team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2759C" id="Group 181" o:spid="_x0000_s1047" style="position:absolute;left:0;text-align:left;margin-left:107.65pt;margin-top:6.6pt;width:64.7pt;height:77.15pt;z-index:251678720"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">
                <v:group id="Group 182" o:spid="_x0000_s1048"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83" o:spid="_x0000_s1049"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rect id="Rectangle 184" o:spid="_x0000_s1050"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group>
                <v:shape id="Text Box 185" o:spid="_x0000_s1051"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78BAA88E" w14:textId="77777777" w:rsidR="00EA4346" w:rsidRPr="008654EF" w:rsidRDefault="00EA4346" w:rsidP="00EA4346">
                        <w:pPr>
                          <w:jc w:val="center"/>
                          <w:rPr>
                            <w:rFonts w:ascii="Arial" w:hAnsi="Arial" w:cs="Arial"/>
                            <w:b/>
                          </w:rPr>
                        </w:pPr>
                        <w:r>
                          <w:rPr>
                            <w:rFonts w:ascii="Arial" w:hAnsi="Arial" w:cs="Arial"/>
                            <w:b/>
                          </w:rPr>
                          <w:t>Team 5</w:t>
                        </w:r>
                      </w:p>
                    </w:txbxContent>
                  </v:textbox>
                </v:shape>
              </v:group>
            </w:pict>
          </mc:Fallback>
        </mc:AlternateContent>
      </w:r>
    </w:p>
    <w:p w14:paraId="236B5482"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75648" behindDoc="0" locked="0" layoutInCell="1" allowOverlap="1" wp14:anchorId="4054178B" wp14:editId="751812C6">
                <wp:simplePos x="0" y="0"/>
                <wp:positionH relativeFrom="column">
                  <wp:posOffset>4975225</wp:posOffset>
                </wp:positionH>
                <wp:positionV relativeFrom="paragraph">
                  <wp:posOffset>38735</wp:posOffset>
                </wp:positionV>
                <wp:extent cx="822325" cy="979805"/>
                <wp:effectExtent l="8890" t="7620" r="6985" b="3175"/>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68" name="Group 168"/>
                        <wpg:cNvGrpSpPr>
                          <a:grpSpLocks/>
                        </wpg:cNvGrpSpPr>
                        <wpg:grpSpPr bwMode="auto">
                          <a:xfrm>
                            <a:off x="2191" y="6903"/>
                            <a:ext cx="1252" cy="1158"/>
                            <a:chOff x="2082" y="4477"/>
                            <a:chExt cx="1252" cy="1158"/>
                          </a:xfrm>
                        </wpg:grpSpPr>
                        <wps:wsp>
                          <wps:cNvPr id="169" name="Rectangle 169"/>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Rectangle 170"/>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1" name="Text Box 171"/>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E5E4D" w14:textId="77777777" w:rsidR="00EA4346" w:rsidRPr="008654EF" w:rsidRDefault="00EA4346" w:rsidP="00EA4346">
                              <w:pPr>
                                <w:jc w:val="center"/>
                                <w:rPr>
                                  <w:rFonts w:ascii="Arial" w:hAnsi="Arial" w:cs="Arial"/>
                                  <w:b/>
                                </w:rPr>
                              </w:pPr>
                              <w:r>
                                <w:rPr>
                                  <w:rFonts w:ascii="Arial" w:hAnsi="Arial" w:cs="Arial"/>
                                  <w:b/>
                                </w:rPr>
                                <w:t>Team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4178B" id="Group 167" o:spid="_x0000_s1052" style="position:absolute;left:0;text-align:left;margin-left:391.75pt;margin-top:3.05pt;width:64.75pt;height:77.15pt;z-index:251675648"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">
                <v:group id="Group 168" o:spid="_x0000_s1053"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54"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rect id="Rectangle 170" o:spid="_x0000_s1055"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group>
                <v:shape id="Text Box 171" o:spid="_x0000_s1056"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7BFE5E4D" w14:textId="77777777" w:rsidR="00EA4346" w:rsidRPr="008654EF" w:rsidRDefault="00EA4346" w:rsidP="00EA4346">
                        <w:pPr>
                          <w:jc w:val="center"/>
                          <w:rPr>
                            <w:rFonts w:ascii="Arial" w:hAnsi="Arial" w:cs="Arial"/>
                            <w:b/>
                          </w:rPr>
                        </w:pPr>
                        <w:r>
                          <w:rPr>
                            <w:rFonts w:ascii="Arial" w:hAnsi="Arial" w:cs="Arial"/>
                            <w:b/>
                          </w:rPr>
                          <w:t>Team 2</w:t>
                        </w:r>
                      </w:p>
                    </w:txbxContent>
                  </v:textbox>
                </v:shape>
              </v:group>
            </w:pict>
          </mc:Fallback>
        </mc:AlternateContent>
      </w:r>
    </w:p>
    <w:p w14:paraId="6795BCE4" w14:textId="77777777" w:rsidR="00EA4346" w:rsidRDefault="00EA4346" w:rsidP="00EA4346">
      <w:pPr>
        <w:ind w:left="425" w:right="-8"/>
        <w:rPr>
          <w:rFonts w:ascii="Arial" w:hAnsi="Arial" w:cs="Arial"/>
        </w:rPr>
      </w:pPr>
    </w:p>
    <w:p w14:paraId="767C6379" w14:textId="77777777" w:rsidR="00EA4346" w:rsidRDefault="00EA4346" w:rsidP="00EA4346">
      <w:pPr>
        <w:ind w:left="425" w:right="-8"/>
        <w:rPr>
          <w:rFonts w:ascii="Arial" w:hAnsi="Arial" w:cs="Arial"/>
        </w:rPr>
      </w:pPr>
    </w:p>
    <w:p w14:paraId="1D010156"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85888" behindDoc="0" locked="0" layoutInCell="1" allowOverlap="1" wp14:anchorId="3795299F" wp14:editId="706A7D9E">
                <wp:simplePos x="0" y="0"/>
                <wp:positionH relativeFrom="column">
                  <wp:posOffset>2992120</wp:posOffset>
                </wp:positionH>
                <wp:positionV relativeFrom="paragraph">
                  <wp:posOffset>173990</wp:posOffset>
                </wp:positionV>
                <wp:extent cx="1193800" cy="630555"/>
                <wp:effectExtent l="6985" t="11430" r="8890" b="5715"/>
                <wp:wrapNone/>
                <wp:docPr id="16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630555"/>
                          <a:chOff x="5382" y="12114"/>
                          <a:chExt cx="1804" cy="652"/>
                        </a:xfrm>
                      </wpg:grpSpPr>
                      <wps:wsp>
                        <wps:cNvPr id="165"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D24F4" w14:textId="77777777" w:rsidR="00EA4346" w:rsidRPr="00FB0A7F" w:rsidRDefault="00EA4346" w:rsidP="00EA4346">
                              <w:pPr>
                                <w:jc w:val="center"/>
                                <w:rPr>
                                  <w:b/>
                                </w:rPr>
                              </w:pPr>
                              <w:r>
                                <w:rPr>
                                  <w:b/>
                                </w:rPr>
                                <w:t>Presentation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5299F" id="Group 226" o:spid="_x0000_s1057" style="position:absolute;left:0;text-align:left;margin-left:235.6pt;margin-top:13.7pt;width:94pt;height:49.65pt;z-index:251685888"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">
                <v:rect id="Rectangle 192" o:spid="_x0000_s1058"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shape id="Text Box 203" o:spid="_x0000_s1059"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5F2D24F4" w14:textId="77777777" w:rsidR="00EA4346" w:rsidRPr="00FB0A7F" w:rsidRDefault="00EA4346" w:rsidP="00EA4346">
                        <w:pPr>
                          <w:jc w:val="center"/>
                          <w:rPr>
                            <w:b/>
                          </w:rPr>
                        </w:pPr>
                        <w:r>
                          <w:rPr>
                            <w:b/>
                          </w:rPr>
                          <w:t>Presentation table</w:t>
                        </w:r>
                      </w:p>
                    </w:txbxContent>
                  </v:textbox>
                </v:shape>
              </v:group>
            </w:pict>
          </mc:Fallback>
        </mc:AlternateContent>
      </w:r>
    </w:p>
    <w:p w14:paraId="4A9CF4C4" w14:textId="77777777" w:rsidR="00EA4346" w:rsidRDefault="00EA4346" w:rsidP="00EA4346">
      <w:pPr>
        <w:ind w:left="425" w:right="-8"/>
        <w:rPr>
          <w:rFonts w:ascii="Arial" w:hAnsi="Arial" w:cs="Arial"/>
        </w:rPr>
      </w:pPr>
    </w:p>
    <w:p w14:paraId="0266E9B6" w14:textId="77777777" w:rsidR="00EA4346" w:rsidRDefault="00EA4346" w:rsidP="00EA4346">
      <w:pPr>
        <w:ind w:left="425" w:right="-8"/>
        <w:rPr>
          <w:rFonts w:ascii="Arial" w:hAnsi="Arial" w:cs="Arial"/>
        </w:rPr>
      </w:pPr>
      <w:r>
        <w:rPr>
          <w:rFonts w:ascii="Arial" w:hAnsi="Arial" w:cs="Arial"/>
          <w:noProof/>
        </w:rPr>
        <mc:AlternateContent>
          <mc:Choice Requires="wpg">
            <w:drawing>
              <wp:anchor distT="0" distB="0" distL="114300" distR="114300" simplePos="0" relativeHeight="251684864" behindDoc="0" locked="0" layoutInCell="1" allowOverlap="1" wp14:anchorId="406213D4" wp14:editId="0D9F888E">
                <wp:simplePos x="0" y="0"/>
                <wp:positionH relativeFrom="column">
                  <wp:posOffset>344805</wp:posOffset>
                </wp:positionH>
                <wp:positionV relativeFrom="paragraph">
                  <wp:posOffset>50800</wp:posOffset>
                </wp:positionV>
                <wp:extent cx="575310" cy="2191385"/>
                <wp:effectExtent l="7620" t="10160" r="7620" b="8255"/>
                <wp:wrapNone/>
                <wp:docPr id="16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91385"/>
                          <a:chOff x="1912" y="8488"/>
                          <a:chExt cx="596" cy="1358"/>
                        </a:xfrm>
                      </wpg:grpSpPr>
                      <wps:wsp>
                        <wps:cNvPr id="162" name="Rectangle 245"/>
                        <wps:cNvSpPr>
                          <a:spLocks noChangeArrowheads="1"/>
                        </wps:cNvSpPr>
                        <wps:spPr bwMode="auto">
                          <a:xfrm>
                            <a:off x="1912" y="8488"/>
                            <a:ext cx="596" cy="1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Text Box 2"/>
                        <wps:cNvSpPr txBox="1">
                          <a:spLocks noChangeArrowheads="1"/>
                        </wps:cNvSpPr>
                        <wps:spPr bwMode="auto">
                          <a:xfrm>
                            <a:off x="1912" y="8488"/>
                            <a:ext cx="527"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410C2" w14:textId="77777777" w:rsidR="00EA4346" w:rsidRPr="003627D8" w:rsidRDefault="00EA4346" w:rsidP="00EA4346">
                              <w:pPr>
                                <w:jc w:val="center"/>
                                <w:rPr>
                                  <w:b/>
                                </w:rPr>
                              </w:pPr>
                              <w:r w:rsidRPr="003627D8">
                                <w:rPr>
                                  <w:b/>
                                </w:rPr>
                                <w:t>Refreshments Table</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213D4" id="Group 244" o:spid="_x0000_s1060" style="position:absolute;left:0;text-align:left;margin-left:27.15pt;margin-top:4pt;width:45.3pt;height:172.55pt;z-index:251684864" coordorigin="1912,8488" coordsize="596,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">
                <v:rect id="Rectangle 245" o:spid="_x0000_s1061" style="position:absolute;left:1912;top:8488;width:59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shape id="_x0000_s1062" type="#_x0000_t202" style="position:absolute;left:1912;top:8488;width:52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" filled="f" stroked="f">
                  <v:textbox style="layout-flow:vertical;mso-layout-flow-alt:bottom-to-top">
                    <w:txbxContent>
                      <w:p w14:paraId="3DB410C2" w14:textId="77777777" w:rsidR="00EA4346" w:rsidRPr="003627D8" w:rsidRDefault="00EA4346" w:rsidP="00EA4346">
                        <w:pPr>
                          <w:jc w:val="center"/>
                          <w:rPr>
                            <w:b/>
                          </w:rPr>
                        </w:pPr>
                        <w:r w:rsidRPr="003627D8">
                          <w:rPr>
                            <w:b/>
                          </w:rPr>
                          <w:t>Refreshments Table</w:t>
                        </w:r>
                      </w:p>
                    </w:txbxContent>
                  </v:textbox>
                </v:shape>
              </v:group>
            </w:pict>
          </mc:Fallback>
        </mc:AlternateContent>
      </w:r>
    </w:p>
    <w:p w14:paraId="41208AD0" w14:textId="77777777" w:rsidR="00EA4346" w:rsidRDefault="00EA4346" w:rsidP="00EA4346">
      <w:pPr>
        <w:ind w:right="-8"/>
      </w:pPr>
      <w:r>
        <w:rPr>
          <w:noProof/>
        </w:rPr>
        <mc:AlternateContent>
          <mc:Choice Requires="wpg">
            <w:drawing>
              <wp:anchor distT="0" distB="0" distL="114300" distR="114300" simplePos="0" relativeHeight="251681792" behindDoc="0" locked="0" layoutInCell="1" allowOverlap="1" wp14:anchorId="3C466F93" wp14:editId="753338E2">
                <wp:simplePos x="0" y="0"/>
                <wp:positionH relativeFrom="column">
                  <wp:posOffset>4994275</wp:posOffset>
                </wp:positionH>
                <wp:positionV relativeFrom="paragraph">
                  <wp:posOffset>165735</wp:posOffset>
                </wp:positionV>
                <wp:extent cx="822325" cy="980440"/>
                <wp:effectExtent l="8890" t="5080" r="6985" b="0"/>
                <wp:wrapNone/>
                <wp:docPr id="15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57" name="Group 205"/>
                        <wpg:cNvGrpSpPr>
                          <a:grpSpLocks/>
                        </wpg:cNvGrpSpPr>
                        <wpg:grpSpPr bwMode="auto">
                          <a:xfrm>
                            <a:off x="2191" y="6903"/>
                            <a:ext cx="1252" cy="1158"/>
                            <a:chOff x="2082" y="4477"/>
                            <a:chExt cx="1252" cy="1158"/>
                          </a:xfrm>
                        </wpg:grpSpPr>
                        <wps:wsp>
                          <wps:cNvPr id="158" name="Rectangle 206"/>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207"/>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0" name="Text Box 208"/>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41DDE" w14:textId="77777777" w:rsidR="00EA4346" w:rsidRPr="008654EF" w:rsidRDefault="00EA4346" w:rsidP="00EA4346">
                              <w:pPr>
                                <w:jc w:val="center"/>
                                <w:rPr>
                                  <w:rFonts w:ascii="Arial" w:hAnsi="Arial" w:cs="Arial"/>
                                  <w:b/>
                                </w:rPr>
                              </w:pPr>
                              <w:r>
                                <w:rPr>
                                  <w:rFonts w:ascii="Arial" w:hAnsi="Arial" w:cs="Arial"/>
                                  <w:b/>
                                </w:rPr>
                                <w:t>Team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66F93" id="Group 204" o:spid="_x0000_s1063" style="position:absolute;margin-left:393.25pt;margin-top:13.05pt;width:64.75pt;height:77.2pt;z-index:251681792"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">
                <v:group id="Group 205" o:spid="_x0000_s1064"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06" o:spid="_x0000_s1065"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rect id="Rectangle 207" o:spid="_x0000_s1066"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group>
                <v:shape id="Text Box 208" o:spid="_x0000_s1067"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04D41DDE" w14:textId="77777777" w:rsidR="00EA4346" w:rsidRPr="008654EF" w:rsidRDefault="00EA4346" w:rsidP="00EA4346">
                        <w:pPr>
                          <w:jc w:val="center"/>
                          <w:rPr>
                            <w:rFonts w:ascii="Arial" w:hAnsi="Arial" w:cs="Arial"/>
                            <w:b/>
                          </w:rPr>
                        </w:pPr>
                        <w:r>
                          <w:rPr>
                            <w:rFonts w:ascii="Arial" w:hAnsi="Arial" w:cs="Arial"/>
                            <w:b/>
                          </w:rPr>
                          <w:t>Team 1</w:t>
                        </w:r>
                      </w:p>
                    </w:txbxContent>
                  </v:textbox>
                </v:shape>
              </v:group>
            </w:pict>
          </mc:Fallback>
        </mc:AlternateContent>
      </w:r>
    </w:p>
    <w:p w14:paraId="187A210A" w14:textId="77777777" w:rsidR="00EA4346" w:rsidRDefault="00EA4346" w:rsidP="00EA4346">
      <w:pPr>
        <w:ind w:right="-8"/>
      </w:pPr>
      <w:r>
        <w:rPr>
          <w:noProof/>
        </w:rPr>
        <mc:AlternateContent>
          <mc:Choice Requires="wpg">
            <w:drawing>
              <wp:anchor distT="0" distB="0" distL="114300" distR="114300" simplePos="0" relativeHeight="251679744" behindDoc="0" locked="0" layoutInCell="1" allowOverlap="1" wp14:anchorId="491A382D" wp14:editId="0DE9FCC7">
                <wp:simplePos x="0" y="0"/>
                <wp:positionH relativeFrom="column">
                  <wp:posOffset>1367155</wp:posOffset>
                </wp:positionH>
                <wp:positionV relativeFrom="paragraph">
                  <wp:posOffset>100330</wp:posOffset>
                </wp:positionV>
                <wp:extent cx="821690" cy="1033145"/>
                <wp:effectExtent l="10795" t="13335" r="5715" b="1270"/>
                <wp:wrapNone/>
                <wp:docPr id="15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1033145"/>
                          <a:chOff x="2191" y="6903"/>
                          <a:chExt cx="1252" cy="1850"/>
                        </a:xfrm>
                      </wpg:grpSpPr>
                      <wpg:grpSp>
                        <wpg:cNvPr id="152" name="Group 187"/>
                        <wpg:cNvGrpSpPr>
                          <a:grpSpLocks/>
                        </wpg:cNvGrpSpPr>
                        <wpg:grpSpPr bwMode="auto">
                          <a:xfrm>
                            <a:off x="2191" y="6903"/>
                            <a:ext cx="1252" cy="1158"/>
                            <a:chOff x="2082" y="4477"/>
                            <a:chExt cx="1252" cy="1158"/>
                          </a:xfrm>
                        </wpg:grpSpPr>
                        <wps:wsp>
                          <wps:cNvPr id="153" name="Rectangle 18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Rectangle 18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 name="Text Box 190"/>
                        <wps:cNvSpPr txBox="1">
                          <a:spLocks noChangeArrowheads="1"/>
                        </wps:cNvSpPr>
                        <wps:spPr bwMode="auto">
                          <a:xfrm>
                            <a:off x="2223" y="8314"/>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60640" w14:textId="77777777" w:rsidR="00EA4346" w:rsidRPr="008654EF" w:rsidRDefault="00EA4346" w:rsidP="00EA4346">
                              <w:pPr>
                                <w:jc w:val="center"/>
                                <w:rPr>
                                  <w:rFonts w:ascii="Arial" w:hAnsi="Arial" w:cs="Arial"/>
                                  <w:b/>
                                </w:rPr>
                              </w:pPr>
                              <w:r>
                                <w:rPr>
                                  <w:rFonts w:ascii="Arial" w:hAnsi="Arial" w:cs="Arial"/>
                                  <w:b/>
                                </w:rPr>
                                <w:t>Team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A382D" id="Group 186" o:spid="_x0000_s1068" style="position:absolute;margin-left:107.65pt;margin-top:7.9pt;width:64.7pt;height:81.35pt;z-index:251679744" coordorigin="2191,6903" coordsize="1252,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">
                <v:group id="Group 187" o:spid="_x0000_s1069"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88" o:spid="_x0000_s1070"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rect id="Rectangle 189" o:spid="_x0000_s1071"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group>
                <v:shape id="Text Box 190" o:spid="_x0000_s1072" type="#_x0000_t202" style="position:absolute;left:2223;top:8314;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56460640" w14:textId="77777777" w:rsidR="00EA4346" w:rsidRPr="008654EF" w:rsidRDefault="00EA4346" w:rsidP="00EA4346">
                        <w:pPr>
                          <w:jc w:val="center"/>
                          <w:rPr>
                            <w:rFonts w:ascii="Arial" w:hAnsi="Arial" w:cs="Arial"/>
                            <w:b/>
                          </w:rPr>
                        </w:pPr>
                        <w:r>
                          <w:rPr>
                            <w:rFonts w:ascii="Arial" w:hAnsi="Arial" w:cs="Arial"/>
                            <w:b/>
                          </w:rPr>
                          <w:t>Team 6</w:t>
                        </w:r>
                      </w:p>
                    </w:txbxContent>
                  </v:textbox>
                </v:shape>
              </v:group>
            </w:pict>
          </mc:Fallback>
        </mc:AlternateContent>
      </w:r>
    </w:p>
    <w:p w14:paraId="20522E16" w14:textId="77777777" w:rsidR="00EA4346" w:rsidRDefault="00EA4346" w:rsidP="00EA4346">
      <w:pPr>
        <w:ind w:right="-8"/>
      </w:pPr>
    </w:p>
    <w:p w14:paraId="0BBED757" w14:textId="77777777" w:rsidR="00EA4346" w:rsidRDefault="00EA4346" w:rsidP="00EA4346">
      <w:pPr>
        <w:ind w:right="-8"/>
      </w:pPr>
    </w:p>
    <w:p w14:paraId="3357D3D0" w14:textId="77777777" w:rsidR="00EA4346" w:rsidRDefault="00EA4346" w:rsidP="00EA4346">
      <w:pPr>
        <w:ind w:right="-8"/>
      </w:pPr>
    </w:p>
    <w:p w14:paraId="4B6596AC" w14:textId="77777777" w:rsidR="00EA4346" w:rsidRDefault="00EA4346" w:rsidP="00EA4346">
      <w:pPr>
        <w:ind w:right="-8"/>
      </w:pPr>
      <w:r>
        <w:rPr>
          <w:noProof/>
        </w:rPr>
        <mc:AlternateContent>
          <mc:Choice Requires="wpg">
            <w:drawing>
              <wp:anchor distT="0" distB="0" distL="114300" distR="114300" simplePos="0" relativeHeight="251680768" behindDoc="0" locked="0" layoutInCell="1" allowOverlap="1" wp14:anchorId="64931D61" wp14:editId="7ADB1031">
                <wp:simplePos x="0" y="0"/>
                <wp:positionH relativeFrom="column">
                  <wp:posOffset>3018155</wp:posOffset>
                </wp:positionH>
                <wp:positionV relativeFrom="paragraph">
                  <wp:posOffset>173355</wp:posOffset>
                </wp:positionV>
                <wp:extent cx="1193800" cy="431800"/>
                <wp:effectExtent l="13970" t="10795" r="11430" b="5080"/>
                <wp:wrapNone/>
                <wp:docPr id="14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431800"/>
                          <a:chOff x="5382" y="12114"/>
                          <a:chExt cx="1804" cy="652"/>
                        </a:xfrm>
                      </wpg:grpSpPr>
                      <wps:wsp>
                        <wps:cNvPr id="149"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750A8" w14:textId="77777777" w:rsidR="00EA4346" w:rsidRPr="00FB0A7F" w:rsidRDefault="00EA4346" w:rsidP="00EA4346">
                              <w:pPr>
                                <w:jc w:val="center"/>
                                <w:rPr>
                                  <w:b/>
                                </w:rPr>
                              </w:pPr>
                              <w:r>
                                <w:rPr>
                                  <w:b/>
                                </w:rPr>
                                <w:t>Judge’s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31D61" id="_x0000_s1073" style="position:absolute;margin-left:237.65pt;margin-top:13.65pt;width:94pt;height:34pt;z-index:251680768"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">
                <v:rect id="Rectangle 192" o:spid="_x0000_s1074"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shape id="Text Box 203" o:spid="_x0000_s1075"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325750A8" w14:textId="77777777" w:rsidR="00EA4346" w:rsidRPr="00FB0A7F" w:rsidRDefault="00EA4346" w:rsidP="00EA4346">
                        <w:pPr>
                          <w:jc w:val="center"/>
                          <w:rPr>
                            <w:b/>
                          </w:rPr>
                        </w:pPr>
                        <w:r>
                          <w:rPr>
                            <w:b/>
                          </w:rPr>
                          <w:t>Judge’s table</w:t>
                        </w:r>
                      </w:p>
                    </w:txbxContent>
                  </v:textbox>
                </v:shape>
              </v:group>
            </w:pict>
          </mc:Fallback>
        </mc:AlternateContent>
      </w:r>
    </w:p>
    <w:p w14:paraId="13522299" w14:textId="77777777" w:rsidR="00EA4346" w:rsidRDefault="00EA4346" w:rsidP="00EA4346">
      <w:pPr>
        <w:ind w:right="-8"/>
      </w:pPr>
    </w:p>
    <w:p w14:paraId="51060074" w14:textId="77777777" w:rsidR="00EA4346" w:rsidRDefault="00EA4346" w:rsidP="00EA4346">
      <w:pPr>
        <w:ind w:right="-8"/>
      </w:pPr>
    </w:p>
    <w:p w14:paraId="6E4C36CF" w14:textId="77777777" w:rsidR="00EA4346" w:rsidRDefault="00EA4346" w:rsidP="00EA4346">
      <w:pPr>
        <w:ind w:right="-8"/>
      </w:pPr>
    </w:p>
    <w:p w14:paraId="7CDF86C7" w14:textId="77777777" w:rsidR="00EA4346" w:rsidRDefault="00EA4346" w:rsidP="00EA4346">
      <w:pPr>
        <w:ind w:right="-8"/>
      </w:pPr>
    </w:p>
    <w:p w14:paraId="26426992" w14:textId="77777777" w:rsidR="00EA4346" w:rsidRDefault="00EA4346" w:rsidP="00EA4346">
      <w:pPr>
        <w:ind w:right="-8"/>
      </w:pPr>
      <w:r>
        <w:rPr>
          <w:noProof/>
        </w:rPr>
        <mc:AlternateContent>
          <mc:Choice Requires="wps">
            <w:drawing>
              <wp:anchor distT="0" distB="0" distL="114300" distR="114300" simplePos="0" relativeHeight="251676672" behindDoc="0" locked="0" layoutInCell="1" allowOverlap="1" wp14:anchorId="41090E9A" wp14:editId="13820BE1">
                <wp:simplePos x="0" y="0"/>
                <wp:positionH relativeFrom="column">
                  <wp:posOffset>2089150</wp:posOffset>
                </wp:positionH>
                <wp:positionV relativeFrom="paragraph">
                  <wp:posOffset>77470</wp:posOffset>
                </wp:positionV>
                <wp:extent cx="2886075" cy="299720"/>
                <wp:effectExtent l="0" t="0" r="635"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38221" w14:textId="77777777" w:rsidR="00EA4346" w:rsidRPr="00ED1769" w:rsidRDefault="00EA4346" w:rsidP="00EA4346">
                            <w:pPr>
                              <w:jc w:val="center"/>
                              <w:rPr>
                                <w:rFonts w:ascii="Arial" w:hAnsi="Arial" w:cs="Arial"/>
                                <w:b/>
                              </w:rPr>
                            </w:pPr>
                            <w:r>
                              <w:rPr>
                                <w:rFonts w:ascii="Arial" w:hAnsi="Arial" w:cs="Arial"/>
                                <w:b/>
                              </w:rPr>
                              <w:t>FRONT – Projection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90E9A" id="_x0000_s1076" type="#_x0000_t202" style="position:absolute;margin-left:164.5pt;margin-top:6.1pt;width:227.25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" filled="f" stroked="f">
                <v:textbox>
                  <w:txbxContent>
                    <w:p w14:paraId="46138221" w14:textId="77777777" w:rsidR="00EA4346" w:rsidRPr="00ED1769" w:rsidRDefault="00EA4346" w:rsidP="00EA4346">
                      <w:pPr>
                        <w:jc w:val="center"/>
                        <w:rPr>
                          <w:rFonts w:ascii="Arial" w:hAnsi="Arial" w:cs="Arial"/>
                          <w:b/>
                        </w:rPr>
                      </w:pPr>
                      <w:r>
                        <w:rPr>
                          <w:rFonts w:ascii="Arial" w:hAnsi="Arial" w:cs="Arial"/>
                          <w:b/>
                        </w:rPr>
                        <w:t>FRONT – Projection screen</w:t>
                      </w:r>
                    </w:p>
                  </w:txbxContent>
                </v:textbox>
              </v:shape>
            </w:pict>
          </mc:Fallback>
        </mc:AlternateContent>
      </w:r>
    </w:p>
    <w:p w14:paraId="5CD8C175" w14:textId="77777777" w:rsidR="00EA4346" w:rsidRDefault="00EA4346" w:rsidP="00EA4346">
      <w:pPr>
        <w:ind w:right="-8"/>
      </w:pPr>
    </w:p>
    <w:bookmarkEnd w:id="3"/>
    <w:p w14:paraId="3BE4C741" w14:textId="77777777" w:rsidR="00EA4346" w:rsidRDefault="00EA4346" w:rsidP="00EA4346">
      <w:pPr>
        <w:spacing w:after="120"/>
        <w:ind w:right="-8"/>
        <w:rPr>
          <w:rFonts w:ascii="Arial" w:hAnsi="Arial" w:cs="Arial"/>
          <w:b/>
          <w:sz w:val="32"/>
          <w:szCs w:val="32"/>
        </w:rPr>
      </w:pPr>
    </w:p>
    <w:p w14:paraId="32CF933F" w14:textId="77777777" w:rsidR="00EA4346" w:rsidRDefault="00EA4346" w:rsidP="00EA4346">
      <w:pPr>
        <w:spacing w:after="120"/>
        <w:ind w:right="-8"/>
        <w:rPr>
          <w:rFonts w:ascii="Arial" w:hAnsi="Arial" w:cs="Arial"/>
          <w:b/>
          <w:sz w:val="32"/>
          <w:szCs w:val="32"/>
        </w:rPr>
      </w:pPr>
    </w:p>
    <w:p w14:paraId="028280EC" w14:textId="52BCDF4E" w:rsidR="00EA4346" w:rsidRDefault="00EA4346" w:rsidP="00EA4346">
      <w:pPr>
        <w:spacing w:after="120"/>
        <w:ind w:right="-8"/>
        <w:rPr>
          <w:rFonts w:ascii="Arial" w:hAnsi="Arial" w:cs="Arial"/>
          <w:b/>
          <w:sz w:val="32"/>
          <w:szCs w:val="32"/>
        </w:rPr>
      </w:pPr>
      <w:r>
        <w:rPr>
          <w:rFonts w:ascii="Arial" w:hAnsi="Arial" w:cs="Arial"/>
          <w:b/>
          <w:sz w:val="32"/>
          <w:szCs w:val="32"/>
        </w:rPr>
        <w:lastRenderedPageBreak/>
        <w:t xml:space="preserve">6. </w:t>
      </w:r>
      <w:r w:rsidRPr="00184672">
        <w:rPr>
          <w:rFonts w:ascii="Arial" w:hAnsi="Arial" w:cs="Arial"/>
          <w:b/>
          <w:sz w:val="32"/>
          <w:szCs w:val="32"/>
        </w:rPr>
        <w:t>Schedule for the day</w:t>
      </w:r>
    </w:p>
    <w:p w14:paraId="639881EC" w14:textId="77777777" w:rsidR="00EA4346" w:rsidRDefault="00EA4346" w:rsidP="00EA4346">
      <w:pPr>
        <w:spacing w:after="120"/>
        <w:ind w:right="-8"/>
        <w:rPr>
          <w:rFonts w:ascii="Arial" w:hAnsi="Arial" w:cs="Arial"/>
          <w:b/>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499"/>
      </w:tblGrid>
      <w:tr w:rsidR="00EA4346" w:rsidRPr="003C31FD" w14:paraId="13BED097"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6CBD30AC"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08:00</w:t>
            </w:r>
          </w:p>
        </w:tc>
        <w:tc>
          <w:tcPr>
            <w:tcW w:w="8499" w:type="dxa"/>
            <w:tcBorders>
              <w:top w:val="single" w:sz="4" w:space="0" w:color="auto"/>
              <w:left w:val="single" w:sz="4" w:space="0" w:color="auto"/>
              <w:bottom w:val="single" w:sz="4" w:space="0" w:color="auto"/>
              <w:right w:val="single" w:sz="4" w:space="0" w:color="auto"/>
            </w:tcBorders>
          </w:tcPr>
          <w:p w14:paraId="31012395"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arrives to set up</w:t>
            </w:r>
          </w:p>
        </w:tc>
      </w:tr>
      <w:tr w:rsidR="00EA4346" w:rsidRPr="003C31FD" w14:paraId="331C3D4B"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1A54F2F2"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09:15</w:t>
            </w:r>
          </w:p>
        </w:tc>
        <w:tc>
          <w:tcPr>
            <w:tcW w:w="8499" w:type="dxa"/>
            <w:tcBorders>
              <w:top w:val="single" w:sz="4" w:space="0" w:color="auto"/>
              <w:left w:val="single" w:sz="4" w:space="0" w:color="auto"/>
              <w:bottom w:val="single" w:sz="4" w:space="0" w:color="auto"/>
              <w:right w:val="single" w:sz="4" w:space="0" w:color="auto"/>
            </w:tcBorders>
          </w:tcPr>
          <w:p w14:paraId="47F8E955"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Register your team</w:t>
            </w:r>
            <w:r>
              <w:rPr>
                <w:rFonts w:ascii="Arial" w:hAnsi="Arial" w:cs="Arial"/>
                <w:sz w:val="22"/>
                <w:szCs w:val="22"/>
                <w:lang w:eastAsia="ar-SA" w:bidi="en-US"/>
              </w:rPr>
              <w:t xml:space="preserve"> (All visiting schools should have arrived by this point)</w:t>
            </w:r>
          </w:p>
        </w:tc>
      </w:tr>
      <w:tr w:rsidR="00EA4346" w:rsidRPr="003C31FD" w14:paraId="024CBA75"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5D6830CC"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09:30</w:t>
            </w:r>
          </w:p>
        </w:tc>
        <w:tc>
          <w:tcPr>
            <w:tcW w:w="8499" w:type="dxa"/>
            <w:tcBorders>
              <w:top w:val="single" w:sz="4" w:space="0" w:color="auto"/>
              <w:left w:val="single" w:sz="4" w:space="0" w:color="auto"/>
              <w:bottom w:val="single" w:sz="4" w:space="0" w:color="auto"/>
              <w:right w:val="single" w:sz="4" w:space="0" w:color="auto"/>
            </w:tcBorders>
            <w:hideMark/>
          </w:tcPr>
          <w:p w14:paraId="0124F80D"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Welcome and introduction</w:t>
            </w:r>
          </w:p>
        </w:tc>
      </w:tr>
      <w:tr w:rsidR="00EA4346" w:rsidRPr="003C31FD" w14:paraId="5B1F45A4" w14:textId="77777777" w:rsidTr="00450D68">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5499C2AA"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09:50</w:t>
            </w:r>
          </w:p>
        </w:tc>
        <w:tc>
          <w:tcPr>
            <w:tcW w:w="8499" w:type="dxa"/>
            <w:tcBorders>
              <w:top w:val="single" w:sz="4" w:space="0" w:color="auto"/>
              <w:left w:val="single" w:sz="4" w:space="0" w:color="auto"/>
              <w:bottom w:val="single" w:sz="4" w:space="0" w:color="auto"/>
              <w:right w:val="single" w:sz="4" w:space="0" w:color="auto"/>
            </w:tcBorders>
            <w:hideMark/>
          </w:tcPr>
          <w:p w14:paraId="29CDE6E2"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rPr>
              <w:t>Project brief</w:t>
            </w:r>
            <w:r w:rsidRPr="00EE3543">
              <w:rPr>
                <w:rFonts w:ascii="Arial" w:hAnsi="Arial" w:cs="Arial"/>
                <w:b/>
                <w:sz w:val="22"/>
                <w:szCs w:val="22"/>
                <w:lang w:eastAsia="ar-SA" w:bidi="en-US"/>
              </w:rPr>
              <w:t xml:space="preserve">: </w:t>
            </w:r>
            <w:r w:rsidRPr="00EE3543">
              <w:rPr>
                <w:rFonts w:ascii="Arial" w:hAnsi="Arial" w:cs="Arial"/>
                <w:sz w:val="22"/>
                <w:szCs w:val="22"/>
                <w:lang w:eastAsia="ar-SA" w:bidi="en-US"/>
              </w:rPr>
              <w:t>Introduction to the Faraday Challenge</w:t>
            </w:r>
          </w:p>
        </w:tc>
      </w:tr>
      <w:tr w:rsidR="00EA4346" w:rsidRPr="003C31FD" w14:paraId="70DFA07E" w14:textId="77777777" w:rsidTr="00450D68">
        <w:trPr>
          <w:trHeight w:val="130"/>
          <w:jc w:val="center"/>
        </w:trPr>
        <w:tc>
          <w:tcPr>
            <w:tcW w:w="1192" w:type="dxa"/>
            <w:tcBorders>
              <w:top w:val="single" w:sz="4" w:space="0" w:color="auto"/>
              <w:left w:val="single" w:sz="4" w:space="0" w:color="auto"/>
              <w:bottom w:val="single" w:sz="4" w:space="0" w:color="auto"/>
              <w:right w:val="single" w:sz="4" w:space="0" w:color="auto"/>
            </w:tcBorders>
            <w:hideMark/>
          </w:tcPr>
          <w:p w14:paraId="59BF80BD"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10:10</w:t>
            </w:r>
          </w:p>
        </w:tc>
        <w:tc>
          <w:tcPr>
            <w:tcW w:w="8499" w:type="dxa"/>
            <w:tcBorders>
              <w:top w:val="single" w:sz="4" w:space="0" w:color="auto"/>
              <w:left w:val="single" w:sz="4" w:space="0" w:color="auto"/>
              <w:bottom w:val="single" w:sz="4" w:space="0" w:color="auto"/>
              <w:right w:val="single" w:sz="4" w:space="0" w:color="auto"/>
            </w:tcBorders>
            <w:hideMark/>
          </w:tcPr>
          <w:p w14:paraId="22BABC89"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Planning: </w:t>
            </w:r>
            <w:r w:rsidRPr="00EE3543">
              <w:rPr>
                <w:rFonts w:ascii="Arial" w:hAnsi="Arial" w:cs="Arial"/>
                <w:sz w:val="22"/>
                <w:szCs w:val="22"/>
                <w:lang w:eastAsia="ar-SA"/>
              </w:rPr>
              <w:t>Identifying the problems and generating initial ideas</w:t>
            </w:r>
          </w:p>
        </w:tc>
      </w:tr>
      <w:tr w:rsidR="00EA4346" w:rsidRPr="003C31FD" w14:paraId="70998C08" w14:textId="77777777" w:rsidTr="00450D68">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4E1D01FA"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10:25</w:t>
            </w:r>
          </w:p>
        </w:tc>
        <w:tc>
          <w:tcPr>
            <w:tcW w:w="8499" w:type="dxa"/>
            <w:tcBorders>
              <w:top w:val="single" w:sz="4" w:space="0" w:color="auto"/>
              <w:left w:val="single" w:sz="4" w:space="0" w:color="auto"/>
              <w:bottom w:val="single" w:sz="4" w:space="0" w:color="auto"/>
              <w:right w:val="single" w:sz="4" w:space="0" w:color="auto"/>
            </w:tcBorders>
            <w:hideMark/>
          </w:tcPr>
          <w:p w14:paraId="49E1A591" w14:textId="77777777" w:rsidR="00EA4346" w:rsidRPr="00EE3543" w:rsidRDefault="00EA4346" w:rsidP="00450D68">
            <w:pPr>
              <w:suppressAutoHyphens/>
              <w:ind w:right="-8"/>
              <w:rPr>
                <w:rFonts w:ascii="Arial" w:hAnsi="Arial" w:cs="Arial"/>
                <w:b/>
                <w:sz w:val="22"/>
                <w:szCs w:val="22"/>
                <w:lang w:eastAsia="ar-SA" w:bidi="en-US"/>
              </w:rPr>
            </w:pPr>
            <w:r w:rsidRPr="00EE3543">
              <w:rPr>
                <w:rFonts w:ascii="Arial" w:hAnsi="Arial" w:cs="Arial"/>
                <w:b/>
                <w:sz w:val="22"/>
                <w:szCs w:val="22"/>
                <w:lang w:eastAsia="ar-SA"/>
              </w:rPr>
              <w:t xml:space="preserve">Team role selection: </w:t>
            </w:r>
            <w:r w:rsidRPr="00EE3543">
              <w:rPr>
                <w:rFonts w:ascii="Arial" w:hAnsi="Arial" w:cs="Arial"/>
                <w:sz w:val="22"/>
                <w:szCs w:val="22"/>
                <w:lang w:eastAsia="ar-SA"/>
              </w:rPr>
              <w:t>team decides on which roles they need</w:t>
            </w:r>
          </w:p>
        </w:tc>
      </w:tr>
      <w:tr w:rsidR="00EA4346" w:rsidRPr="003C31FD" w14:paraId="543A18B0" w14:textId="77777777" w:rsidTr="00450D68">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14:paraId="4D9DFF60"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10:30</w:t>
            </w:r>
          </w:p>
        </w:tc>
        <w:tc>
          <w:tcPr>
            <w:tcW w:w="8499" w:type="dxa"/>
            <w:tcBorders>
              <w:top w:val="single" w:sz="4" w:space="0" w:color="auto"/>
              <w:left w:val="single" w:sz="4" w:space="0" w:color="auto"/>
              <w:bottom w:val="single" w:sz="4" w:space="0" w:color="auto"/>
              <w:right w:val="single" w:sz="4" w:space="0" w:color="auto"/>
            </w:tcBorders>
            <w:hideMark/>
          </w:tcPr>
          <w:p w14:paraId="415AD214"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Engineering apprenticeship: </w:t>
            </w:r>
            <w:r w:rsidRPr="00EE3543">
              <w:rPr>
                <w:rFonts w:ascii="Arial" w:hAnsi="Arial" w:cs="Arial"/>
                <w:sz w:val="22"/>
                <w:szCs w:val="22"/>
                <w:lang w:eastAsia="ar-SA"/>
              </w:rPr>
              <w:t>teams complete a short engineering task</w:t>
            </w:r>
            <w:r w:rsidRPr="00EE3543">
              <w:rPr>
                <w:rFonts w:ascii="Arial" w:hAnsi="Arial" w:cs="Arial"/>
                <w:b/>
                <w:sz w:val="22"/>
                <w:szCs w:val="22"/>
                <w:lang w:eastAsia="ar-SA"/>
              </w:rPr>
              <w:t xml:space="preserve"> </w:t>
            </w:r>
          </w:p>
        </w:tc>
      </w:tr>
      <w:tr w:rsidR="00EA4346" w:rsidRPr="003C31FD" w14:paraId="70C9F501" w14:textId="77777777" w:rsidTr="00450D68">
        <w:trPr>
          <w:trHeight w:val="214"/>
          <w:jc w:val="center"/>
        </w:trPr>
        <w:tc>
          <w:tcPr>
            <w:tcW w:w="1192" w:type="dxa"/>
            <w:tcBorders>
              <w:top w:val="single" w:sz="4" w:space="0" w:color="auto"/>
              <w:left w:val="single" w:sz="4" w:space="0" w:color="auto"/>
              <w:bottom w:val="single" w:sz="4" w:space="0" w:color="auto"/>
              <w:right w:val="single" w:sz="4" w:space="0" w:color="auto"/>
            </w:tcBorders>
          </w:tcPr>
          <w:p w14:paraId="53D20675"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10:40</w:t>
            </w:r>
          </w:p>
        </w:tc>
        <w:tc>
          <w:tcPr>
            <w:tcW w:w="8499" w:type="dxa"/>
            <w:tcBorders>
              <w:top w:val="single" w:sz="4" w:space="0" w:color="auto"/>
              <w:left w:val="single" w:sz="4" w:space="0" w:color="auto"/>
              <w:bottom w:val="single" w:sz="4" w:space="0" w:color="auto"/>
              <w:right w:val="single" w:sz="4" w:space="0" w:color="auto"/>
            </w:tcBorders>
          </w:tcPr>
          <w:p w14:paraId="3B4E8D45"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Development </w:t>
            </w:r>
          </w:p>
          <w:p w14:paraId="4F8E76F1" w14:textId="77777777" w:rsidR="00EA4346" w:rsidRPr="00EE3543" w:rsidRDefault="00EA4346" w:rsidP="00EA4346">
            <w:pPr>
              <w:numPr>
                <w:ilvl w:val="0"/>
                <w:numId w:val="3"/>
              </w:numPr>
              <w:suppressAutoHyphens/>
              <w:ind w:right="-8"/>
              <w:rPr>
                <w:rFonts w:ascii="Arial" w:hAnsi="Arial" w:cs="Arial"/>
                <w:b/>
                <w:sz w:val="22"/>
                <w:szCs w:val="22"/>
                <w:lang w:eastAsia="ar-SA"/>
              </w:rPr>
            </w:pPr>
            <w:r w:rsidRPr="00EE3543">
              <w:rPr>
                <w:rFonts w:ascii="Arial" w:hAnsi="Arial" w:cs="Arial"/>
                <w:sz w:val="22"/>
                <w:szCs w:val="22"/>
                <w:lang w:eastAsia="ar-SA" w:bidi="en-US"/>
              </w:rPr>
              <w:t>Shop opens</w:t>
            </w:r>
          </w:p>
          <w:p w14:paraId="2775E474" w14:textId="77777777" w:rsidR="00EA4346" w:rsidRPr="00EE3543" w:rsidRDefault="00EA4346" w:rsidP="00EA4346">
            <w:pPr>
              <w:numPr>
                <w:ilvl w:val="0"/>
                <w:numId w:val="3"/>
              </w:numPr>
              <w:suppressAutoHyphens/>
              <w:ind w:right="-8"/>
              <w:rPr>
                <w:rFonts w:ascii="Arial" w:hAnsi="Arial" w:cs="Arial"/>
                <w:b/>
                <w:sz w:val="22"/>
                <w:szCs w:val="22"/>
                <w:lang w:eastAsia="ar-SA"/>
              </w:rPr>
            </w:pPr>
            <w:r w:rsidRPr="00EE3543">
              <w:rPr>
                <w:rFonts w:ascii="Arial" w:hAnsi="Arial" w:cs="Arial"/>
                <w:sz w:val="22"/>
                <w:szCs w:val="22"/>
                <w:lang w:eastAsia="ar-SA" w:bidi="en-US"/>
              </w:rPr>
              <w:t>Agree on final product designs</w:t>
            </w:r>
          </w:p>
        </w:tc>
      </w:tr>
      <w:tr w:rsidR="00EA4346" w:rsidRPr="003C31FD" w14:paraId="33319A40"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14:paraId="0EC9106B"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11:00</w:t>
            </w:r>
          </w:p>
        </w:tc>
        <w:tc>
          <w:tcPr>
            <w:tcW w:w="8499" w:type="dxa"/>
            <w:tcBorders>
              <w:top w:val="single" w:sz="4" w:space="0" w:color="auto"/>
              <w:left w:val="single" w:sz="4" w:space="0" w:color="auto"/>
              <w:bottom w:val="single" w:sz="4" w:space="0" w:color="auto"/>
              <w:right w:val="single" w:sz="4" w:space="0" w:color="auto"/>
            </w:tcBorders>
            <w:shd w:val="clear" w:color="auto" w:fill="95B3D7"/>
          </w:tcPr>
          <w:p w14:paraId="52877F75"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Break</w:t>
            </w:r>
          </w:p>
        </w:tc>
      </w:tr>
      <w:tr w:rsidR="00EA4346" w:rsidRPr="003C31FD" w14:paraId="0166D23F" w14:textId="77777777" w:rsidTr="00450D68">
        <w:trPr>
          <w:trHeight w:val="396"/>
          <w:jc w:val="center"/>
        </w:trPr>
        <w:tc>
          <w:tcPr>
            <w:tcW w:w="1192" w:type="dxa"/>
            <w:tcBorders>
              <w:top w:val="single" w:sz="4" w:space="0" w:color="auto"/>
              <w:left w:val="single" w:sz="4" w:space="0" w:color="auto"/>
              <w:bottom w:val="single" w:sz="4" w:space="0" w:color="auto"/>
              <w:right w:val="single" w:sz="4" w:space="0" w:color="auto"/>
            </w:tcBorders>
            <w:hideMark/>
          </w:tcPr>
          <w:p w14:paraId="10F74E90"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11:10</w:t>
            </w:r>
          </w:p>
        </w:tc>
        <w:tc>
          <w:tcPr>
            <w:tcW w:w="8499" w:type="dxa"/>
            <w:tcBorders>
              <w:top w:val="single" w:sz="4" w:space="0" w:color="auto"/>
              <w:left w:val="single" w:sz="4" w:space="0" w:color="auto"/>
              <w:bottom w:val="single" w:sz="4" w:space="0" w:color="auto"/>
              <w:right w:val="single" w:sz="4" w:space="0" w:color="auto"/>
            </w:tcBorders>
            <w:hideMark/>
          </w:tcPr>
          <w:p w14:paraId="7A8D9E76"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Development continues</w:t>
            </w:r>
          </w:p>
          <w:p w14:paraId="2604FEE5"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 xml:space="preserve">Continue to design and modify where necessary </w:t>
            </w:r>
          </w:p>
          <w:p w14:paraId="28B34B91"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Record progress in event log</w:t>
            </w:r>
          </w:p>
        </w:tc>
      </w:tr>
      <w:tr w:rsidR="00EA4346" w:rsidRPr="003C31FD" w14:paraId="00293533" w14:textId="77777777" w:rsidTr="00450D68">
        <w:trPr>
          <w:trHeight w:val="331"/>
          <w:jc w:val="center"/>
        </w:trPr>
        <w:tc>
          <w:tcPr>
            <w:tcW w:w="1192" w:type="dxa"/>
            <w:tcBorders>
              <w:top w:val="single" w:sz="4" w:space="0" w:color="auto"/>
              <w:left w:val="single" w:sz="4" w:space="0" w:color="auto"/>
              <w:bottom w:val="single" w:sz="4" w:space="0" w:color="auto"/>
              <w:right w:val="single" w:sz="4" w:space="0" w:color="auto"/>
            </w:tcBorders>
          </w:tcPr>
          <w:p w14:paraId="609C62D2" w14:textId="3AD1DD05"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w:t>
            </w:r>
            <w:r w:rsidR="00AC7933">
              <w:rPr>
                <w:rFonts w:ascii="Arial" w:hAnsi="Arial" w:cs="Arial"/>
                <w:b/>
                <w:sz w:val="22"/>
                <w:szCs w:val="22"/>
                <w:lang w:eastAsia="ar-SA" w:bidi="en-US"/>
              </w:rPr>
              <w:t>15</w:t>
            </w:r>
          </w:p>
        </w:tc>
        <w:tc>
          <w:tcPr>
            <w:tcW w:w="8499" w:type="dxa"/>
            <w:tcBorders>
              <w:top w:val="single" w:sz="4" w:space="0" w:color="auto"/>
              <w:left w:val="single" w:sz="4" w:space="0" w:color="auto"/>
              <w:bottom w:val="single" w:sz="4" w:space="0" w:color="auto"/>
              <w:right w:val="single" w:sz="4" w:space="0" w:color="auto"/>
            </w:tcBorders>
          </w:tcPr>
          <w:p w14:paraId="6A880B5F" w14:textId="77777777" w:rsidR="00EA4346" w:rsidRPr="00EE3543" w:rsidRDefault="00EA4346" w:rsidP="00450D68">
            <w:pPr>
              <w:suppressAutoHyphens/>
              <w:snapToGrid w:val="0"/>
              <w:ind w:right="-8"/>
              <w:rPr>
                <w:rFonts w:ascii="Arial" w:hAnsi="Arial" w:cs="Arial"/>
                <w:sz w:val="22"/>
                <w:szCs w:val="22"/>
                <w:lang w:eastAsia="ar-SA"/>
              </w:rPr>
            </w:pPr>
            <w:r w:rsidRPr="00EE3543">
              <w:rPr>
                <w:rFonts w:ascii="Arial" w:hAnsi="Arial" w:cs="Arial"/>
                <w:sz w:val="22"/>
                <w:szCs w:val="22"/>
                <w:lang w:eastAsia="ar-SA"/>
              </w:rPr>
              <w:t>Teams are briefed on the content of the presentation</w:t>
            </w:r>
          </w:p>
        </w:tc>
      </w:tr>
      <w:tr w:rsidR="00EA4346" w:rsidRPr="003C31FD" w14:paraId="3A882AEC"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47EA9867"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12:30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0DE58E13"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b/>
                <w:sz w:val="22"/>
                <w:szCs w:val="22"/>
                <w:lang w:eastAsia="ar-SA" w:bidi="en-US"/>
              </w:rPr>
              <w:t>Lunch</w:t>
            </w:r>
            <w:r w:rsidRPr="00EE3543">
              <w:rPr>
                <w:rFonts w:ascii="Arial" w:hAnsi="Arial" w:cs="Arial"/>
                <w:sz w:val="22"/>
                <w:szCs w:val="22"/>
                <w:lang w:eastAsia="ar-SA" w:bidi="en-US"/>
              </w:rPr>
              <w:t xml:space="preserve"> – Tools down</w:t>
            </w:r>
          </w:p>
        </w:tc>
      </w:tr>
      <w:tr w:rsidR="00EA4346" w:rsidRPr="003C31FD" w14:paraId="43208FE2" w14:textId="77777777" w:rsidTr="00450D68">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14E3662C"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13:00</w:t>
            </w:r>
          </w:p>
        </w:tc>
        <w:tc>
          <w:tcPr>
            <w:tcW w:w="8499" w:type="dxa"/>
            <w:tcBorders>
              <w:top w:val="single" w:sz="4" w:space="0" w:color="auto"/>
              <w:left w:val="single" w:sz="4" w:space="0" w:color="auto"/>
              <w:bottom w:val="single" w:sz="4" w:space="0" w:color="auto"/>
              <w:right w:val="single" w:sz="4" w:space="0" w:color="auto"/>
            </w:tcBorders>
            <w:hideMark/>
          </w:tcPr>
          <w:p w14:paraId="72D34F91"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Development: Final preparations</w:t>
            </w:r>
          </w:p>
          <w:p w14:paraId="2FA0669D"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Finalise product</w:t>
            </w:r>
          </w:p>
          <w:p w14:paraId="378D4F1B"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Prepare presentation with notes</w:t>
            </w:r>
          </w:p>
        </w:tc>
      </w:tr>
      <w:tr w:rsidR="00EA4346" w:rsidRPr="003C31FD" w14:paraId="42BA9AA2" w14:textId="77777777" w:rsidTr="00450D68">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533C991B"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13:30</w:t>
            </w:r>
          </w:p>
        </w:tc>
        <w:tc>
          <w:tcPr>
            <w:tcW w:w="8499" w:type="dxa"/>
            <w:tcBorders>
              <w:top w:val="single" w:sz="4" w:space="0" w:color="auto"/>
              <w:left w:val="single" w:sz="4" w:space="0" w:color="auto"/>
              <w:bottom w:val="single" w:sz="4" w:space="0" w:color="auto"/>
              <w:right w:val="single" w:sz="4" w:space="0" w:color="auto"/>
            </w:tcBorders>
            <w:hideMark/>
          </w:tcPr>
          <w:p w14:paraId="56CA9000" w14:textId="77777777" w:rsidR="00EA4346" w:rsidRPr="00EE3543" w:rsidRDefault="00EA4346" w:rsidP="00EA4346">
            <w:pPr>
              <w:numPr>
                <w:ilvl w:val="0"/>
                <w:numId w:val="3"/>
              </w:num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Shop closes </w:t>
            </w:r>
          </w:p>
          <w:p w14:paraId="34033F1F"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Submit accounting sheet to the Shop keeper</w:t>
            </w:r>
          </w:p>
          <w:p w14:paraId="7B994A0C"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Practise presentation</w:t>
            </w:r>
          </w:p>
        </w:tc>
      </w:tr>
      <w:tr w:rsidR="00EA4346" w:rsidRPr="003C31FD" w14:paraId="71254A4F"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0BCAFE77"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13:50</w:t>
            </w:r>
          </w:p>
        </w:tc>
        <w:tc>
          <w:tcPr>
            <w:tcW w:w="8499" w:type="dxa"/>
            <w:tcBorders>
              <w:top w:val="single" w:sz="4" w:space="0" w:color="auto"/>
              <w:left w:val="single" w:sz="4" w:space="0" w:color="auto"/>
              <w:bottom w:val="single" w:sz="4" w:space="0" w:color="auto"/>
              <w:right w:val="single" w:sz="4" w:space="0" w:color="auto"/>
            </w:tcBorders>
            <w:hideMark/>
          </w:tcPr>
          <w:p w14:paraId="0590C4E5"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Presentation</w:t>
            </w:r>
          </w:p>
          <w:p w14:paraId="1DDE385F" w14:textId="77777777" w:rsidR="00EA4346" w:rsidRPr="00EE3543" w:rsidRDefault="00EA4346" w:rsidP="00EA4346">
            <w:pPr>
              <w:numPr>
                <w:ilvl w:val="0"/>
                <w:numId w:val="4"/>
              </w:numPr>
              <w:suppressAutoHyphens/>
              <w:snapToGrid w:val="0"/>
              <w:ind w:right="-8"/>
              <w:rPr>
                <w:rFonts w:ascii="Arial" w:hAnsi="Arial" w:cs="Arial"/>
                <w:b/>
                <w:sz w:val="22"/>
                <w:szCs w:val="22"/>
                <w:lang w:eastAsia="ar-SA"/>
              </w:rPr>
            </w:pPr>
            <w:r w:rsidRPr="00EE3543">
              <w:rPr>
                <w:rFonts w:ascii="Arial" w:hAnsi="Arial" w:cs="Arial"/>
                <w:sz w:val="22"/>
                <w:szCs w:val="22"/>
                <w:lang w:eastAsia="ar-SA" w:bidi="en-US"/>
              </w:rPr>
              <w:t>Teams present their designs to the judge(s)</w:t>
            </w:r>
          </w:p>
        </w:tc>
      </w:tr>
      <w:tr w:rsidR="00EA4346" w:rsidRPr="003C31FD" w14:paraId="43ECE1B3"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3EA0A293"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14:45</w:t>
            </w:r>
          </w:p>
        </w:tc>
        <w:tc>
          <w:tcPr>
            <w:tcW w:w="8499" w:type="dxa"/>
            <w:tcBorders>
              <w:top w:val="single" w:sz="4" w:space="0" w:color="auto"/>
              <w:left w:val="single" w:sz="4" w:space="0" w:color="auto"/>
              <w:bottom w:val="single" w:sz="4" w:space="0" w:color="auto"/>
              <w:right w:val="single" w:sz="4" w:space="0" w:color="auto"/>
            </w:tcBorders>
            <w:hideMark/>
          </w:tcPr>
          <w:p w14:paraId="3389AE34"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Award ceremony with final feedback and evaluation of the day </w:t>
            </w:r>
          </w:p>
        </w:tc>
      </w:tr>
      <w:tr w:rsidR="00EA4346" w:rsidRPr="003C31FD" w14:paraId="7389BC42"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719B5D93"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15:00</w:t>
            </w:r>
          </w:p>
        </w:tc>
        <w:tc>
          <w:tcPr>
            <w:tcW w:w="8499" w:type="dxa"/>
            <w:tcBorders>
              <w:top w:val="single" w:sz="4" w:space="0" w:color="auto"/>
              <w:left w:val="single" w:sz="4" w:space="0" w:color="auto"/>
              <w:bottom w:val="single" w:sz="4" w:space="0" w:color="auto"/>
              <w:right w:val="single" w:sz="4" w:space="0" w:color="auto"/>
            </w:tcBorders>
          </w:tcPr>
          <w:p w14:paraId="7061D087"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Engineering teams depart</w:t>
            </w:r>
          </w:p>
        </w:tc>
      </w:tr>
      <w:tr w:rsidR="00EA4346" w:rsidRPr="003C31FD" w14:paraId="123F0D0B"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06081B81"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15:45</w:t>
            </w:r>
          </w:p>
        </w:tc>
        <w:tc>
          <w:tcPr>
            <w:tcW w:w="8499" w:type="dxa"/>
            <w:tcBorders>
              <w:top w:val="single" w:sz="4" w:space="0" w:color="auto"/>
              <w:left w:val="single" w:sz="4" w:space="0" w:color="auto"/>
              <w:bottom w:val="single" w:sz="4" w:space="0" w:color="auto"/>
              <w:right w:val="single" w:sz="4" w:space="0" w:color="auto"/>
            </w:tcBorders>
          </w:tcPr>
          <w:p w14:paraId="0013CA28"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departs by this point (actual time depends on pack up requirements)</w:t>
            </w:r>
          </w:p>
        </w:tc>
      </w:tr>
    </w:tbl>
    <w:p w14:paraId="744CD049" w14:textId="77777777" w:rsidR="00EA4346" w:rsidRPr="00EA4346" w:rsidRDefault="00EA4346" w:rsidP="00EA4346">
      <w:pPr>
        <w:pStyle w:val="Heading1"/>
        <w:keepLines w:val="0"/>
        <w:numPr>
          <w:ilvl w:val="0"/>
          <w:numId w:val="5"/>
        </w:numPr>
        <w:tabs>
          <w:tab w:val="clear" w:pos="0"/>
          <w:tab w:val="num" w:pos="567"/>
        </w:tabs>
        <w:suppressAutoHyphens/>
        <w:spacing w:before="0"/>
        <w:ind w:left="709" w:right="-8" w:hanging="851"/>
        <w:rPr>
          <w:rFonts w:ascii="Arial" w:hAnsi="Arial" w:cs="Arial"/>
          <w:b/>
          <w:color w:val="auto"/>
          <w:sz w:val="20"/>
          <w:szCs w:val="20"/>
        </w:rPr>
      </w:pPr>
    </w:p>
    <w:p w14:paraId="17E40E6E" w14:textId="70E3F577" w:rsidR="00EA4346" w:rsidRPr="00EA4346" w:rsidRDefault="00EA4346" w:rsidP="00EA4346">
      <w:pPr>
        <w:pStyle w:val="Heading1"/>
        <w:keepLines w:val="0"/>
        <w:numPr>
          <w:ilvl w:val="0"/>
          <w:numId w:val="5"/>
        </w:numPr>
        <w:tabs>
          <w:tab w:val="clear" w:pos="0"/>
          <w:tab w:val="num" w:pos="567"/>
        </w:tabs>
        <w:suppressAutoHyphens/>
        <w:spacing w:before="0"/>
        <w:ind w:left="709" w:right="-8" w:hanging="851"/>
        <w:rPr>
          <w:rFonts w:ascii="Arial" w:hAnsi="Arial" w:cs="Arial"/>
          <w:b/>
          <w:color w:val="auto"/>
          <w:sz w:val="20"/>
          <w:szCs w:val="20"/>
        </w:rPr>
      </w:pPr>
      <w:r w:rsidRPr="00EA4346">
        <w:rPr>
          <w:rFonts w:ascii="Arial" w:hAnsi="Arial" w:cs="Arial"/>
          <w:color w:val="auto"/>
        </w:rPr>
        <w:t>7.</w:t>
      </w:r>
      <w:r w:rsidRPr="00EA4346">
        <w:rPr>
          <w:rFonts w:ascii="Arial" w:hAnsi="Arial" w:cs="Arial"/>
          <w:color w:val="auto"/>
        </w:rPr>
        <w:tab/>
        <w:t>Risk Assessment</w:t>
      </w:r>
    </w:p>
    <w:p w14:paraId="230A5245" w14:textId="77777777" w:rsidR="00EA4346" w:rsidRPr="00EE3543" w:rsidRDefault="00EA4346" w:rsidP="00EA4346">
      <w:pPr>
        <w:spacing w:before="120" w:after="120"/>
        <w:ind w:left="142" w:right="-8"/>
        <w:jc w:val="both"/>
        <w:rPr>
          <w:rFonts w:ascii="Arial" w:hAnsi="Arial" w:cs="Arial"/>
        </w:rPr>
      </w:pPr>
      <w:r w:rsidRPr="00EE3543">
        <w:rPr>
          <w:rFonts w:ascii="Arial" w:hAnsi="Arial" w:cs="Arial"/>
        </w:rPr>
        <w:t>The following risk assessment is given as guidance.  It is advised that the school refers to the CLEAPSS Model Risk Assessment Documents for D&amp;T.</w:t>
      </w:r>
    </w:p>
    <w:p w14:paraId="5E02ED36" w14:textId="77777777" w:rsidR="00EA4346" w:rsidRPr="00EE3543" w:rsidRDefault="00EA4346" w:rsidP="00EA4346">
      <w:pPr>
        <w:spacing w:before="120" w:after="120"/>
        <w:ind w:left="284" w:right="-8"/>
        <w:jc w:val="both"/>
        <w:rPr>
          <w:rFonts w:ascii="Arial" w:hAnsi="Arial" w:cs="Arial"/>
        </w:rPr>
      </w:pPr>
    </w:p>
    <w:tbl>
      <w:tblPr>
        <w:tblW w:w="10388" w:type="dxa"/>
        <w:jc w:val="center"/>
        <w:tblLayout w:type="fixed"/>
        <w:tblCellMar>
          <w:top w:w="28" w:type="dxa"/>
          <w:bottom w:w="28" w:type="dxa"/>
        </w:tblCellMar>
        <w:tblLook w:val="0000" w:firstRow="0" w:lastRow="0" w:firstColumn="0" w:lastColumn="0" w:noHBand="0" w:noVBand="0"/>
      </w:tblPr>
      <w:tblGrid>
        <w:gridCol w:w="2428"/>
        <w:gridCol w:w="1769"/>
        <w:gridCol w:w="4954"/>
        <w:gridCol w:w="1237"/>
      </w:tblGrid>
      <w:tr w:rsidR="00EA4346" w:rsidRPr="00EE3543" w14:paraId="7D866A90" w14:textId="77777777" w:rsidTr="00450D68">
        <w:trPr>
          <w:trHeight w:val="350"/>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427AD692" w14:textId="77777777" w:rsidR="00EA4346" w:rsidRPr="00EE3543" w:rsidRDefault="00EA4346" w:rsidP="00450D68">
            <w:pPr>
              <w:widowControl w:val="0"/>
              <w:autoSpaceDE w:val="0"/>
              <w:snapToGrid w:val="0"/>
              <w:spacing w:before="60" w:after="60"/>
              <w:ind w:right="-8"/>
              <w:jc w:val="center"/>
              <w:rPr>
                <w:rFonts w:ascii="Arial" w:hAnsi="Arial" w:cs="Arial"/>
                <w:b/>
                <w:sz w:val="22"/>
                <w:szCs w:val="22"/>
                <w:lang w:bidi="en-US"/>
              </w:rPr>
            </w:pPr>
            <w:bookmarkStart w:id="5" w:name="_Hlk517947565"/>
            <w:r w:rsidRPr="00EE3543">
              <w:rPr>
                <w:rFonts w:ascii="Arial" w:hAnsi="Arial" w:cs="Arial"/>
                <w:b/>
                <w:sz w:val="22"/>
                <w:szCs w:val="22"/>
                <w:lang w:bidi="en-US"/>
              </w:rPr>
              <w:t xml:space="preserve">Risk Assessment and Operating Procedure </w:t>
            </w:r>
            <w:r>
              <w:rPr>
                <w:rFonts w:ascii="Arial" w:hAnsi="Arial" w:cs="Arial"/>
                <w:b/>
                <w:sz w:val="22"/>
                <w:szCs w:val="22"/>
                <w:lang w:bidi="en-US"/>
              </w:rPr>
              <w:t>–</w:t>
            </w:r>
            <w:r w:rsidRPr="00EE3543">
              <w:rPr>
                <w:rFonts w:ascii="Arial" w:hAnsi="Arial" w:cs="Arial"/>
                <w:b/>
                <w:sz w:val="22"/>
                <w:szCs w:val="22"/>
                <w:lang w:bidi="en-US"/>
              </w:rPr>
              <w:t xml:space="preserve"> IET</w:t>
            </w:r>
            <w:r>
              <w:rPr>
                <w:rFonts w:ascii="Arial" w:hAnsi="Arial" w:cs="Arial"/>
                <w:b/>
                <w:sz w:val="22"/>
                <w:szCs w:val="22"/>
                <w:lang w:bidi="en-US"/>
              </w:rPr>
              <w:t xml:space="preserve"> Faraday</w:t>
            </w:r>
          </w:p>
        </w:tc>
      </w:tr>
      <w:tr w:rsidR="00EA4346" w:rsidRPr="00EE3543" w14:paraId="79FD917D" w14:textId="77777777" w:rsidTr="00450D68">
        <w:trPr>
          <w:trHeight w:val="113"/>
          <w:jc w:val="center"/>
        </w:trPr>
        <w:tc>
          <w:tcPr>
            <w:tcW w:w="10388" w:type="dxa"/>
            <w:gridSpan w:val="4"/>
            <w:tcBorders>
              <w:top w:val="single" w:sz="4" w:space="0" w:color="auto"/>
              <w:bottom w:val="single" w:sz="4" w:space="0" w:color="auto"/>
            </w:tcBorders>
            <w:shd w:val="clear" w:color="auto" w:fill="auto"/>
          </w:tcPr>
          <w:p w14:paraId="28B31A1D" w14:textId="77777777" w:rsidR="00EA4346" w:rsidRPr="00EE3543" w:rsidRDefault="00EA4346" w:rsidP="00450D68">
            <w:pPr>
              <w:widowControl w:val="0"/>
              <w:autoSpaceDE w:val="0"/>
              <w:snapToGrid w:val="0"/>
              <w:ind w:right="-8"/>
              <w:jc w:val="center"/>
              <w:rPr>
                <w:rFonts w:ascii="Arial" w:hAnsi="Arial" w:cs="Arial"/>
                <w:b/>
                <w:sz w:val="22"/>
                <w:szCs w:val="22"/>
                <w:lang w:bidi="en-US"/>
              </w:rPr>
            </w:pPr>
          </w:p>
        </w:tc>
      </w:tr>
      <w:tr w:rsidR="00EA4346" w:rsidRPr="00EE3543" w14:paraId="1C933E1F" w14:textId="77777777" w:rsidTr="00450D68">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0FC36924" w14:textId="77777777" w:rsidR="00EA4346" w:rsidRDefault="00EA4346" w:rsidP="00450D68">
            <w:pPr>
              <w:widowControl w:val="0"/>
              <w:autoSpaceDE w:val="0"/>
              <w:snapToGrid w:val="0"/>
              <w:ind w:right="-8"/>
              <w:jc w:val="center"/>
              <w:rPr>
                <w:rFonts w:ascii="Arial" w:hAnsi="Arial" w:cs="Arial"/>
                <w:b/>
                <w:sz w:val="22"/>
                <w:szCs w:val="22"/>
                <w:lang w:bidi="en-US"/>
              </w:rPr>
            </w:pPr>
            <w:r w:rsidRPr="00EE3543">
              <w:rPr>
                <w:rFonts w:ascii="Arial" w:hAnsi="Arial" w:cs="Arial"/>
                <w:b/>
                <w:sz w:val="22"/>
                <w:szCs w:val="22"/>
                <w:lang w:bidi="en-US"/>
              </w:rPr>
              <w:t xml:space="preserve">Activity: Faraday Challenge Day </w:t>
            </w:r>
            <w:r>
              <w:rPr>
                <w:rFonts w:ascii="Arial" w:hAnsi="Arial" w:cs="Arial"/>
                <w:b/>
                <w:sz w:val="22"/>
                <w:szCs w:val="22"/>
                <w:lang w:bidi="en-US"/>
              </w:rPr>
              <w:t>– Teacher Led 2020-21</w:t>
            </w:r>
          </w:p>
          <w:p w14:paraId="56A53FF3" w14:textId="77777777" w:rsidR="00EA4346" w:rsidRPr="00EE3543" w:rsidRDefault="00EA4346" w:rsidP="00450D68">
            <w:pPr>
              <w:widowControl w:val="0"/>
              <w:autoSpaceDE w:val="0"/>
              <w:snapToGrid w:val="0"/>
              <w:ind w:right="-8"/>
              <w:jc w:val="center"/>
              <w:rPr>
                <w:rFonts w:ascii="Arial" w:hAnsi="Arial" w:cs="Arial"/>
                <w:b/>
                <w:sz w:val="22"/>
                <w:szCs w:val="22"/>
                <w:lang w:bidi="en-US"/>
              </w:rPr>
            </w:pPr>
          </w:p>
        </w:tc>
      </w:tr>
      <w:tr w:rsidR="00EA4346" w:rsidRPr="00EE3543" w14:paraId="75DA9D6F" w14:textId="77777777" w:rsidTr="00450D68">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7C2F3DE"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Persons at risk</w:t>
            </w:r>
          </w:p>
        </w:tc>
        <w:tc>
          <w:tcPr>
            <w:tcW w:w="79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1265DC"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Students taking part in the Faraday Challenge Day and adults in the location</w:t>
            </w:r>
          </w:p>
        </w:tc>
      </w:tr>
      <w:tr w:rsidR="00EA4346" w:rsidRPr="00EE3543" w14:paraId="0C5A69CD" w14:textId="77777777" w:rsidTr="00450D68">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ED6968C"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Maximum Group Size</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695A5000"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36 students</w:t>
            </w:r>
          </w:p>
        </w:tc>
        <w:tc>
          <w:tcPr>
            <w:tcW w:w="4954" w:type="dxa"/>
            <w:tcBorders>
              <w:top w:val="single" w:sz="4" w:space="0" w:color="auto"/>
              <w:left w:val="single" w:sz="4" w:space="0" w:color="auto"/>
              <w:bottom w:val="single" w:sz="4" w:space="0" w:color="auto"/>
              <w:right w:val="single" w:sz="4" w:space="0" w:color="auto"/>
            </w:tcBorders>
            <w:shd w:val="clear" w:color="auto" w:fill="auto"/>
            <w:vAlign w:val="center"/>
          </w:tcPr>
          <w:p w14:paraId="48BBF35B"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Recommended Staffing/Student Ratio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D73BE5A"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1:18</w:t>
            </w:r>
          </w:p>
        </w:tc>
      </w:tr>
      <w:tr w:rsidR="00EA4346" w:rsidRPr="00EE3543" w14:paraId="34FE9017" w14:textId="77777777" w:rsidTr="00450D68">
        <w:trPr>
          <w:jc w:val="center"/>
        </w:trPr>
        <w:tc>
          <w:tcPr>
            <w:tcW w:w="10388" w:type="dxa"/>
            <w:gridSpan w:val="4"/>
            <w:tcBorders>
              <w:top w:val="single" w:sz="4" w:space="0" w:color="auto"/>
              <w:bottom w:val="single" w:sz="4" w:space="0" w:color="auto"/>
            </w:tcBorders>
            <w:shd w:val="clear" w:color="auto" w:fill="FFFFFF"/>
          </w:tcPr>
          <w:p w14:paraId="03998E8E" w14:textId="77777777" w:rsidR="00EA4346" w:rsidRPr="00EE3543" w:rsidRDefault="00EA4346" w:rsidP="00450D68">
            <w:pPr>
              <w:widowControl w:val="0"/>
              <w:autoSpaceDE w:val="0"/>
              <w:snapToGrid w:val="0"/>
              <w:ind w:right="-8"/>
              <w:rPr>
                <w:rFonts w:ascii="Arial" w:hAnsi="Arial" w:cs="Arial"/>
                <w:b/>
                <w:sz w:val="22"/>
                <w:szCs w:val="22"/>
                <w:lang w:bidi="en-US"/>
              </w:rPr>
            </w:pPr>
          </w:p>
        </w:tc>
      </w:tr>
      <w:tr w:rsidR="00EA4346" w:rsidRPr="00EE3543" w14:paraId="5429E1DB" w14:textId="77777777" w:rsidTr="00450D68">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D9D9D9"/>
          </w:tcPr>
          <w:p w14:paraId="24EA862B"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Risk Assessment</w:t>
            </w:r>
          </w:p>
        </w:tc>
      </w:tr>
      <w:tr w:rsidR="00EA4346" w:rsidRPr="00EE3543" w14:paraId="5B3E9B08" w14:textId="77777777" w:rsidTr="00450D68">
        <w:trPr>
          <w:trHeight w:val="259"/>
          <w:jc w:val="center"/>
        </w:trPr>
        <w:tc>
          <w:tcPr>
            <w:tcW w:w="4197" w:type="dxa"/>
            <w:gridSpan w:val="2"/>
            <w:tcBorders>
              <w:top w:val="single" w:sz="4" w:space="0" w:color="auto"/>
              <w:left w:val="single" w:sz="4" w:space="0" w:color="000000"/>
              <w:bottom w:val="single" w:sz="4" w:space="0" w:color="000000"/>
            </w:tcBorders>
            <w:shd w:val="clear" w:color="auto" w:fill="auto"/>
          </w:tcPr>
          <w:p w14:paraId="65CA7E46"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Hazards</w:t>
            </w:r>
          </w:p>
        </w:tc>
        <w:tc>
          <w:tcPr>
            <w:tcW w:w="6191" w:type="dxa"/>
            <w:gridSpan w:val="2"/>
            <w:tcBorders>
              <w:top w:val="single" w:sz="4" w:space="0" w:color="auto"/>
              <w:left w:val="single" w:sz="4" w:space="0" w:color="000000"/>
              <w:bottom w:val="single" w:sz="4" w:space="0" w:color="000000"/>
              <w:right w:val="single" w:sz="4" w:space="0" w:color="000000"/>
            </w:tcBorders>
            <w:shd w:val="clear" w:color="auto" w:fill="auto"/>
          </w:tcPr>
          <w:p w14:paraId="245B3CF7"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b/>
                <w:sz w:val="22"/>
                <w:szCs w:val="22"/>
                <w:lang w:bidi="en-US"/>
              </w:rPr>
              <w:t>Control Measures</w:t>
            </w:r>
          </w:p>
        </w:tc>
      </w:tr>
      <w:tr w:rsidR="00EA4346" w:rsidRPr="00EE3543" w14:paraId="2E61D41E" w14:textId="77777777" w:rsidTr="00450D68">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0BCE70CE"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risk of electric shock</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CA3BB9" w14:textId="77777777" w:rsidR="00EA4346" w:rsidRPr="00EE3543" w:rsidRDefault="00EA4346" w:rsidP="00450D68">
            <w:pPr>
              <w:snapToGrid w:val="0"/>
              <w:ind w:right="-8"/>
              <w:rPr>
                <w:rFonts w:ascii="Arial" w:hAnsi="Arial" w:cs="Arial"/>
                <w:sz w:val="22"/>
                <w:szCs w:val="22"/>
                <w:lang w:bidi="en-US"/>
              </w:rPr>
            </w:pPr>
            <w:r w:rsidRPr="00EE3543">
              <w:rPr>
                <w:rFonts w:ascii="Arial" w:hAnsi="Arial" w:cs="Arial"/>
                <w:sz w:val="22"/>
                <w:szCs w:val="22"/>
                <w:lang w:bidi="en-US"/>
              </w:rPr>
              <w:t>All electrical equipment is low voltage.</w:t>
            </w:r>
          </w:p>
        </w:tc>
      </w:tr>
      <w:tr w:rsidR="00EA4346" w:rsidRPr="00EE3543" w14:paraId="29D8998A" w14:textId="77777777" w:rsidTr="00450D68">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A13474E"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short circuit causing heating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A37552"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Warn students of the possibility of burns when connecting and disconnecting components. All pupils will receive a briefing about correct use of electrical components.</w:t>
            </w:r>
          </w:p>
        </w:tc>
      </w:tr>
      <w:tr w:rsidR="00EA4346" w:rsidRPr="00EE3543" w14:paraId="3C9ADCD0" w14:textId="77777777" w:rsidTr="00450D68">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587194C"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Basic use of hand tools (craft knives, scissors, hole punches, staplers) – risk of cutting or abrasion</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E27477"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Warn students of the risks and advise them of safe working practices. Identify member of staff to supervise area. Inform challenge leader if use of knives in school is restricted.</w:t>
            </w:r>
          </w:p>
        </w:tc>
      </w:tr>
      <w:tr w:rsidR="00EA4346" w:rsidRPr="00EE3543" w14:paraId="76B0254F" w14:textId="77777777" w:rsidTr="00450D68">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1C15DA67"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water with moisture sensors</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6855CC"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Ensure students test their moisture sensor using </w:t>
            </w:r>
            <w:r>
              <w:rPr>
                <w:rFonts w:ascii="Arial" w:hAnsi="Arial" w:cs="Arial"/>
                <w:sz w:val="22"/>
                <w:szCs w:val="22"/>
                <w:lang w:bidi="en-US"/>
              </w:rPr>
              <w:t>a</w:t>
            </w:r>
            <w:r w:rsidRPr="00EE3543">
              <w:rPr>
                <w:rFonts w:ascii="Arial" w:hAnsi="Arial" w:cs="Arial"/>
                <w:sz w:val="22"/>
                <w:szCs w:val="22"/>
                <w:lang w:bidi="en-US"/>
              </w:rPr>
              <w:t xml:space="preserve"> sponge in a</w:t>
            </w:r>
            <w:r>
              <w:rPr>
                <w:rFonts w:ascii="Arial" w:hAnsi="Arial" w:cs="Arial"/>
                <w:sz w:val="22"/>
                <w:szCs w:val="22"/>
                <w:lang w:bidi="en-US"/>
              </w:rPr>
              <w:t xml:space="preserve"> small tub</w:t>
            </w:r>
            <w:r w:rsidRPr="00EE3543">
              <w:rPr>
                <w:rFonts w:ascii="Arial" w:hAnsi="Arial" w:cs="Arial"/>
                <w:sz w:val="22"/>
                <w:szCs w:val="22"/>
                <w:lang w:bidi="en-US"/>
              </w:rPr>
              <w:t xml:space="preserve"> rather than directly in any drink or cup of water to avoid spillage on electrical components.</w:t>
            </w:r>
          </w:p>
        </w:tc>
      </w:tr>
      <w:tr w:rsidR="00EA4346" w:rsidRPr="00EE3543" w14:paraId="12D381FF" w14:textId="77777777" w:rsidTr="00450D68">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14:paraId="5E943C5C"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 xml:space="preserve">Location issues </w:t>
            </w:r>
            <w:r w:rsidRPr="00EE3543">
              <w:rPr>
                <w:rFonts w:ascii="Arial" w:hAnsi="Arial" w:cs="Arial"/>
                <w:sz w:val="22"/>
                <w:szCs w:val="22"/>
                <w:lang w:bidi="en-US"/>
              </w:rPr>
              <w:t>(to be completed by Host School)</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DC8E94" w14:textId="77777777" w:rsidR="00EA4346" w:rsidRPr="00EE3543" w:rsidRDefault="00EA4346" w:rsidP="00450D68">
            <w:pPr>
              <w:widowControl w:val="0"/>
              <w:autoSpaceDE w:val="0"/>
              <w:snapToGrid w:val="0"/>
              <w:ind w:right="-8"/>
              <w:rPr>
                <w:rFonts w:ascii="Arial" w:hAnsi="Arial" w:cs="Arial"/>
                <w:sz w:val="22"/>
                <w:szCs w:val="22"/>
                <w:lang w:bidi="en-US"/>
              </w:rPr>
            </w:pPr>
          </w:p>
          <w:p w14:paraId="6356B8F4" w14:textId="77777777" w:rsidR="00EA4346" w:rsidRPr="00EE3543" w:rsidRDefault="00EA4346" w:rsidP="00450D68">
            <w:pPr>
              <w:widowControl w:val="0"/>
              <w:autoSpaceDE w:val="0"/>
              <w:snapToGrid w:val="0"/>
              <w:ind w:right="-8"/>
              <w:rPr>
                <w:rFonts w:ascii="Arial" w:hAnsi="Arial" w:cs="Arial"/>
                <w:sz w:val="22"/>
                <w:szCs w:val="22"/>
                <w:lang w:bidi="en-US"/>
              </w:rPr>
            </w:pPr>
          </w:p>
          <w:p w14:paraId="110245C8" w14:textId="77777777" w:rsidR="00EA4346" w:rsidRPr="00EE3543" w:rsidRDefault="00EA4346" w:rsidP="00450D68">
            <w:pPr>
              <w:widowControl w:val="0"/>
              <w:autoSpaceDE w:val="0"/>
              <w:snapToGrid w:val="0"/>
              <w:ind w:right="-8"/>
              <w:rPr>
                <w:rFonts w:ascii="Arial" w:hAnsi="Arial" w:cs="Arial"/>
                <w:sz w:val="22"/>
                <w:szCs w:val="22"/>
                <w:lang w:bidi="en-US"/>
              </w:rPr>
            </w:pPr>
          </w:p>
          <w:p w14:paraId="1F3BB4AB" w14:textId="77777777" w:rsidR="00EA4346" w:rsidRPr="00EE3543" w:rsidRDefault="00EA4346" w:rsidP="00450D68">
            <w:pPr>
              <w:widowControl w:val="0"/>
              <w:autoSpaceDE w:val="0"/>
              <w:snapToGrid w:val="0"/>
              <w:ind w:right="-8"/>
              <w:rPr>
                <w:rFonts w:ascii="Arial" w:hAnsi="Arial" w:cs="Arial"/>
                <w:sz w:val="22"/>
                <w:szCs w:val="22"/>
                <w:lang w:bidi="en-US"/>
              </w:rPr>
            </w:pPr>
          </w:p>
          <w:p w14:paraId="508EC1A3" w14:textId="77777777" w:rsidR="00EA4346" w:rsidRPr="00EE3543" w:rsidRDefault="00EA4346" w:rsidP="00450D68">
            <w:pPr>
              <w:widowControl w:val="0"/>
              <w:autoSpaceDE w:val="0"/>
              <w:snapToGrid w:val="0"/>
              <w:ind w:right="-8"/>
              <w:rPr>
                <w:rFonts w:ascii="Arial" w:hAnsi="Arial" w:cs="Arial"/>
                <w:sz w:val="22"/>
                <w:szCs w:val="22"/>
                <w:lang w:bidi="en-US"/>
              </w:rPr>
            </w:pPr>
          </w:p>
          <w:p w14:paraId="0FA768ED" w14:textId="77777777" w:rsidR="00EA4346" w:rsidRPr="00EE3543" w:rsidRDefault="00EA4346" w:rsidP="00450D68">
            <w:pPr>
              <w:widowControl w:val="0"/>
              <w:autoSpaceDE w:val="0"/>
              <w:snapToGrid w:val="0"/>
              <w:ind w:right="-8"/>
              <w:rPr>
                <w:rFonts w:ascii="Arial" w:hAnsi="Arial" w:cs="Arial"/>
                <w:sz w:val="22"/>
                <w:szCs w:val="22"/>
                <w:lang w:bidi="en-US"/>
              </w:rPr>
            </w:pPr>
          </w:p>
          <w:p w14:paraId="2471165B" w14:textId="77777777" w:rsidR="00EA4346" w:rsidRDefault="00EA4346" w:rsidP="00450D68">
            <w:pPr>
              <w:widowControl w:val="0"/>
              <w:autoSpaceDE w:val="0"/>
              <w:snapToGrid w:val="0"/>
              <w:ind w:right="-8"/>
              <w:rPr>
                <w:rFonts w:ascii="Arial" w:hAnsi="Arial" w:cs="Arial"/>
                <w:sz w:val="22"/>
                <w:szCs w:val="22"/>
                <w:lang w:bidi="en-US"/>
              </w:rPr>
            </w:pPr>
          </w:p>
          <w:p w14:paraId="217354C3" w14:textId="77777777" w:rsidR="00EA4346" w:rsidRDefault="00EA4346" w:rsidP="00450D68">
            <w:pPr>
              <w:widowControl w:val="0"/>
              <w:autoSpaceDE w:val="0"/>
              <w:snapToGrid w:val="0"/>
              <w:ind w:right="-8"/>
              <w:rPr>
                <w:rFonts w:ascii="Arial" w:hAnsi="Arial" w:cs="Arial"/>
                <w:sz w:val="22"/>
                <w:szCs w:val="22"/>
                <w:lang w:bidi="en-US"/>
              </w:rPr>
            </w:pPr>
          </w:p>
          <w:p w14:paraId="462B6A6A" w14:textId="41DF7CAD" w:rsidR="00EA4346" w:rsidRDefault="00EA4346" w:rsidP="00450D68">
            <w:pPr>
              <w:widowControl w:val="0"/>
              <w:autoSpaceDE w:val="0"/>
              <w:snapToGrid w:val="0"/>
              <w:ind w:right="-8"/>
              <w:rPr>
                <w:rFonts w:ascii="Arial" w:hAnsi="Arial" w:cs="Arial"/>
                <w:sz w:val="22"/>
                <w:szCs w:val="22"/>
                <w:lang w:bidi="en-US"/>
              </w:rPr>
            </w:pPr>
          </w:p>
          <w:p w14:paraId="35BED1F0" w14:textId="77777777" w:rsidR="00EA4346" w:rsidRDefault="00EA4346" w:rsidP="00450D68">
            <w:pPr>
              <w:widowControl w:val="0"/>
              <w:autoSpaceDE w:val="0"/>
              <w:snapToGrid w:val="0"/>
              <w:ind w:right="-8"/>
              <w:rPr>
                <w:rFonts w:ascii="Arial" w:hAnsi="Arial" w:cs="Arial"/>
                <w:sz w:val="22"/>
                <w:szCs w:val="22"/>
                <w:lang w:bidi="en-US"/>
              </w:rPr>
            </w:pPr>
          </w:p>
          <w:p w14:paraId="0A9E37FB" w14:textId="77777777" w:rsidR="00EA4346" w:rsidRDefault="00EA4346" w:rsidP="00450D68">
            <w:pPr>
              <w:widowControl w:val="0"/>
              <w:autoSpaceDE w:val="0"/>
              <w:snapToGrid w:val="0"/>
              <w:ind w:right="-8"/>
              <w:rPr>
                <w:rFonts w:ascii="Arial" w:hAnsi="Arial" w:cs="Arial"/>
                <w:sz w:val="22"/>
                <w:szCs w:val="22"/>
                <w:lang w:bidi="en-US"/>
              </w:rPr>
            </w:pPr>
          </w:p>
          <w:p w14:paraId="72D658FE" w14:textId="77777777" w:rsidR="00EA4346" w:rsidRPr="00EE3543" w:rsidRDefault="00EA4346" w:rsidP="00450D68">
            <w:pPr>
              <w:widowControl w:val="0"/>
              <w:autoSpaceDE w:val="0"/>
              <w:snapToGrid w:val="0"/>
              <w:ind w:right="-8"/>
              <w:rPr>
                <w:rFonts w:ascii="Arial" w:hAnsi="Arial" w:cs="Arial"/>
                <w:sz w:val="22"/>
                <w:szCs w:val="22"/>
                <w:lang w:bidi="en-US"/>
              </w:rPr>
            </w:pPr>
          </w:p>
          <w:p w14:paraId="24210D0C" w14:textId="77777777" w:rsidR="00EA4346" w:rsidRPr="00EE3543" w:rsidRDefault="00EA4346" w:rsidP="00450D68">
            <w:pPr>
              <w:widowControl w:val="0"/>
              <w:autoSpaceDE w:val="0"/>
              <w:snapToGrid w:val="0"/>
              <w:ind w:right="-8"/>
              <w:rPr>
                <w:rFonts w:ascii="Arial" w:hAnsi="Arial" w:cs="Arial"/>
                <w:sz w:val="22"/>
                <w:szCs w:val="22"/>
                <w:lang w:bidi="en-US"/>
              </w:rPr>
            </w:pPr>
          </w:p>
          <w:p w14:paraId="22FE5A1B" w14:textId="77777777" w:rsidR="00EA4346" w:rsidRPr="00EE3543" w:rsidRDefault="00EA4346" w:rsidP="00450D68">
            <w:pPr>
              <w:widowControl w:val="0"/>
              <w:autoSpaceDE w:val="0"/>
              <w:snapToGrid w:val="0"/>
              <w:ind w:right="-8"/>
              <w:rPr>
                <w:rFonts w:ascii="Arial" w:hAnsi="Arial" w:cs="Arial"/>
                <w:sz w:val="22"/>
                <w:szCs w:val="22"/>
                <w:lang w:bidi="en-US"/>
              </w:rPr>
            </w:pPr>
          </w:p>
        </w:tc>
      </w:tr>
      <w:tr w:rsidR="00EA4346" w:rsidRPr="00EE3543" w14:paraId="3A48A1CF" w14:textId="77777777" w:rsidTr="00450D68">
        <w:trPr>
          <w:trHeight w:val="566"/>
          <w:jc w:val="center"/>
        </w:trPr>
        <w:tc>
          <w:tcPr>
            <w:tcW w:w="10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2ED25A"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Further Action Required: 1. Ensure all persons staffing the Faraday Challenge Days are aware of and competent to comply with this risk assessment and the control measures.</w:t>
            </w:r>
          </w:p>
        </w:tc>
      </w:tr>
      <w:bookmarkEnd w:id="5"/>
    </w:tbl>
    <w:p w14:paraId="5229D326" w14:textId="77777777" w:rsidR="00EA4346" w:rsidRPr="00EE3543" w:rsidRDefault="00EA4346" w:rsidP="00EA4346">
      <w:pPr>
        <w:ind w:right="-8"/>
        <w:rPr>
          <w:rFonts w:ascii="Arial" w:hAnsi="Arial" w:cs="Arial"/>
          <w:sz w:val="22"/>
          <w:szCs w:val="22"/>
        </w:rPr>
      </w:pPr>
    </w:p>
    <w:p w14:paraId="7C7AC807" w14:textId="77777777" w:rsidR="00AC7933" w:rsidRDefault="00AC7933" w:rsidP="00EA4346">
      <w:pPr>
        <w:pStyle w:val="Heading1"/>
        <w:suppressAutoHyphens/>
        <w:spacing w:before="0"/>
        <w:ind w:right="-8"/>
        <w:rPr>
          <w:rFonts w:ascii="Arial" w:hAnsi="Arial" w:cs="Arial"/>
          <w:sz w:val="22"/>
          <w:szCs w:val="22"/>
        </w:rPr>
      </w:pPr>
    </w:p>
    <w:p w14:paraId="29962A8E" w14:textId="47680453" w:rsidR="00EA4346" w:rsidRPr="00AC7933" w:rsidRDefault="00EA4346" w:rsidP="00EA4346">
      <w:pPr>
        <w:pStyle w:val="Heading1"/>
        <w:suppressAutoHyphens/>
        <w:spacing w:before="0"/>
        <w:ind w:right="-8"/>
        <w:rPr>
          <w:rFonts w:ascii="Arial" w:hAnsi="Arial" w:cs="Arial"/>
          <w:b/>
          <w:bCs/>
          <w:color w:val="auto"/>
          <w:sz w:val="22"/>
          <w:szCs w:val="22"/>
        </w:rPr>
      </w:pPr>
      <w:r w:rsidRPr="00AC7933">
        <w:rPr>
          <w:rFonts w:ascii="Arial" w:hAnsi="Arial" w:cs="Arial"/>
          <w:b/>
          <w:bCs/>
          <w:color w:val="auto"/>
          <w:sz w:val="22"/>
          <w:szCs w:val="22"/>
        </w:rPr>
        <w:t>Risk Assessment (page 2)</w:t>
      </w:r>
    </w:p>
    <w:p w14:paraId="00EB4396" w14:textId="77777777" w:rsidR="00EA4346" w:rsidRPr="00EE3543" w:rsidRDefault="00EA4346" w:rsidP="00EA4346">
      <w:pPr>
        <w:ind w:right="-8"/>
        <w:rPr>
          <w:rFonts w:ascii="Arial" w:hAnsi="Arial" w:cs="Arial"/>
          <w:sz w:val="22"/>
          <w:szCs w:val="22"/>
        </w:rPr>
      </w:pPr>
    </w:p>
    <w:tbl>
      <w:tblPr>
        <w:tblpPr w:leftFromText="180" w:rightFromText="180" w:vertAnchor="text" w:horzAnchor="margin" w:tblpX="103" w:tblpY="45"/>
        <w:tblW w:w="10206" w:type="dxa"/>
        <w:tblLayout w:type="fixed"/>
        <w:tblCellMar>
          <w:top w:w="28" w:type="dxa"/>
          <w:bottom w:w="28" w:type="dxa"/>
        </w:tblCellMar>
        <w:tblLook w:val="0000" w:firstRow="0" w:lastRow="0" w:firstColumn="0" w:lastColumn="0" w:noHBand="0" w:noVBand="0"/>
      </w:tblPr>
      <w:tblGrid>
        <w:gridCol w:w="3402"/>
        <w:gridCol w:w="6804"/>
      </w:tblGrid>
      <w:tr w:rsidR="00EA4346" w:rsidRPr="00EE3543" w14:paraId="137A4AEE" w14:textId="77777777" w:rsidTr="00450D68">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C8C753B"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Working Practice</w:t>
            </w:r>
          </w:p>
        </w:tc>
      </w:tr>
      <w:tr w:rsidR="00EA4346" w:rsidRPr="00EE3543" w14:paraId="158E5B3B" w14:textId="77777777" w:rsidTr="00450D68">
        <w:trPr>
          <w:trHeight w:val="863"/>
        </w:trPr>
        <w:tc>
          <w:tcPr>
            <w:tcW w:w="3402" w:type="dxa"/>
            <w:tcBorders>
              <w:top w:val="single" w:sz="4" w:space="0" w:color="000000"/>
              <w:left w:val="single" w:sz="4" w:space="0" w:color="000000"/>
              <w:bottom w:val="single" w:sz="4" w:space="0" w:color="000000"/>
            </w:tcBorders>
            <w:shd w:val="clear" w:color="auto" w:fill="auto"/>
            <w:vAlign w:val="center"/>
          </w:tcPr>
          <w:p w14:paraId="55993A04"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Group structure</w:t>
            </w:r>
          </w:p>
          <w:p w14:paraId="72539613" w14:textId="77777777" w:rsidR="00EA4346" w:rsidRPr="00EE3543" w:rsidRDefault="00EA4346" w:rsidP="00450D68">
            <w:pPr>
              <w:widowControl w:val="0"/>
              <w:autoSpaceDE w:val="0"/>
              <w:ind w:right="-8"/>
              <w:rPr>
                <w:rFonts w:ascii="Arial" w:hAnsi="Arial" w:cs="Arial"/>
                <w:b/>
                <w:sz w:val="22"/>
                <w:szCs w:val="22"/>
                <w:lang w:bidi="en-US"/>
              </w:rPr>
            </w:pPr>
          </w:p>
          <w:p w14:paraId="0BB142F4" w14:textId="77777777" w:rsidR="00EA4346" w:rsidRPr="00EE3543" w:rsidRDefault="00EA4346" w:rsidP="00450D68">
            <w:pPr>
              <w:widowControl w:val="0"/>
              <w:autoSpaceDE w:val="0"/>
              <w:ind w:right="-8"/>
              <w:rPr>
                <w:rFonts w:ascii="Arial" w:hAnsi="Arial" w:cs="Arial"/>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23B6C"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One Faraday Challenge Day Leader and one teacher and one technician from the host school to be present during the whole day to oversee use of equipment and to keep order. Teachers bringing groups from other schools must remain in the room and be responsible for their own students.</w:t>
            </w:r>
          </w:p>
        </w:tc>
      </w:tr>
      <w:tr w:rsidR="00EA4346" w:rsidRPr="00EE3543" w14:paraId="75A8CDE7" w14:textId="77777777" w:rsidTr="00450D68">
        <w:trPr>
          <w:trHeight w:val="240"/>
        </w:trPr>
        <w:tc>
          <w:tcPr>
            <w:tcW w:w="3402" w:type="dxa"/>
            <w:tcBorders>
              <w:top w:val="single" w:sz="4" w:space="0" w:color="000000"/>
              <w:left w:val="single" w:sz="4" w:space="0" w:color="000000"/>
              <w:bottom w:val="single" w:sz="4" w:space="0" w:color="000000"/>
            </w:tcBorders>
            <w:shd w:val="clear" w:color="auto" w:fill="auto"/>
            <w:vAlign w:val="center"/>
          </w:tcPr>
          <w:p w14:paraId="114E945E"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Restrictions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E9AE4"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Unknown premises.</w:t>
            </w:r>
          </w:p>
        </w:tc>
      </w:tr>
      <w:tr w:rsidR="00EA4346" w:rsidRPr="00EE3543" w14:paraId="2072643B" w14:textId="77777777" w:rsidTr="00450D68">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67F01625"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Emergency</w:t>
            </w:r>
          </w:p>
          <w:p w14:paraId="008E73C5" w14:textId="77777777" w:rsidR="00EA4346" w:rsidRPr="00EE3543" w:rsidRDefault="00EA4346" w:rsidP="00450D68">
            <w:pPr>
              <w:widowControl w:val="0"/>
              <w:autoSpaceDE w:val="0"/>
              <w:ind w:right="-8"/>
              <w:rPr>
                <w:rFonts w:ascii="Arial" w:hAnsi="Arial" w:cs="Arial"/>
                <w:b/>
                <w:sz w:val="22"/>
                <w:szCs w:val="22"/>
                <w:lang w:bidi="en-US"/>
              </w:rPr>
            </w:pPr>
            <w:r w:rsidRPr="00EE3543">
              <w:rPr>
                <w:rFonts w:ascii="Arial" w:hAnsi="Arial" w:cs="Arial"/>
                <w:b/>
                <w:sz w:val="22"/>
                <w:szCs w:val="22"/>
                <w:lang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BF660"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Follow the lead from the Host School.</w:t>
            </w:r>
          </w:p>
          <w:p w14:paraId="2427A85B" w14:textId="77777777" w:rsidR="00EA4346" w:rsidRPr="00EE3543" w:rsidRDefault="00EA4346" w:rsidP="00450D68">
            <w:pPr>
              <w:widowControl w:val="0"/>
              <w:autoSpaceDE w:val="0"/>
              <w:ind w:right="-8"/>
              <w:rPr>
                <w:rFonts w:ascii="Arial" w:hAnsi="Arial" w:cs="Arial"/>
                <w:sz w:val="22"/>
                <w:szCs w:val="22"/>
                <w:lang w:bidi="en-US"/>
              </w:rPr>
            </w:pPr>
            <w:r w:rsidRPr="00EE3543">
              <w:rPr>
                <w:rFonts w:ascii="Arial" w:hAnsi="Arial" w:cs="Arial"/>
                <w:sz w:val="22"/>
                <w:szCs w:val="22"/>
                <w:lang w:bidi="en-US"/>
              </w:rPr>
              <w:t>Faraday Challenge Day Leader to be fully briefed on risk assessment procedure prior to the day or on arrival.</w:t>
            </w:r>
          </w:p>
        </w:tc>
      </w:tr>
      <w:tr w:rsidR="00EA4346" w:rsidRPr="00EE3543" w14:paraId="23D6EBB0" w14:textId="77777777" w:rsidTr="00450D68">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5F7BF59C"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Safeguarding</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5B22"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The Challenge Leader will carry their DBS and provide it where requested. They will comply with the safeguarding regulations within the school. A member of staff from the school </w:t>
            </w:r>
            <w:r w:rsidRPr="00EE3543">
              <w:rPr>
                <w:rFonts w:ascii="Arial" w:hAnsi="Arial" w:cs="Arial"/>
                <w:b/>
                <w:sz w:val="22"/>
                <w:szCs w:val="22"/>
                <w:lang w:bidi="en-US"/>
              </w:rPr>
              <w:t>MUST</w:t>
            </w:r>
            <w:r w:rsidRPr="00EE3543">
              <w:rPr>
                <w:rFonts w:ascii="Arial" w:hAnsi="Arial" w:cs="Arial"/>
                <w:sz w:val="22"/>
                <w:szCs w:val="22"/>
                <w:lang w:bidi="en-US"/>
              </w:rPr>
              <w:t xml:space="preserve"> be present in the rooms at all times when students are present.</w:t>
            </w:r>
          </w:p>
        </w:tc>
      </w:tr>
      <w:tr w:rsidR="00EA4346" w:rsidRPr="00EE3543" w14:paraId="4CA58BE0" w14:textId="77777777" w:rsidTr="00450D68">
        <w:tc>
          <w:tcPr>
            <w:tcW w:w="3402" w:type="dxa"/>
            <w:tcBorders>
              <w:top w:val="single" w:sz="4" w:space="0" w:color="000000"/>
              <w:left w:val="single" w:sz="4" w:space="0" w:color="000000"/>
              <w:bottom w:val="single" w:sz="4" w:space="0" w:color="000000"/>
            </w:tcBorders>
            <w:shd w:val="clear" w:color="auto" w:fill="auto"/>
            <w:vAlign w:val="center"/>
          </w:tcPr>
          <w:p w14:paraId="071C8B98"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Safety Equipment</w:t>
            </w:r>
          </w:p>
          <w:p w14:paraId="6D23F2B9" w14:textId="77777777" w:rsidR="00EA4346" w:rsidRPr="00EE3543" w:rsidRDefault="00EA4346" w:rsidP="00450D68">
            <w:pPr>
              <w:widowControl w:val="0"/>
              <w:autoSpaceDE w:val="0"/>
              <w:ind w:right="-8"/>
              <w:rPr>
                <w:rFonts w:ascii="Arial" w:hAnsi="Arial" w:cs="Arial"/>
                <w:b/>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39F5E"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First aid kit and fire extinguisher (electrical fires) to be provided by Host School.</w:t>
            </w:r>
          </w:p>
        </w:tc>
      </w:tr>
      <w:tr w:rsidR="006C325B" w:rsidRPr="00EE3543" w14:paraId="7F549C46" w14:textId="77777777" w:rsidTr="00450D68">
        <w:tc>
          <w:tcPr>
            <w:tcW w:w="3402" w:type="dxa"/>
            <w:tcBorders>
              <w:top w:val="single" w:sz="4" w:space="0" w:color="000000"/>
              <w:left w:val="single" w:sz="4" w:space="0" w:color="000000"/>
              <w:bottom w:val="single" w:sz="4" w:space="0" w:color="000000"/>
            </w:tcBorders>
            <w:shd w:val="clear" w:color="auto" w:fill="auto"/>
            <w:vAlign w:val="center"/>
          </w:tcPr>
          <w:p w14:paraId="7306586F" w14:textId="43526761" w:rsidR="006C325B" w:rsidRPr="00EE3543" w:rsidRDefault="006C325B" w:rsidP="00450D68">
            <w:pPr>
              <w:widowControl w:val="0"/>
              <w:autoSpaceDE w:val="0"/>
              <w:snapToGrid w:val="0"/>
              <w:ind w:right="-8"/>
              <w:rPr>
                <w:rFonts w:ascii="Arial" w:hAnsi="Arial" w:cs="Arial"/>
                <w:b/>
                <w:sz w:val="22"/>
                <w:szCs w:val="22"/>
                <w:lang w:bidi="en-US"/>
              </w:rPr>
            </w:pPr>
            <w:r>
              <w:rPr>
                <w:rFonts w:ascii="Arial" w:hAnsi="Arial" w:cs="Arial"/>
                <w:b/>
                <w:sz w:val="22"/>
                <w:szCs w:val="22"/>
                <w:lang w:bidi="en-US"/>
              </w:rPr>
              <w:t>Covid 19</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B8971" w14:textId="3A7416D2" w:rsidR="006C325B" w:rsidRPr="00EE3543" w:rsidRDefault="00AE78BC" w:rsidP="00450D68">
            <w:pPr>
              <w:widowControl w:val="0"/>
              <w:autoSpaceDE w:val="0"/>
              <w:snapToGrid w:val="0"/>
              <w:ind w:right="-8"/>
              <w:rPr>
                <w:rFonts w:ascii="Arial" w:hAnsi="Arial" w:cs="Arial"/>
                <w:sz w:val="22"/>
                <w:szCs w:val="22"/>
                <w:lang w:bidi="en-US"/>
              </w:rPr>
            </w:pPr>
            <w:r>
              <w:rPr>
                <w:rFonts w:ascii="Arial" w:hAnsi="Arial" w:cs="Arial"/>
                <w:sz w:val="22"/>
                <w:szCs w:val="22"/>
                <w:lang w:bidi="en-US"/>
              </w:rPr>
              <w:t>Please refer to the separate paper ‘Safety during the COVID-19 pandemic’ and inform us of any actions or expectations as appropriate.</w:t>
            </w:r>
          </w:p>
        </w:tc>
      </w:tr>
      <w:tr w:rsidR="00EA4346" w:rsidRPr="00EE3543" w14:paraId="70C813C8" w14:textId="77777777" w:rsidTr="00450D68">
        <w:trPr>
          <w:trHeight w:val="566"/>
        </w:trPr>
        <w:tc>
          <w:tcPr>
            <w:tcW w:w="3402" w:type="dxa"/>
            <w:tcBorders>
              <w:top w:val="single" w:sz="4" w:space="0" w:color="000000"/>
              <w:left w:val="single" w:sz="4" w:space="0" w:color="000000"/>
              <w:bottom w:val="single" w:sz="4" w:space="0" w:color="000000"/>
            </w:tcBorders>
            <w:shd w:val="clear" w:color="auto" w:fill="auto"/>
            <w:vAlign w:val="center"/>
          </w:tcPr>
          <w:p w14:paraId="05F3E918"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IET Faraday Challenge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1F397" w14:textId="77777777" w:rsidR="00EA4346" w:rsidRPr="00EE3543" w:rsidRDefault="00EA4346" w:rsidP="00450D68">
            <w:pPr>
              <w:widowControl w:val="0"/>
              <w:autoSpaceDE w:val="0"/>
              <w:snapToGrid w:val="0"/>
              <w:ind w:right="-8"/>
              <w:rPr>
                <w:rFonts w:ascii="Arial" w:hAnsi="Arial" w:cs="Arial"/>
                <w:color w:val="000000"/>
                <w:sz w:val="22"/>
                <w:szCs w:val="22"/>
                <w:lang w:bidi="en-US"/>
              </w:rPr>
            </w:pPr>
            <w:r w:rsidRPr="00EE3543">
              <w:rPr>
                <w:rFonts w:ascii="Arial" w:hAnsi="Arial" w:cs="Arial"/>
                <w:color w:val="000000"/>
                <w:sz w:val="22"/>
                <w:szCs w:val="22"/>
                <w:lang w:bidi="en-US"/>
              </w:rPr>
              <w:t>Keira Sewell</w:t>
            </w:r>
          </w:p>
          <w:p w14:paraId="722AD8B2" w14:textId="77777777" w:rsidR="00EA4346" w:rsidRPr="00EE3543" w:rsidRDefault="00EA4346" w:rsidP="00450D68">
            <w:pPr>
              <w:widowControl w:val="0"/>
              <w:autoSpaceDE w:val="0"/>
              <w:ind w:right="-8"/>
              <w:rPr>
                <w:rFonts w:ascii="Arial" w:hAnsi="Arial" w:cs="Arial"/>
                <w:sz w:val="22"/>
                <w:szCs w:val="22"/>
                <w:lang w:bidi="en-US"/>
              </w:rPr>
            </w:pPr>
            <w:r w:rsidRPr="00EE3543">
              <w:rPr>
                <w:rFonts w:ascii="Arial" w:hAnsi="Arial" w:cs="Arial"/>
                <w:sz w:val="22"/>
                <w:szCs w:val="22"/>
                <w:lang w:bidi="en-US"/>
              </w:rPr>
              <w:t>Challenge Day Leader.</w:t>
            </w:r>
          </w:p>
        </w:tc>
      </w:tr>
      <w:tr w:rsidR="00EA4346" w:rsidRPr="00EE3543" w14:paraId="3D76AF6F" w14:textId="77777777" w:rsidTr="00450D68">
        <w:tc>
          <w:tcPr>
            <w:tcW w:w="3402" w:type="dxa"/>
            <w:tcBorders>
              <w:top w:val="single" w:sz="4" w:space="0" w:color="000000"/>
              <w:left w:val="single" w:sz="4" w:space="0" w:color="000000"/>
              <w:bottom w:val="single" w:sz="4" w:space="0" w:color="000000"/>
            </w:tcBorders>
            <w:shd w:val="clear" w:color="auto" w:fill="auto"/>
            <w:vAlign w:val="center"/>
          </w:tcPr>
          <w:p w14:paraId="46ABC7E2"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FF60E" w14:textId="77777777" w:rsidR="00EA4346" w:rsidRPr="00EE3543" w:rsidRDefault="00EA4346" w:rsidP="00450D68">
            <w:pPr>
              <w:widowControl w:val="0"/>
              <w:autoSpaceDE w:val="0"/>
              <w:snapToGrid w:val="0"/>
              <w:ind w:right="-8"/>
              <w:rPr>
                <w:rFonts w:ascii="Arial" w:hAnsi="Arial" w:cs="Arial"/>
                <w:color w:val="FF0000"/>
                <w:sz w:val="22"/>
                <w:szCs w:val="22"/>
                <w:lang w:bidi="en-US"/>
              </w:rPr>
            </w:pPr>
          </w:p>
          <w:p w14:paraId="302F3F78" w14:textId="77777777" w:rsidR="00EA4346" w:rsidRPr="00EE3543" w:rsidRDefault="00EA4346" w:rsidP="00450D68">
            <w:pPr>
              <w:widowControl w:val="0"/>
              <w:autoSpaceDE w:val="0"/>
              <w:snapToGrid w:val="0"/>
              <w:ind w:right="-8"/>
              <w:rPr>
                <w:rFonts w:ascii="Arial" w:hAnsi="Arial" w:cs="Arial"/>
                <w:color w:val="FF0000"/>
                <w:sz w:val="22"/>
                <w:szCs w:val="22"/>
                <w:lang w:bidi="en-US"/>
              </w:rPr>
            </w:pPr>
          </w:p>
          <w:p w14:paraId="1FA2A3E8" w14:textId="77777777" w:rsidR="00EA4346" w:rsidRPr="00EE3543" w:rsidRDefault="00EA4346" w:rsidP="00450D68">
            <w:pPr>
              <w:widowControl w:val="0"/>
              <w:autoSpaceDE w:val="0"/>
              <w:snapToGrid w:val="0"/>
              <w:ind w:right="-8"/>
              <w:rPr>
                <w:rFonts w:ascii="Arial" w:hAnsi="Arial" w:cs="Arial"/>
                <w:color w:val="FF0000"/>
                <w:sz w:val="22"/>
                <w:szCs w:val="22"/>
                <w:lang w:bidi="en-US"/>
              </w:rPr>
            </w:pPr>
          </w:p>
        </w:tc>
      </w:tr>
      <w:tr w:rsidR="00EA4346" w:rsidRPr="00EE3543" w14:paraId="020690C5" w14:textId="77777777" w:rsidTr="00450D68">
        <w:trPr>
          <w:trHeight w:val="543"/>
        </w:trPr>
        <w:tc>
          <w:tcPr>
            <w:tcW w:w="3402" w:type="dxa"/>
            <w:tcBorders>
              <w:top w:val="single" w:sz="4" w:space="0" w:color="000000"/>
              <w:left w:val="single" w:sz="4" w:space="0" w:color="000000"/>
              <w:bottom w:val="single" w:sz="4" w:space="0" w:color="000000"/>
            </w:tcBorders>
            <w:shd w:val="clear" w:color="auto" w:fill="auto"/>
            <w:vAlign w:val="center"/>
          </w:tcPr>
          <w:p w14:paraId="0D34F8FD"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0B636" w14:textId="77777777" w:rsidR="00EA4346" w:rsidRPr="00EE3543" w:rsidRDefault="00EA4346" w:rsidP="00450D68">
            <w:pPr>
              <w:widowControl w:val="0"/>
              <w:autoSpaceDE w:val="0"/>
              <w:ind w:right="-8"/>
              <w:rPr>
                <w:rFonts w:ascii="Arial" w:hAnsi="Arial" w:cs="Arial"/>
                <w:sz w:val="22"/>
                <w:szCs w:val="22"/>
              </w:rPr>
            </w:pPr>
          </w:p>
          <w:p w14:paraId="019B0738" w14:textId="77777777" w:rsidR="00EA4346" w:rsidRPr="00EE3543" w:rsidRDefault="00EA4346" w:rsidP="00450D68">
            <w:pPr>
              <w:widowControl w:val="0"/>
              <w:autoSpaceDE w:val="0"/>
              <w:ind w:right="-8"/>
              <w:rPr>
                <w:rFonts w:ascii="Arial" w:hAnsi="Arial" w:cs="Arial"/>
                <w:sz w:val="22"/>
                <w:szCs w:val="22"/>
              </w:rPr>
            </w:pPr>
          </w:p>
          <w:p w14:paraId="33709B67" w14:textId="77777777" w:rsidR="00EA4346" w:rsidRPr="00EE3543" w:rsidRDefault="00EA4346" w:rsidP="00450D68">
            <w:pPr>
              <w:widowControl w:val="0"/>
              <w:autoSpaceDE w:val="0"/>
              <w:ind w:right="-8"/>
              <w:rPr>
                <w:rFonts w:ascii="Arial" w:hAnsi="Arial" w:cs="Arial"/>
                <w:sz w:val="22"/>
                <w:szCs w:val="22"/>
              </w:rPr>
            </w:pPr>
          </w:p>
        </w:tc>
      </w:tr>
      <w:tr w:rsidR="00EA4346" w:rsidRPr="00EE3543" w14:paraId="731105CB" w14:textId="77777777" w:rsidTr="00450D68">
        <w:tc>
          <w:tcPr>
            <w:tcW w:w="3402" w:type="dxa"/>
            <w:tcBorders>
              <w:top w:val="single" w:sz="4" w:space="0" w:color="000000"/>
              <w:left w:val="single" w:sz="4" w:space="0" w:color="000000"/>
              <w:bottom w:val="single" w:sz="4" w:space="0" w:color="000000"/>
            </w:tcBorders>
            <w:shd w:val="clear" w:color="auto" w:fill="auto"/>
          </w:tcPr>
          <w:p w14:paraId="50EC8615"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0B1C8" w14:textId="566AE919" w:rsidR="00EA4346" w:rsidRPr="00EE3543" w:rsidRDefault="00AE78BC" w:rsidP="00450D68">
            <w:pPr>
              <w:widowControl w:val="0"/>
              <w:autoSpaceDE w:val="0"/>
              <w:snapToGrid w:val="0"/>
              <w:ind w:right="-8"/>
              <w:rPr>
                <w:rFonts w:ascii="Arial" w:hAnsi="Arial" w:cs="Arial"/>
                <w:sz w:val="22"/>
                <w:szCs w:val="22"/>
                <w:lang w:bidi="en-US"/>
              </w:rPr>
            </w:pPr>
            <w:r>
              <w:rPr>
                <w:rFonts w:ascii="Arial" w:hAnsi="Arial" w:cs="Arial"/>
                <w:sz w:val="22"/>
                <w:szCs w:val="22"/>
                <w:lang w:bidi="en-US"/>
              </w:rPr>
              <w:t>October 2020</w:t>
            </w:r>
          </w:p>
        </w:tc>
      </w:tr>
    </w:tbl>
    <w:p w14:paraId="6F18292A" w14:textId="77777777" w:rsidR="00EA4346" w:rsidRPr="00EE3543" w:rsidRDefault="00EA4346" w:rsidP="00EA4346">
      <w:pPr>
        <w:ind w:right="-8"/>
        <w:jc w:val="both"/>
        <w:rPr>
          <w:rFonts w:ascii="Arial" w:hAnsi="Arial" w:cs="Arial"/>
          <w:sz w:val="22"/>
          <w:szCs w:val="22"/>
        </w:rPr>
      </w:pPr>
    </w:p>
    <w:p w14:paraId="0CF02A2B" w14:textId="77777777" w:rsidR="00EA4346" w:rsidRPr="00EE3543" w:rsidRDefault="00EA4346" w:rsidP="00EA4346">
      <w:pPr>
        <w:ind w:right="-8"/>
        <w:rPr>
          <w:rFonts w:ascii="Arial" w:hAnsi="Arial" w:cs="Arial"/>
          <w:sz w:val="22"/>
          <w:szCs w:val="22"/>
        </w:rPr>
      </w:pPr>
    </w:p>
    <w:p w14:paraId="748E7B79" w14:textId="77777777" w:rsidR="00EA4346" w:rsidRPr="00EE3543" w:rsidRDefault="00EA4346" w:rsidP="00EA4346">
      <w:pPr>
        <w:ind w:right="-8"/>
        <w:rPr>
          <w:rFonts w:ascii="Arial" w:hAnsi="Arial" w:cs="Arial"/>
          <w:sz w:val="22"/>
          <w:szCs w:val="22"/>
        </w:rPr>
      </w:pPr>
    </w:p>
    <w:p w14:paraId="1923D894" w14:textId="77777777" w:rsidR="00EA4346" w:rsidRPr="00EE3543" w:rsidRDefault="00EA4346" w:rsidP="00EA4346">
      <w:pPr>
        <w:ind w:right="-8"/>
        <w:rPr>
          <w:rFonts w:ascii="Arial" w:hAnsi="Arial" w:cs="Arial"/>
          <w:sz w:val="22"/>
          <w:szCs w:val="22"/>
        </w:rPr>
      </w:pPr>
    </w:p>
    <w:p w14:paraId="0F3876EB" w14:textId="77777777" w:rsidR="00EA4346" w:rsidRPr="00EE3543" w:rsidRDefault="00EA4346" w:rsidP="00EA4346">
      <w:pPr>
        <w:ind w:right="-8"/>
        <w:rPr>
          <w:rFonts w:ascii="Arial" w:hAnsi="Arial" w:cs="Arial"/>
          <w:sz w:val="22"/>
          <w:szCs w:val="22"/>
        </w:rPr>
      </w:pPr>
    </w:p>
    <w:p w14:paraId="0436BDFC" w14:textId="77777777" w:rsidR="00EA4346" w:rsidRPr="00EE3543" w:rsidRDefault="00EA4346" w:rsidP="00EA4346">
      <w:pPr>
        <w:ind w:right="-8"/>
        <w:rPr>
          <w:rFonts w:ascii="Arial" w:hAnsi="Arial" w:cs="Arial"/>
          <w:sz w:val="22"/>
          <w:szCs w:val="22"/>
        </w:rPr>
      </w:pPr>
    </w:p>
    <w:p w14:paraId="43233142" w14:textId="77777777" w:rsidR="00EA4346" w:rsidRDefault="00EA4346" w:rsidP="00EA4346">
      <w:pPr>
        <w:ind w:right="-8"/>
      </w:pPr>
    </w:p>
    <w:p w14:paraId="2D9F9F28" w14:textId="7A93504F" w:rsidR="00EA4346" w:rsidRDefault="00EA4346">
      <w:pPr>
        <w:rPr>
          <w:lang w:val="en-GB"/>
        </w:rPr>
      </w:pPr>
    </w:p>
    <w:p w14:paraId="08E57B3F" w14:textId="66B5E1D2" w:rsidR="00EA4346" w:rsidRDefault="00EA4346">
      <w:pPr>
        <w:rPr>
          <w:lang w:val="en-GB"/>
        </w:rPr>
      </w:pPr>
    </w:p>
    <w:p w14:paraId="6AA52F7F" w14:textId="5E1BFECA" w:rsidR="00EA4346" w:rsidRDefault="00EA4346">
      <w:pPr>
        <w:rPr>
          <w:lang w:val="en-GB"/>
        </w:rPr>
      </w:pPr>
    </w:p>
    <w:p w14:paraId="730A7B8C" w14:textId="663BBE0A" w:rsidR="00EA4346" w:rsidRDefault="00EA4346">
      <w:pPr>
        <w:rPr>
          <w:lang w:val="en-GB"/>
        </w:rPr>
      </w:pPr>
    </w:p>
    <w:p w14:paraId="56375F0B" w14:textId="271A3110" w:rsidR="00EA4346" w:rsidRPr="00D230BD" w:rsidRDefault="00EA4346">
      <w:pPr>
        <w:rPr>
          <w:lang w:val="en-GB"/>
        </w:rPr>
      </w:pPr>
    </w:p>
    <w:sectPr w:rsidR="00EA4346" w:rsidRPr="00D230BD" w:rsidSect="00D230BD">
      <w:headerReference w:type="even" r:id="rId21"/>
      <w:headerReference w:type="default" r:id="rId22"/>
      <w:footerReference w:type="even" r:id="rId23"/>
      <w:footerReference w:type="default" r:id="rId24"/>
      <w:headerReference w:type="first" r:id="rId25"/>
      <w:footerReference w:type="first" r:id="rId26"/>
      <w:pgSz w:w="11900" w:h="16840"/>
      <w:pgMar w:top="226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4EF93" w14:textId="77777777" w:rsidR="00082088" w:rsidRDefault="00082088" w:rsidP="00566F65">
      <w:r>
        <w:separator/>
      </w:r>
    </w:p>
  </w:endnote>
  <w:endnote w:type="continuationSeparator" w:id="0">
    <w:p w14:paraId="62588EAE" w14:textId="77777777" w:rsidR="00082088" w:rsidRDefault="00082088"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D87A" w14:textId="77777777" w:rsidR="00205902" w:rsidRDefault="00205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92CDB" w14:textId="77777777" w:rsidR="00205902" w:rsidRDefault="002059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9B14" w14:textId="77777777" w:rsidR="00205902" w:rsidRDefault="00205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DE086" w14:textId="77777777" w:rsidR="00082088" w:rsidRDefault="00082088" w:rsidP="00566F65">
      <w:r>
        <w:separator/>
      </w:r>
    </w:p>
  </w:footnote>
  <w:footnote w:type="continuationSeparator" w:id="0">
    <w:p w14:paraId="7D2AFE22" w14:textId="77777777" w:rsidR="00082088" w:rsidRDefault="00082088"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CD046" w14:textId="77777777" w:rsidR="00566F65" w:rsidRDefault="00AB6FA3">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EBC9C" w14:textId="6E304421" w:rsidR="00566F65" w:rsidRDefault="000639E8">
    <w:pPr>
      <w:pStyle w:val="Header"/>
    </w:pPr>
    <w:r>
      <w:rPr>
        <w:noProof/>
      </w:rPr>
      <w:drawing>
        <wp:anchor distT="0" distB="0" distL="114300" distR="114300" simplePos="0" relativeHeight="251661312" behindDoc="1" locked="0" layoutInCell="1" allowOverlap="1" wp14:anchorId="4CB28D77" wp14:editId="625854C4">
          <wp:simplePos x="0" y="0"/>
          <wp:positionH relativeFrom="page">
            <wp:posOffset>0</wp:posOffset>
          </wp:positionH>
          <wp:positionV relativeFrom="page">
            <wp:posOffset>0</wp:posOffset>
          </wp:positionV>
          <wp:extent cx="7559115" cy="106843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9115" cy="106843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1A7E0" w14:textId="77777777" w:rsidR="00566F65" w:rsidRDefault="00AB6FA3">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2"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18D2F38"/>
    <w:multiLevelType w:val="hybridMultilevel"/>
    <w:tmpl w:val="87E2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164922"/>
    <w:multiLevelType w:val="hybridMultilevel"/>
    <w:tmpl w:val="A0206C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213543"/>
    <w:multiLevelType w:val="hybridMultilevel"/>
    <w:tmpl w:val="08EED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AB739F"/>
    <w:multiLevelType w:val="hybridMultilevel"/>
    <w:tmpl w:val="E3F6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A80978"/>
    <w:multiLevelType w:val="hybridMultilevel"/>
    <w:tmpl w:val="DEF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273835"/>
    <w:multiLevelType w:val="hybridMultilevel"/>
    <w:tmpl w:val="EA7419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7"/>
  </w:num>
  <w:num w:numId="5">
    <w:abstractNumId w:val="0"/>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639E8"/>
    <w:rsid w:val="00082088"/>
    <w:rsid w:val="0010448F"/>
    <w:rsid w:val="00161F5A"/>
    <w:rsid w:val="001F4EE9"/>
    <w:rsid w:val="002006F3"/>
    <w:rsid w:val="00205902"/>
    <w:rsid w:val="002D1591"/>
    <w:rsid w:val="005179D9"/>
    <w:rsid w:val="00566F65"/>
    <w:rsid w:val="005C6241"/>
    <w:rsid w:val="005D4D61"/>
    <w:rsid w:val="005D5433"/>
    <w:rsid w:val="0069196D"/>
    <w:rsid w:val="006C221C"/>
    <w:rsid w:val="006C325B"/>
    <w:rsid w:val="00725AC7"/>
    <w:rsid w:val="0094687F"/>
    <w:rsid w:val="009D42CB"/>
    <w:rsid w:val="00AB6FA3"/>
    <w:rsid w:val="00AC7933"/>
    <w:rsid w:val="00AE78BC"/>
    <w:rsid w:val="00C53519"/>
    <w:rsid w:val="00C610D5"/>
    <w:rsid w:val="00D230BD"/>
    <w:rsid w:val="00E123C5"/>
    <w:rsid w:val="00E90844"/>
    <w:rsid w:val="00EA4346"/>
    <w:rsid w:val="00EC2921"/>
    <w:rsid w:val="00F71FB0"/>
    <w:rsid w:val="00F927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paragraph" w:styleId="Heading1">
    <w:name w:val="heading 1"/>
    <w:basedOn w:val="Normal"/>
    <w:next w:val="Normal"/>
    <w:link w:val="Heading1Char"/>
    <w:uiPriority w:val="9"/>
    <w:qFormat/>
    <w:rsid w:val="00EA43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EA434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character" w:customStyle="1" w:styleId="Heading3Char">
    <w:name w:val="Heading 3 Char"/>
    <w:basedOn w:val="DefaultParagraphFont"/>
    <w:link w:val="Heading3"/>
    <w:uiPriority w:val="9"/>
    <w:rsid w:val="00EA4346"/>
    <w:rPr>
      <w:rFonts w:asciiTheme="majorHAnsi" w:eastAsiaTheme="majorEastAsia" w:hAnsiTheme="majorHAnsi" w:cstheme="majorBidi"/>
      <w:color w:val="1F4D78" w:themeColor="accent1" w:themeShade="7F"/>
    </w:rPr>
  </w:style>
  <w:style w:type="paragraph" w:styleId="NoSpacing">
    <w:name w:val="No Spacing"/>
    <w:uiPriority w:val="1"/>
    <w:qFormat/>
    <w:rsid w:val="00EA4346"/>
    <w:rPr>
      <w:rFonts w:ascii="Calibri" w:eastAsia="Times New Roman" w:hAnsi="Calibri" w:cs="Times New Roman"/>
      <w:sz w:val="22"/>
      <w:szCs w:val="22"/>
      <w:lang w:val="en-GB" w:eastAsia="en-GB"/>
    </w:rPr>
  </w:style>
  <w:style w:type="character" w:customStyle="1" w:styleId="Heading1Char">
    <w:name w:val="Heading 1 Char"/>
    <w:basedOn w:val="DefaultParagraphFont"/>
    <w:link w:val="Heading1"/>
    <w:uiPriority w:val="9"/>
    <w:rsid w:val="00EA434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A4346"/>
    <w:pPr>
      <w:ind w:left="720"/>
      <w:contextualSpacing/>
    </w:pPr>
    <w:rPr>
      <w:rFonts w:eastAsiaTheme="minorEastAsi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britishscienceassociation.org/crest"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www.industrialcadets.org.uk/"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faraday@theiet.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faraday@theiet.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2568</TotalTime>
  <Pages>11</Pages>
  <Words>2275</Words>
  <Characters>12970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Moat,Natalie</cp:lastModifiedBy>
  <cp:revision>5</cp:revision>
  <dcterms:created xsi:type="dcterms:W3CDTF">2020-10-12T18:25:00Z</dcterms:created>
  <dcterms:modified xsi:type="dcterms:W3CDTF">2020-10-27T16:10:00Z</dcterms:modified>
</cp:coreProperties>
</file>