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EA9D7" w14:textId="0D58B99E" w:rsidR="00EA4346" w:rsidRDefault="00EA4346" w:rsidP="00EA4346"/>
    <w:p w14:paraId="1FD5ACA8" w14:textId="77777777" w:rsidR="00AC7933" w:rsidRDefault="00AC7933" w:rsidP="00EA4346"/>
    <w:p w14:paraId="44B67140" w14:textId="77777777" w:rsidR="00EA4346" w:rsidRDefault="00EA4346" w:rsidP="00EA4346">
      <w:r>
        <w:rPr>
          <w:noProof/>
        </w:rPr>
        <mc:AlternateContent>
          <mc:Choice Requires="wps">
            <w:drawing>
              <wp:anchor distT="0" distB="0" distL="114300" distR="114300" simplePos="0" relativeHeight="251659264" behindDoc="0" locked="0" layoutInCell="1" allowOverlap="1" wp14:anchorId="718542C2" wp14:editId="205EF24E">
                <wp:simplePos x="0" y="0"/>
                <wp:positionH relativeFrom="column">
                  <wp:posOffset>-14605</wp:posOffset>
                </wp:positionH>
                <wp:positionV relativeFrom="paragraph">
                  <wp:posOffset>131445</wp:posOffset>
                </wp:positionV>
                <wp:extent cx="6305550" cy="7102475"/>
                <wp:effectExtent l="0" t="0" r="0" b="3175"/>
                <wp:wrapNone/>
                <wp:docPr id="1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710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38E03" w14:textId="77777777" w:rsidR="00EA4346" w:rsidRDefault="00EA4346" w:rsidP="00EA4346">
                            <w:pPr>
                              <w:jc w:val="center"/>
                              <w:rPr>
                                <w:rFonts w:cs="Arial"/>
                              </w:rPr>
                            </w:pPr>
                          </w:p>
                          <w:p w14:paraId="105BF2E4" w14:textId="77777777" w:rsidR="00EA4346" w:rsidRDefault="00EA4346" w:rsidP="00EA4346">
                            <w:pPr>
                              <w:jc w:val="center"/>
                              <w:rPr>
                                <w:rFonts w:ascii="Arial" w:hAnsi="Arial" w:cs="Arial"/>
                                <w:b/>
                                <w:sz w:val="72"/>
                                <w:szCs w:val="72"/>
                              </w:rPr>
                            </w:pPr>
                            <w:r w:rsidRPr="00D559C0">
                              <w:rPr>
                                <w:rFonts w:ascii="Arial" w:hAnsi="Arial" w:cs="Arial"/>
                                <w:b/>
                                <w:sz w:val="72"/>
                                <w:szCs w:val="72"/>
                              </w:rPr>
                              <w:t>The IET</w:t>
                            </w:r>
                          </w:p>
                          <w:p w14:paraId="3281DA96" w14:textId="77777777" w:rsidR="00EA4346" w:rsidRPr="00D559C0" w:rsidRDefault="00EA4346" w:rsidP="00EA4346">
                            <w:pPr>
                              <w:rPr>
                                <w:rFonts w:ascii="Arial" w:hAnsi="Arial" w:cs="Arial"/>
                                <w:b/>
                                <w:sz w:val="72"/>
                                <w:szCs w:val="72"/>
                              </w:rPr>
                            </w:pPr>
                          </w:p>
                          <w:p w14:paraId="3AAB8A74" w14:textId="77777777" w:rsidR="00EA4346" w:rsidRDefault="00EA4346" w:rsidP="00EA4346">
                            <w:pPr>
                              <w:jc w:val="center"/>
                              <w:rPr>
                                <w:rFonts w:ascii="Arial" w:hAnsi="Arial" w:cs="Arial"/>
                                <w:b/>
                                <w:sz w:val="72"/>
                                <w:szCs w:val="72"/>
                              </w:rPr>
                            </w:pPr>
                          </w:p>
                          <w:p w14:paraId="61EB5570" w14:textId="77777777" w:rsidR="00EA4346" w:rsidRDefault="00EA4346" w:rsidP="00EA4346">
                            <w:pPr>
                              <w:jc w:val="center"/>
                              <w:rPr>
                                <w:rFonts w:ascii="Arial" w:hAnsi="Arial" w:cs="Arial"/>
                                <w:b/>
                                <w:sz w:val="72"/>
                                <w:szCs w:val="72"/>
                              </w:rPr>
                            </w:pPr>
                          </w:p>
                          <w:p w14:paraId="1C39869A" w14:textId="77777777" w:rsidR="00EA4346" w:rsidRPr="00D559C0" w:rsidRDefault="00EA4346" w:rsidP="00EA4346">
                            <w:pPr>
                              <w:jc w:val="center"/>
                              <w:rPr>
                                <w:rFonts w:ascii="Arial" w:hAnsi="Arial" w:cs="Arial"/>
                                <w:b/>
                                <w:sz w:val="72"/>
                                <w:szCs w:val="72"/>
                              </w:rPr>
                            </w:pPr>
                          </w:p>
                          <w:p w14:paraId="65ED7E69" w14:textId="77777777" w:rsidR="00EA4346" w:rsidRDefault="00EA4346" w:rsidP="00EA4346">
                            <w:pPr>
                              <w:jc w:val="center"/>
                              <w:rPr>
                                <w:rFonts w:ascii="Arial" w:hAnsi="Arial" w:cs="Arial"/>
                                <w:b/>
                                <w:sz w:val="32"/>
                                <w:szCs w:val="32"/>
                              </w:rPr>
                            </w:pPr>
                          </w:p>
                          <w:p w14:paraId="63177263" w14:textId="77777777" w:rsidR="00EA4346" w:rsidRDefault="00EA4346" w:rsidP="00EA4346">
                            <w:pPr>
                              <w:jc w:val="center"/>
                              <w:rPr>
                                <w:rFonts w:ascii="Arial" w:hAnsi="Arial" w:cs="Arial"/>
                                <w:b/>
                                <w:sz w:val="32"/>
                                <w:szCs w:val="32"/>
                              </w:rPr>
                            </w:pPr>
                          </w:p>
                          <w:p w14:paraId="158C1D8E" w14:textId="77777777" w:rsidR="00EA4346" w:rsidRPr="00784838" w:rsidRDefault="00EA4346" w:rsidP="00EA4346">
                            <w:pPr>
                              <w:jc w:val="center"/>
                              <w:rPr>
                                <w:rFonts w:ascii="Arial" w:hAnsi="Arial" w:cs="Arial"/>
                                <w:b/>
                                <w:sz w:val="32"/>
                                <w:szCs w:val="32"/>
                              </w:rPr>
                            </w:pPr>
                          </w:p>
                          <w:p w14:paraId="3B567F0B" w14:textId="115E1298" w:rsidR="00EA4346" w:rsidRDefault="00EA4346" w:rsidP="00EA4346">
                            <w:pPr>
                              <w:jc w:val="center"/>
                              <w:rPr>
                                <w:rFonts w:ascii="Arial" w:hAnsi="Arial" w:cs="Arial"/>
                                <w:b/>
                                <w:sz w:val="72"/>
                                <w:szCs w:val="72"/>
                              </w:rPr>
                            </w:pPr>
                            <w:r>
                              <w:rPr>
                                <w:rFonts w:ascii="Arial" w:hAnsi="Arial" w:cs="Arial"/>
                                <w:b/>
                                <w:sz w:val="72"/>
                                <w:szCs w:val="72"/>
                              </w:rPr>
                              <w:t>2020-21</w:t>
                            </w:r>
                          </w:p>
                          <w:p w14:paraId="00549427" w14:textId="77777777" w:rsidR="00EA4346" w:rsidRPr="00784838" w:rsidRDefault="00EA4346" w:rsidP="00EA4346">
                            <w:pPr>
                              <w:jc w:val="center"/>
                              <w:rPr>
                                <w:rFonts w:ascii="Arial" w:hAnsi="Arial" w:cs="Arial"/>
                                <w:b/>
                                <w:sz w:val="32"/>
                                <w:szCs w:val="32"/>
                              </w:rPr>
                            </w:pPr>
                          </w:p>
                          <w:p w14:paraId="47C456C3" w14:textId="77777777" w:rsidR="00EA4346" w:rsidRDefault="00EA4346" w:rsidP="00EA4346">
                            <w:pPr>
                              <w:jc w:val="center"/>
                              <w:rPr>
                                <w:rFonts w:ascii="Arial" w:hAnsi="Arial" w:cs="Arial"/>
                                <w:b/>
                                <w:sz w:val="72"/>
                                <w:szCs w:val="72"/>
                              </w:rPr>
                            </w:pPr>
                          </w:p>
                          <w:p w14:paraId="52415254" w14:textId="77777777" w:rsidR="00EA4346" w:rsidRDefault="00EA4346" w:rsidP="00EA4346">
                            <w:pPr>
                              <w:jc w:val="center"/>
                              <w:rPr>
                                <w:rFonts w:ascii="Arial" w:hAnsi="Arial" w:cs="Arial"/>
                                <w:b/>
                                <w:sz w:val="72"/>
                                <w:szCs w:val="72"/>
                              </w:rPr>
                            </w:pPr>
                          </w:p>
                          <w:p w14:paraId="2F00406D" w14:textId="77777777" w:rsidR="00EA4346" w:rsidRDefault="00EA4346" w:rsidP="00EA4346">
                            <w:pPr>
                              <w:jc w:val="center"/>
                              <w:rPr>
                                <w:rFonts w:ascii="Arial" w:hAnsi="Arial" w:cs="Arial"/>
                                <w:b/>
                                <w:sz w:val="72"/>
                                <w:szCs w:val="72"/>
                              </w:rPr>
                            </w:pPr>
                          </w:p>
                          <w:p w14:paraId="37B45C42" w14:textId="74EEFD7A" w:rsidR="00EA4346" w:rsidRDefault="000E4B42" w:rsidP="00EA4346">
                            <w:pPr>
                              <w:jc w:val="center"/>
                              <w:rPr>
                                <w:rFonts w:ascii="Arial" w:hAnsi="Arial" w:cs="Arial"/>
                                <w:b/>
                                <w:sz w:val="72"/>
                                <w:szCs w:val="72"/>
                              </w:rPr>
                            </w:pPr>
                            <w:r>
                              <w:rPr>
                                <w:rFonts w:ascii="Arial" w:hAnsi="Arial" w:cs="Arial"/>
                                <w:b/>
                                <w:sz w:val="72"/>
                                <w:szCs w:val="72"/>
                              </w:rPr>
                              <w:t>Participating Schools</w:t>
                            </w:r>
                          </w:p>
                          <w:p w14:paraId="1D440E78" w14:textId="77777777" w:rsidR="00EA4346" w:rsidRDefault="00EA4346" w:rsidP="00EA4346">
                            <w:pPr>
                              <w:jc w:val="center"/>
                              <w:rPr>
                                <w:rFonts w:ascii="Arial" w:hAnsi="Arial" w:cs="Arial"/>
                                <w:b/>
                                <w:sz w:val="72"/>
                                <w:szCs w:val="72"/>
                              </w:rPr>
                            </w:pPr>
                            <w:r>
                              <w:rPr>
                                <w:rFonts w:ascii="Arial" w:hAnsi="Arial" w:cs="Arial"/>
                                <w:b/>
                                <w:sz w:val="72"/>
                                <w:szCs w:val="72"/>
                              </w:rPr>
                              <w:t>Briefing Pack</w:t>
                            </w:r>
                          </w:p>
                          <w:p w14:paraId="56EBD7CD" w14:textId="77777777" w:rsidR="00EA4346" w:rsidRPr="00CC4FEB" w:rsidRDefault="00EA4346" w:rsidP="00EA4346">
                            <w:pPr>
                              <w:jc w:val="center"/>
                              <w:rPr>
                                <w:rFonts w:ascii="Arial" w:hAnsi="Arial" w:cs="Arial"/>
                                <w:b/>
                                <w:sz w:val="32"/>
                                <w:szCs w:val="32"/>
                              </w:rPr>
                            </w:pPr>
                          </w:p>
                          <w:p w14:paraId="30C2B4E1" w14:textId="77777777" w:rsidR="00EA4346" w:rsidRDefault="00EA4346" w:rsidP="00EA4346">
                            <w:pPr>
                              <w:jc w:val="center"/>
                              <w:rPr>
                                <w:rFonts w:cs="Arial"/>
                                <w:b/>
                                <w:sz w:val="20"/>
                                <w:szCs w:val="20"/>
                              </w:rPr>
                            </w:pPr>
                          </w:p>
                          <w:p w14:paraId="38A1FAAC" w14:textId="77777777" w:rsidR="00EA4346" w:rsidRDefault="00EA4346" w:rsidP="00EA4346">
                            <w:pPr>
                              <w:jc w:val="center"/>
                              <w:rPr>
                                <w:rFonts w:cs="Arial"/>
                                <w:b/>
                                <w:sz w:val="20"/>
                                <w:szCs w:val="20"/>
                              </w:rPr>
                            </w:pPr>
                          </w:p>
                          <w:p w14:paraId="391A77A5" w14:textId="77777777" w:rsidR="00EA4346" w:rsidRDefault="00EA4346" w:rsidP="00EA4346">
                            <w:pPr>
                              <w:jc w:val="center"/>
                              <w:rPr>
                                <w:rFonts w:cs="Arial"/>
                                <w:b/>
                                <w:sz w:val="20"/>
                                <w:szCs w:val="20"/>
                              </w:rPr>
                            </w:pPr>
                          </w:p>
                          <w:p w14:paraId="476CC2A4" w14:textId="77777777" w:rsidR="00EA4346" w:rsidRDefault="00EA4346" w:rsidP="00EA4346">
                            <w:pPr>
                              <w:jc w:val="center"/>
                              <w:rPr>
                                <w:rFonts w:cs="Arial"/>
                                <w:b/>
                                <w:sz w:val="20"/>
                                <w:szCs w:val="20"/>
                              </w:rPr>
                            </w:pPr>
                          </w:p>
                          <w:p w14:paraId="3273F548" w14:textId="77777777" w:rsidR="00EA4346" w:rsidRDefault="00EA4346" w:rsidP="00EA4346">
                            <w:pPr>
                              <w:jc w:val="center"/>
                              <w:rPr>
                                <w:rFonts w:cs="Arial"/>
                                <w:b/>
                                <w:sz w:val="20"/>
                                <w:szCs w:val="20"/>
                              </w:rPr>
                            </w:pPr>
                          </w:p>
                          <w:p w14:paraId="25958D9F" w14:textId="77777777" w:rsidR="00EA4346" w:rsidRDefault="00EA4346" w:rsidP="00EA4346">
                            <w:pPr>
                              <w:jc w:val="center"/>
                              <w:rPr>
                                <w:rFonts w:cs="Arial"/>
                                <w:b/>
                                <w:sz w:val="20"/>
                                <w:szCs w:val="20"/>
                              </w:rPr>
                            </w:pPr>
                          </w:p>
                          <w:p w14:paraId="7566C4A8" w14:textId="77777777" w:rsidR="00EA4346" w:rsidRDefault="00EA4346" w:rsidP="00EA4346">
                            <w:pPr>
                              <w:jc w:val="center"/>
                              <w:rPr>
                                <w:rFonts w:cs="Arial"/>
                                <w:b/>
                                <w:sz w:val="20"/>
                                <w:szCs w:val="20"/>
                              </w:rPr>
                            </w:pPr>
                          </w:p>
                          <w:p w14:paraId="02934E35" w14:textId="77777777" w:rsidR="00EA4346" w:rsidRDefault="00EA4346" w:rsidP="00EA4346">
                            <w:pPr>
                              <w:jc w:val="center"/>
                              <w:rPr>
                                <w:rFonts w:cs="Arial"/>
                                <w:b/>
                                <w:sz w:val="20"/>
                                <w:szCs w:val="20"/>
                              </w:rPr>
                            </w:pPr>
                          </w:p>
                          <w:p w14:paraId="682BED64" w14:textId="77777777" w:rsidR="00EA4346" w:rsidRDefault="00EA4346" w:rsidP="00EA4346">
                            <w:pPr>
                              <w:jc w:val="center"/>
                              <w:rPr>
                                <w:rFonts w:cs="Arial"/>
                                <w:b/>
                                <w:sz w:val="20"/>
                                <w:szCs w:val="20"/>
                              </w:rPr>
                            </w:pPr>
                          </w:p>
                          <w:p w14:paraId="783F00A0" w14:textId="77777777" w:rsidR="00EA4346" w:rsidRDefault="00EA4346" w:rsidP="00EA4346">
                            <w:pPr>
                              <w:jc w:val="center"/>
                              <w:rPr>
                                <w:rFonts w:cs="Arial"/>
                                <w:b/>
                                <w:sz w:val="20"/>
                                <w:szCs w:val="20"/>
                              </w:rPr>
                            </w:pPr>
                          </w:p>
                          <w:p w14:paraId="2407EF2A" w14:textId="77777777" w:rsidR="00EA4346" w:rsidRDefault="00EA4346" w:rsidP="00EA4346">
                            <w:pPr>
                              <w:jc w:val="center"/>
                              <w:rPr>
                                <w:rFonts w:cs="Arial"/>
                                <w:b/>
                                <w:sz w:val="20"/>
                                <w:szCs w:val="20"/>
                              </w:rPr>
                            </w:pPr>
                          </w:p>
                          <w:p w14:paraId="5F6EED9B" w14:textId="77777777" w:rsidR="00EA4346" w:rsidRDefault="00EA4346" w:rsidP="00EA4346">
                            <w:pPr>
                              <w:jc w:val="center"/>
                              <w:rPr>
                                <w:rFonts w:cs="Arial"/>
                                <w:b/>
                                <w:sz w:val="20"/>
                                <w:szCs w:val="20"/>
                              </w:rPr>
                            </w:pPr>
                          </w:p>
                          <w:p w14:paraId="3D9E3ADC" w14:textId="77777777" w:rsidR="00EA4346" w:rsidRDefault="00EA4346" w:rsidP="00EA4346">
                            <w:pPr>
                              <w:jc w:val="center"/>
                              <w:rPr>
                                <w:rFonts w:cs="Arial"/>
                                <w:b/>
                                <w:sz w:val="20"/>
                                <w:szCs w:val="20"/>
                              </w:rPr>
                            </w:pPr>
                          </w:p>
                          <w:p w14:paraId="7A44E4CF" w14:textId="77777777" w:rsidR="00EA4346" w:rsidRDefault="00EA4346" w:rsidP="00EA4346">
                            <w:pPr>
                              <w:jc w:val="center"/>
                              <w:rPr>
                                <w:rFonts w:cs="Arial"/>
                                <w:b/>
                                <w:sz w:val="20"/>
                                <w:szCs w:val="20"/>
                              </w:rPr>
                            </w:pPr>
                          </w:p>
                          <w:p w14:paraId="400ABFB4" w14:textId="77777777" w:rsidR="00EA4346" w:rsidRDefault="00EA4346" w:rsidP="00EA4346">
                            <w:pPr>
                              <w:jc w:val="center"/>
                              <w:rPr>
                                <w:rFonts w:cs="Arial"/>
                                <w:b/>
                                <w:sz w:val="20"/>
                                <w:szCs w:val="20"/>
                              </w:rPr>
                            </w:pPr>
                          </w:p>
                          <w:p w14:paraId="77692272" w14:textId="77777777" w:rsidR="00EA4346" w:rsidRDefault="00EA4346" w:rsidP="00EA4346">
                            <w:pPr>
                              <w:jc w:val="center"/>
                              <w:rPr>
                                <w:rFonts w:cs="Arial"/>
                                <w:b/>
                                <w:sz w:val="20"/>
                                <w:szCs w:val="20"/>
                              </w:rPr>
                            </w:pPr>
                          </w:p>
                          <w:p w14:paraId="175B6940" w14:textId="77777777" w:rsidR="00EA4346" w:rsidRPr="00EE07B6" w:rsidRDefault="00EA4346" w:rsidP="00EA4346">
                            <w:pPr>
                              <w:jc w:val="center"/>
                              <w:rPr>
                                <w:rFonts w:cs="Arial"/>
                                <w: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718542C2" id="_x0000_t202" coordsize="21600,21600" o:spt="202" path="m,l,21600r21600,l21600,xe">
                <v:stroke joinstyle="miter"/>
                <v:path gradientshapeok="t" o:connecttype="rect"/>
              </v:shapetype>
              <v:shape id="Text Box 85" o:spid="_x0000_s1026" type="#_x0000_t202" style="position:absolute;margin-left:-1.15pt;margin-top:10.35pt;width:496.5pt;height:5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" filled="f" stroked="f">
                <v:textbox>
                  <w:txbxContent>
                    <w:p w14:paraId="71B38E03" w14:textId="77777777" w:rsidR="00EA4346" w:rsidRDefault="00EA4346" w:rsidP="00EA4346">
                      <w:pPr>
                        <w:jc w:val="center"/>
                        <w:rPr>
                          <w:rFonts w:cs="Arial"/>
                        </w:rPr>
                      </w:pPr>
                    </w:p>
                    <w:p w14:paraId="105BF2E4" w14:textId="77777777" w:rsidR="00EA4346" w:rsidRDefault="00EA4346" w:rsidP="00EA4346">
                      <w:pPr>
                        <w:jc w:val="center"/>
                        <w:rPr>
                          <w:rFonts w:ascii="Arial" w:hAnsi="Arial" w:cs="Arial"/>
                          <w:b/>
                          <w:sz w:val="72"/>
                          <w:szCs w:val="72"/>
                        </w:rPr>
                      </w:pPr>
                      <w:r w:rsidRPr="00D559C0">
                        <w:rPr>
                          <w:rFonts w:ascii="Arial" w:hAnsi="Arial" w:cs="Arial"/>
                          <w:b/>
                          <w:sz w:val="72"/>
                          <w:szCs w:val="72"/>
                        </w:rPr>
                        <w:t>The IET</w:t>
                      </w:r>
                    </w:p>
                    <w:p w14:paraId="3281DA96" w14:textId="77777777" w:rsidR="00EA4346" w:rsidRPr="00D559C0" w:rsidRDefault="00EA4346" w:rsidP="00EA4346">
                      <w:pPr>
                        <w:rPr>
                          <w:rFonts w:ascii="Arial" w:hAnsi="Arial" w:cs="Arial"/>
                          <w:b/>
                          <w:sz w:val="72"/>
                          <w:szCs w:val="72"/>
                        </w:rPr>
                      </w:pPr>
                    </w:p>
                    <w:p w14:paraId="3AAB8A74" w14:textId="77777777" w:rsidR="00EA4346" w:rsidRDefault="00EA4346" w:rsidP="00EA4346">
                      <w:pPr>
                        <w:jc w:val="center"/>
                        <w:rPr>
                          <w:rFonts w:ascii="Arial" w:hAnsi="Arial" w:cs="Arial"/>
                          <w:b/>
                          <w:sz w:val="72"/>
                          <w:szCs w:val="72"/>
                        </w:rPr>
                      </w:pPr>
                    </w:p>
                    <w:p w14:paraId="61EB5570" w14:textId="77777777" w:rsidR="00EA4346" w:rsidRDefault="00EA4346" w:rsidP="00EA4346">
                      <w:pPr>
                        <w:jc w:val="center"/>
                        <w:rPr>
                          <w:rFonts w:ascii="Arial" w:hAnsi="Arial" w:cs="Arial"/>
                          <w:b/>
                          <w:sz w:val="72"/>
                          <w:szCs w:val="72"/>
                        </w:rPr>
                      </w:pPr>
                    </w:p>
                    <w:p w14:paraId="1C39869A" w14:textId="77777777" w:rsidR="00EA4346" w:rsidRPr="00D559C0" w:rsidRDefault="00EA4346" w:rsidP="00EA4346">
                      <w:pPr>
                        <w:jc w:val="center"/>
                        <w:rPr>
                          <w:rFonts w:ascii="Arial" w:hAnsi="Arial" w:cs="Arial"/>
                          <w:b/>
                          <w:sz w:val="72"/>
                          <w:szCs w:val="72"/>
                        </w:rPr>
                      </w:pPr>
                    </w:p>
                    <w:p w14:paraId="65ED7E69" w14:textId="77777777" w:rsidR="00EA4346" w:rsidRDefault="00EA4346" w:rsidP="00EA4346">
                      <w:pPr>
                        <w:jc w:val="center"/>
                        <w:rPr>
                          <w:rFonts w:ascii="Arial" w:hAnsi="Arial" w:cs="Arial"/>
                          <w:b/>
                          <w:sz w:val="32"/>
                          <w:szCs w:val="32"/>
                        </w:rPr>
                      </w:pPr>
                    </w:p>
                    <w:p w14:paraId="63177263" w14:textId="77777777" w:rsidR="00EA4346" w:rsidRDefault="00EA4346" w:rsidP="00EA4346">
                      <w:pPr>
                        <w:jc w:val="center"/>
                        <w:rPr>
                          <w:rFonts w:ascii="Arial" w:hAnsi="Arial" w:cs="Arial"/>
                          <w:b/>
                          <w:sz w:val="32"/>
                          <w:szCs w:val="32"/>
                        </w:rPr>
                      </w:pPr>
                    </w:p>
                    <w:p w14:paraId="158C1D8E" w14:textId="77777777" w:rsidR="00EA4346" w:rsidRPr="00784838" w:rsidRDefault="00EA4346" w:rsidP="00EA4346">
                      <w:pPr>
                        <w:jc w:val="center"/>
                        <w:rPr>
                          <w:rFonts w:ascii="Arial" w:hAnsi="Arial" w:cs="Arial"/>
                          <w:b/>
                          <w:sz w:val="32"/>
                          <w:szCs w:val="32"/>
                        </w:rPr>
                      </w:pPr>
                    </w:p>
                    <w:p w14:paraId="3B567F0B" w14:textId="115E1298" w:rsidR="00EA4346" w:rsidRDefault="00EA4346" w:rsidP="00EA4346">
                      <w:pPr>
                        <w:jc w:val="center"/>
                        <w:rPr>
                          <w:rFonts w:ascii="Arial" w:hAnsi="Arial" w:cs="Arial"/>
                          <w:b/>
                          <w:sz w:val="72"/>
                          <w:szCs w:val="72"/>
                        </w:rPr>
                      </w:pPr>
                      <w:r>
                        <w:rPr>
                          <w:rFonts w:ascii="Arial" w:hAnsi="Arial" w:cs="Arial"/>
                          <w:b/>
                          <w:sz w:val="72"/>
                          <w:szCs w:val="72"/>
                        </w:rPr>
                        <w:t>2020-21</w:t>
                      </w:r>
                    </w:p>
                    <w:p w14:paraId="00549427" w14:textId="77777777" w:rsidR="00EA4346" w:rsidRPr="00784838" w:rsidRDefault="00EA4346" w:rsidP="00EA4346">
                      <w:pPr>
                        <w:jc w:val="center"/>
                        <w:rPr>
                          <w:rFonts w:ascii="Arial" w:hAnsi="Arial" w:cs="Arial"/>
                          <w:b/>
                          <w:sz w:val="32"/>
                          <w:szCs w:val="32"/>
                        </w:rPr>
                      </w:pPr>
                    </w:p>
                    <w:p w14:paraId="47C456C3" w14:textId="77777777" w:rsidR="00EA4346" w:rsidRDefault="00EA4346" w:rsidP="00EA4346">
                      <w:pPr>
                        <w:jc w:val="center"/>
                        <w:rPr>
                          <w:rFonts w:ascii="Arial" w:hAnsi="Arial" w:cs="Arial"/>
                          <w:b/>
                          <w:sz w:val="72"/>
                          <w:szCs w:val="72"/>
                        </w:rPr>
                      </w:pPr>
                    </w:p>
                    <w:p w14:paraId="52415254" w14:textId="77777777" w:rsidR="00EA4346" w:rsidRDefault="00EA4346" w:rsidP="00EA4346">
                      <w:pPr>
                        <w:jc w:val="center"/>
                        <w:rPr>
                          <w:rFonts w:ascii="Arial" w:hAnsi="Arial" w:cs="Arial"/>
                          <w:b/>
                          <w:sz w:val="72"/>
                          <w:szCs w:val="72"/>
                        </w:rPr>
                      </w:pPr>
                    </w:p>
                    <w:p w14:paraId="2F00406D" w14:textId="77777777" w:rsidR="00EA4346" w:rsidRDefault="00EA4346" w:rsidP="00EA4346">
                      <w:pPr>
                        <w:jc w:val="center"/>
                        <w:rPr>
                          <w:rFonts w:ascii="Arial" w:hAnsi="Arial" w:cs="Arial"/>
                          <w:b/>
                          <w:sz w:val="72"/>
                          <w:szCs w:val="72"/>
                        </w:rPr>
                      </w:pPr>
                    </w:p>
                    <w:p w14:paraId="37B45C42" w14:textId="74EEFD7A" w:rsidR="00EA4346" w:rsidRDefault="000E4B42" w:rsidP="00EA4346">
                      <w:pPr>
                        <w:jc w:val="center"/>
                        <w:rPr>
                          <w:rFonts w:ascii="Arial" w:hAnsi="Arial" w:cs="Arial"/>
                          <w:b/>
                          <w:sz w:val="72"/>
                          <w:szCs w:val="72"/>
                        </w:rPr>
                      </w:pPr>
                      <w:r>
                        <w:rPr>
                          <w:rFonts w:ascii="Arial" w:hAnsi="Arial" w:cs="Arial"/>
                          <w:b/>
                          <w:sz w:val="72"/>
                          <w:szCs w:val="72"/>
                        </w:rPr>
                        <w:t>Participating Schools</w:t>
                      </w:r>
                    </w:p>
                    <w:p w14:paraId="1D440E78" w14:textId="77777777" w:rsidR="00EA4346" w:rsidRDefault="00EA4346" w:rsidP="00EA4346">
                      <w:pPr>
                        <w:jc w:val="center"/>
                        <w:rPr>
                          <w:rFonts w:ascii="Arial" w:hAnsi="Arial" w:cs="Arial"/>
                          <w:b/>
                          <w:sz w:val="72"/>
                          <w:szCs w:val="72"/>
                        </w:rPr>
                      </w:pPr>
                      <w:r>
                        <w:rPr>
                          <w:rFonts w:ascii="Arial" w:hAnsi="Arial" w:cs="Arial"/>
                          <w:b/>
                          <w:sz w:val="72"/>
                          <w:szCs w:val="72"/>
                        </w:rPr>
                        <w:t>Briefing Pack</w:t>
                      </w:r>
                    </w:p>
                    <w:p w14:paraId="56EBD7CD" w14:textId="77777777" w:rsidR="00EA4346" w:rsidRPr="00CC4FEB" w:rsidRDefault="00EA4346" w:rsidP="00EA4346">
                      <w:pPr>
                        <w:jc w:val="center"/>
                        <w:rPr>
                          <w:rFonts w:ascii="Arial" w:hAnsi="Arial" w:cs="Arial"/>
                          <w:b/>
                          <w:sz w:val="32"/>
                          <w:szCs w:val="32"/>
                        </w:rPr>
                      </w:pPr>
                    </w:p>
                    <w:p w14:paraId="30C2B4E1" w14:textId="77777777" w:rsidR="00EA4346" w:rsidRDefault="00EA4346" w:rsidP="00EA4346">
                      <w:pPr>
                        <w:jc w:val="center"/>
                        <w:rPr>
                          <w:rFonts w:cs="Arial"/>
                          <w:b/>
                          <w:sz w:val="20"/>
                          <w:szCs w:val="20"/>
                        </w:rPr>
                      </w:pPr>
                    </w:p>
                    <w:p w14:paraId="38A1FAAC" w14:textId="77777777" w:rsidR="00EA4346" w:rsidRDefault="00EA4346" w:rsidP="00EA4346">
                      <w:pPr>
                        <w:jc w:val="center"/>
                        <w:rPr>
                          <w:rFonts w:cs="Arial"/>
                          <w:b/>
                          <w:sz w:val="20"/>
                          <w:szCs w:val="20"/>
                        </w:rPr>
                      </w:pPr>
                    </w:p>
                    <w:p w14:paraId="391A77A5" w14:textId="77777777" w:rsidR="00EA4346" w:rsidRDefault="00EA4346" w:rsidP="00EA4346">
                      <w:pPr>
                        <w:jc w:val="center"/>
                        <w:rPr>
                          <w:rFonts w:cs="Arial"/>
                          <w:b/>
                          <w:sz w:val="20"/>
                          <w:szCs w:val="20"/>
                        </w:rPr>
                      </w:pPr>
                    </w:p>
                    <w:p w14:paraId="476CC2A4" w14:textId="77777777" w:rsidR="00EA4346" w:rsidRDefault="00EA4346" w:rsidP="00EA4346">
                      <w:pPr>
                        <w:jc w:val="center"/>
                        <w:rPr>
                          <w:rFonts w:cs="Arial"/>
                          <w:b/>
                          <w:sz w:val="20"/>
                          <w:szCs w:val="20"/>
                        </w:rPr>
                      </w:pPr>
                    </w:p>
                    <w:p w14:paraId="3273F548" w14:textId="77777777" w:rsidR="00EA4346" w:rsidRDefault="00EA4346" w:rsidP="00EA4346">
                      <w:pPr>
                        <w:jc w:val="center"/>
                        <w:rPr>
                          <w:rFonts w:cs="Arial"/>
                          <w:b/>
                          <w:sz w:val="20"/>
                          <w:szCs w:val="20"/>
                        </w:rPr>
                      </w:pPr>
                    </w:p>
                    <w:p w14:paraId="25958D9F" w14:textId="77777777" w:rsidR="00EA4346" w:rsidRDefault="00EA4346" w:rsidP="00EA4346">
                      <w:pPr>
                        <w:jc w:val="center"/>
                        <w:rPr>
                          <w:rFonts w:cs="Arial"/>
                          <w:b/>
                          <w:sz w:val="20"/>
                          <w:szCs w:val="20"/>
                        </w:rPr>
                      </w:pPr>
                    </w:p>
                    <w:p w14:paraId="7566C4A8" w14:textId="77777777" w:rsidR="00EA4346" w:rsidRDefault="00EA4346" w:rsidP="00EA4346">
                      <w:pPr>
                        <w:jc w:val="center"/>
                        <w:rPr>
                          <w:rFonts w:cs="Arial"/>
                          <w:b/>
                          <w:sz w:val="20"/>
                          <w:szCs w:val="20"/>
                        </w:rPr>
                      </w:pPr>
                    </w:p>
                    <w:p w14:paraId="02934E35" w14:textId="77777777" w:rsidR="00EA4346" w:rsidRDefault="00EA4346" w:rsidP="00EA4346">
                      <w:pPr>
                        <w:jc w:val="center"/>
                        <w:rPr>
                          <w:rFonts w:cs="Arial"/>
                          <w:b/>
                          <w:sz w:val="20"/>
                          <w:szCs w:val="20"/>
                        </w:rPr>
                      </w:pPr>
                    </w:p>
                    <w:p w14:paraId="682BED64" w14:textId="77777777" w:rsidR="00EA4346" w:rsidRDefault="00EA4346" w:rsidP="00EA4346">
                      <w:pPr>
                        <w:jc w:val="center"/>
                        <w:rPr>
                          <w:rFonts w:cs="Arial"/>
                          <w:b/>
                          <w:sz w:val="20"/>
                          <w:szCs w:val="20"/>
                        </w:rPr>
                      </w:pPr>
                    </w:p>
                    <w:p w14:paraId="783F00A0" w14:textId="77777777" w:rsidR="00EA4346" w:rsidRDefault="00EA4346" w:rsidP="00EA4346">
                      <w:pPr>
                        <w:jc w:val="center"/>
                        <w:rPr>
                          <w:rFonts w:cs="Arial"/>
                          <w:b/>
                          <w:sz w:val="20"/>
                          <w:szCs w:val="20"/>
                        </w:rPr>
                      </w:pPr>
                    </w:p>
                    <w:p w14:paraId="2407EF2A" w14:textId="77777777" w:rsidR="00EA4346" w:rsidRDefault="00EA4346" w:rsidP="00EA4346">
                      <w:pPr>
                        <w:jc w:val="center"/>
                        <w:rPr>
                          <w:rFonts w:cs="Arial"/>
                          <w:b/>
                          <w:sz w:val="20"/>
                          <w:szCs w:val="20"/>
                        </w:rPr>
                      </w:pPr>
                    </w:p>
                    <w:p w14:paraId="5F6EED9B" w14:textId="77777777" w:rsidR="00EA4346" w:rsidRDefault="00EA4346" w:rsidP="00EA4346">
                      <w:pPr>
                        <w:jc w:val="center"/>
                        <w:rPr>
                          <w:rFonts w:cs="Arial"/>
                          <w:b/>
                          <w:sz w:val="20"/>
                          <w:szCs w:val="20"/>
                        </w:rPr>
                      </w:pPr>
                    </w:p>
                    <w:p w14:paraId="3D9E3ADC" w14:textId="77777777" w:rsidR="00EA4346" w:rsidRDefault="00EA4346" w:rsidP="00EA4346">
                      <w:pPr>
                        <w:jc w:val="center"/>
                        <w:rPr>
                          <w:rFonts w:cs="Arial"/>
                          <w:b/>
                          <w:sz w:val="20"/>
                          <w:szCs w:val="20"/>
                        </w:rPr>
                      </w:pPr>
                    </w:p>
                    <w:p w14:paraId="7A44E4CF" w14:textId="77777777" w:rsidR="00EA4346" w:rsidRDefault="00EA4346" w:rsidP="00EA4346">
                      <w:pPr>
                        <w:jc w:val="center"/>
                        <w:rPr>
                          <w:rFonts w:cs="Arial"/>
                          <w:b/>
                          <w:sz w:val="20"/>
                          <w:szCs w:val="20"/>
                        </w:rPr>
                      </w:pPr>
                    </w:p>
                    <w:p w14:paraId="400ABFB4" w14:textId="77777777" w:rsidR="00EA4346" w:rsidRDefault="00EA4346" w:rsidP="00EA4346">
                      <w:pPr>
                        <w:jc w:val="center"/>
                        <w:rPr>
                          <w:rFonts w:cs="Arial"/>
                          <w:b/>
                          <w:sz w:val="20"/>
                          <w:szCs w:val="20"/>
                        </w:rPr>
                      </w:pPr>
                    </w:p>
                    <w:p w14:paraId="77692272" w14:textId="77777777" w:rsidR="00EA4346" w:rsidRDefault="00EA4346" w:rsidP="00EA4346">
                      <w:pPr>
                        <w:jc w:val="center"/>
                        <w:rPr>
                          <w:rFonts w:cs="Arial"/>
                          <w:b/>
                          <w:sz w:val="20"/>
                          <w:szCs w:val="20"/>
                        </w:rPr>
                      </w:pPr>
                    </w:p>
                    <w:p w14:paraId="175B6940" w14:textId="77777777" w:rsidR="00EA4346" w:rsidRPr="00EE07B6" w:rsidRDefault="00EA4346" w:rsidP="00EA4346">
                      <w:pPr>
                        <w:jc w:val="center"/>
                        <w:rPr>
                          <w:rFonts w:cs="Arial"/>
                          <w:b/>
                          <w:sz w:val="72"/>
                          <w:szCs w:val="72"/>
                        </w:rPr>
                      </w:pPr>
                    </w:p>
                  </w:txbxContent>
                </v:textbox>
              </v:shape>
            </w:pict>
          </mc:Fallback>
        </mc:AlternateContent>
      </w:r>
    </w:p>
    <w:p w14:paraId="26237D6B" w14:textId="77777777" w:rsidR="00EA4346" w:rsidRDefault="00EA4346" w:rsidP="00EA4346"/>
    <w:p w14:paraId="3A8F2B31" w14:textId="77777777" w:rsidR="00EA4346" w:rsidRDefault="00EA4346" w:rsidP="00EA4346"/>
    <w:p w14:paraId="2178CEEB" w14:textId="77777777" w:rsidR="00EA4346" w:rsidRDefault="00EA4346" w:rsidP="00EA4346"/>
    <w:p w14:paraId="32A6D83A" w14:textId="77777777" w:rsidR="00EA4346" w:rsidRDefault="00EA4346" w:rsidP="00EA4346"/>
    <w:p w14:paraId="45C1EE27" w14:textId="77777777" w:rsidR="00EA4346" w:rsidRDefault="00EA4346" w:rsidP="00EA4346"/>
    <w:p w14:paraId="3BDA3A24" w14:textId="77777777" w:rsidR="00EA4346" w:rsidRDefault="00EA4346" w:rsidP="00EA4346"/>
    <w:p w14:paraId="3DF5471A" w14:textId="77777777" w:rsidR="00EA4346" w:rsidRDefault="00EA4346" w:rsidP="00EA4346"/>
    <w:p w14:paraId="05B589FD" w14:textId="77777777" w:rsidR="00EA4346" w:rsidRDefault="00EA4346" w:rsidP="00EA4346"/>
    <w:p w14:paraId="207B64B6" w14:textId="77777777" w:rsidR="00EA4346" w:rsidRDefault="00EA4346" w:rsidP="00EA4346"/>
    <w:p w14:paraId="38D35DA1" w14:textId="77777777" w:rsidR="00EA4346" w:rsidRDefault="00EA4346" w:rsidP="00EA4346">
      <w:r>
        <w:rPr>
          <w:noProof/>
        </w:rPr>
        <mc:AlternateContent>
          <mc:Choice Requires="wps">
            <w:drawing>
              <wp:anchor distT="0" distB="0" distL="114300" distR="114300" simplePos="0" relativeHeight="251660288" behindDoc="0" locked="0" layoutInCell="1" allowOverlap="1" wp14:anchorId="75826E7A" wp14:editId="27D53DDA">
                <wp:simplePos x="0" y="0"/>
                <wp:positionH relativeFrom="margin">
                  <wp:posOffset>650241</wp:posOffset>
                </wp:positionH>
                <wp:positionV relativeFrom="paragraph">
                  <wp:posOffset>167743</wp:posOffset>
                </wp:positionV>
                <wp:extent cx="5286375" cy="800100"/>
                <wp:effectExtent l="38100" t="266700" r="28575" b="266700"/>
                <wp:wrapNone/>
                <wp:docPr id="2" name="Text Box 2"/>
                <wp:cNvGraphicFramePr/>
                <a:graphic xmlns:a="http://schemas.openxmlformats.org/drawingml/2006/main">
                  <a:graphicData uri="http://schemas.microsoft.com/office/word/2010/wordprocessingShape">
                    <wps:wsp>
                      <wps:cNvSpPr txBox="1"/>
                      <wps:spPr>
                        <a:xfrm rot="21261257">
                          <a:off x="0" y="0"/>
                          <a:ext cx="5286375" cy="800100"/>
                        </a:xfrm>
                        <a:prstGeom prst="rect">
                          <a:avLst/>
                        </a:prstGeom>
                        <a:solidFill>
                          <a:schemeClr val="lt1"/>
                        </a:solidFill>
                        <a:ln w="6350">
                          <a:noFill/>
                        </a:ln>
                      </wps:spPr>
                      <wps:txbx>
                        <w:txbxContent>
                          <w:p w14:paraId="28E17D37" w14:textId="77777777" w:rsidR="00EA4346" w:rsidRDefault="00EA4346" w:rsidP="00EA4346">
                            <w:pPr>
                              <w:jc w:val="center"/>
                            </w:pPr>
                            <w:r>
                              <w:rPr>
                                <w:noProof/>
                              </w:rPr>
                              <w:drawing>
                                <wp:inline distT="0" distB="0" distL="0" distR="0" wp14:anchorId="659A0C3B" wp14:editId="61D41ECE">
                                  <wp:extent cx="5097145" cy="5924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D rebrand RGB_FCD Challenge.jpg"/>
                                          <pic:cNvPicPr/>
                                        </pic:nvPicPr>
                                        <pic:blipFill>
                                          <a:blip r:embed="rId7">
                                            <a:extLst>
                                              <a:ext uri="{28A0092B-C50C-407E-A947-70E740481C1C}">
                                                <a14:useLocalDpi xmlns:a14="http://schemas.microsoft.com/office/drawing/2010/main" val="0"/>
                                              </a:ext>
                                            </a:extLst>
                                          </a:blip>
                                          <a:stretch>
                                            <a:fillRect/>
                                          </a:stretch>
                                        </pic:blipFill>
                                        <pic:spPr>
                                          <a:xfrm>
                                            <a:off x="0" y="0"/>
                                            <a:ext cx="5097145" cy="592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5826E7A" id="Text Box 2" o:spid="_x0000_s1027" type="#_x0000_t202" style="position:absolute;margin-left:51.2pt;margin-top:13.2pt;width:416.25pt;height:63pt;rotation:-369998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" fillcolor="white [3201]" stroked="f" strokeweight=".5pt">
                <v:textbox>
                  <w:txbxContent>
                    <w:p w14:paraId="28E17D37" w14:textId="77777777" w:rsidR="00EA4346" w:rsidRDefault="00EA4346" w:rsidP="00EA4346">
                      <w:pPr>
                        <w:jc w:val="center"/>
                      </w:pPr>
                      <w:r>
                        <w:rPr>
                          <w:noProof/>
                        </w:rPr>
                        <w:drawing>
                          <wp:inline distT="0" distB="0" distL="0" distR="0" wp14:anchorId="659A0C3B" wp14:editId="61D41ECE">
                            <wp:extent cx="5097145" cy="5924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D rebrand RGB_FCD Challenge.jpg"/>
                                    <pic:cNvPicPr/>
                                  </pic:nvPicPr>
                                  <pic:blipFill>
                                    <a:blip r:embed="rId8">
                                      <a:extLst>
                                        <a:ext uri="{28A0092B-C50C-407E-A947-70E740481C1C}">
                                          <a14:useLocalDpi xmlns:a14="http://schemas.microsoft.com/office/drawing/2010/main" val="0"/>
                                        </a:ext>
                                      </a:extLst>
                                    </a:blip>
                                    <a:stretch>
                                      <a:fillRect/>
                                    </a:stretch>
                                  </pic:blipFill>
                                  <pic:spPr>
                                    <a:xfrm>
                                      <a:off x="0" y="0"/>
                                      <a:ext cx="5097145" cy="592455"/>
                                    </a:xfrm>
                                    <a:prstGeom prst="rect">
                                      <a:avLst/>
                                    </a:prstGeom>
                                  </pic:spPr>
                                </pic:pic>
                              </a:graphicData>
                            </a:graphic>
                          </wp:inline>
                        </w:drawing>
                      </w:r>
                    </w:p>
                  </w:txbxContent>
                </v:textbox>
                <w10:wrap anchorx="margin"/>
              </v:shape>
            </w:pict>
          </mc:Fallback>
        </mc:AlternateContent>
      </w:r>
    </w:p>
    <w:p w14:paraId="1FBBB638" w14:textId="77777777" w:rsidR="00EA4346" w:rsidRDefault="00EA4346" w:rsidP="00EA4346"/>
    <w:p w14:paraId="7F4A35D1" w14:textId="77777777" w:rsidR="00EA4346" w:rsidRDefault="00EA4346" w:rsidP="00EA4346"/>
    <w:p w14:paraId="5CFF8AF6" w14:textId="77777777" w:rsidR="00EA4346" w:rsidRDefault="00EA4346" w:rsidP="00EA4346"/>
    <w:p w14:paraId="5282D8E8" w14:textId="77777777" w:rsidR="00EA4346" w:rsidRDefault="00EA4346" w:rsidP="00EA4346"/>
    <w:p w14:paraId="00C81872" w14:textId="77777777" w:rsidR="00EA4346" w:rsidRDefault="00EA4346" w:rsidP="00EA4346"/>
    <w:p w14:paraId="175E90ED" w14:textId="77777777" w:rsidR="00EA4346" w:rsidRDefault="00EA4346" w:rsidP="00EA4346"/>
    <w:p w14:paraId="21EAA0D4" w14:textId="77777777" w:rsidR="00EA4346" w:rsidRDefault="00EA4346" w:rsidP="00EA4346"/>
    <w:p w14:paraId="4128A3FE" w14:textId="77777777" w:rsidR="00EA4346" w:rsidRDefault="00EA4346" w:rsidP="00EA4346"/>
    <w:p w14:paraId="4F282798" w14:textId="77777777" w:rsidR="00EA4346" w:rsidRDefault="00EA4346" w:rsidP="00EA4346"/>
    <w:p w14:paraId="5283CBFB" w14:textId="77777777" w:rsidR="00EA4346" w:rsidRDefault="00EA4346" w:rsidP="00EA4346"/>
    <w:p w14:paraId="25354D41" w14:textId="77777777" w:rsidR="00EA4346" w:rsidRDefault="00EA4346" w:rsidP="00EA4346"/>
    <w:p w14:paraId="08E16DC4" w14:textId="77777777" w:rsidR="00EA4346" w:rsidRDefault="00EA4346" w:rsidP="00EA4346"/>
    <w:p w14:paraId="4B3C9FB1" w14:textId="77777777" w:rsidR="00EA4346" w:rsidRDefault="00EA4346" w:rsidP="00EA4346"/>
    <w:p w14:paraId="6FC71893" w14:textId="77777777" w:rsidR="00EA4346" w:rsidRDefault="00EA4346" w:rsidP="00EA4346"/>
    <w:p w14:paraId="44069FFC" w14:textId="77777777" w:rsidR="00EA4346" w:rsidRDefault="00EA4346" w:rsidP="00EA4346"/>
    <w:p w14:paraId="4D3465A1" w14:textId="77777777" w:rsidR="00EA4346" w:rsidRDefault="00EA4346" w:rsidP="00EA4346"/>
    <w:p w14:paraId="6E2BBE95" w14:textId="77777777" w:rsidR="00EA4346" w:rsidRDefault="00EA4346" w:rsidP="00EA4346"/>
    <w:p w14:paraId="1F3B45F4" w14:textId="77777777" w:rsidR="00EA4346" w:rsidRDefault="00EA4346" w:rsidP="00EA4346"/>
    <w:p w14:paraId="3FF763CD" w14:textId="77777777" w:rsidR="00EA4346" w:rsidRDefault="00EA4346" w:rsidP="00EA4346"/>
    <w:p w14:paraId="10BC983A" w14:textId="77777777" w:rsidR="00EA4346" w:rsidRDefault="00EA4346" w:rsidP="00EA4346"/>
    <w:p w14:paraId="2E289A00" w14:textId="77777777" w:rsidR="00EA4346" w:rsidRDefault="00EA4346" w:rsidP="00EA4346"/>
    <w:p w14:paraId="66A8BCED" w14:textId="77777777" w:rsidR="00EA4346" w:rsidRDefault="00EA4346" w:rsidP="00EA4346"/>
    <w:p w14:paraId="7264C283" w14:textId="77777777" w:rsidR="00EA4346" w:rsidRDefault="00EA4346" w:rsidP="00EA4346"/>
    <w:p w14:paraId="1E870371" w14:textId="77777777" w:rsidR="00EA4346" w:rsidRDefault="00EA4346" w:rsidP="00EA4346"/>
    <w:p w14:paraId="3C9BD699" w14:textId="77777777" w:rsidR="00EA4346" w:rsidRDefault="00EA4346" w:rsidP="00EA4346"/>
    <w:p w14:paraId="41848F89" w14:textId="77777777" w:rsidR="00EA4346" w:rsidRDefault="00EA4346" w:rsidP="00EA4346"/>
    <w:p w14:paraId="15836073" w14:textId="77777777" w:rsidR="00EA4346" w:rsidRDefault="00EA4346" w:rsidP="00EA4346"/>
    <w:p w14:paraId="6C17E1E8" w14:textId="77777777" w:rsidR="00EA4346" w:rsidRDefault="00EA4346" w:rsidP="00EA4346"/>
    <w:p w14:paraId="6B428215" w14:textId="77777777" w:rsidR="00EA4346" w:rsidRDefault="00EA4346" w:rsidP="00EA4346"/>
    <w:p w14:paraId="446D8653" w14:textId="38C6E436" w:rsidR="00EA4346" w:rsidRDefault="00EA4346">
      <w:pPr>
        <w:rPr>
          <w:lang w:val="en-GB"/>
        </w:rPr>
      </w:pPr>
    </w:p>
    <w:p w14:paraId="412DBF16" w14:textId="5F8AED5C" w:rsidR="00EA4346" w:rsidRDefault="00EA4346">
      <w:pPr>
        <w:rPr>
          <w:lang w:val="en-GB"/>
        </w:rPr>
      </w:pPr>
    </w:p>
    <w:p w14:paraId="4B75CE08" w14:textId="016DDDA7" w:rsidR="00EA4346" w:rsidRDefault="00EA4346">
      <w:pPr>
        <w:rPr>
          <w:lang w:val="en-GB"/>
        </w:rPr>
      </w:pPr>
    </w:p>
    <w:p w14:paraId="6EDD13DA" w14:textId="324F7747" w:rsidR="00EA4346" w:rsidRDefault="00EA4346">
      <w:pPr>
        <w:rPr>
          <w:lang w:val="en-GB"/>
        </w:rPr>
      </w:pPr>
    </w:p>
    <w:p w14:paraId="7E9108D1" w14:textId="77777777" w:rsidR="00EA4346" w:rsidRDefault="00EA4346" w:rsidP="00EA4346">
      <w:pPr>
        <w:pStyle w:val="NoSpacing"/>
        <w:ind w:left="284" w:right="333"/>
        <w:rPr>
          <w:rFonts w:ascii="Arial" w:hAnsi="Arial" w:cs="Arial"/>
          <w:b/>
          <w:sz w:val="32"/>
          <w:szCs w:val="32"/>
        </w:rPr>
      </w:pPr>
      <w:r>
        <w:rPr>
          <w:rFonts w:ascii="Arial" w:hAnsi="Arial" w:cs="Arial"/>
          <w:b/>
          <w:sz w:val="32"/>
          <w:szCs w:val="32"/>
        </w:rPr>
        <w:lastRenderedPageBreak/>
        <w:t>With thanks to our supporters and sponsors…</w:t>
      </w:r>
    </w:p>
    <w:p w14:paraId="1D0C3842" w14:textId="77777777" w:rsidR="00EA4346" w:rsidRDefault="00EA4346" w:rsidP="00EA4346">
      <w:pPr>
        <w:pStyle w:val="NoSpacing"/>
        <w:ind w:left="284" w:right="333"/>
        <w:rPr>
          <w:rFonts w:ascii="Arial" w:hAnsi="Arial" w:cs="Arial"/>
          <w:b/>
          <w:sz w:val="32"/>
          <w:szCs w:val="32"/>
        </w:rPr>
      </w:pPr>
    </w:p>
    <w:p w14:paraId="78D6F90A" w14:textId="77777777" w:rsidR="00EA4346" w:rsidRDefault="00EA4346" w:rsidP="00EA4346">
      <w:pPr>
        <w:pStyle w:val="NoSpacing"/>
        <w:ind w:left="284" w:right="333"/>
        <w:rPr>
          <w:rFonts w:ascii="Arial" w:hAnsi="Arial" w:cs="Arial"/>
          <w:b/>
          <w:sz w:val="32"/>
          <w:szCs w:val="32"/>
        </w:rPr>
      </w:pPr>
    </w:p>
    <w:p w14:paraId="6A1CF642" w14:textId="77777777" w:rsidR="00EA4346" w:rsidRDefault="00EA4346" w:rsidP="00EA4346">
      <w:pPr>
        <w:pStyle w:val="NoSpacing"/>
        <w:ind w:left="284" w:right="333"/>
        <w:rPr>
          <w:rFonts w:ascii="Arial" w:hAnsi="Arial" w:cs="Arial"/>
          <w:b/>
          <w:sz w:val="32"/>
          <w:szCs w:val="32"/>
        </w:rPr>
      </w:pPr>
    </w:p>
    <w:p w14:paraId="7420251B" w14:textId="77777777" w:rsidR="00EA4346" w:rsidRDefault="00EA4346" w:rsidP="00EA4346">
      <w:pPr>
        <w:pStyle w:val="NoSpacing"/>
        <w:ind w:left="284" w:right="333"/>
        <w:rPr>
          <w:rFonts w:ascii="Arial" w:hAnsi="Arial" w:cs="Arial"/>
          <w:b/>
          <w:sz w:val="32"/>
          <w:szCs w:val="32"/>
        </w:rPr>
      </w:pPr>
      <w:r w:rsidRPr="00731D68">
        <w:rPr>
          <w:rFonts w:ascii="Arial" w:hAnsi="Arial" w:cs="Arial"/>
          <w:noProof/>
          <w:color w:val="000000"/>
        </w:rPr>
        <mc:AlternateContent>
          <mc:Choice Requires="wps">
            <w:drawing>
              <wp:anchor distT="45720" distB="45720" distL="114300" distR="114300" simplePos="0" relativeHeight="251666432" behindDoc="0" locked="0" layoutInCell="1" allowOverlap="1" wp14:anchorId="5B61C50E" wp14:editId="50D1983B">
                <wp:simplePos x="0" y="0"/>
                <wp:positionH relativeFrom="column">
                  <wp:posOffset>3934460</wp:posOffset>
                </wp:positionH>
                <wp:positionV relativeFrom="paragraph">
                  <wp:posOffset>10795</wp:posOffset>
                </wp:positionV>
                <wp:extent cx="213360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solidFill>
                          <a:srgbClr val="FFFFFF"/>
                        </a:solidFill>
                        <a:ln w="9525">
                          <a:noFill/>
                          <a:miter lim="800000"/>
                          <a:headEnd/>
                          <a:tailEnd/>
                        </a:ln>
                      </wps:spPr>
                      <wps:txbx>
                        <w:txbxContent>
                          <w:p w14:paraId="7751927D" w14:textId="77777777" w:rsidR="00EA4346" w:rsidRPr="00597925" w:rsidRDefault="00EA4346" w:rsidP="00EA4346">
                            <w:pPr>
                              <w:pStyle w:val="Heading3"/>
                              <w:spacing w:before="150" w:after="150"/>
                              <w:jc w:val="center"/>
                              <w:textAlignment w:val="baseline"/>
                              <w:rPr>
                                <w:rFonts w:ascii="Arial" w:hAnsi="Arial" w:cs="Arial"/>
                                <w:b/>
                                <w:bCs/>
                                <w:color w:val="000000"/>
                                <w:sz w:val="36"/>
                                <w:szCs w:val="36"/>
                              </w:rPr>
                            </w:pPr>
                            <w:r w:rsidRPr="00597925">
                              <w:rPr>
                                <w:rFonts w:ascii="Arial" w:hAnsi="Arial" w:cs="Arial"/>
                                <w:b/>
                                <w:bCs/>
                                <w:color w:val="000000"/>
                                <w:sz w:val="36"/>
                                <w:szCs w:val="36"/>
                              </w:rPr>
                              <w:t xml:space="preserve">Keith Thrower OBE </w:t>
                            </w:r>
                            <w:proofErr w:type="spellStart"/>
                            <w:r w:rsidRPr="00597925">
                              <w:rPr>
                                <w:rFonts w:ascii="Arial" w:hAnsi="Arial" w:cs="Arial"/>
                                <w:b/>
                                <w:bCs/>
                                <w:color w:val="000000"/>
                                <w:sz w:val="36"/>
                                <w:szCs w:val="36"/>
                              </w:rPr>
                              <w:t>FREng</w:t>
                            </w:r>
                            <w:proofErr w:type="spellEnd"/>
                            <w:r w:rsidRPr="00597925">
                              <w:rPr>
                                <w:rFonts w:ascii="Arial" w:hAnsi="Arial" w:cs="Arial"/>
                                <w:b/>
                                <w:bCs/>
                                <w:color w:val="000000"/>
                                <w:sz w:val="36"/>
                                <w:szCs w:val="36"/>
                              </w:rPr>
                              <w:t xml:space="preserve"> FIET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 w14:anchorId="5B61C50E" id="_x0000_s1028" type="#_x0000_t202" style="position:absolute;left:0;text-align:left;margin-left:309.8pt;margin-top:.85pt;width:16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" stroked="f">
                <v:textbox style="mso-fit-shape-to-text:t">
                  <w:txbxContent>
                    <w:p w14:paraId="7751927D" w14:textId="77777777" w:rsidR="00EA4346" w:rsidRPr="00597925" w:rsidRDefault="00EA4346" w:rsidP="00EA4346">
                      <w:pPr>
                        <w:pStyle w:val="Heading3"/>
                        <w:spacing w:before="150" w:after="150"/>
                        <w:jc w:val="center"/>
                        <w:textAlignment w:val="baseline"/>
                        <w:rPr>
                          <w:rFonts w:ascii="Arial" w:hAnsi="Arial" w:cs="Arial"/>
                          <w:b/>
                          <w:bCs/>
                          <w:color w:val="000000"/>
                          <w:sz w:val="36"/>
                          <w:szCs w:val="36"/>
                        </w:rPr>
                      </w:pPr>
                      <w:r w:rsidRPr="00597925">
                        <w:rPr>
                          <w:rFonts w:ascii="Arial" w:hAnsi="Arial" w:cs="Arial"/>
                          <w:b/>
                          <w:bCs/>
                          <w:color w:val="000000"/>
                          <w:sz w:val="36"/>
                          <w:szCs w:val="36"/>
                        </w:rPr>
                        <w:t xml:space="preserve">Keith Thrower OBE </w:t>
                      </w:r>
                      <w:proofErr w:type="spellStart"/>
                      <w:r w:rsidRPr="00597925">
                        <w:rPr>
                          <w:rFonts w:ascii="Arial" w:hAnsi="Arial" w:cs="Arial"/>
                          <w:b/>
                          <w:bCs/>
                          <w:color w:val="000000"/>
                          <w:sz w:val="36"/>
                          <w:szCs w:val="36"/>
                        </w:rPr>
                        <w:t>FREng</w:t>
                      </w:r>
                      <w:proofErr w:type="spellEnd"/>
                      <w:r w:rsidRPr="00597925">
                        <w:rPr>
                          <w:rFonts w:ascii="Arial" w:hAnsi="Arial" w:cs="Arial"/>
                          <w:b/>
                          <w:bCs/>
                          <w:color w:val="000000"/>
                          <w:sz w:val="36"/>
                          <w:szCs w:val="36"/>
                        </w:rPr>
                        <w:t xml:space="preserve"> FIET</w:t>
                      </w:r>
                    </w:p>
                  </w:txbxContent>
                </v:textbox>
                <w10:wrap type="square"/>
              </v:shape>
            </w:pict>
          </mc:Fallback>
        </mc:AlternateContent>
      </w:r>
      <w:r>
        <w:rPr>
          <w:noProof/>
        </w:rPr>
        <w:drawing>
          <wp:anchor distT="0" distB="0" distL="114300" distR="114300" simplePos="0" relativeHeight="251667456" behindDoc="0" locked="0" layoutInCell="1" allowOverlap="1" wp14:anchorId="13C9E9BA" wp14:editId="44183353">
            <wp:simplePos x="0" y="0"/>
            <wp:positionH relativeFrom="column">
              <wp:posOffset>410845</wp:posOffset>
            </wp:positionH>
            <wp:positionV relativeFrom="paragraph">
              <wp:posOffset>10795</wp:posOffset>
            </wp:positionV>
            <wp:extent cx="2771775" cy="664845"/>
            <wp:effectExtent l="0" t="0" r="9525" b="1905"/>
            <wp:wrapThrough wrapText="bothSides">
              <wp:wrapPolygon edited="0">
                <wp:start x="0" y="0"/>
                <wp:lineTo x="0" y="21043"/>
                <wp:lineTo x="21526" y="21043"/>
                <wp:lineTo x="2152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664845"/>
                    </a:xfrm>
                    <a:prstGeom prst="rect">
                      <a:avLst/>
                    </a:prstGeom>
                    <a:noFill/>
                    <a:ln>
                      <a:noFill/>
                    </a:ln>
                  </pic:spPr>
                </pic:pic>
              </a:graphicData>
            </a:graphic>
          </wp:anchor>
        </w:drawing>
      </w:r>
    </w:p>
    <w:p w14:paraId="103C6291" w14:textId="77777777" w:rsidR="00EA4346" w:rsidRDefault="00EA4346" w:rsidP="00EA4346">
      <w:pPr>
        <w:pStyle w:val="NoSpacing"/>
        <w:ind w:right="333"/>
        <w:rPr>
          <w:rFonts w:ascii="Arial" w:hAnsi="Arial" w:cs="Arial"/>
          <w:b/>
          <w:sz w:val="32"/>
          <w:szCs w:val="32"/>
        </w:rPr>
      </w:pPr>
    </w:p>
    <w:p w14:paraId="779DFB8F" w14:textId="77777777" w:rsidR="00EA4346" w:rsidRDefault="00EA4346" w:rsidP="00EA4346">
      <w:pPr>
        <w:pStyle w:val="NoSpacing"/>
        <w:ind w:left="284" w:right="333"/>
        <w:rPr>
          <w:rFonts w:ascii="Arial" w:hAnsi="Arial" w:cs="Arial"/>
          <w:b/>
          <w:sz w:val="32"/>
          <w:szCs w:val="32"/>
        </w:rPr>
      </w:pPr>
    </w:p>
    <w:p w14:paraId="02C8A792" w14:textId="77777777" w:rsidR="00EA4346" w:rsidRDefault="00EA4346" w:rsidP="00EA4346">
      <w:pPr>
        <w:pStyle w:val="NoSpacing"/>
        <w:ind w:left="284" w:right="333"/>
        <w:rPr>
          <w:rFonts w:ascii="Arial" w:hAnsi="Arial" w:cs="Arial"/>
          <w:b/>
          <w:sz w:val="32"/>
          <w:szCs w:val="32"/>
        </w:rPr>
      </w:pPr>
    </w:p>
    <w:p w14:paraId="66D14103" w14:textId="77777777" w:rsidR="00EA4346" w:rsidRDefault="00EA4346" w:rsidP="00EA4346">
      <w:pPr>
        <w:pStyle w:val="NoSpacing"/>
        <w:ind w:left="284" w:right="333"/>
        <w:rPr>
          <w:rFonts w:ascii="Arial" w:hAnsi="Arial" w:cs="Arial"/>
          <w:b/>
          <w:sz w:val="32"/>
          <w:szCs w:val="32"/>
        </w:rPr>
      </w:pPr>
      <w:r>
        <w:rPr>
          <w:rFonts w:ascii="Arial" w:hAnsi="Arial" w:cs="Arial"/>
          <w:b/>
          <w:noProof/>
          <w:sz w:val="32"/>
          <w:szCs w:val="32"/>
        </w:rPr>
        <w:drawing>
          <wp:anchor distT="0" distB="0" distL="114300" distR="114300" simplePos="0" relativeHeight="251671552" behindDoc="0" locked="0" layoutInCell="1" allowOverlap="1" wp14:anchorId="6F75DE2D" wp14:editId="17D95B30">
            <wp:simplePos x="0" y="0"/>
            <wp:positionH relativeFrom="column">
              <wp:posOffset>402590</wp:posOffset>
            </wp:positionH>
            <wp:positionV relativeFrom="paragraph">
              <wp:posOffset>209550</wp:posOffset>
            </wp:positionV>
            <wp:extent cx="2809875" cy="1008380"/>
            <wp:effectExtent l="0" t="0" r="9525" b="1270"/>
            <wp:wrapThrough wrapText="bothSides">
              <wp:wrapPolygon edited="0">
                <wp:start x="0" y="0"/>
                <wp:lineTo x="0" y="21219"/>
                <wp:lineTo x="21527" y="21219"/>
                <wp:lineTo x="21527"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7FA0B" w14:textId="77777777" w:rsidR="00EA4346" w:rsidRDefault="00EA4346" w:rsidP="00EA4346">
      <w:pPr>
        <w:pStyle w:val="NoSpacing"/>
        <w:ind w:left="284" w:right="333"/>
        <w:rPr>
          <w:rFonts w:ascii="Arial" w:hAnsi="Arial" w:cs="Arial"/>
          <w:b/>
          <w:sz w:val="32"/>
          <w:szCs w:val="32"/>
        </w:rPr>
      </w:pPr>
      <w:r>
        <w:rPr>
          <w:rFonts w:ascii="Arial" w:hAnsi="Arial" w:cs="Arial"/>
          <w:b/>
          <w:noProof/>
          <w:sz w:val="32"/>
          <w:szCs w:val="32"/>
        </w:rPr>
        <w:drawing>
          <wp:anchor distT="0" distB="0" distL="114300" distR="114300" simplePos="0" relativeHeight="251662336" behindDoc="1" locked="0" layoutInCell="1" allowOverlap="1" wp14:anchorId="088BF737" wp14:editId="7C97A3FC">
            <wp:simplePos x="0" y="0"/>
            <wp:positionH relativeFrom="margin">
              <wp:posOffset>3512820</wp:posOffset>
            </wp:positionH>
            <wp:positionV relativeFrom="paragraph">
              <wp:posOffset>92075</wp:posOffset>
            </wp:positionV>
            <wp:extent cx="2743200" cy="615950"/>
            <wp:effectExtent l="0" t="0" r="0" b="0"/>
            <wp:wrapTight wrapText="bothSides">
              <wp:wrapPolygon edited="0">
                <wp:start x="0" y="0"/>
                <wp:lineTo x="0" y="20709"/>
                <wp:lineTo x="21450" y="20709"/>
                <wp:lineTo x="21450"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ola Color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615950"/>
                    </a:xfrm>
                    <a:prstGeom prst="rect">
                      <a:avLst/>
                    </a:prstGeom>
                  </pic:spPr>
                </pic:pic>
              </a:graphicData>
            </a:graphic>
            <wp14:sizeRelH relativeFrom="page">
              <wp14:pctWidth>0</wp14:pctWidth>
            </wp14:sizeRelH>
            <wp14:sizeRelV relativeFrom="page">
              <wp14:pctHeight>0</wp14:pctHeight>
            </wp14:sizeRelV>
          </wp:anchor>
        </w:drawing>
      </w:r>
    </w:p>
    <w:p w14:paraId="21003C55" w14:textId="77777777" w:rsidR="00EA4346" w:rsidRDefault="00EA4346" w:rsidP="00EA4346">
      <w:pPr>
        <w:pStyle w:val="NoSpacing"/>
        <w:ind w:left="284" w:right="333"/>
        <w:rPr>
          <w:rFonts w:ascii="Arial" w:hAnsi="Arial" w:cs="Arial"/>
          <w:b/>
          <w:sz w:val="32"/>
          <w:szCs w:val="32"/>
        </w:rPr>
      </w:pPr>
    </w:p>
    <w:p w14:paraId="21175588" w14:textId="77777777" w:rsidR="00EA4346" w:rsidRDefault="00EA4346" w:rsidP="00EA4346">
      <w:pPr>
        <w:pStyle w:val="NoSpacing"/>
        <w:ind w:right="333"/>
        <w:rPr>
          <w:rFonts w:ascii="Arial" w:hAnsi="Arial" w:cs="Arial"/>
          <w:b/>
          <w:sz w:val="32"/>
          <w:szCs w:val="32"/>
        </w:rPr>
      </w:pPr>
    </w:p>
    <w:p w14:paraId="17391548" w14:textId="77777777" w:rsidR="00EA4346" w:rsidRDefault="00EA4346" w:rsidP="00EA4346">
      <w:pPr>
        <w:pStyle w:val="NoSpacing"/>
        <w:ind w:left="284" w:right="333"/>
        <w:rPr>
          <w:rFonts w:ascii="Arial" w:hAnsi="Arial" w:cs="Arial"/>
          <w:b/>
          <w:sz w:val="32"/>
          <w:szCs w:val="32"/>
        </w:rPr>
      </w:pPr>
    </w:p>
    <w:p w14:paraId="03F21A97" w14:textId="77777777" w:rsidR="00EA4346" w:rsidRDefault="00EA4346" w:rsidP="00EA4346">
      <w:pPr>
        <w:pStyle w:val="Heading3"/>
        <w:spacing w:before="150" w:after="150"/>
        <w:textAlignment w:val="baseline"/>
        <w:rPr>
          <w:rFonts w:ascii="Arial" w:hAnsi="Arial" w:cs="Arial"/>
          <w:color w:val="000000"/>
        </w:rPr>
      </w:pPr>
    </w:p>
    <w:p w14:paraId="79F2C581" w14:textId="77777777" w:rsidR="00EA4346" w:rsidRDefault="00EA4346" w:rsidP="00EA4346">
      <w:pPr>
        <w:pStyle w:val="NoSpacing"/>
        <w:ind w:left="284" w:right="333"/>
        <w:rPr>
          <w:rFonts w:ascii="Arial" w:hAnsi="Arial" w:cs="Arial"/>
          <w:b/>
          <w:sz w:val="32"/>
          <w:szCs w:val="32"/>
        </w:rPr>
      </w:pPr>
      <w:r>
        <w:rPr>
          <w:noProof/>
        </w:rPr>
        <w:drawing>
          <wp:anchor distT="0" distB="0" distL="114300" distR="114300" simplePos="0" relativeHeight="251669504" behindDoc="0" locked="0" layoutInCell="1" allowOverlap="1" wp14:anchorId="607B04CA" wp14:editId="6A73982A">
            <wp:simplePos x="0" y="0"/>
            <wp:positionH relativeFrom="margin">
              <wp:posOffset>3484245</wp:posOffset>
            </wp:positionH>
            <wp:positionV relativeFrom="paragraph">
              <wp:posOffset>8890</wp:posOffset>
            </wp:positionV>
            <wp:extent cx="2820035" cy="1289050"/>
            <wp:effectExtent l="0" t="0" r="0" b="6350"/>
            <wp:wrapThrough wrapText="bothSides">
              <wp:wrapPolygon edited="0">
                <wp:start x="0" y="0"/>
                <wp:lineTo x="0" y="21387"/>
                <wp:lineTo x="21449" y="21387"/>
                <wp:lineTo x="21449"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0035" cy="1289050"/>
                    </a:xfrm>
                    <a:prstGeom prst="rect">
                      <a:avLst/>
                    </a:prstGeom>
                    <a:noFill/>
                    <a:ln>
                      <a:noFill/>
                    </a:ln>
                  </pic:spPr>
                </pic:pic>
              </a:graphicData>
            </a:graphic>
          </wp:anchor>
        </w:drawing>
      </w:r>
    </w:p>
    <w:p w14:paraId="718FDDF8" w14:textId="77777777" w:rsidR="00EA4346" w:rsidRDefault="00EA4346" w:rsidP="00EA4346">
      <w:pPr>
        <w:pStyle w:val="NoSpacing"/>
        <w:ind w:left="284" w:right="333"/>
        <w:rPr>
          <w:rFonts w:ascii="Arial" w:hAnsi="Arial" w:cs="Arial"/>
          <w:b/>
          <w:sz w:val="32"/>
          <w:szCs w:val="32"/>
        </w:rPr>
      </w:pPr>
      <w:r>
        <w:rPr>
          <w:noProof/>
        </w:rPr>
        <w:drawing>
          <wp:anchor distT="0" distB="0" distL="114300" distR="114300" simplePos="0" relativeHeight="251668480" behindDoc="0" locked="0" layoutInCell="1" allowOverlap="1" wp14:anchorId="6FA17AD7" wp14:editId="20F2866A">
            <wp:simplePos x="0" y="0"/>
            <wp:positionH relativeFrom="column">
              <wp:posOffset>545465</wp:posOffset>
            </wp:positionH>
            <wp:positionV relativeFrom="paragraph">
              <wp:posOffset>59690</wp:posOffset>
            </wp:positionV>
            <wp:extent cx="2531745" cy="611505"/>
            <wp:effectExtent l="0" t="0" r="190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1745" cy="611505"/>
                    </a:xfrm>
                    <a:prstGeom prst="rect">
                      <a:avLst/>
                    </a:prstGeom>
                    <a:noFill/>
                    <a:ln>
                      <a:noFill/>
                    </a:ln>
                  </pic:spPr>
                </pic:pic>
              </a:graphicData>
            </a:graphic>
          </wp:anchor>
        </w:drawing>
      </w:r>
    </w:p>
    <w:p w14:paraId="374379E4" w14:textId="77777777" w:rsidR="00EA4346" w:rsidRDefault="00EA4346" w:rsidP="00EA4346">
      <w:pPr>
        <w:pStyle w:val="NoSpacing"/>
        <w:ind w:left="284" w:right="333"/>
        <w:rPr>
          <w:rFonts w:ascii="Arial" w:hAnsi="Arial" w:cs="Arial"/>
          <w:b/>
          <w:sz w:val="32"/>
          <w:szCs w:val="32"/>
        </w:rPr>
      </w:pPr>
    </w:p>
    <w:p w14:paraId="32A7F0FA" w14:textId="77777777" w:rsidR="00EA4346" w:rsidRDefault="00EA4346" w:rsidP="00EA4346">
      <w:pPr>
        <w:suppressAutoHyphens/>
        <w:ind w:left="426"/>
        <w:rPr>
          <w:rFonts w:ascii="Arial" w:hAnsi="Arial"/>
          <w:b/>
          <w:sz w:val="32"/>
          <w:szCs w:val="32"/>
          <w:lang w:eastAsia="ar-SA"/>
        </w:rPr>
      </w:pPr>
    </w:p>
    <w:p w14:paraId="6FD475CB" w14:textId="77777777" w:rsidR="00EA4346" w:rsidRDefault="00EA4346" w:rsidP="00EA4346">
      <w:pPr>
        <w:suppressAutoHyphens/>
        <w:ind w:left="426"/>
        <w:rPr>
          <w:rFonts w:ascii="Arial" w:hAnsi="Arial"/>
          <w:b/>
          <w:sz w:val="32"/>
          <w:szCs w:val="32"/>
          <w:lang w:eastAsia="ar-SA"/>
        </w:rPr>
      </w:pPr>
    </w:p>
    <w:p w14:paraId="44B7D7D2" w14:textId="77777777" w:rsidR="00EA4346" w:rsidRDefault="00EA4346" w:rsidP="00EA4346">
      <w:pPr>
        <w:suppressAutoHyphens/>
        <w:ind w:left="426"/>
        <w:rPr>
          <w:rFonts w:ascii="Arial" w:hAnsi="Arial"/>
          <w:b/>
          <w:sz w:val="32"/>
          <w:szCs w:val="32"/>
          <w:lang w:eastAsia="ar-SA"/>
        </w:rPr>
      </w:pPr>
    </w:p>
    <w:p w14:paraId="5BDF5C7E" w14:textId="77777777" w:rsidR="00EA4346" w:rsidRDefault="00EA4346" w:rsidP="00EA4346">
      <w:pPr>
        <w:suppressAutoHyphens/>
        <w:ind w:left="426"/>
        <w:rPr>
          <w:rFonts w:ascii="Arial" w:hAnsi="Arial"/>
          <w:b/>
          <w:sz w:val="32"/>
          <w:szCs w:val="32"/>
          <w:lang w:eastAsia="ar-SA"/>
        </w:rPr>
      </w:pPr>
      <w:r>
        <w:rPr>
          <w:noProof/>
        </w:rPr>
        <w:drawing>
          <wp:anchor distT="0" distB="0" distL="114300" distR="114300" simplePos="0" relativeHeight="251670528" behindDoc="0" locked="0" layoutInCell="1" allowOverlap="1" wp14:anchorId="131B512D" wp14:editId="1A05D576">
            <wp:simplePos x="0" y="0"/>
            <wp:positionH relativeFrom="column">
              <wp:posOffset>465455</wp:posOffset>
            </wp:positionH>
            <wp:positionV relativeFrom="paragraph">
              <wp:posOffset>229235</wp:posOffset>
            </wp:positionV>
            <wp:extent cx="2716530" cy="1031240"/>
            <wp:effectExtent l="0" t="0" r="7620" b="0"/>
            <wp:wrapThrough wrapText="bothSides">
              <wp:wrapPolygon edited="0">
                <wp:start x="0" y="0"/>
                <wp:lineTo x="0" y="21148"/>
                <wp:lineTo x="21509" y="21148"/>
                <wp:lineTo x="2150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653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C395F" w14:textId="77777777" w:rsidR="00EA4346" w:rsidRDefault="00EA4346" w:rsidP="00EA4346">
      <w:pPr>
        <w:rPr>
          <w:rFonts w:ascii="Arial" w:hAnsi="Arial"/>
          <w:b/>
          <w:sz w:val="32"/>
          <w:szCs w:val="32"/>
          <w:lang w:eastAsia="ar-SA"/>
        </w:rPr>
      </w:pPr>
      <w:r>
        <w:rPr>
          <w:noProof/>
        </w:rPr>
        <w:drawing>
          <wp:anchor distT="0" distB="0" distL="114300" distR="114300" simplePos="0" relativeHeight="251663360" behindDoc="0" locked="0" layoutInCell="1" allowOverlap="1" wp14:anchorId="6CDAC67D" wp14:editId="1FFD9336">
            <wp:simplePos x="0" y="0"/>
            <wp:positionH relativeFrom="margin">
              <wp:posOffset>281940</wp:posOffset>
            </wp:positionH>
            <wp:positionV relativeFrom="paragraph">
              <wp:posOffset>1316990</wp:posOffset>
            </wp:positionV>
            <wp:extent cx="3281680" cy="933450"/>
            <wp:effectExtent l="0" t="0" r="0" b="0"/>
            <wp:wrapSquare wrapText="bothSides"/>
            <wp:docPr id="351" name="Picture 351" descr="C:\Users\nclerke\AppData\Local\Microsoft\Windows\Temporary Internet Files\Content.Word\Science &amp; Technology UK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clerke\AppData\Local\Microsoft\Windows\Temporary Internet Files\Content.Word\Science &amp; Technology UKRI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168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rPr>
        <w:drawing>
          <wp:anchor distT="0" distB="0" distL="114300" distR="114300" simplePos="0" relativeHeight="251665408" behindDoc="0" locked="0" layoutInCell="1" allowOverlap="1" wp14:anchorId="5E054460" wp14:editId="0B1CF4D7">
            <wp:simplePos x="0" y="0"/>
            <wp:positionH relativeFrom="column">
              <wp:posOffset>3871595</wp:posOffset>
            </wp:positionH>
            <wp:positionV relativeFrom="paragraph">
              <wp:posOffset>1497965</wp:posOffset>
            </wp:positionV>
            <wp:extent cx="2327910" cy="685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791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0E98709" wp14:editId="49EE678B">
            <wp:simplePos x="0" y="0"/>
            <wp:positionH relativeFrom="column">
              <wp:posOffset>3869690</wp:posOffset>
            </wp:positionH>
            <wp:positionV relativeFrom="paragraph">
              <wp:posOffset>76835</wp:posOffset>
            </wp:positionV>
            <wp:extent cx="2265045" cy="753110"/>
            <wp:effectExtent l="0" t="0" r="1905"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5045" cy="753110"/>
                    </a:xfrm>
                    <a:prstGeom prst="rect">
                      <a:avLst/>
                    </a:prstGeom>
                    <a:noFill/>
                    <a:ln>
                      <a:noFill/>
                    </a:ln>
                  </pic:spPr>
                </pic:pic>
              </a:graphicData>
            </a:graphic>
          </wp:anchor>
        </w:drawing>
      </w:r>
      <w:r>
        <w:rPr>
          <w:rFonts w:ascii="Arial" w:hAnsi="Arial"/>
          <w:b/>
          <w:sz w:val="32"/>
          <w:szCs w:val="32"/>
          <w:lang w:eastAsia="ar-SA"/>
        </w:rPr>
        <w:br w:type="page"/>
      </w:r>
    </w:p>
    <w:p w14:paraId="7DA3581C" w14:textId="77777777" w:rsidR="00EA4346" w:rsidRDefault="00EA4346" w:rsidP="00EA4346">
      <w:pPr>
        <w:pStyle w:val="NoSpacing"/>
        <w:rPr>
          <w:rFonts w:ascii="Arial" w:hAnsi="Arial" w:cs="Arial"/>
          <w:b/>
          <w:sz w:val="32"/>
          <w:szCs w:val="32"/>
        </w:rPr>
      </w:pPr>
      <w:r>
        <w:rPr>
          <w:rFonts w:ascii="Arial" w:hAnsi="Arial" w:cs="Arial"/>
          <w:b/>
          <w:sz w:val="32"/>
          <w:szCs w:val="32"/>
        </w:rPr>
        <w:lastRenderedPageBreak/>
        <w:t>Contents</w:t>
      </w:r>
    </w:p>
    <w:p w14:paraId="7E781C49" w14:textId="77777777" w:rsidR="00EA4346" w:rsidRDefault="00EA4346" w:rsidP="00EA4346">
      <w:pPr>
        <w:pStyle w:val="NoSpacing"/>
        <w:spacing w:line="480" w:lineRule="auto"/>
        <w:ind w:left="714"/>
        <w:contextualSpacing/>
        <w:rPr>
          <w:rFonts w:ascii="Arial" w:hAnsi="Arial" w:cs="Arial"/>
        </w:rPr>
      </w:pPr>
    </w:p>
    <w:p w14:paraId="3F5B1A3B" w14:textId="77777777" w:rsidR="000E4B42" w:rsidRPr="00225657" w:rsidRDefault="000E4B42" w:rsidP="000E4B42">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Welcome</w:t>
      </w:r>
    </w:p>
    <w:p w14:paraId="250A1EA1" w14:textId="77777777" w:rsidR="000E4B42" w:rsidRPr="006B6E25" w:rsidRDefault="000E4B42" w:rsidP="000E4B42">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What do you need to do now?</w:t>
      </w:r>
    </w:p>
    <w:p w14:paraId="1045CE1F" w14:textId="77777777" w:rsidR="000E4B42" w:rsidRPr="006B6E25" w:rsidRDefault="000E4B42" w:rsidP="000E4B42">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Schedule for the Faraday Challenge Day</w:t>
      </w:r>
    </w:p>
    <w:p w14:paraId="6101479D" w14:textId="77777777" w:rsidR="000E4B42" w:rsidRPr="006B6E25" w:rsidRDefault="000E4B42" w:rsidP="000E4B42">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Risk Assessment</w:t>
      </w:r>
    </w:p>
    <w:p w14:paraId="18AA15E3" w14:textId="77777777" w:rsidR="00EA4346" w:rsidRDefault="00EA4346" w:rsidP="00EA4346"/>
    <w:p w14:paraId="50166EE5" w14:textId="77777777" w:rsidR="00EA4346" w:rsidRDefault="00EA4346" w:rsidP="00EA4346">
      <w:pPr>
        <w:pStyle w:val="NoSpacing"/>
        <w:tabs>
          <w:tab w:val="left" w:pos="1134"/>
        </w:tabs>
        <w:ind w:left="1276" w:right="333" w:hanging="1418"/>
        <w:rPr>
          <w:rFonts w:ascii="Arial" w:hAnsi="Arial" w:cs="Arial"/>
          <w:b/>
          <w:sz w:val="32"/>
          <w:szCs w:val="32"/>
        </w:rPr>
      </w:pPr>
    </w:p>
    <w:p w14:paraId="07A93856" w14:textId="77777777" w:rsidR="00EA4346" w:rsidRDefault="00EA4346" w:rsidP="00EA4346">
      <w:pPr>
        <w:pStyle w:val="NoSpacing"/>
        <w:ind w:left="284" w:right="333"/>
        <w:rPr>
          <w:rFonts w:ascii="Arial" w:hAnsi="Arial" w:cs="Arial"/>
          <w:b/>
          <w:sz w:val="32"/>
          <w:szCs w:val="32"/>
        </w:rPr>
      </w:pPr>
    </w:p>
    <w:p w14:paraId="01E2F95D" w14:textId="77777777" w:rsidR="00EA4346" w:rsidRDefault="00EA4346" w:rsidP="00EA4346">
      <w:pPr>
        <w:pStyle w:val="NoSpacing"/>
        <w:ind w:left="284" w:right="333"/>
        <w:rPr>
          <w:rFonts w:ascii="Arial" w:hAnsi="Arial" w:cs="Arial"/>
          <w:b/>
          <w:sz w:val="32"/>
          <w:szCs w:val="32"/>
        </w:rPr>
      </w:pPr>
    </w:p>
    <w:p w14:paraId="7B850826" w14:textId="77777777" w:rsidR="00EA4346" w:rsidRDefault="00EA4346" w:rsidP="00EA4346">
      <w:pPr>
        <w:pStyle w:val="NoSpacing"/>
        <w:ind w:left="284" w:right="333"/>
        <w:rPr>
          <w:rFonts w:ascii="Arial" w:hAnsi="Arial" w:cs="Arial"/>
          <w:b/>
          <w:sz w:val="32"/>
          <w:szCs w:val="32"/>
        </w:rPr>
      </w:pPr>
    </w:p>
    <w:p w14:paraId="39968FD2" w14:textId="77777777" w:rsidR="00EA4346" w:rsidRDefault="00EA4346" w:rsidP="00EA4346">
      <w:pPr>
        <w:pStyle w:val="NoSpacing"/>
        <w:ind w:left="284" w:right="333"/>
        <w:rPr>
          <w:rFonts w:ascii="Arial" w:hAnsi="Arial" w:cs="Arial"/>
          <w:b/>
          <w:sz w:val="32"/>
          <w:szCs w:val="32"/>
        </w:rPr>
      </w:pPr>
    </w:p>
    <w:p w14:paraId="601838FD" w14:textId="77777777" w:rsidR="00EA4346" w:rsidRDefault="00EA4346" w:rsidP="00EA4346">
      <w:pPr>
        <w:pStyle w:val="NoSpacing"/>
        <w:ind w:left="284" w:right="333"/>
        <w:rPr>
          <w:rFonts w:ascii="Arial" w:hAnsi="Arial" w:cs="Arial"/>
          <w:b/>
          <w:sz w:val="32"/>
          <w:szCs w:val="32"/>
        </w:rPr>
      </w:pPr>
    </w:p>
    <w:p w14:paraId="1C4F299D" w14:textId="77777777" w:rsidR="00EA4346" w:rsidRDefault="00EA4346" w:rsidP="00EA4346">
      <w:pPr>
        <w:pStyle w:val="NoSpacing"/>
        <w:ind w:left="284" w:right="333"/>
        <w:rPr>
          <w:rFonts w:ascii="Arial" w:hAnsi="Arial" w:cs="Arial"/>
          <w:b/>
          <w:sz w:val="32"/>
          <w:szCs w:val="32"/>
        </w:rPr>
      </w:pPr>
    </w:p>
    <w:p w14:paraId="23FC2E80" w14:textId="77777777" w:rsidR="00EA4346" w:rsidRDefault="00EA4346" w:rsidP="00EA4346">
      <w:pPr>
        <w:pStyle w:val="NoSpacing"/>
        <w:ind w:left="284" w:right="333"/>
        <w:rPr>
          <w:rFonts w:ascii="Arial" w:hAnsi="Arial" w:cs="Arial"/>
          <w:b/>
          <w:sz w:val="32"/>
          <w:szCs w:val="32"/>
        </w:rPr>
      </w:pPr>
    </w:p>
    <w:p w14:paraId="1C909C66" w14:textId="77777777" w:rsidR="00EA4346" w:rsidRDefault="00EA4346" w:rsidP="00EA4346">
      <w:pPr>
        <w:pStyle w:val="NoSpacing"/>
        <w:ind w:left="284" w:right="333"/>
        <w:rPr>
          <w:rFonts w:ascii="Arial" w:hAnsi="Arial" w:cs="Arial"/>
          <w:b/>
          <w:sz w:val="32"/>
          <w:szCs w:val="32"/>
        </w:rPr>
      </w:pPr>
    </w:p>
    <w:p w14:paraId="72CCBBDC" w14:textId="77777777" w:rsidR="00EA4346" w:rsidRDefault="00EA4346" w:rsidP="00EA4346">
      <w:pPr>
        <w:pStyle w:val="NoSpacing"/>
        <w:ind w:left="284" w:right="333"/>
        <w:rPr>
          <w:rFonts w:ascii="Arial" w:hAnsi="Arial" w:cs="Arial"/>
          <w:b/>
          <w:sz w:val="32"/>
          <w:szCs w:val="32"/>
        </w:rPr>
      </w:pPr>
    </w:p>
    <w:p w14:paraId="334FD9B7" w14:textId="77777777" w:rsidR="00EA4346" w:rsidRDefault="00EA4346" w:rsidP="00EA4346">
      <w:pPr>
        <w:pStyle w:val="NoSpacing"/>
        <w:ind w:left="284" w:right="333"/>
        <w:rPr>
          <w:rFonts w:ascii="Arial" w:hAnsi="Arial" w:cs="Arial"/>
          <w:b/>
          <w:sz w:val="32"/>
          <w:szCs w:val="32"/>
        </w:rPr>
      </w:pPr>
    </w:p>
    <w:p w14:paraId="195FFF73" w14:textId="77777777" w:rsidR="00EA4346" w:rsidRDefault="00EA4346" w:rsidP="00EA4346">
      <w:pPr>
        <w:pStyle w:val="NoSpacing"/>
        <w:ind w:left="284" w:right="333"/>
        <w:rPr>
          <w:rFonts w:ascii="Arial" w:hAnsi="Arial" w:cs="Arial"/>
          <w:b/>
          <w:sz w:val="32"/>
          <w:szCs w:val="32"/>
        </w:rPr>
      </w:pPr>
    </w:p>
    <w:p w14:paraId="12D79A93" w14:textId="77777777" w:rsidR="00EA4346" w:rsidRDefault="00EA4346" w:rsidP="00EA4346">
      <w:pPr>
        <w:pStyle w:val="NoSpacing"/>
        <w:ind w:left="284" w:right="333"/>
        <w:rPr>
          <w:rFonts w:ascii="Arial" w:hAnsi="Arial" w:cs="Arial"/>
          <w:b/>
          <w:sz w:val="32"/>
          <w:szCs w:val="32"/>
        </w:rPr>
      </w:pPr>
    </w:p>
    <w:p w14:paraId="7451AAED" w14:textId="77777777" w:rsidR="00EA4346" w:rsidRDefault="00EA4346" w:rsidP="00EA4346">
      <w:pPr>
        <w:pStyle w:val="NoSpacing"/>
        <w:ind w:left="284" w:right="333"/>
        <w:rPr>
          <w:rFonts w:ascii="Arial" w:hAnsi="Arial" w:cs="Arial"/>
          <w:b/>
          <w:sz w:val="32"/>
          <w:szCs w:val="32"/>
        </w:rPr>
      </w:pPr>
    </w:p>
    <w:p w14:paraId="7C1748C5" w14:textId="77777777" w:rsidR="00EA4346" w:rsidRDefault="00EA4346" w:rsidP="00EA4346">
      <w:pPr>
        <w:pStyle w:val="NoSpacing"/>
        <w:ind w:left="284" w:right="333"/>
        <w:rPr>
          <w:rFonts w:ascii="Arial" w:hAnsi="Arial" w:cs="Arial"/>
          <w:b/>
          <w:sz w:val="32"/>
          <w:szCs w:val="32"/>
        </w:rPr>
      </w:pPr>
    </w:p>
    <w:p w14:paraId="244FA561" w14:textId="77777777" w:rsidR="00EA4346" w:rsidRDefault="00EA4346" w:rsidP="00EA4346">
      <w:pPr>
        <w:pStyle w:val="NoSpacing"/>
        <w:ind w:left="284" w:right="333"/>
        <w:rPr>
          <w:rFonts w:ascii="Arial" w:hAnsi="Arial" w:cs="Arial"/>
          <w:b/>
          <w:sz w:val="32"/>
          <w:szCs w:val="32"/>
        </w:rPr>
      </w:pPr>
    </w:p>
    <w:p w14:paraId="1E883ECD" w14:textId="77777777" w:rsidR="00EA4346" w:rsidRDefault="00EA4346" w:rsidP="00EA4346">
      <w:pPr>
        <w:pStyle w:val="NoSpacing"/>
        <w:ind w:left="284" w:right="333"/>
        <w:rPr>
          <w:rFonts w:ascii="Arial" w:hAnsi="Arial" w:cs="Arial"/>
          <w:b/>
          <w:sz w:val="32"/>
          <w:szCs w:val="32"/>
        </w:rPr>
      </w:pPr>
    </w:p>
    <w:p w14:paraId="6BDDF9AA" w14:textId="77777777" w:rsidR="00EA4346" w:rsidRDefault="00EA4346" w:rsidP="00EA4346">
      <w:pPr>
        <w:pStyle w:val="NoSpacing"/>
        <w:ind w:left="284" w:right="333"/>
        <w:rPr>
          <w:rFonts w:ascii="Arial" w:hAnsi="Arial" w:cs="Arial"/>
          <w:b/>
          <w:sz w:val="32"/>
          <w:szCs w:val="32"/>
        </w:rPr>
      </w:pPr>
    </w:p>
    <w:p w14:paraId="3DBFDBA1" w14:textId="77777777" w:rsidR="00EA4346" w:rsidRDefault="00EA4346" w:rsidP="00EA4346">
      <w:pPr>
        <w:rPr>
          <w:rFonts w:ascii="Arial" w:eastAsia="Times New Roman" w:hAnsi="Arial" w:cs="Arial"/>
          <w:b/>
          <w:sz w:val="32"/>
          <w:szCs w:val="32"/>
          <w:lang w:eastAsia="en-GB"/>
        </w:rPr>
      </w:pPr>
      <w:r>
        <w:rPr>
          <w:rFonts w:ascii="Arial" w:hAnsi="Arial" w:cs="Arial"/>
          <w:b/>
          <w:sz w:val="32"/>
          <w:szCs w:val="32"/>
        </w:rPr>
        <w:br w:type="page"/>
      </w:r>
    </w:p>
    <w:p w14:paraId="59BFB067" w14:textId="77777777" w:rsidR="00EA4346" w:rsidRPr="00C16A01" w:rsidRDefault="00EA4346" w:rsidP="00EA4346">
      <w:pPr>
        <w:numPr>
          <w:ilvl w:val="0"/>
          <w:numId w:val="9"/>
        </w:numPr>
        <w:tabs>
          <w:tab w:val="left" w:pos="567"/>
        </w:tabs>
        <w:spacing w:after="200" w:line="276" w:lineRule="auto"/>
        <w:ind w:right="-8" w:hanging="720"/>
        <w:contextualSpacing/>
        <w:rPr>
          <w:rFonts w:ascii="Arial" w:eastAsia="Times New Roman" w:hAnsi="Arial" w:cs="Arial"/>
          <w:b/>
          <w:bCs/>
          <w:kern w:val="32"/>
          <w:sz w:val="32"/>
          <w:szCs w:val="32"/>
          <w:lang w:eastAsia="en-GB" w:bidi="en-US"/>
        </w:rPr>
      </w:pPr>
      <w:r>
        <w:rPr>
          <w:rFonts w:ascii="Arial" w:eastAsia="Times New Roman" w:hAnsi="Arial" w:cs="Arial"/>
          <w:b/>
          <w:bCs/>
          <w:kern w:val="32"/>
          <w:sz w:val="32"/>
          <w:szCs w:val="32"/>
          <w:lang w:eastAsia="en-GB" w:bidi="en-US"/>
        </w:rPr>
        <w:lastRenderedPageBreak/>
        <w:t>Welcome</w:t>
      </w:r>
    </w:p>
    <w:p w14:paraId="29DF434D" w14:textId="77777777" w:rsidR="00EA4346" w:rsidRPr="00C16A01" w:rsidRDefault="00EA4346" w:rsidP="00EA4346">
      <w:pPr>
        <w:ind w:right="-8"/>
        <w:contextualSpacing/>
        <w:rPr>
          <w:rFonts w:ascii="Arial" w:eastAsia="Times New Roman" w:hAnsi="Arial" w:cs="Arial"/>
          <w:b/>
          <w:bCs/>
          <w:kern w:val="32"/>
          <w:sz w:val="28"/>
          <w:szCs w:val="28"/>
          <w:lang w:eastAsia="en-GB" w:bidi="en-US"/>
        </w:rPr>
      </w:pPr>
    </w:p>
    <w:p w14:paraId="5260FE81" w14:textId="77777777" w:rsidR="000E4B42" w:rsidRPr="001F4680" w:rsidRDefault="000E4B42" w:rsidP="000E4B42">
      <w:pPr>
        <w:autoSpaceDE w:val="0"/>
        <w:autoSpaceDN w:val="0"/>
        <w:adjustRightInd w:val="0"/>
        <w:ind w:right="-8"/>
        <w:rPr>
          <w:rFonts w:ascii="Arial" w:hAnsi="Arial" w:cs="Arial"/>
          <w:lang w:bidi="en-US"/>
        </w:rPr>
      </w:pPr>
      <w:bookmarkStart w:id="0" w:name="_Hlk517947092"/>
      <w:r w:rsidRPr="001F4680">
        <w:rPr>
          <w:rFonts w:ascii="Arial" w:hAnsi="Arial" w:cs="Arial"/>
          <w:lang w:bidi="en-US"/>
        </w:rPr>
        <w:t xml:space="preserve">We are </w:t>
      </w:r>
      <w:r>
        <w:rPr>
          <w:rFonts w:ascii="Arial" w:hAnsi="Arial" w:cs="Arial"/>
          <w:lang w:bidi="en-US"/>
        </w:rPr>
        <w:t>pleased</w:t>
      </w:r>
      <w:r w:rsidRPr="001F4680">
        <w:rPr>
          <w:rFonts w:ascii="Arial" w:hAnsi="Arial" w:cs="Arial"/>
          <w:lang w:bidi="en-US"/>
        </w:rPr>
        <w:t xml:space="preserve"> that you have been selected to </w:t>
      </w:r>
      <w:r>
        <w:rPr>
          <w:rFonts w:ascii="Arial" w:hAnsi="Arial" w:cs="Arial"/>
          <w:lang w:bidi="en-US"/>
        </w:rPr>
        <w:t>attend</w:t>
      </w:r>
      <w:r w:rsidRPr="001F4680">
        <w:rPr>
          <w:rFonts w:ascii="Arial" w:hAnsi="Arial" w:cs="Arial"/>
          <w:lang w:bidi="en-US"/>
        </w:rPr>
        <w:t xml:space="preserve"> one of the IET Faraday Challenge Days. We are really looking forward to</w:t>
      </w:r>
      <w:r>
        <w:rPr>
          <w:rFonts w:ascii="Arial" w:hAnsi="Arial" w:cs="Arial"/>
          <w:lang w:bidi="en-US"/>
        </w:rPr>
        <w:t xml:space="preserve"> working with your students</w:t>
      </w:r>
      <w:r w:rsidRPr="001F4680">
        <w:rPr>
          <w:rFonts w:ascii="Arial" w:hAnsi="Arial" w:cs="Arial"/>
          <w:lang w:bidi="en-US"/>
        </w:rPr>
        <w:t xml:space="preserve"> and this information pack provides important information about the day. We would be grateful if you could read it carefully to make sure everything is in place for a fantastic Challenge Day.</w:t>
      </w:r>
    </w:p>
    <w:p w14:paraId="3E77A90B" w14:textId="77777777" w:rsidR="00EA4346" w:rsidRPr="001F4680" w:rsidRDefault="00EA4346" w:rsidP="00EA4346">
      <w:pPr>
        <w:autoSpaceDE w:val="0"/>
        <w:autoSpaceDN w:val="0"/>
        <w:adjustRightInd w:val="0"/>
        <w:ind w:right="-8"/>
        <w:rPr>
          <w:rFonts w:ascii="Arial" w:hAnsi="Arial" w:cs="Arial"/>
          <w:lang w:bidi="en-US"/>
        </w:rPr>
      </w:pPr>
    </w:p>
    <w:p w14:paraId="0F9CE523" w14:textId="23D9D98F" w:rsidR="00EA4346" w:rsidRPr="001F4680" w:rsidRDefault="00EA4346" w:rsidP="00EA4346">
      <w:pPr>
        <w:autoSpaceDE w:val="0"/>
        <w:autoSpaceDN w:val="0"/>
        <w:adjustRightInd w:val="0"/>
        <w:ind w:right="-8"/>
        <w:rPr>
          <w:rFonts w:ascii="Arial" w:hAnsi="Arial" w:cs="Arial"/>
          <w:lang w:bidi="en-US"/>
        </w:rPr>
      </w:pPr>
      <w:r w:rsidRPr="001F4680">
        <w:rPr>
          <w:rFonts w:ascii="Arial" w:hAnsi="Arial" w:cs="Arial"/>
          <w:lang w:bidi="en-US"/>
        </w:rPr>
        <w:t xml:space="preserve">This year there will be a </w:t>
      </w:r>
      <w:bookmarkStart w:id="1" w:name="_GoBack"/>
      <w:r w:rsidRPr="001F4680">
        <w:rPr>
          <w:rFonts w:ascii="Arial" w:hAnsi="Arial" w:cs="Arial"/>
          <w:lang w:bidi="en-US"/>
        </w:rPr>
        <w:t xml:space="preserve">total of </w:t>
      </w:r>
      <w:r w:rsidR="00AC7933" w:rsidRPr="00D02074">
        <w:rPr>
          <w:rFonts w:ascii="Arial" w:hAnsi="Arial" w:cs="Arial"/>
          <w:lang w:bidi="en-US"/>
        </w:rPr>
        <w:t>130</w:t>
      </w:r>
      <w:r w:rsidRPr="001F4680">
        <w:rPr>
          <w:rFonts w:ascii="Arial" w:hAnsi="Arial" w:cs="Arial"/>
          <w:lang w:bidi="en-US"/>
        </w:rPr>
        <w:t xml:space="preserve"> IET </w:t>
      </w:r>
      <w:bookmarkEnd w:id="1"/>
      <w:r w:rsidRPr="001F4680">
        <w:rPr>
          <w:rFonts w:ascii="Arial" w:hAnsi="Arial" w:cs="Arial"/>
          <w:lang w:bidi="en-US"/>
        </w:rPr>
        <w:t xml:space="preserve">Faraday Challenge Days taking place between </w:t>
      </w:r>
      <w:r>
        <w:rPr>
          <w:rFonts w:ascii="Arial" w:hAnsi="Arial" w:cs="Arial"/>
          <w:lang w:bidi="en-US"/>
        </w:rPr>
        <w:t>January 2020</w:t>
      </w:r>
      <w:r w:rsidRPr="001F4680">
        <w:rPr>
          <w:rFonts w:ascii="Arial" w:hAnsi="Arial" w:cs="Arial"/>
          <w:lang w:bidi="en-US"/>
        </w:rPr>
        <w:t xml:space="preserve"> and June 202</w:t>
      </w:r>
      <w:r>
        <w:rPr>
          <w:rFonts w:ascii="Arial" w:hAnsi="Arial" w:cs="Arial"/>
          <w:lang w:bidi="en-US"/>
        </w:rPr>
        <w:t xml:space="preserve">1 </w:t>
      </w:r>
      <w:r w:rsidRPr="001F4680">
        <w:rPr>
          <w:rFonts w:ascii="Arial" w:hAnsi="Arial" w:cs="Arial"/>
          <w:lang w:bidi="en-US"/>
        </w:rPr>
        <w:t>in schools</w:t>
      </w:r>
      <w:r>
        <w:rPr>
          <w:rFonts w:ascii="Arial" w:hAnsi="Arial" w:cs="Arial"/>
          <w:lang w:bidi="en-US"/>
        </w:rPr>
        <w:t xml:space="preserve"> across</w:t>
      </w:r>
      <w:r w:rsidRPr="001F4680">
        <w:rPr>
          <w:rFonts w:ascii="Arial" w:hAnsi="Arial" w:cs="Arial"/>
          <w:lang w:bidi="en-US"/>
        </w:rPr>
        <w:t xml:space="preserve"> the United Kingdom. Each IET Faraday Challenge Day involves six school teams, each made up of six </w:t>
      </w:r>
      <w:proofErr w:type="gramStart"/>
      <w:r w:rsidRPr="001F4680">
        <w:rPr>
          <w:rFonts w:ascii="Arial" w:hAnsi="Arial" w:cs="Arial"/>
          <w:lang w:bidi="en-US"/>
        </w:rPr>
        <w:t>12-13 year</w:t>
      </w:r>
      <w:proofErr w:type="gramEnd"/>
      <w:r w:rsidRPr="001F4680">
        <w:rPr>
          <w:rFonts w:ascii="Arial" w:hAnsi="Arial" w:cs="Arial"/>
          <w:lang w:bidi="en-US"/>
        </w:rPr>
        <w:t xml:space="preserve"> </w:t>
      </w:r>
      <w:proofErr w:type="spellStart"/>
      <w:r w:rsidRPr="001F4680">
        <w:rPr>
          <w:rFonts w:ascii="Arial" w:hAnsi="Arial" w:cs="Arial"/>
          <w:lang w:bidi="en-US"/>
        </w:rPr>
        <w:t>olds</w:t>
      </w:r>
      <w:proofErr w:type="spellEnd"/>
      <w:r w:rsidRPr="001F4680">
        <w:rPr>
          <w:rFonts w:ascii="Arial" w:hAnsi="Arial" w:cs="Arial"/>
          <w:lang w:bidi="en-US"/>
        </w:rPr>
        <w:t xml:space="preserve"> (England and Wales Year 8, Scotland S1/S2, Northern Ireland Year 9), ideally students who are interested in either Science, Design &amp; Technology, Mathematics or Engineering</w:t>
      </w:r>
      <w:r>
        <w:rPr>
          <w:rFonts w:ascii="Arial" w:hAnsi="Arial" w:cs="Arial"/>
          <w:lang w:bidi="en-US"/>
        </w:rPr>
        <w:t>.</w:t>
      </w:r>
    </w:p>
    <w:p w14:paraId="110F36E6" w14:textId="77777777" w:rsidR="00EA4346" w:rsidRPr="001F4680" w:rsidRDefault="00EA4346" w:rsidP="00EA4346">
      <w:pPr>
        <w:autoSpaceDE w:val="0"/>
        <w:autoSpaceDN w:val="0"/>
        <w:adjustRightInd w:val="0"/>
        <w:ind w:right="-8"/>
        <w:rPr>
          <w:rFonts w:ascii="Arial" w:hAnsi="Arial" w:cs="Arial"/>
          <w:lang w:bidi="en-US"/>
        </w:rPr>
      </w:pPr>
    </w:p>
    <w:p w14:paraId="0FB9DE77" w14:textId="4B08B8CF" w:rsidR="00EA4346" w:rsidRPr="001F4680" w:rsidRDefault="00EA4346" w:rsidP="00EA4346">
      <w:pPr>
        <w:autoSpaceDE w:val="0"/>
        <w:autoSpaceDN w:val="0"/>
        <w:adjustRightInd w:val="0"/>
        <w:ind w:right="-8"/>
        <w:rPr>
          <w:rFonts w:ascii="Arial" w:hAnsi="Arial" w:cs="Arial"/>
          <w:lang w:bidi="en-US"/>
        </w:rPr>
      </w:pPr>
      <w:r w:rsidRPr="001F4680">
        <w:rPr>
          <w:rFonts w:ascii="Arial" w:hAnsi="Arial" w:cs="Arial"/>
          <w:lang w:bidi="en-US"/>
        </w:rPr>
        <w:t xml:space="preserve">The Challenge Days are </w:t>
      </w:r>
      <w:r>
        <w:rPr>
          <w:rFonts w:ascii="Arial" w:hAnsi="Arial" w:cs="Arial"/>
          <w:lang w:bidi="en-US"/>
        </w:rPr>
        <w:t xml:space="preserve">provided free of charge as </w:t>
      </w:r>
      <w:r w:rsidRPr="001F4680">
        <w:rPr>
          <w:rFonts w:ascii="Arial" w:hAnsi="Arial" w:cs="Arial"/>
          <w:lang w:bidi="en-US"/>
        </w:rPr>
        <w:t xml:space="preserve">part of a national competition. </w:t>
      </w:r>
      <w:r>
        <w:rPr>
          <w:rFonts w:ascii="Arial" w:hAnsi="Arial" w:cs="Arial"/>
          <w:lang w:bidi="en-US"/>
        </w:rPr>
        <w:t>On the day of your challenge, t</w:t>
      </w:r>
      <w:r w:rsidRPr="001F4680">
        <w:rPr>
          <w:rFonts w:ascii="Arial" w:hAnsi="Arial" w:cs="Arial"/>
          <w:lang w:bidi="en-US"/>
        </w:rPr>
        <w:t xml:space="preserve">he winning team from each event will be awarded a prize for each team member and a trophy for their school. They will also go onto our school league table and, at the end of the year, the top teams will be invited to a </w:t>
      </w:r>
      <w:r w:rsidR="0057441E">
        <w:rPr>
          <w:rFonts w:ascii="Arial" w:hAnsi="Arial" w:cs="Arial"/>
          <w:lang w:bidi="en-US"/>
        </w:rPr>
        <w:t>national</w:t>
      </w:r>
      <w:r w:rsidRPr="001F4680">
        <w:rPr>
          <w:rFonts w:ascii="Arial" w:hAnsi="Arial" w:cs="Arial"/>
          <w:lang w:bidi="en-US"/>
        </w:rPr>
        <w:t xml:space="preserve"> final in Ju</w:t>
      </w:r>
      <w:r>
        <w:rPr>
          <w:rFonts w:ascii="Arial" w:hAnsi="Arial" w:cs="Arial"/>
          <w:lang w:bidi="en-US"/>
        </w:rPr>
        <w:t>ly</w:t>
      </w:r>
      <w:r w:rsidRPr="001F4680">
        <w:rPr>
          <w:rFonts w:ascii="Arial" w:hAnsi="Arial" w:cs="Arial"/>
          <w:lang w:bidi="en-US"/>
        </w:rPr>
        <w:t xml:space="preserve">. Teachers are not allowed to help their students but, if you and </w:t>
      </w:r>
      <w:r>
        <w:rPr>
          <w:rFonts w:ascii="Arial" w:hAnsi="Arial" w:cs="Arial"/>
          <w:lang w:bidi="en-US"/>
        </w:rPr>
        <w:t xml:space="preserve">any </w:t>
      </w:r>
      <w:r w:rsidRPr="001F4680">
        <w:rPr>
          <w:rFonts w:ascii="Arial" w:hAnsi="Arial" w:cs="Arial"/>
          <w:lang w:bidi="en-US"/>
        </w:rPr>
        <w:t>visiting teachers want to take part in the challenge, you can form a team and be entered onto our teachers’ league table.</w:t>
      </w:r>
    </w:p>
    <w:p w14:paraId="68982497" w14:textId="77777777" w:rsidR="00EA4346" w:rsidRPr="001F4680" w:rsidRDefault="00EA4346" w:rsidP="00EA4346">
      <w:pPr>
        <w:autoSpaceDE w:val="0"/>
        <w:autoSpaceDN w:val="0"/>
        <w:adjustRightInd w:val="0"/>
        <w:ind w:right="-8"/>
        <w:rPr>
          <w:rFonts w:ascii="Arial" w:hAnsi="Arial" w:cs="Arial"/>
          <w:lang w:bidi="en-US"/>
        </w:rPr>
      </w:pPr>
    </w:p>
    <w:p w14:paraId="2FC098E3" w14:textId="77777777" w:rsidR="00EA4346" w:rsidRDefault="00EA4346" w:rsidP="00EA4346">
      <w:pPr>
        <w:rPr>
          <w:rFonts w:ascii="Arial" w:hAnsi="Arial" w:cs="Arial"/>
          <w:color w:val="0000FF"/>
          <w:u w:val="single"/>
          <w:lang w:bidi="en-US"/>
        </w:rPr>
      </w:pPr>
      <w:r w:rsidRPr="001F4680">
        <w:rPr>
          <w:rFonts w:ascii="Arial" w:hAnsi="Arial" w:cs="Arial"/>
          <w:lang w:bidi="en-US"/>
        </w:rPr>
        <w:t>By taking part in a Challenge Day, your students will</w:t>
      </w:r>
      <w:r>
        <w:rPr>
          <w:rFonts w:ascii="Arial" w:hAnsi="Arial" w:cs="Arial"/>
          <w:lang w:bidi="en-US"/>
        </w:rPr>
        <w:t xml:space="preserve"> receive an Industrial Cadets Challenger Award for completing a hands-on problem solving and critical thinking activity. </w:t>
      </w:r>
      <w:r w:rsidRPr="000D107C">
        <w:rPr>
          <w:rFonts w:ascii="Arial" w:hAnsi="Arial" w:cs="Arial"/>
          <w:lang w:bidi="en-US"/>
        </w:rPr>
        <w:t>Industrial Cadets is run by the EDT (Engineering Development Trust) and works with UK employers to create a talent pipeline and a future skilled workforce, whilst helping young people to develop the skills they need to enter industry with confidence.</w:t>
      </w:r>
      <w:r>
        <w:rPr>
          <w:rFonts w:ascii="Arial" w:hAnsi="Arial" w:cs="Arial"/>
          <w:lang w:bidi="en-US"/>
        </w:rPr>
        <w:t xml:space="preserve"> For more information go to:</w:t>
      </w:r>
      <w:r w:rsidRPr="000D107C">
        <w:rPr>
          <w:rFonts w:ascii="Arial" w:hAnsi="Arial" w:cs="Arial"/>
          <w:color w:val="0000FF"/>
          <w:u w:val="single"/>
          <w:lang w:bidi="en-US"/>
        </w:rPr>
        <w:t xml:space="preserve"> </w:t>
      </w:r>
      <w:hyperlink r:id="rId18" w:history="1">
        <w:r w:rsidRPr="000D107C">
          <w:rPr>
            <w:rFonts w:ascii="Arial" w:hAnsi="Arial" w:cs="Arial"/>
            <w:color w:val="0000FF"/>
            <w:u w:val="single"/>
            <w:lang w:bidi="en-US"/>
          </w:rPr>
          <w:t>https://www.industrialcadets.org.uk/</w:t>
        </w:r>
      </w:hyperlink>
      <w:r>
        <w:rPr>
          <w:rFonts w:ascii="Arial" w:hAnsi="Arial" w:cs="Arial"/>
          <w:color w:val="0000FF"/>
          <w:u w:val="single"/>
          <w:lang w:bidi="en-US"/>
        </w:rPr>
        <w:t>.</w:t>
      </w:r>
    </w:p>
    <w:p w14:paraId="0AB602C0" w14:textId="77777777" w:rsidR="00EA4346" w:rsidRDefault="00EA4346" w:rsidP="00EA4346">
      <w:pPr>
        <w:rPr>
          <w:rFonts w:ascii="Arial" w:hAnsi="Arial" w:cs="Arial"/>
          <w:lang w:bidi="en-US"/>
        </w:rPr>
      </w:pPr>
    </w:p>
    <w:p w14:paraId="039441C4" w14:textId="77777777" w:rsidR="00EA4346" w:rsidRPr="001F4680" w:rsidRDefault="00EA4346" w:rsidP="00EA4346">
      <w:pPr>
        <w:autoSpaceDE w:val="0"/>
        <w:autoSpaceDN w:val="0"/>
        <w:adjustRightInd w:val="0"/>
        <w:ind w:right="-8"/>
        <w:rPr>
          <w:rFonts w:ascii="Arial" w:hAnsi="Arial" w:cs="Arial"/>
          <w:u w:val="single"/>
          <w:lang w:bidi="en-US"/>
        </w:rPr>
      </w:pPr>
      <w:r>
        <w:rPr>
          <w:rFonts w:ascii="Arial" w:hAnsi="Arial" w:cs="Arial"/>
          <w:lang w:bidi="en-US"/>
        </w:rPr>
        <w:t>Students will also</w:t>
      </w:r>
      <w:r w:rsidRPr="001F4680">
        <w:rPr>
          <w:rFonts w:ascii="Arial" w:hAnsi="Arial" w:cs="Arial"/>
          <w:lang w:bidi="en-US"/>
        </w:rPr>
        <w:t xml:space="preserve"> be eligible to receive a CREST Discovery Award from the British Science Association. CREST Discovery </w:t>
      </w:r>
      <w:proofErr w:type="spellStart"/>
      <w:r w:rsidRPr="001F4680">
        <w:rPr>
          <w:rFonts w:ascii="Arial" w:hAnsi="Arial" w:cs="Arial"/>
          <w:lang w:bidi="en-US"/>
        </w:rPr>
        <w:t>recognises</w:t>
      </w:r>
      <w:proofErr w:type="spellEnd"/>
      <w:r w:rsidRPr="001F4680">
        <w:rPr>
          <w:rFonts w:ascii="Arial" w:hAnsi="Arial" w:cs="Arial"/>
          <w:lang w:bidi="en-US"/>
        </w:rPr>
        <w:t xml:space="preserve"> quality STEM project work that is done over a short period of time (usually a day). It focuses on fun, teamwork and transferable skills, whilst putting projects into a real-world context. This is optional and </w:t>
      </w:r>
      <w:r>
        <w:rPr>
          <w:rFonts w:ascii="Arial" w:hAnsi="Arial" w:cs="Arial"/>
          <w:lang w:bidi="en-US"/>
        </w:rPr>
        <w:t>will need to be applied for online</w:t>
      </w:r>
      <w:r w:rsidRPr="001F4680">
        <w:rPr>
          <w:rFonts w:ascii="Arial" w:hAnsi="Arial" w:cs="Arial"/>
          <w:lang w:bidi="en-US"/>
        </w:rPr>
        <w:t xml:space="preserve">. </w:t>
      </w:r>
      <w:r>
        <w:rPr>
          <w:rFonts w:ascii="Arial" w:hAnsi="Arial" w:cs="Arial"/>
          <w:lang w:bidi="en-US"/>
        </w:rPr>
        <w:t xml:space="preserve">The only evidence you will need to provide for students to get this award will be the student certificate. </w:t>
      </w:r>
      <w:r w:rsidRPr="001F4680">
        <w:rPr>
          <w:rFonts w:ascii="Arial" w:hAnsi="Arial" w:cs="Arial"/>
          <w:lang w:bidi="en-US"/>
        </w:rPr>
        <w:t xml:space="preserve">For more information go to: </w:t>
      </w:r>
      <w:hyperlink r:id="rId19" w:history="1">
        <w:r w:rsidRPr="001F4680">
          <w:rPr>
            <w:rFonts w:ascii="Arial" w:hAnsi="Arial" w:cs="Arial"/>
            <w:color w:val="0000FF"/>
            <w:u w:val="single"/>
            <w:lang w:bidi="en-US"/>
          </w:rPr>
          <w:t>http://www.britishscienceassociation.org/crest</w:t>
        </w:r>
      </w:hyperlink>
      <w:r w:rsidRPr="001F4680">
        <w:rPr>
          <w:rFonts w:ascii="Arial" w:hAnsi="Arial" w:cs="Arial"/>
          <w:u w:val="single"/>
          <w:lang w:bidi="en-US"/>
        </w:rPr>
        <w:t>.</w:t>
      </w:r>
    </w:p>
    <w:p w14:paraId="69ABB0A7" w14:textId="77777777" w:rsidR="00EA4346" w:rsidRPr="001F4680" w:rsidRDefault="00EA4346" w:rsidP="00EA4346">
      <w:pPr>
        <w:autoSpaceDE w:val="0"/>
        <w:autoSpaceDN w:val="0"/>
        <w:adjustRightInd w:val="0"/>
        <w:ind w:right="-8"/>
        <w:rPr>
          <w:rFonts w:ascii="Arial" w:hAnsi="Arial" w:cs="Arial"/>
          <w:u w:val="single"/>
          <w:lang w:bidi="en-US"/>
        </w:rPr>
      </w:pPr>
    </w:p>
    <w:p w14:paraId="7AA4D633" w14:textId="0FD2B44D" w:rsidR="00EA4346" w:rsidRPr="001F4680" w:rsidRDefault="00EA4346" w:rsidP="00EA4346">
      <w:pPr>
        <w:ind w:right="-8"/>
        <w:rPr>
          <w:rFonts w:ascii="Arial" w:hAnsi="Arial" w:cs="Arial"/>
          <w:lang w:bidi="en-US"/>
        </w:rPr>
      </w:pPr>
      <w:r w:rsidRPr="001F4680">
        <w:rPr>
          <w:rFonts w:ascii="Arial" w:hAnsi="Arial" w:cs="Arial"/>
          <w:lang w:bidi="en-US"/>
        </w:rPr>
        <w:t xml:space="preserve">If you are interested in running your own DIY Faraday Challenge Day then visit </w:t>
      </w:r>
      <w:r>
        <w:rPr>
          <w:rFonts w:ascii="Arial" w:hAnsi="Arial" w:cs="Arial"/>
        </w:rPr>
        <w:t xml:space="preserve"> </w:t>
      </w:r>
      <w:bookmarkStart w:id="2" w:name="_Hlk16238690"/>
      <w:r w:rsidRPr="0089735D">
        <w:rPr>
          <w:rFonts w:ascii="Arial" w:hAnsi="Arial" w:cs="Arial"/>
          <w:color w:val="0000FF"/>
          <w:u w:val="single"/>
          <w:lang w:bidi="en-US"/>
        </w:rPr>
        <w:fldChar w:fldCharType="begin"/>
      </w:r>
      <w:r w:rsidRPr="0089735D">
        <w:rPr>
          <w:rFonts w:ascii="Arial" w:hAnsi="Arial" w:cs="Arial"/>
          <w:color w:val="0000FF"/>
          <w:u w:val="single"/>
          <w:lang w:bidi="en-US"/>
        </w:rPr>
        <w:instrText xml:space="preserve"> HYPERLINK "http://www.theiet.org/education" </w:instrText>
      </w:r>
      <w:r w:rsidRPr="0089735D">
        <w:rPr>
          <w:rFonts w:ascii="Arial" w:hAnsi="Arial" w:cs="Arial"/>
          <w:color w:val="0000FF"/>
          <w:u w:val="single"/>
          <w:lang w:bidi="en-US"/>
        </w:rPr>
        <w:fldChar w:fldCharType="separate"/>
      </w:r>
      <w:r w:rsidRPr="0089735D">
        <w:rPr>
          <w:rFonts w:ascii="Arial" w:hAnsi="Arial" w:cs="Arial"/>
          <w:color w:val="0000FF"/>
          <w:u w:val="single"/>
          <w:lang w:bidi="en-US"/>
        </w:rPr>
        <w:t>www.theiet.org/education</w:t>
      </w:r>
      <w:r w:rsidRPr="0089735D">
        <w:rPr>
          <w:rFonts w:ascii="Arial" w:hAnsi="Arial" w:cs="Arial"/>
          <w:color w:val="0000FF"/>
          <w:u w:val="single"/>
          <w:lang w:bidi="en-US"/>
        </w:rPr>
        <w:fldChar w:fldCharType="end"/>
      </w:r>
      <w:bookmarkEnd w:id="2"/>
      <w:r w:rsidRPr="001F4680">
        <w:rPr>
          <w:rFonts w:ascii="Arial" w:hAnsi="Arial" w:cs="Arial"/>
          <w:lang w:bidi="en-US"/>
        </w:rPr>
        <w:t xml:space="preserve"> for more information and free resources. There are currently 1</w:t>
      </w:r>
      <w:r>
        <w:rPr>
          <w:rFonts w:ascii="Arial" w:hAnsi="Arial" w:cs="Arial"/>
          <w:lang w:bidi="en-US"/>
        </w:rPr>
        <w:t>2</w:t>
      </w:r>
      <w:r w:rsidRPr="001F4680">
        <w:rPr>
          <w:rFonts w:ascii="Arial" w:hAnsi="Arial" w:cs="Arial"/>
          <w:lang w:bidi="en-US"/>
        </w:rPr>
        <w:t xml:space="preserve"> DIY secondary and 2 DIY primary challenges to choose from which get students using key STEM skills and knowledge and encourage the development of students’ problem solving, team working and communication skills.</w:t>
      </w:r>
    </w:p>
    <w:p w14:paraId="2711ACC9" w14:textId="215BB754" w:rsidR="00EA4346" w:rsidRDefault="00EA4346" w:rsidP="00EA4346">
      <w:pPr>
        <w:autoSpaceDE w:val="0"/>
        <w:autoSpaceDN w:val="0"/>
        <w:adjustRightInd w:val="0"/>
        <w:ind w:right="-8"/>
        <w:rPr>
          <w:rFonts w:ascii="Arial" w:hAnsi="Arial" w:cs="Arial"/>
          <w:sz w:val="22"/>
          <w:szCs w:val="22"/>
          <w:lang w:bidi="en-US"/>
        </w:rPr>
      </w:pPr>
    </w:p>
    <w:p w14:paraId="5694E4AF" w14:textId="2915FF3E" w:rsidR="00EA4346" w:rsidRDefault="00EA4346" w:rsidP="00EA4346">
      <w:pPr>
        <w:autoSpaceDE w:val="0"/>
        <w:autoSpaceDN w:val="0"/>
        <w:adjustRightInd w:val="0"/>
        <w:ind w:right="-8"/>
        <w:rPr>
          <w:rFonts w:ascii="Arial" w:hAnsi="Arial" w:cs="Arial"/>
          <w:sz w:val="22"/>
          <w:szCs w:val="22"/>
          <w:lang w:bidi="en-US"/>
        </w:rPr>
      </w:pPr>
    </w:p>
    <w:p w14:paraId="4BEDB60E" w14:textId="796E0A54" w:rsidR="00EA4346" w:rsidRDefault="00EA4346" w:rsidP="00EA4346">
      <w:pPr>
        <w:autoSpaceDE w:val="0"/>
        <w:autoSpaceDN w:val="0"/>
        <w:adjustRightInd w:val="0"/>
        <w:ind w:right="-8"/>
        <w:rPr>
          <w:rFonts w:ascii="Arial" w:hAnsi="Arial" w:cs="Arial"/>
          <w:sz w:val="22"/>
          <w:szCs w:val="22"/>
          <w:lang w:bidi="en-US"/>
        </w:rPr>
      </w:pPr>
    </w:p>
    <w:p w14:paraId="0D8F3127" w14:textId="495D69BA" w:rsidR="00EA4346" w:rsidRDefault="00EA4346" w:rsidP="00EA4346">
      <w:pPr>
        <w:autoSpaceDE w:val="0"/>
        <w:autoSpaceDN w:val="0"/>
        <w:adjustRightInd w:val="0"/>
        <w:ind w:right="-8"/>
        <w:rPr>
          <w:rFonts w:ascii="Arial" w:hAnsi="Arial" w:cs="Arial"/>
          <w:sz w:val="22"/>
          <w:szCs w:val="22"/>
          <w:lang w:bidi="en-US"/>
        </w:rPr>
      </w:pPr>
    </w:p>
    <w:p w14:paraId="1FADE621" w14:textId="6D62467E" w:rsidR="00EA4346" w:rsidRDefault="00EA4346" w:rsidP="00EA4346">
      <w:pPr>
        <w:autoSpaceDE w:val="0"/>
        <w:autoSpaceDN w:val="0"/>
        <w:adjustRightInd w:val="0"/>
        <w:ind w:right="-8"/>
        <w:rPr>
          <w:rFonts w:ascii="Arial" w:hAnsi="Arial" w:cs="Arial"/>
          <w:sz w:val="22"/>
          <w:szCs w:val="22"/>
          <w:lang w:bidi="en-US"/>
        </w:rPr>
      </w:pPr>
    </w:p>
    <w:p w14:paraId="6E374D0D" w14:textId="5A93E089" w:rsidR="00EA4346" w:rsidRDefault="00EA4346" w:rsidP="00EA4346">
      <w:pPr>
        <w:autoSpaceDE w:val="0"/>
        <w:autoSpaceDN w:val="0"/>
        <w:adjustRightInd w:val="0"/>
        <w:ind w:right="-8"/>
        <w:rPr>
          <w:rFonts w:ascii="Arial" w:hAnsi="Arial" w:cs="Arial"/>
          <w:sz w:val="22"/>
          <w:szCs w:val="22"/>
          <w:lang w:bidi="en-US"/>
        </w:rPr>
      </w:pPr>
    </w:p>
    <w:p w14:paraId="7619C880" w14:textId="562DC372" w:rsidR="00EA4346" w:rsidRDefault="00EA4346" w:rsidP="00EA4346">
      <w:pPr>
        <w:autoSpaceDE w:val="0"/>
        <w:autoSpaceDN w:val="0"/>
        <w:adjustRightInd w:val="0"/>
        <w:ind w:right="-8"/>
        <w:rPr>
          <w:rFonts w:ascii="Arial" w:hAnsi="Arial" w:cs="Arial"/>
          <w:sz w:val="22"/>
          <w:szCs w:val="22"/>
          <w:lang w:bidi="en-US"/>
        </w:rPr>
      </w:pPr>
    </w:p>
    <w:p w14:paraId="34AFCA73" w14:textId="77777777" w:rsidR="00EA4346" w:rsidRDefault="00EA4346" w:rsidP="00EA4346">
      <w:pPr>
        <w:autoSpaceDE w:val="0"/>
        <w:autoSpaceDN w:val="0"/>
        <w:adjustRightInd w:val="0"/>
        <w:ind w:right="-8"/>
        <w:rPr>
          <w:rFonts w:ascii="Arial" w:hAnsi="Arial" w:cs="Arial"/>
          <w:sz w:val="22"/>
          <w:szCs w:val="22"/>
          <w:lang w:bidi="en-US"/>
        </w:rPr>
      </w:pPr>
    </w:p>
    <w:p w14:paraId="6C1E6D4A" w14:textId="77777777" w:rsidR="00EA4346" w:rsidRDefault="00EA4346" w:rsidP="00EA4346">
      <w:pPr>
        <w:ind w:right="-8"/>
        <w:rPr>
          <w:rFonts w:ascii="Arial" w:hAnsi="Arial" w:cs="Arial"/>
          <w:sz w:val="22"/>
          <w:szCs w:val="22"/>
          <w:lang w:bidi="en-US"/>
        </w:rPr>
      </w:pPr>
    </w:p>
    <w:p w14:paraId="66539AA7" w14:textId="77777777" w:rsidR="00EA4346" w:rsidRPr="00920514" w:rsidRDefault="00EA4346" w:rsidP="00EA4346">
      <w:pPr>
        <w:pStyle w:val="ListParagraph"/>
        <w:numPr>
          <w:ilvl w:val="0"/>
          <w:numId w:val="9"/>
        </w:numPr>
        <w:autoSpaceDE w:val="0"/>
        <w:autoSpaceDN w:val="0"/>
        <w:adjustRightInd w:val="0"/>
        <w:ind w:left="567" w:right="-8" w:hanging="567"/>
        <w:rPr>
          <w:rFonts w:ascii="Arial" w:hAnsi="Arial" w:cs="Arial"/>
          <w:b/>
          <w:sz w:val="32"/>
          <w:szCs w:val="32"/>
          <w:lang w:bidi="en-US"/>
        </w:rPr>
      </w:pPr>
      <w:r w:rsidRPr="00920514">
        <w:rPr>
          <w:rFonts w:ascii="Arial" w:hAnsi="Arial" w:cs="Arial"/>
          <w:b/>
          <w:sz w:val="32"/>
          <w:szCs w:val="32"/>
          <w:lang w:bidi="en-US"/>
        </w:rPr>
        <w:lastRenderedPageBreak/>
        <w:t>What do you need to do?</w:t>
      </w:r>
    </w:p>
    <w:p w14:paraId="3060F2BA" w14:textId="77777777" w:rsidR="00EA4346" w:rsidRPr="00B24979" w:rsidRDefault="00EA4346" w:rsidP="00EA4346">
      <w:pPr>
        <w:autoSpaceDE w:val="0"/>
        <w:autoSpaceDN w:val="0"/>
        <w:adjustRightInd w:val="0"/>
        <w:ind w:right="-8"/>
        <w:rPr>
          <w:rFonts w:ascii="Arial" w:hAnsi="Arial" w:cs="Arial"/>
          <w:lang w:bidi="en-US"/>
        </w:rPr>
      </w:pPr>
    </w:p>
    <w:p w14:paraId="766D47F7" w14:textId="77777777" w:rsidR="000E4B42" w:rsidRPr="00B24979" w:rsidRDefault="000E4B42" w:rsidP="000E4B42">
      <w:pPr>
        <w:autoSpaceDE w:val="0"/>
        <w:autoSpaceDN w:val="0"/>
        <w:adjustRightInd w:val="0"/>
        <w:ind w:right="-8"/>
        <w:rPr>
          <w:rFonts w:ascii="Arial" w:hAnsi="Arial" w:cs="Arial"/>
          <w:lang w:bidi="en-US"/>
        </w:rPr>
      </w:pPr>
      <w:r w:rsidRPr="00B24979">
        <w:rPr>
          <w:rFonts w:ascii="Arial" w:hAnsi="Arial" w:cs="Arial"/>
          <w:lang w:bidi="en-US"/>
        </w:rPr>
        <w:t>We want you</w:t>
      </w:r>
      <w:r>
        <w:rPr>
          <w:rFonts w:ascii="Arial" w:hAnsi="Arial" w:cs="Arial"/>
          <w:lang w:bidi="en-US"/>
        </w:rPr>
        <w:t xml:space="preserve"> and your students</w:t>
      </w:r>
      <w:r w:rsidRPr="00B24979">
        <w:rPr>
          <w:rFonts w:ascii="Arial" w:hAnsi="Arial" w:cs="Arial"/>
          <w:lang w:bidi="en-US"/>
        </w:rPr>
        <w:t xml:space="preserve"> to have a fantastic IET Faraday Challenge Day</w:t>
      </w:r>
      <w:r>
        <w:rPr>
          <w:rFonts w:ascii="Arial" w:hAnsi="Arial" w:cs="Arial"/>
          <w:lang w:bidi="en-US"/>
        </w:rPr>
        <w:t xml:space="preserve"> and we hope the</w:t>
      </w:r>
      <w:r w:rsidRPr="00B24979">
        <w:rPr>
          <w:rFonts w:ascii="Arial" w:hAnsi="Arial" w:cs="Arial"/>
          <w:lang w:bidi="en-US"/>
        </w:rPr>
        <w:t xml:space="preserve"> following will help you prepare for the day.</w:t>
      </w:r>
    </w:p>
    <w:p w14:paraId="596ED154" w14:textId="77777777" w:rsidR="000E4B42" w:rsidRPr="00B24979" w:rsidRDefault="000E4B42" w:rsidP="000E4B42">
      <w:pPr>
        <w:autoSpaceDE w:val="0"/>
        <w:autoSpaceDN w:val="0"/>
        <w:adjustRightInd w:val="0"/>
        <w:ind w:right="-8"/>
        <w:rPr>
          <w:rFonts w:ascii="Arial" w:hAnsi="Arial" w:cs="Arial"/>
          <w:lang w:bidi="en-US"/>
        </w:rPr>
      </w:pPr>
    </w:p>
    <w:p w14:paraId="0B617470" w14:textId="77777777" w:rsidR="000E4B42"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 xml:space="preserve">Check with other staff that your school is only attending one Faraday Challenge Day. If schools enter teams in more than one Challenge </w:t>
      </w:r>
      <w:proofErr w:type="gramStart"/>
      <w:r w:rsidRPr="00920514">
        <w:rPr>
          <w:rFonts w:ascii="Arial" w:hAnsi="Arial" w:cs="Arial"/>
          <w:lang w:bidi="en-US"/>
        </w:rPr>
        <w:t>Day</w:t>
      </w:r>
      <w:proofErr w:type="gramEnd"/>
      <w:r w:rsidRPr="00920514">
        <w:rPr>
          <w:rFonts w:ascii="Arial" w:hAnsi="Arial" w:cs="Arial"/>
          <w:lang w:bidi="en-US"/>
        </w:rPr>
        <w:t xml:space="preserve"> the</w:t>
      </w:r>
      <w:r>
        <w:rPr>
          <w:rFonts w:ascii="Arial" w:hAnsi="Arial" w:cs="Arial"/>
          <w:lang w:bidi="en-US"/>
        </w:rPr>
        <w:t>ir scores will not be included in the competition.</w:t>
      </w:r>
    </w:p>
    <w:p w14:paraId="34BC95E6" w14:textId="77777777" w:rsidR="000E4B42" w:rsidRPr="00672A1B"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sidRPr="00CC50AE">
        <w:rPr>
          <w:rFonts w:ascii="Arial" w:eastAsia="Times New Roman" w:hAnsi="Arial" w:cs="Arial"/>
          <w:lang w:eastAsia="en-GB" w:bidi="en-US"/>
        </w:rPr>
        <w:t>Ensure that you, your students and your school are aware of the Faraday Challenge timetable as this may differ from the ordinary school timetable</w:t>
      </w:r>
      <w:r>
        <w:rPr>
          <w:rFonts w:ascii="Arial" w:eastAsia="Times New Roman" w:hAnsi="Arial" w:cs="Arial"/>
          <w:lang w:eastAsia="en-GB" w:bidi="en-US"/>
        </w:rPr>
        <w:t xml:space="preserve">. </w:t>
      </w:r>
    </w:p>
    <w:p w14:paraId="41CF6EA6" w14:textId="77777777" w:rsidR="000E4B42" w:rsidRPr="00CC50AE"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Pr>
          <w:rFonts w:ascii="Arial" w:eastAsia="Times New Roman" w:hAnsi="Arial" w:cs="Arial"/>
          <w:lang w:eastAsia="en-GB" w:bidi="en-US"/>
        </w:rPr>
        <w:t>Arrive by 9.15 am so that the Challenge Day can start on time and note that the end time of the day is 3.00 pm.</w:t>
      </w:r>
    </w:p>
    <w:p w14:paraId="4DD4A4D4" w14:textId="7E01F2F5" w:rsidR="000E4B42" w:rsidRPr="00672A1B"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val="en-US" w:bidi="en-US"/>
        </w:rPr>
      </w:pPr>
      <w:r w:rsidRPr="00672A1B">
        <w:rPr>
          <w:rFonts w:ascii="Arial" w:eastAsia="Times New Roman" w:hAnsi="Arial" w:cs="Arial"/>
          <w:lang w:eastAsia="en-GB" w:bidi="en-US"/>
        </w:rPr>
        <w:t xml:space="preserve">Organise a team or teams from your own school of six students, aged 12-13 years old, to take part in the Faraday Challenge Day – ideally made up of students who are interested in either Science, Design &amp; Technology, Mathematics or Engineering; an even number of boys and girls where possible. Please do not bring any more than your allocated number of teams as we </w:t>
      </w:r>
      <w:r w:rsidR="001748E9">
        <w:rPr>
          <w:rFonts w:ascii="Arial" w:eastAsia="Times New Roman" w:hAnsi="Arial" w:cs="Arial"/>
          <w:lang w:eastAsia="en-GB" w:bidi="en-US"/>
        </w:rPr>
        <w:t>will</w:t>
      </w:r>
      <w:r w:rsidRPr="00672A1B">
        <w:rPr>
          <w:rFonts w:ascii="Arial" w:eastAsia="Times New Roman" w:hAnsi="Arial" w:cs="Arial"/>
          <w:lang w:eastAsia="en-GB" w:bidi="en-US"/>
        </w:rPr>
        <w:t xml:space="preserve"> not be able to accommodate them.</w:t>
      </w:r>
    </w:p>
    <w:p w14:paraId="71C440A4" w14:textId="35B845CD" w:rsidR="000E4B42" w:rsidRPr="00672A1B"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val="en-US" w:bidi="en-US"/>
        </w:rPr>
      </w:pPr>
      <w:r w:rsidRPr="00CC50AE">
        <w:rPr>
          <w:rFonts w:ascii="Arial" w:hAnsi="Arial" w:cs="Arial"/>
          <w:lang w:val="en-US" w:bidi="en-US"/>
        </w:rPr>
        <w:t xml:space="preserve">Provide a member of staff to accompany the students on the day. </w:t>
      </w:r>
      <w:r w:rsidRPr="00CC50AE">
        <w:rPr>
          <w:rFonts w:ascii="Arial" w:hAnsi="Arial" w:cs="Arial"/>
          <w:bCs/>
          <w:lang w:val="en-US" w:bidi="en-US"/>
        </w:rPr>
        <w:t>Teachers are not able to assist their teams during the event</w:t>
      </w:r>
      <w:r w:rsidRPr="00672A1B">
        <w:rPr>
          <w:rFonts w:ascii="Arial" w:hAnsi="Arial" w:cs="Arial"/>
          <w:bCs/>
          <w:lang w:val="en-US" w:bidi="en-US"/>
        </w:rPr>
        <w:t xml:space="preserve">. You </w:t>
      </w:r>
      <w:r w:rsidRPr="00CC50AE">
        <w:rPr>
          <w:rFonts w:ascii="Arial" w:hAnsi="Arial" w:cs="Arial"/>
          <w:bCs/>
          <w:lang w:val="en-US" w:bidi="en-US"/>
        </w:rPr>
        <w:t xml:space="preserve">will be encouraged to form </w:t>
      </w:r>
      <w:r w:rsidRPr="00672A1B">
        <w:rPr>
          <w:rFonts w:ascii="Arial" w:hAnsi="Arial" w:cs="Arial"/>
          <w:bCs/>
          <w:lang w:val="en-US" w:bidi="en-US"/>
        </w:rPr>
        <w:t>a teachers</w:t>
      </w:r>
      <w:r>
        <w:rPr>
          <w:rFonts w:ascii="Arial" w:hAnsi="Arial" w:cs="Arial"/>
          <w:bCs/>
          <w:lang w:val="en-US" w:bidi="en-US"/>
        </w:rPr>
        <w:t>’</w:t>
      </w:r>
      <w:r w:rsidRPr="00672A1B">
        <w:rPr>
          <w:rFonts w:ascii="Arial" w:hAnsi="Arial" w:cs="Arial"/>
          <w:bCs/>
          <w:lang w:val="en-US" w:bidi="en-US"/>
        </w:rPr>
        <w:t xml:space="preserve"> team </w:t>
      </w:r>
      <w:r w:rsidRPr="00CC50AE">
        <w:rPr>
          <w:rFonts w:ascii="Arial" w:hAnsi="Arial" w:cs="Arial"/>
          <w:bCs/>
          <w:lang w:val="en-US" w:bidi="en-US"/>
        </w:rPr>
        <w:t xml:space="preserve">and participate in the </w:t>
      </w:r>
      <w:r w:rsidR="001748E9">
        <w:rPr>
          <w:rFonts w:ascii="Arial" w:hAnsi="Arial" w:cs="Arial"/>
          <w:bCs/>
          <w:lang w:val="en-US" w:bidi="en-US"/>
        </w:rPr>
        <w:t xml:space="preserve">Faraday </w:t>
      </w:r>
      <w:proofErr w:type="gramStart"/>
      <w:r w:rsidRPr="00CC50AE">
        <w:rPr>
          <w:rFonts w:ascii="Arial" w:hAnsi="Arial" w:cs="Arial"/>
          <w:bCs/>
          <w:lang w:val="en-US" w:bidi="en-US"/>
        </w:rPr>
        <w:t>Challenge</w:t>
      </w:r>
      <w:r>
        <w:rPr>
          <w:rFonts w:ascii="Arial" w:hAnsi="Arial" w:cs="Arial"/>
          <w:bCs/>
          <w:lang w:val="en-US" w:bidi="en-US"/>
        </w:rPr>
        <w:t>,</w:t>
      </w:r>
      <w:proofErr w:type="gramEnd"/>
      <w:r w:rsidRPr="00672A1B">
        <w:rPr>
          <w:rFonts w:ascii="Arial" w:hAnsi="Arial" w:cs="Arial"/>
          <w:bCs/>
          <w:lang w:val="en-US" w:bidi="en-US"/>
        </w:rPr>
        <w:t xml:space="preserve"> however</w:t>
      </w:r>
      <w:r w:rsidRPr="00672A1B">
        <w:rPr>
          <w:rFonts w:ascii="Arial" w:hAnsi="Arial" w:cs="Arial"/>
          <w:lang w:val="en-US" w:bidi="en-US"/>
        </w:rPr>
        <w:t xml:space="preserve">, you may wish to bring work with you if you do not wish to take part. </w:t>
      </w:r>
    </w:p>
    <w:p w14:paraId="10F0B570" w14:textId="77777777" w:rsidR="000E4B42"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val="en-US" w:bidi="en-US"/>
        </w:rPr>
      </w:pPr>
      <w:r w:rsidRPr="00CC50AE">
        <w:rPr>
          <w:rFonts w:ascii="Arial" w:hAnsi="Arial" w:cs="Arial"/>
          <w:lang w:val="en-US" w:bidi="en-US"/>
        </w:rPr>
        <w:t>Please note that teachers are responsible for the discipline and safe working of their students and must remain with their students throughout the day. The IET may charge schools for breakages which result from unsafe or inappropriate behavior.</w:t>
      </w:r>
    </w:p>
    <w:p w14:paraId="7D6D45DA" w14:textId="77777777" w:rsidR="000E4B42" w:rsidRPr="00CC50AE"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val="en-US" w:bidi="en-US"/>
        </w:rPr>
      </w:pPr>
      <w:r w:rsidRPr="00CC50AE">
        <w:rPr>
          <w:rFonts w:ascii="Arial" w:hAnsi="Arial" w:cs="Arial"/>
          <w:lang w:val="en-US" w:bidi="en-US"/>
        </w:rPr>
        <w:t xml:space="preserve">Ensure that the participating students: </w:t>
      </w:r>
    </w:p>
    <w:p w14:paraId="641DB6ED" w14:textId="77777777" w:rsidR="000E4B42" w:rsidRPr="00CC50AE" w:rsidRDefault="000E4B42" w:rsidP="000E4B42">
      <w:pPr>
        <w:pStyle w:val="ListParagraph"/>
        <w:numPr>
          <w:ilvl w:val="0"/>
          <w:numId w:val="10"/>
        </w:numPr>
        <w:spacing w:after="120"/>
        <w:ind w:left="1134" w:right="-8" w:hanging="567"/>
        <w:rPr>
          <w:rFonts w:ascii="Arial" w:hAnsi="Arial" w:cs="Arial"/>
          <w:lang w:val="en-US" w:bidi="en-US"/>
        </w:rPr>
      </w:pPr>
      <w:r w:rsidRPr="00CC50AE">
        <w:rPr>
          <w:rFonts w:ascii="Arial" w:hAnsi="Arial" w:cs="Arial"/>
          <w:lang w:val="en-US" w:bidi="en-US"/>
        </w:rPr>
        <w:t>bring a packed lunch to the Faraday Challenge Day</w:t>
      </w:r>
    </w:p>
    <w:p w14:paraId="62FF9051" w14:textId="77777777" w:rsidR="000E4B42" w:rsidRPr="00CC50AE" w:rsidRDefault="000E4B42" w:rsidP="000E4B42">
      <w:pPr>
        <w:pStyle w:val="ListParagraph"/>
        <w:numPr>
          <w:ilvl w:val="0"/>
          <w:numId w:val="10"/>
        </w:numPr>
        <w:spacing w:after="120"/>
        <w:ind w:left="1134" w:right="-8" w:hanging="567"/>
        <w:rPr>
          <w:rFonts w:ascii="Arial" w:hAnsi="Arial" w:cs="Arial"/>
          <w:lang w:val="en-US" w:bidi="en-US"/>
        </w:rPr>
      </w:pPr>
      <w:r w:rsidRPr="00CC50AE">
        <w:rPr>
          <w:rFonts w:ascii="Arial" w:hAnsi="Arial" w:cs="Arial"/>
          <w:lang w:val="en-US" w:bidi="en-US"/>
        </w:rPr>
        <w:t xml:space="preserve">bring a </w:t>
      </w:r>
      <w:r>
        <w:rPr>
          <w:rFonts w:ascii="Arial" w:hAnsi="Arial" w:cs="Arial"/>
          <w:lang w:val="en-US" w:bidi="en-US"/>
        </w:rPr>
        <w:t>pen/pencil/</w:t>
      </w:r>
      <w:r w:rsidRPr="00CC50AE">
        <w:rPr>
          <w:rFonts w:ascii="Arial" w:hAnsi="Arial" w:cs="Arial"/>
          <w:lang w:val="en-US" w:bidi="en-US"/>
        </w:rPr>
        <w:t>pencil case.</w:t>
      </w:r>
    </w:p>
    <w:p w14:paraId="015054B0" w14:textId="77777777" w:rsidR="000E4B42" w:rsidRPr="00CC50AE" w:rsidRDefault="000E4B42" w:rsidP="000E4B42">
      <w:pPr>
        <w:pStyle w:val="ListParagraph"/>
        <w:widowControl w:val="0"/>
        <w:autoSpaceDE w:val="0"/>
        <w:autoSpaceDN w:val="0"/>
        <w:adjustRightInd w:val="0"/>
        <w:spacing w:after="120"/>
        <w:ind w:left="567" w:right="-8"/>
        <w:contextualSpacing w:val="0"/>
        <w:rPr>
          <w:rFonts w:ascii="Arial" w:hAnsi="Arial" w:cs="Arial"/>
          <w:lang w:bidi="en-US"/>
        </w:rPr>
      </w:pPr>
    </w:p>
    <w:p w14:paraId="01CD8E93" w14:textId="77777777" w:rsidR="000E4B42" w:rsidRDefault="000E4B42" w:rsidP="000E4B42">
      <w:pPr>
        <w:widowControl w:val="0"/>
        <w:autoSpaceDE w:val="0"/>
        <w:autoSpaceDN w:val="0"/>
        <w:adjustRightInd w:val="0"/>
        <w:spacing w:after="120"/>
        <w:ind w:right="-8"/>
        <w:rPr>
          <w:rFonts w:ascii="Arial" w:hAnsi="Arial" w:cs="Arial"/>
          <w:b/>
          <w:bCs/>
          <w:sz w:val="32"/>
          <w:szCs w:val="32"/>
          <w:lang w:bidi="en-US"/>
        </w:rPr>
      </w:pPr>
      <w:r w:rsidRPr="00CC50AE">
        <w:rPr>
          <w:rFonts w:ascii="Arial" w:hAnsi="Arial" w:cs="Arial"/>
          <w:b/>
          <w:bCs/>
          <w:sz w:val="32"/>
          <w:szCs w:val="32"/>
          <w:lang w:bidi="en-US"/>
        </w:rPr>
        <w:t>IMPORTANT</w:t>
      </w:r>
    </w:p>
    <w:p w14:paraId="45E35E71" w14:textId="77777777" w:rsidR="000E4B42" w:rsidRDefault="000E4B42" w:rsidP="000E4B42">
      <w:pPr>
        <w:widowControl w:val="0"/>
        <w:autoSpaceDE w:val="0"/>
        <w:autoSpaceDN w:val="0"/>
        <w:adjustRightInd w:val="0"/>
        <w:spacing w:after="120"/>
        <w:ind w:right="-8"/>
        <w:rPr>
          <w:rFonts w:ascii="Arial" w:hAnsi="Arial" w:cs="Arial"/>
          <w:lang w:bidi="en-US"/>
        </w:rPr>
      </w:pPr>
      <w:r>
        <w:rPr>
          <w:rFonts w:ascii="Arial" w:hAnsi="Arial" w:cs="Arial"/>
          <w:lang w:bidi="en-US"/>
        </w:rPr>
        <w:t xml:space="preserve">Please inform the host school if you are unable to attend the Faraday Challenge Day as soon as possible. If host schools do not have enough teams attending and need to cancel less than 28 days before the Challenge </w:t>
      </w:r>
      <w:proofErr w:type="gramStart"/>
      <w:r>
        <w:rPr>
          <w:rFonts w:ascii="Arial" w:hAnsi="Arial" w:cs="Arial"/>
          <w:lang w:bidi="en-US"/>
        </w:rPr>
        <w:t>Day</w:t>
      </w:r>
      <w:proofErr w:type="gramEnd"/>
      <w:r>
        <w:rPr>
          <w:rFonts w:ascii="Arial" w:hAnsi="Arial" w:cs="Arial"/>
          <w:lang w:bidi="en-US"/>
        </w:rPr>
        <w:t xml:space="preserve"> they will be charged any associated expenses. It is unlikely that we will be able to postpone a Challenge Day as the Faraday calendar is very busy and we are often only in a geographical area for a limited period.</w:t>
      </w:r>
    </w:p>
    <w:p w14:paraId="3EAAED80" w14:textId="77777777" w:rsidR="000E4B42" w:rsidRDefault="000E4B42" w:rsidP="000E4B42">
      <w:pPr>
        <w:widowControl w:val="0"/>
        <w:autoSpaceDE w:val="0"/>
        <w:autoSpaceDN w:val="0"/>
        <w:adjustRightInd w:val="0"/>
        <w:spacing w:after="120"/>
        <w:ind w:right="-8"/>
        <w:rPr>
          <w:rFonts w:ascii="Arial" w:hAnsi="Arial" w:cs="Arial"/>
          <w:lang w:bidi="en-US"/>
        </w:rPr>
      </w:pPr>
      <w:r>
        <w:rPr>
          <w:rFonts w:ascii="Arial" w:hAnsi="Arial" w:cs="Arial"/>
          <w:lang w:bidi="en-US"/>
        </w:rPr>
        <w:t xml:space="preserve">If you are unable to attend on the </w:t>
      </w:r>
      <w:proofErr w:type="gramStart"/>
      <w:r>
        <w:rPr>
          <w:rFonts w:ascii="Arial" w:hAnsi="Arial" w:cs="Arial"/>
          <w:lang w:bidi="en-US"/>
        </w:rPr>
        <w:t>day</w:t>
      </w:r>
      <w:proofErr w:type="gramEnd"/>
      <w:r>
        <w:rPr>
          <w:rFonts w:ascii="Arial" w:hAnsi="Arial" w:cs="Arial"/>
          <w:lang w:bidi="en-US"/>
        </w:rPr>
        <w:t xml:space="preserve"> please let the host school know as we may delay the start to wait for your arrival.</w:t>
      </w:r>
    </w:p>
    <w:bookmarkEnd w:id="0"/>
    <w:p w14:paraId="5CD8C175" w14:textId="7024ECBF" w:rsidR="00EA4346" w:rsidRDefault="00EA4346" w:rsidP="000E4B42">
      <w:pPr>
        <w:ind w:right="-8"/>
      </w:pPr>
      <w:r w:rsidRPr="00C16A01">
        <w:rPr>
          <w:rFonts w:ascii="Arial" w:eastAsia="Times New Roman" w:hAnsi="Arial" w:cs="Arial"/>
          <w:b/>
          <w:sz w:val="32"/>
          <w:szCs w:val="32"/>
          <w:lang w:eastAsia="en-GB"/>
        </w:rPr>
        <w:br w:type="page"/>
      </w:r>
      <w:bookmarkStart w:id="3" w:name="_Hlk517947478"/>
    </w:p>
    <w:bookmarkEnd w:id="3"/>
    <w:p w14:paraId="028280EC" w14:textId="07919E93" w:rsidR="00EA4346" w:rsidRDefault="000E4B42" w:rsidP="00EA4346">
      <w:pPr>
        <w:spacing w:after="120"/>
        <w:ind w:right="-8"/>
        <w:rPr>
          <w:rFonts w:ascii="Arial" w:hAnsi="Arial" w:cs="Arial"/>
          <w:b/>
          <w:sz w:val="32"/>
          <w:szCs w:val="32"/>
        </w:rPr>
      </w:pPr>
      <w:r>
        <w:rPr>
          <w:rFonts w:ascii="Arial" w:hAnsi="Arial" w:cs="Arial"/>
          <w:b/>
          <w:sz w:val="32"/>
          <w:szCs w:val="32"/>
        </w:rPr>
        <w:lastRenderedPageBreak/>
        <w:t>3</w:t>
      </w:r>
      <w:r w:rsidR="00EA4346">
        <w:rPr>
          <w:rFonts w:ascii="Arial" w:hAnsi="Arial" w:cs="Arial"/>
          <w:b/>
          <w:sz w:val="32"/>
          <w:szCs w:val="32"/>
        </w:rPr>
        <w:t xml:space="preserve">. </w:t>
      </w:r>
      <w:r w:rsidR="00EA4346" w:rsidRPr="00184672">
        <w:rPr>
          <w:rFonts w:ascii="Arial" w:hAnsi="Arial" w:cs="Arial"/>
          <w:b/>
          <w:sz w:val="32"/>
          <w:szCs w:val="32"/>
        </w:rPr>
        <w:t>Schedule for the day</w:t>
      </w:r>
    </w:p>
    <w:p w14:paraId="639881EC" w14:textId="77777777" w:rsidR="00EA4346" w:rsidRDefault="00EA4346" w:rsidP="00EA4346">
      <w:pPr>
        <w:spacing w:after="120"/>
        <w:ind w:right="-8"/>
        <w:rPr>
          <w:rFonts w:ascii="Arial" w:hAnsi="Arial" w:cs="Arial"/>
          <w:b/>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499"/>
      </w:tblGrid>
      <w:tr w:rsidR="00EA4346" w:rsidRPr="003C31FD" w14:paraId="13BED097"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6CBD30AC"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08:00</w:t>
            </w:r>
          </w:p>
        </w:tc>
        <w:tc>
          <w:tcPr>
            <w:tcW w:w="8499" w:type="dxa"/>
            <w:tcBorders>
              <w:top w:val="single" w:sz="4" w:space="0" w:color="auto"/>
              <w:left w:val="single" w:sz="4" w:space="0" w:color="auto"/>
              <w:bottom w:val="single" w:sz="4" w:space="0" w:color="auto"/>
              <w:right w:val="single" w:sz="4" w:space="0" w:color="auto"/>
            </w:tcBorders>
          </w:tcPr>
          <w:p w14:paraId="31012395"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arrives to set up</w:t>
            </w:r>
          </w:p>
        </w:tc>
      </w:tr>
      <w:tr w:rsidR="00EA4346" w:rsidRPr="003C31FD" w14:paraId="331C3D4B"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1A54F2F2"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09:15</w:t>
            </w:r>
          </w:p>
        </w:tc>
        <w:tc>
          <w:tcPr>
            <w:tcW w:w="8499" w:type="dxa"/>
            <w:tcBorders>
              <w:top w:val="single" w:sz="4" w:space="0" w:color="auto"/>
              <w:left w:val="single" w:sz="4" w:space="0" w:color="auto"/>
              <w:bottom w:val="single" w:sz="4" w:space="0" w:color="auto"/>
              <w:right w:val="single" w:sz="4" w:space="0" w:color="auto"/>
            </w:tcBorders>
          </w:tcPr>
          <w:p w14:paraId="47F8E955"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Register your team</w:t>
            </w:r>
            <w:r>
              <w:rPr>
                <w:rFonts w:ascii="Arial" w:hAnsi="Arial" w:cs="Arial"/>
                <w:sz w:val="22"/>
                <w:szCs w:val="22"/>
                <w:lang w:eastAsia="ar-SA" w:bidi="en-US"/>
              </w:rPr>
              <w:t xml:space="preserve"> (All visiting schools should have arrived by this point)</w:t>
            </w:r>
          </w:p>
        </w:tc>
      </w:tr>
      <w:tr w:rsidR="00EA4346" w:rsidRPr="003C31FD" w14:paraId="024CBA75"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5D6830CC"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09:30</w:t>
            </w:r>
          </w:p>
        </w:tc>
        <w:tc>
          <w:tcPr>
            <w:tcW w:w="8499" w:type="dxa"/>
            <w:tcBorders>
              <w:top w:val="single" w:sz="4" w:space="0" w:color="auto"/>
              <w:left w:val="single" w:sz="4" w:space="0" w:color="auto"/>
              <w:bottom w:val="single" w:sz="4" w:space="0" w:color="auto"/>
              <w:right w:val="single" w:sz="4" w:space="0" w:color="auto"/>
            </w:tcBorders>
            <w:hideMark/>
          </w:tcPr>
          <w:p w14:paraId="0124F80D"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Welcome and introduction</w:t>
            </w:r>
          </w:p>
        </w:tc>
      </w:tr>
      <w:tr w:rsidR="00EA4346" w:rsidRPr="003C31FD" w14:paraId="5B1F45A4" w14:textId="77777777" w:rsidTr="00450D68">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5499C2AA"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09:50</w:t>
            </w:r>
          </w:p>
        </w:tc>
        <w:tc>
          <w:tcPr>
            <w:tcW w:w="8499" w:type="dxa"/>
            <w:tcBorders>
              <w:top w:val="single" w:sz="4" w:space="0" w:color="auto"/>
              <w:left w:val="single" w:sz="4" w:space="0" w:color="auto"/>
              <w:bottom w:val="single" w:sz="4" w:space="0" w:color="auto"/>
              <w:right w:val="single" w:sz="4" w:space="0" w:color="auto"/>
            </w:tcBorders>
            <w:hideMark/>
          </w:tcPr>
          <w:p w14:paraId="29CDE6E2"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rPr>
              <w:t>Project brief</w:t>
            </w:r>
            <w:r w:rsidRPr="00EE3543">
              <w:rPr>
                <w:rFonts w:ascii="Arial" w:hAnsi="Arial" w:cs="Arial"/>
                <w:b/>
                <w:sz w:val="22"/>
                <w:szCs w:val="22"/>
                <w:lang w:eastAsia="ar-SA" w:bidi="en-US"/>
              </w:rPr>
              <w:t xml:space="preserve">: </w:t>
            </w:r>
            <w:r w:rsidRPr="00EE3543">
              <w:rPr>
                <w:rFonts w:ascii="Arial" w:hAnsi="Arial" w:cs="Arial"/>
                <w:sz w:val="22"/>
                <w:szCs w:val="22"/>
                <w:lang w:eastAsia="ar-SA" w:bidi="en-US"/>
              </w:rPr>
              <w:t>Introduction to the Faraday Challenge</w:t>
            </w:r>
          </w:p>
        </w:tc>
      </w:tr>
      <w:tr w:rsidR="00EA4346" w:rsidRPr="003C31FD" w14:paraId="70DFA07E" w14:textId="77777777" w:rsidTr="00450D68">
        <w:trPr>
          <w:trHeight w:val="130"/>
          <w:jc w:val="center"/>
        </w:trPr>
        <w:tc>
          <w:tcPr>
            <w:tcW w:w="1192" w:type="dxa"/>
            <w:tcBorders>
              <w:top w:val="single" w:sz="4" w:space="0" w:color="auto"/>
              <w:left w:val="single" w:sz="4" w:space="0" w:color="auto"/>
              <w:bottom w:val="single" w:sz="4" w:space="0" w:color="auto"/>
              <w:right w:val="single" w:sz="4" w:space="0" w:color="auto"/>
            </w:tcBorders>
            <w:hideMark/>
          </w:tcPr>
          <w:p w14:paraId="59BF80BD"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10:10</w:t>
            </w:r>
          </w:p>
        </w:tc>
        <w:tc>
          <w:tcPr>
            <w:tcW w:w="8499" w:type="dxa"/>
            <w:tcBorders>
              <w:top w:val="single" w:sz="4" w:space="0" w:color="auto"/>
              <w:left w:val="single" w:sz="4" w:space="0" w:color="auto"/>
              <w:bottom w:val="single" w:sz="4" w:space="0" w:color="auto"/>
              <w:right w:val="single" w:sz="4" w:space="0" w:color="auto"/>
            </w:tcBorders>
            <w:hideMark/>
          </w:tcPr>
          <w:p w14:paraId="22BABC89"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Planning: </w:t>
            </w:r>
            <w:r w:rsidRPr="00EE3543">
              <w:rPr>
                <w:rFonts w:ascii="Arial" w:hAnsi="Arial" w:cs="Arial"/>
                <w:sz w:val="22"/>
                <w:szCs w:val="22"/>
                <w:lang w:eastAsia="ar-SA"/>
              </w:rPr>
              <w:t>Identifying the problems and generating initial ideas</w:t>
            </w:r>
          </w:p>
        </w:tc>
      </w:tr>
      <w:tr w:rsidR="00EA4346" w:rsidRPr="003C31FD" w14:paraId="70998C08" w14:textId="77777777" w:rsidTr="00450D68">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4E1D01FA"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10:25</w:t>
            </w:r>
          </w:p>
        </w:tc>
        <w:tc>
          <w:tcPr>
            <w:tcW w:w="8499" w:type="dxa"/>
            <w:tcBorders>
              <w:top w:val="single" w:sz="4" w:space="0" w:color="auto"/>
              <w:left w:val="single" w:sz="4" w:space="0" w:color="auto"/>
              <w:bottom w:val="single" w:sz="4" w:space="0" w:color="auto"/>
              <w:right w:val="single" w:sz="4" w:space="0" w:color="auto"/>
            </w:tcBorders>
            <w:hideMark/>
          </w:tcPr>
          <w:p w14:paraId="49E1A591" w14:textId="77777777" w:rsidR="00EA4346" w:rsidRPr="00EE3543" w:rsidRDefault="00EA4346" w:rsidP="00450D68">
            <w:pPr>
              <w:suppressAutoHyphens/>
              <w:ind w:right="-8"/>
              <w:rPr>
                <w:rFonts w:ascii="Arial" w:hAnsi="Arial" w:cs="Arial"/>
                <w:b/>
                <w:sz w:val="22"/>
                <w:szCs w:val="22"/>
                <w:lang w:eastAsia="ar-SA" w:bidi="en-US"/>
              </w:rPr>
            </w:pPr>
            <w:r w:rsidRPr="00EE3543">
              <w:rPr>
                <w:rFonts w:ascii="Arial" w:hAnsi="Arial" w:cs="Arial"/>
                <w:b/>
                <w:sz w:val="22"/>
                <w:szCs w:val="22"/>
                <w:lang w:eastAsia="ar-SA"/>
              </w:rPr>
              <w:t xml:space="preserve">Team role selection: </w:t>
            </w:r>
            <w:r w:rsidRPr="00EE3543">
              <w:rPr>
                <w:rFonts w:ascii="Arial" w:hAnsi="Arial" w:cs="Arial"/>
                <w:sz w:val="22"/>
                <w:szCs w:val="22"/>
                <w:lang w:eastAsia="ar-SA"/>
              </w:rPr>
              <w:t>team decides on which roles they need</w:t>
            </w:r>
          </w:p>
        </w:tc>
      </w:tr>
      <w:tr w:rsidR="00EA4346" w:rsidRPr="003C31FD" w14:paraId="543A18B0" w14:textId="77777777" w:rsidTr="00450D68">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14:paraId="4D9DFF60"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10:30</w:t>
            </w:r>
          </w:p>
        </w:tc>
        <w:tc>
          <w:tcPr>
            <w:tcW w:w="8499" w:type="dxa"/>
            <w:tcBorders>
              <w:top w:val="single" w:sz="4" w:space="0" w:color="auto"/>
              <w:left w:val="single" w:sz="4" w:space="0" w:color="auto"/>
              <w:bottom w:val="single" w:sz="4" w:space="0" w:color="auto"/>
              <w:right w:val="single" w:sz="4" w:space="0" w:color="auto"/>
            </w:tcBorders>
            <w:hideMark/>
          </w:tcPr>
          <w:p w14:paraId="415AD214"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Engineering apprenticeship: </w:t>
            </w:r>
            <w:r w:rsidRPr="00EE3543">
              <w:rPr>
                <w:rFonts w:ascii="Arial" w:hAnsi="Arial" w:cs="Arial"/>
                <w:sz w:val="22"/>
                <w:szCs w:val="22"/>
                <w:lang w:eastAsia="ar-SA"/>
              </w:rPr>
              <w:t>teams complete a short engineering task</w:t>
            </w:r>
            <w:r w:rsidRPr="00EE3543">
              <w:rPr>
                <w:rFonts w:ascii="Arial" w:hAnsi="Arial" w:cs="Arial"/>
                <w:b/>
                <w:sz w:val="22"/>
                <w:szCs w:val="22"/>
                <w:lang w:eastAsia="ar-SA"/>
              </w:rPr>
              <w:t xml:space="preserve"> </w:t>
            </w:r>
          </w:p>
        </w:tc>
      </w:tr>
      <w:tr w:rsidR="00EA4346" w:rsidRPr="003C31FD" w14:paraId="70C9F501" w14:textId="77777777" w:rsidTr="00450D68">
        <w:trPr>
          <w:trHeight w:val="214"/>
          <w:jc w:val="center"/>
        </w:trPr>
        <w:tc>
          <w:tcPr>
            <w:tcW w:w="1192" w:type="dxa"/>
            <w:tcBorders>
              <w:top w:val="single" w:sz="4" w:space="0" w:color="auto"/>
              <w:left w:val="single" w:sz="4" w:space="0" w:color="auto"/>
              <w:bottom w:val="single" w:sz="4" w:space="0" w:color="auto"/>
              <w:right w:val="single" w:sz="4" w:space="0" w:color="auto"/>
            </w:tcBorders>
          </w:tcPr>
          <w:p w14:paraId="53D20675"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10:40</w:t>
            </w:r>
          </w:p>
        </w:tc>
        <w:tc>
          <w:tcPr>
            <w:tcW w:w="8499" w:type="dxa"/>
            <w:tcBorders>
              <w:top w:val="single" w:sz="4" w:space="0" w:color="auto"/>
              <w:left w:val="single" w:sz="4" w:space="0" w:color="auto"/>
              <w:bottom w:val="single" w:sz="4" w:space="0" w:color="auto"/>
              <w:right w:val="single" w:sz="4" w:space="0" w:color="auto"/>
            </w:tcBorders>
          </w:tcPr>
          <w:p w14:paraId="3B4E8D45"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Development </w:t>
            </w:r>
          </w:p>
          <w:p w14:paraId="4F8E76F1" w14:textId="77777777" w:rsidR="00EA4346" w:rsidRPr="00EE3543" w:rsidRDefault="00EA4346" w:rsidP="00EA4346">
            <w:pPr>
              <w:numPr>
                <w:ilvl w:val="0"/>
                <w:numId w:val="3"/>
              </w:numPr>
              <w:suppressAutoHyphens/>
              <w:ind w:right="-8"/>
              <w:rPr>
                <w:rFonts w:ascii="Arial" w:hAnsi="Arial" w:cs="Arial"/>
                <w:b/>
                <w:sz w:val="22"/>
                <w:szCs w:val="22"/>
                <w:lang w:eastAsia="ar-SA"/>
              </w:rPr>
            </w:pPr>
            <w:r w:rsidRPr="00EE3543">
              <w:rPr>
                <w:rFonts w:ascii="Arial" w:hAnsi="Arial" w:cs="Arial"/>
                <w:sz w:val="22"/>
                <w:szCs w:val="22"/>
                <w:lang w:eastAsia="ar-SA" w:bidi="en-US"/>
              </w:rPr>
              <w:t>Shop opens</w:t>
            </w:r>
          </w:p>
          <w:p w14:paraId="2775E474" w14:textId="77777777" w:rsidR="00EA4346" w:rsidRPr="00EE3543" w:rsidRDefault="00EA4346" w:rsidP="00EA4346">
            <w:pPr>
              <w:numPr>
                <w:ilvl w:val="0"/>
                <w:numId w:val="3"/>
              </w:numPr>
              <w:suppressAutoHyphens/>
              <w:ind w:right="-8"/>
              <w:rPr>
                <w:rFonts w:ascii="Arial" w:hAnsi="Arial" w:cs="Arial"/>
                <w:b/>
                <w:sz w:val="22"/>
                <w:szCs w:val="22"/>
                <w:lang w:eastAsia="ar-SA"/>
              </w:rPr>
            </w:pPr>
            <w:r w:rsidRPr="00EE3543">
              <w:rPr>
                <w:rFonts w:ascii="Arial" w:hAnsi="Arial" w:cs="Arial"/>
                <w:sz w:val="22"/>
                <w:szCs w:val="22"/>
                <w:lang w:eastAsia="ar-SA" w:bidi="en-US"/>
              </w:rPr>
              <w:t>Agree on final product designs</w:t>
            </w:r>
          </w:p>
        </w:tc>
      </w:tr>
      <w:tr w:rsidR="00EA4346" w:rsidRPr="003C31FD" w14:paraId="33319A40"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14:paraId="0EC9106B"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11:00</w:t>
            </w:r>
          </w:p>
        </w:tc>
        <w:tc>
          <w:tcPr>
            <w:tcW w:w="8499" w:type="dxa"/>
            <w:tcBorders>
              <w:top w:val="single" w:sz="4" w:space="0" w:color="auto"/>
              <w:left w:val="single" w:sz="4" w:space="0" w:color="auto"/>
              <w:bottom w:val="single" w:sz="4" w:space="0" w:color="auto"/>
              <w:right w:val="single" w:sz="4" w:space="0" w:color="auto"/>
            </w:tcBorders>
            <w:shd w:val="clear" w:color="auto" w:fill="95B3D7"/>
          </w:tcPr>
          <w:p w14:paraId="52877F75"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Break</w:t>
            </w:r>
          </w:p>
        </w:tc>
      </w:tr>
      <w:tr w:rsidR="00EA4346" w:rsidRPr="003C31FD" w14:paraId="0166D23F" w14:textId="77777777" w:rsidTr="00450D68">
        <w:trPr>
          <w:trHeight w:val="396"/>
          <w:jc w:val="center"/>
        </w:trPr>
        <w:tc>
          <w:tcPr>
            <w:tcW w:w="1192" w:type="dxa"/>
            <w:tcBorders>
              <w:top w:val="single" w:sz="4" w:space="0" w:color="auto"/>
              <w:left w:val="single" w:sz="4" w:space="0" w:color="auto"/>
              <w:bottom w:val="single" w:sz="4" w:space="0" w:color="auto"/>
              <w:right w:val="single" w:sz="4" w:space="0" w:color="auto"/>
            </w:tcBorders>
            <w:hideMark/>
          </w:tcPr>
          <w:p w14:paraId="10F74E90"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11:10</w:t>
            </w:r>
          </w:p>
        </w:tc>
        <w:tc>
          <w:tcPr>
            <w:tcW w:w="8499" w:type="dxa"/>
            <w:tcBorders>
              <w:top w:val="single" w:sz="4" w:space="0" w:color="auto"/>
              <w:left w:val="single" w:sz="4" w:space="0" w:color="auto"/>
              <w:bottom w:val="single" w:sz="4" w:space="0" w:color="auto"/>
              <w:right w:val="single" w:sz="4" w:space="0" w:color="auto"/>
            </w:tcBorders>
            <w:hideMark/>
          </w:tcPr>
          <w:p w14:paraId="7A8D9E76"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Development continues</w:t>
            </w:r>
          </w:p>
          <w:p w14:paraId="2604FEE5"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 xml:space="preserve">Continue to design and modify where necessary </w:t>
            </w:r>
          </w:p>
          <w:p w14:paraId="28B34B91"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Record progress in event log</w:t>
            </w:r>
          </w:p>
        </w:tc>
      </w:tr>
      <w:tr w:rsidR="00EA4346" w:rsidRPr="003C31FD" w14:paraId="00293533" w14:textId="77777777" w:rsidTr="00450D68">
        <w:trPr>
          <w:trHeight w:val="331"/>
          <w:jc w:val="center"/>
        </w:trPr>
        <w:tc>
          <w:tcPr>
            <w:tcW w:w="1192" w:type="dxa"/>
            <w:tcBorders>
              <w:top w:val="single" w:sz="4" w:space="0" w:color="auto"/>
              <w:left w:val="single" w:sz="4" w:space="0" w:color="auto"/>
              <w:bottom w:val="single" w:sz="4" w:space="0" w:color="auto"/>
              <w:right w:val="single" w:sz="4" w:space="0" w:color="auto"/>
            </w:tcBorders>
          </w:tcPr>
          <w:p w14:paraId="609C62D2" w14:textId="3AD1DD05"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w:t>
            </w:r>
            <w:r w:rsidR="00AC7933">
              <w:rPr>
                <w:rFonts w:ascii="Arial" w:hAnsi="Arial" w:cs="Arial"/>
                <w:b/>
                <w:sz w:val="22"/>
                <w:szCs w:val="22"/>
                <w:lang w:eastAsia="ar-SA" w:bidi="en-US"/>
              </w:rPr>
              <w:t>15</w:t>
            </w:r>
          </w:p>
        </w:tc>
        <w:tc>
          <w:tcPr>
            <w:tcW w:w="8499" w:type="dxa"/>
            <w:tcBorders>
              <w:top w:val="single" w:sz="4" w:space="0" w:color="auto"/>
              <w:left w:val="single" w:sz="4" w:space="0" w:color="auto"/>
              <w:bottom w:val="single" w:sz="4" w:space="0" w:color="auto"/>
              <w:right w:val="single" w:sz="4" w:space="0" w:color="auto"/>
            </w:tcBorders>
          </w:tcPr>
          <w:p w14:paraId="6A880B5F" w14:textId="77777777" w:rsidR="00EA4346" w:rsidRPr="00EE3543" w:rsidRDefault="00EA4346" w:rsidP="00450D68">
            <w:pPr>
              <w:suppressAutoHyphens/>
              <w:snapToGrid w:val="0"/>
              <w:ind w:right="-8"/>
              <w:rPr>
                <w:rFonts w:ascii="Arial" w:hAnsi="Arial" w:cs="Arial"/>
                <w:sz w:val="22"/>
                <w:szCs w:val="22"/>
                <w:lang w:eastAsia="ar-SA"/>
              </w:rPr>
            </w:pPr>
            <w:r w:rsidRPr="00EE3543">
              <w:rPr>
                <w:rFonts w:ascii="Arial" w:hAnsi="Arial" w:cs="Arial"/>
                <w:sz w:val="22"/>
                <w:szCs w:val="22"/>
                <w:lang w:eastAsia="ar-SA"/>
              </w:rPr>
              <w:t>Teams are briefed on the content of the presentation</w:t>
            </w:r>
          </w:p>
        </w:tc>
      </w:tr>
      <w:tr w:rsidR="00EA4346" w:rsidRPr="003C31FD" w14:paraId="3A882AEC"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47EA9867"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12:30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0DE58E13"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b/>
                <w:sz w:val="22"/>
                <w:szCs w:val="22"/>
                <w:lang w:eastAsia="ar-SA" w:bidi="en-US"/>
              </w:rPr>
              <w:t>Lunch</w:t>
            </w:r>
            <w:r w:rsidRPr="00EE3543">
              <w:rPr>
                <w:rFonts w:ascii="Arial" w:hAnsi="Arial" w:cs="Arial"/>
                <w:sz w:val="22"/>
                <w:szCs w:val="22"/>
                <w:lang w:eastAsia="ar-SA" w:bidi="en-US"/>
              </w:rPr>
              <w:t xml:space="preserve"> – Tools down</w:t>
            </w:r>
          </w:p>
        </w:tc>
      </w:tr>
      <w:tr w:rsidR="00EA4346" w:rsidRPr="003C31FD" w14:paraId="43208FE2" w14:textId="77777777" w:rsidTr="00450D68">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14E3662C"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13:00</w:t>
            </w:r>
          </w:p>
        </w:tc>
        <w:tc>
          <w:tcPr>
            <w:tcW w:w="8499" w:type="dxa"/>
            <w:tcBorders>
              <w:top w:val="single" w:sz="4" w:space="0" w:color="auto"/>
              <w:left w:val="single" w:sz="4" w:space="0" w:color="auto"/>
              <w:bottom w:val="single" w:sz="4" w:space="0" w:color="auto"/>
              <w:right w:val="single" w:sz="4" w:space="0" w:color="auto"/>
            </w:tcBorders>
            <w:hideMark/>
          </w:tcPr>
          <w:p w14:paraId="72D34F91"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Development: Final preparations</w:t>
            </w:r>
          </w:p>
          <w:p w14:paraId="2FA0669D" w14:textId="77777777" w:rsidR="00EA4346" w:rsidRPr="00EE3543" w:rsidRDefault="00EA4346" w:rsidP="00EA4346">
            <w:pPr>
              <w:numPr>
                <w:ilvl w:val="0"/>
                <w:numId w:val="3"/>
              </w:numPr>
              <w:suppressAutoHyphens/>
              <w:ind w:right="-8"/>
              <w:rPr>
                <w:rFonts w:ascii="Arial" w:hAnsi="Arial" w:cs="Arial"/>
                <w:sz w:val="22"/>
                <w:szCs w:val="22"/>
                <w:lang w:eastAsia="ar-SA" w:bidi="en-US"/>
              </w:rPr>
            </w:pPr>
            <w:proofErr w:type="spellStart"/>
            <w:r w:rsidRPr="00EE3543">
              <w:rPr>
                <w:rFonts w:ascii="Arial" w:hAnsi="Arial" w:cs="Arial"/>
                <w:sz w:val="22"/>
                <w:szCs w:val="22"/>
                <w:lang w:eastAsia="ar-SA" w:bidi="en-US"/>
              </w:rPr>
              <w:t>Finalise</w:t>
            </w:r>
            <w:proofErr w:type="spellEnd"/>
            <w:r w:rsidRPr="00EE3543">
              <w:rPr>
                <w:rFonts w:ascii="Arial" w:hAnsi="Arial" w:cs="Arial"/>
                <w:sz w:val="22"/>
                <w:szCs w:val="22"/>
                <w:lang w:eastAsia="ar-SA" w:bidi="en-US"/>
              </w:rPr>
              <w:t xml:space="preserve"> product</w:t>
            </w:r>
          </w:p>
          <w:p w14:paraId="378D4F1B"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Prepare presentation with notes</w:t>
            </w:r>
          </w:p>
        </w:tc>
      </w:tr>
      <w:tr w:rsidR="00EA4346" w:rsidRPr="003C31FD" w14:paraId="42BA9AA2" w14:textId="77777777" w:rsidTr="00450D68">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533C991B"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13:30</w:t>
            </w:r>
          </w:p>
        </w:tc>
        <w:tc>
          <w:tcPr>
            <w:tcW w:w="8499" w:type="dxa"/>
            <w:tcBorders>
              <w:top w:val="single" w:sz="4" w:space="0" w:color="auto"/>
              <w:left w:val="single" w:sz="4" w:space="0" w:color="auto"/>
              <w:bottom w:val="single" w:sz="4" w:space="0" w:color="auto"/>
              <w:right w:val="single" w:sz="4" w:space="0" w:color="auto"/>
            </w:tcBorders>
            <w:hideMark/>
          </w:tcPr>
          <w:p w14:paraId="56CA9000" w14:textId="77777777" w:rsidR="00EA4346" w:rsidRPr="00EE3543" w:rsidRDefault="00EA4346" w:rsidP="00EA4346">
            <w:pPr>
              <w:numPr>
                <w:ilvl w:val="0"/>
                <w:numId w:val="3"/>
              </w:num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Shop closes </w:t>
            </w:r>
          </w:p>
          <w:p w14:paraId="34033F1F"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Submit accounting sheet to the Shop keeper</w:t>
            </w:r>
          </w:p>
          <w:p w14:paraId="7B994A0C" w14:textId="77777777" w:rsidR="00EA4346" w:rsidRPr="00EE3543" w:rsidRDefault="00EA4346" w:rsidP="00EA4346">
            <w:pPr>
              <w:numPr>
                <w:ilvl w:val="0"/>
                <w:numId w:val="3"/>
              </w:numPr>
              <w:suppressAutoHyphens/>
              <w:ind w:right="-8"/>
              <w:rPr>
                <w:rFonts w:ascii="Arial" w:hAnsi="Arial" w:cs="Arial"/>
                <w:sz w:val="22"/>
                <w:szCs w:val="22"/>
                <w:lang w:eastAsia="ar-SA" w:bidi="en-US"/>
              </w:rPr>
            </w:pPr>
            <w:proofErr w:type="spellStart"/>
            <w:r w:rsidRPr="00EE3543">
              <w:rPr>
                <w:rFonts w:ascii="Arial" w:hAnsi="Arial" w:cs="Arial"/>
                <w:sz w:val="22"/>
                <w:szCs w:val="22"/>
                <w:lang w:eastAsia="ar-SA" w:bidi="en-US"/>
              </w:rPr>
              <w:t>Practise</w:t>
            </w:r>
            <w:proofErr w:type="spellEnd"/>
            <w:r w:rsidRPr="00EE3543">
              <w:rPr>
                <w:rFonts w:ascii="Arial" w:hAnsi="Arial" w:cs="Arial"/>
                <w:sz w:val="22"/>
                <w:szCs w:val="22"/>
                <w:lang w:eastAsia="ar-SA" w:bidi="en-US"/>
              </w:rPr>
              <w:t xml:space="preserve"> presentation</w:t>
            </w:r>
          </w:p>
        </w:tc>
      </w:tr>
      <w:tr w:rsidR="00EA4346" w:rsidRPr="003C31FD" w14:paraId="71254A4F"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0BCAFE77"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13:50</w:t>
            </w:r>
          </w:p>
        </w:tc>
        <w:tc>
          <w:tcPr>
            <w:tcW w:w="8499" w:type="dxa"/>
            <w:tcBorders>
              <w:top w:val="single" w:sz="4" w:space="0" w:color="auto"/>
              <w:left w:val="single" w:sz="4" w:space="0" w:color="auto"/>
              <w:bottom w:val="single" w:sz="4" w:space="0" w:color="auto"/>
              <w:right w:val="single" w:sz="4" w:space="0" w:color="auto"/>
            </w:tcBorders>
            <w:hideMark/>
          </w:tcPr>
          <w:p w14:paraId="0590C4E5"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Presentation</w:t>
            </w:r>
          </w:p>
          <w:p w14:paraId="1DDE385F" w14:textId="77777777" w:rsidR="00EA4346" w:rsidRPr="00EE3543" w:rsidRDefault="00EA4346" w:rsidP="00EA4346">
            <w:pPr>
              <w:numPr>
                <w:ilvl w:val="0"/>
                <w:numId w:val="4"/>
              </w:numPr>
              <w:suppressAutoHyphens/>
              <w:snapToGrid w:val="0"/>
              <w:ind w:right="-8"/>
              <w:rPr>
                <w:rFonts w:ascii="Arial" w:hAnsi="Arial" w:cs="Arial"/>
                <w:b/>
                <w:sz w:val="22"/>
                <w:szCs w:val="22"/>
                <w:lang w:eastAsia="ar-SA"/>
              </w:rPr>
            </w:pPr>
            <w:r w:rsidRPr="00EE3543">
              <w:rPr>
                <w:rFonts w:ascii="Arial" w:hAnsi="Arial" w:cs="Arial"/>
                <w:sz w:val="22"/>
                <w:szCs w:val="22"/>
                <w:lang w:eastAsia="ar-SA" w:bidi="en-US"/>
              </w:rPr>
              <w:t>Teams present their designs to the judge(s)</w:t>
            </w:r>
          </w:p>
        </w:tc>
      </w:tr>
      <w:tr w:rsidR="00EA4346" w:rsidRPr="003C31FD" w14:paraId="43ECE1B3"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3EA0A293"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14:45</w:t>
            </w:r>
          </w:p>
        </w:tc>
        <w:tc>
          <w:tcPr>
            <w:tcW w:w="8499" w:type="dxa"/>
            <w:tcBorders>
              <w:top w:val="single" w:sz="4" w:space="0" w:color="auto"/>
              <w:left w:val="single" w:sz="4" w:space="0" w:color="auto"/>
              <w:bottom w:val="single" w:sz="4" w:space="0" w:color="auto"/>
              <w:right w:val="single" w:sz="4" w:space="0" w:color="auto"/>
            </w:tcBorders>
            <w:hideMark/>
          </w:tcPr>
          <w:p w14:paraId="3389AE34"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Award ceremony with final feedback and evaluation of the day </w:t>
            </w:r>
          </w:p>
        </w:tc>
      </w:tr>
      <w:tr w:rsidR="00EA4346" w:rsidRPr="003C31FD" w14:paraId="7389BC42"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719B5D93"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15:00</w:t>
            </w:r>
          </w:p>
        </w:tc>
        <w:tc>
          <w:tcPr>
            <w:tcW w:w="8499" w:type="dxa"/>
            <w:tcBorders>
              <w:top w:val="single" w:sz="4" w:space="0" w:color="auto"/>
              <w:left w:val="single" w:sz="4" w:space="0" w:color="auto"/>
              <w:bottom w:val="single" w:sz="4" w:space="0" w:color="auto"/>
              <w:right w:val="single" w:sz="4" w:space="0" w:color="auto"/>
            </w:tcBorders>
          </w:tcPr>
          <w:p w14:paraId="7061D087"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Engineering teams depart</w:t>
            </w:r>
          </w:p>
        </w:tc>
      </w:tr>
      <w:tr w:rsidR="00EA4346" w:rsidRPr="003C31FD" w14:paraId="123F0D0B"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06081B81"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15:45</w:t>
            </w:r>
          </w:p>
        </w:tc>
        <w:tc>
          <w:tcPr>
            <w:tcW w:w="8499" w:type="dxa"/>
            <w:tcBorders>
              <w:top w:val="single" w:sz="4" w:space="0" w:color="auto"/>
              <w:left w:val="single" w:sz="4" w:space="0" w:color="auto"/>
              <w:bottom w:val="single" w:sz="4" w:space="0" w:color="auto"/>
              <w:right w:val="single" w:sz="4" w:space="0" w:color="auto"/>
            </w:tcBorders>
          </w:tcPr>
          <w:p w14:paraId="0013CA28"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departs by this point (actual time depends on pack up requirements)</w:t>
            </w:r>
          </w:p>
        </w:tc>
      </w:tr>
    </w:tbl>
    <w:p w14:paraId="249CCCB8" w14:textId="77777777" w:rsidR="001748E9" w:rsidRPr="001748E9" w:rsidRDefault="001748E9" w:rsidP="00EA4346">
      <w:pPr>
        <w:pStyle w:val="Heading1"/>
        <w:keepLines w:val="0"/>
        <w:numPr>
          <w:ilvl w:val="0"/>
          <w:numId w:val="5"/>
        </w:numPr>
        <w:tabs>
          <w:tab w:val="num" w:pos="567"/>
        </w:tabs>
        <w:suppressAutoHyphens/>
        <w:spacing w:before="0"/>
        <w:ind w:left="709" w:right="-8" w:hanging="851"/>
        <w:rPr>
          <w:rFonts w:ascii="Arial" w:hAnsi="Arial" w:cs="Arial"/>
          <w:b/>
          <w:color w:val="auto"/>
          <w:sz w:val="20"/>
          <w:szCs w:val="20"/>
        </w:rPr>
      </w:pPr>
    </w:p>
    <w:p w14:paraId="17E40E6E" w14:textId="795A9F43" w:rsidR="00EA4346" w:rsidRPr="00EA4346" w:rsidRDefault="000E4B42" w:rsidP="00EA4346">
      <w:pPr>
        <w:pStyle w:val="Heading1"/>
        <w:keepLines w:val="0"/>
        <w:numPr>
          <w:ilvl w:val="0"/>
          <w:numId w:val="5"/>
        </w:numPr>
        <w:tabs>
          <w:tab w:val="num" w:pos="567"/>
        </w:tabs>
        <w:suppressAutoHyphens/>
        <w:spacing w:before="0"/>
        <w:ind w:left="709" w:right="-8" w:hanging="851"/>
        <w:rPr>
          <w:rFonts w:ascii="Arial" w:hAnsi="Arial" w:cs="Arial"/>
          <w:b/>
          <w:color w:val="auto"/>
          <w:sz w:val="20"/>
          <w:szCs w:val="20"/>
        </w:rPr>
      </w:pPr>
      <w:r>
        <w:rPr>
          <w:rFonts w:ascii="Arial" w:hAnsi="Arial" w:cs="Arial"/>
          <w:color w:val="auto"/>
        </w:rPr>
        <w:t>4</w:t>
      </w:r>
      <w:r w:rsidR="00EA4346" w:rsidRPr="00EA4346">
        <w:rPr>
          <w:rFonts w:ascii="Arial" w:hAnsi="Arial" w:cs="Arial"/>
          <w:color w:val="auto"/>
        </w:rPr>
        <w:t>.</w:t>
      </w:r>
      <w:r w:rsidR="00EA4346" w:rsidRPr="00EA4346">
        <w:rPr>
          <w:rFonts w:ascii="Arial" w:hAnsi="Arial" w:cs="Arial"/>
          <w:color w:val="auto"/>
        </w:rPr>
        <w:tab/>
        <w:t>Risk Assessment</w:t>
      </w:r>
    </w:p>
    <w:p w14:paraId="230A5245" w14:textId="77777777" w:rsidR="00EA4346" w:rsidRPr="00EE3543" w:rsidRDefault="00EA4346" w:rsidP="00EA4346">
      <w:pPr>
        <w:spacing w:before="120" w:after="120"/>
        <w:ind w:left="142" w:right="-8"/>
        <w:jc w:val="both"/>
        <w:rPr>
          <w:rFonts w:ascii="Arial" w:hAnsi="Arial" w:cs="Arial"/>
        </w:rPr>
      </w:pPr>
      <w:r w:rsidRPr="00EE3543">
        <w:rPr>
          <w:rFonts w:ascii="Arial" w:hAnsi="Arial" w:cs="Arial"/>
        </w:rPr>
        <w:t>The following risk assessment is given as guidance.  It is advised that the school refers to the CLEAPSS Model Risk Assessment Documents for D&amp;T.</w:t>
      </w:r>
    </w:p>
    <w:p w14:paraId="5E02ED36" w14:textId="77777777" w:rsidR="00EA4346" w:rsidRPr="00EE3543" w:rsidRDefault="00EA4346" w:rsidP="00EA4346">
      <w:pPr>
        <w:spacing w:before="120" w:after="120"/>
        <w:ind w:left="284" w:right="-8"/>
        <w:jc w:val="both"/>
        <w:rPr>
          <w:rFonts w:ascii="Arial" w:hAnsi="Arial" w:cs="Arial"/>
        </w:rPr>
      </w:pPr>
    </w:p>
    <w:tbl>
      <w:tblPr>
        <w:tblW w:w="10388" w:type="dxa"/>
        <w:jc w:val="center"/>
        <w:tblLayout w:type="fixed"/>
        <w:tblCellMar>
          <w:top w:w="28" w:type="dxa"/>
          <w:bottom w:w="28" w:type="dxa"/>
        </w:tblCellMar>
        <w:tblLook w:val="0000" w:firstRow="0" w:lastRow="0" w:firstColumn="0" w:lastColumn="0" w:noHBand="0" w:noVBand="0"/>
      </w:tblPr>
      <w:tblGrid>
        <w:gridCol w:w="2428"/>
        <w:gridCol w:w="1769"/>
        <w:gridCol w:w="4954"/>
        <w:gridCol w:w="1237"/>
      </w:tblGrid>
      <w:tr w:rsidR="00EA4346" w:rsidRPr="00EE3543" w14:paraId="7D866A90" w14:textId="77777777" w:rsidTr="00450D68">
        <w:trPr>
          <w:trHeight w:val="350"/>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427AD692" w14:textId="77777777" w:rsidR="00EA4346" w:rsidRPr="00EE3543" w:rsidRDefault="00EA4346" w:rsidP="00450D68">
            <w:pPr>
              <w:widowControl w:val="0"/>
              <w:autoSpaceDE w:val="0"/>
              <w:snapToGrid w:val="0"/>
              <w:spacing w:before="60" w:after="60"/>
              <w:ind w:right="-8"/>
              <w:jc w:val="center"/>
              <w:rPr>
                <w:rFonts w:ascii="Arial" w:hAnsi="Arial" w:cs="Arial"/>
                <w:b/>
                <w:sz w:val="22"/>
                <w:szCs w:val="22"/>
                <w:lang w:bidi="en-US"/>
              </w:rPr>
            </w:pPr>
            <w:bookmarkStart w:id="4" w:name="_Hlk517947565"/>
            <w:r w:rsidRPr="00EE3543">
              <w:rPr>
                <w:rFonts w:ascii="Arial" w:hAnsi="Arial" w:cs="Arial"/>
                <w:b/>
                <w:sz w:val="22"/>
                <w:szCs w:val="22"/>
                <w:lang w:bidi="en-US"/>
              </w:rPr>
              <w:t xml:space="preserve">Risk Assessment and Operating Procedure </w:t>
            </w:r>
            <w:r>
              <w:rPr>
                <w:rFonts w:ascii="Arial" w:hAnsi="Arial" w:cs="Arial"/>
                <w:b/>
                <w:sz w:val="22"/>
                <w:szCs w:val="22"/>
                <w:lang w:bidi="en-US"/>
              </w:rPr>
              <w:t>–</w:t>
            </w:r>
            <w:r w:rsidRPr="00EE3543">
              <w:rPr>
                <w:rFonts w:ascii="Arial" w:hAnsi="Arial" w:cs="Arial"/>
                <w:b/>
                <w:sz w:val="22"/>
                <w:szCs w:val="22"/>
                <w:lang w:bidi="en-US"/>
              </w:rPr>
              <w:t xml:space="preserve"> IET</w:t>
            </w:r>
            <w:r>
              <w:rPr>
                <w:rFonts w:ascii="Arial" w:hAnsi="Arial" w:cs="Arial"/>
                <w:b/>
                <w:sz w:val="22"/>
                <w:szCs w:val="22"/>
                <w:lang w:bidi="en-US"/>
              </w:rPr>
              <w:t xml:space="preserve"> Faraday</w:t>
            </w:r>
          </w:p>
        </w:tc>
      </w:tr>
      <w:tr w:rsidR="00EA4346" w:rsidRPr="00EE3543" w14:paraId="79FD917D" w14:textId="77777777" w:rsidTr="00450D68">
        <w:trPr>
          <w:trHeight w:val="113"/>
          <w:jc w:val="center"/>
        </w:trPr>
        <w:tc>
          <w:tcPr>
            <w:tcW w:w="10388" w:type="dxa"/>
            <w:gridSpan w:val="4"/>
            <w:tcBorders>
              <w:top w:val="single" w:sz="4" w:space="0" w:color="auto"/>
              <w:bottom w:val="single" w:sz="4" w:space="0" w:color="auto"/>
            </w:tcBorders>
            <w:shd w:val="clear" w:color="auto" w:fill="auto"/>
          </w:tcPr>
          <w:p w14:paraId="28B31A1D" w14:textId="77777777" w:rsidR="00EA4346" w:rsidRPr="00EE3543" w:rsidRDefault="00EA4346" w:rsidP="00450D68">
            <w:pPr>
              <w:widowControl w:val="0"/>
              <w:autoSpaceDE w:val="0"/>
              <w:snapToGrid w:val="0"/>
              <w:ind w:right="-8"/>
              <w:jc w:val="center"/>
              <w:rPr>
                <w:rFonts w:ascii="Arial" w:hAnsi="Arial" w:cs="Arial"/>
                <w:b/>
                <w:sz w:val="22"/>
                <w:szCs w:val="22"/>
                <w:lang w:bidi="en-US"/>
              </w:rPr>
            </w:pPr>
          </w:p>
        </w:tc>
      </w:tr>
      <w:tr w:rsidR="00EA4346" w:rsidRPr="00EE3543" w14:paraId="1C933E1F" w14:textId="77777777" w:rsidTr="00450D68">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0FC36924" w14:textId="77777777" w:rsidR="00EA4346" w:rsidRDefault="00EA4346" w:rsidP="00450D68">
            <w:pPr>
              <w:widowControl w:val="0"/>
              <w:autoSpaceDE w:val="0"/>
              <w:snapToGrid w:val="0"/>
              <w:ind w:right="-8"/>
              <w:jc w:val="center"/>
              <w:rPr>
                <w:rFonts w:ascii="Arial" w:hAnsi="Arial" w:cs="Arial"/>
                <w:b/>
                <w:sz w:val="22"/>
                <w:szCs w:val="22"/>
                <w:lang w:bidi="en-US"/>
              </w:rPr>
            </w:pPr>
            <w:r w:rsidRPr="00EE3543">
              <w:rPr>
                <w:rFonts w:ascii="Arial" w:hAnsi="Arial" w:cs="Arial"/>
                <w:b/>
                <w:sz w:val="22"/>
                <w:szCs w:val="22"/>
                <w:lang w:bidi="en-US"/>
              </w:rPr>
              <w:t xml:space="preserve">Activity: Faraday Challenge Day </w:t>
            </w:r>
            <w:r>
              <w:rPr>
                <w:rFonts w:ascii="Arial" w:hAnsi="Arial" w:cs="Arial"/>
                <w:b/>
                <w:sz w:val="22"/>
                <w:szCs w:val="22"/>
                <w:lang w:bidi="en-US"/>
              </w:rPr>
              <w:t>– Teacher Led 2020-21</w:t>
            </w:r>
          </w:p>
          <w:p w14:paraId="56A53FF3" w14:textId="77777777" w:rsidR="00EA4346" w:rsidRPr="00EE3543" w:rsidRDefault="00EA4346" w:rsidP="00450D68">
            <w:pPr>
              <w:widowControl w:val="0"/>
              <w:autoSpaceDE w:val="0"/>
              <w:snapToGrid w:val="0"/>
              <w:ind w:right="-8"/>
              <w:jc w:val="center"/>
              <w:rPr>
                <w:rFonts w:ascii="Arial" w:hAnsi="Arial" w:cs="Arial"/>
                <w:b/>
                <w:sz w:val="22"/>
                <w:szCs w:val="22"/>
                <w:lang w:bidi="en-US"/>
              </w:rPr>
            </w:pPr>
          </w:p>
        </w:tc>
      </w:tr>
      <w:tr w:rsidR="00EA4346" w:rsidRPr="00EE3543" w14:paraId="75DA9D6F" w14:textId="77777777" w:rsidTr="00450D68">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7C2F3DE"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Persons at risk</w:t>
            </w:r>
          </w:p>
        </w:tc>
        <w:tc>
          <w:tcPr>
            <w:tcW w:w="79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1265DC"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Students taking part in the Faraday Challenge Day and adults in the location</w:t>
            </w:r>
          </w:p>
        </w:tc>
      </w:tr>
      <w:tr w:rsidR="00EA4346" w:rsidRPr="00EE3543" w14:paraId="0C5A69CD" w14:textId="77777777" w:rsidTr="00450D68">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ED6968C"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Maximum Group Size</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695A5000"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36 students</w:t>
            </w:r>
          </w:p>
        </w:tc>
        <w:tc>
          <w:tcPr>
            <w:tcW w:w="4954" w:type="dxa"/>
            <w:tcBorders>
              <w:top w:val="single" w:sz="4" w:space="0" w:color="auto"/>
              <w:left w:val="single" w:sz="4" w:space="0" w:color="auto"/>
              <w:bottom w:val="single" w:sz="4" w:space="0" w:color="auto"/>
              <w:right w:val="single" w:sz="4" w:space="0" w:color="auto"/>
            </w:tcBorders>
            <w:shd w:val="clear" w:color="auto" w:fill="auto"/>
            <w:vAlign w:val="center"/>
          </w:tcPr>
          <w:p w14:paraId="48BBF35B"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Recommended Staffing/Student Ratio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D73BE5A"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1:18</w:t>
            </w:r>
          </w:p>
        </w:tc>
      </w:tr>
      <w:tr w:rsidR="00EA4346" w:rsidRPr="00EE3543" w14:paraId="34FE9017" w14:textId="77777777" w:rsidTr="00450D68">
        <w:trPr>
          <w:jc w:val="center"/>
        </w:trPr>
        <w:tc>
          <w:tcPr>
            <w:tcW w:w="10388" w:type="dxa"/>
            <w:gridSpan w:val="4"/>
            <w:tcBorders>
              <w:top w:val="single" w:sz="4" w:space="0" w:color="auto"/>
              <w:bottom w:val="single" w:sz="4" w:space="0" w:color="auto"/>
            </w:tcBorders>
            <w:shd w:val="clear" w:color="auto" w:fill="FFFFFF"/>
          </w:tcPr>
          <w:p w14:paraId="03998E8E" w14:textId="77777777" w:rsidR="00EA4346" w:rsidRPr="00EE3543" w:rsidRDefault="00EA4346" w:rsidP="00450D68">
            <w:pPr>
              <w:widowControl w:val="0"/>
              <w:autoSpaceDE w:val="0"/>
              <w:snapToGrid w:val="0"/>
              <w:ind w:right="-8"/>
              <w:rPr>
                <w:rFonts w:ascii="Arial" w:hAnsi="Arial" w:cs="Arial"/>
                <w:b/>
                <w:sz w:val="22"/>
                <w:szCs w:val="22"/>
                <w:lang w:bidi="en-US"/>
              </w:rPr>
            </w:pPr>
          </w:p>
        </w:tc>
      </w:tr>
      <w:tr w:rsidR="00EA4346" w:rsidRPr="00EE3543" w14:paraId="5429E1DB" w14:textId="77777777" w:rsidTr="00450D68">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D9D9D9"/>
          </w:tcPr>
          <w:p w14:paraId="24EA862B"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Risk Assessment</w:t>
            </w:r>
          </w:p>
        </w:tc>
      </w:tr>
      <w:tr w:rsidR="00EA4346" w:rsidRPr="00EE3543" w14:paraId="5B3E9B08" w14:textId="77777777" w:rsidTr="00450D68">
        <w:trPr>
          <w:trHeight w:val="259"/>
          <w:jc w:val="center"/>
        </w:trPr>
        <w:tc>
          <w:tcPr>
            <w:tcW w:w="4197" w:type="dxa"/>
            <w:gridSpan w:val="2"/>
            <w:tcBorders>
              <w:top w:val="single" w:sz="4" w:space="0" w:color="auto"/>
              <w:left w:val="single" w:sz="4" w:space="0" w:color="000000"/>
              <w:bottom w:val="single" w:sz="4" w:space="0" w:color="000000"/>
            </w:tcBorders>
            <w:shd w:val="clear" w:color="auto" w:fill="auto"/>
          </w:tcPr>
          <w:p w14:paraId="65CA7E46"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Hazards</w:t>
            </w:r>
          </w:p>
        </w:tc>
        <w:tc>
          <w:tcPr>
            <w:tcW w:w="6191" w:type="dxa"/>
            <w:gridSpan w:val="2"/>
            <w:tcBorders>
              <w:top w:val="single" w:sz="4" w:space="0" w:color="auto"/>
              <w:left w:val="single" w:sz="4" w:space="0" w:color="000000"/>
              <w:bottom w:val="single" w:sz="4" w:space="0" w:color="000000"/>
              <w:right w:val="single" w:sz="4" w:space="0" w:color="000000"/>
            </w:tcBorders>
            <w:shd w:val="clear" w:color="auto" w:fill="auto"/>
          </w:tcPr>
          <w:p w14:paraId="245B3CF7"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b/>
                <w:sz w:val="22"/>
                <w:szCs w:val="22"/>
                <w:lang w:bidi="en-US"/>
              </w:rPr>
              <w:t>Control Measures</w:t>
            </w:r>
          </w:p>
        </w:tc>
      </w:tr>
      <w:tr w:rsidR="00EA4346" w:rsidRPr="00EE3543" w14:paraId="2E61D41E" w14:textId="77777777" w:rsidTr="00450D68">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0BCE70CE"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risk of electric shock</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CA3BB9" w14:textId="77777777" w:rsidR="00EA4346" w:rsidRPr="00EE3543" w:rsidRDefault="00EA4346" w:rsidP="00450D68">
            <w:pPr>
              <w:snapToGrid w:val="0"/>
              <w:ind w:right="-8"/>
              <w:rPr>
                <w:rFonts w:ascii="Arial" w:hAnsi="Arial" w:cs="Arial"/>
                <w:sz w:val="22"/>
                <w:szCs w:val="22"/>
                <w:lang w:bidi="en-US"/>
              </w:rPr>
            </w:pPr>
            <w:r w:rsidRPr="00EE3543">
              <w:rPr>
                <w:rFonts w:ascii="Arial" w:hAnsi="Arial" w:cs="Arial"/>
                <w:sz w:val="22"/>
                <w:szCs w:val="22"/>
                <w:lang w:bidi="en-US"/>
              </w:rPr>
              <w:t>All electrical equipment is low voltage.</w:t>
            </w:r>
          </w:p>
        </w:tc>
      </w:tr>
      <w:tr w:rsidR="00EA4346" w:rsidRPr="00EE3543" w14:paraId="29D8998A" w14:textId="77777777" w:rsidTr="00450D68">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A13474E"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short circuit causing heating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A37552"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Warn students of the possibility of burns when connecting and disconnecting components. All pupils will receive a briefing about correct use of electrical components.</w:t>
            </w:r>
          </w:p>
        </w:tc>
      </w:tr>
      <w:tr w:rsidR="00EA4346" w:rsidRPr="00EE3543" w14:paraId="3C9ADCD0" w14:textId="77777777" w:rsidTr="00450D68">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587194C"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Basic use of hand tools (craft knives, scissors, hole punches, staplers) – risk of cutting or abrasion</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E27477"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Warn students of the risks and advise them of safe working practices. Identify member of staff to supervise area. Inform challenge leader if use of knives in school is restricted.</w:t>
            </w:r>
          </w:p>
        </w:tc>
      </w:tr>
      <w:tr w:rsidR="00EA4346" w:rsidRPr="00EE3543" w14:paraId="76B0254F" w14:textId="77777777" w:rsidTr="00450D68">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1C15DA67"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water with moisture sensors</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6855CC"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Ensure students test their moisture sensor using </w:t>
            </w:r>
            <w:r>
              <w:rPr>
                <w:rFonts w:ascii="Arial" w:hAnsi="Arial" w:cs="Arial"/>
                <w:sz w:val="22"/>
                <w:szCs w:val="22"/>
                <w:lang w:bidi="en-US"/>
              </w:rPr>
              <w:t>a</w:t>
            </w:r>
            <w:r w:rsidRPr="00EE3543">
              <w:rPr>
                <w:rFonts w:ascii="Arial" w:hAnsi="Arial" w:cs="Arial"/>
                <w:sz w:val="22"/>
                <w:szCs w:val="22"/>
                <w:lang w:bidi="en-US"/>
              </w:rPr>
              <w:t xml:space="preserve"> sponge in a</w:t>
            </w:r>
            <w:r>
              <w:rPr>
                <w:rFonts w:ascii="Arial" w:hAnsi="Arial" w:cs="Arial"/>
                <w:sz w:val="22"/>
                <w:szCs w:val="22"/>
                <w:lang w:bidi="en-US"/>
              </w:rPr>
              <w:t xml:space="preserve"> small tub</w:t>
            </w:r>
            <w:r w:rsidRPr="00EE3543">
              <w:rPr>
                <w:rFonts w:ascii="Arial" w:hAnsi="Arial" w:cs="Arial"/>
                <w:sz w:val="22"/>
                <w:szCs w:val="22"/>
                <w:lang w:bidi="en-US"/>
              </w:rPr>
              <w:t xml:space="preserve"> rather than directly in any drink or cup of water to avoid spillage on electrical components.</w:t>
            </w:r>
          </w:p>
        </w:tc>
      </w:tr>
      <w:tr w:rsidR="00EA4346" w:rsidRPr="00EE3543" w14:paraId="12D381FF" w14:textId="77777777" w:rsidTr="00450D68">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14:paraId="5E943C5C"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 xml:space="preserve">Location issues </w:t>
            </w:r>
            <w:r w:rsidRPr="00EE3543">
              <w:rPr>
                <w:rFonts w:ascii="Arial" w:hAnsi="Arial" w:cs="Arial"/>
                <w:sz w:val="22"/>
                <w:szCs w:val="22"/>
                <w:lang w:bidi="en-US"/>
              </w:rPr>
              <w:t>(to be completed by Host School)</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DC8E94" w14:textId="77777777" w:rsidR="00EA4346" w:rsidRPr="00EE3543" w:rsidRDefault="00EA4346" w:rsidP="00450D68">
            <w:pPr>
              <w:widowControl w:val="0"/>
              <w:autoSpaceDE w:val="0"/>
              <w:snapToGrid w:val="0"/>
              <w:ind w:right="-8"/>
              <w:rPr>
                <w:rFonts w:ascii="Arial" w:hAnsi="Arial" w:cs="Arial"/>
                <w:sz w:val="22"/>
                <w:szCs w:val="22"/>
                <w:lang w:bidi="en-US"/>
              </w:rPr>
            </w:pPr>
          </w:p>
          <w:p w14:paraId="6356B8F4" w14:textId="77777777" w:rsidR="00EA4346" w:rsidRPr="00EE3543" w:rsidRDefault="00EA4346" w:rsidP="00450D68">
            <w:pPr>
              <w:widowControl w:val="0"/>
              <w:autoSpaceDE w:val="0"/>
              <w:snapToGrid w:val="0"/>
              <w:ind w:right="-8"/>
              <w:rPr>
                <w:rFonts w:ascii="Arial" w:hAnsi="Arial" w:cs="Arial"/>
                <w:sz w:val="22"/>
                <w:szCs w:val="22"/>
                <w:lang w:bidi="en-US"/>
              </w:rPr>
            </w:pPr>
          </w:p>
          <w:p w14:paraId="110245C8" w14:textId="77777777" w:rsidR="00EA4346" w:rsidRPr="00EE3543" w:rsidRDefault="00EA4346" w:rsidP="00450D68">
            <w:pPr>
              <w:widowControl w:val="0"/>
              <w:autoSpaceDE w:val="0"/>
              <w:snapToGrid w:val="0"/>
              <w:ind w:right="-8"/>
              <w:rPr>
                <w:rFonts w:ascii="Arial" w:hAnsi="Arial" w:cs="Arial"/>
                <w:sz w:val="22"/>
                <w:szCs w:val="22"/>
                <w:lang w:bidi="en-US"/>
              </w:rPr>
            </w:pPr>
          </w:p>
          <w:p w14:paraId="1F3BB4AB" w14:textId="77777777" w:rsidR="00EA4346" w:rsidRPr="00EE3543" w:rsidRDefault="00EA4346" w:rsidP="00450D68">
            <w:pPr>
              <w:widowControl w:val="0"/>
              <w:autoSpaceDE w:val="0"/>
              <w:snapToGrid w:val="0"/>
              <w:ind w:right="-8"/>
              <w:rPr>
                <w:rFonts w:ascii="Arial" w:hAnsi="Arial" w:cs="Arial"/>
                <w:sz w:val="22"/>
                <w:szCs w:val="22"/>
                <w:lang w:bidi="en-US"/>
              </w:rPr>
            </w:pPr>
          </w:p>
          <w:p w14:paraId="508EC1A3" w14:textId="77777777" w:rsidR="00EA4346" w:rsidRPr="00EE3543" w:rsidRDefault="00EA4346" w:rsidP="00450D68">
            <w:pPr>
              <w:widowControl w:val="0"/>
              <w:autoSpaceDE w:val="0"/>
              <w:snapToGrid w:val="0"/>
              <w:ind w:right="-8"/>
              <w:rPr>
                <w:rFonts w:ascii="Arial" w:hAnsi="Arial" w:cs="Arial"/>
                <w:sz w:val="22"/>
                <w:szCs w:val="22"/>
                <w:lang w:bidi="en-US"/>
              </w:rPr>
            </w:pPr>
          </w:p>
          <w:p w14:paraId="0FA768ED" w14:textId="77777777" w:rsidR="00EA4346" w:rsidRPr="00EE3543" w:rsidRDefault="00EA4346" w:rsidP="00450D68">
            <w:pPr>
              <w:widowControl w:val="0"/>
              <w:autoSpaceDE w:val="0"/>
              <w:snapToGrid w:val="0"/>
              <w:ind w:right="-8"/>
              <w:rPr>
                <w:rFonts w:ascii="Arial" w:hAnsi="Arial" w:cs="Arial"/>
                <w:sz w:val="22"/>
                <w:szCs w:val="22"/>
                <w:lang w:bidi="en-US"/>
              </w:rPr>
            </w:pPr>
          </w:p>
          <w:p w14:paraId="2471165B" w14:textId="77777777" w:rsidR="00EA4346" w:rsidRDefault="00EA4346" w:rsidP="00450D68">
            <w:pPr>
              <w:widowControl w:val="0"/>
              <w:autoSpaceDE w:val="0"/>
              <w:snapToGrid w:val="0"/>
              <w:ind w:right="-8"/>
              <w:rPr>
                <w:rFonts w:ascii="Arial" w:hAnsi="Arial" w:cs="Arial"/>
                <w:sz w:val="22"/>
                <w:szCs w:val="22"/>
                <w:lang w:bidi="en-US"/>
              </w:rPr>
            </w:pPr>
          </w:p>
          <w:p w14:paraId="217354C3" w14:textId="77777777" w:rsidR="00EA4346" w:rsidRDefault="00EA4346" w:rsidP="00450D68">
            <w:pPr>
              <w:widowControl w:val="0"/>
              <w:autoSpaceDE w:val="0"/>
              <w:snapToGrid w:val="0"/>
              <w:ind w:right="-8"/>
              <w:rPr>
                <w:rFonts w:ascii="Arial" w:hAnsi="Arial" w:cs="Arial"/>
                <w:sz w:val="22"/>
                <w:szCs w:val="22"/>
                <w:lang w:bidi="en-US"/>
              </w:rPr>
            </w:pPr>
          </w:p>
          <w:p w14:paraId="462B6A6A" w14:textId="41DF7CAD" w:rsidR="00EA4346" w:rsidRDefault="00EA4346" w:rsidP="00450D68">
            <w:pPr>
              <w:widowControl w:val="0"/>
              <w:autoSpaceDE w:val="0"/>
              <w:snapToGrid w:val="0"/>
              <w:ind w:right="-8"/>
              <w:rPr>
                <w:rFonts w:ascii="Arial" w:hAnsi="Arial" w:cs="Arial"/>
                <w:sz w:val="22"/>
                <w:szCs w:val="22"/>
                <w:lang w:bidi="en-US"/>
              </w:rPr>
            </w:pPr>
          </w:p>
          <w:p w14:paraId="35BED1F0" w14:textId="77777777" w:rsidR="00EA4346" w:rsidRDefault="00EA4346" w:rsidP="00450D68">
            <w:pPr>
              <w:widowControl w:val="0"/>
              <w:autoSpaceDE w:val="0"/>
              <w:snapToGrid w:val="0"/>
              <w:ind w:right="-8"/>
              <w:rPr>
                <w:rFonts w:ascii="Arial" w:hAnsi="Arial" w:cs="Arial"/>
                <w:sz w:val="22"/>
                <w:szCs w:val="22"/>
                <w:lang w:bidi="en-US"/>
              </w:rPr>
            </w:pPr>
          </w:p>
          <w:p w14:paraId="0A9E37FB" w14:textId="77777777" w:rsidR="00EA4346" w:rsidRDefault="00EA4346" w:rsidP="00450D68">
            <w:pPr>
              <w:widowControl w:val="0"/>
              <w:autoSpaceDE w:val="0"/>
              <w:snapToGrid w:val="0"/>
              <w:ind w:right="-8"/>
              <w:rPr>
                <w:rFonts w:ascii="Arial" w:hAnsi="Arial" w:cs="Arial"/>
                <w:sz w:val="22"/>
                <w:szCs w:val="22"/>
                <w:lang w:bidi="en-US"/>
              </w:rPr>
            </w:pPr>
          </w:p>
          <w:p w14:paraId="72D658FE" w14:textId="77777777" w:rsidR="00EA4346" w:rsidRPr="00EE3543" w:rsidRDefault="00EA4346" w:rsidP="00450D68">
            <w:pPr>
              <w:widowControl w:val="0"/>
              <w:autoSpaceDE w:val="0"/>
              <w:snapToGrid w:val="0"/>
              <w:ind w:right="-8"/>
              <w:rPr>
                <w:rFonts w:ascii="Arial" w:hAnsi="Arial" w:cs="Arial"/>
                <w:sz w:val="22"/>
                <w:szCs w:val="22"/>
                <w:lang w:bidi="en-US"/>
              </w:rPr>
            </w:pPr>
          </w:p>
          <w:p w14:paraId="24210D0C" w14:textId="77777777" w:rsidR="00EA4346" w:rsidRPr="00EE3543" w:rsidRDefault="00EA4346" w:rsidP="00450D68">
            <w:pPr>
              <w:widowControl w:val="0"/>
              <w:autoSpaceDE w:val="0"/>
              <w:snapToGrid w:val="0"/>
              <w:ind w:right="-8"/>
              <w:rPr>
                <w:rFonts w:ascii="Arial" w:hAnsi="Arial" w:cs="Arial"/>
                <w:sz w:val="22"/>
                <w:szCs w:val="22"/>
                <w:lang w:bidi="en-US"/>
              </w:rPr>
            </w:pPr>
          </w:p>
          <w:p w14:paraId="22FE5A1B" w14:textId="77777777" w:rsidR="00EA4346" w:rsidRPr="00EE3543" w:rsidRDefault="00EA4346" w:rsidP="00450D68">
            <w:pPr>
              <w:widowControl w:val="0"/>
              <w:autoSpaceDE w:val="0"/>
              <w:snapToGrid w:val="0"/>
              <w:ind w:right="-8"/>
              <w:rPr>
                <w:rFonts w:ascii="Arial" w:hAnsi="Arial" w:cs="Arial"/>
                <w:sz w:val="22"/>
                <w:szCs w:val="22"/>
                <w:lang w:bidi="en-US"/>
              </w:rPr>
            </w:pPr>
          </w:p>
        </w:tc>
      </w:tr>
      <w:tr w:rsidR="00EA4346" w:rsidRPr="00EE3543" w14:paraId="3A48A1CF" w14:textId="77777777" w:rsidTr="00450D68">
        <w:trPr>
          <w:trHeight w:val="566"/>
          <w:jc w:val="center"/>
        </w:trPr>
        <w:tc>
          <w:tcPr>
            <w:tcW w:w="10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2ED25A"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Further Action Required: 1. Ensure all persons staffing the Faraday Challenge Days are aware of and competent to comply with this risk assessment and the control measures.</w:t>
            </w:r>
          </w:p>
        </w:tc>
      </w:tr>
      <w:bookmarkEnd w:id="4"/>
    </w:tbl>
    <w:p w14:paraId="5229D326" w14:textId="77777777" w:rsidR="00EA4346" w:rsidRPr="00EE3543" w:rsidRDefault="00EA4346" w:rsidP="00EA4346">
      <w:pPr>
        <w:ind w:right="-8"/>
        <w:rPr>
          <w:rFonts w:ascii="Arial" w:hAnsi="Arial" w:cs="Arial"/>
          <w:sz w:val="22"/>
          <w:szCs w:val="22"/>
        </w:rPr>
      </w:pPr>
    </w:p>
    <w:p w14:paraId="7C7AC807" w14:textId="77777777" w:rsidR="00AC7933" w:rsidRDefault="00AC7933" w:rsidP="00EA4346">
      <w:pPr>
        <w:pStyle w:val="Heading1"/>
        <w:suppressAutoHyphens/>
        <w:spacing w:before="0"/>
        <w:ind w:right="-8"/>
        <w:rPr>
          <w:rFonts w:ascii="Arial" w:hAnsi="Arial" w:cs="Arial"/>
          <w:sz w:val="22"/>
          <w:szCs w:val="22"/>
        </w:rPr>
      </w:pPr>
    </w:p>
    <w:p w14:paraId="29962A8E" w14:textId="47680453" w:rsidR="00EA4346" w:rsidRPr="00AC7933" w:rsidRDefault="00EA4346" w:rsidP="00EA4346">
      <w:pPr>
        <w:pStyle w:val="Heading1"/>
        <w:suppressAutoHyphens/>
        <w:spacing w:before="0"/>
        <w:ind w:right="-8"/>
        <w:rPr>
          <w:rFonts w:ascii="Arial" w:hAnsi="Arial" w:cs="Arial"/>
          <w:b/>
          <w:bCs/>
          <w:color w:val="auto"/>
          <w:sz w:val="22"/>
          <w:szCs w:val="22"/>
        </w:rPr>
      </w:pPr>
      <w:r w:rsidRPr="00AC7933">
        <w:rPr>
          <w:rFonts w:ascii="Arial" w:hAnsi="Arial" w:cs="Arial"/>
          <w:b/>
          <w:bCs/>
          <w:color w:val="auto"/>
          <w:sz w:val="22"/>
          <w:szCs w:val="22"/>
        </w:rPr>
        <w:t>Risk Assessment (page 2)</w:t>
      </w:r>
    </w:p>
    <w:p w14:paraId="00EB4396" w14:textId="77777777" w:rsidR="00EA4346" w:rsidRPr="00EE3543" w:rsidRDefault="00EA4346" w:rsidP="00EA4346">
      <w:pPr>
        <w:ind w:right="-8"/>
        <w:rPr>
          <w:rFonts w:ascii="Arial" w:hAnsi="Arial" w:cs="Arial"/>
          <w:sz w:val="22"/>
          <w:szCs w:val="22"/>
        </w:rPr>
      </w:pPr>
    </w:p>
    <w:tbl>
      <w:tblPr>
        <w:tblpPr w:leftFromText="180" w:rightFromText="180" w:vertAnchor="text" w:horzAnchor="margin" w:tblpX="103" w:tblpY="45"/>
        <w:tblW w:w="10206" w:type="dxa"/>
        <w:tblLayout w:type="fixed"/>
        <w:tblCellMar>
          <w:top w:w="28" w:type="dxa"/>
          <w:bottom w:w="28" w:type="dxa"/>
        </w:tblCellMar>
        <w:tblLook w:val="0000" w:firstRow="0" w:lastRow="0" w:firstColumn="0" w:lastColumn="0" w:noHBand="0" w:noVBand="0"/>
      </w:tblPr>
      <w:tblGrid>
        <w:gridCol w:w="3402"/>
        <w:gridCol w:w="6804"/>
      </w:tblGrid>
      <w:tr w:rsidR="00EA4346" w:rsidRPr="00EE3543" w14:paraId="137A4AEE" w14:textId="77777777" w:rsidTr="00450D68">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C8C753B"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Working Practice</w:t>
            </w:r>
          </w:p>
        </w:tc>
      </w:tr>
      <w:tr w:rsidR="00EA4346" w:rsidRPr="00EE3543" w14:paraId="158E5B3B" w14:textId="77777777" w:rsidTr="00450D68">
        <w:trPr>
          <w:trHeight w:val="863"/>
        </w:trPr>
        <w:tc>
          <w:tcPr>
            <w:tcW w:w="3402" w:type="dxa"/>
            <w:tcBorders>
              <w:top w:val="single" w:sz="4" w:space="0" w:color="000000"/>
              <w:left w:val="single" w:sz="4" w:space="0" w:color="000000"/>
              <w:bottom w:val="single" w:sz="4" w:space="0" w:color="000000"/>
            </w:tcBorders>
            <w:shd w:val="clear" w:color="auto" w:fill="auto"/>
            <w:vAlign w:val="center"/>
          </w:tcPr>
          <w:p w14:paraId="55993A04"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Group structure</w:t>
            </w:r>
          </w:p>
          <w:p w14:paraId="72539613" w14:textId="77777777" w:rsidR="00EA4346" w:rsidRPr="00EE3543" w:rsidRDefault="00EA4346" w:rsidP="00450D68">
            <w:pPr>
              <w:widowControl w:val="0"/>
              <w:autoSpaceDE w:val="0"/>
              <w:ind w:right="-8"/>
              <w:rPr>
                <w:rFonts w:ascii="Arial" w:hAnsi="Arial" w:cs="Arial"/>
                <w:b/>
                <w:sz w:val="22"/>
                <w:szCs w:val="22"/>
                <w:lang w:bidi="en-US"/>
              </w:rPr>
            </w:pPr>
          </w:p>
          <w:p w14:paraId="0BB142F4" w14:textId="77777777" w:rsidR="00EA4346" w:rsidRPr="00EE3543" w:rsidRDefault="00EA4346" w:rsidP="00450D68">
            <w:pPr>
              <w:widowControl w:val="0"/>
              <w:autoSpaceDE w:val="0"/>
              <w:ind w:right="-8"/>
              <w:rPr>
                <w:rFonts w:ascii="Arial" w:hAnsi="Arial" w:cs="Arial"/>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23B6C"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One Faraday Challenge Day Leader and one teacher and one technician from the host school to be present during the whole day to oversee use of equipment and to keep order. Teachers bringing groups from other schools must remain in the room and be responsible for their own students.</w:t>
            </w:r>
          </w:p>
        </w:tc>
      </w:tr>
      <w:tr w:rsidR="00EA4346" w:rsidRPr="00EE3543" w14:paraId="75A8CDE7" w14:textId="77777777" w:rsidTr="00450D68">
        <w:trPr>
          <w:trHeight w:val="240"/>
        </w:trPr>
        <w:tc>
          <w:tcPr>
            <w:tcW w:w="3402" w:type="dxa"/>
            <w:tcBorders>
              <w:top w:val="single" w:sz="4" w:space="0" w:color="000000"/>
              <w:left w:val="single" w:sz="4" w:space="0" w:color="000000"/>
              <w:bottom w:val="single" w:sz="4" w:space="0" w:color="000000"/>
            </w:tcBorders>
            <w:shd w:val="clear" w:color="auto" w:fill="auto"/>
            <w:vAlign w:val="center"/>
          </w:tcPr>
          <w:p w14:paraId="114E945E"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Restrictions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E9AE4"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Unknown premises.</w:t>
            </w:r>
          </w:p>
        </w:tc>
      </w:tr>
      <w:tr w:rsidR="00EA4346" w:rsidRPr="00EE3543" w14:paraId="2072643B" w14:textId="77777777" w:rsidTr="00450D68">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67F01625"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Emergency</w:t>
            </w:r>
          </w:p>
          <w:p w14:paraId="008E73C5" w14:textId="77777777" w:rsidR="00EA4346" w:rsidRPr="00EE3543" w:rsidRDefault="00EA4346" w:rsidP="00450D68">
            <w:pPr>
              <w:widowControl w:val="0"/>
              <w:autoSpaceDE w:val="0"/>
              <w:ind w:right="-8"/>
              <w:rPr>
                <w:rFonts w:ascii="Arial" w:hAnsi="Arial" w:cs="Arial"/>
                <w:b/>
                <w:sz w:val="22"/>
                <w:szCs w:val="22"/>
                <w:lang w:bidi="en-US"/>
              </w:rPr>
            </w:pPr>
            <w:r w:rsidRPr="00EE3543">
              <w:rPr>
                <w:rFonts w:ascii="Arial" w:hAnsi="Arial" w:cs="Arial"/>
                <w:b/>
                <w:sz w:val="22"/>
                <w:szCs w:val="22"/>
                <w:lang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BF660"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Follow the lead from the Host School.</w:t>
            </w:r>
          </w:p>
          <w:p w14:paraId="2427A85B" w14:textId="77777777" w:rsidR="00EA4346" w:rsidRPr="00EE3543" w:rsidRDefault="00EA4346" w:rsidP="00450D68">
            <w:pPr>
              <w:widowControl w:val="0"/>
              <w:autoSpaceDE w:val="0"/>
              <w:ind w:right="-8"/>
              <w:rPr>
                <w:rFonts w:ascii="Arial" w:hAnsi="Arial" w:cs="Arial"/>
                <w:sz w:val="22"/>
                <w:szCs w:val="22"/>
                <w:lang w:bidi="en-US"/>
              </w:rPr>
            </w:pPr>
            <w:r w:rsidRPr="00EE3543">
              <w:rPr>
                <w:rFonts w:ascii="Arial" w:hAnsi="Arial" w:cs="Arial"/>
                <w:sz w:val="22"/>
                <w:szCs w:val="22"/>
                <w:lang w:bidi="en-US"/>
              </w:rPr>
              <w:t>Faraday Challenge Day Leader to be fully briefed on risk assessment procedure prior to the day or on arrival.</w:t>
            </w:r>
          </w:p>
        </w:tc>
      </w:tr>
      <w:tr w:rsidR="00EA4346" w:rsidRPr="00EE3543" w14:paraId="23D6EBB0" w14:textId="77777777" w:rsidTr="00450D68">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5F7BF59C"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Safeguarding</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5B22"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The Challenge Leader will carry their DBS and provide it where requested. They will comply with the safeguarding regulations within the school. A member of staff from the school </w:t>
            </w:r>
            <w:proofErr w:type="gramStart"/>
            <w:r w:rsidRPr="00EE3543">
              <w:rPr>
                <w:rFonts w:ascii="Arial" w:hAnsi="Arial" w:cs="Arial"/>
                <w:b/>
                <w:sz w:val="22"/>
                <w:szCs w:val="22"/>
                <w:lang w:bidi="en-US"/>
              </w:rPr>
              <w:t>MUST</w:t>
            </w:r>
            <w:r w:rsidRPr="00EE3543">
              <w:rPr>
                <w:rFonts w:ascii="Arial" w:hAnsi="Arial" w:cs="Arial"/>
                <w:sz w:val="22"/>
                <w:szCs w:val="22"/>
                <w:lang w:bidi="en-US"/>
              </w:rPr>
              <w:t xml:space="preserve"> be present in the rooms at all times</w:t>
            </w:r>
            <w:proofErr w:type="gramEnd"/>
            <w:r w:rsidRPr="00EE3543">
              <w:rPr>
                <w:rFonts w:ascii="Arial" w:hAnsi="Arial" w:cs="Arial"/>
                <w:sz w:val="22"/>
                <w:szCs w:val="22"/>
                <w:lang w:bidi="en-US"/>
              </w:rPr>
              <w:t xml:space="preserve"> when students are present.</w:t>
            </w:r>
          </w:p>
        </w:tc>
      </w:tr>
      <w:tr w:rsidR="00EA4346" w:rsidRPr="00EE3543" w14:paraId="4CA58BE0" w14:textId="77777777" w:rsidTr="00450D68">
        <w:tc>
          <w:tcPr>
            <w:tcW w:w="3402" w:type="dxa"/>
            <w:tcBorders>
              <w:top w:val="single" w:sz="4" w:space="0" w:color="000000"/>
              <w:left w:val="single" w:sz="4" w:space="0" w:color="000000"/>
              <w:bottom w:val="single" w:sz="4" w:space="0" w:color="000000"/>
            </w:tcBorders>
            <w:shd w:val="clear" w:color="auto" w:fill="auto"/>
            <w:vAlign w:val="center"/>
          </w:tcPr>
          <w:p w14:paraId="071C8B98"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Safety Equipment</w:t>
            </w:r>
          </w:p>
          <w:p w14:paraId="6D23F2B9" w14:textId="77777777" w:rsidR="00EA4346" w:rsidRPr="00EE3543" w:rsidRDefault="00EA4346" w:rsidP="00450D68">
            <w:pPr>
              <w:widowControl w:val="0"/>
              <w:autoSpaceDE w:val="0"/>
              <w:ind w:right="-8"/>
              <w:rPr>
                <w:rFonts w:ascii="Arial" w:hAnsi="Arial" w:cs="Arial"/>
                <w:b/>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39F5E"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First aid kit and fire extinguisher (electrical fires) to be provided by Host School.</w:t>
            </w:r>
          </w:p>
        </w:tc>
      </w:tr>
      <w:tr w:rsidR="006C325B" w:rsidRPr="00EE3543" w14:paraId="7F549C46" w14:textId="77777777" w:rsidTr="00450D68">
        <w:tc>
          <w:tcPr>
            <w:tcW w:w="3402" w:type="dxa"/>
            <w:tcBorders>
              <w:top w:val="single" w:sz="4" w:space="0" w:color="000000"/>
              <w:left w:val="single" w:sz="4" w:space="0" w:color="000000"/>
              <w:bottom w:val="single" w:sz="4" w:space="0" w:color="000000"/>
            </w:tcBorders>
            <w:shd w:val="clear" w:color="auto" w:fill="auto"/>
            <w:vAlign w:val="center"/>
          </w:tcPr>
          <w:p w14:paraId="7306586F" w14:textId="43526761" w:rsidR="006C325B" w:rsidRPr="00EE3543" w:rsidRDefault="006C325B" w:rsidP="00450D68">
            <w:pPr>
              <w:widowControl w:val="0"/>
              <w:autoSpaceDE w:val="0"/>
              <w:snapToGrid w:val="0"/>
              <w:ind w:right="-8"/>
              <w:rPr>
                <w:rFonts w:ascii="Arial" w:hAnsi="Arial" w:cs="Arial"/>
                <w:b/>
                <w:sz w:val="22"/>
                <w:szCs w:val="22"/>
                <w:lang w:bidi="en-US"/>
              </w:rPr>
            </w:pPr>
            <w:proofErr w:type="spellStart"/>
            <w:r>
              <w:rPr>
                <w:rFonts w:ascii="Arial" w:hAnsi="Arial" w:cs="Arial"/>
                <w:b/>
                <w:sz w:val="22"/>
                <w:szCs w:val="22"/>
                <w:lang w:bidi="en-US"/>
              </w:rPr>
              <w:t>Covid</w:t>
            </w:r>
            <w:proofErr w:type="spellEnd"/>
            <w:r>
              <w:rPr>
                <w:rFonts w:ascii="Arial" w:hAnsi="Arial" w:cs="Arial"/>
                <w:b/>
                <w:sz w:val="22"/>
                <w:szCs w:val="22"/>
                <w:lang w:bidi="en-US"/>
              </w:rPr>
              <w:t xml:space="preserve"> 19</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B8971" w14:textId="3A7416D2" w:rsidR="006C325B" w:rsidRPr="00EE3543" w:rsidRDefault="00AE78BC" w:rsidP="00450D68">
            <w:pPr>
              <w:widowControl w:val="0"/>
              <w:autoSpaceDE w:val="0"/>
              <w:snapToGrid w:val="0"/>
              <w:ind w:right="-8"/>
              <w:rPr>
                <w:rFonts w:ascii="Arial" w:hAnsi="Arial" w:cs="Arial"/>
                <w:sz w:val="22"/>
                <w:szCs w:val="22"/>
                <w:lang w:bidi="en-US"/>
              </w:rPr>
            </w:pPr>
            <w:r>
              <w:rPr>
                <w:rFonts w:ascii="Arial" w:hAnsi="Arial" w:cs="Arial"/>
                <w:sz w:val="22"/>
                <w:szCs w:val="22"/>
                <w:lang w:bidi="en-US"/>
              </w:rPr>
              <w:t>Please refer to the separate paper ‘Safety during the COVID-19 pandemic’ and inform us of any actions or expectations as appropriate.</w:t>
            </w:r>
          </w:p>
        </w:tc>
      </w:tr>
      <w:tr w:rsidR="00EA4346" w:rsidRPr="00EE3543" w14:paraId="70C813C8" w14:textId="77777777" w:rsidTr="00450D68">
        <w:trPr>
          <w:trHeight w:val="566"/>
        </w:trPr>
        <w:tc>
          <w:tcPr>
            <w:tcW w:w="3402" w:type="dxa"/>
            <w:tcBorders>
              <w:top w:val="single" w:sz="4" w:space="0" w:color="000000"/>
              <w:left w:val="single" w:sz="4" w:space="0" w:color="000000"/>
              <w:bottom w:val="single" w:sz="4" w:space="0" w:color="000000"/>
            </w:tcBorders>
            <w:shd w:val="clear" w:color="auto" w:fill="auto"/>
            <w:vAlign w:val="center"/>
          </w:tcPr>
          <w:p w14:paraId="05F3E918"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IET Faraday Challenge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1F397" w14:textId="77777777" w:rsidR="00EA4346" w:rsidRPr="00EE3543" w:rsidRDefault="00EA4346" w:rsidP="00450D68">
            <w:pPr>
              <w:widowControl w:val="0"/>
              <w:autoSpaceDE w:val="0"/>
              <w:snapToGrid w:val="0"/>
              <w:ind w:right="-8"/>
              <w:rPr>
                <w:rFonts w:ascii="Arial" w:hAnsi="Arial" w:cs="Arial"/>
                <w:color w:val="000000"/>
                <w:sz w:val="22"/>
                <w:szCs w:val="22"/>
                <w:lang w:bidi="en-US"/>
              </w:rPr>
            </w:pPr>
            <w:r w:rsidRPr="00EE3543">
              <w:rPr>
                <w:rFonts w:ascii="Arial" w:hAnsi="Arial" w:cs="Arial"/>
                <w:color w:val="000000"/>
                <w:sz w:val="22"/>
                <w:szCs w:val="22"/>
                <w:lang w:bidi="en-US"/>
              </w:rPr>
              <w:t>Keira Sewell</w:t>
            </w:r>
          </w:p>
          <w:p w14:paraId="722AD8B2" w14:textId="77777777" w:rsidR="00EA4346" w:rsidRPr="00EE3543" w:rsidRDefault="00EA4346" w:rsidP="00450D68">
            <w:pPr>
              <w:widowControl w:val="0"/>
              <w:autoSpaceDE w:val="0"/>
              <w:ind w:right="-8"/>
              <w:rPr>
                <w:rFonts w:ascii="Arial" w:hAnsi="Arial" w:cs="Arial"/>
                <w:sz w:val="22"/>
                <w:szCs w:val="22"/>
                <w:lang w:bidi="en-US"/>
              </w:rPr>
            </w:pPr>
            <w:r w:rsidRPr="00EE3543">
              <w:rPr>
                <w:rFonts w:ascii="Arial" w:hAnsi="Arial" w:cs="Arial"/>
                <w:sz w:val="22"/>
                <w:szCs w:val="22"/>
                <w:lang w:bidi="en-US"/>
              </w:rPr>
              <w:t>Challenge Day Leader.</w:t>
            </w:r>
          </w:p>
        </w:tc>
      </w:tr>
      <w:tr w:rsidR="00EA4346" w:rsidRPr="00EE3543" w14:paraId="3D76AF6F" w14:textId="77777777" w:rsidTr="00450D68">
        <w:tc>
          <w:tcPr>
            <w:tcW w:w="3402" w:type="dxa"/>
            <w:tcBorders>
              <w:top w:val="single" w:sz="4" w:space="0" w:color="000000"/>
              <w:left w:val="single" w:sz="4" w:space="0" w:color="000000"/>
              <w:bottom w:val="single" w:sz="4" w:space="0" w:color="000000"/>
            </w:tcBorders>
            <w:shd w:val="clear" w:color="auto" w:fill="auto"/>
            <w:vAlign w:val="center"/>
          </w:tcPr>
          <w:p w14:paraId="46ABC7E2"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FF60E" w14:textId="77777777" w:rsidR="00EA4346" w:rsidRPr="00EE3543" w:rsidRDefault="00EA4346" w:rsidP="00450D68">
            <w:pPr>
              <w:widowControl w:val="0"/>
              <w:autoSpaceDE w:val="0"/>
              <w:snapToGrid w:val="0"/>
              <w:ind w:right="-8"/>
              <w:rPr>
                <w:rFonts w:ascii="Arial" w:hAnsi="Arial" w:cs="Arial"/>
                <w:color w:val="FF0000"/>
                <w:sz w:val="22"/>
                <w:szCs w:val="22"/>
                <w:lang w:bidi="en-US"/>
              </w:rPr>
            </w:pPr>
          </w:p>
          <w:p w14:paraId="302F3F78" w14:textId="77777777" w:rsidR="00EA4346" w:rsidRPr="00EE3543" w:rsidRDefault="00EA4346" w:rsidP="00450D68">
            <w:pPr>
              <w:widowControl w:val="0"/>
              <w:autoSpaceDE w:val="0"/>
              <w:snapToGrid w:val="0"/>
              <w:ind w:right="-8"/>
              <w:rPr>
                <w:rFonts w:ascii="Arial" w:hAnsi="Arial" w:cs="Arial"/>
                <w:color w:val="FF0000"/>
                <w:sz w:val="22"/>
                <w:szCs w:val="22"/>
                <w:lang w:bidi="en-US"/>
              </w:rPr>
            </w:pPr>
          </w:p>
          <w:p w14:paraId="1FA2A3E8" w14:textId="77777777" w:rsidR="00EA4346" w:rsidRPr="00EE3543" w:rsidRDefault="00EA4346" w:rsidP="00450D68">
            <w:pPr>
              <w:widowControl w:val="0"/>
              <w:autoSpaceDE w:val="0"/>
              <w:snapToGrid w:val="0"/>
              <w:ind w:right="-8"/>
              <w:rPr>
                <w:rFonts w:ascii="Arial" w:hAnsi="Arial" w:cs="Arial"/>
                <w:color w:val="FF0000"/>
                <w:sz w:val="22"/>
                <w:szCs w:val="22"/>
                <w:lang w:bidi="en-US"/>
              </w:rPr>
            </w:pPr>
          </w:p>
        </w:tc>
      </w:tr>
      <w:tr w:rsidR="00EA4346" w:rsidRPr="00EE3543" w14:paraId="020690C5" w14:textId="77777777" w:rsidTr="00450D68">
        <w:trPr>
          <w:trHeight w:val="543"/>
        </w:trPr>
        <w:tc>
          <w:tcPr>
            <w:tcW w:w="3402" w:type="dxa"/>
            <w:tcBorders>
              <w:top w:val="single" w:sz="4" w:space="0" w:color="000000"/>
              <w:left w:val="single" w:sz="4" w:space="0" w:color="000000"/>
              <w:bottom w:val="single" w:sz="4" w:space="0" w:color="000000"/>
            </w:tcBorders>
            <w:shd w:val="clear" w:color="auto" w:fill="auto"/>
            <w:vAlign w:val="center"/>
          </w:tcPr>
          <w:p w14:paraId="0D34F8FD"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0B636" w14:textId="77777777" w:rsidR="00EA4346" w:rsidRPr="00EE3543" w:rsidRDefault="00EA4346" w:rsidP="00450D68">
            <w:pPr>
              <w:widowControl w:val="0"/>
              <w:autoSpaceDE w:val="0"/>
              <w:ind w:right="-8"/>
              <w:rPr>
                <w:rFonts w:ascii="Arial" w:hAnsi="Arial" w:cs="Arial"/>
                <w:sz w:val="22"/>
                <w:szCs w:val="22"/>
              </w:rPr>
            </w:pPr>
          </w:p>
          <w:p w14:paraId="019B0738" w14:textId="77777777" w:rsidR="00EA4346" w:rsidRPr="00EE3543" w:rsidRDefault="00EA4346" w:rsidP="00450D68">
            <w:pPr>
              <w:widowControl w:val="0"/>
              <w:autoSpaceDE w:val="0"/>
              <w:ind w:right="-8"/>
              <w:rPr>
                <w:rFonts w:ascii="Arial" w:hAnsi="Arial" w:cs="Arial"/>
                <w:sz w:val="22"/>
                <w:szCs w:val="22"/>
              </w:rPr>
            </w:pPr>
          </w:p>
          <w:p w14:paraId="33709B67" w14:textId="77777777" w:rsidR="00EA4346" w:rsidRPr="00EE3543" w:rsidRDefault="00EA4346" w:rsidP="00450D68">
            <w:pPr>
              <w:widowControl w:val="0"/>
              <w:autoSpaceDE w:val="0"/>
              <w:ind w:right="-8"/>
              <w:rPr>
                <w:rFonts w:ascii="Arial" w:hAnsi="Arial" w:cs="Arial"/>
                <w:sz w:val="22"/>
                <w:szCs w:val="22"/>
              </w:rPr>
            </w:pPr>
          </w:p>
        </w:tc>
      </w:tr>
      <w:tr w:rsidR="00EA4346" w:rsidRPr="00EE3543" w14:paraId="731105CB" w14:textId="77777777" w:rsidTr="00450D68">
        <w:tc>
          <w:tcPr>
            <w:tcW w:w="3402" w:type="dxa"/>
            <w:tcBorders>
              <w:top w:val="single" w:sz="4" w:space="0" w:color="000000"/>
              <w:left w:val="single" w:sz="4" w:space="0" w:color="000000"/>
              <w:bottom w:val="single" w:sz="4" w:space="0" w:color="000000"/>
            </w:tcBorders>
            <w:shd w:val="clear" w:color="auto" w:fill="auto"/>
          </w:tcPr>
          <w:p w14:paraId="50EC8615"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0B1C8" w14:textId="566AE919" w:rsidR="00EA4346" w:rsidRPr="00EE3543" w:rsidRDefault="00AE78BC" w:rsidP="00450D68">
            <w:pPr>
              <w:widowControl w:val="0"/>
              <w:autoSpaceDE w:val="0"/>
              <w:snapToGrid w:val="0"/>
              <w:ind w:right="-8"/>
              <w:rPr>
                <w:rFonts w:ascii="Arial" w:hAnsi="Arial" w:cs="Arial"/>
                <w:sz w:val="22"/>
                <w:szCs w:val="22"/>
                <w:lang w:bidi="en-US"/>
              </w:rPr>
            </w:pPr>
            <w:r>
              <w:rPr>
                <w:rFonts w:ascii="Arial" w:hAnsi="Arial" w:cs="Arial"/>
                <w:sz w:val="22"/>
                <w:szCs w:val="22"/>
                <w:lang w:bidi="en-US"/>
              </w:rPr>
              <w:t>October 2020</w:t>
            </w:r>
          </w:p>
        </w:tc>
      </w:tr>
    </w:tbl>
    <w:p w14:paraId="6F18292A" w14:textId="77777777" w:rsidR="00EA4346" w:rsidRPr="00EE3543" w:rsidRDefault="00EA4346" w:rsidP="00EA4346">
      <w:pPr>
        <w:ind w:right="-8"/>
        <w:jc w:val="both"/>
        <w:rPr>
          <w:rFonts w:ascii="Arial" w:hAnsi="Arial" w:cs="Arial"/>
          <w:sz w:val="22"/>
          <w:szCs w:val="22"/>
        </w:rPr>
      </w:pPr>
    </w:p>
    <w:p w14:paraId="0CF02A2B" w14:textId="77777777" w:rsidR="00EA4346" w:rsidRPr="00EE3543" w:rsidRDefault="00EA4346" w:rsidP="00EA4346">
      <w:pPr>
        <w:ind w:right="-8"/>
        <w:rPr>
          <w:rFonts w:ascii="Arial" w:hAnsi="Arial" w:cs="Arial"/>
          <w:sz w:val="22"/>
          <w:szCs w:val="22"/>
        </w:rPr>
      </w:pPr>
    </w:p>
    <w:p w14:paraId="748E7B79" w14:textId="77777777" w:rsidR="00EA4346" w:rsidRPr="00EE3543" w:rsidRDefault="00EA4346" w:rsidP="00EA4346">
      <w:pPr>
        <w:ind w:right="-8"/>
        <w:rPr>
          <w:rFonts w:ascii="Arial" w:hAnsi="Arial" w:cs="Arial"/>
          <w:sz w:val="22"/>
          <w:szCs w:val="22"/>
        </w:rPr>
      </w:pPr>
    </w:p>
    <w:p w14:paraId="1923D894" w14:textId="77777777" w:rsidR="00EA4346" w:rsidRPr="00EE3543" w:rsidRDefault="00EA4346" w:rsidP="00EA4346">
      <w:pPr>
        <w:ind w:right="-8"/>
        <w:rPr>
          <w:rFonts w:ascii="Arial" w:hAnsi="Arial" w:cs="Arial"/>
          <w:sz w:val="22"/>
          <w:szCs w:val="22"/>
        </w:rPr>
      </w:pPr>
    </w:p>
    <w:p w14:paraId="0F3876EB" w14:textId="77777777" w:rsidR="00EA4346" w:rsidRPr="00EE3543" w:rsidRDefault="00EA4346" w:rsidP="00EA4346">
      <w:pPr>
        <w:ind w:right="-8"/>
        <w:rPr>
          <w:rFonts w:ascii="Arial" w:hAnsi="Arial" w:cs="Arial"/>
          <w:sz w:val="22"/>
          <w:szCs w:val="22"/>
        </w:rPr>
      </w:pPr>
    </w:p>
    <w:p w14:paraId="0436BDFC" w14:textId="77777777" w:rsidR="00EA4346" w:rsidRPr="00EE3543" w:rsidRDefault="00EA4346" w:rsidP="00EA4346">
      <w:pPr>
        <w:ind w:right="-8"/>
        <w:rPr>
          <w:rFonts w:ascii="Arial" w:hAnsi="Arial" w:cs="Arial"/>
          <w:sz w:val="22"/>
          <w:szCs w:val="22"/>
        </w:rPr>
      </w:pPr>
    </w:p>
    <w:p w14:paraId="43233142" w14:textId="77777777" w:rsidR="00EA4346" w:rsidRDefault="00EA4346" w:rsidP="00EA4346">
      <w:pPr>
        <w:ind w:right="-8"/>
      </w:pPr>
    </w:p>
    <w:p w14:paraId="2D9F9F28" w14:textId="7A93504F" w:rsidR="00EA4346" w:rsidRDefault="00EA4346">
      <w:pPr>
        <w:rPr>
          <w:lang w:val="en-GB"/>
        </w:rPr>
      </w:pPr>
    </w:p>
    <w:p w14:paraId="08E57B3F" w14:textId="66B5E1D2" w:rsidR="00EA4346" w:rsidRDefault="00EA4346">
      <w:pPr>
        <w:rPr>
          <w:lang w:val="en-GB"/>
        </w:rPr>
      </w:pPr>
    </w:p>
    <w:p w14:paraId="6AA52F7F" w14:textId="5E1BFECA" w:rsidR="00EA4346" w:rsidRDefault="00EA4346">
      <w:pPr>
        <w:rPr>
          <w:lang w:val="en-GB"/>
        </w:rPr>
      </w:pPr>
    </w:p>
    <w:p w14:paraId="730A7B8C" w14:textId="663BBE0A" w:rsidR="00EA4346" w:rsidRDefault="00EA4346">
      <w:pPr>
        <w:rPr>
          <w:lang w:val="en-GB"/>
        </w:rPr>
      </w:pPr>
    </w:p>
    <w:p w14:paraId="56375F0B" w14:textId="271A3110" w:rsidR="00EA4346" w:rsidRPr="00D230BD" w:rsidRDefault="00EA4346">
      <w:pPr>
        <w:rPr>
          <w:lang w:val="en-GB"/>
        </w:rPr>
      </w:pPr>
    </w:p>
    <w:sectPr w:rsidR="00EA4346" w:rsidRPr="00D230BD" w:rsidSect="00D230BD">
      <w:headerReference w:type="even" r:id="rId20"/>
      <w:headerReference w:type="default" r:id="rId21"/>
      <w:footerReference w:type="even" r:id="rId22"/>
      <w:footerReference w:type="default" r:id="rId23"/>
      <w:headerReference w:type="first" r:id="rId24"/>
      <w:footerReference w:type="first" r:id="rId25"/>
      <w:pgSz w:w="11900" w:h="16840"/>
      <w:pgMar w:top="226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755C8" w14:textId="77777777" w:rsidR="000E006A" w:rsidRDefault="000E006A" w:rsidP="00566F65">
      <w:r>
        <w:separator/>
      </w:r>
    </w:p>
  </w:endnote>
  <w:endnote w:type="continuationSeparator" w:id="0">
    <w:p w14:paraId="42A76348" w14:textId="77777777" w:rsidR="000E006A" w:rsidRDefault="000E006A"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D87A" w14:textId="77777777" w:rsidR="00205902" w:rsidRDefault="00205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92CDB" w14:textId="77777777" w:rsidR="00205902" w:rsidRDefault="002059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9B14" w14:textId="77777777" w:rsidR="00205902" w:rsidRDefault="00205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07052" w14:textId="77777777" w:rsidR="000E006A" w:rsidRDefault="000E006A" w:rsidP="00566F65">
      <w:r>
        <w:separator/>
      </w:r>
    </w:p>
  </w:footnote>
  <w:footnote w:type="continuationSeparator" w:id="0">
    <w:p w14:paraId="6FADF673" w14:textId="77777777" w:rsidR="000E006A" w:rsidRDefault="000E006A"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CD046" w14:textId="77777777" w:rsidR="00566F65" w:rsidRDefault="00D02074">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EBC9C" w14:textId="6E304421" w:rsidR="00566F65" w:rsidRDefault="000639E8">
    <w:pPr>
      <w:pStyle w:val="Header"/>
    </w:pPr>
    <w:r>
      <w:rPr>
        <w:noProof/>
      </w:rPr>
      <w:drawing>
        <wp:anchor distT="0" distB="0" distL="114300" distR="114300" simplePos="0" relativeHeight="251661312" behindDoc="1" locked="0" layoutInCell="1" allowOverlap="1" wp14:anchorId="4CB28D77" wp14:editId="625854C4">
          <wp:simplePos x="0" y="0"/>
          <wp:positionH relativeFrom="page">
            <wp:posOffset>0</wp:posOffset>
          </wp:positionH>
          <wp:positionV relativeFrom="page">
            <wp:posOffset>0</wp:posOffset>
          </wp:positionV>
          <wp:extent cx="7559115" cy="106843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9115" cy="106843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1A7E0" w14:textId="77777777" w:rsidR="00566F65" w:rsidRDefault="00D02074">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5594"/>
        </w:tabs>
        <w:ind w:left="6026" w:hanging="432"/>
      </w:pPr>
    </w:lvl>
    <w:lvl w:ilvl="1">
      <w:start w:val="1"/>
      <w:numFmt w:val="none"/>
      <w:suff w:val="nothing"/>
      <w:lvlText w:val=""/>
      <w:lvlJc w:val="left"/>
      <w:pPr>
        <w:tabs>
          <w:tab w:val="num" w:pos="5594"/>
        </w:tabs>
        <w:ind w:left="6170" w:hanging="576"/>
      </w:pPr>
    </w:lvl>
    <w:lvl w:ilvl="2">
      <w:start w:val="1"/>
      <w:numFmt w:val="none"/>
      <w:suff w:val="nothing"/>
      <w:lvlText w:val=""/>
      <w:lvlJc w:val="left"/>
      <w:pPr>
        <w:tabs>
          <w:tab w:val="num" w:pos="5594"/>
        </w:tabs>
        <w:ind w:left="6314" w:hanging="720"/>
      </w:pPr>
    </w:lvl>
    <w:lvl w:ilvl="3">
      <w:start w:val="1"/>
      <w:numFmt w:val="none"/>
      <w:suff w:val="nothing"/>
      <w:lvlText w:val=""/>
      <w:lvlJc w:val="left"/>
      <w:pPr>
        <w:tabs>
          <w:tab w:val="num" w:pos="5594"/>
        </w:tabs>
        <w:ind w:left="6458" w:hanging="864"/>
      </w:pPr>
    </w:lvl>
    <w:lvl w:ilvl="4">
      <w:start w:val="1"/>
      <w:numFmt w:val="none"/>
      <w:suff w:val="nothing"/>
      <w:lvlText w:val=""/>
      <w:lvlJc w:val="left"/>
      <w:pPr>
        <w:tabs>
          <w:tab w:val="num" w:pos="5594"/>
        </w:tabs>
        <w:ind w:left="6602" w:hanging="1008"/>
      </w:pPr>
    </w:lvl>
    <w:lvl w:ilvl="5">
      <w:start w:val="1"/>
      <w:numFmt w:val="none"/>
      <w:suff w:val="nothing"/>
      <w:lvlText w:val=""/>
      <w:lvlJc w:val="left"/>
      <w:pPr>
        <w:tabs>
          <w:tab w:val="num" w:pos="5594"/>
        </w:tabs>
        <w:ind w:left="6746" w:hanging="1152"/>
      </w:pPr>
    </w:lvl>
    <w:lvl w:ilvl="6">
      <w:start w:val="1"/>
      <w:numFmt w:val="none"/>
      <w:suff w:val="nothing"/>
      <w:lvlText w:val=""/>
      <w:lvlJc w:val="left"/>
      <w:pPr>
        <w:tabs>
          <w:tab w:val="num" w:pos="5594"/>
        </w:tabs>
        <w:ind w:left="6890" w:hanging="1296"/>
      </w:pPr>
    </w:lvl>
    <w:lvl w:ilvl="7">
      <w:start w:val="1"/>
      <w:numFmt w:val="none"/>
      <w:suff w:val="nothing"/>
      <w:lvlText w:val=""/>
      <w:lvlJc w:val="left"/>
      <w:pPr>
        <w:tabs>
          <w:tab w:val="num" w:pos="5594"/>
        </w:tabs>
        <w:ind w:left="7034" w:hanging="1440"/>
      </w:pPr>
    </w:lvl>
    <w:lvl w:ilvl="8">
      <w:start w:val="1"/>
      <w:numFmt w:val="none"/>
      <w:suff w:val="nothing"/>
      <w:lvlText w:val=""/>
      <w:lvlJc w:val="left"/>
      <w:pPr>
        <w:tabs>
          <w:tab w:val="num" w:pos="5594"/>
        </w:tabs>
        <w:ind w:left="7178" w:hanging="1584"/>
      </w:pPr>
    </w:lvl>
  </w:abstractNum>
  <w:abstractNum w:abstractNumId="1"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2"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18D2F38"/>
    <w:multiLevelType w:val="hybridMultilevel"/>
    <w:tmpl w:val="87E2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164922"/>
    <w:multiLevelType w:val="hybridMultilevel"/>
    <w:tmpl w:val="A0206C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213543"/>
    <w:multiLevelType w:val="hybridMultilevel"/>
    <w:tmpl w:val="08EED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6A04A5"/>
    <w:multiLevelType w:val="hybridMultilevel"/>
    <w:tmpl w:val="AEA80D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AB739F"/>
    <w:multiLevelType w:val="hybridMultilevel"/>
    <w:tmpl w:val="E3F6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A80978"/>
    <w:multiLevelType w:val="hybridMultilevel"/>
    <w:tmpl w:val="DEF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273835"/>
    <w:multiLevelType w:val="hybridMultilevel"/>
    <w:tmpl w:val="EA7419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8"/>
  </w:num>
  <w:num w:numId="5">
    <w:abstractNumId w:val="0"/>
  </w:num>
  <w:num w:numId="6">
    <w:abstractNumId w:val="1"/>
  </w:num>
  <w:num w:numId="7">
    <w:abstractNumId w:val="3"/>
  </w:num>
  <w:num w:numId="8">
    <w:abstractNumId w:val="7"/>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639E8"/>
    <w:rsid w:val="00082088"/>
    <w:rsid w:val="000E006A"/>
    <w:rsid w:val="000E4B42"/>
    <w:rsid w:val="00161F5A"/>
    <w:rsid w:val="001748E9"/>
    <w:rsid w:val="001F4EE9"/>
    <w:rsid w:val="002006F3"/>
    <w:rsid w:val="00205902"/>
    <w:rsid w:val="002D1591"/>
    <w:rsid w:val="005179D9"/>
    <w:rsid w:val="00566F65"/>
    <w:rsid w:val="0057441E"/>
    <w:rsid w:val="005C6241"/>
    <w:rsid w:val="005D4D61"/>
    <w:rsid w:val="005D5433"/>
    <w:rsid w:val="0069196D"/>
    <w:rsid w:val="006C221C"/>
    <w:rsid w:val="006C325B"/>
    <w:rsid w:val="00725AC7"/>
    <w:rsid w:val="0094687F"/>
    <w:rsid w:val="009D42CB"/>
    <w:rsid w:val="00AC7933"/>
    <w:rsid w:val="00AE78BC"/>
    <w:rsid w:val="00C53519"/>
    <w:rsid w:val="00C610D5"/>
    <w:rsid w:val="00D02074"/>
    <w:rsid w:val="00D230BD"/>
    <w:rsid w:val="00E123C5"/>
    <w:rsid w:val="00E90844"/>
    <w:rsid w:val="00EA4346"/>
    <w:rsid w:val="00EC2921"/>
    <w:rsid w:val="00F71FB0"/>
    <w:rsid w:val="00F927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paragraph" w:styleId="Heading1">
    <w:name w:val="heading 1"/>
    <w:basedOn w:val="Normal"/>
    <w:next w:val="Normal"/>
    <w:link w:val="Heading1Char"/>
    <w:uiPriority w:val="9"/>
    <w:qFormat/>
    <w:rsid w:val="00EA43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EA434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character" w:customStyle="1" w:styleId="Heading3Char">
    <w:name w:val="Heading 3 Char"/>
    <w:basedOn w:val="DefaultParagraphFont"/>
    <w:link w:val="Heading3"/>
    <w:uiPriority w:val="9"/>
    <w:rsid w:val="00EA4346"/>
    <w:rPr>
      <w:rFonts w:asciiTheme="majorHAnsi" w:eastAsiaTheme="majorEastAsia" w:hAnsiTheme="majorHAnsi" w:cstheme="majorBidi"/>
      <w:color w:val="1F4D78" w:themeColor="accent1" w:themeShade="7F"/>
    </w:rPr>
  </w:style>
  <w:style w:type="paragraph" w:styleId="NoSpacing">
    <w:name w:val="No Spacing"/>
    <w:uiPriority w:val="1"/>
    <w:qFormat/>
    <w:rsid w:val="00EA4346"/>
    <w:rPr>
      <w:rFonts w:ascii="Calibri" w:eastAsia="Times New Roman" w:hAnsi="Calibri" w:cs="Times New Roman"/>
      <w:sz w:val="22"/>
      <w:szCs w:val="22"/>
      <w:lang w:val="en-GB" w:eastAsia="en-GB"/>
    </w:rPr>
  </w:style>
  <w:style w:type="character" w:customStyle="1" w:styleId="Heading1Char">
    <w:name w:val="Heading 1 Char"/>
    <w:basedOn w:val="DefaultParagraphFont"/>
    <w:link w:val="Heading1"/>
    <w:uiPriority w:val="9"/>
    <w:rsid w:val="00EA434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A4346"/>
    <w:pPr>
      <w:ind w:left="720"/>
      <w:contextualSpacing/>
    </w:pPr>
    <w:rPr>
      <w:rFonts w:eastAsiaTheme="minorEastAsi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6.jpeg"/><Relationship Id="rId18" Type="http://schemas.openxmlformats.org/officeDocument/2006/relationships/hyperlink" Target="https://www.industrialcadets.org.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britishscienceassociation.org/cres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1401</Words>
  <Characters>7989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Moat,Natalie</cp:lastModifiedBy>
  <cp:revision>6</cp:revision>
  <dcterms:created xsi:type="dcterms:W3CDTF">2020-10-14T18:16:00Z</dcterms:created>
  <dcterms:modified xsi:type="dcterms:W3CDTF">2020-10-27T16:12:00Z</dcterms:modified>
</cp:coreProperties>
</file>