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AEA9D7" w14:textId="6A9DEDB9" w:rsidR="00EA4346" w:rsidRDefault="00C31AB3" w:rsidP="00EA4346">
      <w:r>
        <w:rPr>
          <w:noProof/>
        </w:rPr>
        <mc:AlternateContent>
          <mc:Choice Requires="wps">
            <w:drawing>
              <wp:anchor distT="0" distB="0" distL="114300" distR="114300" simplePos="0" relativeHeight="251659264" behindDoc="0" locked="0" layoutInCell="1" allowOverlap="1" wp14:anchorId="718542C2" wp14:editId="644F063E">
                <wp:simplePos x="0" y="0"/>
                <wp:positionH relativeFrom="column">
                  <wp:posOffset>-17871</wp:posOffset>
                </wp:positionH>
                <wp:positionV relativeFrom="paragraph">
                  <wp:posOffset>-52251</wp:posOffset>
                </wp:positionV>
                <wp:extent cx="6305550" cy="8082642"/>
                <wp:effectExtent l="0" t="0" r="0" b="0"/>
                <wp:wrapNone/>
                <wp:docPr id="19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8082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38E03" w14:textId="77777777" w:rsidR="00EA4346" w:rsidRDefault="00EA4346" w:rsidP="00EA4346">
                            <w:pPr>
                              <w:jc w:val="center"/>
                              <w:rPr>
                                <w:rFonts w:cs="Arial"/>
                              </w:rPr>
                            </w:pPr>
                          </w:p>
                          <w:p w14:paraId="105BF2E4" w14:textId="77777777" w:rsidR="00EA4346" w:rsidRDefault="00EA4346" w:rsidP="00EA4346">
                            <w:pPr>
                              <w:jc w:val="center"/>
                              <w:rPr>
                                <w:rFonts w:ascii="Arial" w:hAnsi="Arial" w:cs="Arial"/>
                                <w:b/>
                                <w:sz w:val="72"/>
                                <w:szCs w:val="72"/>
                              </w:rPr>
                            </w:pPr>
                            <w:r w:rsidRPr="00D559C0">
                              <w:rPr>
                                <w:rFonts w:ascii="Arial" w:hAnsi="Arial" w:cs="Arial"/>
                                <w:b/>
                                <w:sz w:val="72"/>
                                <w:szCs w:val="72"/>
                              </w:rPr>
                              <w:t>The IET</w:t>
                            </w:r>
                          </w:p>
                          <w:p w14:paraId="3281DA96" w14:textId="77777777" w:rsidR="00EA4346" w:rsidRPr="00D559C0" w:rsidRDefault="00EA4346" w:rsidP="00EA4346">
                            <w:pPr>
                              <w:rPr>
                                <w:rFonts w:ascii="Arial" w:hAnsi="Arial" w:cs="Arial"/>
                                <w:b/>
                                <w:sz w:val="72"/>
                                <w:szCs w:val="72"/>
                              </w:rPr>
                            </w:pPr>
                          </w:p>
                          <w:p w14:paraId="3AAB8A74" w14:textId="77777777" w:rsidR="00EA4346" w:rsidRDefault="00EA4346" w:rsidP="00EA4346">
                            <w:pPr>
                              <w:jc w:val="center"/>
                              <w:rPr>
                                <w:rFonts w:ascii="Arial" w:hAnsi="Arial" w:cs="Arial"/>
                                <w:b/>
                                <w:sz w:val="72"/>
                                <w:szCs w:val="72"/>
                              </w:rPr>
                            </w:pPr>
                          </w:p>
                          <w:p w14:paraId="61EB5570" w14:textId="77777777" w:rsidR="00EA4346" w:rsidRDefault="00EA4346" w:rsidP="00EA4346">
                            <w:pPr>
                              <w:jc w:val="center"/>
                              <w:rPr>
                                <w:rFonts w:ascii="Arial" w:hAnsi="Arial" w:cs="Arial"/>
                                <w:b/>
                                <w:sz w:val="72"/>
                                <w:szCs w:val="72"/>
                              </w:rPr>
                            </w:pPr>
                          </w:p>
                          <w:p w14:paraId="7C7EF356" w14:textId="77777777" w:rsidR="00C31AB3" w:rsidRPr="00F12BB3" w:rsidRDefault="00C31AB3" w:rsidP="00C31AB3">
                            <w:pPr>
                              <w:spacing w:before="120"/>
                              <w:jc w:val="center"/>
                              <w:rPr>
                                <w:rFonts w:ascii="Arial" w:hAnsi="Arial" w:cs="Arial"/>
                                <w:b/>
                                <w:sz w:val="64"/>
                                <w:szCs w:val="64"/>
                              </w:rPr>
                            </w:pPr>
                            <w:r w:rsidRPr="00F12BB3">
                              <w:rPr>
                                <w:rFonts w:ascii="Arial" w:hAnsi="Arial" w:cs="Arial"/>
                                <w:b/>
                                <w:sz w:val="64"/>
                                <w:szCs w:val="64"/>
                              </w:rPr>
                              <w:t>In partnership with</w:t>
                            </w:r>
                          </w:p>
                          <w:p w14:paraId="2D4A37DC" w14:textId="77777777" w:rsidR="00C31AB3" w:rsidRPr="00F12BB3" w:rsidRDefault="00C31AB3" w:rsidP="00C31AB3">
                            <w:pPr>
                              <w:jc w:val="center"/>
                              <w:rPr>
                                <w:rFonts w:ascii="Arial" w:hAnsi="Arial" w:cs="Arial"/>
                                <w:b/>
                                <w:sz w:val="72"/>
                                <w:szCs w:val="72"/>
                              </w:rPr>
                            </w:pPr>
                          </w:p>
                          <w:p w14:paraId="134DB217" w14:textId="77777777" w:rsidR="00C31AB3" w:rsidRDefault="00C31AB3" w:rsidP="00C31AB3">
                            <w:pPr>
                              <w:jc w:val="center"/>
                              <w:rPr>
                                <w:rFonts w:ascii="Arial" w:hAnsi="Arial" w:cs="Arial"/>
                                <w:b/>
                                <w:sz w:val="32"/>
                                <w:szCs w:val="32"/>
                              </w:rPr>
                            </w:pPr>
                            <w:r>
                              <w:rPr>
                                <w:rFonts w:cs="Arial"/>
                                <w:b/>
                                <w:noProof/>
                                <w:sz w:val="72"/>
                                <w:szCs w:val="72"/>
                                <w:lang w:eastAsia="en-GB"/>
                              </w:rPr>
                              <w:drawing>
                                <wp:inline distT="0" distB="0" distL="0" distR="0" wp14:anchorId="6016AED6" wp14:editId="613E404D">
                                  <wp:extent cx="2743200" cy="1009015"/>
                                  <wp:effectExtent l="0" t="0" r="0" b="635"/>
                                  <wp:docPr id="8" name="Picture 8" descr="JPF logo with 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F logo with strapl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1009015"/>
                                          </a:xfrm>
                                          <a:prstGeom prst="rect">
                                            <a:avLst/>
                                          </a:prstGeom>
                                          <a:noFill/>
                                          <a:ln>
                                            <a:noFill/>
                                          </a:ln>
                                        </pic:spPr>
                                      </pic:pic>
                                    </a:graphicData>
                                  </a:graphic>
                                </wp:inline>
                              </w:drawing>
                            </w:r>
                          </w:p>
                          <w:p w14:paraId="26B5D48E" w14:textId="77777777" w:rsidR="00C31AB3" w:rsidRDefault="00C31AB3" w:rsidP="00C31AB3">
                            <w:pPr>
                              <w:jc w:val="center"/>
                              <w:rPr>
                                <w:rFonts w:ascii="Arial" w:hAnsi="Arial" w:cs="Arial"/>
                                <w:b/>
                                <w:sz w:val="32"/>
                                <w:szCs w:val="32"/>
                              </w:rPr>
                            </w:pPr>
                          </w:p>
                          <w:p w14:paraId="28A807E8" w14:textId="77777777" w:rsidR="00C31AB3" w:rsidRDefault="00C31AB3" w:rsidP="00C31AB3">
                            <w:pPr>
                              <w:jc w:val="center"/>
                              <w:rPr>
                                <w:rFonts w:ascii="Arial" w:hAnsi="Arial" w:cs="Arial"/>
                                <w:b/>
                                <w:sz w:val="32"/>
                                <w:szCs w:val="32"/>
                              </w:rPr>
                            </w:pPr>
                          </w:p>
                          <w:p w14:paraId="51440B39" w14:textId="77777777" w:rsidR="00C31AB3" w:rsidRPr="00784838" w:rsidRDefault="00C31AB3" w:rsidP="00C31AB3">
                            <w:pPr>
                              <w:jc w:val="center"/>
                              <w:rPr>
                                <w:rFonts w:ascii="Arial" w:hAnsi="Arial" w:cs="Arial"/>
                                <w:b/>
                                <w:sz w:val="32"/>
                                <w:szCs w:val="32"/>
                              </w:rPr>
                            </w:pPr>
                          </w:p>
                          <w:p w14:paraId="3A6F6F89" w14:textId="77777777" w:rsidR="00C31AB3" w:rsidRPr="00145523" w:rsidRDefault="00C31AB3" w:rsidP="00C31AB3">
                            <w:pPr>
                              <w:jc w:val="center"/>
                              <w:rPr>
                                <w:rFonts w:ascii="Arial" w:hAnsi="Arial" w:cs="Arial"/>
                                <w:b/>
                                <w:sz w:val="64"/>
                                <w:szCs w:val="64"/>
                              </w:rPr>
                            </w:pPr>
                            <w:r w:rsidRPr="00145523">
                              <w:rPr>
                                <w:rFonts w:ascii="Arial" w:hAnsi="Arial" w:cs="Arial"/>
                                <w:b/>
                                <w:sz w:val="64"/>
                                <w:szCs w:val="64"/>
                              </w:rPr>
                              <w:t>2020-21</w:t>
                            </w:r>
                          </w:p>
                          <w:p w14:paraId="65ED7E69" w14:textId="77777777" w:rsidR="00EA4346" w:rsidRDefault="00EA4346" w:rsidP="00EA4346">
                            <w:pPr>
                              <w:jc w:val="center"/>
                              <w:rPr>
                                <w:rFonts w:ascii="Arial" w:hAnsi="Arial" w:cs="Arial"/>
                                <w:b/>
                                <w:sz w:val="32"/>
                                <w:szCs w:val="32"/>
                              </w:rPr>
                            </w:pPr>
                          </w:p>
                          <w:p w14:paraId="63177263" w14:textId="77777777" w:rsidR="00EA4346" w:rsidRDefault="00EA4346" w:rsidP="00EA4346">
                            <w:pPr>
                              <w:jc w:val="center"/>
                              <w:rPr>
                                <w:rFonts w:ascii="Arial" w:hAnsi="Arial" w:cs="Arial"/>
                                <w:b/>
                                <w:sz w:val="32"/>
                                <w:szCs w:val="32"/>
                              </w:rPr>
                            </w:pPr>
                          </w:p>
                          <w:p w14:paraId="158C1D8E" w14:textId="77777777" w:rsidR="00EA4346" w:rsidRPr="00784838" w:rsidRDefault="00EA4346" w:rsidP="00EA4346">
                            <w:pPr>
                              <w:jc w:val="center"/>
                              <w:rPr>
                                <w:rFonts w:ascii="Arial" w:hAnsi="Arial" w:cs="Arial"/>
                                <w:b/>
                                <w:sz w:val="32"/>
                                <w:szCs w:val="32"/>
                              </w:rPr>
                            </w:pPr>
                          </w:p>
                          <w:p w14:paraId="00549427" w14:textId="77777777" w:rsidR="00EA4346" w:rsidRPr="00784838" w:rsidRDefault="00EA4346" w:rsidP="00EA4346">
                            <w:pPr>
                              <w:jc w:val="center"/>
                              <w:rPr>
                                <w:rFonts w:ascii="Arial" w:hAnsi="Arial" w:cs="Arial"/>
                                <w:b/>
                                <w:sz w:val="32"/>
                                <w:szCs w:val="32"/>
                              </w:rPr>
                            </w:pPr>
                          </w:p>
                          <w:p w14:paraId="37B45C42" w14:textId="5394F64E" w:rsidR="00EA4346" w:rsidRDefault="00C31AB3" w:rsidP="00EA4346">
                            <w:pPr>
                              <w:jc w:val="center"/>
                              <w:rPr>
                                <w:rFonts w:ascii="Arial" w:hAnsi="Arial" w:cs="Arial"/>
                                <w:b/>
                                <w:sz w:val="72"/>
                                <w:szCs w:val="72"/>
                              </w:rPr>
                            </w:pPr>
                            <w:r>
                              <w:rPr>
                                <w:rFonts w:ascii="Arial" w:hAnsi="Arial" w:cs="Arial"/>
                                <w:b/>
                                <w:sz w:val="72"/>
                                <w:szCs w:val="72"/>
                              </w:rPr>
                              <w:t>P</w:t>
                            </w:r>
                            <w:r w:rsidR="000E4B42">
                              <w:rPr>
                                <w:rFonts w:ascii="Arial" w:hAnsi="Arial" w:cs="Arial"/>
                                <w:b/>
                                <w:sz w:val="72"/>
                                <w:szCs w:val="72"/>
                              </w:rPr>
                              <w:t>articipating Schools</w:t>
                            </w:r>
                          </w:p>
                          <w:p w14:paraId="1D440E78" w14:textId="77777777" w:rsidR="00EA4346" w:rsidRDefault="00EA4346" w:rsidP="00EA4346">
                            <w:pPr>
                              <w:jc w:val="center"/>
                              <w:rPr>
                                <w:rFonts w:ascii="Arial" w:hAnsi="Arial" w:cs="Arial"/>
                                <w:b/>
                                <w:sz w:val="72"/>
                                <w:szCs w:val="72"/>
                              </w:rPr>
                            </w:pPr>
                            <w:r>
                              <w:rPr>
                                <w:rFonts w:ascii="Arial" w:hAnsi="Arial" w:cs="Arial"/>
                                <w:b/>
                                <w:sz w:val="72"/>
                                <w:szCs w:val="72"/>
                              </w:rPr>
                              <w:t>Briefing Pack</w:t>
                            </w:r>
                          </w:p>
                          <w:p w14:paraId="56EBD7CD" w14:textId="77777777" w:rsidR="00EA4346" w:rsidRPr="00CC4FEB" w:rsidRDefault="00EA4346" w:rsidP="00EA4346">
                            <w:pPr>
                              <w:jc w:val="center"/>
                              <w:rPr>
                                <w:rFonts w:ascii="Arial" w:hAnsi="Arial" w:cs="Arial"/>
                                <w:b/>
                                <w:sz w:val="32"/>
                                <w:szCs w:val="32"/>
                              </w:rPr>
                            </w:pPr>
                          </w:p>
                          <w:p w14:paraId="30C2B4E1" w14:textId="77777777" w:rsidR="00EA4346" w:rsidRDefault="00EA4346" w:rsidP="00EA4346">
                            <w:pPr>
                              <w:jc w:val="center"/>
                              <w:rPr>
                                <w:rFonts w:cs="Arial"/>
                                <w:b/>
                                <w:sz w:val="20"/>
                                <w:szCs w:val="20"/>
                              </w:rPr>
                            </w:pPr>
                          </w:p>
                          <w:p w14:paraId="38A1FAAC" w14:textId="77777777" w:rsidR="00EA4346" w:rsidRDefault="00EA4346" w:rsidP="00EA4346">
                            <w:pPr>
                              <w:jc w:val="center"/>
                              <w:rPr>
                                <w:rFonts w:cs="Arial"/>
                                <w:b/>
                                <w:sz w:val="20"/>
                                <w:szCs w:val="20"/>
                              </w:rPr>
                            </w:pPr>
                          </w:p>
                          <w:p w14:paraId="391A77A5" w14:textId="77777777" w:rsidR="00EA4346" w:rsidRDefault="00EA4346" w:rsidP="00EA4346">
                            <w:pPr>
                              <w:jc w:val="center"/>
                              <w:rPr>
                                <w:rFonts w:cs="Arial"/>
                                <w:b/>
                                <w:sz w:val="20"/>
                                <w:szCs w:val="20"/>
                              </w:rPr>
                            </w:pPr>
                          </w:p>
                          <w:p w14:paraId="476CC2A4" w14:textId="77777777" w:rsidR="00EA4346" w:rsidRDefault="00EA4346" w:rsidP="00EA4346">
                            <w:pPr>
                              <w:jc w:val="center"/>
                              <w:rPr>
                                <w:rFonts w:cs="Arial"/>
                                <w:b/>
                                <w:sz w:val="20"/>
                                <w:szCs w:val="20"/>
                              </w:rPr>
                            </w:pPr>
                          </w:p>
                          <w:p w14:paraId="3273F548" w14:textId="77777777" w:rsidR="00EA4346" w:rsidRDefault="00EA4346" w:rsidP="00EA4346">
                            <w:pPr>
                              <w:jc w:val="center"/>
                              <w:rPr>
                                <w:rFonts w:cs="Arial"/>
                                <w:b/>
                                <w:sz w:val="20"/>
                                <w:szCs w:val="20"/>
                              </w:rPr>
                            </w:pPr>
                          </w:p>
                          <w:p w14:paraId="25958D9F" w14:textId="77777777" w:rsidR="00EA4346" w:rsidRDefault="00EA4346" w:rsidP="00EA4346">
                            <w:pPr>
                              <w:jc w:val="center"/>
                              <w:rPr>
                                <w:rFonts w:cs="Arial"/>
                                <w:b/>
                                <w:sz w:val="20"/>
                                <w:szCs w:val="20"/>
                              </w:rPr>
                            </w:pPr>
                          </w:p>
                          <w:p w14:paraId="7566C4A8" w14:textId="77777777" w:rsidR="00EA4346" w:rsidRDefault="00EA4346" w:rsidP="00EA4346">
                            <w:pPr>
                              <w:jc w:val="center"/>
                              <w:rPr>
                                <w:rFonts w:cs="Arial"/>
                                <w:b/>
                                <w:sz w:val="20"/>
                                <w:szCs w:val="20"/>
                              </w:rPr>
                            </w:pPr>
                          </w:p>
                          <w:p w14:paraId="02934E35" w14:textId="77777777" w:rsidR="00EA4346" w:rsidRDefault="00EA4346" w:rsidP="00EA4346">
                            <w:pPr>
                              <w:jc w:val="center"/>
                              <w:rPr>
                                <w:rFonts w:cs="Arial"/>
                                <w:b/>
                                <w:sz w:val="20"/>
                                <w:szCs w:val="20"/>
                              </w:rPr>
                            </w:pPr>
                          </w:p>
                          <w:p w14:paraId="682BED64" w14:textId="77777777" w:rsidR="00EA4346" w:rsidRDefault="00EA4346" w:rsidP="00EA4346">
                            <w:pPr>
                              <w:jc w:val="center"/>
                              <w:rPr>
                                <w:rFonts w:cs="Arial"/>
                                <w:b/>
                                <w:sz w:val="20"/>
                                <w:szCs w:val="20"/>
                              </w:rPr>
                            </w:pPr>
                          </w:p>
                          <w:p w14:paraId="783F00A0" w14:textId="77777777" w:rsidR="00EA4346" w:rsidRDefault="00EA4346" w:rsidP="00EA4346">
                            <w:pPr>
                              <w:jc w:val="center"/>
                              <w:rPr>
                                <w:rFonts w:cs="Arial"/>
                                <w:b/>
                                <w:sz w:val="20"/>
                                <w:szCs w:val="20"/>
                              </w:rPr>
                            </w:pPr>
                          </w:p>
                          <w:p w14:paraId="2407EF2A" w14:textId="77777777" w:rsidR="00EA4346" w:rsidRDefault="00EA4346" w:rsidP="00EA4346">
                            <w:pPr>
                              <w:jc w:val="center"/>
                              <w:rPr>
                                <w:rFonts w:cs="Arial"/>
                                <w:b/>
                                <w:sz w:val="20"/>
                                <w:szCs w:val="20"/>
                              </w:rPr>
                            </w:pPr>
                          </w:p>
                          <w:p w14:paraId="5F6EED9B" w14:textId="77777777" w:rsidR="00EA4346" w:rsidRDefault="00EA4346" w:rsidP="00EA4346">
                            <w:pPr>
                              <w:jc w:val="center"/>
                              <w:rPr>
                                <w:rFonts w:cs="Arial"/>
                                <w:b/>
                                <w:sz w:val="20"/>
                                <w:szCs w:val="20"/>
                              </w:rPr>
                            </w:pPr>
                          </w:p>
                          <w:p w14:paraId="3D9E3ADC" w14:textId="77777777" w:rsidR="00EA4346" w:rsidRDefault="00EA4346" w:rsidP="00EA4346">
                            <w:pPr>
                              <w:jc w:val="center"/>
                              <w:rPr>
                                <w:rFonts w:cs="Arial"/>
                                <w:b/>
                                <w:sz w:val="20"/>
                                <w:szCs w:val="20"/>
                              </w:rPr>
                            </w:pPr>
                          </w:p>
                          <w:p w14:paraId="7A44E4CF" w14:textId="77777777" w:rsidR="00EA4346" w:rsidRDefault="00EA4346" w:rsidP="00EA4346">
                            <w:pPr>
                              <w:jc w:val="center"/>
                              <w:rPr>
                                <w:rFonts w:cs="Arial"/>
                                <w:b/>
                                <w:sz w:val="20"/>
                                <w:szCs w:val="20"/>
                              </w:rPr>
                            </w:pPr>
                          </w:p>
                          <w:p w14:paraId="400ABFB4" w14:textId="77777777" w:rsidR="00EA4346" w:rsidRDefault="00EA4346" w:rsidP="00EA4346">
                            <w:pPr>
                              <w:jc w:val="center"/>
                              <w:rPr>
                                <w:rFonts w:cs="Arial"/>
                                <w:b/>
                                <w:sz w:val="20"/>
                                <w:szCs w:val="20"/>
                              </w:rPr>
                            </w:pPr>
                          </w:p>
                          <w:p w14:paraId="77692272" w14:textId="77777777" w:rsidR="00EA4346" w:rsidRDefault="00EA4346" w:rsidP="00EA4346">
                            <w:pPr>
                              <w:jc w:val="center"/>
                              <w:rPr>
                                <w:rFonts w:cs="Arial"/>
                                <w:b/>
                                <w:sz w:val="20"/>
                                <w:szCs w:val="20"/>
                              </w:rPr>
                            </w:pPr>
                          </w:p>
                          <w:p w14:paraId="175B6940" w14:textId="77777777" w:rsidR="00EA4346" w:rsidRPr="00EE07B6" w:rsidRDefault="00EA4346" w:rsidP="00EA4346">
                            <w:pPr>
                              <w:jc w:val="center"/>
                              <w:rPr>
                                <w:rFonts w:cs="Arial"/>
                                <w:b/>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8542C2" id="_x0000_t202" coordsize="21600,21600" o:spt="202" path="m,l,21600r21600,l21600,xe">
                <v:stroke joinstyle="miter"/>
                <v:path gradientshapeok="t" o:connecttype="rect"/>
              </v:shapetype>
              <v:shape id="Text Box 85" o:spid="_x0000_s1026" type="#_x0000_t202" style="position:absolute;margin-left:-1.4pt;margin-top:-4.1pt;width:496.5pt;height:63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" filled="f" stroked="f">
                <v:textbox>
                  <w:txbxContent>
                    <w:p w14:paraId="71B38E03" w14:textId="77777777" w:rsidR="00EA4346" w:rsidRDefault="00EA4346" w:rsidP="00EA4346">
                      <w:pPr>
                        <w:jc w:val="center"/>
                        <w:rPr>
                          <w:rFonts w:cs="Arial"/>
                        </w:rPr>
                      </w:pPr>
                    </w:p>
                    <w:p w14:paraId="105BF2E4" w14:textId="77777777" w:rsidR="00EA4346" w:rsidRDefault="00EA4346" w:rsidP="00EA4346">
                      <w:pPr>
                        <w:jc w:val="center"/>
                        <w:rPr>
                          <w:rFonts w:ascii="Arial" w:hAnsi="Arial" w:cs="Arial"/>
                          <w:b/>
                          <w:sz w:val="72"/>
                          <w:szCs w:val="72"/>
                        </w:rPr>
                      </w:pPr>
                      <w:r w:rsidRPr="00D559C0">
                        <w:rPr>
                          <w:rFonts w:ascii="Arial" w:hAnsi="Arial" w:cs="Arial"/>
                          <w:b/>
                          <w:sz w:val="72"/>
                          <w:szCs w:val="72"/>
                        </w:rPr>
                        <w:t>The IET</w:t>
                      </w:r>
                    </w:p>
                    <w:p w14:paraId="3281DA96" w14:textId="77777777" w:rsidR="00EA4346" w:rsidRPr="00D559C0" w:rsidRDefault="00EA4346" w:rsidP="00EA4346">
                      <w:pPr>
                        <w:rPr>
                          <w:rFonts w:ascii="Arial" w:hAnsi="Arial" w:cs="Arial"/>
                          <w:b/>
                          <w:sz w:val="72"/>
                          <w:szCs w:val="72"/>
                        </w:rPr>
                      </w:pPr>
                    </w:p>
                    <w:p w14:paraId="3AAB8A74" w14:textId="77777777" w:rsidR="00EA4346" w:rsidRDefault="00EA4346" w:rsidP="00EA4346">
                      <w:pPr>
                        <w:jc w:val="center"/>
                        <w:rPr>
                          <w:rFonts w:ascii="Arial" w:hAnsi="Arial" w:cs="Arial"/>
                          <w:b/>
                          <w:sz w:val="72"/>
                          <w:szCs w:val="72"/>
                        </w:rPr>
                      </w:pPr>
                    </w:p>
                    <w:p w14:paraId="61EB5570" w14:textId="77777777" w:rsidR="00EA4346" w:rsidRDefault="00EA4346" w:rsidP="00EA4346">
                      <w:pPr>
                        <w:jc w:val="center"/>
                        <w:rPr>
                          <w:rFonts w:ascii="Arial" w:hAnsi="Arial" w:cs="Arial"/>
                          <w:b/>
                          <w:sz w:val="72"/>
                          <w:szCs w:val="72"/>
                        </w:rPr>
                      </w:pPr>
                    </w:p>
                    <w:p w14:paraId="7C7EF356" w14:textId="77777777" w:rsidR="00C31AB3" w:rsidRPr="00F12BB3" w:rsidRDefault="00C31AB3" w:rsidP="00C31AB3">
                      <w:pPr>
                        <w:spacing w:before="120"/>
                        <w:jc w:val="center"/>
                        <w:rPr>
                          <w:rFonts w:ascii="Arial" w:hAnsi="Arial" w:cs="Arial"/>
                          <w:b/>
                          <w:sz w:val="64"/>
                          <w:szCs w:val="64"/>
                        </w:rPr>
                      </w:pPr>
                      <w:r w:rsidRPr="00F12BB3">
                        <w:rPr>
                          <w:rFonts w:ascii="Arial" w:hAnsi="Arial" w:cs="Arial"/>
                          <w:b/>
                          <w:sz w:val="64"/>
                          <w:szCs w:val="64"/>
                        </w:rPr>
                        <w:t>In partnership with</w:t>
                      </w:r>
                    </w:p>
                    <w:p w14:paraId="2D4A37DC" w14:textId="77777777" w:rsidR="00C31AB3" w:rsidRPr="00F12BB3" w:rsidRDefault="00C31AB3" w:rsidP="00C31AB3">
                      <w:pPr>
                        <w:jc w:val="center"/>
                        <w:rPr>
                          <w:rFonts w:ascii="Arial" w:hAnsi="Arial" w:cs="Arial"/>
                          <w:b/>
                          <w:sz w:val="72"/>
                          <w:szCs w:val="72"/>
                        </w:rPr>
                      </w:pPr>
                    </w:p>
                    <w:p w14:paraId="134DB217" w14:textId="77777777" w:rsidR="00C31AB3" w:rsidRDefault="00C31AB3" w:rsidP="00C31AB3">
                      <w:pPr>
                        <w:jc w:val="center"/>
                        <w:rPr>
                          <w:rFonts w:ascii="Arial" w:hAnsi="Arial" w:cs="Arial"/>
                          <w:b/>
                          <w:sz w:val="32"/>
                          <w:szCs w:val="32"/>
                        </w:rPr>
                      </w:pPr>
                      <w:r>
                        <w:rPr>
                          <w:rFonts w:cs="Arial"/>
                          <w:b/>
                          <w:noProof/>
                          <w:sz w:val="72"/>
                          <w:szCs w:val="72"/>
                          <w:lang w:eastAsia="en-GB"/>
                        </w:rPr>
                        <w:drawing>
                          <wp:inline distT="0" distB="0" distL="0" distR="0" wp14:anchorId="6016AED6" wp14:editId="613E404D">
                            <wp:extent cx="2743200" cy="1009015"/>
                            <wp:effectExtent l="0" t="0" r="0" b="635"/>
                            <wp:docPr id="8" name="Picture 8" descr="JPF logo with 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F logo with strapl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1009015"/>
                                    </a:xfrm>
                                    <a:prstGeom prst="rect">
                                      <a:avLst/>
                                    </a:prstGeom>
                                    <a:noFill/>
                                    <a:ln>
                                      <a:noFill/>
                                    </a:ln>
                                  </pic:spPr>
                                </pic:pic>
                              </a:graphicData>
                            </a:graphic>
                          </wp:inline>
                        </w:drawing>
                      </w:r>
                    </w:p>
                    <w:p w14:paraId="26B5D48E" w14:textId="77777777" w:rsidR="00C31AB3" w:rsidRDefault="00C31AB3" w:rsidP="00C31AB3">
                      <w:pPr>
                        <w:jc w:val="center"/>
                        <w:rPr>
                          <w:rFonts w:ascii="Arial" w:hAnsi="Arial" w:cs="Arial"/>
                          <w:b/>
                          <w:sz w:val="32"/>
                          <w:szCs w:val="32"/>
                        </w:rPr>
                      </w:pPr>
                    </w:p>
                    <w:p w14:paraId="28A807E8" w14:textId="77777777" w:rsidR="00C31AB3" w:rsidRDefault="00C31AB3" w:rsidP="00C31AB3">
                      <w:pPr>
                        <w:jc w:val="center"/>
                        <w:rPr>
                          <w:rFonts w:ascii="Arial" w:hAnsi="Arial" w:cs="Arial"/>
                          <w:b/>
                          <w:sz w:val="32"/>
                          <w:szCs w:val="32"/>
                        </w:rPr>
                      </w:pPr>
                    </w:p>
                    <w:p w14:paraId="51440B39" w14:textId="77777777" w:rsidR="00C31AB3" w:rsidRPr="00784838" w:rsidRDefault="00C31AB3" w:rsidP="00C31AB3">
                      <w:pPr>
                        <w:jc w:val="center"/>
                        <w:rPr>
                          <w:rFonts w:ascii="Arial" w:hAnsi="Arial" w:cs="Arial"/>
                          <w:b/>
                          <w:sz w:val="32"/>
                          <w:szCs w:val="32"/>
                        </w:rPr>
                      </w:pPr>
                    </w:p>
                    <w:p w14:paraId="3A6F6F89" w14:textId="77777777" w:rsidR="00C31AB3" w:rsidRPr="00145523" w:rsidRDefault="00C31AB3" w:rsidP="00C31AB3">
                      <w:pPr>
                        <w:jc w:val="center"/>
                        <w:rPr>
                          <w:rFonts w:ascii="Arial" w:hAnsi="Arial" w:cs="Arial"/>
                          <w:b/>
                          <w:sz w:val="64"/>
                          <w:szCs w:val="64"/>
                        </w:rPr>
                      </w:pPr>
                      <w:r w:rsidRPr="00145523">
                        <w:rPr>
                          <w:rFonts w:ascii="Arial" w:hAnsi="Arial" w:cs="Arial"/>
                          <w:b/>
                          <w:sz w:val="64"/>
                          <w:szCs w:val="64"/>
                        </w:rPr>
                        <w:t>2020-21</w:t>
                      </w:r>
                    </w:p>
                    <w:p w14:paraId="65ED7E69" w14:textId="77777777" w:rsidR="00EA4346" w:rsidRDefault="00EA4346" w:rsidP="00EA4346">
                      <w:pPr>
                        <w:jc w:val="center"/>
                        <w:rPr>
                          <w:rFonts w:ascii="Arial" w:hAnsi="Arial" w:cs="Arial"/>
                          <w:b/>
                          <w:sz w:val="32"/>
                          <w:szCs w:val="32"/>
                        </w:rPr>
                      </w:pPr>
                    </w:p>
                    <w:p w14:paraId="63177263" w14:textId="77777777" w:rsidR="00EA4346" w:rsidRDefault="00EA4346" w:rsidP="00EA4346">
                      <w:pPr>
                        <w:jc w:val="center"/>
                        <w:rPr>
                          <w:rFonts w:ascii="Arial" w:hAnsi="Arial" w:cs="Arial"/>
                          <w:b/>
                          <w:sz w:val="32"/>
                          <w:szCs w:val="32"/>
                        </w:rPr>
                      </w:pPr>
                    </w:p>
                    <w:p w14:paraId="158C1D8E" w14:textId="77777777" w:rsidR="00EA4346" w:rsidRPr="00784838" w:rsidRDefault="00EA4346" w:rsidP="00EA4346">
                      <w:pPr>
                        <w:jc w:val="center"/>
                        <w:rPr>
                          <w:rFonts w:ascii="Arial" w:hAnsi="Arial" w:cs="Arial"/>
                          <w:b/>
                          <w:sz w:val="32"/>
                          <w:szCs w:val="32"/>
                        </w:rPr>
                      </w:pPr>
                    </w:p>
                    <w:p w14:paraId="00549427" w14:textId="77777777" w:rsidR="00EA4346" w:rsidRPr="00784838" w:rsidRDefault="00EA4346" w:rsidP="00EA4346">
                      <w:pPr>
                        <w:jc w:val="center"/>
                        <w:rPr>
                          <w:rFonts w:ascii="Arial" w:hAnsi="Arial" w:cs="Arial"/>
                          <w:b/>
                          <w:sz w:val="32"/>
                          <w:szCs w:val="32"/>
                        </w:rPr>
                      </w:pPr>
                    </w:p>
                    <w:p w14:paraId="37B45C42" w14:textId="5394F64E" w:rsidR="00EA4346" w:rsidRDefault="00C31AB3" w:rsidP="00EA4346">
                      <w:pPr>
                        <w:jc w:val="center"/>
                        <w:rPr>
                          <w:rFonts w:ascii="Arial" w:hAnsi="Arial" w:cs="Arial"/>
                          <w:b/>
                          <w:sz w:val="72"/>
                          <w:szCs w:val="72"/>
                        </w:rPr>
                      </w:pPr>
                      <w:r>
                        <w:rPr>
                          <w:rFonts w:ascii="Arial" w:hAnsi="Arial" w:cs="Arial"/>
                          <w:b/>
                          <w:sz w:val="72"/>
                          <w:szCs w:val="72"/>
                        </w:rPr>
                        <w:t>P</w:t>
                      </w:r>
                      <w:r w:rsidR="000E4B42">
                        <w:rPr>
                          <w:rFonts w:ascii="Arial" w:hAnsi="Arial" w:cs="Arial"/>
                          <w:b/>
                          <w:sz w:val="72"/>
                          <w:szCs w:val="72"/>
                        </w:rPr>
                        <w:t>articipating Schools</w:t>
                      </w:r>
                    </w:p>
                    <w:p w14:paraId="1D440E78" w14:textId="77777777" w:rsidR="00EA4346" w:rsidRDefault="00EA4346" w:rsidP="00EA4346">
                      <w:pPr>
                        <w:jc w:val="center"/>
                        <w:rPr>
                          <w:rFonts w:ascii="Arial" w:hAnsi="Arial" w:cs="Arial"/>
                          <w:b/>
                          <w:sz w:val="72"/>
                          <w:szCs w:val="72"/>
                        </w:rPr>
                      </w:pPr>
                      <w:r>
                        <w:rPr>
                          <w:rFonts w:ascii="Arial" w:hAnsi="Arial" w:cs="Arial"/>
                          <w:b/>
                          <w:sz w:val="72"/>
                          <w:szCs w:val="72"/>
                        </w:rPr>
                        <w:t>Briefing Pack</w:t>
                      </w:r>
                    </w:p>
                    <w:p w14:paraId="56EBD7CD" w14:textId="77777777" w:rsidR="00EA4346" w:rsidRPr="00CC4FEB" w:rsidRDefault="00EA4346" w:rsidP="00EA4346">
                      <w:pPr>
                        <w:jc w:val="center"/>
                        <w:rPr>
                          <w:rFonts w:ascii="Arial" w:hAnsi="Arial" w:cs="Arial"/>
                          <w:b/>
                          <w:sz w:val="32"/>
                          <w:szCs w:val="32"/>
                        </w:rPr>
                      </w:pPr>
                    </w:p>
                    <w:p w14:paraId="30C2B4E1" w14:textId="77777777" w:rsidR="00EA4346" w:rsidRDefault="00EA4346" w:rsidP="00EA4346">
                      <w:pPr>
                        <w:jc w:val="center"/>
                        <w:rPr>
                          <w:rFonts w:cs="Arial"/>
                          <w:b/>
                          <w:sz w:val="20"/>
                          <w:szCs w:val="20"/>
                        </w:rPr>
                      </w:pPr>
                    </w:p>
                    <w:p w14:paraId="38A1FAAC" w14:textId="77777777" w:rsidR="00EA4346" w:rsidRDefault="00EA4346" w:rsidP="00EA4346">
                      <w:pPr>
                        <w:jc w:val="center"/>
                        <w:rPr>
                          <w:rFonts w:cs="Arial"/>
                          <w:b/>
                          <w:sz w:val="20"/>
                          <w:szCs w:val="20"/>
                        </w:rPr>
                      </w:pPr>
                    </w:p>
                    <w:p w14:paraId="391A77A5" w14:textId="77777777" w:rsidR="00EA4346" w:rsidRDefault="00EA4346" w:rsidP="00EA4346">
                      <w:pPr>
                        <w:jc w:val="center"/>
                        <w:rPr>
                          <w:rFonts w:cs="Arial"/>
                          <w:b/>
                          <w:sz w:val="20"/>
                          <w:szCs w:val="20"/>
                        </w:rPr>
                      </w:pPr>
                    </w:p>
                    <w:p w14:paraId="476CC2A4" w14:textId="77777777" w:rsidR="00EA4346" w:rsidRDefault="00EA4346" w:rsidP="00EA4346">
                      <w:pPr>
                        <w:jc w:val="center"/>
                        <w:rPr>
                          <w:rFonts w:cs="Arial"/>
                          <w:b/>
                          <w:sz w:val="20"/>
                          <w:szCs w:val="20"/>
                        </w:rPr>
                      </w:pPr>
                    </w:p>
                    <w:p w14:paraId="3273F548" w14:textId="77777777" w:rsidR="00EA4346" w:rsidRDefault="00EA4346" w:rsidP="00EA4346">
                      <w:pPr>
                        <w:jc w:val="center"/>
                        <w:rPr>
                          <w:rFonts w:cs="Arial"/>
                          <w:b/>
                          <w:sz w:val="20"/>
                          <w:szCs w:val="20"/>
                        </w:rPr>
                      </w:pPr>
                    </w:p>
                    <w:p w14:paraId="25958D9F" w14:textId="77777777" w:rsidR="00EA4346" w:rsidRDefault="00EA4346" w:rsidP="00EA4346">
                      <w:pPr>
                        <w:jc w:val="center"/>
                        <w:rPr>
                          <w:rFonts w:cs="Arial"/>
                          <w:b/>
                          <w:sz w:val="20"/>
                          <w:szCs w:val="20"/>
                        </w:rPr>
                      </w:pPr>
                    </w:p>
                    <w:p w14:paraId="7566C4A8" w14:textId="77777777" w:rsidR="00EA4346" w:rsidRDefault="00EA4346" w:rsidP="00EA4346">
                      <w:pPr>
                        <w:jc w:val="center"/>
                        <w:rPr>
                          <w:rFonts w:cs="Arial"/>
                          <w:b/>
                          <w:sz w:val="20"/>
                          <w:szCs w:val="20"/>
                        </w:rPr>
                      </w:pPr>
                    </w:p>
                    <w:p w14:paraId="02934E35" w14:textId="77777777" w:rsidR="00EA4346" w:rsidRDefault="00EA4346" w:rsidP="00EA4346">
                      <w:pPr>
                        <w:jc w:val="center"/>
                        <w:rPr>
                          <w:rFonts w:cs="Arial"/>
                          <w:b/>
                          <w:sz w:val="20"/>
                          <w:szCs w:val="20"/>
                        </w:rPr>
                      </w:pPr>
                    </w:p>
                    <w:p w14:paraId="682BED64" w14:textId="77777777" w:rsidR="00EA4346" w:rsidRDefault="00EA4346" w:rsidP="00EA4346">
                      <w:pPr>
                        <w:jc w:val="center"/>
                        <w:rPr>
                          <w:rFonts w:cs="Arial"/>
                          <w:b/>
                          <w:sz w:val="20"/>
                          <w:szCs w:val="20"/>
                        </w:rPr>
                      </w:pPr>
                    </w:p>
                    <w:p w14:paraId="783F00A0" w14:textId="77777777" w:rsidR="00EA4346" w:rsidRDefault="00EA4346" w:rsidP="00EA4346">
                      <w:pPr>
                        <w:jc w:val="center"/>
                        <w:rPr>
                          <w:rFonts w:cs="Arial"/>
                          <w:b/>
                          <w:sz w:val="20"/>
                          <w:szCs w:val="20"/>
                        </w:rPr>
                      </w:pPr>
                    </w:p>
                    <w:p w14:paraId="2407EF2A" w14:textId="77777777" w:rsidR="00EA4346" w:rsidRDefault="00EA4346" w:rsidP="00EA4346">
                      <w:pPr>
                        <w:jc w:val="center"/>
                        <w:rPr>
                          <w:rFonts w:cs="Arial"/>
                          <w:b/>
                          <w:sz w:val="20"/>
                          <w:szCs w:val="20"/>
                        </w:rPr>
                      </w:pPr>
                    </w:p>
                    <w:p w14:paraId="5F6EED9B" w14:textId="77777777" w:rsidR="00EA4346" w:rsidRDefault="00EA4346" w:rsidP="00EA4346">
                      <w:pPr>
                        <w:jc w:val="center"/>
                        <w:rPr>
                          <w:rFonts w:cs="Arial"/>
                          <w:b/>
                          <w:sz w:val="20"/>
                          <w:szCs w:val="20"/>
                        </w:rPr>
                      </w:pPr>
                    </w:p>
                    <w:p w14:paraId="3D9E3ADC" w14:textId="77777777" w:rsidR="00EA4346" w:rsidRDefault="00EA4346" w:rsidP="00EA4346">
                      <w:pPr>
                        <w:jc w:val="center"/>
                        <w:rPr>
                          <w:rFonts w:cs="Arial"/>
                          <w:b/>
                          <w:sz w:val="20"/>
                          <w:szCs w:val="20"/>
                        </w:rPr>
                      </w:pPr>
                    </w:p>
                    <w:p w14:paraId="7A44E4CF" w14:textId="77777777" w:rsidR="00EA4346" w:rsidRDefault="00EA4346" w:rsidP="00EA4346">
                      <w:pPr>
                        <w:jc w:val="center"/>
                        <w:rPr>
                          <w:rFonts w:cs="Arial"/>
                          <w:b/>
                          <w:sz w:val="20"/>
                          <w:szCs w:val="20"/>
                        </w:rPr>
                      </w:pPr>
                    </w:p>
                    <w:p w14:paraId="400ABFB4" w14:textId="77777777" w:rsidR="00EA4346" w:rsidRDefault="00EA4346" w:rsidP="00EA4346">
                      <w:pPr>
                        <w:jc w:val="center"/>
                        <w:rPr>
                          <w:rFonts w:cs="Arial"/>
                          <w:b/>
                          <w:sz w:val="20"/>
                          <w:szCs w:val="20"/>
                        </w:rPr>
                      </w:pPr>
                    </w:p>
                    <w:p w14:paraId="77692272" w14:textId="77777777" w:rsidR="00EA4346" w:rsidRDefault="00EA4346" w:rsidP="00EA4346">
                      <w:pPr>
                        <w:jc w:val="center"/>
                        <w:rPr>
                          <w:rFonts w:cs="Arial"/>
                          <w:b/>
                          <w:sz w:val="20"/>
                          <w:szCs w:val="20"/>
                        </w:rPr>
                      </w:pPr>
                    </w:p>
                    <w:p w14:paraId="175B6940" w14:textId="77777777" w:rsidR="00EA4346" w:rsidRPr="00EE07B6" w:rsidRDefault="00EA4346" w:rsidP="00EA4346">
                      <w:pPr>
                        <w:jc w:val="center"/>
                        <w:rPr>
                          <w:rFonts w:cs="Arial"/>
                          <w:b/>
                          <w:sz w:val="72"/>
                          <w:szCs w:val="72"/>
                        </w:rPr>
                      </w:pPr>
                    </w:p>
                  </w:txbxContent>
                </v:textbox>
              </v:shape>
            </w:pict>
          </mc:Fallback>
        </mc:AlternateContent>
      </w:r>
    </w:p>
    <w:p w14:paraId="1FD5ACA8" w14:textId="19AE76FA" w:rsidR="00AC7933" w:rsidRDefault="00AC7933" w:rsidP="00EA4346"/>
    <w:p w14:paraId="44B67140" w14:textId="53471FDB" w:rsidR="00EA4346" w:rsidRDefault="00EA4346" w:rsidP="00EA4346"/>
    <w:p w14:paraId="26237D6B" w14:textId="77777777" w:rsidR="00EA4346" w:rsidRDefault="00EA4346" w:rsidP="00EA4346"/>
    <w:p w14:paraId="3A8F2B31" w14:textId="77777777" w:rsidR="00EA4346" w:rsidRDefault="00EA4346" w:rsidP="00EA4346"/>
    <w:p w14:paraId="2178CEEB" w14:textId="63D87DD9" w:rsidR="00EA4346" w:rsidRDefault="00EA4346" w:rsidP="00EA4346"/>
    <w:p w14:paraId="32A6D83A" w14:textId="0360CF2B" w:rsidR="00EA4346" w:rsidRDefault="00C31AB3" w:rsidP="00EA4346">
      <w:r>
        <w:rPr>
          <w:noProof/>
        </w:rPr>
        <mc:AlternateContent>
          <mc:Choice Requires="wps">
            <w:drawing>
              <wp:anchor distT="0" distB="0" distL="114300" distR="114300" simplePos="0" relativeHeight="251660288" behindDoc="0" locked="0" layoutInCell="1" allowOverlap="1" wp14:anchorId="75826E7A" wp14:editId="06ACF9CC">
                <wp:simplePos x="0" y="0"/>
                <wp:positionH relativeFrom="margin">
                  <wp:posOffset>469991</wp:posOffset>
                </wp:positionH>
                <wp:positionV relativeFrom="paragraph">
                  <wp:posOffset>140426</wp:posOffset>
                </wp:positionV>
                <wp:extent cx="5286375" cy="800100"/>
                <wp:effectExtent l="38100" t="266700" r="28575" b="266700"/>
                <wp:wrapNone/>
                <wp:docPr id="2" name="Text Box 2"/>
                <wp:cNvGraphicFramePr/>
                <a:graphic xmlns:a="http://schemas.openxmlformats.org/drawingml/2006/main">
                  <a:graphicData uri="http://schemas.microsoft.com/office/word/2010/wordprocessingShape">
                    <wps:wsp>
                      <wps:cNvSpPr txBox="1"/>
                      <wps:spPr>
                        <a:xfrm rot="21261257">
                          <a:off x="0" y="0"/>
                          <a:ext cx="5286375" cy="800100"/>
                        </a:xfrm>
                        <a:prstGeom prst="rect">
                          <a:avLst/>
                        </a:prstGeom>
                        <a:solidFill>
                          <a:schemeClr val="lt1"/>
                        </a:solidFill>
                        <a:ln w="6350">
                          <a:noFill/>
                        </a:ln>
                      </wps:spPr>
                      <wps:txbx>
                        <w:txbxContent>
                          <w:p w14:paraId="28E17D37" w14:textId="77777777" w:rsidR="00EA4346" w:rsidRDefault="00EA4346" w:rsidP="00EA4346">
                            <w:pPr>
                              <w:jc w:val="center"/>
                            </w:pPr>
                            <w:r>
                              <w:rPr>
                                <w:noProof/>
                              </w:rPr>
                              <w:drawing>
                                <wp:inline distT="0" distB="0" distL="0" distR="0" wp14:anchorId="659A0C3B" wp14:editId="61D41ECE">
                                  <wp:extent cx="5097145" cy="59245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CD rebrand RGB_FCD Challenge.jpg"/>
                                          <pic:cNvPicPr/>
                                        </pic:nvPicPr>
                                        <pic:blipFill>
                                          <a:blip r:embed="rId8">
                                            <a:extLst>
                                              <a:ext uri="{28A0092B-C50C-407E-A947-70E740481C1C}">
                                                <a14:useLocalDpi xmlns:a14="http://schemas.microsoft.com/office/drawing/2010/main" val="0"/>
                                              </a:ext>
                                            </a:extLst>
                                          </a:blip>
                                          <a:stretch>
                                            <a:fillRect/>
                                          </a:stretch>
                                        </pic:blipFill>
                                        <pic:spPr>
                                          <a:xfrm>
                                            <a:off x="0" y="0"/>
                                            <a:ext cx="5097145" cy="5924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26E7A" id="Text Box 2" o:spid="_x0000_s1027" type="#_x0000_t202" style="position:absolute;margin-left:37pt;margin-top:11.05pt;width:416.25pt;height:63pt;rotation:-369998fd;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" fillcolor="white [3201]" stroked="f" strokeweight=".5pt">
                <v:textbox>
                  <w:txbxContent>
                    <w:p w14:paraId="28E17D37" w14:textId="77777777" w:rsidR="00EA4346" w:rsidRDefault="00EA4346" w:rsidP="00EA4346">
                      <w:pPr>
                        <w:jc w:val="center"/>
                      </w:pPr>
                      <w:r>
                        <w:rPr>
                          <w:noProof/>
                        </w:rPr>
                        <w:drawing>
                          <wp:inline distT="0" distB="0" distL="0" distR="0" wp14:anchorId="659A0C3B" wp14:editId="61D41ECE">
                            <wp:extent cx="5097145" cy="59245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CD rebrand RGB_FCD Challenge.jpg"/>
                                    <pic:cNvPicPr/>
                                  </pic:nvPicPr>
                                  <pic:blipFill>
                                    <a:blip r:embed="rId8">
                                      <a:extLst>
                                        <a:ext uri="{28A0092B-C50C-407E-A947-70E740481C1C}">
                                          <a14:useLocalDpi xmlns:a14="http://schemas.microsoft.com/office/drawing/2010/main" val="0"/>
                                        </a:ext>
                                      </a:extLst>
                                    </a:blip>
                                    <a:stretch>
                                      <a:fillRect/>
                                    </a:stretch>
                                  </pic:blipFill>
                                  <pic:spPr>
                                    <a:xfrm>
                                      <a:off x="0" y="0"/>
                                      <a:ext cx="5097145" cy="592455"/>
                                    </a:xfrm>
                                    <a:prstGeom prst="rect">
                                      <a:avLst/>
                                    </a:prstGeom>
                                  </pic:spPr>
                                </pic:pic>
                              </a:graphicData>
                            </a:graphic>
                          </wp:inline>
                        </w:drawing>
                      </w:r>
                    </w:p>
                  </w:txbxContent>
                </v:textbox>
                <w10:wrap anchorx="margin"/>
              </v:shape>
            </w:pict>
          </mc:Fallback>
        </mc:AlternateContent>
      </w:r>
    </w:p>
    <w:p w14:paraId="45C1EE27" w14:textId="77777777" w:rsidR="00EA4346" w:rsidRDefault="00EA4346" w:rsidP="00EA4346"/>
    <w:p w14:paraId="3BDA3A24" w14:textId="77777777" w:rsidR="00EA4346" w:rsidRDefault="00EA4346" w:rsidP="00EA4346"/>
    <w:p w14:paraId="3DF5471A" w14:textId="77777777" w:rsidR="00EA4346" w:rsidRDefault="00EA4346" w:rsidP="00EA4346"/>
    <w:p w14:paraId="05B589FD" w14:textId="77777777" w:rsidR="00EA4346" w:rsidRDefault="00EA4346" w:rsidP="00EA4346"/>
    <w:p w14:paraId="207B64B6" w14:textId="1813AD97" w:rsidR="00EA4346" w:rsidRDefault="00EA4346" w:rsidP="00EA4346"/>
    <w:p w14:paraId="38D35DA1" w14:textId="59B62A57" w:rsidR="00EA4346" w:rsidRDefault="00EA4346" w:rsidP="00EA4346"/>
    <w:p w14:paraId="1FBBB638" w14:textId="77777777" w:rsidR="00EA4346" w:rsidRDefault="00EA4346" w:rsidP="00EA4346"/>
    <w:p w14:paraId="7F4A35D1" w14:textId="77777777" w:rsidR="00EA4346" w:rsidRDefault="00EA4346" w:rsidP="00EA4346"/>
    <w:p w14:paraId="5CFF8AF6" w14:textId="77777777" w:rsidR="00EA4346" w:rsidRDefault="00EA4346" w:rsidP="00EA4346"/>
    <w:p w14:paraId="5282D8E8" w14:textId="77777777" w:rsidR="00EA4346" w:rsidRDefault="00EA4346" w:rsidP="00EA4346"/>
    <w:p w14:paraId="00C81872" w14:textId="77777777" w:rsidR="00EA4346" w:rsidRDefault="00EA4346" w:rsidP="00EA4346"/>
    <w:p w14:paraId="175E90ED" w14:textId="77777777" w:rsidR="00EA4346" w:rsidRDefault="00EA4346" w:rsidP="00EA4346"/>
    <w:p w14:paraId="21EAA0D4" w14:textId="77777777" w:rsidR="00EA4346" w:rsidRDefault="00EA4346" w:rsidP="00EA4346"/>
    <w:p w14:paraId="4128A3FE" w14:textId="77777777" w:rsidR="00EA4346" w:rsidRDefault="00EA4346" w:rsidP="00EA4346"/>
    <w:p w14:paraId="4F282798" w14:textId="77777777" w:rsidR="00EA4346" w:rsidRDefault="00EA4346" w:rsidP="00EA4346"/>
    <w:p w14:paraId="5283CBFB" w14:textId="77777777" w:rsidR="00EA4346" w:rsidRDefault="00EA4346" w:rsidP="00EA4346"/>
    <w:p w14:paraId="25354D41" w14:textId="77777777" w:rsidR="00EA4346" w:rsidRDefault="00EA4346" w:rsidP="00EA4346"/>
    <w:p w14:paraId="08E16DC4" w14:textId="77777777" w:rsidR="00EA4346" w:rsidRDefault="00EA4346" w:rsidP="00EA4346"/>
    <w:p w14:paraId="4B3C9FB1" w14:textId="77777777" w:rsidR="00EA4346" w:rsidRDefault="00EA4346" w:rsidP="00EA4346"/>
    <w:p w14:paraId="6FC71893" w14:textId="77777777" w:rsidR="00EA4346" w:rsidRDefault="00EA4346" w:rsidP="00EA4346"/>
    <w:p w14:paraId="44069FFC" w14:textId="77777777" w:rsidR="00EA4346" w:rsidRDefault="00EA4346" w:rsidP="00EA4346"/>
    <w:p w14:paraId="4D3465A1" w14:textId="77777777" w:rsidR="00EA4346" w:rsidRDefault="00EA4346" w:rsidP="00EA4346"/>
    <w:p w14:paraId="6E2BBE95" w14:textId="77777777" w:rsidR="00EA4346" w:rsidRDefault="00EA4346" w:rsidP="00EA4346"/>
    <w:p w14:paraId="1F3B45F4" w14:textId="77777777" w:rsidR="00EA4346" w:rsidRDefault="00EA4346" w:rsidP="00EA4346"/>
    <w:p w14:paraId="3FF763CD" w14:textId="77777777" w:rsidR="00EA4346" w:rsidRDefault="00EA4346" w:rsidP="00EA4346"/>
    <w:p w14:paraId="10BC983A" w14:textId="77777777" w:rsidR="00EA4346" w:rsidRDefault="00EA4346" w:rsidP="00EA4346"/>
    <w:p w14:paraId="2E289A00" w14:textId="77777777" w:rsidR="00EA4346" w:rsidRDefault="00EA4346" w:rsidP="00EA4346"/>
    <w:p w14:paraId="66A8BCED" w14:textId="77777777" w:rsidR="00EA4346" w:rsidRDefault="00EA4346" w:rsidP="00EA4346"/>
    <w:p w14:paraId="7264C283" w14:textId="77777777" w:rsidR="00EA4346" w:rsidRDefault="00EA4346" w:rsidP="00EA4346"/>
    <w:p w14:paraId="1E870371" w14:textId="77777777" w:rsidR="00EA4346" w:rsidRDefault="00EA4346" w:rsidP="00EA4346"/>
    <w:p w14:paraId="3C9BD699" w14:textId="77777777" w:rsidR="00EA4346" w:rsidRDefault="00EA4346" w:rsidP="00EA4346"/>
    <w:p w14:paraId="41848F89" w14:textId="77777777" w:rsidR="00EA4346" w:rsidRDefault="00EA4346" w:rsidP="00EA4346"/>
    <w:p w14:paraId="15836073" w14:textId="77777777" w:rsidR="00EA4346" w:rsidRDefault="00EA4346" w:rsidP="00EA4346"/>
    <w:p w14:paraId="6C17E1E8" w14:textId="77777777" w:rsidR="00EA4346" w:rsidRDefault="00EA4346" w:rsidP="00EA4346"/>
    <w:p w14:paraId="6B428215" w14:textId="77777777" w:rsidR="00EA4346" w:rsidRDefault="00EA4346" w:rsidP="00EA4346"/>
    <w:p w14:paraId="446D8653" w14:textId="38C6E436" w:rsidR="00EA4346" w:rsidRDefault="00EA4346">
      <w:pPr>
        <w:rPr>
          <w:lang w:val="en-GB"/>
        </w:rPr>
      </w:pPr>
    </w:p>
    <w:p w14:paraId="412DBF16" w14:textId="5F8AED5C" w:rsidR="00EA4346" w:rsidRDefault="00EA4346">
      <w:pPr>
        <w:rPr>
          <w:lang w:val="en-GB"/>
        </w:rPr>
      </w:pPr>
    </w:p>
    <w:p w14:paraId="4B75CE08" w14:textId="016DDDA7" w:rsidR="00EA4346" w:rsidRDefault="00EA4346">
      <w:pPr>
        <w:rPr>
          <w:lang w:val="en-GB"/>
        </w:rPr>
      </w:pPr>
    </w:p>
    <w:p w14:paraId="6EDD13DA" w14:textId="324F7747" w:rsidR="00EA4346" w:rsidRDefault="00EA4346">
      <w:pPr>
        <w:rPr>
          <w:lang w:val="en-GB"/>
        </w:rPr>
      </w:pPr>
    </w:p>
    <w:p w14:paraId="7E9108D1" w14:textId="77777777" w:rsidR="00EA4346" w:rsidRDefault="00EA4346" w:rsidP="00EA4346">
      <w:pPr>
        <w:pStyle w:val="NoSpacing"/>
        <w:ind w:left="284" w:right="333"/>
        <w:rPr>
          <w:rFonts w:ascii="Arial" w:hAnsi="Arial" w:cs="Arial"/>
          <w:b/>
          <w:sz w:val="32"/>
          <w:szCs w:val="32"/>
        </w:rPr>
      </w:pPr>
      <w:r>
        <w:rPr>
          <w:rFonts w:ascii="Arial" w:hAnsi="Arial" w:cs="Arial"/>
          <w:b/>
          <w:sz w:val="32"/>
          <w:szCs w:val="32"/>
        </w:rPr>
        <w:lastRenderedPageBreak/>
        <w:t>With thanks to our supporters and sponsors…</w:t>
      </w:r>
    </w:p>
    <w:p w14:paraId="1D0C3842" w14:textId="77777777" w:rsidR="00EA4346" w:rsidRDefault="00EA4346" w:rsidP="00EA4346">
      <w:pPr>
        <w:pStyle w:val="NoSpacing"/>
        <w:ind w:left="284" w:right="333"/>
        <w:rPr>
          <w:rFonts w:ascii="Arial" w:hAnsi="Arial" w:cs="Arial"/>
          <w:b/>
          <w:sz w:val="32"/>
          <w:szCs w:val="32"/>
        </w:rPr>
      </w:pPr>
    </w:p>
    <w:p w14:paraId="78D6F90A" w14:textId="77777777" w:rsidR="00EA4346" w:rsidRDefault="00EA4346" w:rsidP="00EA4346">
      <w:pPr>
        <w:pStyle w:val="NoSpacing"/>
        <w:ind w:left="284" w:right="333"/>
        <w:rPr>
          <w:rFonts w:ascii="Arial" w:hAnsi="Arial" w:cs="Arial"/>
          <w:b/>
          <w:sz w:val="32"/>
          <w:szCs w:val="32"/>
        </w:rPr>
      </w:pPr>
    </w:p>
    <w:p w14:paraId="6A1CF642" w14:textId="77777777" w:rsidR="00EA4346" w:rsidRDefault="00EA4346" w:rsidP="00EA4346">
      <w:pPr>
        <w:pStyle w:val="NoSpacing"/>
        <w:ind w:left="284" w:right="333"/>
        <w:rPr>
          <w:rFonts w:ascii="Arial" w:hAnsi="Arial" w:cs="Arial"/>
          <w:b/>
          <w:sz w:val="32"/>
          <w:szCs w:val="32"/>
        </w:rPr>
      </w:pPr>
    </w:p>
    <w:p w14:paraId="7420251B" w14:textId="77777777" w:rsidR="00EA4346" w:rsidRDefault="00EA4346" w:rsidP="00EA4346">
      <w:pPr>
        <w:pStyle w:val="NoSpacing"/>
        <w:ind w:left="284" w:right="333"/>
        <w:rPr>
          <w:rFonts w:ascii="Arial" w:hAnsi="Arial" w:cs="Arial"/>
          <w:b/>
          <w:sz w:val="32"/>
          <w:szCs w:val="32"/>
        </w:rPr>
      </w:pPr>
      <w:r w:rsidRPr="00731D68">
        <w:rPr>
          <w:rFonts w:ascii="Arial" w:hAnsi="Arial" w:cs="Arial"/>
          <w:noProof/>
          <w:color w:val="000000"/>
        </w:rPr>
        <mc:AlternateContent>
          <mc:Choice Requires="wps">
            <w:drawing>
              <wp:anchor distT="45720" distB="45720" distL="114300" distR="114300" simplePos="0" relativeHeight="251666432" behindDoc="0" locked="0" layoutInCell="1" allowOverlap="1" wp14:anchorId="5B61C50E" wp14:editId="50D1983B">
                <wp:simplePos x="0" y="0"/>
                <wp:positionH relativeFrom="column">
                  <wp:posOffset>3934460</wp:posOffset>
                </wp:positionH>
                <wp:positionV relativeFrom="paragraph">
                  <wp:posOffset>10795</wp:posOffset>
                </wp:positionV>
                <wp:extent cx="2133600" cy="140462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04620"/>
                        </a:xfrm>
                        <a:prstGeom prst="rect">
                          <a:avLst/>
                        </a:prstGeom>
                        <a:solidFill>
                          <a:srgbClr val="FFFFFF"/>
                        </a:solidFill>
                        <a:ln w="9525">
                          <a:noFill/>
                          <a:miter lim="800000"/>
                          <a:headEnd/>
                          <a:tailEnd/>
                        </a:ln>
                      </wps:spPr>
                      <wps:txbx>
                        <w:txbxContent>
                          <w:p w14:paraId="7751927D" w14:textId="77777777" w:rsidR="00EA4346" w:rsidRPr="00597925" w:rsidRDefault="00EA4346" w:rsidP="00EA4346">
                            <w:pPr>
                              <w:pStyle w:val="Heading3"/>
                              <w:spacing w:before="150" w:after="150"/>
                              <w:jc w:val="center"/>
                              <w:textAlignment w:val="baseline"/>
                              <w:rPr>
                                <w:rFonts w:ascii="Arial" w:hAnsi="Arial" w:cs="Arial"/>
                                <w:b/>
                                <w:bCs/>
                                <w:color w:val="000000"/>
                                <w:sz w:val="36"/>
                                <w:szCs w:val="36"/>
                              </w:rPr>
                            </w:pPr>
                            <w:r w:rsidRPr="00597925">
                              <w:rPr>
                                <w:rFonts w:ascii="Arial" w:hAnsi="Arial" w:cs="Arial"/>
                                <w:b/>
                                <w:bCs/>
                                <w:color w:val="000000"/>
                                <w:sz w:val="36"/>
                                <w:szCs w:val="36"/>
                              </w:rPr>
                              <w:t xml:space="preserve">Keith Thrower OBE </w:t>
                            </w:r>
                            <w:proofErr w:type="spellStart"/>
                            <w:r w:rsidRPr="00597925">
                              <w:rPr>
                                <w:rFonts w:ascii="Arial" w:hAnsi="Arial" w:cs="Arial"/>
                                <w:b/>
                                <w:bCs/>
                                <w:color w:val="000000"/>
                                <w:sz w:val="36"/>
                                <w:szCs w:val="36"/>
                              </w:rPr>
                              <w:t>FREng</w:t>
                            </w:r>
                            <w:proofErr w:type="spellEnd"/>
                            <w:r w:rsidRPr="00597925">
                              <w:rPr>
                                <w:rFonts w:ascii="Arial" w:hAnsi="Arial" w:cs="Arial"/>
                                <w:b/>
                                <w:bCs/>
                                <w:color w:val="000000"/>
                                <w:sz w:val="36"/>
                                <w:szCs w:val="36"/>
                              </w:rPr>
                              <w:t xml:space="preserve"> FIET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61C50E" id="_x0000_s1028" type="#_x0000_t202" style="position:absolute;left:0;text-align:left;margin-left:309.8pt;margin-top:.85pt;width:168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" stroked="f">
                <v:textbox style="mso-fit-shape-to-text:t">
                  <w:txbxContent>
                    <w:p w14:paraId="7751927D" w14:textId="77777777" w:rsidR="00EA4346" w:rsidRPr="00597925" w:rsidRDefault="00EA4346" w:rsidP="00EA4346">
                      <w:pPr>
                        <w:pStyle w:val="Heading3"/>
                        <w:spacing w:before="150" w:after="150"/>
                        <w:jc w:val="center"/>
                        <w:textAlignment w:val="baseline"/>
                        <w:rPr>
                          <w:rFonts w:ascii="Arial" w:hAnsi="Arial" w:cs="Arial"/>
                          <w:b/>
                          <w:bCs/>
                          <w:color w:val="000000"/>
                          <w:sz w:val="36"/>
                          <w:szCs w:val="36"/>
                        </w:rPr>
                      </w:pPr>
                      <w:r w:rsidRPr="00597925">
                        <w:rPr>
                          <w:rFonts w:ascii="Arial" w:hAnsi="Arial" w:cs="Arial"/>
                          <w:b/>
                          <w:bCs/>
                          <w:color w:val="000000"/>
                          <w:sz w:val="36"/>
                          <w:szCs w:val="36"/>
                        </w:rPr>
                        <w:t xml:space="preserve">Keith Thrower OBE </w:t>
                      </w:r>
                      <w:proofErr w:type="spellStart"/>
                      <w:r w:rsidRPr="00597925">
                        <w:rPr>
                          <w:rFonts w:ascii="Arial" w:hAnsi="Arial" w:cs="Arial"/>
                          <w:b/>
                          <w:bCs/>
                          <w:color w:val="000000"/>
                          <w:sz w:val="36"/>
                          <w:szCs w:val="36"/>
                        </w:rPr>
                        <w:t>FREng</w:t>
                      </w:r>
                      <w:proofErr w:type="spellEnd"/>
                      <w:r w:rsidRPr="00597925">
                        <w:rPr>
                          <w:rFonts w:ascii="Arial" w:hAnsi="Arial" w:cs="Arial"/>
                          <w:b/>
                          <w:bCs/>
                          <w:color w:val="000000"/>
                          <w:sz w:val="36"/>
                          <w:szCs w:val="36"/>
                        </w:rPr>
                        <w:t xml:space="preserve"> FIET</w:t>
                      </w:r>
                    </w:p>
                  </w:txbxContent>
                </v:textbox>
                <w10:wrap type="square"/>
              </v:shape>
            </w:pict>
          </mc:Fallback>
        </mc:AlternateContent>
      </w:r>
      <w:r>
        <w:rPr>
          <w:noProof/>
        </w:rPr>
        <w:drawing>
          <wp:anchor distT="0" distB="0" distL="114300" distR="114300" simplePos="0" relativeHeight="251667456" behindDoc="0" locked="0" layoutInCell="1" allowOverlap="1" wp14:anchorId="13C9E9BA" wp14:editId="44183353">
            <wp:simplePos x="0" y="0"/>
            <wp:positionH relativeFrom="column">
              <wp:posOffset>410845</wp:posOffset>
            </wp:positionH>
            <wp:positionV relativeFrom="paragraph">
              <wp:posOffset>10795</wp:posOffset>
            </wp:positionV>
            <wp:extent cx="2771775" cy="664845"/>
            <wp:effectExtent l="0" t="0" r="9525" b="1905"/>
            <wp:wrapThrough wrapText="bothSides">
              <wp:wrapPolygon edited="0">
                <wp:start x="0" y="0"/>
                <wp:lineTo x="0" y="21043"/>
                <wp:lineTo x="21526" y="21043"/>
                <wp:lineTo x="21526"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1775" cy="664845"/>
                    </a:xfrm>
                    <a:prstGeom prst="rect">
                      <a:avLst/>
                    </a:prstGeom>
                    <a:noFill/>
                    <a:ln>
                      <a:noFill/>
                    </a:ln>
                  </pic:spPr>
                </pic:pic>
              </a:graphicData>
            </a:graphic>
          </wp:anchor>
        </w:drawing>
      </w:r>
    </w:p>
    <w:p w14:paraId="103C6291" w14:textId="77777777" w:rsidR="00EA4346" w:rsidRDefault="00EA4346" w:rsidP="00EA4346">
      <w:pPr>
        <w:pStyle w:val="NoSpacing"/>
        <w:ind w:right="333"/>
        <w:rPr>
          <w:rFonts w:ascii="Arial" w:hAnsi="Arial" w:cs="Arial"/>
          <w:b/>
          <w:sz w:val="32"/>
          <w:szCs w:val="32"/>
        </w:rPr>
      </w:pPr>
    </w:p>
    <w:p w14:paraId="779DFB8F" w14:textId="77777777" w:rsidR="00EA4346" w:rsidRDefault="00EA4346" w:rsidP="00EA4346">
      <w:pPr>
        <w:pStyle w:val="NoSpacing"/>
        <w:ind w:left="284" w:right="333"/>
        <w:rPr>
          <w:rFonts w:ascii="Arial" w:hAnsi="Arial" w:cs="Arial"/>
          <w:b/>
          <w:sz w:val="32"/>
          <w:szCs w:val="32"/>
        </w:rPr>
      </w:pPr>
    </w:p>
    <w:p w14:paraId="02C8A792" w14:textId="77777777" w:rsidR="00EA4346" w:rsidRDefault="00EA4346" w:rsidP="00EA4346">
      <w:pPr>
        <w:pStyle w:val="NoSpacing"/>
        <w:ind w:left="284" w:right="333"/>
        <w:rPr>
          <w:rFonts w:ascii="Arial" w:hAnsi="Arial" w:cs="Arial"/>
          <w:b/>
          <w:sz w:val="32"/>
          <w:szCs w:val="32"/>
        </w:rPr>
      </w:pPr>
    </w:p>
    <w:p w14:paraId="66D14103" w14:textId="77777777" w:rsidR="00EA4346" w:rsidRDefault="00EA4346" w:rsidP="00EA4346">
      <w:pPr>
        <w:pStyle w:val="NoSpacing"/>
        <w:ind w:left="284" w:right="333"/>
        <w:rPr>
          <w:rFonts w:ascii="Arial" w:hAnsi="Arial" w:cs="Arial"/>
          <w:b/>
          <w:sz w:val="32"/>
          <w:szCs w:val="32"/>
        </w:rPr>
      </w:pPr>
      <w:r>
        <w:rPr>
          <w:rFonts w:ascii="Arial" w:hAnsi="Arial" w:cs="Arial"/>
          <w:b/>
          <w:noProof/>
          <w:sz w:val="32"/>
          <w:szCs w:val="32"/>
        </w:rPr>
        <w:drawing>
          <wp:anchor distT="0" distB="0" distL="114300" distR="114300" simplePos="0" relativeHeight="251671552" behindDoc="0" locked="0" layoutInCell="1" allowOverlap="1" wp14:anchorId="6F75DE2D" wp14:editId="17D95B30">
            <wp:simplePos x="0" y="0"/>
            <wp:positionH relativeFrom="column">
              <wp:posOffset>402590</wp:posOffset>
            </wp:positionH>
            <wp:positionV relativeFrom="paragraph">
              <wp:posOffset>209550</wp:posOffset>
            </wp:positionV>
            <wp:extent cx="2809875" cy="1008380"/>
            <wp:effectExtent l="0" t="0" r="9525" b="1270"/>
            <wp:wrapThrough wrapText="bothSides">
              <wp:wrapPolygon edited="0">
                <wp:start x="0" y="0"/>
                <wp:lineTo x="0" y="21219"/>
                <wp:lineTo x="21527" y="21219"/>
                <wp:lineTo x="21527" y="0"/>
                <wp:lineTo x="0" y="0"/>
              </wp:wrapPolygon>
            </wp:wrapThrough>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9875" cy="1008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B7FA0B" w14:textId="77777777" w:rsidR="00EA4346" w:rsidRDefault="00EA4346" w:rsidP="00EA4346">
      <w:pPr>
        <w:pStyle w:val="NoSpacing"/>
        <w:ind w:left="284" w:right="333"/>
        <w:rPr>
          <w:rFonts w:ascii="Arial" w:hAnsi="Arial" w:cs="Arial"/>
          <w:b/>
          <w:sz w:val="32"/>
          <w:szCs w:val="32"/>
        </w:rPr>
      </w:pPr>
      <w:r>
        <w:rPr>
          <w:rFonts w:ascii="Arial" w:hAnsi="Arial" w:cs="Arial"/>
          <w:b/>
          <w:noProof/>
          <w:sz w:val="32"/>
          <w:szCs w:val="32"/>
        </w:rPr>
        <w:drawing>
          <wp:anchor distT="0" distB="0" distL="114300" distR="114300" simplePos="0" relativeHeight="251662336" behindDoc="1" locked="0" layoutInCell="1" allowOverlap="1" wp14:anchorId="088BF737" wp14:editId="7C97A3FC">
            <wp:simplePos x="0" y="0"/>
            <wp:positionH relativeFrom="margin">
              <wp:posOffset>3512820</wp:posOffset>
            </wp:positionH>
            <wp:positionV relativeFrom="paragraph">
              <wp:posOffset>92075</wp:posOffset>
            </wp:positionV>
            <wp:extent cx="2743200" cy="615950"/>
            <wp:effectExtent l="0" t="0" r="0" b="0"/>
            <wp:wrapTight wrapText="bothSides">
              <wp:wrapPolygon edited="0">
                <wp:start x="0" y="0"/>
                <wp:lineTo x="0" y="20709"/>
                <wp:lineTo x="21450" y="20709"/>
                <wp:lineTo x="21450" y="0"/>
                <wp:lineTo x="0" y="0"/>
              </wp:wrapPolygon>
            </wp:wrapTight>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rola Color_RG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615950"/>
                    </a:xfrm>
                    <a:prstGeom prst="rect">
                      <a:avLst/>
                    </a:prstGeom>
                  </pic:spPr>
                </pic:pic>
              </a:graphicData>
            </a:graphic>
            <wp14:sizeRelH relativeFrom="page">
              <wp14:pctWidth>0</wp14:pctWidth>
            </wp14:sizeRelH>
            <wp14:sizeRelV relativeFrom="page">
              <wp14:pctHeight>0</wp14:pctHeight>
            </wp14:sizeRelV>
          </wp:anchor>
        </w:drawing>
      </w:r>
    </w:p>
    <w:p w14:paraId="21003C55" w14:textId="77777777" w:rsidR="00EA4346" w:rsidRDefault="00EA4346" w:rsidP="00EA4346">
      <w:pPr>
        <w:pStyle w:val="NoSpacing"/>
        <w:ind w:left="284" w:right="333"/>
        <w:rPr>
          <w:rFonts w:ascii="Arial" w:hAnsi="Arial" w:cs="Arial"/>
          <w:b/>
          <w:sz w:val="32"/>
          <w:szCs w:val="32"/>
        </w:rPr>
      </w:pPr>
    </w:p>
    <w:p w14:paraId="21175588" w14:textId="77777777" w:rsidR="00EA4346" w:rsidRDefault="00EA4346" w:rsidP="00EA4346">
      <w:pPr>
        <w:pStyle w:val="NoSpacing"/>
        <w:ind w:right="333"/>
        <w:rPr>
          <w:rFonts w:ascii="Arial" w:hAnsi="Arial" w:cs="Arial"/>
          <w:b/>
          <w:sz w:val="32"/>
          <w:szCs w:val="32"/>
        </w:rPr>
      </w:pPr>
    </w:p>
    <w:p w14:paraId="17391548" w14:textId="77777777" w:rsidR="00EA4346" w:rsidRDefault="00EA4346" w:rsidP="00EA4346">
      <w:pPr>
        <w:pStyle w:val="NoSpacing"/>
        <w:ind w:left="284" w:right="333"/>
        <w:rPr>
          <w:rFonts w:ascii="Arial" w:hAnsi="Arial" w:cs="Arial"/>
          <w:b/>
          <w:sz w:val="32"/>
          <w:szCs w:val="32"/>
        </w:rPr>
      </w:pPr>
    </w:p>
    <w:p w14:paraId="03F21A97" w14:textId="77777777" w:rsidR="00EA4346" w:rsidRDefault="00EA4346" w:rsidP="00EA4346">
      <w:pPr>
        <w:pStyle w:val="Heading3"/>
        <w:spacing w:before="150" w:after="150"/>
        <w:textAlignment w:val="baseline"/>
        <w:rPr>
          <w:rFonts w:ascii="Arial" w:hAnsi="Arial" w:cs="Arial"/>
          <w:color w:val="000000"/>
        </w:rPr>
      </w:pPr>
    </w:p>
    <w:p w14:paraId="79F2C581" w14:textId="77777777" w:rsidR="00EA4346" w:rsidRDefault="00EA4346" w:rsidP="00EA4346">
      <w:pPr>
        <w:pStyle w:val="NoSpacing"/>
        <w:ind w:left="284" w:right="333"/>
        <w:rPr>
          <w:rFonts w:ascii="Arial" w:hAnsi="Arial" w:cs="Arial"/>
          <w:b/>
          <w:sz w:val="32"/>
          <w:szCs w:val="32"/>
        </w:rPr>
      </w:pPr>
      <w:r>
        <w:rPr>
          <w:noProof/>
        </w:rPr>
        <w:drawing>
          <wp:anchor distT="0" distB="0" distL="114300" distR="114300" simplePos="0" relativeHeight="251669504" behindDoc="0" locked="0" layoutInCell="1" allowOverlap="1" wp14:anchorId="607B04CA" wp14:editId="6A73982A">
            <wp:simplePos x="0" y="0"/>
            <wp:positionH relativeFrom="margin">
              <wp:posOffset>3484245</wp:posOffset>
            </wp:positionH>
            <wp:positionV relativeFrom="paragraph">
              <wp:posOffset>8890</wp:posOffset>
            </wp:positionV>
            <wp:extent cx="2820035" cy="1289050"/>
            <wp:effectExtent l="0" t="0" r="0" b="6350"/>
            <wp:wrapThrough wrapText="bothSides">
              <wp:wrapPolygon edited="0">
                <wp:start x="0" y="0"/>
                <wp:lineTo x="0" y="21387"/>
                <wp:lineTo x="21449" y="21387"/>
                <wp:lineTo x="21449"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0035" cy="1289050"/>
                    </a:xfrm>
                    <a:prstGeom prst="rect">
                      <a:avLst/>
                    </a:prstGeom>
                    <a:noFill/>
                    <a:ln>
                      <a:noFill/>
                    </a:ln>
                  </pic:spPr>
                </pic:pic>
              </a:graphicData>
            </a:graphic>
          </wp:anchor>
        </w:drawing>
      </w:r>
    </w:p>
    <w:p w14:paraId="718FDDF8" w14:textId="77777777" w:rsidR="00EA4346" w:rsidRDefault="00EA4346" w:rsidP="00EA4346">
      <w:pPr>
        <w:pStyle w:val="NoSpacing"/>
        <w:ind w:left="284" w:right="333"/>
        <w:rPr>
          <w:rFonts w:ascii="Arial" w:hAnsi="Arial" w:cs="Arial"/>
          <w:b/>
          <w:sz w:val="32"/>
          <w:szCs w:val="32"/>
        </w:rPr>
      </w:pPr>
      <w:r>
        <w:rPr>
          <w:noProof/>
        </w:rPr>
        <w:drawing>
          <wp:anchor distT="0" distB="0" distL="114300" distR="114300" simplePos="0" relativeHeight="251668480" behindDoc="0" locked="0" layoutInCell="1" allowOverlap="1" wp14:anchorId="6FA17AD7" wp14:editId="20F2866A">
            <wp:simplePos x="0" y="0"/>
            <wp:positionH relativeFrom="column">
              <wp:posOffset>545465</wp:posOffset>
            </wp:positionH>
            <wp:positionV relativeFrom="paragraph">
              <wp:posOffset>59690</wp:posOffset>
            </wp:positionV>
            <wp:extent cx="2531745" cy="611505"/>
            <wp:effectExtent l="0" t="0" r="190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1745" cy="611505"/>
                    </a:xfrm>
                    <a:prstGeom prst="rect">
                      <a:avLst/>
                    </a:prstGeom>
                    <a:noFill/>
                    <a:ln>
                      <a:noFill/>
                    </a:ln>
                  </pic:spPr>
                </pic:pic>
              </a:graphicData>
            </a:graphic>
          </wp:anchor>
        </w:drawing>
      </w:r>
    </w:p>
    <w:p w14:paraId="374379E4" w14:textId="77777777" w:rsidR="00EA4346" w:rsidRDefault="00EA4346" w:rsidP="00EA4346">
      <w:pPr>
        <w:pStyle w:val="NoSpacing"/>
        <w:ind w:left="284" w:right="333"/>
        <w:rPr>
          <w:rFonts w:ascii="Arial" w:hAnsi="Arial" w:cs="Arial"/>
          <w:b/>
          <w:sz w:val="32"/>
          <w:szCs w:val="32"/>
        </w:rPr>
      </w:pPr>
    </w:p>
    <w:p w14:paraId="32A7F0FA" w14:textId="77777777" w:rsidR="00EA4346" w:rsidRDefault="00EA4346" w:rsidP="00EA4346">
      <w:pPr>
        <w:suppressAutoHyphens/>
        <w:ind w:left="426"/>
        <w:rPr>
          <w:rFonts w:ascii="Arial" w:hAnsi="Arial"/>
          <w:b/>
          <w:sz w:val="32"/>
          <w:szCs w:val="32"/>
          <w:lang w:eastAsia="ar-SA"/>
        </w:rPr>
      </w:pPr>
    </w:p>
    <w:p w14:paraId="6FD475CB" w14:textId="77777777" w:rsidR="00EA4346" w:rsidRDefault="00EA4346" w:rsidP="00EA4346">
      <w:pPr>
        <w:suppressAutoHyphens/>
        <w:ind w:left="426"/>
        <w:rPr>
          <w:rFonts w:ascii="Arial" w:hAnsi="Arial"/>
          <w:b/>
          <w:sz w:val="32"/>
          <w:szCs w:val="32"/>
          <w:lang w:eastAsia="ar-SA"/>
        </w:rPr>
      </w:pPr>
    </w:p>
    <w:p w14:paraId="44B7D7D2" w14:textId="77777777" w:rsidR="00EA4346" w:rsidRDefault="00EA4346" w:rsidP="00EA4346">
      <w:pPr>
        <w:suppressAutoHyphens/>
        <w:ind w:left="426"/>
        <w:rPr>
          <w:rFonts w:ascii="Arial" w:hAnsi="Arial"/>
          <w:b/>
          <w:sz w:val="32"/>
          <w:szCs w:val="32"/>
          <w:lang w:eastAsia="ar-SA"/>
        </w:rPr>
      </w:pPr>
    </w:p>
    <w:p w14:paraId="5BDF5C7E" w14:textId="77777777" w:rsidR="00EA4346" w:rsidRDefault="00EA4346" w:rsidP="00EA4346">
      <w:pPr>
        <w:suppressAutoHyphens/>
        <w:ind w:left="426"/>
        <w:rPr>
          <w:rFonts w:ascii="Arial" w:hAnsi="Arial"/>
          <w:b/>
          <w:sz w:val="32"/>
          <w:szCs w:val="32"/>
          <w:lang w:eastAsia="ar-SA"/>
        </w:rPr>
      </w:pPr>
      <w:r>
        <w:rPr>
          <w:noProof/>
        </w:rPr>
        <w:drawing>
          <wp:anchor distT="0" distB="0" distL="114300" distR="114300" simplePos="0" relativeHeight="251670528" behindDoc="0" locked="0" layoutInCell="1" allowOverlap="1" wp14:anchorId="131B512D" wp14:editId="1A05D576">
            <wp:simplePos x="0" y="0"/>
            <wp:positionH relativeFrom="column">
              <wp:posOffset>465455</wp:posOffset>
            </wp:positionH>
            <wp:positionV relativeFrom="paragraph">
              <wp:posOffset>229235</wp:posOffset>
            </wp:positionV>
            <wp:extent cx="2716530" cy="1031240"/>
            <wp:effectExtent l="0" t="0" r="7620" b="0"/>
            <wp:wrapThrough wrapText="bothSides">
              <wp:wrapPolygon edited="0">
                <wp:start x="0" y="0"/>
                <wp:lineTo x="0" y="21148"/>
                <wp:lineTo x="21509" y="21148"/>
                <wp:lineTo x="2150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6530" cy="1031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EC395F" w14:textId="77777777" w:rsidR="00EA4346" w:rsidRDefault="00EA4346" w:rsidP="00EA4346">
      <w:pPr>
        <w:rPr>
          <w:rFonts w:ascii="Arial" w:hAnsi="Arial"/>
          <w:b/>
          <w:sz w:val="32"/>
          <w:szCs w:val="32"/>
          <w:lang w:eastAsia="ar-SA"/>
        </w:rPr>
      </w:pPr>
      <w:r>
        <w:rPr>
          <w:noProof/>
        </w:rPr>
        <w:drawing>
          <wp:anchor distT="0" distB="0" distL="114300" distR="114300" simplePos="0" relativeHeight="251663360" behindDoc="0" locked="0" layoutInCell="1" allowOverlap="1" wp14:anchorId="6CDAC67D" wp14:editId="1FFD9336">
            <wp:simplePos x="0" y="0"/>
            <wp:positionH relativeFrom="margin">
              <wp:posOffset>281940</wp:posOffset>
            </wp:positionH>
            <wp:positionV relativeFrom="paragraph">
              <wp:posOffset>1316990</wp:posOffset>
            </wp:positionV>
            <wp:extent cx="3281680" cy="933450"/>
            <wp:effectExtent l="0" t="0" r="0" b="0"/>
            <wp:wrapSquare wrapText="bothSides"/>
            <wp:docPr id="351" name="Picture 351" descr="C:\Users\nclerke\AppData\Local\Microsoft\Windows\Temporary Internet Files\Content.Word\Science &amp; Technology UKR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clerke\AppData\Local\Microsoft\Windows\Temporary Internet Files\Content.Word\Science &amp; Technology UKRI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168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32"/>
          <w:szCs w:val="32"/>
        </w:rPr>
        <w:drawing>
          <wp:anchor distT="0" distB="0" distL="114300" distR="114300" simplePos="0" relativeHeight="251665408" behindDoc="0" locked="0" layoutInCell="1" allowOverlap="1" wp14:anchorId="5E054460" wp14:editId="0B1CF4D7">
            <wp:simplePos x="0" y="0"/>
            <wp:positionH relativeFrom="column">
              <wp:posOffset>3871595</wp:posOffset>
            </wp:positionH>
            <wp:positionV relativeFrom="paragraph">
              <wp:posOffset>1497965</wp:posOffset>
            </wp:positionV>
            <wp:extent cx="2327910" cy="6858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791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70E98709" wp14:editId="49EE678B">
            <wp:simplePos x="0" y="0"/>
            <wp:positionH relativeFrom="column">
              <wp:posOffset>3869690</wp:posOffset>
            </wp:positionH>
            <wp:positionV relativeFrom="paragraph">
              <wp:posOffset>76835</wp:posOffset>
            </wp:positionV>
            <wp:extent cx="2265045" cy="753110"/>
            <wp:effectExtent l="0" t="0" r="1905" b="889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5045" cy="753110"/>
                    </a:xfrm>
                    <a:prstGeom prst="rect">
                      <a:avLst/>
                    </a:prstGeom>
                    <a:noFill/>
                    <a:ln>
                      <a:noFill/>
                    </a:ln>
                  </pic:spPr>
                </pic:pic>
              </a:graphicData>
            </a:graphic>
          </wp:anchor>
        </w:drawing>
      </w:r>
      <w:r>
        <w:rPr>
          <w:rFonts w:ascii="Arial" w:hAnsi="Arial"/>
          <w:b/>
          <w:sz w:val="32"/>
          <w:szCs w:val="32"/>
          <w:lang w:eastAsia="ar-SA"/>
        </w:rPr>
        <w:br w:type="page"/>
      </w:r>
    </w:p>
    <w:p w14:paraId="3EC9D6A1" w14:textId="0EFACCA2" w:rsidR="00C31AB3" w:rsidRDefault="00C31AB3" w:rsidP="00EA4346">
      <w:pPr>
        <w:pStyle w:val="NoSpacing"/>
        <w:rPr>
          <w:rFonts w:ascii="Arial" w:hAnsi="Arial" w:cs="Arial"/>
          <w:b/>
          <w:sz w:val="32"/>
          <w:szCs w:val="32"/>
        </w:rPr>
      </w:pPr>
      <w:r>
        <w:rPr>
          <w:rFonts w:ascii="Arial" w:hAnsi="Arial"/>
          <w:b/>
          <w:noProof/>
          <w:sz w:val="32"/>
          <w:szCs w:val="32"/>
        </w:rPr>
        <w:lastRenderedPageBreak/>
        <mc:AlternateContent>
          <mc:Choice Requires="wps">
            <w:drawing>
              <wp:anchor distT="0" distB="0" distL="114935" distR="114935" simplePos="0" relativeHeight="251673600" behindDoc="0" locked="0" layoutInCell="1" allowOverlap="1" wp14:anchorId="46892BFB" wp14:editId="76997959">
                <wp:simplePos x="0" y="0"/>
                <wp:positionH relativeFrom="margin">
                  <wp:posOffset>-1543</wp:posOffset>
                </wp:positionH>
                <wp:positionV relativeFrom="paragraph">
                  <wp:posOffset>-3266</wp:posOffset>
                </wp:positionV>
                <wp:extent cx="6481173" cy="8122285"/>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1173" cy="81222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EFF978" w14:textId="77777777" w:rsidR="00C31AB3" w:rsidRPr="0094193A" w:rsidRDefault="00C31AB3" w:rsidP="00C31AB3">
                            <w:pPr>
                              <w:jc w:val="center"/>
                              <w:rPr>
                                <w:rFonts w:cs="Arial"/>
                              </w:rPr>
                            </w:pPr>
                          </w:p>
                          <w:p w14:paraId="3B4230BC" w14:textId="77777777" w:rsidR="00C31AB3" w:rsidRPr="00AC43F8" w:rsidRDefault="00C31AB3" w:rsidP="00C31AB3">
                            <w:pPr>
                              <w:rPr>
                                <w:rFonts w:ascii="Arial" w:hAnsi="Arial" w:cs="Arial"/>
                                <w:b/>
                              </w:rPr>
                            </w:pPr>
                            <w:r w:rsidRPr="00AC43F8">
                              <w:rPr>
                                <w:rFonts w:ascii="Arial" w:hAnsi="Arial" w:cs="Arial"/>
                                <w:b/>
                              </w:rPr>
                              <w:t>IET Faraday</w:t>
                            </w:r>
                          </w:p>
                          <w:p w14:paraId="7554625A" w14:textId="77777777" w:rsidR="00C31AB3" w:rsidRPr="00AC43F8" w:rsidRDefault="00C31AB3" w:rsidP="00C31AB3">
                            <w:pPr>
                              <w:rPr>
                                <w:rFonts w:ascii="Arial" w:hAnsi="Arial" w:cs="Arial"/>
                                <w:b/>
                              </w:rPr>
                            </w:pPr>
                          </w:p>
                          <w:p w14:paraId="414E1087" w14:textId="77777777" w:rsidR="00C31AB3" w:rsidRPr="00AC43F8" w:rsidRDefault="00C31AB3" w:rsidP="00C31AB3">
                            <w:pPr>
                              <w:rPr>
                                <w:rFonts w:ascii="Arial" w:hAnsi="Arial" w:cs="Arial"/>
                              </w:rPr>
                            </w:pPr>
                            <w:r w:rsidRPr="00AC43F8">
                              <w:rPr>
                                <w:rFonts w:ascii="Arial" w:hAnsi="Arial" w:cs="Arial"/>
                              </w:rPr>
                              <w:t xml:space="preserve">The Institution of Engineering and Technology (IET) is working to engineer a better world. Our heritage </w:t>
                            </w:r>
                            <w:proofErr w:type="gramStart"/>
                            <w:r w:rsidRPr="00AC43F8">
                              <w:rPr>
                                <w:rFonts w:ascii="Arial" w:hAnsi="Arial" w:cs="Arial"/>
                              </w:rPr>
                              <w:t>dates back to</w:t>
                            </w:r>
                            <w:proofErr w:type="gramEnd"/>
                            <w:r w:rsidRPr="00AC43F8">
                              <w:rPr>
                                <w:rFonts w:ascii="Arial" w:hAnsi="Arial" w:cs="Arial"/>
                              </w:rPr>
                              <w:t xml:space="preserve"> 1871, and today our mission is to inspire, inform and influence the global engineering community, supporting technology innovation to meet the needs of society. </w:t>
                            </w:r>
                          </w:p>
                          <w:p w14:paraId="6ADCF25E" w14:textId="77777777" w:rsidR="00C31AB3" w:rsidRPr="00AC43F8" w:rsidRDefault="00C31AB3" w:rsidP="00C31AB3">
                            <w:pPr>
                              <w:rPr>
                                <w:rFonts w:ascii="Arial" w:hAnsi="Arial" w:cs="Arial"/>
                              </w:rPr>
                            </w:pPr>
                          </w:p>
                          <w:p w14:paraId="394AEC7F" w14:textId="77777777" w:rsidR="00C31AB3" w:rsidRPr="00AC43F8" w:rsidRDefault="00C31AB3" w:rsidP="00C31AB3">
                            <w:pPr>
                              <w:rPr>
                                <w:rFonts w:ascii="Arial" w:hAnsi="Arial" w:cs="Arial"/>
                              </w:rPr>
                            </w:pPr>
                            <w:r w:rsidRPr="00AC43F8">
                              <w:rPr>
                                <w:rFonts w:ascii="Arial" w:hAnsi="Arial" w:cs="Arial"/>
                              </w:rPr>
                              <w:t xml:space="preserve">The IET produces a wide range of engineering-themes resources and activity days for STEM teachers (Science, Technology, Engineering and </w:t>
                            </w:r>
                            <w:proofErr w:type="spellStart"/>
                            <w:r w:rsidRPr="00AC43F8">
                              <w:rPr>
                                <w:rFonts w:ascii="Arial" w:hAnsi="Arial" w:cs="Arial"/>
                              </w:rPr>
                              <w:t>Maths</w:t>
                            </w:r>
                            <w:proofErr w:type="spellEnd"/>
                            <w:r w:rsidRPr="00AC43F8">
                              <w:rPr>
                                <w:rFonts w:ascii="Arial" w:hAnsi="Arial" w:cs="Arial"/>
                              </w:rPr>
                              <w:t xml:space="preserve">). Our resources allow teachers to give practical and real-life context to their lessons both in the form of our award-winning STEM resources and Faraday Challenge Days </w:t>
                            </w:r>
                            <w:hyperlink r:id="rId18" w:history="1">
                              <w:r w:rsidRPr="009A7836">
                                <w:rPr>
                                  <w:rStyle w:val="Hyperlink"/>
                                  <w:rFonts w:ascii="Arial" w:eastAsia="Times New Roman" w:hAnsi="Arial" w:cs="Arial"/>
                                  <w:szCs w:val="20"/>
                                </w:rPr>
                                <w:t>www.theiet.org/education</w:t>
                              </w:r>
                            </w:hyperlink>
                            <w:r>
                              <w:rPr>
                                <w:rStyle w:val="Hyperlink"/>
                                <w:rFonts w:ascii="Arial" w:eastAsia="Times New Roman" w:hAnsi="Arial" w:cs="Arial"/>
                                <w:szCs w:val="20"/>
                              </w:rPr>
                              <w:t xml:space="preserve">. </w:t>
                            </w:r>
                          </w:p>
                          <w:p w14:paraId="0A5F90CB" w14:textId="77777777" w:rsidR="00C31AB3" w:rsidRPr="00AC43F8" w:rsidRDefault="00C31AB3" w:rsidP="00C31AB3">
                            <w:pPr>
                              <w:rPr>
                                <w:rFonts w:ascii="Arial" w:hAnsi="Arial" w:cs="Arial"/>
                                <w:b/>
                              </w:rPr>
                            </w:pPr>
                          </w:p>
                          <w:p w14:paraId="0F426842" w14:textId="77777777" w:rsidR="00C31AB3" w:rsidRPr="00AC43F8" w:rsidRDefault="00C31AB3" w:rsidP="00C31AB3">
                            <w:pPr>
                              <w:jc w:val="center"/>
                              <w:rPr>
                                <w:rFonts w:ascii="Arial" w:hAnsi="Arial" w:cs="Arial"/>
                              </w:rPr>
                            </w:pPr>
                          </w:p>
                          <w:p w14:paraId="01A65B69" w14:textId="77777777" w:rsidR="00C31AB3" w:rsidRPr="00AC43F8" w:rsidRDefault="00C31AB3" w:rsidP="00C31AB3">
                            <w:pPr>
                              <w:jc w:val="center"/>
                              <w:rPr>
                                <w:rFonts w:ascii="Arial" w:hAnsi="Arial" w:cs="Arial"/>
                              </w:rPr>
                            </w:pPr>
                          </w:p>
                          <w:p w14:paraId="660D7DCB" w14:textId="77777777" w:rsidR="00C31AB3" w:rsidRPr="00AC43F8" w:rsidRDefault="00C31AB3" w:rsidP="00C31AB3">
                            <w:pPr>
                              <w:rPr>
                                <w:rFonts w:ascii="Arial" w:hAnsi="Arial" w:cs="Arial"/>
                                <w:b/>
                              </w:rPr>
                            </w:pPr>
                            <w:r w:rsidRPr="00AC43F8">
                              <w:rPr>
                                <w:rFonts w:ascii="Arial" w:hAnsi="Arial" w:cs="Arial"/>
                                <w:b/>
                              </w:rPr>
                              <w:t xml:space="preserve">Jack Petchey Foundation </w:t>
                            </w:r>
                          </w:p>
                          <w:p w14:paraId="2E9FCCDC" w14:textId="77777777" w:rsidR="00C31AB3" w:rsidRPr="00AC43F8" w:rsidRDefault="00C31AB3" w:rsidP="00C31AB3">
                            <w:pPr>
                              <w:jc w:val="center"/>
                              <w:rPr>
                                <w:rFonts w:ascii="Arial" w:hAnsi="Arial" w:cs="Arial"/>
                              </w:rPr>
                            </w:pPr>
                          </w:p>
                          <w:p w14:paraId="4382D961" w14:textId="77777777" w:rsidR="00C31AB3" w:rsidRPr="00AC43F8" w:rsidRDefault="00C31AB3" w:rsidP="00C31AB3">
                            <w:pPr>
                              <w:rPr>
                                <w:rFonts w:ascii="Arial" w:hAnsi="Arial" w:cs="Arial"/>
                                <w:iCs/>
                              </w:rPr>
                            </w:pPr>
                            <w:r w:rsidRPr="00AC43F8">
                              <w:rPr>
                                <w:rFonts w:ascii="Arial" w:hAnsi="Arial" w:cs="Arial"/>
                                <w:iCs/>
                              </w:rPr>
                              <w:t xml:space="preserve">Who is </w:t>
                            </w:r>
                            <w:r>
                              <w:rPr>
                                <w:rFonts w:ascii="Arial" w:hAnsi="Arial" w:cs="Arial"/>
                                <w:iCs/>
                              </w:rPr>
                              <w:t xml:space="preserve">Sir </w:t>
                            </w:r>
                            <w:r w:rsidRPr="00AC43F8">
                              <w:rPr>
                                <w:rFonts w:ascii="Arial" w:hAnsi="Arial" w:cs="Arial"/>
                                <w:iCs/>
                              </w:rPr>
                              <w:t xml:space="preserve">Jack Petchey CBE? </w:t>
                            </w:r>
                          </w:p>
                          <w:p w14:paraId="0DDA46B1" w14:textId="77777777" w:rsidR="00C31AB3" w:rsidRPr="00AC43F8" w:rsidRDefault="00C31AB3" w:rsidP="00C31AB3">
                            <w:pPr>
                              <w:rPr>
                                <w:rFonts w:ascii="Arial" w:hAnsi="Arial" w:cs="Arial"/>
                                <w:iCs/>
                              </w:rPr>
                            </w:pPr>
                          </w:p>
                          <w:p w14:paraId="09D6AFB9" w14:textId="77777777" w:rsidR="00C31AB3" w:rsidRPr="00AC43F8" w:rsidRDefault="00C31AB3" w:rsidP="00C31AB3">
                            <w:pPr>
                              <w:rPr>
                                <w:rFonts w:ascii="Arial" w:hAnsi="Arial" w:cs="Arial"/>
                                <w:iCs/>
                              </w:rPr>
                            </w:pPr>
                            <w:r w:rsidRPr="00AC43F8">
                              <w:rPr>
                                <w:rFonts w:ascii="Arial" w:hAnsi="Arial" w:cs="Arial"/>
                                <w:iCs/>
                              </w:rPr>
                              <w:t xml:space="preserve">Jack Petchey CBE left school at 13 and in his first job was told by his </w:t>
                            </w:r>
                          </w:p>
                          <w:p w14:paraId="0C200142" w14:textId="77777777" w:rsidR="00C31AB3" w:rsidRPr="00AC43F8" w:rsidRDefault="00C31AB3" w:rsidP="00C31AB3">
                            <w:pPr>
                              <w:rPr>
                                <w:rFonts w:ascii="Arial" w:hAnsi="Arial" w:cs="Arial"/>
                                <w:iCs/>
                              </w:rPr>
                            </w:pPr>
                            <w:r w:rsidRPr="00AC43F8">
                              <w:rPr>
                                <w:rFonts w:ascii="Arial" w:hAnsi="Arial" w:cs="Arial"/>
                                <w:iCs/>
                              </w:rPr>
                              <w:t>boss that he was “not management material”. Using the small amount</w:t>
                            </w:r>
                          </w:p>
                          <w:p w14:paraId="42DD0B88" w14:textId="77777777" w:rsidR="00C31AB3" w:rsidRPr="00AC43F8" w:rsidRDefault="00C31AB3" w:rsidP="00C31AB3">
                            <w:pPr>
                              <w:rPr>
                                <w:rFonts w:ascii="Arial" w:hAnsi="Arial" w:cs="Arial"/>
                                <w:iCs/>
                              </w:rPr>
                            </w:pPr>
                            <w:r w:rsidRPr="00AC43F8">
                              <w:rPr>
                                <w:rFonts w:ascii="Arial" w:hAnsi="Arial" w:cs="Arial"/>
                                <w:iCs/>
                              </w:rPr>
                              <w:t xml:space="preserve">of money he received after leaving the Royal Navy, Jack started a car </w:t>
                            </w:r>
                          </w:p>
                          <w:p w14:paraId="35102FFB" w14:textId="77777777" w:rsidR="00C31AB3" w:rsidRPr="00AC43F8" w:rsidRDefault="00C31AB3" w:rsidP="00C31AB3">
                            <w:pPr>
                              <w:rPr>
                                <w:rFonts w:ascii="Arial" w:hAnsi="Arial" w:cs="Arial"/>
                                <w:iCs/>
                              </w:rPr>
                            </w:pPr>
                            <w:r w:rsidRPr="00AC43F8">
                              <w:rPr>
                                <w:rFonts w:ascii="Arial" w:hAnsi="Arial" w:cs="Arial"/>
                                <w:iCs/>
                              </w:rPr>
                              <w:t xml:space="preserve">hire company. Starting with one car he built a fleet. Eventually he </w:t>
                            </w:r>
                          </w:p>
                          <w:p w14:paraId="490D8647" w14:textId="77777777" w:rsidR="00C31AB3" w:rsidRPr="00AC43F8" w:rsidRDefault="00C31AB3" w:rsidP="00C31AB3">
                            <w:pPr>
                              <w:rPr>
                                <w:rFonts w:ascii="Arial" w:hAnsi="Arial" w:cs="Arial"/>
                                <w:iCs/>
                              </w:rPr>
                            </w:pPr>
                            <w:r w:rsidRPr="00AC43F8">
                              <w:rPr>
                                <w:rFonts w:ascii="Arial" w:hAnsi="Arial" w:cs="Arial"/>
                                <w:iCs/>
                              </w:rPr>
                              <w:t>became a self-made millionaire owning multiple businesses. Jack, now</w:t>
                            </w:r>
                          </w:p>
                          <w:p w14:paraId="26E52052" w14:textId="77777777" w:rsidR="00C31AB3" w:rsidRPr="00AC43F8" w:rsidRDefault="00C31AB3" w:rsidP="00C31AB3">
                            <w:pPr>
                              <w:rPr>
                                <w:rFonts w:ascii="Arial" w:hAnsi="Arial" w:cs="Arial"/>
                                <w:iCs/>
                              </w:rPr>
                            </w:pPr>
                            <w:r w:rsidRPr="00AC43F8">
                              <w:rPr>
                                <w:rFonts w:ascii="Arial" w:hAnsi="Arial" w:cs="Arial"/>
                                <w:iCs/>
                              </w:rPr>
                              <w:t>in his 9</w:t>
                            </w:r>
                            <w:r>
                              <w:rPr>
                                <w:rFonts w:ascii="Arial" w:hAnsi="Arial" w:cs="Arial"/>
                                <w:iCs/>
                              </w:rPr>
                              <w:t>5</w:t>
                            </w:r>
                            <w:r w:rsidRPr="00AC43F8">
                              <w:rPr>
                                <w:rFonts w:ascii="Arial" w:hAnsi="Arial" w:cs="Arial"/>
                                <w:iCs/>
                              </w:rPr>
                              <w:t xml:space="preserve">th year, has lived his life by the motto, ‘If you think you can, </w:t>
                            </w:r>
                          </w:p>
                          <w:p w14:paraId="3F15AB0D" w14:textId="77777777" w:rsidR="00C31AB3" w:rsidRPr="00AC43F8" w:rsidRDefault="00C31AB3" w:rsidP="00C31AB3">
                            <w:pPr>
                              <w:rPr>
                                <w:rFonts w:ascii="Arial" w:hAnsi="Arial" w:cs="Arial"/>
                                <w:iCs/>
                              </w:rPr>
                            </w:pPr>
                            <w:r w:rsidRPr="00AC43F8">
                              <w:rPr>
                                <w:rFonts w:ascii="Arial" w:hAnsi="Arial" w:cs="Arial"/>
                                <w:iCs/>
                              </w:rPr>
                              <w:t>you can.’ He wants young people to believe this also – so he established</w:t>
                            </w:r>
                          </w:p>
                          <w:p w14:paraId="3D4FF394" w14:textId="77777777" w:rsidR="00C31AB3" w:rsidRPr="00AC43F8" w:rsidRDefault="00C31AB3" w:rsidP="00C31AB3">
                            <w:pPr>
                              <w:rPr>
                                <w:rFonts w:ascii="Arial" w:hAnsi="Arial" w:cs="Arial"/>
                                <w:iCs/>
                              </w:rPr>
                            </w:pPr>
                            <w:r w:rsidRPr="00AC43F8">
                              <w:rPr>
                                <w:rFonts w:ascii="Arial" w:hAnsi="Arial" w:cs="Arial"/>
                                <w:iCs/>
                              </w:rPr>
                              <w:t>the Jack Petchey Foundation which has now invested over £1</w:t>
                            </w:r>
                            <w:r>
                              <w:rPr>
                                <w:rFonts w:ascii="Arial" w:hAnsi="Arial" w:cs="Arial"/>
                                <w:iCs/>
                              </w:rPr>
                              <w:t xml:space="preserve">33 </w:t>
                            </w:r>
                            <w:r w:rsidRPr="00AC43F8">
                              <w:rPr>
                                <w:rFonts w:ascii="Arial" w:hAnsi="Arial" w:cs="Arial"/>
                                <w:iCs/>
                              </w:rPr>
                              <w:t xml:space="preserve">million in </w:t>
                            </w:r>
                          </w:p>
                          <w:p w14:paraId="3F405726" w14:textId="77777777" w:rsidR="00C31AB3" w:rsidRPr="00AC43F8" w:rsidRDefault="00C31AB3" w:rsidP="00C31AB3">
                            <w:pPr>
                              <w:rPr>
                                <w:rFonts w:ascii="Arial" w:hAnsi="Arial" w:cs="Arial"/>
                                <w:iCs/>
                              </w:rPr>
                            </w:pPr>
                            <w:r w:rsidRPr="00AC43F8">
                              <w:rPr>
                                <w:rFonts w:ascii="Arial" w:hAnsi="Arial" w:cs="Arial"/>
                                <w:iCs/>
                              </w:rPr>
                              <w:t>projects supporting young people to believe in themselves and make the</w:t>
                            </w:r>
                          </w:p>
                          <w:p w14:paraId="225C133D" w14:textId="77777777" w:rsidR="00C31AB3" w:rsidRPr="00AC43F8" w:rsidRDefault="00C31AB3" w:rsidP="00C31AB3">
                            <w:pPr>
                              <w:rPr>
                                <w:rFonts w:ascii="Arial" w:hAnsi="Arial" w:cs="Arial"/>
                                <w:iCs/>
                              </w:rPr>
                            </w:pPr>
                            <w:r w:rsidRPr="00AC43F8">
                              <w:rPr>
                                <w:rFonts w:ascii="Arial" w:hAnsi="Arial" w:cs="Arial"/>
                                <w:iCs/>
                              </w:rPr>
                              <w:t xml:space="preserve">most of life’s opportunities.  </w:t>
                            </w:r>
                          </w:p>
                          <w:p w14:paraId="415ADB1C" w14:textId="77777777" w:rsidR="00C31AB3" w:rsidRPr="00AC43F8" w:rsidRDefault="00C31AB3" w:rsidP="00C31AB3">
                            <w:pPr>
                              <w:rPr>
                                <w:rFonts w:ascii="Arial" w:hAnsi="Arial" w:cs="Arial"/>
                                <w:iCs/>
                              </w:rPr>
                            </w:pPr>
                          </w:p>
                          <w:p w14:paraId="559493BE" w14:textId="77777777" w:rsidR="00C31AB3" w:rsidRPr="00AC43F8" w:rsidRDefault="00C31AB3" w:rsidP="00C31AB3">
                            <w:pPr>
                              <w:rPr>
                                <w:rFonts w:ascii="Arial" w:hAnsi="Arial" w:cs="Arial"/>
                                <w:iCs/>
                              </w:rPr>
                            </w:pPr>
                            <w:r w:rsidRPr="00AC43F8">
                              <w:rPr>
                                <w:rFonts w:ascii="Arial" w:hAnsi="Arial" w:cs="Arial"/>
                                <w:iCs/>
                              </w:rPr>
                              <w:t xml:space="preserve">When the Jack Petchey Foundation started our partnership with the Institution of Engineering and Technology Jack said "When I was at school I didn’t really understand the importance of </w:t>
                            </w:r>
                            <w:proofErr w:type="spellStart"/>
                            <w:r w:rsidRPr="00AC43F8">
                              <w:rPr>
                                <w:rFonts w:ascii="Arial" w:hAnsi="Arial" w:cs="Arial"/>
                                <w:iCs/>
                              </w:rPr>
                              <w:t>Maths</w:t>
                            </w:r>
                            <w:proofErr w:type="spellEnd"/>
                            <w:r w:rsidRPr="00AC43F8">
                              <w:rPr>
                                <w:rFonts w:ascii="Arial" w:hAnsi="Arial" w:cs="Arial"/>
                                <w:iCs/>
                              </w:rPr>
                              <w:t xml:space="preserve"> and Engineering, however I now know that it just wouldn’t have been possible to achieve in the business world without a good understanding of mathematical principles, and working in property development, I can see how much would not be possible without Engineers. I encourage you all, not to see </w:t>
                            </w:r>
                            <w:proofErr w:type="spellStart"/>
                            <w:r w:rsidRPr="00AC43F8">
                              <w:rPr>
                                <w:rFonts w:ascii="Arial" w:hAnsi="Arial" w:cs="Arial"/>
                                <w:iCs/>
                              </w:rPr>
                              <w:t>maths</w:t>
                            </w:r>
                            <w:proofErr w:type="spellEnd"/>
                            <w:r w:rsidRPr="00AC43F8">
                              <w:rPr>
                                <w:rFonts w:ascii="Arial" w:hAnsi="Arial" w:cs="Arial"/>
                                <w:iCs/>
                              </w:rPr>
                              <w:t>, engineering and science as mysteries, but to embrace the numbers and ask as many questions as you need to fully understand them. Explore how these subjects can form the basis for so many aspects of life around us. If you think you can't understand a technical problem - you won't be able to - because you shut your mind, however if you open your mind, and think that you can do it....you will be able to!"</w:t>
                            </w:r>
                          </w:p>
                          <w:p w14:paraId="3FF4C04E" w14:textId="77777777" w:rsidR="00C31AB3" w:rsidRPr="00AC43F8" w:rsidRDefault="00C31AB3" w:rsidP="00C31AB3">
                            <w:pPr>
                              <w:rPr>
                                <w:rFonts w:ascii="Arial" w:hAnsi="Arial" w:cs="Arial"/>
                                <w:iCs/>
                              </w:rPr>
                            </w:pPr>
                          </w:p>
                          <w:p w14:paraId="2B8259D6" w14:textId="77777777" w:rsidR="00C31AB3" w:rsidRPr="00AC43F8" w:rsidRDefault="00C31AB3" w:rsidP="00C31AB3">
                            <w:pPr>
                              <w:rPr>
                                <w:rFonts w:ascii="Arial" w:hAnsi="Arial" w:cs="Arial"/>
                                <w:iCs/>
                              </w:rPr>
                            </w:pPr>
                            <w:r w:rsidRPr="00AC43F8">
                              <w:rPr>
                                <w:rFonts w:ascii="Arial" w:hAnsi="Arial" w:cs="Arial"/>
                                <w:iCs/>
                              </w:rPr>
                              <w:t xml:space="preserve">For more information on the Jack Petchey Foundation and the various </w:t>
                            </w:r>
                            <w:proofErr w:type="spellStart"/>
                            <w:r w:rsidRPr="00AC43F8">
                              <w:rPr>
                                <w:rFonts w:ascii="Arial" w:hAnsi="Arial" w:cs="Arial"/>
                                <w:iCs/>
                              </w:rPr>
                              <w:t>programmes</w:t>
                            </w:r>
                            <w:proofErr w:type="spellEnd"/>
                            <w:r w:rsidRPr="00AC43F8">
                              <w:rPr>
                                <w:rFonts w:ascii="Arial" w:hAnsi="Arial" w:cs="Arial"/>
                                <w:iCs/>
                              </w:rPr>
                              <w:t xml:space="preserve"> it supports please visit </w:t>
                            </w:r>
                            <w:hyperlink r:id="rId19" w:history="1">
                              <w:r w:rsidRPr="00AC43F8">
                                <w:rPr>
                                  <w:rStyle w:val="Hyperlink"/>
                                  <w:rFonts w:ascii="Arial" w:hAnsi="Arial" w:cs="Arial"/>
                                  <w:iCs/>
                                </w:rPr>
                                <w:t>www.jackpetcheyfoundation.org.uk</w:t>
                              </w:r>
                            </w:hyperlink>
                            <w:r w:rsidRPr="00AC43F8">
                              <w:rPr>
                                <w:rFonts w:ascii="Arial" w:hAnsi="Arial" w:cs="Arial"/>
                                <w:iCs/>
                              </w:rPr>
                              <w:t xml:space="preserve"> </w:t>
                            </w:r>
                          </w:p>
                          <w:p w14:paraId="42BD36FE" w14:textId="77777777" w:rsidR="00C31AB3" w:rsidRPr="0094193A" w:rsidRDefault="00C31AB3" w:rsidP="00C31AB3">
                            <w:pPr>
                              <w:jc w:val="center"/>
                              <w:rPr>
                                <w:rFonts w:cs="Arial"/>
                              </w:rPr>
                            </w:pPr>
                          </w:p>
                          <w:p w14:paraId="6FF3765A" w14:textId="77777777" w:rsidR="00C31AB3" w:rsidRPr="0094193A" w:rsidRDefault="00C31AB3" w:rsidP="00C31AB3">
                            <w:pPr>
                              <w:jc w:val="center"/>
                              <w:rPr>
                                <w:rFonts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92BFB" id="Text Box 76" o:spid="_x0000_s1029" type="#_x0000_t202" style="position:absolute;margin-left:-.1pt;margin-top:-.25pt;width:510.35pt;height:639.55pt;z-index:25167360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" stroked="f">
                <v:fill opacity="0"/>
                <v:textbox inset="0,0,0,0">
                  <w:txbxContent>
                    <w:p w14:paraId="32EFF978" w14:textId="77777777" w:rsidR="00C31AB3" w:rsidRPr="0094193A" w:rsidRDefault="00C31AB3" w:rsidP="00C31AB3">
                      <w:pPr>
                        <w:jc w:val="center"/>
                        <w:rPr>
                          <w:rFonts w:cs="Arial"/>
                        </w:rPr>
                      </w:pPr>
                    </w:p>
                    <w:p w14:paraId="3B4230BC" w14:textId="77777777" w:rsidR="00C31AB3" w:rsidRPr="00AC43F8" w:rsidRDefault="00C31AB3" w:rsidP="00C31AB3">
                      <w:pPr>
                        <w:rPr>
                          <w:rFonts w:ascii="Arial" w:hAnsi="Arial" w:cs="Arial"/>
                          <w:b/>
                        </w:rPr>
                      </w:pPr>
                      <w:r w:rsidRPr="00AC43F8">
                        <w:rPr>
                          <w:rFonts w:ascii="Arial" w:hAnsi="Arial" w:cs="Arial"/>
                          <w:b/>
                        </w:rPr>
                        <w:t>IET Faraday</w:t>
                      </w:r>
                    </w:p>
                    <w:p w14:paraId="7554625A" w14:textId="77777777" w:rsidR="00C31AB3" w:rsidRPr="00AC43F8" w:rsidRDefault="00C31AB3" w:rsidP="00C31AB3">
                      <w:pPr>
                        <w:rPr>
                          <w:rFonts w:ascii="Arial" w:hAnsi="Arial" w:cs="Arial"/>
                          <w:b/>
                        </w:rPr>
                      </w:pPr>
                    </w:p>
                    <w:p w14:paraId="414E1087" w14:textId="77777777" w:rsidR="00C31AB3" w:rsidRPr="00AC43F8" w:rsidRDefault="00C31AB3" w:rsidP="00C31AB3">
                      <w:pPr>
                        <w:rPr>
                          <w:rFonts w:ascii="Arial" w:hAnsi="Arial" w:cs="Arial"/>
                        </w:rPr>
                      </w:pPr>
                      <w:r w:rsidRPr="00AC43F8">
                        <w:rPr>
                          <w:rFonts w:ascii="Arial" w:hAnsi="Arial" w:cs="Arial"/>
                        </w:rPr>
                        <w:t xml:space="preserve">The Institution of Engineering and Technology (IET) is working to engineer a better world. Our heritage </w:t>
                      </w:r>
                      <w:proofErr w:type="gramStart"/>
                      <w:r w:rsidRPr="00AC43F8">
                        <w:rPr>
                          <w:rFonts w:ascii="Arial" w:hAnsi="Arial" w:cs="Arial"/>
                        </w:rPr>
                        <w:t>dates back to</w:t>
                      </w:r>
                      <w:proofErr w:type="gramEnd"/>
                      <w:r w:rsidRPr="00AC43F8">
                        <w:rPr>
                          <w:rFonts w:ascii="Arial" w:hAnsi="Arial" w:cs="Arial"/>
                        </w:rPr>
                        <w:t xml:space="preserve"> 1871, and today our mission is to inspire, inform and influence the global engineering community, supporting technology innovation to meet the needs of society. </w:t>
                      </w:r>
                    </w:p>
                    <w:p w14:paraId="6ADCF25E" w14:textId="77777777" w:rsidR="00C31AB3" w:rsidRPr="00AC43F8" w:rsidRDefault="00C31AB3" w:rsidP="00C31AB3">
                      <w:pPr>
                        <w:rPr>
                          <w:rFonts w:ascii="Arial" w:hAnsi="Arial" w:cs="Arial"/>
                        </w:rPr>
                      </w:pPr>
                    </w:p>
                    <w:p w14:paraId="394AEC7F" w14:textId="77777777" w:rsidR="00C31AB3" w:rsidRPr="00AC43F8" w:rsidRDefault="00C31AB3" w:rsidP="00C31AB3">
                      <w:pPr>
                        <w:rPr>
                          <w:rFonts w:ascii="Arial" w:hAnsi="Arial" w:cs="Arial"/>
                        </w:rPr>
                      </w:pPr>
                      <w:r w:rsidRPr="00AC43F8">
                        <w:rPr>
                          <w:rFonts w:ascii="Arial" w:hAnsi="Arial" w:cs="Arial"/>
                        </w:rPr>
                        <w:t xml:space="preserve">The IET produces a wide range of engineering-themes resources and activity days for STEM teachers (Science, Technology, Engineering and </w:t>
                      </w:r>
                      <w:proofErr w:type="spellStart"/>
                      <w:r w:rsidRPr="00AC43F8">
                        <w:rPr>
                          <w:rFonts w:ascii="Arial" w:hAnsi="Arial" w:cs="Arial"/>
                        </w:rPr>
                        <w:t>Maths</w:t>
                      </w:r>
                      <w:proofErr w:type="spellEnd"/>
                      <w:r w:rsidRPr="00AC43F8">
                        <w:rPr>
                          <w:rFonts w:ascii="Arial" w:hAnsi="Arial" w:cs="Arial"/>
                        </w:rPr>
                        <w:t xml:space="preserve">). Our resources allow teachers to give practical and real-life context to their lessons both in the form of our award-winning STEM resources and Faraday Challenge Days </w:t>
                      </w:r>
                      <w:hyperlink r:id="rId20" w:history="1">
                        <w:r w:rsidRPr="009A7836">
                          <w:rPr>
                            <w:rStyle w:val="Hyperlink"/>
                            <w:rFonts w:ascii="Arial" w:eastAsia="Times New Roman" w:hAnsi="Arial" w:cs="Arial"/>
                            <w:szCs w:val="20"/>
                          </w:rPr>
                          <w:t>www.theiet.org/education</w:t>
                        </w:r>
                      </w:hyperlink>
                      <w:r>
                        <w:rPr>
                          <w:rStyle w:val="Hyperlink"/>
                          <w:rFonts w:ascii="Arial" w:eastAsia="Times New Roman" w:hAnsi="Arial" w:cs="Arial"/>
                          <w:szCs w:val="20"/>
                        </w:rPr>
                        <w:t xml:space="preserve">. </w:t>
                      </w:r>
                    </w:p>
                    <w:p w14:paraId="0A5F90CB" w14:textId="77777777" w:rsidR="00C31AB3" w:rsidRPr="00AC43F8" w:rsidRDefault="00C31AB3" w:rsidP="00C31AB3">
                      <w:pPr>
                        <w:rPr>
                          <w:rFonts w:ascii="Arial" w:hAnsi="Arial" w:cs="Arial"/>
                          <w:b/>
                        </w:rPr>
                      </w:pPr>
                    </w:p>
                    <w:p w14:paraId="0F426842" w14:textId="77777777" w:rsidR="00C31AB3" w:rsidRPr="00AC43F8" w:rsidRDefault="00C31AB3" w:rsidP="00C31AB3">
                      <w:pPr>
                        <w:jc w:val="center"/>
                        <w:rPr>
                          <w:rFonts w:ascii="Arial" w:hAnsi="Arial" w:cs="Arial"/>
                        </w:rPr>
                      </w:pPr>
                    </w:p>
                    <w:p w14:paraId="01A65B69" w14:textId="77777777" w:rsidR="00C31AB3" w:rsidRPr="00AC43F8" w:rsidRDefault="00C31AB3" w:rsidP="00C31AB3">
                      <w:pPr>
                        <w:jc w:val="center"/>
                        <w:rPr>
                          <w:rFonts w:ascii="Arial" w:hAnsi="Arial" w:cs="Arial"/>
                        </w:rPr>
                      </w:pPr>
                    </w:p>
                    <w:p w14:paraId="660D7DCB" w14:textId="77777777" w:rsidR="00C31AB3" w:rsidRPr="00AC43F8" w:rsidRDefault="00C31AB3" w:rsidP="00C31AB3">
                      <w:pPr>
                        <w:rPr>
                          <w:rFonts w:ascii="Arial" w:hAnsi="Arial" w:cs="Arial"/>
                          <w:b/>
                        </w:rPr>
                      </w:pPr>
                      <w:r w:rsidRPr="00AC43F8">
                        <w:rPr>
                          <w:rFonts w:ascii="Arial" w:hAnsi="Arial" w:cs="Arial"/>
                          <w:b/>
                        </w:rPr>
                        <w:t xml:space="preserve">Jack Petchey Foundation </w:t>
                      </w:r>
                    </w:p>
                    <w:p w14:paraId="2E9FCCDC" w14:textId="77777777" w:rsidR="00C31AB3" w:rsidRPr="00AC43F8" w:rsidRDefault="00C31AB3" w:rsidP="00C31AB3">
                      <w:pPr>
                        <w:jc w:val="center"/>
                        <w:rPr>
                          <w:rFonts w:ascii="Arial" w:hAnsi="Arial" w:cs="Arial"/>
                        </w:rPr>
                      </w:pPr>
                    </w:p>
                    <w:p w14:paraId="4382D961" w14:textId="77777777" w:rsidR="00C31AB3" w:rsidRPr="00AC43F8" w:rsidRDefault="00C31AB3" w:rsidP="00C31AB3">
                      <w:pPr>
                        <w:rPr>
                          <w:rFonts w:ascii="Arial" w:hAnsi="Arial" w:cs="Arial"/>
                          <w:iCs/>
                        </w:rPr>
                      </w:pPr>
                      <w:r w:rsidRPr="00AC43F8">
                        <w:rPr>
                          <w:rFonts w:ascii="Arial" w:hAnsi="Arial" w:cs="Arial"/>
                          <w:iCs/>
                        </w:rPr>
                        <w:t xml:space="preserve">Who is </w:t>
                      </w:r>
                      <w:r>
                        <w:rPr>
                          <w:rFonts w:ascii="Arial" w:hAnsi="Arial" w:cs="Arial"/>
                          <w:iCs/>
                        </w:rPr>
                        <w:t xml:space="preserve">Sir </w:t>
                      </w:r>
                      <w:r w:rsidRPr="00AC43F8">
                        <w:rPr>
                          <w:rFonts w:ascii="Arial" w:hAnsi="Arial" w:cs="Arial"/>
                          <w:iCs/>
                        </w:rPr>
                        <w:t xml:space="preserve">Jack Petchey CBE? </w:t>
                      </w:r>
                    </w:p>
                    <w:p w14:paraId="0DDA46B1" w14:textId="77777777" w:rsidR="00C31AB3" w:rsidRPr="00AC43F8" w:rsidRDefault="00C31AB3" w:rsidP="00C31AB3">
                      <w:pPr>
                        <w:rPr>
                          <w:rFonts w:ascii="Arial" w:hAnsi="Arial" w:cs="Arial"/>
                          <w:iCs/>
                        </w:rPr>
                      </w:pPr>
                    </w:p>
                    <w:p w14:paraId="09D6AFB9" w14:textId="77777777" w:rsidR="00C31AB3" w:rsidRPr="00AC43F8" w:rsidRDefault="00C31AB3" w:rsidP="00C31AB3">
                      <w:pPr>
                        <w:rPr>
                          <w:rFonts w:ascii="Arial" w:hAnsi="Arial" w:cs="Arial"/>
                          <w:iCs/>
                        </w:rPr>
                      </w:pPr>
                      <w:r w:rsidRPr="00AC43F8">
                        <w:rPr>
                          <w:rFonts w:ascii="Arial" w:hAnsi="Arial" w:cs="Arial"/>
                          <w:iCs/>
                        </w:rPr>
                        <w:t xml:space="preserve">Jack Petchey CBE left school at 13 and in his first job was told by his </w:t>
                      </w:r>
                    </w:p>
                    <w:p w14:paraId="0C200142" w14:textId="77777777" w:rsidR="00C31AB3" w:rsidRPr="00AC43F8" w:rsidRDefault="00C31AB3" w:rsidP="00C31AB3">
                      <w:pPr>
                        <w:rPr>
                          <w:rFonts w:ascii="Arial" w:hAnsi="Arial" w:cs="Arial"/>
                          <w:iCs/>
                        </w:rPr>
                      </w:pPr>
                      <w:r w:rsidRPr="00AC43F8">
                        <w:rPr>
                          <w:rFonts w:ascii="Arial" w:hAnsi="Arial" w:cs="Arial"/>
                          <w:iCs/>
                        </w:rPr>
                        <w:t>boss that he was “not management material”. Using the small amount</w:t>
                      </w:r>
                    </w:p>
                    <w:p w14:paraId="42DD0B88" w14:textId="77777777" w:rsidR="00C31AB3" w:rsidRPr="00AC43F8" w:rsidRDefault="00C31AB3" w:rsidP="00C31AB3">
                      <w:pPr>
                        <w:rPr>
                          <w:rFonts w:ascii="Arial" w:hAnsi="Arial" w:cs="Arial"/>
                          <w:iCs/>
                        </w:rPr>
                      </w:pPr>
                      <w:r w:rsidRPr="00AC43F8">
                        <w:rPr>
                          <w:rFonts w:ascii="Arial" w:hAnsi="Arial" w:cs="Arial"/>
                          <w:iCs/>
                        </w:rPr>
                        <w:t xml:space="preserve">of money he received after leaving the Royal Navy, Jack started a car </w:t>
                      </w:r>
                    </w:p>
                    <w:p w14:paraId="35102FFB" w14:textId="77777777" w:rsidR="00C31AB3" w:rsidRPr="00AC43F8" w:rsidRDefault="00C31AB3" w:rsidP="00C31AB3">
                      <w:pPr>
                        <w:rPr>
                          <w:rFonts w:ascii="Arial" w:hAnsi="Arial" w:cs="Arial"/>
                          <w:iCs/>
                        </w:rPr>
                      </w:pPr>
                      <w:r w:rsidRPr="00AC43F8">
                        <w:rPr>
                          <w:rFonts w:ascii="Arial" w:hAnsi="Arial" w:cs="Arial"/>
                          <w:iCs/>
                        </w:rPr>
                        <w:t xml:space="preserve">hire company. Starting with one car he built a fleet. Eventually he </w:t>
                      </w:r>
                    </w:p>
                    <w:p w14:paraId="490D8647" w14:textId="77777777" w:rsidR="00C31AB3" w:rsidRPr="00AC43F8" w:rsidRDefault="00C31AB3" w:rsidP="00C31AB3">
                      <w:pPr>
                        <w:rPr>
                          <w:rFonts w:ascii="Arial" w:hAnsi="Arial" w:cs="Arial"/>
                          <w:iCs/>
                        </w:rPr>
                      </w:pPr>
                      <w:r w:rsidRPr="00AC43F8">
                        <w:rPr>
                          <w:rFonts w:ascii="Arial" w:hAnsi="Arial" w:cs="Arial"/>
                          <w:iCs/>
                        </w:rPr>
                        <w:t>became a self-made millionaire owning multiple businesses. Jack, now</w:t>
                      </w:r>
                    </w:p>
                    <w:p w14:paraId="26E52052" w14:textId="77777777" w:rsidR="00C31AB3" w:rsidRPr="00AC43F8" w:rsidRDefault="00C31AB3" w:rsidP="00C31AB3">
                      <w:pPr>
                        <w:rPr>
                          <w:rFonts w:ascii="Arial" w:hAnsi="Arial" w:cs="Arial"/>
                          <w:iCs/>
                        </w:rPr>
                      </w:pPr>
                      <w:r w:rsidRPr="00AC43F8">
                        <w:rPr>
                          <w:rFonts w:ascii="Arial" w:hAnsi="Arial" w:cs="Arial"/>
                          <w:iCs/>
                        </w:rPr>
                        <w:t>in his 9</w:t>
                      </w:r>
                      <w:r>
                        <w:rPr>
                          <w:rFonts w:ascii="Arial" w:hAnsi="Arial" w:cs="Arial"/>
                          <w:iCs/>
                        </w:rPr>
                        <w:t>5</w:t>
                      </w:r>
                      <w:r w:rsidRPr="00AC43F8">
                        <w:rPr>
                          <w:rFonts w:ascii="Arial" w:hAnsi="Arial" w:cs="Arial"/>
                          <w:iCs/>
                        </w:rPr>
                        <w:t xml:space="preserve">th year, has lived his life by the motto, ‘If you think you can, </w:t>
                      </w:r>
                    </w:p>
                    <w:p w14:paraId="3F15AB0D" w14:textId="77777777" w:rsidR="00C31AB3" w:rsidRPr="00AC43F8" w:rsidRDefault="00C31AB3" w:rsidP="00C31AB3">
                      <w:pPr>
                        <w:rPr>
                          <w:rFonts w:ascii="Arial" w:hAnsi="Arial" w:cs="Arial"/>
                          <w:iCs/>
                        </w:rPr>
                      </w:pPr>
                      <w:r w:rsidRPr="00AC43F8">
                        <w:rPr>
                          <w:rFonts w:ascii="Arial" w:hAnsi="Arial" w:cs="Arial"/>
                          <w:iCs/>
                        </w:rPr>
                        <w:t>you can.’ He wants young people to believe this also – so he established</w:t>
                      </w:r>
                    </w:p>
                    <w:p w14:paraId="3D4FF394" w14:textId="77777777" w:rsidR="00C31AB3" w:rsidRPr="00AC43F8" w:rsidRDefault="00C31AB3" w:rsidP="00C31AB3">
                      <w:pPr>
                        <w:rPr>
                          <w:rFonts w:ascii="Arial" w:hAnsi="Arial" w:cs="Arial"/>
                          <w:iCs/>
                        </w:rPr>
                      </w:pPr>
                      <w:r w:rsidRPr="00AC43F8">
                        <w:rPr>
                          <w:rFonts w:ascii="Arial" w:hAnsi="Arial" w:cs="Arial"/>
                          <w:iCs/>
                        </w:rPr>
                        <w:t>the Jack Petchey Foundation which has now invested over £1</w:t>
                      </w:r>
                      <w:r>
                        <w:rPr>
                          <w:rFonts w:ascii="Arial" w:hAnsi="Arial" w:cs="Arial"/>
                          <w:iCs/>
                        </w:rPr>
                        <w:t xml:space="preserve">33 </w:t>
                      </w:r>
                      <w:r w:rsidRPr="00AC43F8">
                        <w:rPr>
                          <w:rFonts w:ascii="Arial" w:hAnsi="Arial" w:cs="Arial"/>
                          <w:iCs/>
                        </w:rPr>
                        <w:t xml:space="preserve">million in </w:t>
                      </w:r>
                    </w:p>
                    <w:p w14:paraId="3F405726" w14:textId="77777777" w:rsidR="00C31AB3" w:rsidRPr="00AC43F8" w:rsidRDefault="00C31AB3" w:rsidP="00C31AB3">
                      <w:pPr>
                        <w:rPr>
                          <w:rFonts w:ascii="Arial" w:hAnsi="Arial" w:cs="Arial"/>
                          <w:iCs/>
                        </w:rPr>
                      </w:pPr>
                      <w:r w:rsidRPr="00AC43F8">
                        <w:rPr>
                          <w:rFonts w:ascii="Arial" w:hAnsi="Arial" w:cs="Arial"/>
                          <w:iCs/>
                        </w:rPr>
                        <w:t>projects supporting young people to believe in themselves and make the</w:t>
                      </w:r>
                    </w:p>
                    <w:p w14:paraId="225C133D" w14:textId="77777777" w:rsidR="00C31AB3" w:rsidRPr="00AC43F8" w:rsidRDefault="00C31AB3" w:rsidP="00C31AB3">
                      <w:pPr>
                        <w:rPr>
                          <w:rFonts w:ascii="Arial" w:hAnsi="Arial" w:cs="Arial"/>
                          <w:iCs/>
                        </w:rPr>
                      </w:pPr>
                      <w:r w:rsidRPr="00AC43F8">
                        <w:rPr>
                          <w:rFonts w:ascii="Arial" w:hAnsi="Arial" w:cs="Arial"/>
                          <w:iCs/>
                        </w:rPr>
                        <w:t xml:space="preserve">most of life’s opportunities.  </w:t>
                      </w:r>
                    </w:p>
                    <w:p w14:paraId="415ADB1C" w14:textId="77777777" w:rsidR="00C31AB3" w:rsidRPr="00AC43F8" w:rsidRDefault="00C31AB3" w:rsidP="00C31AB3">
                      <w:pPr>
                        <w:rPr>
                          <w:rFonts w:ascii="Arial" w:hAnsi="Arial" w:cs="Arial"/>
                          <w:iCs/>
                        </w:rPr>
                      </w:pPr>
                    </w:p>
                    <w:p w14:paraId="559493BE" w14:textId="77777777" w:rsidR="00C31AB3" w:rsidRPr="00AC43F8" w:rsidRDefault="00C31AB3" w:rsidP="00C31AB3">
                      <w:pPr>
                        <w:rPr>
                          <w:rFonts w:ascii="Arial" w:hAnsi="Arial" w:cs="Arial"/>
                          <w:iCs/>
                        </w:rPr>
                      </w:pPr>
                      <w:r w:rsidRPr="00AC43F8">
                        <w:rPr>
                          <w:rFonts w:ascii="Arial" w:hAnsi="Arial" w:cs="Arial"/>
                          <w:iCs/>
                        </w:rPr>
                        <w:t xml:space="preserve">When the Jack Petchey Foundation started our partnership with the Institution of Engineering and Technology Jack said "When I was at school I didn’t really understand the importance of </w:t>
                      </w:r>
                      <w:proofErr w:type="spellStart"/>
                      <w:r w:rsidRPr="00AC43F8">
                        <w:rPr>
                          <w:rFonts w:ascii="Arial" w:hAnsi="Arial" w:cs="Arial"/>
                          <w:iCs/>
                        </w:rPr>
                        <w:t>Maths</w:t>
                      </w:r>
                      <w:proofErr w:type="spellEnd"/>
                      <w:r w:rsidRPr="00AC43F8">
                        <w:rPr>
                          <w:rFonts w:ascii="Arial" w:hAnsi="Arial" w:cs="Arial"/>
                          <w:iCs/>
                        </w:rPr>
                        <w:t xml:space="preserve"> and Engineering, however I now know that it just wouldn’t have been possible to achieve in the business world without a good understanding of mathematical principles, and working in property development, I can see how much would not be possible without Engineers. I encourage you all, not to see </w:t>
                      </w:r>
                      <w:proofErr w:type="spellStart"/>
                      <w:r w:rsidRPr="00AC43F8">
                        <w:rPr>
                          <w:rFonts w:ascii="Arial" w:hAnsi="Arial" w:cs="Arial"/>
                          <w:iCs/>
                        </w:rPr>
                        <w:t>maths</w:t>
                      </w:r>
                      <w:proofErr w:type="spellEnd"/>
                      <w:r w:rsidRPr="00AC43F8">
                        <w:rPr>
                          <w:rFonts w:ascii="Arial" w:hAnsi="Arial" w:cs="Arial"/>
                          <w:iCs/>
                        </w:rPr>
                        <w:t>, engineering and science as mysteries, but to embrace the numbers and ask as many questions as you need to fully understand them. Explore how these subjects can form the basis for so many aspects of life around us. If you think you can't understand a technical problem - you won't be able to - because you shut your mind, however if you open your mind, and think that you can do it....you will be able to!"</w:t>
                      </w:r>
                    </w:p>
                    <w:p w14:paraId="3FF4C04E" w14:textId="77777777" w:rsidR="00C31AB3" w:rsidRPr="00AC43F8" w:rsidRDefault="00C31AB3" w:rsidP="00C31AB3">
                      <w:pPr>
                        <w:rPr>
                          <w:rFonts w:ascii="Arial" w:hAnsi="Arial" w:cs="Arial"/>
                          <w:iCs/>
                        </w:rPr>
                      </w:pPr>
                    </w:p>
                    <w:p w14:paraId="2B8259D6" w14:textId="77777777" w:rsidR="00C31AB3" w:rsidRPr="00AC43F8" w:rsidRDefault="00C31AB3" w:rsidP="00C31AB3">
                      <w:pPr>
                        <w:rPr>
                          <w:rFonts w:ascii="Arial" w:hAnsi="Arial" w:cs="Arial"/>
                          <w:iCs/>
                        </w:rPr>
                      </w:pPr>
                      <w:r w:rsidRPr="00AC43F8">
                        <w:rPr>
                          <w:rFonts w:ascii="Arial" w:hAnsi="Arial" w:cs="Arial"/>
                          <w:iCs/>
                        </w:rPr>
                        <w:t xml:space="preserve">For more information on the Jack Petchey Foundation and the various </w:t>
                      </w:r>
                      <w:proofErr w:type="spellStart"/>
                      <w:r w:rsidRPr="00AC43F8">
                        <w:rPr>
                          <w:rFonts w:ascii="Arial" w:hAnsi="Arial" w:cs="Arial"/>
                          <w:iCs/>
                        </w:rPr>
                        <w:t>programmes</w:t>
                      </w:r>
                      <w:proofErr w:type="spellEnd"/>
                      <w:r w:rsidRPr="00AC43F8">
                        <w:rPr>
                          <w:rFonts w:ascii="Arial" w:hAnsi="Arial" w:cs="Arial"/>
                          <w:iCs/>
                        </w:rPr>
                        <w:t xml:space="preserve"> it supports please visit </w:t>
                      </w:r>
                      <w:hyperlink r:id="rId21" w:history="1">
                        <w:r w:rsidRPr="00AC43F8">
                          <w:rPr>
                            <w:rStyle w:val="Hyperlink"/>
                            <w:rFonts w:ascii="Arial" w:hAnsi="Arial" w:cs="Arial"/>
                            <w:iCs/>
                          </w:rPr>
                          <w:t>www.jackpetcheyfoundation.org.uk</w:t>
                        </w:r>
                      </w:hyperlink>
                      <w:r w:rsidRPr="00AC43F8">
                        <w:rPr>
                          <w:rFonts w:ascii="Arial" w:hAnsi="Arial" w:cs="Arial"/>
                          <w:iCs/>
                        </w:rPr>
                        <w:t xml:space="preserve"> </w:t>
                      </w:r>
                    </w:p>
                    <w:p w14:paraId="42BD36FE" w14:textId="77777777" w:rsidR="00C31AB3" w:rsidRPr="0094193A" w:rsidRDefault="00C31AB3" w:rsidP="00C31AB3">
                      <w:pPr>
                        <w:jc w:val="center"/>
                        <w:rPr>
                          <w:rFonts w:cs="Arial"/>
                        </w:rPr>
                      </w:pPr>
                    </w:p>
                    <w:p w14:paraId="6FF3765A" w14:textId="77777777" w:rsidR="00C31AB3" w:rsidRPr="0094193A" w:rsidRDefault="00C31AB3" w:rsidP="00C31AB3">
                      <w:pPr>
                        <w:jc w:val="center"/>
                        <w:rPr>
                          <w:rFonts w:cs="Arial"/>
                        </w:rPr>
                      </w:pPr>
                    </w:p>
                  </w:txbxContent>
                </v:textbox>
                <w10:wrap anchorx="margin"/>
              </v:shape>
            </w:pict>
          </mc:Fallback>
        </mc:AlternateContent>
      </w:r>
    </w:p>
    <w:p w14:paraId="6F2C53E6" w14:textId="77777777" w:rsidR="00C31AB3" w:rsidRDefault="00C31AB3" w:rsidP="00EA4346">
      <w:pPr>
        <w:pStyle w:val="NoSpacing"/>
        <w:rPr>
          <w:rFonts w:ascii="Arial" w:hAnsi="Arial" w:cs="Arial"/>
          <w:b/>
          <w:sz w:val="32"/>
          <w:szCs w:val="32"/>
        </w:rPr>
      </w:pPr>
    </w:p>
    <w:p w14:paraId="75E73880" w14:textId="77777777" w:rsidR="00C31AB3" w:rsidRDefault="00C31AB3" w:rsidP="00EA4346">
      <w:pPr>
        <w:pStyle w:val="NoSpacing"/>
        <w:rPr>
          <w:rFonts w:ascii="Arial" w:hAnsi="Arial" w:cs="Arial"/>
          <w:b/>
          <w:sz w:val="32"/>
          <w:szCs w:val="32"/>
        </w:rPr>
      </w:pPr>
    </w:p>
    <w:p w14:paraId="4B0E1F08" w14:textId="77777777" w:rsidR="00C31AB3" w:rsidRDefault="00C31AB3" w:rsidP="00EA4346">
      <w:pPr>
        <w:pStyle w:val="NoSpacing"/>
        <w:rPr>
          <w:rFonts w:ascii="Arial" w:hAnsi="Arial" w:cs="Arial"/>
          <w:b/>
          <w:sz w:val="32"/>
          <w:szCs w:val="32"/>
        </w:rPr>
      </w:pPr>
    </w:p>
    <w:p w14:paraId="021637C7" w14:textId="77777777" w:rsidR="00C31AB3" w:rsidRDefault="00C31AB3" w:rsidP="00EA4346">
      <w:pPr>
        <w:pStyle w:val="NoSpacing"/>
        <w:rPr>
          <w:rFonts w:ascii="Arial" w:hAnsi="Arial" w:cs="Arial"/>
          <w:b/>
          <w:sz w:val="32"/>
          <w:szCs w:val="32"/>
        </w:rPr>
      </w:pPr>
    </w:p>
    <w:p w14:paraId="5B2AA577" w14:textId="78B49E6E" w:rsidR="00C31AB3" w:rsidRDefault="00C31AB3" w:rsidP="00EA4346">
      <w:pPr>
        <w:pStyle w:val="NoSpacing"/>
        <w:rPr>
          <w:rFonts w:ascii="Arial" w:hAnsi="Arial" w:cs="Arial"/>
          <w:b/>
          <w:sz w:val="32"/>
          <w:szCs w:val="32"/>
        </w:rPr>
      </w:pPr>
    </w:p>
    <w:p w14:paraId="442ECD42" w14:textId="52853B03" w:rsidR="00C31AB3" w:rsidRDefault="00C31AB3" w:rsidP="00EA4346">
      <w:pPr>
        <w:pStyle w:val="NoSpacing"/>
        <w:rPr>
          <w:rFonts w:ascii="Arial" w:hAnsi="Arial" w:cs="Arial"/>
          <w:b/>
          <w:sz w:val="32"/>
          <w:szCs w:val="32"/>
        </w:rPr>
      </w:pPr>
    </w:p>
    <w:p w14:paraId="5C35BA5B" w14:textId="77777777" w:rsidR="00C31AB3" w:rsidRDefault="00C31AB3" w:rsidP="00EA4346">
      <w:pPr>
        <w:pStyle w:val="NoSpacing"/>
        <w:rPr>
          <w:rFonts w:ascii="Arial" w:hAnsi="Arial" w:cs="Arial"/>
          <w:b/>
          <w:sz w:val="32"/>
          <w:szCs w:val="32"/>
        </w:rPr>
      </w:pPr>
    </w:p>
    <w:p w14:paraId="30CEA971" w14:textId="77777777" w:rsidR="00C31AB3" w:rsidRDefault="00C31AB3" w:rsidP="00EA4346">
      <w:pPr>
        <w:pStyle w:val="NoSpacing"/>
        <w:rPr>
          <w:rFonts w:ascii="Arial" w:hAnsi="Arial" w:cs="Arial"/>
          <w:b/>
          <w:sz w:val="32"/>
          <w:szCs w:val="32"/>
        </w:rPr>
      </w:pPr>
    </w:p>
    <w:p w14:paraId="627B8E4E" w14:textId="78D133A1" w:rsidR="00C31AB3" w:rsidRDefault="00C31AB3" w:rsidP="00EA4346">
      <w:pPr>
        <w:pStyle w:val="NoSpacing"/>
        <w:rPr>
          <w:rFonts w:ascii="Arial" w:hAnsi="Arial" w:cs="Arial"/>
          <w:b/>
          <w:sz w:val="32"/>
          <w:szCs w:val="32"/>
        </w:rPr>
      </w:pPr>
    </w:p>
    <w:p w14:paraId="0CB6A1B3" w14:textId="77777777" w:rsidR="00C31AB3" w:rsidRDefault="00C31AB3" w:rsidP="00EA4346">
      <w:pPr>
        <w:pStyle w:val="NoSpacing"/>
        <w:rPr>
          <w:rFonts w:ascii="Arial" w:hAnsi="Arial" w:cs="Arial"/>
          <w:b/>
          <w:sz w:val="32"/>
          <w:szCs w:val="32"/>
        </w:rPr>
      </w:pPr>
    </w:p>
    <w:p w14:paraId="6D6B6316" w14:textId="77777777" w:rsidR="00C31AB3" w:rsidRDefault="00C31AB3" w:rsidP="00EA4346">
      <w:pPr>
        <w:pStyle w:val="NoSpacing"/>
        <w:rPr>
          <w:rFonts w:ascii="Arial" w:hAnsi="Arial" w:cs="Arial"/>
          <w:b/>
          <w:sz w:val="32"/>
          <w:szCs w:val="32"/>
        </w:rPr>
      </w:pPr>
    </w:p>
    <w:p w14:paraId="14A2AC67" w14:textId="77777777" w:rsidR="00C31AB3" w:rsidRDefault="00C31AB3" w:rsidP="00EA4346">
      <w:pPr>
        <w:pStyle w:val="NoSpacing"/>
        <w:rPr>
          <w:rFonts w:ascii="Arial" w:hAnsi="Arial" w:cs="Arial"/>
          <w:b/>
          <w:sz w:val="32"/>
          <w:szCs w:val="32"/>
        </w:rPr>
      </w:pPr>
    </w:p>
    <w:p w14:paraId="420BCA28" w14:textId="5DBE8752" w:rsidR="00C31AB3" w:rsidRDefault="00C31AB3" w:rsidP="00C31AB3">
      <w:pPr>
        <w:pStyle w:val="NoSpacing"/>
        <w:jc w:val="right"/>
        <w:rPr>
          <w:rFonts w:ascii="Arial" w:hAnsi="Arial" w:cs="Arial"/>
          <w:b/>
          <w:sz w:val="32"/>
          <w:szCs w:val="32"/>
        </w:rPr>
      </w:pPr>
      <w:r>
        <w:rPr>
          <w:noProof/>
        </w:rPr>
        <w:drawing>
          <wp:inline distT="0" distB="0" distL="0" distR="0" wp14:anchorId="715A4135" wp14:editId="2E848817">
            <wp:extent cx="1256400" cy="1774800"/>
            <wp:effectExtent l="0" t="0" r="127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ack Petchey phot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56400" cy="1774800"/>
                    </a:xfrm>
                    <a:prstGeom prst="rect">
                      <a:avLst/>
                    </a:prstGeom>
                  </pic:spPr>
                </pic:pic>
              </a:graphicData>
            </a:graphic>
          </wp:inline>
        </w:drawing>
      </w:r>
    </w:p>
    <w:p w14:paraId="02C31C0D" w14:textId="77777777" w:rsidR="00C31AB3" w:rsidRDefault="00C31AB3" w:rsidP="00EA4346">
      <w:pPr>
        <w:pStyle w:val="NoSpacing"/>
        <w:rPr>
          <w:rFonts w:ascii="Arial" w:hAnsi="Arial" w:cs="Arial"/>
          <w:b/>
          <w:sz w:val="32"/>
          <w:szCs w:val="32"/>
        </w:rPr>
      </w:pPr>
    </w:p>
    <w:p w14:paraId="34529DF3" w14:textId="77777777" w:rsidR="00C31AB3" w:rsidRDefault="00C31AB3" w:rsidP="00EA4346">
      <w:pPr>
        <w:pStyle w:val="NoSpacing"/>
        <w:rPr>
          <w:rFonts w:ascii="Arial" w:hAnsi="Arial" w:cs="Arial"/>
          <w:b/>
          <w:sz w:val="32"/>
          <w:szCs w:val="32"/>
        </w:rPr>
      </w:pPr>
    </w:p>
    <w:p w14:paraId="7DC79841" w14:textId="77777777" w:rsidR="00C31AB3" w:rsidRDefault="00C31AB3" w:rsidP="00EA4346">
      <w:pPr>
        <w:pStyle w:val="NoSpacing"/>
        <w:rPr>
          <w:rFonts w:ascii="Arial" w:hAnsi="Arial" w:cs="Arial"/>
          <w:b/>
          <w:sz w:val="32"/>
          <w:szCs w:val="32"/>
        </w:rPr>
      </w:pPr>
    </w:p>
    <w:p w14:paraId="561513FD" w14:textId="77777777" w:rsidR="00C31AB3" w:rsidRDefault="00C31AB3" w:rsidP="00EA4346">
      <w:pPr>
        <w:pStyle w:val="NoSpacing"/>
        <w:rPr>
          <w:rFonts w:ascii="Arial" w:hAnsi="Arial" w:cs="Arial"/>
          <w:b/>
          <w:sz w:val="32"/>
          <w:szCs w:val="32"/>
        </w:rPr>
      </w:pPr>
    </w:p>
    <w:p w14:paraId="56D1E86C" w14:textId="77777777" w:rsidR="00C31AB3" w:rsidRDefault="00C31AB3" w:rsidP="00EA4346">
      <w:pPr>
        <w:pStyle w:val="NoSpacing"/>
        <w:rPr>
          <w:rFonts w:ascii="Arial" w:hAnsi="Arial" w:cs="Arial"/>
          <w:b/>
          <w:sz w:val="32"/>
          <w:szCs w:val="32"/>
        </w:rPr>
      </w:pPr>
    </w:p>
    <w:p w14:paraId="019E50D6" w14:textId="77777777" w:rsidR="00C31AB3" w:rsidRDefault="00C31AB3" w:rsidP="00EA4346">
      <w:pPr>
        <w:pStyle w:val="NoSpacing"/>
        <w:rPr>
          <w:rFonts w:ascii="Arial" w:hAnsi="Arial" w:cs="Arial"/>
          <w:b/>
          <w:sz w:val="32"/>
          <w:szCs w:val="32"/>
        </w:rPr>
      </w:pPr>
    </w:p>
    <w:p w14:paraId="7635B40A" w14:textId="77777777" w:rsidR="00C31AB3" w:rsidRDefault="00C31AB3" w:rsidP="00EA4346">
      <w:pPr>
        <w:pStyle w:val="NoSpacing"/>
        <w:rPr>
          <w:rFonts w:ascii="Arial" w:hAnsi="Arial" w:cs="Arial"/>
          <w:b/>
          <w:sz w:val="32"/>
          <w:szCs w:val="32"/>
        </w:rPr>
      </w:pPr>
    </w:p>
    <w:p w14:paraId="574C968B" w14:textId="77777777" w:rsidR="00C31AB3" w:rsidRDefault="00C31AB3" w:rsidP="00EA4346">
      <w:pPr>
        <w:pStyle w:val="NoSpacing"/>
        <w:rPr>
          <w:rFonts w:ascii="Arial" w:hAnsi="Arial" w:cs="Arial"/>
          <w:b/>
          <w:sz w:val="32"/>
          <w:szCs w:val="32"/>
        </w:rPr>
      </w:pPr>
    </w:p>
    <w:p w14:paraId="76BEC8C3" w14:textId="77777777" w:rsidR="00C31AB3" w:rsidRDefault="00C31AB3" w:rsidP="00EA4346">
      <w:pPr>
        <w:pStyle w:val="NoSpacing"/>
        <w:rPr>
          <w:rFonts w:ascii="Arial" w:hAnsi="Arial" w:cs="Arial"/>
          <w:b/>
          <w:sz w:val="32"/>
          <w:szCs w:val="32"/>
        </w:rPr>
      </w:pPr>
    </w:p>
    <w:p w14:paraId="0C93060F" w14:textId="77777777" w:rsidR="00C31AB3" w:rsidRDefault="00C31AB3" w:rsidP="00EA4346">
      <w:pPr>
        <w:pStyle w:val="NoSpacing"/>
        <w:rPr>
          <w:rFonts w:ascii="Arial" w:hAnsi="Arial" w:cs="Arial"/>
          <w:b/>
          <w:sz w:val="32"/>
          <w:szCs w:val="32"/>
        </w:rPr>
      </w:pPr>
    </w:p>
    <w:p w14:paraId="0B8A9FBB" w14:textId="77777777" w:rsidR="00C31AB3" w:rsidRDefault="00C31AB3" w:rsidP="00EA4346">
      <w:pPr>
        <w:pStyle w:val="NoSpacing"/>
        <w:rPr>
          <w:rFonts w:ascii="Arial" w:hAnsi="Arial" w:cs="Arial"/>
          <w:b/>
          <w:sz w:val="32"/>
          <w:szCs w:val="32"/>
        </w:rPr>
      </w:pPr>
    </w:p>
    <w:p w14:paraId="0E18C87D" w14:textId="77777777" w:rsidR="00C31AB3" w:rsidRDefault="00C31AB3" w:rsidP="00EA4346">
      <w:pPr>
        <w:pStyle w:val="NoSpacing"/>
        <w:rPr>
          <w:rFonts w:ascii="Arial" w:hAnsi="Arial" w:cs="Arial"/>
          <w:b/>
          <w:sz w:val="32"/>
          <w:szCs w:val="32"/>
        </w:rPr>
      </w:pPr>
    </w:p>
    <w:p w14:paraId="3874ACD3" w14:textId="77777777" w:rsidR="00C31AB3" w:rsidRDefault="00C31AB3" w:rsidP="00EA4346">
      <w:pPr>
        <w:pStyle w:val="NoSpacing"/>
        <w:rPr>
          <w:rFonts w:ascii="Arial" w:hAnsi="Arial" w:cs="Arial"/>
          <w:b/>
          <w:sz w:val="32"/>
          <w:szCs w:val="32"/>
        </w:rPr>
      </w:pPr>
    </w:p>
    <w:p w14:paraId="5AD743AC" w14:textId="77777777" w:rsidR="00C31AB3" w:rsidRDefault="00C31AB3" w:rsidP="00EA4346">
      <w:pPr>
        <w:pStyle w:val="NoSpacing"/>
        <w:rPr>
          <w:rFonts w:ascii="Arial" w:hAnsi="Arial" w:cs="Arial"/>
          <w:b/>
          <w:sz w:val="32"/>
          <w:szCs w:val="32"/>
        </w:rPr>
      </w:pPr>
    </w:p>
    <w:p w14:paraId="74894CB6" w14:textId="77777777" w:rsidR="00C31AB3" w:rsidRDefault="00C31AB3" w:rsidP="00EA4346">
      <w:pPr>
        <w:pStyle w:val="NoSpacing"/>
        <w:rPr>
          <w:rFonts w:ascii="Arial" w:hAnsi="Arial" w:cs="Arial"/>
          <w:b/>
          <w:sz w:val="32"/>
          <w:szCs w:val="32"/>
        </w:rPr>
      </w:pPr>
    </w:p>
    <w:p w14:paraId="042F73BB" w14:textId="77777777" w:rsidR="00C31AB3" w:rsidRDefault="00C31AB3" w:rsidP="00EA4346">
      <w:pPr>
        <w:pStyle w:val="NoSpacing"/>
        <w:rPr>
          <w:rFonts w:ascii="Arial" w:hAnsi="Arial" w:cs="Arial"/>
          <w:b/>
          <w:sz w:val="32"/>
          <w:szCs w:val="32"/>
        </w:rPr>
      </w:pPr>
    </w:p>
    <w:p w14:paraId="7DA3581C" w14:textId="5250E35E" w:rsidR="00EA4346" w:rsidRDefault="00EA4346" w:rsidP="00EA4346">
      <w:pPr>
        <w:pStyle w:val="NoSpacing"/>
        <w:rPr>
          <w:rFonts w:ascii="Arial" w:hAnsi="Arial" w:cs="Arial"/>
          <w:b/>
          <w:sz w:val="32"/>
          <w:szCs w:val="32"/>
        </w:rPr>
      </w:pPr>
      <w:r>
        <w:rPr>
          <w:rFonts w:ascii="Arial" w:hAnsi="Arial" w:cs="Arial"/>
          <w:b/>
          <w:sz w:val="32"/>
          <w:szCs w:val="32"/>
        </w:rPr>
        <w:lastRenderedPageBreak/>
        <w:t>Contents</w:t>
      </w:r>
    </w:p>
    <w:p w14:paraId="7E781C49" w14:textId="77777777" w:rsidR="00EA4346" w:rsidRDefault="00EA4346" w:rsidP="00EA4346">
      <w:pPr>
        <w:pStyle w:val="NoSpacing"/>
        <w:spacing w:line="480" w:lineRule="auto"/>
        <w:ind w:left="714"/>
        <w:contextualSpacing/>
        <w:rPr>
          <w:rFonts w:ascii="Arial" w:hAnsi="Arial" w:cs="Arial"/>
        </w:rPr>
      </w:pPr>
    </w:p>
    <w:p w14:paraId="3F5B1A3B" w14:textId="77777777" w:rsidR="000E4B42" w:rsidRPr="00225657" w:rsidRDefault="000E4B42" w:rsidP="000E4B42">
      <w:pPr>
        <w:pStyle w:val="NoSpacing"/>
        <w:numPr>
          <w:ilvl w:val="0"/>
          <w:numId w:val="1"/>
        </w:numPr>
        <w:spacing w:line="480" w:lineRule="auto"/>
        <w:ind w:left="714" w:hanging="357"/>
        <w:contextualSpacing/>
        <w:rPr>
          <w:rFonts w:ascii="Arial" w:hAnsi="Arial" w:cs="Arial"/>
          <w:sz w:val="24"/>
          <w:szCs w:val="24"/>
        </w:rPr>
      </w:pPr>
      <w:r w:rsidRPr="006B6E25">
        <w:rPr>
          <w:rFonts w:ascii="Arial" w:hAnsi="Arial" w:cs="Arial"/>
          <w:sz w:val="24"/>
          <w:szCs w:val="24"/>
        </w:rPr>
        <w:t>Welcome</w:t>
      </w:r>
    </w:p>
    <w:p w14:paraId="250A1EA1" w14:textId="77777777" w:rsidR="000E4B42" w:rsidRPr="006B6E25" w:rsidRDefault="000E4B42" w:rsidP="000E4B42">
      <w:pPr>
        <w:pStyle w:val="NoSpacing"/>
        <w:numPr>
          <w:ilvl w:val="0"/>
          <w:numId w:val="1"/>
        </w:numPr>
        <w:spacing w:line="480" w:lineRule="auto"/>
        <w:ind w:left="714" w:hanging="357"/>
        <w:contextualSpacing/>
        <w:rPr>
          <w:rFonts w:ascii="Arial" w:hAnsi="Arial" w:cs="Arial"/>
          <w:sz w:val="24"/>
          <w:szCs w:val="24"/>
        </w:rPr>
      </w:pPr>
      <w:r w:rsidRPr="006B6E25">
        <w:rPr>
          <w:rFonts w:ascii="Arial" w:hAnsi="Arial" w:cs="Arial"/>
          <w:sz w:val="24"/>
          <w:szCs w:val="24"/>
        </w:rPr>
        <w:t>What do you need to do now?</w:t>
      </w:r>
    </w:p>
    <w:p w14:paraId="1045CE1F" w14:textId="77777777" w:rsidR="000E4B42" w:rsidRPr="006B6E25" w:rsidRDefault="000E4B42" w:rsidP="000E4B42">
      <w:pPr>
        <w:pStyle w:val="NoSpacing"/>
        <w:numPr>
          <w:ilvl w:val="0"/>
          <w:numId w:val="1"/>
        </w:numPr>
        <w:spacing w:line="480" w:lineRule="auto"/>
        <w:ind w:left="714" w:hanging="357"/>
        <w:contextualSpacing/>
        <w:rPr>
          <w:rFonts w:ascii="Arial" w:hAnsi="Arial" w:cs="Arial"/>
          <w:sz w:val="24"/>
          <w:szCs w:val="24"/>
        </w:rPr>
      </w:pPr>
      <w:r w:rsidRPr="006B6E25">
        <w:rPr>
          <w:rFonts w:ascii="Arial" w:hAnsi="Arial" w:cs="Arial"/>
          <w:sz w:val="24"/>
          <w:szCs w:val="24"/>
        </w:rPr>
        <w:t>Schedule for the Faraday Challenge Day</w:t>
      </w:r>
    </w:p>
    <w:p w14:paraId="6101479D" w14:textId="77777777" w:rsidR="000E4B42" w:rsidRPr="006B6E25" w:rsidRDefault="000E4B42" w:rsidP="000E4B42">
      <w:pPr>
        <w:pStyle w:val="NoSpacing"/>
        <w:numPr>
          <w:ilvl w:val="0"/>
          <w:numId w:val="1"/>
        </w:numPr>
        <w:spacing w:line="480" w:lineRule="auto"/>
        <w:ind w:left="714" w:hanging="357"/>
        <w:contextualSpacing/>
        <w:rPr>
          <w:rFonts w:ascii="Arial" w:hAnsi="Arial" w:cs="Arial"/>
          <w:sz w:val="24"/>
          <w:szCs w:val="24"/>
        </w:rPr>
      </w:pPr>
      <w:r w:rsidRPr="006B6E25">
        <w:rPr>
          <w:rFonts w:ascii="Arial" w:hAnsi="Arial" w:cs="Arial"/>
          <w:sz w:val="24"/>
          <w:szCs w:val="24"/>
        </w:rPr>
        <w:t>Risk Assessment</w:t>
      </w:r>
    </w:p>
    <w:p w14:paraId="18AA15E3" w14:textId="77777777" w:rsidR="00EA4346" w:rsidRDefault="00EA4346" w:rsidP="00EA4346"/>
    <w:p w14:paraId="50166EE5" w14:textId="77777777" w:rsidR="00EA4346" w:rsidRDefault="00EA4346" w:rsidP="00EA4346">
      <w:pPr>
        <w:pStyle w:val="NoSpacing"/>
        <w:tabs>
          <w:tab w:val="left" w:pos="1134"/>
        </w:tabs>
        <w:ind w:left="1276" w:right="333" w:hanging="1418"/>
        <w:rPr>
          <w:rFonts w:ascii="Arial" w:hAnsi="Arial" w:cs="Arial"/>
          <w:b/>
          <w:sz w:val="32"/>
          <w:szCs w:val="32"/>
        </w:rPr>
      </w:pPr>
    </w:p>
    <w:p w14:paraId="07A93856" w14:textId="77777777" w:rsidR="00EA4346" w:rsidRDefault="00EA4346" w:rsidP="00EA4346">
      <w:pPr>
        <w:pStyle w:val="NoSpacing"/>
        <w:ind w:left="284" w:right="333"/>
        <w:rPr>
          <w:rFonts w:ascii="Arial" w:hAnsi="Arial" w:cs="Arial"/>
          <w:b/>
          <w:sz w:val="32"/>
          <w:szCs w:val="32"/>
        </w:rPr>
      </w:pPr>
    </w:p>
    <w:p w14:paraId="01E2F95D" w14:textId="77777777" w:rsidR="00EA4346" w:rsidRDefault="00EA4346" w:rsidP="00EA4346">
      <w:pPr>
        <w:pStyle w:val="NoSpacing"/>
        <w:ind w:left="284" w:right="333"/>
        <w:rPr>
          <w:rFonts w:ascii="Arial" w:hAnsi="Arial" w:cs="Arial"/>
          <w:b/>
          <w:sz w:val="32"/>
          <w:szCs w:val="32"/>
        </w:rPr>
      </w:pPr>
    </w:p>
    <w:p w14:paraId="7B850826" w14:textId="77777777" w:rsidR="00EA4346" w:rsidRDefault="00EA4346" w:rsidP="00EA4346">
      <w:pPr>
        <w:pStyle w:val="NoSpacing"/>
        <w:ind w:left="284" w:right="333"/>
        <w:rPr>
          <w:rFonts w:ascii="Arial" w:hAnsi="Arial" w:cs="Arial"/>
          <w:b/>
          <w:sz w:val="32"/>
          <w:szCs w:val="32"/>
        </w:rPr>
      </w:pPr>
    </w:p>
    <w:p w14:paraId="39968FD2" w14:textId="77777777" w:rsidR="00EA4346" w:rsidRDefault="00EA4346" w:rsidP="00EA4346">
      <w:pPr>
        <w:pStyle w:val="NoSpacing"/>
        <w:ind w:left="284" w:right="333"/>
        <w:rPr>
          <w:rFonts w:ascii="Arial" w:hAnsi="Arial" w:cs="Arial"/>
          <w:b/>
          <w:sz w:val="32"/>
          <w:szCs w:val="32"/>
        </w:rPr>
      </w:pPr>
    </w:p>
    <w:p w14:paraId="601838FD" w14:textId="77777777" w:rsidR="00EA4346" w:rsidRDefault="00EA4346" w:rsidP="00EA4346">
      <w:pPr>
        <w:pStyle w:val="NoSpacing"/>
        <w:ind w:left="284" w:right="333"/>
        <w:rPr>
          <w:rFonts w:ascii="Arial" w:hAnsi="Arial" w:cs="Arial"/>
          <w:b/>
          <w:sz w:val="32"/>
          <w:szCs w:val="32"/>
        </w:rPr>
      </w:pPr>
    </w:p>
    <w:p w14:paraId="1C4F299D" w14:textId="77777777" w:rsidR="00EA4346" w:rsidRDefault="00EA4346" w:rsidP="00EA4346">
      <w:pPr>
        <w:pStyle w:val="NoSpacing"/>
        <w:ind w:left="284" w:right="333"/>
        <w:rPr>
          <w:rFonts w:ascii="Arial" w:hAnsi="Arial" w:cs="Arial"/>
          <w:b/>
          <w:sz w:val="32"/>
          <w:szCs w:val="32"/>
        </w:rPr>
      </w:pPr>
    </w:p>
    <w:p w14:paraId="23FC2E80" w14:textId="77777777" w:rsidR="00EA4346" w:rsidRDefault="00EA4346" w:rsidP="00EA4346">
      <w:pPr>
        <w:pStyle w:val="NoSpacing"/>
        <w:ind w:left="284" w:right="333"/>
        <w:rPr>
          <w:rFonts w:ascii="Arial" w:hAnsi="Arial" w:cs="Arial"/>
          <w:b/>
          <w:sz w:val="32"/>
          <w:szCs w:val="32"/>
        </w:rPr>
      </w:pPr>
    </w:p>
    <w:p w14:paraId="1C909C66" w14:textId="77777777" w:rsidR="00EA4346" w:rsidRDefault="00EA4346" w:rsidP="00EA4346">
      <w:pPr>
        <w:pStyle w:val="NoSpacing"/>
        <w:ind w:left="284" w:right="333"/>
        <w:rPr>
          <w:rFonts w:ascii="Arial" w:hAnsi="Arial" w:cs="Arial"/>
          <w:b/>
          <w:sz w:val="32"/>
          <w:szCs w:val="32"/>
        </w:rPr>
      </w:pPr>
    </w:p>
    <w:p w14:paraId="72CCBBDC" w14:textId="77777777" w:rsidR="00EA4346" w:rsidRDefault="00EA4346" w:rsidP="00EA4346">
      <w:pPr>
        <w:pStyle w:val="NoSpacing"/>
        <w:ind w:left="284" w:right="333"/>
        <w:rPr>
          <w:rFonts w:ascii="Arial" w:hAnsi="Arial" w:cs="Arial"/>
          <w:b/>
          <w:sz w:val="32"/>
          <w:szCs w:val="32"/>
        </w:rPr>
      </w:pPr>
    </w:p>
    <w:p w14:paraId="334FD9B7" w14:textId="77777777" w:rsidR="00EA4346" w:rsidRDefault="00EA4346" w:rsidP="00EA4346">
      <w:pPr>
        <w:pStyle w:val="NoSpacing"/>
        <w:ind w:left="284" w:right="333"/>
        <w:rPr>
          <w:rFonts w:ascii="Arial" w:hAnsi="Arial" w:cs="Arial"/>
          <w:b/>
          <w:sz w:val="32"/>
          <w:szCs w:val="32"/>
        </w:rPr>
      </w:pPr>
    </w:p>
    <w:p w14:paraId="195FFF73" w14:textId="77777777" w:rsidR="00EA4346" w:rsidRDefault="00EA4346" w:rsidP="00EA4346">
      <w:pPr>
        <w:pStyle w:val="NoSpacing"/>
        <w:ind w:left="284" w:right="333"/>
        <w:rPr>
          <w:rFonts w:ascii="Arial" w:hAnsi="Arial" w:cs="Arial"/>
          <w:b/>
          <w:sz w:val="32"/>
          <w:szCs w:val="32"/>
        </w:rPr>
      </w:pPr>
    </w:p>
    <w:p w14:paraId="12D79A93" w14:textId="77777777" w:rsidR="00EA4346" w:rsidRDefault="00EA4346" w:rsidP="00EA4346">
      <w:pPr>
        <w:pStyle w:val="NoSpacing"/>
        <w:ind w:left="284" w:right="333"/>
        <w:rPr>
          <w:rFonts w:ascii="Arial" w:hAnsi="Arial" w:cs="Arial"/>
          <w:b/>
          <w:sz w:val="32"/>
          <w:szCs w:val="32"/>
        </w:rPr>
      </w:pPr>
    </w:p>
    <w:p w14:paraId="7451AAED" w14:textId="77777777" w:rsidR="00EA4346" w:rsidRDefault="00EA4346" w:rsidP="00EA4346">
      <w:pPr>
        <w:pStyle w:val="NoSpacing"/>
        <w:ind w:left="284" w:right="333"/>
        <w:rPr>
          <w:rFonts w:ascii="Arial" w:hAnsi="Arial" w:cs="Arial"/>
          <w:b/>
          <w:sz w:val="32"/>
          <w:szCs w:val="32"/>
        </w:rPr>
      </w:pPr>
    </w:p>
    <w:p w14:paraId="7C1748C5" w14:textId="77777777" w:rsidR="00EA4346" w:rsidRDefault="00EA4346" w:rsidP="00EA4346">
      <w:pPr>
        <w:pStyle w:val="NoSpacing"/>
        <w:ind w:left="284" w:right="333"/>
        <w:rPr>
          <w:rFonts w:ascii="Arial" w:hAnsi="Arial" w:cs="Arial"/>
          <w:b/>
          <w:sz w:val="32"/>
          <w:szCs w:val="32"/>
        </w:rPr>
      </w:pPr>
    </w:p>
    <w:p w14:paraId="244FA561" w14:textId="77777777" w:rsidR="00EA4346" w:rsidRDefault="00EA4346" w:rsidP="00EA4346">
      <w:pPr>
        <w:pStyle w:val="NoSpacing"/>
        <w:ind w:left="284" w:right="333"/>
        <w:rPr>
          <w:rFonts w:ascii="Arial" w:hAnsi="Arial" w:cs="Arial"/>
          <w:b/>
          <w:sz w:val="32"/>
          <w:szCs w:val="32"/>
        </w:rPr>
      </w:pPr>
    </w:p>
    <w:p w14:paraId="1E883ECD" w14:textId="77777777" w:rsidR="00EA4346" w:rsidRDefault="00EA4346" w:rsidP="00EA4346">
      <w:pPr>
        <w:pStyle w:val="NoSpacing"/>
        <w:ind w:left="284" w:right="333"/>
        <w:rPr>
          <w:rFonts w:ascii="Arial" w:hAnsi="Arial" w:cs="Arial"/>
          <w:b/>
          <w:sz w:val="32"/>
          <w:szCs w:val="32"/>
        </w:rPr>
      </w:pPr>
    </w:p>
    <w:p w14:paraId="6BDDF9AA" w14:textId="77777777" w:rsidR="00EA4346" w:rsidRDefault="00EA4346" w:rsidP="00EA4346">
      <w:pPr>
        <w:pStyle w:val="NoSpacing"/>
        <w:ind w:left="284" w:right="333"/>
        <w:rPr>
          <w:rFonts w:ascii="Arial" w:hAnsi="Arial" w:cs="Arial"/>
          <w:b/>
          <w:sz w:val="32"/>
          <w:szCs w:val="32"/>
        </w:rPr>
      </w:pPr>
    </w:p>
    <w:p w14:paraId="3DBFDBA1" w14:textId="77777777" w:rsidR="00EA4346" w:rsidRDefault="00EA4346" w:rsidP="00EA4346">
      <w:pPr>
        <w:rPr>
          <w:rFonts w:ascii="Arial" w:eastAsia="Times New Roman" w:hAnsi="Arial" w:cs="Arial"/>
          <w:b/>
          <w:sz w:val="32"/>
          <w:szCs w:val="32"/>
          <w:lang w:eastAsia="en-GB"/>
        </w:rPr>
      </w:pPr>
      <w:r>
        <w:rPr>
          <w:rFonts w:ascii="Arial" w:hAnsi="Arial" w:cs="Arial"/>
          <w:b/>
          <w:sz w:val="32"/>
          <w:szCs w:val="32"/>
        </w:rPr>
        <w:br w:type="page"/>
      </w:r>
    </w:p>
    <w:p w14:paraId="59BFB067" w14:textId="77777777" w:rsidR="00EA4346" w:rsidRPr="00C16A01" w:rsidRDefault="00EA4346" w:rsidP="00EA4346">
      <w:pPr>
        <w:numPr>
          <w:ilvl w:val="0"/>
          <w:numId w:val="9"/>
        </w:numPr>
        <w:tabs>
          <w:tab w:val="left" w:pos="567"/>
        </w:tabs>
        <w:spacing w:after="200" w:line="276" w:lineRule="auto"/>
        <w:ind w:right="-8" w:hanging="720"/>
        <w:contextualSpacing/>
        <w:rPr>
          <w:rFonts w:ascii="Arial" w:eastAsia="Times New Roman" w:hAnsi="Arial" w:cs="Arial"/>
          <w:b/>
          <w:bCs/>
          <w:kern w:val="32"/>
          <w:sz w:val="32"/>
          <w:szCs w:val="32"/>
          <w:lang w:eastAsia="en-GB" w:bidi="en-US"/>
        </w:rPr>
      </w:pPr>
      <w:r>
        <w:rPr>
          <w:rFonts w:ascii="Arial" w:eastAsia="Times New Roman" w:hAnsi="Arial" w:cs="Arial"/>
          <w:b/>
          <w:bCs/>
          <w:kern w:val="32"/>
          <w:sz w:val="32"/>
          <w:szCs w:val="32"/>
          <w:lang w:eastAsia="en-GB" w:bidi="en-US"/>
        </w:rPr>
        <w:lastRenderedPageBreak/>
        <w:t>Welcome</w:t>
      </w:r>
    </w:p>
    <w:p w14:paraId="29DF434D" w14:textId="77777777" w:rsidR="00EA4346" w:rsidRPr="00C16A01" w:rsidRDefault="00EA4346" w:rsidP="00EA4346">
      <w:pPr>
        <w:ind w:right="-8"/>
        <w:contextualSpacing/>
        <w:rPr>
          <w:rFonts w:ascii="Arial" w:eastAsia="Times New Roman" w:hAnsi="Arial" w:cs="Arial"/>
          <w:b/>
          <w:bCs/>
          <w:kern w:val="32"/>
          <w:sz w:val="28"/>
          <w:szCs w:val="28"/>
          <w:lang w:eastAsia="en-GB" w:bidi="en-US"/>
        </w:rPr>
      </w:pPr>
    </w:p>
    <w:p w14:paraId="5260FE81" w14:textId="77777777" w:rsidR="000E4B42" w:rsidRPr="001F4680" w:rsidRDefault="000E4B42" w:rsidP="000E4B42">
      <w:pPr>
        <w:autoSpaceDE w:val="0"/>
        <w:autoSpaceDN w:val="0"/>
        <w:adjustRightInd w:val="0"/>
        <w:ind w:right="-8"/>
        <w:rPr>
          <w:rFonts w:ascii="Arial" w:hAnsi="Arial" w:cs="Arial"/>
          <w:lang w:bidi="en-US"/>
        </w:rPr>
      </w:pPr>
      <w:bookmarkStart w:id="0" w:name="_Hlk517947092"/>
      <w:r w:rsidRPr="001F4680">
        <w:rPr>
          <w:rFonts w:ascii="Arial" w:hAnsi="Arial" w:cs="Arial"/>
          <w:lang w:bidi="en-US"/>
        </w:rPr>
        <w:t xml:space="preserve">We are </w:t>
      </w:r>
      <w:r>
        <w:rPr>
          <w:rFonts w:ascii="Arial" w:hAnsi="Arial" w:cs="Arial"/>
          <w:lang w:bidi="en-US"/>
        </w:rPr>
        <w:t>pleased</w:t>
      </w:r>
      <w:r w:rsidRPr="001F4680">
        <w:rPr>
          <w:rFonts w:ascii="Arial" w:hAnsi="Arial" w:cs="Arial"/>
          <w:lang w:bidi="en-US"/>
        </w:rPr>
        <w:t xml:space="preserve"> that you have been selected to </w:t>
      </w:r>
      <w:r>
        <w:rPr>
          <w:rFonts w:ascii="Arial" w:hAnsi="Arial" w:cs="Arial"/>
          <w:lang w:bidi="en-US"/>
        </w:rPr>
        <w:t>attend</w:t>
      </w:r>
      <w:r w:rsidRPr="001F4680">
        <w:rPr>
          <w:rFonts w:ascii="Arial" w:hAnsi="Arial" w:cs="Arial"/>
          <w:lang w:bidi="en-US"/>
        </w:rPr>
        <w:t xml:space="preserve"> one of the IET Faraday Challenge Days. We are really looking forward to</w:t>
      </w:r>
      <w:r>
        <w:rPr>
          <w:rFonts w:ascii="Arial" w:hAnsi="Arial" w:cs="Arial"/>
          <w:lang w:bidi="en-US"/>
        </w:rPr>
        <w:t xml:space="preserve"> working with your students</w:t>
      </w:r>
      <w:r w:rsidRPr="001F4680">
        <w:rPr>
          <w:rFonts w:ascii="Arial" w:hAnsi="Arial" w:cs="Arial"/>
          <w:lang w:bidi="en-US"/>
        </w:rPr>
        <w:t xml:space="preserve"> and this information pack provides important information about the day. We would be grateful if you could read it carefully to make sure everything is in place for a fantastic Challenge Day.</w:t>
      </w:r>
    </w:p>
    <w:p w14:paraId="3E77A90B" w14:textId="77777777" w:rsidR="00EA4346" w:rsidRPr="001F4680" w:rsidRDefault="00EA4346" w:rsidP="00EA4346">
      <w:pPr>
        <w:autoSpaceDE w:val="0"/>
        <w:autoSpaceDN w:val="0"/>
        <w:adjustRightInd w:val="0"/>
        <w:ind w:right="-8"/>
        <w:rPr>
          <w:rFonts w:ascii="Arial" w:hAnsi="Arial" w:cs="Arial"/>
          <w:lang w:bidi="en-US"/>
        </w:rPr>
      </w:pPr>
    </w:p>
    <w:p w14:paraId="0F9CE523" w14:textId="23D9D98F" w:rsidR="00EA4346" w:rsidRPr="001F4680" w:rsidRDefault="00EA4346" w:rsidP="00EA4346">
      <w:pPr>
        <w:autoSpaceDE w:val="0"/>
        <w:autoSpaceDN w:val="0"/>
        <w:adjustRightInd w:val="0"/>
        <w:ind w:right="-8"/>
        <w:rPr>
          <w:rFonts w:ascii="Arial" w:hAnsi="Arial" w:cs="Arial"/>
          <w:lang w:bidi="en-US"/>
        </w:rPr>
      </w:pPr>
      <w:r w:rsidRPr="001F4680">
        <w:rPr>
          <w:rFonts w:ascii="Arial" w:hAnsi="Arial" w:cs="Arial"/>
          <w:lang w:bidi="en-US"/>
        </w:rPr>
        <w:t xml:space="preserve">This year there will be a total of </w:t>
      </w:r>
      <w:r w:rsidR="00AC7933" w:rsidRPr="00A71974">
        <w:rPr>
          <w:rFonts w:ascii="Arial" w:hAnsi="Arial" w:cs="Arial"/>
          <w:lang w:bidi="en-US"/>
        </w:rPr>
        <w:t>130</w:t>
      </w:r>
      <w:r w:rsidRPr="001F4680">
        <w:rPr>
          <w:rFonts w:ascii="Arial" w:hAnsi="Arial" w:cs="Arial"/>
          <w:lang w:bidi="en-US"/>
        </w:rPr>
        <w:t xml:space="preserve"> IET Faraday Challenge Days taking place between </w:t>
      </w:r>
      <w:r>
        <w:rPr>
          <w:rFonts w:ascii="Arial" w:hAnsi="Arial" w:cs="Arial"/>
          <w:lang w:bidi="en-US"/>
        </w:rPr>
        <w:t>January 2020</w:t>
      </w:r>
      <w:r w:rsidRPr="001F4680">
        <w:rPr>
          <w:rFonts w:ascii="Arial" w:hAnsi="Arial" w:cs="Arial"/>
          <w:lang w:bidi="en-US"/>
        </w:rPr>
        <w:t xml:space="preserve"> and June 202</w:t>
      </w:r>
      <w:r>
        <w:rPr>
          <w:rFonts w:ascii="Arial" w:hAnsi="Arial" w:cs="Arial"/>
          <w:lang w:bidi="en-US"/>
        </w:rPr>
        <w:t xml:space="preserve">1 </w:t>
      </w:r>
      <w:r w:rsidRPr="001F4680">
        <w:rPr>
          <w:rFonts w:ascii="Arial" w:hAnsi="Arial" w:cs="Arial"/>
          <w:lang w:bidi="en-US"/>
        </w:rPr>
        <w:t>in schools</w:t>
      </w:r>
      <w:r>
        <w:rPr>
          <w:rFonts w:ascii="Arial" w:hAnsi="Arial" w:cs="Arial"/>
          <w:lang w:bidi="en-US"/>
        </w:rPr>
        <w:t xml:space="preserve"> acro</w:t>
      </w:r>
      <w:bookmarkStart w:id="1" w:name="_GoBack"/>
      <w:bookmarkEnd w:id="1"/>
      <w:r>
        <w:rPr>
          <w:rFonts w:ascii="Arial" w:hAnsi="Arial" w:cs="Arial"/>
          <w:lang w:bidi="en-US"/>
        </w:rPr>
        <w:t>ss</w:t>
      </w:r>
      <w:r w:rsidRPr="001F4680">
        <w:rPr>
          <w:rFonts w:ascii="Arial" w:hAnsi="Arial" w:cs="Arial"/>
          <w:lang w:bidi="en-US"/>
        </w:rPr>
        <w:t xml:space="preserve"> the United Kingdom. Each IET Faraday Challenge Day involves six school teams, each made up of six </w:t>
      </w:r>
      <w:proofErr w:type="gramStart"/>
      <w:r w:rsidRPr="001F4680">
        <w:rPr>
          <w:rFonts w:ascii="Arial" w:hAnsi="Arial" w:cs="Arial"/>
          <w:lang w:bidi="en-US"/>
        </w:rPr>
        <w:t>12-13 year</w:t>
      </w:r>
      <w:proofErr w:type="gramEnd"/>
      <w:r w:rsidRPr="001F4680">
        <w:rPr>
          <w:rFonts w:ascii="Arial" w:hAnsi="Arial" w:cs="Arial"/>
          <w:lang w:bidi="en-US"/>
        </w:rPr>
        <w:t xml:space="preserve"> </w:t>
      </w:r>
      <w:proofErr w:type="spellStart"/>
      <w:r w:rsidRPr="001F4680">
        <w:rPr>
          <w:rFonts w:ascii="Arial" w:hAnsi="Arial" w:cs="Arial"/>
          <w:lang w:bidi="en-US"/>
        </w:rPr>
        <w:t>olds</w:t>
      </w:r>
      <w:proofErr w:type="spellEnd"/>
      <w:r w:rsidRPr="001F4680">
        <w:rPr>
          <w:rFonts w:ascii="Arial" w:hAnsi="Arial" w:cs="Arial"/>
          <w:lang w:bidi="en-US"/>
        </w:rPr>
        <w:t xml:space="preserve"> (England and Wales Year 8, Scotland S1/S2, Northern Ireland Year 9), ideally students who are interested in either Science, Design &amp; Technology, Mathematics or Engineering</w:t>
      </w:r>
      <w:r>
        <w:rPr>
          <w:rFonts w:ascii="Arial" w:hAnsi="Arial" w:cs="Arial"/>
          <w:lang w:bidi="en-US"/>
        </w:rPr>
        <w:t>.</w:t>
      </w:r>
    </w:p>
    <w:p w14:paraId="110F36E6" w14:textId="77777777" w:rsidR="00EA4346" w:rsidRPr="001F4680" w:rsidRDefault="00EA4346" w:rsidP="00EA4346">
      <w:pPr>
        <w:autoSpaceDE w:val="0"/>
        <w:autoSpaceDN w:val="0"/>
        <w:adjustRightInd w:val="0"/>
        <w:ind w:right="-8"/>
        <w:rPr>
          <w:rFonts w:ascii="Arial" w:hAnsi="Arial" w:cs="Arial"/>
          <w:lang w:bidi="en-US"/>
        </w:rPr>
      </w:pPr>
    </w:p>
    <w:p w14:paraId="0FB9DE77" w14:textId="51A7363E" w:rsidR="00EA4346" w:rsidRPr="001F4680" w:rsidRDefault="00EA4346" w:rsidP="00EA4346">
      <w:pPr>
        <w:autoSpaceDE w:val="0"/>
        <w:autoSpaceDN w:val="0"/>
        <w:adjustRightInd w:val="0"/>
        <w:ind w:right="-8"/>
        <w:rPr>
          <w:rFonts w:ascii="Arial" w:hAnsi="Arial" w:cs="Arial"/>
          <w:lang w:bidi="en-US"/>
        </w:rPr>
      </w:pPr>
      <w:r w:rsidRPr="001F4680">
        <w:rPr>
          <w:rFonts w:ascii="Arial" w:hAnsi="Arial" w:cs="Arial"/>
          <w:lang w:bidi="en-US"/>
        </w:rPr>
        <w:t xml:space="preserve">The Challenge Days are </w:t>
      </w:r>
      <w:r>
        <w:rPr>
          <w:rFonts w:ascii="Arial" w:hAnsi="Arial" w:cs="Arial"/>
          <w:lang w:bidi="en-US"/>
        </w:rPr>
        <w:t xml:space="preserve">provided free of charge as </w:t>
      </w:r>
      <w:r w:rsidRPr="001F4680">
        <w:rPr>
          <w:rFonts w:ascii="Arial" w:hAnsi="Arial" w:cs="Arial"/>
          <w:lang w:bidi="en-US"/>
        </w:rPr>
        <w:t xml:space="preserve">part of a national competition. </w:t>
      </w:r>
      <w:r>
        <w:rPr>
          <w:rFonts w:ascii="Arial" w:hAnsi="Arial" w:cs="Arial"/>
          <w:lang w:bidi="en-US"/>
        </w:rPr>
        <w:t>On the day of your challenge, t</w:t>
      </w:r>
      <w:r w:rsidRPr="001F4680">
        <w:rPr>
          <w:rFonts w:ascii="Arial" w:hAnsi="Arial" w:cs="Arial"/>
          <w:lang w:bidi="en-US"/>
        </w:rPr>
        <w:t xml:space="preserve">he winning team from each event will be awarded a prize for each team member and a trophy for their school. They will also go onto our school league table and, at the end of the year, the top teams will be invited to a </w:t>
      </w:r>
      <w:r w:rsidR="00AA329F">
        <w:rPr>
          <w:rFonts w:ascii="Arial" w:hAnsi="Arial" w:cs="Arial"/>
          <w:lang w:bidi="en-US"/>
        </w:rPr>
        <w:t>national</w:t>
      </w:r>
      <w:r w:rsidRPr="001F4680">
        <w:rPr>
          <w:rFonts w:ascii="Arial" w:hAnsi="Arial" w:cs="Arial"/>
          <w:lang w:bidi="en-US"/>
        </w:rPr>
        <w:t xml:space="preserve"> final in Ju</w:t>
      </w:r>
      <w:r>
        <w:rPr>
          <w:rFonts w:ascii="Arial" w:hAnsi="Arial" w:cs="Arial"/>
          <w:lang w:bidi="en-US"/>
        </w:rPr>
        <w:t>ly</w:t>
      </w:r>
      <w:r w:rsidRPr="001F4680">
        <w:rPr>
          <w:rFonts w:ascii="Arial" w:hAnsi="Arial" w:cs="Arial"/>
          <w:lang w:bidi="en-US"/>
        </w:rPr>
        <w:t xml:space="preserve">. Teachers are not allowed to help their students but, if you and </w:t>
      </w:r>
      <w:r>
        <w:rPr>
          <w:rFonts w:ascii="Arial" w:hAnsi="Arial" w:cs="Arial"/>
          <w:lang w:bidi="en-US"/>
        </w:rPr>
        <w:t xml:space="preserve">any </w:t>
      </w:r>
      <w:r w:rsidRPr="001F4680">
        <w:rPr>
          <w:rFonts w:ascii="Arial" w:hAnsi="Arial" w:cs="Arial"/>
          <w:lang w:bidi="en-US"/>
        </w:rPr>
        <w:t>visiting teachers want to take part in the challenge, you can form a team and be entered onto our teachers’ league table.</w:t>
      </w:r>
    </w:p>
    <w:p w14:paraId="68982497" w14:textId="77777777" w:rsidR="00EA4346" w:rsidRPr="001F4680" w:rsidRDefault="00EA4346" w:rsidP="00EA4346">
      <w:pPr>
        <w:autoSpaceDE w:val="0"/>
        <w:autoSpaceDN w:val="0"/>
        <w:adjustRightInd w:val="0"/>
        <w:ind w:right="-8"/>
        <w:rPr>
          <w:rFonts w:ascii="Arial" w:hAnsi="Arial" w:cs="Arial"/>
          <w:lang w:bidi="en-US"/>
        </w:rPr>
      </w:pPr>
    </w:p>
    <w:p w14:paraId="2FC098E3" w14:textId="77777777" w:rsidR="00EA4346" w:rsidRDefault="00EA4346" w:rsidP="00EA4346">
      <w:pPr>
        <w:rPr>
          <w:rFonts w:ascii="Arial" w:hAnsi="Arial" w:cs="Arial"/>
          <w:color w:val="0000FF"/>
          <w:u w:val="single"/>
          <w:lang w:bidi="en-US"/>
        </w:rPr>
      </w:pPr>
      <w:r w:rsidRPr="001F4680">
        <w:rPr>
          <w:rFonts w:ascii="Arial" w:hAnsi="Arial" w:cs="Arial"/>
          <w:lang w:bidi="en-US"/>
        </w:rPr>
        <w:t>By taking part in a Challenge Day, your students will</w:t>
      </w:r>
      <w:r>
        <w:rPr>
          <w:rFonts w:ascii="Arial" w:hAnsi="Arial" w:cs="Arial"/>
          <w:lang w:bidi="en-US"/>
        </w:rPr>
        <w:t xml:space="preserve"> receive an Industrial Cadets Challenger Award for completing a hands-on problem solving and critical thinking activity. </w:t>
      </w:r>
      <w:r w:rsidRPr="000D107C">
        <w:rPr>
          <w:rFonts w:ascii="Arial" w:hAnsi="Arial" w:cs="Arial"/>
          <w:lang w:bidi="en-US"/>
        </w:rPr>
        <w:t>Industrial Cadets is run by the EDT (Engineering Development Trust) and works with UK employers to create a talent pipeline and a future skilled workforce, whilst helping young people to develop the skills they need to enter industry with confidence.</w:t>
      </w:r>
      <w:r>
        <w:rPr>
          <w:rFonts w:ascii="Arial" w:hAnsi="Arial" w:cs="Arial"/>
          <w:lang w:bidi="en-US"/>
        </w:rPr>
        <w:t xml:space="preserve"> For more information go to:</w:t>
      </w:r>
      <w:r w:rsidRPr="000D107C">
        <w:rPr>
          <w:rFonts w:ascii="Arial" w:hAnsi="Arial" w:cs="Arial"/>
          <w:color w:val="0000FF"/>
          <w:u w:val="single"/>
          <w:lang w:bidi="en-US"/>
        </w:rPr>
        <w:t xml:space="preserve"> </w:t>
      </w:r>
      <w:hyperlink r:id="rId23" w:history="1">
        <w:r w:rsidRPr="000D107C">
          <w:rPr>
            <w:rFonts w:ascii="Arial" w:hAnsi="Arial" w:cs="Arial"/>
            <w:color w:val="0000FF"/>
            <w:u w:val="single"/>
            <w:lang w:bidi="en-US"/>
          </w:rPr>
          <w:t>https://www.industrialcadets.org.uk/</w:t>
        </w:r>
      </w:hyperlink>
      <w:r>
        <w:rPr>
          <w:rFonts w:ascii="Arial" w:hAnsi="Arial" w:cs="Arial"/>
          <w:color w:val="0000FF"/>
          <w:u w:val="single"/>
          <w:lang w:bidi="en-US"/>
        </w:rPr>
        <w:t>.</w:t>
      </w:r>
    </w:p>
    <w:p w14:paraId="0AB602C0" w14:textId="77777777" w:rsidR="00EA4346" w:rsidRDefault="00EA4346" w:rsidP="00EA4346">
      <w:pPr>
        <w:rPr>
          <w:rFonts w:ascii="Arial" w:hAnsi="Arial" w:cs="Arial"/>
          <w:lang w:bidi="en-US"/>
        </w:rPr>
      </w:pPr>
    </w:p>
    <w:p w14:paraId="039441C4" w14:textId="77777777" w:rsidR="00EA4346" w:rsidRPr="001F4680" w:rsidRDefault="00EA4346" w:rsidP="00EA4346">
      <w:pPr>
        <w:autoSpaceDE w:val="0"/>
        <w:autoSpaceDN w:val="0"/>
        <w:adjustRightInd w:val="0"/>
        <w:ind w:right="-8"/>
        <w:rPr>
          <w:rFonts w:ascii="Arial" w:hAnsi="Arial" w:cs="Arial"/>
          <w:u w:val="single"/>
          <w:lang w:bidi="en-US"/>
        </w:rPr>
      </w:pPr>
      <w:r>
        <w:rPr>
          <w:rFonts w:ascii="Arial" w:hAnsi="Arial" w:cs="Arial"/>
          <w:lang w:bidi="en-US"/>
        </w:rPr>
        <w:t>Students will also</w:t>
      </w:r>
      <w:r w:rsidRPr="001F4680">
        <w:rPr>
          <w:rFonts w:ascii="Arial" w:hAnsi="Arial" w:cs="Arial"/>
          <w:lang w:bidi="en-US"/>
        </w:rPr>
        <w:t xml:space="preserve"> be eligible to receive a CREST Discovery Award from the British Science Association. CREST Discovery </w:t>
      </w:r>
      <w:proofErr w:type="spellStart"/>
      <w:r w:rsidRPr="001F4680">
        <w:rPr>
          <w:rFonts w:ascii="Arial" w:hAnsi="Arial" w:cs="Arial"/>
          <w:lang w:bidi="en-US"/>
        </w:rPr>
        <w:t>recognises</w:t>
      </w:r>
      <w:proofErr w:type="spellEnd"/>
      <w:r w:rsidRPr="001F4680">
        <w:rPr>
          <w:rFonts w:ascii="Arial" w:hAnsi="Arial" w:cs="Arial"/>
          <w:lang w:bidi="en-US"/>
        </w:rPr>
        <w:t xml:space="preserve"> quality STEM project work that is done over a short period of time (usually a day). It focuses on fun, teamwork and transferable skills, whilst putting projects into a real-world context. This is optional and </w:t>
      </w:r>
      <w:r>
        <w:rPr>
          <w:rFonts w:ascii="Arial" w:hAnsi="Arial" w:cs="Arial"/>
          <w:lang w:bidi="en-US"/>
        </w:rPr>
        <w:t>will need to be applied for online</w:t>
      </w:r>
      <w:r w:rsidRPr="001F4680">
        <w:rPr>
          <w:rFonts w:ascii="Arial" w:hAnsi="Arial" w:cs="Arial"/>
          <w:lang w:bidi="en-US"/>
        </w:rPr>
        <w:t xml:space="preserve">. </w:t>
      </w:r>
      <w:r>
        <w:rPr>
          <w:rFonts w:ascii="Arial" w:hAnsi="Arial" w:cs="Arial"/>
          <w:lang w:bidi="en-US"/>
        </w:rPr>
        <w:t xml:space="preserve">The only evidence you will need to provide for students to get this award will be the student certificate. </w:t>
      </w:r>
      <w:r w:rsidRPr="001F4680">
        <w:rPr>
          <w:rFonts w:ascii="Arial" w:hAnsi="Arial" w:cs="Arial"/>
          <w:lang w:bidi="en-US"/>
        </w:rPr>
        <w:t xml:space="preserve">For more information go to: </w:t>
      </w:r>
      <w:hyperlink r:id="rId24" w:history="1">
        <w:r w:rsidRPr="001F4680">
          <w:rPr>
            <w:rFonts w:ascii="Arial" w:hAnsi="Arial" w:cs="Arial"/>
            <w:color w:val="0000FF"/>
            <w:u w:val="single"/>
            <w:lang w:bidi="en-US"/>
          </w:rPr>
          <w:t>http://www.britishscienceassociation.org/crest</w:t>
        </w:r>
      </w:hyperlink>
      <w:r w:rsidRPr="001F4680">
        <w:rPr>
          <w:rFonts w:ascii="Arial" w:hAnsi="Arial" w:cs="Arial"/>
          <w:u w:val="single"/>
          <w:lang w:bidi="en-US"/>
        </w:rPr>
        <w:t>.</w:t>
      </w:r>
    </w:p>
    <w:p w14:paraId="69ABB0A7" w14:textId="77777777" w:rsidR="00EA4346" w:rsidRPr="001F4680" w:rsidRDefault="00EA4346" w:rsidP="00EA4346">
      <w:pPr>
        <w:autoSpaceDE w:val="0"/>
        <w:autoSpaceDN w:val="0"/>
        <w:adjustRightInd w:val="0"/>
        <w:ind w:right="-8"/>
        <w:rPr>
          <w:rFonts w:ascii="Arial" w:hAnsi="Arial" w:cs="Arial"/>
          <w:u w:val="single"/>
          <w:lang w:bidi="en-US"/>
        </w:rPr>
      </w:pPr>
    </w:p>
    <w:p w14:paraId="7AA4D633" w14:textId="0FD2B44D" w:rsidR="00EA4346" w:rsidRPr="001F4680" w:rsidRDefault="00EA4346" w:rsidP="00EA4346">
      <w:pPr>
        <w:ind w:right="-8"/>
        <w:rPr>
          <w:rFonts w:ascii="Arial" w:hAnsi="Arial" w:cs="Arial"/>
          <w:lang w:bidi="en-US"/>
        </w:rPr>
      </w:pPr>
      <w:r w:rsidRPr="001F4680">
        <w:rPr>
          <w:rFonts w:ascii="Arial" w:hAnsi="Arial" w:cs="Arial"/>
          <w:lang w:bidi="en-US"/>
        </w:rPr>
        <w:t xml:space="preserve">If you are interested in running your own DIY Faraday Challenge Day then visit </w:t>
      </w:r>
      <w:r>
        <w:rPr>
          <w:rFonts w:ascii="Arial" w:hAnsi="Arial" w:cs="Arial"/>
        </w:rPr>
        <w:t xml:space="preserve"> </w:t>
      </w:r>
      <w:bookmarkStart w:id="2" w:name="_Hlk16238690"/>
      <w:r w:rsidRPr="0089735D">
        <w:rPr>
          <w:rFonts w:ascii="Arial" w:hAnsi="Arial" w:cs="Arial"/>
          <w:color w:val="0000FF"/>
          <w:u w:val="single"/>
          <w:lang w:bidi="en-US"/>
        </w:rPr>
        <w:fldChar w:fldCharType="begin"/>
      </w:r>
      <w:r w:rsidRPr="0089735D">
        <w:rPr>
          <w:rFonts w:ascii="Arial" w:hAnsi="Arial" w:cs="Arial"/>
          <w:color w:val="0000FF"/>
          <w:u w:val="single"/>
          <w:lang w:bidi="en-US"/>
        </w:rPr>
        <w:instrText xml:space="preserve"> HYPERLINK "http://www.theiet.org/education" </w:instrText>
      </w:r>
      <w:r w:rsidRPr="0089735D">
        <w:rPr>
          <w:rFonts w:ascii="Arial" w:hAnsi="Arial" w:cs="Arial"/>
          <w:color w:val="0000FF"/>
          <w:u w:val="single"/>
          <w:lang w:bidi="en-US"/>
        </w:rPr>
        <w:fldChar w:fldCharType="separate"/>
      </w:r>
      <w:r w:rsidRPr="0089735D">
        <w:rPr>
          <w:rFonts w:ascii="Arial" w:hAnsi="Arial" w:cs="Arial"/>
          <w:color w:val="0000FF"/>
          <w:u w:val="single"/>
          <w:lang w:bidi="en-US"/>
        </w:rPr>
        <w:t>www.theiet.org/education</w:t>
      </w:r>
      <w:r w:rsidRPr="0089735D">
        <w:rPr>
          <w:rFonts w:ascii="Arial" w:hAnsi="Arial" w:cs="Arial"/>
          <w:color w:val="0000FF"/>
          <w:u w:val="single"/>
          <w:lang w:bidi="en-US"/>
        </w:rPr>
        <w:fldChar w:fldCharType="end"/>
      </w:r>
      <w:bookmarkEnd w:id="2"/>
      <w:r w:rsidRPr="001F4680">
        <w:rPr>
          <w:rFonts w:ascii="Arial" w:hAnsi="Arial" w:cs="Arial"/>
          <w:lang w:bidi="en-US"/>
        </w:rPr>
        <w:t xml:space="preserve"> for more information and free resources. There are currently 1</w:t>
      </w:r>
      <w:r>
        <w:rPr>
          <w:rFonts w:ascii="Arial" w:hAnsi="Arial" w:cs="Arial"/>
          <w:lang w:bidi="en-US"/>
        </w:rPr>
        <w:t>2</w:t>
      </w:r>
      <w:r w:rsidRPr="001F4680">
        <w:rPr>
          <w:rFonts w:ascii="Arial" w:hAnsi="Arial" w:cs="Arial"/>
          <w:lang w:bidi="en-US"/>
        </w:rPr>
        <w:t xml:space="preserve"> DIY secondary and 2 DIY primary challenges to choose from which get students using key STEM skills and knowledge and encourage the development of students’ problem solving, team working and communication skills.</w:t>
      </w:r>
    </w:p>
    <w:p w14:paraId="2711ACC9" w14:textId="215BB754" w:rsidR="00EA4346" w:rsidRDefault="00EA4346" w:rsidP="00EA4346">
      <w:pPr>
        <w:autoSpaceDE w:val="0"/>
        <w:autoSpaceDN w:val="0"/>
        <w:adjustRightInd w:val="0"/>
        <w:ind w:right="-8"/>
        <w:rPr>
          <w:rFonts w:ascii="Arial" w:hAnsi="Arial" w:cs="Arial"/>
          <w:sz w:val="22"/>
          <w:szCs w:val="22"/>
          <w:lang w:bidi="en-US"/>
        </w:rPr>
      </w:pPr>
    </w:p>
    <w:p w14:paraId="5694E4AF" w14:textId="2915FF3E" w:rsidR="00EA4346" w:rsidRDefault="00EA4346" w:rsidP="00EA4346">
      <w:pPr>
        <w:autoSpaceDE w:val="0"/>
        <w:autoSpaceDN w:val="0"/>
        <w:adjustRightInd w:val="0"/>
        <w:ind w:right="-8"/>
        <w:rPr>
          <w:rFonts w:ascii="Arial" w:hAnsi="Arial" w:cs="Arial"/>
          <w:sz w:val="22"/>
          <w:szCs w:val="22"/>
          <w:lang w:bidi="en-US"/>
        </w:rPr>
      </w:pPr>
    </w:p>
    <w:p w14:paraId="4BEDB60E" w14:textId="796E0A54" w:rsidR="00EA4346" w:rsidRDefault="00EA4346" w:rsidP="00EA4346">
      <w:pPr>
        <w:autoSpaceDE w:val="0"/>
        <w:autoSpaceDN w:val="0"/>
        <w:adjustRightInd w:val="0"/>
        <w:ind w:right="-8"/>
        <w:rPr>
          <w:rFonts w:ascii="Arial" w:hAnsi="Arial" w:cs="Arial"/>
          <w:sz w:val="22"/>
          <w:szCs w:val="22"/>
          <w:lang w:bidi="en-US"/>
        </w:rPr>
      </w:pPr>
    </w:p>
    <w:p w14:paraId="0D8F3127" w14:textId="495D69BA" w:rsidR="00EA4346" w:rsidRDefault="00EA4346" w:rsidP="00EA4346">
      <w:pPr>
        <w:autoSpaceDE w:val="0"/>
        <w:autoSpaceDN w:val="0"/>
        <w:adjustRightInd w:val="0"/>
        <w:ind w:right="-8"/>
        <w:rPr>
          <w:rFonts w:ascii="Arial" w:hAnsi="Arial" w:cs="Arial"/>
          <w:sz w:val="22"/>
          <w:szCs w:val="22"/>
          <w:lang w:bidi="en-US"/>
        </w:rPr>
      </w:pPr>
    </w:p>
    <w:p w14:paraId="1FADE621" w14:textId="6D62467E" w:rsidR="00EA4346" w:rsidRDefault="00EA4346" w:rsidP="00EA4346">
      <w:pPr>
        <w:autoSpaceDE w:val="0"/>
        <w:autoSpaceDN w:val="0"/>
        <w:adjustRightInd w:val="0"/>
        <w:ind w:right="-8"/>
        <w:rPr>
          <w:rFonts w:ascii="Arial" w:hAnsi="Arial" w:cs="Arial"/>
          <w:sz w:val="22"/>
          <w:szCs w:val="22"/>
          <w:lang w:bidi="en-US"/>
        </w:rPr>
      </w:pPr>
    </w:p>
    <w:p w14:paraId="6E374D0D" w14:textId="5A93E089" w:rsidR="00EA4346" w:rsidRDefault="00EA4346" w:rsidP="00EA4346">
      <w:pPr>
        <w:autoSpaceDE w:val="0"/>
        <w:autoSpaceDN w:val="0"/>
        <w:adjustRightInd w:val="0"/>
        <w:ind w:right="-8"/>
        <w:rPr>
          <w:rFonts w:ascii="Arial" w:hAnsi="Arial" w:cs="Arial"/>
          <w:sz w:val="22"/>
          <w:szCs w:val="22"/>
          <w:lang w:bidi="en-US"/>
        </w:rPr>
      </w:pPr>
    </w:p>
    <w:p w14:paraId="7619C880" w14:textId="562DC372" w:rsidR="00EA4346" w:rsidRDefault="00EA4346" w:rsidP="00EA4346">
      <w:pPr>
        <w:autoSpaceDE w:val="0"/>
        <w:autoSpaceDN w:val="0"/>
        <w:adjustRightInd w:val="0"/>
        <w:ind w:right="-8"/>
        <w:rPr>
          <w:rFonts w:ascii="Arial" w:hAnsi="Arial" w:cs="Arial"/>
          <w:sz w:val="22"/>
          <w:szCs w:val="22"/>
          <w:lang w:bidi="en-US"/>
        </w:rPr>
      </w:pPr>
    </w:p>
    <w:p w14:paraId="34AFCA73" w14:textId="77777777" w:rsidR="00EA4346" w:rsidRDefault="00EA4346" w:rsidP="00EA4346">
      <w:pPr>
        <w:autoSpaceDE w:val="0"/>
        <w:autoSpaceDN w:val="0"/>
        <w:adjustRightInd w:val="0"/>
        <w:ind w:right="-8"/>
        <w:rPr>
          <w:rFonts w:ascii="Arial" w:hAnsi="Arial" w:cs="Arial"/>
          <w:sz w:val="22"/>
          <w:szCs w:val="22"/>
          <w:lang w:bidi="en-US"/>
        </w:rPr>
      </w:pPr>
    </w:p>
    <w:p w14:paraId="6C1E6D4A" w14:textId="77777777" w:rsidR="00EA4346" w:rsidRDefault="00EA4346" w:rsidP="00EA4346">
      <w:pPr>
        <w:ind w:right="-8"/>
        <w:rPr>
          <w:rFonts w:ascii="Arial" w:hAnsi="Arial" w:cs="Arial"/>
          <w:sz w:val="22"/>
          <w:szCs w:val="22"/>
          <w:lang w:bidi="en-US"/>
        </w:rPr>
      </w:pPr>
    </w:p>
    <w:p w14:paraId="66539AA7" w14:textId="77777777" w:rsidR="00EA4346" w:rsidRPr="00920514" w:rsidRDefault="00EA4346" w:rsidP="00EA4346">
      <w:pPr>
        <w:pStyle w:val="ListParagraph"/>
        <w:numPr>
          <w:ilvl w:val="0"/>
          <w:numId w:val="9"/>
        </w:numPr>
        <w:autoSpaceDE w:val="0"/>
        <w:autoSpaceDN w:val="0"/>
        <w:adjustRightInd w:val="0"/>
        <w:ind w:left="567" w:right="-8" w:hanging="567"/>
        <w:rPr>
          <w:rFonts w:ascii="Arial" w:hAnsi="Arial" w:cs="Arial"/>
          <w:b/>
          <w:sz w:val="32"/>
          <w:szCs w:val="32"/>
          <w:lang w:bidi="en-US"/>
        </w:rPr>
      </w:pPr>
      <w:r w:rsidRPr="00920514">
        <w:rPr>
          <w:rFonts w:ascii="Arial" w:hAnsi="Arial" w:cs="Arial"/>
          <w:b/>
          <w:sz w:val="32"/>
          <w:szCs w:val="32"/>
          <w:lang w:bidi="en-US"/>
        </w:rPr>
        <w:lastRenderedPageBreak/>
        <w:t>What do you need to do?</w:t>
      </w:r>
    </w:p>
    <w:p w14:paraId="3060F2BA" w14:textId="77777777" w:rsidR="00EA4346" w:rsidRPr="00B24979" w:rsidRDefault="00EA4346" w:rsidP="00EA4346">
      <w:pPr>
        <w:autoSpaceDE w:val="0"/>
        <w:autoSpaceDN w:val="0"/>
        <w:adjustRightInd w:val="0"/>
        <w:ind w:right="-8"/>
        <w:rPr>
          <w:rFonts w:ascii="Arial" w:hAnsi="Arial" w:cs="Arial"/>
          <w:lang w:bidi="en-US"/>
        </w:rPr>
      </w:pPr>
    </w:p>
    <w:p w14:paraId="766D47F7" w14:textId="77777777" w:rsidR="000E4B42" w:rsidRPr="00B24979" w:rsidRDefault="000E4B42" w:rsidP="000E4B42">
      <w:pPr>
        <w:autoSpaceDE w:val="0"/>
        <w:autoSpaceDN w:val="0"/>
        <w:adjustRightInd w:val="0"/>
        <w:ind w:right="-8"/>
        <w:rPr>
          <w:rFonts w:ascii="Arial" w:hAnsi="Arial" w:cs="Arial"/>
          <w:lang w:bidi="en-US"/>
        </w:rPr>
      </w:pPr>
      <w:r w:rsidRPr="00B24979">
        <w:rPr>
          <w:rFonts w:ascii="Arial" w:hAnsi="Arial" w:cs="Arial"/>
          <w:lang w:bidi="en-US"/>
        </w:rPr>
        <w:t>We want you</w:t>
      </w:r>
      <w:r>
        <w:rPr>
          <w:rFonts w:ascii="Arial" w:hAnsi="Arial" w:cs="Arial"/>
          <w:lang w:bidi="en-US"/>
        </w:rPr>
        <w:t xml:space="preserve"> and your students</w:t>
      </w:r>
      <w:r w:rsidRPr="00B24979">
        <w:rPr>
          <w:rFonts w:ascii="Arial" w:hAnsi="Arial" w:cs="Arial"/>
          <w:lang w:bidi="en-US"/>
        </w:rPr>
        <w:t xml:space="preserve"> to have a fantastic IET Faraday Challenge Day</w:t>
      </w:r>
      <w:r>
        <w:rPr>
          <w:rFonts w:ascii="Arial" w:hAnsi="Arial" w:cs="Arial"/>
          <w:lang w:bidi="en-US"/>
        </w:rPr>
        <w:t xml:space="preserve"> and we hope the</w:t>
      </w:r>
      <w:r w:rsidRPr="00B24979">
        <w:rPr>
          <w:rFonts w:ascii="Arial" w:hAnsi="Arial" w:cs="Arial"/>
          <w:lang w:bidi="en-US"/>
        </w:rPr>
        <w:t xml:space="preserve"> following will help you prepare for the day.</w:t>
      </w:r>
    </w:p>
    <w:p w14:paraId="596ED154" w14:textId="77777777" w:rsidR="000E4B42" w:rsidRPr="00B24979" w:rsidRDefault="000E4B42" w:rsidP="000E4B42">
      <w:pPr>
        <w:autoSpaceDE w:val="0"/>
        <w:autoSpaceDN w:val="0"/>
        <w:adjustRightInd w:val="0"/>
        <w:ind w:right="-8"/>
        <w:rPr>
          <w:rFonts w:ascii="Arial" w:hAnsi="Arial" w:cs="Arial"/>
          <w:lang w:bidi="en-US"/>
        </w:rPr>
      </w:pPr>
    </w:p>
    <w:p w14:paraId="0B617470" w14:textId="77777777" w:rsidR="000E4B42" w:rsidRDefault="000E4B42" w:rsidP="000E4B42">
      <w:pPr>
        <w:pStyle w:val="ListParagraph"/>
        <w:widowControl w:val="0"/>
        <w:numPr>
          <w:ilvl w:val="0"/>
          <w:numId w:val="7"/>
        </w:numPr>
        <w:autoSpaceDE w:val="0"/>
        <w:autoSpaceDN w:val="0"/>
        <w:adjustRightInd w:val="0"/>
        <w:spacing w:after="120"/>
        <w:ind w:left="567" w:right="-8" w:hanging="567"/>
        <w:contextualSpacing w:val="0"/>
        <w:rPr>
          <w:rFonts w:ascii="Arial" w:hAnsi="Arial" w:cs="Arial"/>
          <w:lang w:bidi="en-US"/>
        </w:rPr>
      </w:pPr>
      <w:r w:rsidRPr="00920514">
        <w:rPr>
          <w:rFonts w:ascii="Arial" w:hAnsi="Arial" w:cs="Arial"/>
          <w:lang w:bidi="en-US"/>
        </w:rPr>
        <w:t xml:space="preserve">Check with other staff that your school is only attending one Faraday Challenge Day. If schools enter teams in more than one Challenge </w:t>
      </w:r>
      <w:proofErr w:type="gramStart"/>
      <w:r w:rsidRPr="00920514">
        <w:rPr>
          <w:rFonts w:ascii="Arial" w:hAnsi="Arial" w:cs="Arial"/>
          <w:lang w:bidi="en-US"/>
        </w:rPr>
        <w:t>Day</w:t>
      </w:r>
      <w:proofErr w:type="gramEnd"/>
      <w:r w:rsidRPr="00920514">
        <w:rPr>
          <w:rFonts w:ascii="Arial" w:hAnsi="Arial" w:cs="Arial"/>
          <w:lang w:bidi="en-US"/>
        </w:rPr>
        <w:t xml:space="preserve"> the</w:t>
      </w:r>
      <w:r>
        <w:rPr>
          <w:rFonts w:ascii="Arial" w:hAnsi="Arial" w:cs="Arial"/>
          <w:lang w:bidi="en-US"/>
        </w:rPr>
        <w:t>ir scores will not be included in the competition.</w:t>
      </w:r>
    </w:p>
    <w:p w14:paraId="34BC95E6" w14:textId="77777777" w:rsidR="000E4B42" w:rsidRPr="00672A1B" w:rsidRDefault="000E4B42" w:rsidP="000E4B42">
      <w:pPr>
        <w:pStyle w:val="ListParagraph"/>
        <w:widowControl w:val="0"/>
        <w:numPr>
          <w:ilvl w:val="0"/>
          <w:numId w:val="7"/>
        </w:numPr>
        <w:autoSpaceDE w:val="0"/>
        <w:autoSpaceDN w:val="0"/>
        <w:adjustRightInd w:val="0"/>
        <w:spacing w:after="120"/>
        <w:ind w:left="567" w:right="-8" w:hanging="567"/>
        <w:contextualSpacing w:val="0"/>
        <w:rPr>
          <w:rFonts w:ascii="Arial" w:hAnsi="Arial" w:cs="Arial"/>
          <w:lang w:bidi="en-US"/>
        </w:rPr>
      </w:pPr>
      <w:r w:rsidRPr="00CC50AE">
        <w:rPr>
          <w:rFonts w:ascii="Arial" w:eastAsia="Times New Roman" w:hAnsi="Arial" w:cs="Arial"/>
          <w:lang w:eastAsia="en-GB" w:bidi="en-US"/>
        </w:rPr>
        <w:t>Ensure that you, your students and your school are aware of the Faraday Challenge timetable as this may differ from the ordinary school timetable</w:t>
      </w:r>
      <w:r>
        <w:rPr>
          <w:rFonts w:ascii="Arial" w:eastAsia="Times New Roman" w:hAnsi="Arial" w:cs="Arial"/>
          <w:lang w:eastAsia="en-GB" w:bidi="en-US"/>
        </w:rPr>
        <w:t xml:space="preserve">. </w:t>
      </w:r>
    </w:p>
    <w:p w14:paraId="41CF6EA6" w14:textId="77777777" w:rsidR="000E4B42" w:rsidRPr="00CC50AE" w:rsidRDefault="000E4B42" w:rsidP="000E4B42">
      <w:pPr>
        <w:pStyle w:val="ListParagraph"/>
        <w:widowControl w:val="0"/>
        <w:numPr>
          <w:ilvl w:val="0"/>
          <w:numId w:val="7"/>
        </w:numPr>
        <w:autoSpaceDE w:val="0"/>
        <w:autoSpaceDN w:val="0"/>
        <w:adjustRightInd w:val="0"/>
        <w:spacing w:after="120"/>
        <w:ind w:left="567" w:right="-8" w:hanging="567"/>
        <w:contextualSpacing w:val="0"/>
        <w:rPr>
          <w:rFonts w:ascii="Arial" w:hAnsi="Arial" w:cs="Arial"/>
          <w:lang w:bidi="en-US"/>
        </w:rPr>
      </w:pPr>
      <w:r>
        <w:rPr>
          <w:rFonts w:ascii="Arial" w:eastAsia="Times New Roman" w:hAnsi="Arial" w:cs="Arial"/>
          <w:lang w:eastAsia="en-GB" w:bidi="en-US"/>
        </w:rPr>
        <w:t>Arrive by 9.15 am so that the Challenge Day can start on time and note that the end time of the day is 3.00 pm.</w:t>
      </w:r>
    </w:p>
    <w:p w14:paraId="4DD4A4D4" w14:textId="7E01F2F5" w:rsidR="000E4B42" w:rsidRPr="00672A1B" w:rsidRDefault="000E4B42" w:rsidP="000E4B42">
      <w:pPr>
        <w:pStyle w:val="ListParagraph"/>
        <w:widowControl w:val="0"/>
        <w:numPr>
          <w:ilvl w:val="0"/>
          <w:numId w:val="7"/>
        </w:numPr>
        <w:autoSpaceDE w:val="0"/>
        <w:autoSpaceDN w:val="0"/>
        <w:adjustRightInd w:val="0"/>
        <w:spacing w:after="120"/>
        <w:ind w:left="567" w:right="-8" w:hanging="567"/>
        <w:contextualSpacing w:val="0"/>
        <w:rPr>
          <w:rFonts w:ascii="Arial" w:hAnsi="Arial" w:cs="Arial"/>
          <w:lang w:val="en-US" w:bidi="en-US"/>
        </w:rPr>
      </w:pPr>
      <w:r w:rsidRPr="00672A1B">
        <w:rPr>
          <w:rFonts w:ascii="Arial" w:eastAsia="Times New Roman" w:hAnsi="Arial" w:cs="Arial"/>
          <w:lang w:eastAsia="en-GB" w:bidi="en-US"/>
        </w:rPr>
        <w:t xml:space="preserve">Organise a team or teams from your own school of six students, aged 12-13 years old, to take part in the Faraday Challenge Day – ideally made up of students who are interested in either Science, Design &amp; Technology, Mathematics or Engineering; an even number of boys and girls where possible. Please do not bring any more than your allocated number of teams as we </w:t>
      </w:r>
      <w:r w:rsidR="001748E9">
        <w:rPr>
          <w:rFonts w:ascii="Arial" w:eastAsia="Times New Roman" w:hAnsi="Arial" w:cs="Arial"/>
          <w:lang w:eastAsia="en-GB" w:bidi="en-US"/>
        </w:rPr>
        <w:t>will</w:t>
      </w:r>
      <w:r w:rsidRPr="00672A1B">
        <w:rPr>
          <w:rFonts w:ascii="Arial" w:eastAsia="Times New Roman" w:hAnsi="Arial" w:cs="Arial"/>
          <w:lang w:eastAsia="en-GB" w:bidi="en-US"/>
        </w:rPr>
        <w:t xml:space="preserve"> not be able to accommodate them.</w:t>
      </w:r>
    </w:p>
    <w:p w14:paraId="71C440A4" w14:textId="35B845CD" w:rsidR="000E4B42" w:rsidRPr="00672A1B" w:rsidRDefault="000E4B42" w:rsidP="000E4B42">
      <w:pPr>
        <w:pStyle w:val="ListParagraph"/>
        <w:widowControl w:val="0"/>
        <w:numPr>
          <w:ilvl w:val="0"/>
          <w:numId w:val="7"/>
        </w:numPr>
        <w:autoSpaceDE w:val="0"/>
        <w:autoSpaceDN w:val="0"/>
        <w:adjustRightInd w:val="0"/>
        <w:spacing w:after="120"/>
        <w:ind w:left="567" w:right="-8" w:hanging="567"/>
        <w:contextualSpacing w:val="0"/>
        <w:rPr>
          <w:rFonts w:ascii="Arial" w:hAnsi="Arial" w:cs="Arial"/>
          <w:lang w:val="en-US" w:bidi="en-US"/>
        </w:rPr>
      </w:pPr>
      <w:r w:rsidRPr="00CC50AE">
        <w:rPr>
          <w:rFonts w:ascii="Arial" w:hAnsi="Arial" w:cs="Arial"/>
          <w:lang w:val="en-US" w:bidi="en-US"/>
        </w:rPr>
        <w:t xml:space="preserve">Provide a member of staff to accompany the students on the day. </w:t>
      </w:r>
      <w:r w:rsidRPr="00CC50AE">
        <w:rPr>
          <w:rFonts w:ascii="Arial" w:hAnsi="Arial" w:cs="Arial"/>
          <w:bCs/>
          <w:lang w:val="en-US" w:bidi="en-US"/>
        </w:rPr>
        <w:t>Teachers are not able to assist their teams during the event</w:t>
      </w:r>
      <w:r w:rsidRPr="00672A1B">
        <w:rPr>
          <w:rFonts w:ascii="Arial" w:hAnsi="Arial" w:cs="Arial"/>
          <w:bCs/>
          <w:lang w:val="en-US" w:bidi="en-US"/>
        </w:rPr>
        <w:t xml:space="preserve">. You </w:t>
      </w:r>
      <w:r w:rsidRPr="00CC50AE">
        <w:rPr>
          <w:rFonts w:ascii="Arial" w:hAnsi="Arial" w:cs="Arial"/>
          <w:bCs/>
          <w:lang w:val="en-US" w:bidi="en-US"/>
        </w:rPr>
        <w:t xml:space="preserve">will be encouraged to form </w:t>
      </w:r>
      <w:r w:rsidRPr="00672A1B">
        <w:rPr>
          <w:rFonts w:ascii="Arial" w:hAnsi="Arial" w:cs="Arial"/>
          <w:bCs/>
          <w:lang w:val="en-US" w:bidi="en-US"/>
        </w:rPr>
        <w:t>a teachers</w:t>
      </w:r>
      <w:r>
        <w:rPr>
          <w:rFonts w:ascii="Arial" w:hAnsi="Arial" w:cs="Arial"/>
          <w:bCs/>
          <w:lang w:val="en-US" w:bidi="en-US"/>
        </w:rPr>
        <w:t>’</w:t>
      </w:r>
      <w:r w:rsidRPr="00672A1B">
        <w:rPr>
          <w:rFonts w:ascii="Arial" w:hAnsi="Arial" w:cs="Arial"/>
          <w:bCs/>
          <w:lang w:val="en-US" w:bidi="en-US"/>
        </w:rPr>
        <w:t xml:space="preserve"> team </w:t>
      </w:r>
      <w:r w:rsidRPr="00CC50AE">
        <w:rPr>
          <w:rFonts w:ascii="Arial" w:hAnsi="Arial" w:cs="Arial"/>
          <w:bCs/>
          <w:lang w:val="en-US" w:bidi="en-US"/>
        </w:rPr>
        <w:t xml:space="preserve">and participate in the </w:t>
      </w:r>
      <w:r w:rsidR="001748E9">
        <w:rPr>
          <w:rFonts w:ascii="Arial" w:hAnsi="Arial" w:cs="Arial"/>
          <w:bCs/>
          <w:lang w:val="en-US" w:bidi="en-US"/>
        </w:rPr>
        <w:t xml:space="preserve">Faraday </w:t>
      </w:r>
      <w:proofErr w:type="gramStart"/>
      <w:r w:rsidRPr="00CC50AE">
        <w:rPr>
          <w:rFonts w:ascii="Arial" w:hAnsi="Arial" w:cs="Arial"/>
          <w:bCs/>
          <w:lang w:val="en-US" w:bidi="en-US"/>
        </w:rPr>
        <w:t>Challenge</w:t>
      </w:r>
      <w:r>
        <w:rPr>
          <w:rFonts w:ascii="Arial" w:hAnsi="Arial" w:cs="Arial"/>
          <w:bCs/>
          <w:lang w:val="en-US" w:bidi="en-US"/>
        </w:rPr>
        <w:t>,</w:t>
      </w:r>
      <w:proofErr w:type="gramEnd"/>
      <w:r w:rsidRPr="00672A1B">
        <w:rPr>
          <w:rFonts w:ascii="Arial" w:hAnsi="Arial" w:cs="Arial"/>
          <w:bCs/>
          <w:lang w:val="en-US" w:bidi="en-US"/>
        </w:rPr>
        <w:t xml:space="preserve"> however</w:t>
      </w:r>
      <w:r w:rsidRPr="00672A1B">
        <w:rPr>
          <w:rFonts w:ascii="Arial" w:hAnsi="Arial" w:cs="Arial"/>
          <w:lang w:val="en-US" w:bidi="en-US"/>
        </w:rPr>
        <w:t xml:space="preserve">, you may wish to bring work with you if you do not wish to take part. </w:t>
      </w:r>
    </w:p>
    <w:p w14:paraId="10F0B570" w14:textId="77777777" w:rsidR="000E4B42" w:rsidRDefault="000E4B42" w:rsidP="000E4B42">
      <w:pPr>
        <w:pStyle w:val="ListParagraph"/>
        <w:widowControl w:val="0"/>
        <w:numPr>
          <w:ilvl w:val="0"/>
          <w:numId w:val="7"/>
        </w:numPr>
        <w:autoSpaceDE w:val="0"/>
        <w:autoSpaceDN w:val="0"/>
        <w:adjustRightInd w:val="0"/>
        <w:spacing w:after="120"/>
        <w:ind w:left="567" w:right="-8" w:hanging="567"/>
        <w:contextualSpacing w:val="0"/>
        <w:rPr>
          <w:rFonts w:ascii="Arial" w:hAnsi="Arial" w:cs="Arial"/>
          <w:lang w:val="en-US" w:bidi="en-US"/>
        </w:rPr>
      </w:pPr>
      <w:r w:rsidRPr="00CC50AE">
        <w:rPr>
          <w:rFonts w:ascii="Arial" w:hAnsi="Arial" w:cs="Arial"/>
          <w:lang w:val="en-US" w:bidi="en-US"/>
        </w:rPr>
        <w:t>Please note that teachers are responsible for the discipline and safe working of their students and must remain with their students throughout the day. The IET may charge schools for breakages which result from unsafe or inappropriate behavior.</w:t>
      </w:r>
    </w:p>
    <w:p w14:paraId="7D6D45DA" w14:textId="77777777" w:rsidR="000E4B42" w:rsidRPr="00CC50AE" w:rsidRDefault="000E4B42" w:rsidP="000E4B42">
      <w:pPr>
        <w:pStyle w:val="ListParagraph"/>
        <w:widowControl w:val="0"/>
        <w:numPr>
          <w:ilvl w:val="0"/>
          <w:numId w:val="7"/>
        </w:numPr>
        <w:autoSpaceDE w:val="0"/>
        <w:autoSpaceDN w:val="0"/>
        <w:adjustRightInd w:val="0"/>
        <w:spacing w:after="120"/>
        <w:ind w:left="567" w:right="-8" w:hanging="567"/>
        <w:contextualSpacing w:val="0"/>
        <w:rPr>
          <w:rFonts w:ascii="Arial" w:hAnsi="Arial" w:cs="Arial"/>
          <w:lang w:val="en-US" w:bidi="en-US"/>
        </w:rPr>
      </w:pPr>
      <w:r w:rsidRPr="00CC50AE">
        <w:rPr>
          <w:rFonts w:ascii="Arial" w:hAnsi="Arial" w:cs="Arial"/>
          <w:lang w:val="en-US" w:bidi="en-US"/>
        </w:rPr>
        <w:t xml:space="preserve">Ensure that the participating students: </w:t>
      </w:r>
    </w:p>
    <w:p w14:paraId="641DB6ED" w14:textId="77777777" w:rsidR="000E4B42" w:rsidRPr="00CC50AE" w:rsidRDefault="000E4B42" w:rsidP="000E4B42">
      <w:pPr>
        <w:pStyle w:val="ListParagraph"/>
        <w:numPr>
          <w:ilvl w:val="0"/>
          <w:numId w:val="10"/>
        </w:numPr>
        <w:spacing w:after="120"/>
        <w:ind w:left="1134" w:right="-8" w:hanging="567"/>
        <w:rPr>
          <w:rFonts w:ascii="Arial" w:hAnsi="Arial" w:cs="Arial"/>
          <w:lang w:val="en-US" w:bidi="en-US"/>
        </w:rPr>
      </w:pPr>
      <w:r w:rsidRPr="00CC50AE">
        <w:rPr>
          <w:rFonts w:ascii="Arial" w:hAnsi="Arial" w:cs="Arial"/>
          <w:lang w:val="en-US" w:bidi="en-US"/>
        </w:rPr>
        <w:t>bring a packed lunch to the Faraday Challenge Day</w:t>
      </w:r>
    </w:p>
    <w:p w14:paraId="62FF9051" w14:textId="77777777" w:rsidR="000E4B42" w:rsidRPr="00CC50AE" w:rsidRDefault="000E4B42" w:rsidP="000E4B42">
      <w:pPr>
        <w:pStyle w:val="ListParagraph"/>
        <w:numPr>
          <w:ilvl w:val="0"/>
          <w:numId w:val="10"/>
        </w:numPr>
        <w:spacing w:after="120"/>
        <w:ind w:left="1134" w:right="-8" w:hanging="567"/>
        <w:rPr>
          <w:rFonts w:ascii="Arial" w:hAnsi="Arial" w:cs="Arial"/>
          <w:lang w:val="en-US" w:bidi="en-US"/>
        </w:rPr>
      </w:pPr>
      <w:r w:rsidRPr="00CC50AE">
        <w:rPr>
          <w:rFonts w:ascii="Arial" w:hAnsi="Arial" w:cs="Arial"/>
          <w:lang w:val="en-US" w:bidi="en-US"/>
        </w:rPr>
        <w:t xml:space="preserve">bring a </w:t>
      </w:r>
      <w:r>
        <w:rPr>
          <w:rFonts w:ascii="Arial" w:hAnsi="Arial" w:cs="Arial"/>
          <w:lang w:val="en-US" w:bidi="en-US"/>
        </w:rPr>
        <w:t>pen/pencil/</w:t>
      </w:r>
      <w:r w:rsidRPr="00CC50AE">
        <w:rPr>
          <w:rFonts w:ascii="Arial" w:hAnsi="Arial" w:cs="Arial"/>
          <w:lang w:val="en-US" w:bidi="en-US"/>
        </w:rPr>
        <w:t>pencil case.</w:t>
      </w:r>
    </w:p>
    <w:p w14:paraId="015054B0" w14:textId="77777777" w:rsidR="000E4B42" w:rsidRPr="00CC50AE" w:rsidRDefault="000E4B42" w:rsidP="000E4B42">
      <w:pPr>
        <w:pStyle w:val="ListParagraph"/>
        <w:widowControl w:val="0"/>
        <w:autoSpaceDE w:val="0"/>
        <w:autoSpaceDN w:val="0"/>
        <w:adjustRightInd w:val="0"/>
        <w:spacing w:after="120"/>
        <w:ind w:left="567" w:right="-8"/>
        <w:contextualSpacing w:val="0"/>
        <w:rPr>
          <w:rFonts w:ascii="Arial" w:hAnsi="Arial" w:cs="Arial"/>
          <w:lang w:bidi="en-US"/>
        </w:rPr>
      </w:pPr>
    </w:p>
    <w:p w14:paraId="01CD8E93" w14:textId="77777777" w:rsidR="000E4B42" w:rsidRDefault="000E4B42" w:rsidP="000E4B42">
      <w:pPr>
        <w:widowControl w:val="0"/>
        <w:autoSpaceDE w:val="0"/>
        <w:autoSpaceDN w:val="0"/>
        <w:adjustRightInd w:val="0"/>
        <w:spacing w:after="120"/>
        <w:ind w:right="-8"/>
        <w:rPr>
          <w:rFonts w:ascii="Arial" w:hAnsi="Arial" w:cs="Arial"/>
          <w:b/>
          <w:bCs/>
          <w:sz w:val="32"/>
          <w:szCs w:val="32"/>
          <w:lang w:bidi="en-US"/>
        </w:rPr>
      </w:pPr>
      <w:r w:rsidRPr="00CC50AE">
        <w:rPr>
          <w:rFonts w:ascii="Arial" w:hAnsi="Arial" w:cs="Arial"/>
          <w:b/>
          <w:bCs/>
          <w:sz w:val="32"/>
          <w:szCs w:val="32"/>
          <w:lang w:bidi="en-US"/>
        </w:rPr>
        <w:t>IMPORTANT</w:t>
      </w:r>
    </w:p>
    <w:p w14:paraId="45E35E71" w14:textId="77777777" w:rsidR="000E4B42" w:rsidRDefault="000E4B42" w:rsidP="000E4B42">
      <w:pPr>
        <w:widowControl w:val="0"/>
        <w:autoSpaceDE w:val="0"/>
        <w:autoSpaceDN w:val="0"/>
        <w:adjustRightInd w:val="0"/>
        <w:spacing w:after="120"/>
        <w:ind w:right="-8"/>
        <w:rPr>
          <w:rFonts w:ascii="Arial" w:hAnsi="Arial" w:cs="Arial"/>
          <w:lang w:bidi="en-US"/>
        </w:rPr>
      </w:pPr>
      <w:r>
        <w:rPr>
          <w:rFonts w:ascii="Arial" w:hAnsi="Arial" w:cs="Arial"/>
          <w:lang w:bidi="en-US"/>
        </w:rPr>
        <w:t xml:space="preserve">Please inform the host school if you are unable to attend the Faraday Challenge Day as soon as possible. If host schools do not have enough teams attending and need to cancel less than 28 days before the Challenge </w:t>
      </w:r>
      <w:proofErr w:type="gramStart"/>
      <w:r>
        <w:rPr>
          <w:rFonts w:ascii="Arial" w:hAnsi="Arial" w:cs="Arial"/>
          <w:lang w:bidi="en-US"/>
        </w:rPr>
        <w:t>Day</w:t>
      </w:r>
      <w:proofErr w:type="gramEnd"/>
      <w:r>
        <w:rPr>
          <w:rFonts w:ascii="Arial" w:hAnsi="Arial" w:cs="Arial"/>
          <w:lang w:bidi="en-US"/>
        </w:rPr>
        <w:t xml:space="preserve"> they will be charged any associated expenses. It is unlikely that we will be able to postpone a Challenge Day as the Faraday calendar is very busy and we are often only in a geographical area for a limited period.</w:t>
      </w:r>
    </w:p>
    <w:p w14:paraId="3EAAED80" w14:textId="77777777" w:rsidR="000E4B42" w:rsidRDefault="000E4B42" w:rsidP="000E4B42">
      <w:pPr>
        <w:widowControl w:val="0"/>
        <w:autoSpaceDE w:val="0"/>
        <w:autoSpaceDN w:val="0"/>
        <w:adjustRightInd w:val="0"/>
        <w:spacing w:after="120"/>
        <w:ind w:right="-8"/>
        <w:rPr>
          <w:rFonts w:ascii="Arial" w:hAnsi="Arial" w:cs="Arial"/>
          <w:lang w:bidi="en-US"/>
        </w:rPr>
      </w:pPr>
      <w:r>
        <w:rPr>
          <w:rFonts w:ascii="Arial" w:hAnsi="Arial" w:cs="Arial"/>
          <w:lang w:bidi="en-US"/>
        </w:rPr>
        <w:t xml:space="preserve">If you are unable to attend on the </w:t>
      </w:r>
      <w:proofErr w:type="gramStart"/>
      <w:r>
        <w:rPr>
          <w:rFonts w:ascii="Arial" w:hAnsi="Arial" w:cs="Arial"/>
          <w:lang w:bidi="en-US"/>
        </w:rPr>
        <w:t>day</w:t>
      </w:r>
      <w:proofErr w:type="gramEnd"/>
      <w:r>
        <w:rPr>
          <w:rFonts w:ascii="Arial" w:hAnsi="Arial" w:cs="Arial"/>
          <w:lang w:bidi="en-US"/>
        </w:rPr>
        <w:t xml:space="preserve"> please let the host school know as we may delay the start to wait for your arrival.</w:t>
      </w:r>
    </w:p>
    <w:bookmarkEnd w:id="0"/>
    <w:p w14:paraId="5CD8C175" w14:textId="7024ECBF" w:rsidR="00EA4346" w:rsidRDefault="00EA4346" w:rsidP="000E4B42">
      <w:pPr>
        <w:ind w:right="-8"/>
      </w:pPr>
      <w:r w:rsidRPr="00C16A01">
        <w:rPr>
          <w:rFonts w:ascii="Arial" w:eastAsia="Times New Roman" w:hAnsi="Arial" w:cs="Arial"/>
          <w:b/>
          <w:sz w:val="32"/>
          <w:szCs w:val="32"/>
          <w:lang w:eastAsia="en-GB"/>
        </w:rPr>
        <w:br w:type="page"/>
      </w:r>
      <w:bookmarkStart w:id="3" w:name="_Hlk517947478"/>
    </w:p>
    <w:bookmarkEnd w:id="3"/>
    <w:p w14:paraId="028280EC" w14:textId="07919E93" w:rsidR="00EA4346" w:rsidRDefault="000E4B42" w:rsidP="00EA4346">
      <w:pPr>
        <w:spacing w:after="120"/>
        <w:ind w:right="-8"/>
        <w:rPr>
          <w:rFonts w:ascii="Arial" w:hAnsi="Arial" w:cs="Arial"/>
          <w:b/>
          <w:sz w:val="32"/>
          <w:szCs w:val="32"/>
        </w:rPr>
      </w:pPr>
      <w:r>
        <w:rPr>
          <w:rFonts w:ascii="Arial" w:hAnsi="Arial" w:cs="Arial"/>
          <w:b/>
          <w:sz w:val="32"/>
          <w:szCs w:val="32"/>
        </w:rPr>
        <w:lastRenderedPageBreak/>
        <w:t>3</w:t>
      </w:r>
      <w:r w:rsidR="00EA4346">
        <w:rPr>
          <w:rFonts w:ascii="Arial" w:hAnsi="Arial" w:cs="Arial"/>
          <w:b/>
          <w:sz w:val="32"/>
          <w:szCs w:val="32"/>
        </w:rPr>
        <w:t xml:space="preserve">. </w:t>
      </w:r>
      <w:r w:rsidR="00EA4346" w:rsidRPr="00184672">
        <w:rPr>
          <w:rFonts w:ascii="Arial" w:hAnsi="Arial" w:cs="Arial"/>
          <w:b/>
          <w:sz w:val="32"/>
          <w:szCs w:val="32"/>
        </w:rPr>
        <w:t>Schedule for the day</w:t>
      </w:r>
    </w:p>
    <w:p w14:paraId="639881EC" w14:textId="77777777" w:rsidR="00EA4346" w:rsidRDefault="00EA4346" w:rsidP="00EA4346">
      <w:pPr>
        <w:spacing w:after="120"/>
        <w:ind w:right="-8"/>
        <w:rPr>
          <w:rFonts w:ascii="Arial" w:hAnsi="Arial" w:cs="Arial"/>
          <w:b/>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1192"/>
        <w:gridCol w:w="8499"/>
      </w:tblGrid>
      <w:tr w:rsidR="00EA4346" w:rsidRPr="003C31FD" w14:paraId="13BED097" w14:textId="77777777" w:rsidTr="00450D68">
        <w:trPr>
          <w:trHeight w:val="32"/>
          <w:jc w:val="center"/>
        </w:trPr>
        <w:tc>
          <w:tcPr>
            <w:tcW w:w="1192" w:type="dxa"/>
            <w:tcBorders>
              <w:top w:val="single" w:sz="4" w:space="0" w:color="auto"/>
              <w:left w:val="single" w:sz="4" w:space="0" w:color="auto"/>
              <w:bottom w:val="single" w:sz="4" w:space="0" w:color="auto"/>
              <w:right w:val="single" w:sz="4" w:space="0" w:color="auto"/>
            </w:tcBorders>
          </w:tcPr>
          <w:p w14:paraId="6CBD30AC"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08:00</w:t>
            </w:r>
          </w:p>
        </w:tc>
        <w:tc>
          <w:tcPr>
            <w:tcW w:w="8499" w:type="dxa"/>
            <w:tcBorders>
              <w:top w:val="single" w:sz="4" w:space="0" w:color="auto"/>
              <w:left w:val="single" w:sz="4" w:space="0" w:color="auto"/>
              <w:bottom w:val="single" w:sz="4" w:space="0" w:color="auto"/>
              <w:right w:val="single" w:sz="4" w:space="0" w:color="auto"/>
            </w:tcBorders>
          </w:tcPr>
          <w:p w14:paraId="31012395" w14:textId="77777777" w:rsidR="00EA4346" w:rsidRPr="00EE3543" w:rsidRDefault="00EA4346" w:rsidP="00450D68">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Challenge Leader arrives to set up</w:t>
            </w:r>
          </w:p>
        </w:tc>
      </w:tr>
      <w:tr w:rsidR="00EA4346" w:rsidRPr="003C31FD" w14:paraId="331C3D4B" w14:textId="77777777" w:rsidTr="00450D68">
        <w:trPr>
          <w:trHeight w:val="32"/>
          <w:jc w:val="center"/>
        </w:trPr>
        <w:tc>
          <w:tcPr>
            <w:tcW w:w="1192" w:type="dxa"/>
            <w:tcBorders>
              <w:top w:val="single" w:sz="4" w:space="0" w:color="auto"/>
              <w:left w:val="single" w:sz="4" w:space="0" w:color="auto"/>
              <w:bottom w:val="single" w:sz="4" w:space="0" w:color="auto"/>
              <w:right w:val="single" w:sz="4" w:space="0" w:color="auto"/>
            </w:tcBorders>
          </w:tcPr>
          <w:p w14:paraId="1A54F2F2"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09:15</w:t>
            </w:r>
          </w:p>
        </w:tc>
        <w:tc>
          <w:tcPr>
            <w:tcW w:w="8499" w:type="dxa"/>
            <w:tcBorders>
              <w:top w:val="single" w:sz="4" w:space="0" w:color="auto"/>
              <w:left w:val="single" w:sz="4" w:space="0" w:color="auto"/>
              <w:bottom w:val="single" w:sz="4" w:space="0" w:color="auto"/>
              <w:right w:val="single" w:sz="4" w:space="0" w:color="auto"/>
            </w:tcBorders>
          </w:tcPr>
          <w:p w14:paraId="47F8E955" w14:textId="77777777" w:rsidR="00EA4346" w:rsidRPr="00EE3543" w:rsidRDefault="00EA4346" w:rsidP="00450D68">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Register your team</w:t>
            </w:r>
            <w:r>
              <w:rPr>
                <w:rFonts w:ascii="Arial" w:hAnsi="Arial" w:cs="Arial"/>
                <w:sz w:val="22"/>
                <w:szCs w:val="22"/>
                <w:lang w:eastAsia="ar-SA" w:bidi="en-US"/>
              </w:rPr>
              <w:t xml:space="preserve"> (All visiting schools should have arrived by this point)</w:t>
            </w:r>
          </w:p>
        </w:tc>
      </w:tr>
      <w:tr w:rsidR="00EA4346" w:rsidRPr="003C31FD" w14:paraId="024CBA75" w14:textId="77777777" w:rsidTr="00450D68">
        <w:trPr>
          <w:trHeight w:val="32"/>
          <w:jc w:val="center"/>
        </w:trPr>
        <w:tc>
          <w:tcPr>
            <w:tcW w:w="1192" w:type="dxa"/>
            <w:tcBorders>
              <w:top w:val="single" w:sz="4" w:space="0" w:color="auto"/>
              <w:left w:val="single" w:sz="4" w:space="0" w:color="auto"/>
              <w:bottom w:val="single" w:sz="4" w:space="0" w:color="auto"/>
              <w:right w:val="single" w:sz="4" w:space="0" w:color="auto"/>
            </w:tcBorders>
            <w:hideMark/>
          </w:tcPr>
          <w:p w14:paraId="5D6830CC"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09:30</w:t>
            </w:r>
          </w:p>
        </w:tc>
        <w:tc>
          <w:tcPr>
            <w:tcW w:w="8499" w:type="dxa"/>
            <w:tcBorders>
              <w:top w:val="single" w:sz="4" w:space="0" w:color="auto"/>
              <w:left w:val="single" w:sz="4" w:space="0" w:color="auto"/>
              <w:bottom w:val="single" w:sz="4" w:space="0" w:color="auto"/>
              <w:right w:val="single" w:sz="4" w:space="0" w:color="auto"/>
            </w:tcBorders>
            <w:hideMark/>
          </w:tcPr>
          <w:p w14:paraId="0124F80D" w14:textId="77777777" w:rsidR="00EA4346" w:rsidRPr="00EE3543" w:rsidRDefault="00EA4346" w:rsidP="00450D68">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Welcome and introduction</w:t>
            </w:r>
          </w:p>
        </w:tc>
      </w:tr>
      <w:tr w:rsidR="00EA4346" w:rsidRPr="003C31FD" w14:paraId="5B1F45A4" w14:textId="77777777" w:rsidTr="00450D68">
        <w:trPr>
          <w:trHeight w:val="129"/>
          <w:jc w:val="center"/>
        </w:trPr>
        <w:tc>
          <w:tcPr>
            <w:tcW w:w="1192" w:type="dxa"/>
            <w:tcBorders>
              <w:top w:val="single" w:sz="4" w:space="0" w:color="auto"/>
              <w:left w:val="single" w:sz="4" w:space="0" w:color="auto"/>
              <w:bottom w:val="single" w:sz="4" w:space="0" w:color="auto"/>
              <w:right w:val="single" w:sz="4" w:space="0" w:color="auto"/>
            </w:tcBorders>
            <w:hideMark/>
          </w:tcPr>
          <w:p w14:paraId="5499C2AA"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09:50</w:t>
            </w:r>
          </w:p>
        </w:tc>
        <w:tc>
          <w:tcPr>
            <w:tcW w:w="8499" w:type="dxa"/>
            <w:tcBorders>
              <w:top w:val="single" w:sz="4" w:space="0" w:color="auto"/>
              <w:left w:val="single" w:sz="4" w:space="0" w:color="auto"/>
              <w:bottom w:val="single" w:sz="4" w:space="0" w:color="auto"/>
              <w:right w:val="single" w:sz="4" w:space="0" w:color="auto"/>
            </w:tcBorders>
            <w:hideMark/>
          </w:tcPr>
          <w:p w14:paraId="29CDE6E2"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rPr>
              <w:t>Project brief</w:t>
            </w:r>
            <w:r w:rsidRPr="00EE3543">
              <w:rPr>
                <w:rFonts w:ascii="Arial" w:hAnsi="Arial" w:cs="Arial"/>
                <w:b/>
                <w:sz w:val="22"/>
                <w:szCs w:val="22"/>
                <w:lang w:eastAsia="ar-SA" w:bidi="en-US"/>
              </w:rPr>
              <w:t xml:space="preserve">: </w:t>
            </w:r>
            <w:r w:rsidRPr="00EE3543">
              <w:rPr>
                <w:rFonts w:ascii="Arial" w:hAnsi="Arial" w:cs="Arial"/>
                <w:sz w:val="22"/>
                <w:szCs w:val="22"/>
                <w:lang w:eastAsia="ar-SA" w:bidi="en-US"/>
              </w:rPr>
              <w:t>Introduction to the Faraday Challenge</w:t>
            </w:r>
          </w:p>
        </w:tc>
      </w:tr>
      <w:tr w:rsidR="00EA4346" w:rsidRPr="003C31FD" w14:paraId="70DFA07E" w14:textId="77777777" w:rsidTr="00450D68">
        <w:trPr>
          <w:trHeight w:val="130"/>
          <w:jc w:val="center"/>
        </w:trPr>
        <w:tc>
          <w:tcPr>
            <w:tcW w:w="1192" w:type="dxa"/>
            <w:tcBorders>
              <w:top w:val="single" w:sz="4" w:space="0" w:color="auto"/>
              <w:left w:val="single" w:sz="4" w:space="0" w:color="auto"/>
              <w:bottom w:val="single" w:sz="4" w:space="0" w:color="auto"/>
              <w:right w:val="single" w:sz="4" w:space="0" w:color="auto"/>
            </w:tcBorders>
            <w:hideMark/>
          </w:tcPr>
          <w:p w14:paraId="59BF80BD"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10:10</w:t>
            </w:r>
          </w:p>
        </w:tc>
        <w:tc>
          <w:tcPr>
            <w:tcW w:w="8499" w:type="dxa"/>
            <w:tcBorders>
              <w:top w:val="single" w:sz="4" w:space="0" w:color="auto"/>
              <w:left w:val="single" w:sz="4" w:space="0" w:color="auto"/>
              <w:bottom w:val="single" w:sz="4" w:space="0" w:color="auto"/>
              <w:right w:val="single" w:sz="4" w:space="0" w:color="auto"/>
            </w:tcBorders>
            <w:hideMark/>
          </w:tcPr>
          <w:p w14:paraId="22BABC89" w14:textId="77777777" w:rsidR="00EA4346" w:rsidRPr="00EE3543" w:rsidRDefault="00EA4346" w:rsidP="00450D68">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 xml:space="preserve">Planning: </w:t>
            </w:r>
            <w:r w:rsidRPr="00EE3543">
              <w:rPr>
                <w:rFonts w:ascii="Arial" w:hAnsi="Arial" w:cs="Arial"/>
                <w:sz w:val="22"/>
                <w:szCs w:val="22"/>
                <w:lang w:eastAsia="ar-SA"/>
              </w:rPr>
              <w:t>Identifying the problems and generating initial ideas</w:t>
            </w:r>
          </w:p>
        </w:tc>
      </w:tr>
      <w:tr w:rsidR="00EA4346" w:rsidRPr="003C31FD" w14:paraId="70998C08" w14:textId="77777777" w:rsidTr="00450D68">
        <w:trPr>
          <w:trHeight w:val="234"/>
          <w:jc w:val="center"/>
        </w:trPr>
        <w:tc>
          <w:tcPr>
            <w:tcW w:w="1192" w:type="dxa"/>
            <w:tcBorders>
              <w:top w:val="single" w:sz="4" w:space="0" w:color="auto"/>
              <w:left w:val="single" w:sz="4" w:space="0" w:color="auto"/>
              <w:bottom w:val="single" w:sz="4" w:space="0" w:color="auto"/>
              <w:right w:val="single" w:sz="4" w:space="0" w:color="auto"/>
            </w:tcBorders>
            <w:hideMark/>
          </w:tcPr>
          <w:p w14:paraId="4E1D01FA"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10:25</w:t>
            </w:r>
          </w:p>
        </w:tc>
        <w:tc>
          <w:tcPr>
            <w:tcW w:w="8499" w:type="dxa"/>
            <w:tcBorders>
              <w:top w:val="single" w:sz="4" w:space="0" w:color="auto"/>
              <w:left w:val="single" w:sz="4" w:space="0" w:color="auto"/>
              <w:bottom w:val="single" w:sz="4" w:space="0" w:color="auto"/>
              <w:right w:val="single" w:sz="4" w:space="0" w:color="auto"/>
            </w:tcBorders>
            <w:hideMark/>
          </w:tcPr>
          <w:p w14:paraId="49E1A591" w14:textId="77777777" w:rsidR="00EA4346" w:rsidRPr="00EE3543" w:rsidRDefault="00EA4346" w:rsidP="00450D68">
            <w:pPr>
              <w:suppressAutoHyphens/>
              <w:ind w:right="-8"/>
              <w:rPr>
                <w:rFonts w:ascii="Arial" w:hAnsi="Arial" w:cs="Arial"/>
                <w:b/>
                <w:sz w:val="22"/>
                <w:szCs w:val="22"/>
                <w:lang w:eastAsia="ar-SA" w:bidi="en-US"/>
              </w:rPr>
            </w:pPr>
            <w:r w:rsidRPr="00EE3543">
              <w:rPr>
                <w:rFonts w:ascii="Arial" w:hAnsi="Arial" w:cs="Arial"/>
                <w:b/>
                <w:sz w:val="22"/>
                <w:szCs w:val="22"/>
                <w:lang w:eastAsia="ar-SA"/>
              </w:rPr>
              <w:t xml:space="preserve">Team role selection: </w:t>
            </w:r>
            <w:r w:rsidRPr="00EE3543">
              <w:rPr>
                <w:rFonts w:ascii="Arial" w:hAnsi="Arial" w:cs="Arial"/>
                <w:sz w:val="22"/>
                <w:szCs w:val="22"/>
                <w:lang w:eastAsia="ar-SA"/>
              </w:rPr>
              <w:t>team decides on which roles they need</w:t>
            </w:r>
          </w:p>
        </w:tc>
      </w:tr>
      <w:tr w:rsidR="00EA4346" w:rsidRPr="003C31FD" w14:paraId="543A18B0" w14:textId="77777777" w:rsidTr="00450D68">
        <w:trPr>
          <w:trHeight w:val="286"/>
          <w:jc w:val="center"/>
        </w:trPr>
        <w:tc>
          <w:tcPr>
            <w:tcW w:w="1192" w:type="dxa"/>
            <w:tcBorders>
              <w:top w:val="single" w:sz="4" w:space="0" w:color="auto"/>
              <w:left w:val="single" w:sz="4" w:space="0" w:color="auto"/>
              <w:bottom w:val="single" w:sz="4" w:space="0" w:color="auto"/>
              <w:right w:val="single" w:sz="4" w:space="0" w:color="auto"/>
            </w:tcBorders>
            <w:hideMark/>
          </w:tcPr>
          <w:p w14:paraId="4D9DFF60"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10:30</w:t>
            </w:r>
          </w:p>
        </w:tc>
        <w:tc>
          <w:tcPr>
            <w:tcW w:w="8499" w:type="dxa"/>
            <w:tcBorders>
              <w:top w:val="single" w:sz="4" w:space="0" w:color="auto"/>
              <w:left w:val="single" w:sz="4" w:space="0" w:color="auto"/>
              <w:bottom w:val="single" w:sz="4" w:space="0" w:color="auto"/>
              <w:right w:val="single" w:sz="4" w:space="0" w:color="auto"/>
            </w:tcBorders>
            <w:hideMark/>
          </w:tcPr>
          <w:p w14:paraId="415AD214" w14:textId="77777777" w:rsidR="00EA4346" w:rsidRPr="00EE3543" w:rsidRDefault="00EA4346" w:rsidP="00450D68">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 xml:space="preserve">Engineering apprenticeship: </w:t>
            </w:r>
            <w:r w:rsidRPr="00EE3543">
              <w:rPr>
                <w:rFonts w:ascii="Arial" w:hAnsi="Arial" w:cs="Arial"/>
                <w:sz w:val="22"/>
                <w:szCs w:val="22"/>
                <w:lang w:eastAsia="ar-SA"/>
              </w:rPr>
              <w:t>teams complete a short engineering task</w:t>
            </w:r>
            <w:r w:rsidRPr="00EE3543">
              <w:rPr>
                <w:rFonts w:ascii="Arial" w:hAnsi="Arial" w:cs="Arial"/>
                <w:b/>
                <w:sz w:val="22"/>
                <w:szCs w:val="22"/>
                <w:lang w:eastAsia="ar-SA"/>
              </w:rPr>
              <w:t xml:space="preserve"> </w:t>
            </w:r>
          </w:p>
        </w:tc>
      </w:tr>
      <w:tr w:rsidR="00EA4346" w:rsidRPr="003C31FD" w14:paraId="70C9F501" w14:textId="77777777" w:rsidTr="00450D68">
        <w:trPr>
          <w:trHeight w:val="214"/>
          <w:jc w:val="center"/>
        </w:trPr>
        <w:tc>
          <w:tcPr>
            <w:tcW w:w="1192" w:type="dxa"/>
            <w:tcBorders>
              <w:top w:val="single" w:sz="4" w:space="0" w:color="auto"/>
              <w:left w:val="single" w:sz="4" w:space="0" w:color="auto"/>
              <w:bottom w:val="single" w:sz="4" w:space="0" w:color="auto"/>
              <w:right w:val="single" w:sz="4" w:space="0" w:color="auto"/>
            </w:tcBorders>
          </w:tcPr>
          <w:p w14:paraId="53D20675"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10:40</w:t>
            </w:r>
          </w:p>
        </w:tc>
        <w:tc>
          <w:tcPr>
            <w:tcW w:w="8499" w:type="dxa"/>
            <w:tcBorders>
              <w:top w:val="single" w:sz="4" w:space="0" w:color="auto"/>
              <w:left w:val="single" w:sz="4" w:space="0" w:color="auto"/>
              <w:bottom w:val="single" w:sz="4" w:space="0" w:color="auto"/>
              <w:right w:val="single" w:sz="4" w:space="0" w:color="auto"/>
            </w:tcBorders>
          </w:tcPr>
          <w:p w14:paraId="3B4E8D45" w14:textId="77777777" w:rsidR="00EA4346" w:rsidRPr="00EE3543" w:rsidRDefault="00EA4346" w:rsidP="00450D68">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 xml:space="preserve">Development </w:t>
            </w:r>
          </w:p>
          <w:p w14:paraId="4F8E76F1" w14:textId="77777777" w:rsidR="00EA4346" w:rsidRPr="00EE3543" w:rsidRDefault="00EA4346" w:rsidP="00EA4346">
            <w:pPr>
              <w:numPr>
                <w:ilvl w:val="0"/>
                <w:numId w:val="3"/>
              </w:numPr>
              <w:suppressAutoHyphens/>
              <w:ind w:right="-8"/>
              <w:rPr>
                <w:rFonts w:ascii="Arial" w:hAnsi="Arial" w:cs="Arial"/>
                <w:b/>
                <w:sz w:val="22"/>
                <w:szCs w:val="22"/>
                <w:lang w:eastAsia="ar-SA"/>
              </w:rPr>
            </w:pPr>
            <w:r w:rsidRPr="00EE3543">
              <w:rPr>
                <w:rFonts w:ascii="Arial" w:hAnsi="Arial" w:cs="Arial"/>
                <w:sz w:val="22"/>
                <w:szCs w:val="22"/>
                <w:lang w:eastAsia="ar-SA" w:bidi="en-US"/>
              </w:rPr>
              <w:t>Shop opens</w:t>
            </w:r>
          </w:p>
          <w:p w14:paraId="2775E474" w14:textId="77777777" w:rsidR="00EA4346" w:rsidRPr="00EE3543" w:rsidRDefault="00EA4346" w:rsidP="00EA4346">
            <w:pPr>
              <w:numPr>
                <w:ilvl w:val="0"/>
                <w:numId w:val="3"/>
              </w:numPr>
              <w:suppressAutoHyphens/>
              <w:ind w:right="-8"/>
              <w:rPr>
                <w:rFonts w:ascii="Arial" w:hAnsi="Arial" w:cs="Arial"/>
                <w:b/>
                <w:sz w:val="22"/>
                <w:szCs w:val="22"/>
                <w:lang w:eastAsia="ar-SA"/>
              </w:rPr>
            </w:pPr>
            <w:r w:rsidRPr="00EE3543">
              <w:rPr>
                <w:rFonts w:ascii="Arial" w:hAnsi="Arial" w:cs="Arial"/>
                <w:sz w:val="22"/>
                <w:szCs w:val="22"/>
                <w:lang w:eastAsia="ar-SA" w:bidi="en-US"/>
              </w:rPr>
              <w:t>Agree on final product designs</w:t>
            </w:r>
          </w:p>
        </w:tc>
      </w:tr>
      <w:tr w:rsidR="00EA4346" w:rsidRPr="003C31FD" w14:paraId="33319A40" w14:textId="77777777" w:rsidTr="00450D68">
        <w:trPr>
          <w:trHeight w:val="32"/>
          <w:jc w:val="center"/>
        </w:trPr>
        <w:tc>
          <w:tcPr>
            <w:tcW w:w="1192" w:type="dxa"/>
            <w:tcBorders>
              <w:top w:val="single" w:sz="4" w:space="0" w:color="auto"/>
              <w:left w:val="single" w:sz="4" w:space="0" w:color="auto"/>
              <w:bottom w:val="single" w:sz="4" w:space="0" w:color="auto"/>
              <w:right w:val="single" w:sz="4" w:space="0" w:color="auto"/>
            </w:tcBorders>
            <w:shd w:val="clear" w:color="auto" w:fill="95B3D7"/>
          </w:tcPr>
          <w:p w14:paraId="0EC9106B"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11:00</w:t>
            </w:r>
          </w:p>
        </w:tc>
        <w:tc>
          <w:tcPr>
            <w:tcW w:w="8499" w:type="dxa"/>
            <w:tcBorders>
              <w:top w:val="single" w:sz="4" w:space="0" w:color="auto"/>
              <w:left w:val="single" w:sz="4" w:space="0" w:color="auto"/>
              <w:bottom w:val="single" w:sz="4" w:space="0" w:color="auto"/>
              <w:right w:val="single" w:sz="4" w:space="0" w:color="auto"/>
            </w:tcBorders>
            <w:shd w:val="clear" w:color="auto" w:fill="95B3D7"/>
          </w:tcPr>
          <w:p w14:paraId="52877F75" w14:textId="77777777" w:rsidR="00EA4346" w:rsidRPr="00EE3543" w:rsidRDefault="00EA4346" w:rsidP="00450D68">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Break</w:t>
            </w:r>
          </w:p>
        </w:tc>
      </w:tr>
      <w:tr w:rsidR="00EA4346" w:rsidRPr="003C31FD" w14:paraId="0166D23F" w14:textId="77777777" w:rsidTr="00450D68">
        <w:trPr>
          <w:trHeight w:val="396"/>
          <w:jc w:val="center"/>
        </w:trPr>
        <w:tc>
          <w:tcPr>
            <w:tcW w:w="1192" w:type="dxa"/>
            <w:tcBorders>
              <w:top w:val="single" w:sz="4" w:space="0" w:color="auto"/>
              <w:left w:val="single" w:sz="4" w:space="0" w:color="auto"/>
              <w:bottom w:val="single" w:sz="4" w:space="0" w:color="auto"/>
              <w:right w:val="single" w:sz="4" w:space="0" w:color="auto"/>
            </w:tcBorders>
            <w:hideMark/>
          </w:tcPr>
          <w:p w14:paraId="10F74E90"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11:10</w:t>
            </w:r>
          </w:p>
        </w:tc>
        <w:tc>
          <w:tcPr>
            <w:tcW w:w="8499" w:type="dxa"/>
            <w:tcBorders>
              <w:top w:val="single" w:sz="4" w:space="0" w:color="auto"/>
              <w:left w:val="single" w:sz="4" w:space="0" w:color="auto"/>
              <w:bottom w:val="single" w:sz="4" w:space="0" w:color="auto"/>
              <w:right w:val="single" w:sz="4" w:space="0" w:color="auto"/>
            </w:tcBorders>
            <w:hideMark/>
          </w:tcPr>
          <w:p w14:paraId="7A8D9E76" w14:textId="77777777" w:rsidR="00EA4346" w:rsidRPr="00EE3543" w:rsidRDefault="00EA4346" w:rsidP="00450D68">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Development continues</w:t>
            </w:r>
          </w:p>
          <w:p w14:paraId="2604FEE5" w14:textId="77777777" w:rsidR="00EA4346" w:rsidRPr="00EE3543" w:rsidRDefault="00EA4346" w:rsidP="00EA4346">
            <w:pPr>
              <w:numPr>
                <w:ilvl w:val="0"/>
                <w:numId w:val="3"/>
              </w:numPr>
              <w:suppressAutoHyphens/>
              <w:ind w:right="-8"/>
              <w:rPr>
                <w:rFonts w:ascii="Arial" w:hAnsi="Arial" w:cs="Arial"/>
                <w:sz w:val="22"/>
                <w:szCs w:val="22"/>
                <w:lang w:eastAsia="ar-SA" w:bidi="en-US"/>
              </w:rPr>
            </w:pPr>
            <w:r w:rsidRPr="00EE3543">
              <w:rPr>
                <w:rFonts w:ascii="Arial" w:hAnsi="Arial" w:cs="Arial"/>
                <w:sz w:val="22"/>
                <w:szCs w:val="22"/>
                <w:lang w:eastAsia="ar-SA" w:bidi="en-US"/>
              </w:rPr>
              <w:t xml:space="preserve">Continue to design and modify where necessary </w:t>
            </w:r>
          </w:p>
          <w:p w14:paraId="28B34B91" w14:textId="77777777" w:rsidR="00EA4346" w:rsidRPr="00EE3543" w:rsidRDefault="00EA4346" w:rsidP="00EA4346">
            <w:pPr>
              <w:numPr>
                <w:ilvl w:val="0"/>
                <w:numId w:val="3"/>
              </w:numPr>
              <w:suppressAutoHyphens/>
              <w:ind w:right="-8"/>
              <w:rPr>
                <w:rFonts w:ascii="Arial" w:hAnsi="Arial" w:cs="Arial"/>
                <w:sz w:val="22"/>
                <w:szCs w:val="22"/>
                <w:lang w:eastAsia="ar-SA" w:bidi="en-US"/>
              </w:rPr>
            </w:pPr>
            <w:r w:rsidRPr="00EE3543">
              <w:rPr>
                <w:rFonts w:ascii="Arial" w:hAnsi="Arial" w:cs="Arial"/>
                <w:sz w:val="22"/>
                <w:szCs w:val="22"/>
                <w:lang w:eastAsia="ar-SA" w:bidi="en-US"/>
              </w:rPr>
              <w:t>Record progress in event log</w:t>
            </w:r>
          </w:p>
        </w:tc>
      </w:tr>
      <w:tr w:rsidR="00EA4346" w:rsidRPr="003C31FD" w14:paraId="00293533" w14:textId="77777777" w:rsidTr="00450D68">
        <w:trPr>
          <w:trHeight w:val="331"/>
          <w:jc w:val="center"/>
        </w:trPr>
        <w:tc>
          <w:tcPr>
            <w:tcW w:w="1192" w:type="dxa"/>
            <w:tcBorders>
              <w:top w:val="single" w:sz="4" w:space="0" w:color="auto"/>
              <w:left w:val="single" w:sz="4" w:space="0" w:color="auto"/>
              <w:bottom w:val="single" w:sz="4" w:space="0" w:color="auto"/>
              <w:right w:val="single" w:sz="4" w:space="0" w:color="auto"/>
            </w:tcBorders>
          </w:tcPr>
          <w:p w14:paraId="609C62D2" w14:textId="3AD1DD05"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12:</w:t>
            </w:r>
            <w:r w:rsidR="00AC7933">
              <w:rPr>
                <w:rFonts w:ascii="Arial" w:hAnsi="Arial" w:cs="Arial"/>
                <w:b/>
                <w:sz w:val="22"/>
                <w:szCs w:val="22"/>
                <w:lang w:eastAsia="ar-SA" w:bidi="en-US"/>
              </w:rPr>
              <w:t>15</w:t>
            </w:r>
          </w:p>
        </w:tc>
        <w:tc>
          <w:tcPr>
            <w:tcW w:w="8499" w:type="dxa"/>
            <w:tcBorders>
              <w:top w:val="single" w:sz="4" w:space="0" w:color="auto"/>
              <w:left w:val="single" w:sz="4" w:space="0" w:color="auto"/>
              <w:bottom w:val="single" w:sz="4" w:space="0" w:color="auto"/>
              <w:right w:val="single" w:sz="4" w:space="0" w:color="auto"/>
            </w:tcBorders>
          </w:tcPr>
          <w:p w14:paraId="6A880B5F" w14:textId="77777777" w:rsidR="00EA4346" w:rsidRPr="00EE3543" w:rsidRDefault="00EA4346" w:rsidP="00450D68">
            <w:pPr>
              <w:suppressAutoHyphens/>
              <w:snapToGrid w:val="0"/>
              <w:ind w:right="-8"/>
              <w:rPr>
                <w:rFonts w:ascii="Arial" w:hAnsi="Arial" w:cs="Arial"/>
                <w:sz w:val="22"/>
                <w:szCs w:val="22"/>
                <w:lang w:eastAsia="ar-SA"/>
              </w:rPr>
            </w:pPr>
            <w:r w:rsidRPr="00EE3543">
              <w:rPr>
                <w:rFonts w:ascii="Arial" w:hAnsi="Arial" w:cs="Arial"/>
                <w:sz w:val="22"/>
                <w:szCs w:val="22"/>
                <w:lang w:eastAsia="ar-SA"/>
              </w:rPr>
              <w:t>Teams are briefed on the content of the presentation</w:t>
            </w:r>
          </w:p>
        </w:tc>
      </w:tr>
      <w:tr w:rsidR="00EA4346" w:rsidRPr="003C31FD" w14:paraId="3A882AEC" w14:textId="77777777" w:rsidTr="00450D68">
        <w:trPr>
          <w:trHeight w:val="32"/>
          <w:jc w:val="center"/>
        </w:trPr>
        <w:tc>
          <w:tcPr>
            <w:tcW w:w="1192" w:type="dxa"/>
            <w:tcBorders>
              <w:top w:val="single" w:sz="4" w:space="0" w:color="auto"/>
              <w:left w:val="single" w:sz="4" w:space="0" w:color="auto"/>
              <w:bottom w:val="single" w:sz="4" w:space="0" w:color="auto"/>
              <w:right w:val="single" w:sz="4" w:space="0" w:color="auto"/>
            </w:tcBorders>
            <w:shd w:val="clear" w:color="auto" w:fill="95B3D7"/>
            <w:hideMark/>
          </w:tcPr>
          <w:p w14:paraId="47EA9867"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12:30</w:t>
            </w:r>
          </w:p>
        </w:tc>
        <w:tc>
          <w:tcPr>
            <w:tcW w:w="8499" w:type="dxa"/>
            <w:tcBorders>
              <w:top w:val="single" w:sz="4" w:space="0" w:color="auto"/>
              <w:left w:val="single" w:sz="4" w:space="0" w:color="auto"/>
              <w:bottom w:val="single" w:sz="4" w:space="0" w:color="auto"/>
              <w:right w:val="single" w:sz="4" w:space="0" w:color="auto"/>
            </w:tcBorders>
            <w:shd w:val="clear" w:color="auto" w:fill="95B3D7"/>
            <w:hideMark/>
          </w:tcPr>
          <w:p w14:paraId="0DE58E13" w14:textId="77777777" w:rsidR="00EA4346" w:rsidRPr="00EE3543" w:rsidRDefault="00EA4346" w:rsidP="00450D68">
            <w:pPr>
              <w:suppressAutoHyphens/>
              <w:snapToGrid w:val="0"/>
              <w:ind w:right="-8"/>
              <w:rPr>
                <w:rFonts w:ascii="Arial" w:hAnsi="Arial" w:cs="Arial"/>
                <w:sz w:val="22"/>
                <w:szCs w:val="22"/>
                <w:lang w:eastAsia="ar-SA" w:bidi="en-US"/>
              </w:rPr>
            </w:pPr>
            <w:r w:rsidRPr="00EE3543">
              <w:rPr>
                <w:rFonts w:ascii="Arial" w:hAnsi="Arial" w:cs="Arial"/>
                <w:b/>
                <w:sz w:val="22"/>
                <w:szCs w:val="22"/>
                <w:lang w:eastAsia="ar-SA" w:bidi="en-US"/>
              </w:rPr>
              <w:t>Lunch</w:t>
            </w:r>
            <w:r w:rsidRPr="00EE3543">
              <w:rPr>
                <w:rFonts w:ascii="Arial" w:hAnsi="Arial" w:cs="Arial"/>
                <w:sz w:val="22"/>
                <w:szCs w:val="22"/>
                <w:lang w:eastAsia="ar-SA" w:bidi="en-US"/>
              </w:rPr>
              <w:t xml:space="preserve"> – Tools down</w:t>
            </w:r>
          </w:p>
        </w:tc>
      </w:tr>
      <w:tr w:rsidR="00EA4346" w:rsidRPr="003C31FD" w14:paraId="43208FE2" w14:textId="77777777" w:rsidTr="00450D68">
        <w:trPr>
          <w:trHeight w:val="645"/>
          <w:jc w:val="center"/>
        </w:trPr>
        <w:tc>
          <w:tcPr>
            <w:tcW w:w="1192" w:type="dxa"/>
            <w:tcBorders>
              <w:top w:val="single" w:sz="4" w:space="0" w:color="auto"/>
              <w:left w:val="single" w:sz="4" w:space="0" w:color="auto"/>
              <w:bottom w:val="single" w:sz="4" w:space="0" w:color="auto"/>
              <w:right w:val="single" w:sz="4" w:space="0" w:color="auto"/>
            </w:tcBorders>
            <w:hideMark/>
          </w:tcPr>
          <w:p w14:paraId="14E3662C"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13:00</w:t>
            </w:r>
          </w:p>
        </w:tc>
        <w:tc>
          <w:tcPr>
            <w:tcW w:w="8499" w:type="dxa"/>
            <w:tcBorders>
              <w:top w:val="single" w:sz="4" w:space="0" w:color="auto"/>
              <w:left w:val="single" w:sz="4" w:space="0" w:color="auto"/>
              <w:bottom w:val="single" w:sz="4" w:space="0" w:color="auto"/>
              <w:right w:val="single" w:sz="4" w:space="0" w:color="auto"/>
            </w:tcBorders>
            <w:hideMark/>
          </w:tcPr>
          <w:p w14:paraId="72D34F91"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Development: Final preparations</w:t>
            </w:r>
          </w:p>
          <w:p w14:paraId="2FA0669D" w14:textId="77777777" w:rsidR="00EA4346" w:rsidRPr="00EE3543" w:rsidRDefault="00EA4346" w:rsidP="00EA4346">
            <w:pPr>
              <w:numPr>
                <w:ilvl w:val="0"/>
                <w:numId w:val="3"/>
              </w:numPr>
              <w:suppressAutoHyphens/>
              <w:ind w:right="-8"/>
              <w:rPr>
                <w:rFonts w:ascii="Arial" w:hAnsi="Arial" w:cs="Arial"/>
                <w:sz w:val="22"/>
                <w:szCs w:val="22"/>
                <w:lang w:eastAsia="ar-SA" w:bidi="en-US"/>
              </w:rPr>
            </w:pPr>
            <w:proofErr w:type="spellStart"/>
            <w:r w:rsidRPr="00EE3543">
              <w:rPr>
                <w:rFonts w:ascii="Arial" w:hAnsi="Arial" w:cs="Arial"/>
                <w:sz w:val="22"/>
                <w:szCs w:val="22"/>
                <w:lang w:eastAsia="ar-SA" w:bidi="en-US"/>
              </w:rPr>
              <w:t>Finalise</w:t>
            </w:r>
            <w:proofErr w:type="spellEnd"/>
            <w:r w:rsidRPr="00EE3543">
              <w:rPr>
                <w:rFonts w:ascii="Arial" w:hAnsi="Arial" w:cs="Arial"/>
                <w:sz w:val="22"/>
                <w:szCs w:val="22"/>
                <w:lang w:eastAsia="ar-SA" w:bidi="en-US"/>
              </w:rPr>
              <w:t xml:space="preserve"> product</w:t>
            </w:r>
          </w:p>
          <w:p w14:paraId="378D4F1B" w14:textId="77777777" w:rsidR="00EA4346" w:rsidRPr="00EE3543" w:rsidRDefault="00EA4346" w:rsidP="00EA4346">
            <w:pPr>
              <w:numPr>
                <w:ilvl w:val="0"/>
                <w:numId w:val="3"/>
              </w:numPr>
              <w:suppressAutoHyphens/>
              <w:ind w:right="-8"/>
              <w:rPr>
                <w:rFonts w:ascii="Arial" w:hAnsi="Arial" w:cs="Arial"/>
                <w:sz w:val="22"/>
                <w:szCs w:val="22"/>
                <w:lang w:eastAsia="ar-SA" w:bidi="en-US"/>
              </w:rPr>
            </w:pPr>
            <w:r w:rsidRPr="00EE3543">
              <w:rPr>
                <w:rFonts w:ascii="Arial" w:hAnsi="Arial" w:cs="Arial"/>
                <w:sz w:val="22"/>
                <w:szCs w:val="22"/>
                <w:lang w:eastAsia="ar-SA" w:bidi="en-US"/>
              </w:rPr>
              <w:t>Prepare presentation with notes</w:t>
            </w:r>
          </w:p>
        </w:tc>
      </w:tr>
      <w:tr w:rsidR="00EA4346" w:rsidRPr="003C31FD" w14:paraId="42BA9AA2" w14:textId="77777777" w:rsidTr="00450D68">
        <w:trPr>
          <w:trHeight w:val="673"/>
          <w:jc w:val="center"/>
        </w:trPr>
        <w:tc>
          <w:tcPr>
            <w:tcW w:w="1192" w:type="dxa"/>
            <w:tcBorders>
              <w:top w:val="single" w:sz="4" w:space="0" w:color="auto"/>
              <w:left w:val="single" w:sz="4" w:space="0" w:color="auto"/>
              <w:bottom w:val="single" w:sz="4" w:space="0" w:color="auto"/>
              <w:right w:val="single" w:sz="4" w:space="0" w:color="auto"/>
            </w:tcBorders>
            <w:hideMark/>
          </w:tcPr>
          <w:p w14:paraId="533C991B" w14:textId="77777777" w:rsidR="00EA4346" w:rsidRPr="00EE3543" w:rsidRDefault="00EA4346" w:rsidP="00450D68">
            <w:pPr>
              <w:suppressAutoHyphens/>
              <w:snapToGrid w:val="0"/>
              <w:ind w:right="-8"/>
              <w:rPr>
                <w:rFonts w:ascii="Arial" w:hAnsi="Arial" w:cs="Arial"/>
                <w:b/>
                <w:sz w:val="22"/>
                <w:szCs w:val="22"/>
                <w:lang w:eastAsia="ar-SA" w:bidi="en-US"/>
              </w:rPr>
            </w:pPr>
            <w:r w:rsidRPr="00EE3543">
              <w:rPr>
                <w:rFonts w:ascii="Arial" w:hAnsi="Arial" w:cs="Arial"/>
                <w:b/>
                <w:sz w:val="22"/>
                <w:szCs w:val="22"/>
                <w:lang w:eastAsia="ar-SA" w:bidi="en-US"/>
              </w:rPr>
              <w:t>13:30</w:t>
            </w:r>
          </w:p>
        </w:tc>
        <w:tc>
          <w:tcPr>
            <w:tcW w:w="8499" w:type="dxa"/>
            <w:tcBorders>
              <w:top w:val="single" w:sz="4" w:space="0" w:color="auto"/>
              <w:left w:val="single" w:sz="4" w:space="0" w:color="auto"/>
              <w:bottom w:val="single" w:sz="4" w:space="0" w:color="auto"/>
              <w:right w:val="single" w:sz="4" w:space="0" w:color="auto"/>
            </w:tcBorders>
            <w:hideMark/>
          </w:tcPr>
          <w:p w14:paraId="56CA9000" w14:textId="77777777" w:rsidR="00EA4346" w:rsidRPr="00EE3543" w:rsidRDefault="00EA4346" w:rsidP="00EA4346">
            <w:pPr>
              <w:numPr>
                <w:ilvl w:val="0"/>
                <w:numId w:val="3"/>
              </w:num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 xml:space="preserve">Shop closes </w:t>
            </w:r>
          </w:p>
          <w:p w14:paraId="34033F1F" w14:textId="77777777" w:rsidR="00EA4346" w:rsidRPr="00EE3543" w:rsidRDefault="00EA4346" w:rsidP="00EA4346">
            <w:pPr>
              <w:numPr>
                <w:ilvl w:val="0"/>
                <w:numId w:val="3"/>
              </w:numPr>
              <w:suppressAutoHyphens/>
              <w:ind w:right="-8"/>
              <w:rPr>
                <w:rFonts w:ascii="Arial" w:hAnsi="Arial" w:cs="Arial"/>
                <w:sz w:val="22"/>
                <w:szCs w:val="22"/>
                <w:lang w:eastAsia="ar-SA" w:bidi="en-US"/>
              </w:rPr>
            </w:pPr>
            <w:r w:rsidRPr="00EE3543">
              <w:rPr>
                <w:rFonts w:ascii="Arial" w:hAnsi="Arial" w:cs="Arial"/>
                <w:sz w:val="22"/>
                <w:szCs w:val="22"/>
                <w:lang w:eastAsia="ar-SA" w:bidi="en-US"/>
              </w:rPr>
              <w:t>Submit accounting sheet to the Shop keeper</w:t>
            </w:r>
          </w:p>
          <w:p w14:paraId="7B994A0C" w14:textId="77777777" w:rsidR="00EA4346" w:rsidRPr="00EE3543" w:rsidRDefault="00EA4346" w:rsidP="00EA4346">
            <w:pPr>
              <w:numPr>
                <w:ilvl w:val="0"/>
                <w:numId w:val="3"/>
              </w:numPr>
              <w:suppressAutoHyphens/>
              <w:ind w:right="-8"/>
              <w:rPr>
                <w:rFonts w:ascii="Arial" w:hAnsi="Arial" w:cs="Arial"/>
                <w:sz w:val="22"/>
                <w:szCs w:val="22"/>
                <w:lang w:eastAsia="ar-SA" w:bidi="en-US"/>
              </w:rPr>
            </w:pPr>
            <w:proofErr w:type="spellStart"/>
            <w:r w:rsidRPr="00EE3543">
              <w:rPr>
                <w:rFonts w:ascii="Arial" w:hAnsi="Arial" w:cs="Arial"/>
                <w:sz w:val="22"/>
                <w:szCs w:val="22"/>
                <w:lang w:eastAsia="ar-SA" w:bidi="en-US"/>
              </w:rPr>
              <w:t>Practise</w:t>
            </w:r>
            <w:proofErr w:type="spellEnd"/>
            <w:r w:rsidRPr="00EE3543">
              <w:rPr>
                <w:rFonts w:ascii="Arial" w:hAnsi="Arial" w:cs="Arial"/>
                <w:sz w:val="22"/>
                <w:szCs w:val="22"/>
                <w:lang w:eastAsia="ar-SA" w:bidi="en-US"/>
              </w:rPr>
              <w:t xml:space="preserve"> presentation</w:t>
            </w:r>
          </w:p>
        </w:tc>
      </w:tr>
      <w:tr w:rsidR="00EA4346" w:rsidRPr="003C31FD" w14:paraId="71254A4F" w14:textId="77777777" w:rsidTr="00450D68">
        <w:trPr>
          <w:trHeight w:val="232"/>
          <w:jc w:val="center"/>
        </w:trPr>
        <w:tc>
          <w:tcPr>
            <w:tcW w:w="1192" w:type="dxa"/>
            <w:tcBorders>
              <w:top w:val="single" w:sz="4" w:space="0" w:color="auto"/>
              <w:left w:val="single" w:sz="4" w:space="0" w:color="auto"/>
              <w:bottom w:val="single" w:sz="4" w:space="0" w:color="auto"/>
              <w:right w:val="single" w:sz="4" w:space="0" w:color="auto"/>
            </w:tcBorders>
            <w:hideMark/>
          </w:tcPr>
          <w:p w14:paraId="0BCAFE77" w14:textId="77777777" w:rsidR="00EA4346" w:rsidRPr="00EE3543" w:rsidRDefault="00EA4346" w:rsidP="00450D68">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13:50</w:t>
            </w:r>
          </w:p>
        </w:tc>
        <w:tc>
          <w:tcPr>
            <w:tcW w:w="8499" w:type="dxa"/>
            <w:tcBorders>
              <w:top w:val="single" w:sz="4" w:space="0" w:color="auto"/>
              <w:left w:val="single" w:sz="4" w:space="0" w:color="auto"/>
              <w:bottom w:val="single" w:sz="4" w:space="0" w:color="auto"/>
              <w:right w:val="single" w:sz="4" w:space="0" w:color="auto"/>
            </w:tcBorders>
            <w:hideMark/>
          </w:tcPr>
          <w:p w14:paraId="0590C4E5" w14:textId="77777777" w:rsidR="00EA4346" w:rsidRPr="00EE3543" w:rsidRDefault="00EA4346" w:rsidP="00450D68">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Presentation</w:t>
            </w:r>
          </w:p>
          <w:p w14:paraId="1DDE385F" w14:textId="77777777" w:rsidR="00EA4346" w:rsidRPr="00EE3543" w:rsidRDefault="00EA4346" w:rsidP="00EA4346">
            <w:pPr>
              <w:numPr>
                <w:ilvl w:val="0"/>
                <w:numId w:val="4"/>
              </w:numPr>
              <w:suppressAutoHyphens/>
              <w:snapToGrid w:val="0"/>
              <w:ind w:right="-8"/>
              <w:rPr>
                <w:rFonts w:ascii="Arial" w:hAnsi="Arial" w:cs="Arial"/>
                <w:b/>
                <w:sz w:val="22"/>
                <w:szCs w:val="22"/>
                <w:lang w:eastAsia="ar-SA"/>
              </w:rPr>
            </w:pPr>
            <w:r w:rsidRPr="00EE3543">
              <w:rPr>
                <w:rFonts w:ascii="Arial" w:hAnsi="Arial" w:cs="Arial"/>
                <w:sz w:val="22"/>
                <w:szCs w:val="22"/>
                <w:lang w:eastAsia="ar-SA" w:bidi="en-US"/>
              </w:rPr>
              <w:t>Teams present their designs to the judge(s)</w:t>
            </w:r>
          </w:p>
        </w:tc>
      </w:tr>
      <w:tr w:rsidR="00EA4346" w:rsidRPr="003C31FD" w14:paraId="43ECE1B3" w14:textId="77777777" w:rsidTr="00450D68">
        <w:trPr>
          <w:trHeight w:val="232"/>
          <w:jc w:val="center"/>
        </w:trPr>
        <w:tc>
          <w:tcPr>
            <w:tcW w:w="1192" w:type="dxa"/>
            <w:tcBorders>
              <w:top w:val="single" w:sz="4" w:space="0" w:color="auto"/>
              <w:left w:val="single" w:sz="4" w:space="0" w:color="auto"/>
              <w:bottom w:val="single" w:sz="4" w:space="0" w:color="auto"/>
              <w:right w:val="single" w:sz="4" w:space="0" w:color="auto"/>
            </w:tcBorders>
            <w:hideMark/>
          </w:tcPr>
          <w:p w14:paraId="3EA0A293" w14:textId="77777777" w:rsidR="00EA4346" w:rsidRPr="00EE3543" w:rsidRDefault="00EA4346" w:rsidP="00450D68">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14:45</w:t>
            </w:r>
          </w:p>
        </w:tc>
        <w:tc>
          <w:tcPr>
            <w:tcW w:w="8499" w:type="dxa"/>
            <w:tcBorders>
              <w:top w:val="single" w:sz="4" w:space="0" w:color="auto"/>
              <w:left w:val="single" w:sz="4" w:space="0" w:color="auto"/>
              <w:bottom w:val="single" w:sz="4" w:space="0" w:color="auto"/>
              <w:right w:val="single" w:sz="4" w:space="0" w:color="auto"/>
            </w:tcBorders>
            <w:hideMark/>
          </w:tcPr>
          <w:p w14:paraId="3389AE34" w14:textId="77777777" w:rsidR="00EA4346" w:rsidRPr="00EE3543" w:rsidRDefault="00EA4346" w:rsidP="00450D68">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 xml:space="preserve">Award ceremony with final feedback and evaluation of the day </w:t>
            </w:r>
          </w:p>
        </w:tc>
      </w:tr>
      <w:tr w:rsidR="00EA4346" w:rsidRPr="003C31FD" w14:paraId="7389BC42" w14:textId="77777777" w:rsidTr="00450D68">
        <w:trPr>
          <w:trHeight w:val="232"/>
          <w:jc w:val="center"/>
        </w:trPr>
        <w:tc>
          <w:tcPr>
            <w:tcW w:w="1192" w:type="dxa"/>
            <w:tcBorders>
              <w:top w:val="single" w:sz="4" w:space="0" w:color="auto"/>
              <w:left w:val="single" w:sz="4" w:space="0" w:color="auto"/>
              <w:bottom w:val="single" w:sz="4" w:space="0" w:color="auto"/>
              <w:right w:val="single" w:sz="4" w:space="0" w:color="auto"/>
            </w:tcBorders>
          </w:tcPr>
          <w:p w14:paraId="719B5D93" w14:textId="77777777" w:rsidR="00EA4346" w:rsidRPr="00EE3543" w:rsidRDefault="00EA4346" w:rsidP="00450D68">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15:00</w:t>
            </w:r>
          </w:p>
        </w:tc>
        <w:tc>
          <w:tcPr>
            <w:tcW w:w="8499" w:type="dxa"/>
            <w:tcBorders>
              <w:top w:val="single" w:sz="4" w:space="0" w:color="auto"/>
              <w:left w:val="single" w:sz="4" w:space="0" w:color="auto"/>
              <w:bottom w:val="single" w:sz="4" w:space="0" w:color="auto"/>
              <w:right w:val="single" w:sz="4" w:space="0" w:color="auto"/>
            </w:tcBorders>
          </w:tcPr>
          <w:p w14:paraId="7061D087" w14:textId="77777777" w:rsidR="00EA4346" w:rsidRPr="00EE3543" w:rsidRDefault="00EA4346" w:rsidP="00450D68">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Engineering teams depart</w:t>
            </w:r>
          </w:p>
        </w:tc>
      </w:tr>
      <w:tr w:rsidR="00EA4346" w:rsidRPr="003C31FD" w14:paraId="123F0D0B" w14:textId="77777777" w:rsidTr="00450D68">
        <w:trPr>
          <w:trHeight w:val="232"/>
          <w:jc w:val="center"/>
        </w:trPr>
        <w:tc>
          <w:tcPr>
            <w:tcW w:w="1192" w:type="dxa"/>
            <w:tcBorders>
              <w:top w:val="single" w:sz="4" w:space="0" w:color="auto"/>
              <w:left w:val="single" w:sz="4" w:space="0" w:color="auto"/>
              <w:bottom w:val="single" w:sz="4" w:space="0" w:color="auto"/>
              <w:right w:val="single" w:sz="4" w:space="0" w:color="auto"/>
            </w:tcBorders>
          </w:tcPr>
          <w:p w14:paraId="06081B81" w14:textId="77777777" w:rsidR="00EA4346" w:rsidRPr="00EE3543" w:rsidRDefault="00EA4346" w:rsidP="00450D68">
            <w:pPr>
              <w:suppressAutoHyphens/>
              <w:snapToGrid w:val="0"/>
              <w:ind w:right="-8"/>
              <w:rPr>
                <w:rFonts w:ascii="Arial" w:hAnsi="Arial" w:cs="Arial"/>
                <w:b/>
                <w:sz w:val="22"/>
                <w:szCs w:val="22"/>
                <w:lang w:eastAsia="ar-SA"/>
              </w:rPr>
            </w:pPr>
            <w:r w:rsidRPr="00EE3543">
              <w:rPr>
                <w:rFonts w:ascii="Arial" w:hAnsi="Arial" w:cs="Arial"/>
                <w:b/>
                <w:sz w:val="22"/>
                <w:szCs w:val="22"/>
                <w:lang w:eastAsia="ar-SA"/>
              </w:rPr>
              <w:t>15:45</w:t>
            </w:r>
          </w:p>
        </w:tc>
        <w:tc>
          <w:tcPr>
            <w:tcW w:w="8499" w:type="dxa"/>
            <w:tcBorders>
              <w:top w:val="single" w:sz="4" w:space="0" w:color="auto"/>
              <w:left w:val="single" w:sz="4" w:space="0" w:color="auto"/>
              <w:bottom w:val="single" w:sz="4" w:space="0" w:color="auto"/>
              <w:right w:val="single" w:sz="4" w:space="0" w:color="auto"/>
            </w:tcBorders>
          </w:tcPr>
          <w:p w14:paraId="0013CA28" w14:textId="77777777" w:rsidR="00EA4346" w:rsidRPr="00EE3543" w:rsidRDefault="00EA4346" w:rsidP="00450D68">
            <w:pPr>
              <w:suppressAutoHyphens/>
              <w:snapToGrid w:val="0"/>
              <w:ind w:right="-8"/>
              <w:rPr>
                <w:rFonts w:ascii="Arial" w:hAnsi="Arial" w:cs="Arial"/>
                <w:sz w:val="22"/>
                <w:szCs w:val="22"/>
                <w:lang w:eastAsia="ar-SA" w:bidi="en-US"/>
              </w:rPr>
            </w:pPr>
            <w:r w:rsidRPr="00EE3543">
              <w:rPr>
                <w:rFonts w:ascii="Arial" w:hAnsi="Arial" w:cs="Arial"/>
                <w:sz w:val="22"/>
                <w:szCs w:val="22"/>
                <w:lang w:eastAsia="ar-SA" w:bidi="en-US"/>
              </w:rPr>
              <w:t>Challenge Leader departs by this point (actual time depends on pack up requirements)</w:t>
            </w:r>
          </w:p>
        </w:tc>
      </w:tr>
    </w:tbl>
    <w:p w14:paraId="249CCCB8" w14:textId="77777777" w:rsidR="001748E9" w:rsidRPr="001748E9" w:rsidRDefault="001748E9" w:rsidP="00EA4346">
      <w:pPr>
        <w:pStyle w:val="Heading1"/>
        <w:keepLines w:val="0"/>
        <w:numPr>
          <w:ilvl w:val="0"/>
          <w:numId w:val="5"/>
        </w:numPr>
        <w:tabs>
          <w:tab w:val="num" w:pos="567"/>
        </w:tabs>
        <w:suppressAutoHyphens/>
        <w:spacing w:before="0"/>
        <w:ind w:left="709" w:right="-8" w:hanging="851"/>
        <w:rPr>
          <w:rFonts w:ascii="Arial" w:hAnsi="Arial" w:cs="Arial"/>
          <w:b/>
          <w:color w:val="auto"/>
          <w:sz w:val="20"/>
          <w:szCs w:val="20"/>
        </w:rPr>
      </w:pPr>
    </w:p>
    <w:p w14:paraId="17E40E6E" w14:textId="795A9F43" w:rsidR="00EA4346" w:rsidRPr="00EA4346" w:rsidRDefault="000E4B42" w:rsidP="00EA4346">
      <w:pPr>
        <w:pStyle w:val="Heading1"/>
        <w:keepLines w:val="0"/>
        <w:numPr>
          <w:ilvl w:val="0"/>
          <w:numId w:val="5"/>
        </w:numPr>
        <w:tabs>
          <w:tab w:val="num" w:pos="567"/>
        </w:tabs>
        <w:suppressAutoHyphens/>
        <w:spacing w:before="0"/>
        <w:ind w:left="709" w:right="-8" w:hanging="851"/>
        <w:rPr>
          <w:rFonts w:ascii="Arial" w:hAnsi="Arial" w:cs="Arial"/>
          <w:b/>
          <w:color w:val="auto"/>
          <w:sz w:val="20"/>
          <w:szCs w:val="20"/>
        </w:rPr>
      </w:pPr>
      <w:r>
        <w:rPr>
          <w:rFonts w:ascii="Arial" w:hAnsi="Arial" w:cs="Arial"/>
          <w:color w:val="auto"/>
        </w:rPr>
        <w:t>4</w:t>
      </w:r>
      <w:r w:rsidR="00EA4346" w:rsidRPr="00EA4346">
        <w:rPr>
          <w:rFonts w:ascii="Arial" w:hAnsi="Arial" w:cs="Arial"/>
          <w:color w:val="auto"/>
        </w:rPr>
        <w:t>.</w:t>
      </w:r>
      <w:r w:rsidR="00EA4346" w:rsidRPr="00EA4346">
        <w:rPr>
          <w:rFonts w:ascii="Arial" w:hAnsi="Arial" w:cs="Arial"/>
          <w:color w:val="auto"/>
        </w:rPr>
        <w:tab/>
        <w:t>Risk Assessment</w:t>
      </w:r>
    </w:p>
    <w:p w14:paraId="230A5245" w14:textId="77777777" w:rsidR="00EA4346" w:rsidRPr="00EE3543" w:rsidRDefault="00EA4346" w:rsidP="00EA4346">
      <w:pPr>
        <w:spacing w:before="120" w:after="120"/>
        <w:ind w:left="142" w:right="-8"/>
        <w:jc w:val="both"/>
        <w:rPr>
          <w:rFonts w:ascii="Arial" w:hAnsi="Arial" w:cs="Arial"/>
        </w:rPr>
      </w:pPr>
      <w:r w:rsidRPr="00EE3543">
        <w:rPr>
          <w:rFonts w:ascii="Arial" w:hAnsi="Arial" w:cs="Arial"/>
        </w:rPr>
        <w:t>The following risk assessment is given as guidance.  It is advised that the school refers to the CLEAPSS Model Risk Assessment Documents for D&amp;T.</w:t>
      </w:r>
    </w:p>
    <w:p w14:paraId="5E02ED36" w14:textId="77777777" w:rsidR="00EA4346" w:rsidRPr="00EE3543" w:rsidRDefault="00EA4346" w:rsidP="00EA4346">
      <w:pPr>
        <w:spacing w:before="120" w:after="120"/>
        <w:ind w:left="284" w:right="-8"/>
        <w:jc w:val="both"/>
        <w:rPr>
          <w:rFonts w:ascii="Arial" w:hAnsi="Arial" w:cs="Arial"/>
        </w:rPr>
      </w:pPr>
    </w:p>
    <w:tbl>
      <w:tblPr>
        <w:tblW w:w="10388" w:type="dxa"/>
        <w:jc w:val="center"/>
        <w:tblLayout w:type="fixed"/>
        <w:tblCellMar>
          <w:top w:w="28" w:type="dxa"/>
          <w:bottom w:w="28" w:type="dxa"/>
        </w:tblCellMar>
        <w:tblLook w:val="0000" w:firstRow="0" w:lastRow="0" w:firstColumn="0" w:lastColumn="0" w:noHBand="0" w:noVBand="0"/>
      </w:tblPr>
      <w:tblGrid>
        <w:gridCol w:w="2428"/>
        <w:gridCol w:w="1769"/>
        <w:gridCol w:w="4954"/>
        <w:gridCol w:w="1237"/>
      </w:tblGrid>
      <w:tr w:rsidR="00EA4346" w:rsidRPr="00EE3543" w14:paraId="7D866A90" w14:textId="77777777" w:rsidTr="00450D68">
        <w:trPr>
          <w:trHeight w:val="350"/>
          <w:jc w:val="center"/>
        </w:trPr>
        <w:tc>
          <w:tcPr>
            <w:tcW w:w="10388" w:type="dxa"/>
            <w:gridSpan w:val="4"/>
            <w:tcBorders>
              <w:top w:val="single" w:sz="4" w:space="0" w:color="auto"/>
              <w:left w:val="single" w:sz="4" w:space="0" w:color="auto"/>
              <w:bottom w:val="single" w:sz="4" w:space="0" w:color="auto"/>
              <w:right w:val="single" w:sz="4" w:space="0" w:color="auto"/>
            </w:tcBorders>
            <w:shd w:val="clear" w:color="auto" w:fill="auto"/>
          </w:tcPr>
          <w:p w14:paraId="427AD692" w14:textId="77777777" w:rsidR="00EA4346" w:rsidRPr="00EE3543" w:rsidRDefault="00EA4346" w:rsidP="00450D68">
            <w:pPr>
              <w:widowControl w:val="0"/>
              <w:autoSpaceDE w:val="0"/>
              <w:snapToGrid w:val="0"/>
              <w:spacing w:before="60" w:after="60"/>
              <w:ind w:right="-8"/>
              <w:jc w:val="center"/>
              <w:rPr>
                <w:rFonts w:ascii="Arial" w:hAnsi="Arial" w:cs="Arial"/>
                <w:b/>
                <w:sz w:val="22"/>
                <w:szCs w:val="22"/>
                <w:lang w:bidi="en-US"/>
              </w:rPr>
            </w:pPr>
            <w:bookmarkStart w:id="4" w:name="_Hlk517947565"/>
            <w:r w:rsidRPr="00EE3543">
              <w:rPr>
                <w:rFonts w:ascii="Arial" w:hAnsi="Arial" w:cs="Arial"/>
                <w:b/>
                <w:sz w:val="22"/>
                <w:szCs w:val="22"/>
                <w:lang w:bidi="en-US"/>
              </w:rPr>
              <w:t xml:space="preserve">Risk Assessment and Operating Procedure </w:t>
            </w:r>
            <w:r>
              <w:rPr>
                <w:rFonts w:ascii="Arial" w:hAnsi="Arial" w:cs="Arial"/>
                <w:b/>
                <w:sz w:val="22"/>
                <w:szCs w:val="22"/>
                <w:lang w:bidi="en-US"/>
              </w:rPr>
              <w:t>–</w:t>
            </w:r>
            <w:r w:rsidRPr="00EE3543">
              <w:rPr>
                <w:rFonts w:ascii="Arial" w:hAnsi="Arial" w:cs="Arial"/>
                <w:b/>
                <w:sz w:val="22"/>
                <w:szCs w:val="22"/>
                <w:lang w:bidi="en-US"/>
              </w:rPr>
              <w:t xml:space="preserve"> IET</w:t>
            </w:r>
            <w:r>
              <w:rPr>
                <w:rFonts w:ascii="Arial" w:hAnsi="Arial" w:cs="Arial"/>
                <w:b/>
                <w:sz w:val="22"/>
                <w:szCs w:val="22"/>
                <w:lang w:bidi="en-US"/>
              </w:rPr>
              <w:t xml:space="preserve"> Faraday</w:t>
            </w:r>
          </w:p>
        </w:tc>
      </w:tr>
      <w:tr w:rsidR="00EA4346" w:rsidRPr="00EE3543" w14:paraId="79FD917D" w14:textId="77777777" w:rsidTr="00450D68">
        <w:trPr>
          <w:trHeight w:val="113"/>
          <w:jc w:val="center"/>
        </w:trPr>
        <w:tc>
          <w:tcPr>
            <w:tcW w:w="10388" w:type="dxa"/>
            <w:gridSpan w:val="4"/>
            <w:tcBorders>
              <w:top w:val="single" w:sz="4" w:space="0" w:color="auto"/>
              <w:bottom w:val="single" w:sz="4" w:space="0" w:color="auto"/>
            </w:tcBorders>
            <w:shd w:val="clear" w:color="auto" w:fill="auto"/>
          </w:tcPr>
          <w:p w14:paraId="28B31A1D" w14:textId="77777777" w:rsidR="00EA4346" w:rsidRPr="00EE3543" w:rsidRDefault="00EA4346" w:rsidP="00450D68">
            <w:pPr>
              <w:widowControl w:val="0"/>
              <w:autoSpaceDE w:val="0"/>
              <w:snapToGrid w:val="0"/>
              <w:ind w:right="-8"/>
              <w:jc w:val="center"/>
              <w:rPr>
                <w:rFonts w:ascii="Arial" w:hAnsi="Arial" w:cs="Arial"/>
                <w:b/>
                <w:sz w:val="22"/>
                <w:szCs w:val="22"/>
                <w:lang w:bidi="en-US"/>
              </w:rPr>
            </w:pPr>
          </w:p>
        </w:tc>
      </w:tr>
      <w:tr w:rsidR="00EA4346" w:rsidRPr="00EE3543" w14:paraId="1C933E1F" w14:textId="77777777" w:rsidTr="00450D68">
        <w:trPr>
          <w:jc w:val="center"/>
        </w:trPr>
        <w:tc>
          <w:tcPr>
            <w:tcW w:w="10388" w:type="dxa"/>
            <w:gridSpan w:val="4"/>
            <w:tcBorders>
              <w:top w:val="single" w:sz="4" w:space="0" w:color="auto"/>
              <w:left w:val="single" w:sz="4" w:space="0" w:color="auto"/>
              <w:bottom w:val="single" w:sz="4" w:space="0" w:color="auto"/>
              <w:right w:val="single" w:sz="4" w:space="0" w:color="auto"/>
            </w:tcBorders>
            <w:shd w:val="clear" w:color="auto" w:fill="auto"/>
          </w:tcPr>
          <w:p w14:paraId="0FC36924" w14:textId="77777777" w:rsidR="00EA4346" w:rsidRDefault="00EA4346" w:rsidP="00450D68">
            <w:pPr>
              <w:widowControl w:val="0"/>
              <w:autoSpaceDE w:val="0"/>
              <w:snapToGrid w:val="0"/>
              <w:ind w:right="-8"/>
              <w:jc w:val="center"/>
              <w:rPr>
                <w:rFonts w:ascii="Arial" w:hAnsi="Arial" w:cs="Arial"/>
                <w:b/>
                <w:sz w:val="22"/>
                <w:szCs w:val="22"/>
                <w:lang w:bidi="en-US"/>
              </w:rPr>
            </w:pPr>
            <w:r w:rsidRPr="00EE3543">
              <w:rPr>
                <w:rFonts w:ascii="Arial" w:hAnsi="Arial" w:cs="Arial"/>
                <w:b/>
                <w:sz w:val="22"/>
                <w:szCs w:val="22"/>
                <w:lang w:bidi="en-US"/>
              </w:rPr>
              <w:t xml:space="preserve">Activity: Faraday Challenge Day </w:t>
            </w:r>
            <w:r>
              <w:rPr>
                <w:rFonts w:ascii="Arial" w:hAnsi="Arial" w:cs="Arial"/>
                <w:b/>
                <w:sz w:val="22"/>
                <w:szCs w:val="22"/>
                <w:lang w:bidi="en-US"/>
              </w:rPr>
              <w:t>– Teacher Led 2020-21</w:t>
            </w:r>
          </w:p>
          <w:p w14:paraId="56A53FF3" w14:textId="77777777" w:rsidR="00EA4346" w:rsidRPr="00EE3543" w:rsidRDefault="00EA4346" w:rsidP="00450D68">
            <w:pPr>
              <w:widowControl w:val="0"/>
              <w:autoSpaceDE w:val="0"/>
              <w:snapToGrid w:val="0"/>
              <w:ind w:right="-8"/>
              <w:jc w:val="center"/>
              <w:rPr>
                <w:rFonts w:ascii="Arial" w:hAnsi="Arial" w:cs="Arial"/>
                <w:b/>
                <w:sz w:val="22"/>
                <w:szCs w:val="22"/>
                <w:lang w:bidi="en-US"/>
              </w:rPr>
            </w:pPr>
          </w:p>
        </w:tc>
      </w:tr>
      <w:tr w:rsidR="00EA4346" w:rsidRPr="00EE3543" w14:paraId="75DA9D6F" w14:textId="77777777" w:rsidTr="00450D68">
        <w:trPr>
          <w:jc w:val="center"/>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57C2F3DE"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Persons at risk</w:t>
            </w:r>
          </w:p>
        </w:tc>
        <w:tc>
          <w:tcPr>
            <w:tcW w:w="79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D1265DC"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Students taking part in the Faraday Challenge Day and adults in the location</w:t>
            </w:r>
          </w:p>
        </w:tc>
      </w:tr>
      <w:tr w:rsidR="00EA4346" w:rsidRPr="00EE3543" w14:paraId="0C5A69CD" w14:textId="77777777" w:rsidTr="00450D68">
        <w:trPr>
          <w:jc w:val="center"/>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5ED6968C"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Maximum Group Size</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14:paraId="695A5000"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36 students</w:t>
            </w:r>
          </w:p>
        </w:tc>
        <w:tc>
          <w:tcPr>
            <w:tcW w:w="4954" w:type="dxa"/>
            <w:tcBorders>
              <w:top w:val="single" w:sz="4" w:space="0" w:color="auto"/>
              <w:left w:val="single" w:sz="4" w:space="0" w:color="auto"/>
              <w:bottom w:val="single" w:sz="4" w:space="0" w:color="auto"/>
              <w:right w:val="single" w:sz="4" w:space="0" w:color="auto"/>
            </w:tcBorders>
            <w:shd w:val="clear" w:color="auto" w:fill="auto"/>
            <w:vAlign w:val="center"/>
          </w:tcPr>
          <w:p w14:paraId="48BBF35B"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Recommended Staffing/Student Ratio</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6D73BE5A"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1:18</w:t>
            </w:r>
          </w:p>
        </w:tc>
      </w:tr>
      <w:tr w:rsidR="00EA4346" w:rsidRPr="00EE3543" w14:paraId="34FE9017" w14:textId="77777777" w:rsidTr="00450D68">
        <w:trPr>
          <w:jc w:val="center"/>
        </w:trPr>
        <w:tc>
          <w:tcPr>
            <w:tcW w:w="10388" w:type="dxa"/>
            <w:gridSpan w:val="4"/>
            <w:tcBorders>
              <w:top w:val="single" w:sz="4" w:space="0" w:color="auto"/>
              <w:bottom w:val="single" w:sz="4" w:space="0" w:color="auto"/>
            </w:tcBorders>
            <w:shd w:val="clear" w:color="auto" w:fill="FFFFFF"/>
          </w:tcPr>
          <w:p w14:paraId="03998E8E" w14:textId="77777777" w:rsidR="00EA4346" w:rsidRPr="00EE3543" w:rsidRDefault="00EA4346" w:rsidP="00450D68">
            <w:pPr>
              <w:widowControl w:val="0"/>
              <w:autoSpaceDE w:val="0"/>
              <w:snapToGrid w:val="0"/>
              <w:ind w:right="-8"/>
              <w:rPr>
                <w:rFonts w:ascii="Arial" w:hAnsi="Arial" w:cs="Arial"/>
                <w:b/>
                <w:sz w:val="22"/>
                <w:szCs w:val="22"/>
                <w:lang w:bidi="en-US"/>
              </w:rPr>
            </w:pPr>
          </w:p>
        </w:tc>
      </w:tr>
      <w:tr w:rsidR="00EA4346" w:rsidRPr="00EE3543" w14:paraId="5429E1DB" w14:textId="77777777" w:rsidTr="00450D68">
        <w:trPr>
          <w:jc w:val="center"/>
        </w:trPr>
        <w:tc>
          <w:tcPr>
            <w:tcW w:w="10388" w:type="dxa"/>
            <w:gridSpan w:val="4"/>
            <w:tcBorders>
              <w:top w:val="single" w:sz="4" w:space="0" w:color="auto"/>
              <w:left w:val="single" w:sz="4" w:space="0" w:color="auto"/>
              <w:bottom w:val="single" w:sz="4" w:space="0" w:color="auto"/>
              <w:right w:val="single" w:sz="4" w:space="0" w:color="auto"/>
            </w:tcBorders>
            <w:shd w:val="clear" w:color="auto" w:fill="D9D9D9"/>
          </w:tcPr>
          <w:p w14:paraId="24EA862B"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Risk Assessment</w:t>
            </w:r>
          </w:p>
        </w:tc>
      </w:tr>
      <w:tr w:rsidR="00EA4346" w:rsidRPr="00EE3543" w14:paraId="5B3E9B08" w14:textId="77777777" w:rsidTr="00450D68">
        <w:trPr>
          <w:trHeight w:val="259"/>
          <w:jc w:val="center"/>
        </w:trPr>
        <w:tc>
          <w:tcPr>
            <w:tcW w:w="4197" w:type="dxa"/>
            <w:gridSpan w:val="2"/>
            <w:tcBorders>
              <w:top w:val="single" w:sz="4" w:space="0" w:color="auto"/>
              <w:left w:val="single" w:sz="4" w:space="0" w:color="000000"/>
              <w:bottom w:val="single" w:sz="4" w:space="0" w:color="000000"/>
            </w:tcBorders>
            <w:shd w:val="clear" w:color="auto" w:fill="auto"/>
          </w:tcPr>
          <w:p w14:paraId="65CA7E46"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Hazards</w:t>
            </w:r>
          </w:p>
        </w:tc>
        <w:tc>
          <w:tcPr>
            <w:tcW w:w="6191" w:type="dxa"/>
            <w:gridSpan w:val="2"/>
            <w:tcBorders>
              <w:top w:val="single" w:sz="4" w:space="0" w:color="auto"/>
              <w:left w:val="single" w:sz="4" w:space="0" w:color="000000"/>
              <w:bottom w:val="single" w:sz="4" w:space="0" w:color="000000"/>
              <w:right w:val="single" w:sz="4" w:space="0" w:color="000000"/>
            </w:tcBorders>
            <w:shd w:val="clear" w:color="auto" w:fill="auto"/>
          </w:tcPr>
          <w:p w14:paraId="245B3CF7"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b/>
                <w:sz w:val="22"/>
                <w:szCs w:val="22"/>
                <w:lang w:bidi="en-US"/>
              </w:rPr>
              <w:t>Control Measures</w:t>
            </w:r>
          </w:p>
        </w:tc>
      </w:tr>
      <w:tr w:rsidR="00EA4346" w:rsidRPr="00EE3543" w14:paraId="2E61D41E" w14:textId="77777777" w:rsidTr="00450D68">
        <w:trPr>
          <w:trHeight w:val="517"/>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0BCE70CE" w14:textId="77777777" w:rsidR="00EA4346" w:rsidRPr="00EE3543" w:rsidRDefault="00EA4346" w:rsidP="00EA4346">
            <w:pPr>
              <w:widowControl w:val="0"/>
              <w:numPr>
                <w:ilvl w:val="0"/>
                <w:numId w:val="6"/>
              </w:numPr>
              <w:suppressAutoHyphens/>
              <w:autoSpaceDE w:val="0"/>
              <w:snapToGrid w:val="0"/>
              <w:ind w:left="426" w:right="-8" w:hanging="426"/>
              <w:rPr>
                <w:rFonts w:ascii="Arial" w:hAnsi="Arial" w:cs="Arial"/>
                <w:b/>
                <w:sz w:val="22"/>
                <w:szCs w:val="22"/>
                <w:lang w:bidi="en-US"/>
              </w:rPr>
            </w:pPr>
            <w:r w:rsidRPr="00EE3543">
              <w:rPr>
                <w:rFonts w:ascii="Arial" w:hAnsi="Arial" w:cs="Arial"/>
                <w:b/>
                <w:sz w:val="22"/>
                <w:szCs w:val="22"/>
                <w:lang w:bidi="en-US"/>
              </w:rPr>
              <w:t>Use of electrical equipment – risk of electric shock</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CA3BB9" w14:textId="77777777" w:rsidR="00EA4346" w:rsidRPr="00EE3543" w:rsidRDefault="00EA4346" w:rsidP="00450D68">
            <w:pPr>
              <w:snapToGrid w:val="0"/>
              <w:ind w:right="-8"/>
              <w:rPr>
                <w:rFonts w:ascii="Arial" w:hAnsi="Arial" w:cs="Arial"/>
                <w:sz w:val="22"/>
                <w:szCs w:val="22"/>
                <w:lang w:bidi="en-US"/>
              </w:rPr>
            </w:pPr>
            <w:r w:rsidRPr="00EE3543">
              <w:rPr>
                <w:rFonts w:ascii="Arial" w:hAnsi="Arial" w:cs="Arial"/>
                <w:sz w:val="22"/>
                <w:szCs w:val="22"/>
                <w:lang w:bidi="en-US"/>
              </w:rPr>
              <w:t>All electrical equipment is low voltage.</w:t>
            </w:r>
          </w:p>
        </w:tc>
      </w:tr>
      <w:tr w:rsidR="00EA4346" w:rsidRPr="00EE3543" w14:paraId="29D8998A" w14:textId="77777777" w:rsidTr="00450D68">
        <w:trPr>
          <w:trHeight w:val="780"/>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7A13474E" w14:textId="77777777" w:rsidR="00EA4346" w:rsidRPr="00EE3543" w:rsidRDefault="00EA4346" w:rsidP="00EA4346">
            <w:pPr>
              <w:widowControl w:val="0"/>
              <w:numPr>
                <w:ilvl w:val="0"/>
                <w:numId w:val="6"/>
              </w:numPr>
              <w:suppressAutoHyphens/>
              <w:autoSpaceDE w:val="0"/>
              <w:snapToGrid w:val="0"/>
              <w:ind w:left="426" w:right="-8" w:hanging="426"/>
              <w:rPr>
                <w:rFonts w:ascii="Arial" w:hAnsi="Arial" w:cs="Arial"/>
                <w:b/>
                <w:sz w:val="22"/>
                <w:szCs w:val="22"/>
                <w:lang w:bidi="en-US"/>
              </w:rPr>
            </w:pPr>
            <w:r w:rsidRPr="00EE3543">
              <w:rPr>
                <w:rFonts w:ascii="Arial" w:hAnsi="Arial" w:cs="Arial"/>
                <w:b/>
                <w:sz w:val="22"/>
                <w:szCs w:val="22"/>
                <w:lang w:bidi="en-US"/>
              </w:rPr>
              <w:t>Use of electrical equipment – short circuit causing heating</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A37552"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Warn students of the possibility of burns when connecting and disconnecting components. All pupils will receive a briefing about correct use of electrical components.</w:t>
            </w:r>
          </w:p>
        </w:tc>
      </w:tr>
      <w:tr w:rsidR="00EA4346" w:rsidRPr="00EE3543" w14:paraId="3C9ADCD0" w14:textId="77777777" w:rsidTr="00450D68">
        <w:trPr>
          <w:trHeight w:val="1076"/>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7587194C" w14:textId="77777777" w:rsidR="00EA4346" w:rsidRPr="00EE3543" w:rsidRDefault="00EA4346" w:rsidP="00EA4346">
            <w:pPr>
              <w:widowControl w:val="0"/>
              <w:numPr>
                <w:ilvl w:val="0"/>
                <w:numId w:val="6"/>
              </w:numPr>
              <w:suppressAutoHyphens/>
              <w:autoSpaceDE w:val="0"/>
              <w:snapToGrid w:val="0"/>
              <w:ind w:left="426" w:right="-8" w:hanging="426"/>
              <w:rPr>
                <w:rFonts w:ascii="Arial" w:hAnsi="Arial" w:cs="Arial"/>
                <w:b/>
                <w:sz w:val="22"/>
                <w:szCs w:val="22"/>
                <w:lang w:bidi="en-US"/>
              </w:rPr>
            </w:pPr>
            <w:r w:rsidRPr="00EE3543">
              <w:rPr>
                <w:rFonts w:ascii="Arial" w:hAnsi="Arial" w:cs="Arial"/>
                <w:b/>
                <w:sz w:val="22"/>
                <w:szCs w:val="22"/>
                <w:lang w:bidi="en-US"/>
              </w:rPr>
              <w:t>Basic use of hand tools (craft knives, scissors, hole punches, staplers) – risk of cutting or abrasion</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E27477"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Warn students of the risks and advise them of safe working practices. Identify member of staff to supervise area. Inform challenge leader if use of knives in school is restricted.</w:t>
            </w:r>
          </w:p>
        </w:tc>
      </w:tr>
      <w:tr w:rsidR="00EA4346" w:rsidRPr="00EE3543" w14:paraId="76B0254F" w14:textId="77777777" w:rsidTr="00450D68">
        <w:trPr>
          <w:trHeight w:val="566"/>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1C15DA67" w14:textId="77777777" w:rsidR="00EA4346" w:rsidRPr="00EE3543" w:rsidRDefault="00EA4346" w:rsidP="00EA4346">
            <w:pPr>
              <w:widowControl w:val="0"/>
              <w:numPr>
                <w:ilvl w:val="0"/>
                <w:numId w:val="6"/>
              </w:numPr>
              <w:suppressAutoHyphens/>
              <w:autoSpaceDE w:val="0"/>
              <w:snapToGrid w:val="0"/>
              <w:ind w:left="426" w:right="-8" w:hanging="426"/>
              <w:rPr>
                <w:rFonts w:ascii="Arial" w:hAnsi="Arial" w:cs="Arial"/>
                <w:b/>
                <w:sz w:val="22"/>
                <w:szCs w:val="22"/>
                <w:lang w:bidi="en-US"/>
              </w:rPr>
            </w:pPr>
            <w:r w:rsidRPr="00EE3543">
              <w:rPr>
                <w:rFonts w:ascii="Arial" w:hAnsi="Arial" w:cs="Arial"/>
                <w:b/>
                <w:sz w:val="22"/>
                <w:szCs w:val="22"/>
                <w:lang w:bidi="en-US"/>
              </w:rPr>
              <w:t>Use of water with moisture sensors</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6855CC"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 xml:space="preserve">Ensure students test their moisture sensor using </w:t>
            </w:r>
            <w:r>
              <w:rPr>
                <w:rFonts w:ascii="Arial" w:hAnsi="Arial" w:cs="Arial"/>
                <w:sz w:val="22"/>
                <w:szCs w:val="22"/>
                <w:lang w:bidi="en-US"/>
              </w:rPr>
              <w:t>a</w:t>
            </w:r>
            <w:r w:rsidRPr="00EE3543">
              <w:rPr>
                <w:rFonts w:ascii="Arial" w:hAnsi="Arial" w:cs="Arial"/>
                <w:sz w:val="22"/>
                <w:szCs w:val="22"/>
                <w:lang w:bidi="en-US"/>
              </w:rPr>
              <w:t xml:space="preserve"> sponge in a</w:t>
            </w:r>
            <w:r>
              <w:rPr>
                <w:rFonts w:ascii="Arial" w:hAnsi="Arial" w:cs="Arial"/>
                <w:sz w:val="22"/>
                <w:szCs w:val="22"/>
                <w:lang w:bidi="en-US"/>
              </w:rPr>
              <w:t xml:space="preserve"> small tub</w:t>
            </w:r>
            <w:r w:rsidRPr="00EE3543">
              <w:rPr>
                <w:rFonts w:ascii="Arial" w:hAnsi="Arial" w:cs="Arial"/>
                <w:sz w:val="22"/>
                <w:szCs w:val="22"/>
                <w:lang w:bidi="en-US"/>
              </w:rPr>
              <w:t xml:space="preserve"> rather than directly in any drink or cup of water to avoid spillage on electrical components.</w:t>
            </w:r>
          </w:p>
        </w:tc>
      </w:tr>
      <w:tr w:rsidR="00EA4346" w:rsidRPr="00EE3543" w14:paraId="12D381FF" w14:textId="77777777" w:rsidTr="00450D68">
        <w:trPr>
          <w:trHeight w:val="566"/>
          <w:jc w:val="center"/>
        </w:trPr>
        <w:tc>
          <w:tcPr>
            <w:tcW w:w="4197" w:type="dxa"/>
            <w:gridSpan w:val="2"/>
            <w:tcBorders>
              <w:top w:val="single" w:sz="4" w:space="0" w:color="000000"/>
              <w:left w:val="single" w:sz="4" w:space="0" w:color="000000"/>
              <w:bottom w:val="single" w:sz="4" w:space="0" w:color="000000"/>
            </w:tcBorders>
            <w:shd w:val="clear" w:color="auto" w:fill="auto"/>
          </w:tcPr>
          <w:p w14:paraId="5E943C5C"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 xml:space="preserve">Location issues </w:t>
            </w:r>
            <w:r w:rsidRPr="00EE3543">
              <w:rPr>
                <w:rFonts w:ascii="Arial" w:hAnsi="Arial" w:cs="Arial"/>
                <w:sz w:val="22"/>
                <w:szCs w:val="22"/>
                <w:lang w:bidi="en-US"/>
              </w:rPr>
              <w:t>(to be completed by Host School)</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DC8E94" w14:textId="77777777" w:rsidR="00EA4346" w:rsidRPr="00EE3543" w:rsidRDefault="00EA4346" w:rsidP="00450D68">
            <w:pPr>
              <w:widowControl w:val="0"/>
              <w:autoSpaceDE w:val="0"/>
              <w:snapToGrid w:val="0"/>
              <w:ind w:right="-8"/>
              <w:rPr>
                <w:rFonts w:ascii="Arial" w:hAnsi="Arial" w:cs="Arial"/>
                <w:sz w:val="22"/>
                <w:szCs w:val="22"/>
                <w:lang w:bidi="en-US"/>
              </w:rPr>
            </w:pPr>
          </w:p>
          <w:p w14:paraId="6356B8F4" w14:textId="77777777" w:rsidR="00EA4346" w:rsidRPr="00EE3543" w:rsidRDefault="00EA4346" w:rsidP="00450D68">
            <w:pPr>
              <w:widowControl w:val="0"/>
              <w:autoSpaceDE w:val="0"/>
              <w:snapToGrid w:val="0"/>
              <w:ind w:right="-8"/>
              <w:rPr>
                <w:rFonts w:ascii="Arial" w:hAnsi="Arial" w:cs="Arial"/>
                <w:sz w:val="22"/>
                <w:szCs w:val="22"/>
                <w:lang w:bidi="en-US"/>
              </w:rPr>
            </w:pPr>
          </w:p>
          <w:p w14:paraId="110245C8" w14:textId="77777777" w:rsidR="00EA4346" w:rsidRPr="00EE3543" w:rsidRDefault="00EA4346" w:rsidP="00450D68">
            <w:pPr>
              <w:widowControl w:val="0"/>
              <w:autoSpaceDE w:val="0"/>
              <w:snapToGrid w:val="0"/>
              <w:ind w:right="-8"/>
              <w:rPr>
                <w:rFonts w:ascii="Arial" w:hAnsi="Arial" w:cs="Arial"/>
                <w:sz w:val="22"/>
                <w:szCs w:val="22"/>
                <w:lang w:bidi="en-US"/>
              </w:rPr>
            </w:pPr>
          </w:p>
          <w:p w14:paraId="1F3BB4AB" w14:textId="77777777" w:rsidR="00EA4346" w:rsidRPr="00EE3543" w:rsidRDefault="00EA4346" w:rsidP="00450D68">
            <w:pPr>
              <w:widowControl w:val="0"/>
              <w:autoSpaceDE w:val="0"/>
              <w:snapToGrid w:val="0"/>
              <w:ind w:right="-8"/>
              <w:rPr>
                <w:rFonts w:ascii="Arial" w:hAnsi="Arial" w:cs="Arial"/>
                <w:sz w:val="22"/>
                <w:szCs w:val="22"/>
                <w:lang w:bidi="en-US"/>
              </w:rPr>
            </w:pPr>
          </w:p>
          <w:p w14:paraId="508EC1A3" w14:textId="77777777" w:rsidR="00EA4346" w:rsidRPr="00EE3543" w:rsidRDefault="00EA4346" w:rsidP="00450D68">
            <w:pPr>
              <w:widowControl w:val="0"/>
              <w:autoSpaceDE w:val="0"/>
              <w:snapToGrid w:val="0"/>
              <w:ind w:right="-8"/>
              <w:rPr>
                <w:rFonts w:ascii="Arial" w:hAnsi="Arial" w:cs="Arial"/>
                <w:sz w:val="22"/>
                <w:szCs w:val="22"/>
                <w:lang w:bidi="en-US"/>
              </w:rPr>
            </w:pPr>
          </w:p>
          <w:p w14:paraId="0FA768ED" w14:textId="77777777" w:rsidR="00EA4346" w:rsidRPr="00EE3543" w:rsidRDefault="00EA4346" w:rsidP="00450D68">
            <w:pPr>
              <w:widowControl w:val="0"/>
              <w:autoSpaceDE w:val="0"/>
              <w:snapToGrid w:val="0"/>
              <w:ind w:right="-8"/>
              <w:rPr>
                <w:rFonts w:ascii="Arial" w:hAnsi="Arial" w:cs="Arial"/>
                <w:sz w:val="22"/>
                <w:szCs w:val="22"/>
                <w:lang w:bidi="en-US"/>
              </w:rPr>
            </w:pPr>
          </w:p>
          <w:p w14:paraId="2471165B" w14:textId="77777777" w:rsidR="00EA4346" w:rsidRDefault="00EA4346" w:rsidP="00450D68">
            <w:pPr>
              <w:widowControl w:val="0"/>
              <w:autoSpaceDE w:val="0"/>
              <w:snapToGrid w:val="0"/>
              <w:ind w:right="-8"/>
              <w:rPr>
                <w:rFonts w:ascii="Arial" w:hAnsi="Arial" w:cs="Arial"/>
                <w:sz w:val="22"/>
                <w:szCs w:val="22"/>
                <w:lang w:bidi="en-US"/>
              </w:rPr>
            </w:pPr>
          </w:p>
          <w:p w14:paraId="217354C3" w14:textId="77777777" w:rsidR="00EA4346" w:rsidRDefault="00EA4346" w:rsidP="00450D68">
            <w:pPr>
              <w:widowControl w:val="0"/>
              <w:autoSpaceDE w:val="0"/>
              <w:snapToGrid w:val="0"/>
              <w:ind w:right="-8"/>
              <w:rPr>
                <w:rFonts w:ascii="Arial" w:hAnsi="Arial" w:cs="Arial"/>
                <w:sz w:val="22"/>
                <w:szCs w:val="22"/>
                <w:lang w:bidi="en-US"/>
              </w:rPr>
            </w:pPr>
          </w:p>
          <w:p w14:paraId="462B6A6A" w14:textId="41DF7CAD" w:rsidR="00EA4346" w:rsidRDefault="00EA4346" w:rsidP="00450D68">
            <w:pPr>
              <w:widowControl w:val="0"/>
              <w:autoSpaceDE w:val="0"/>
              <w:snapToGrid w:val="0"/>
              <w:ind w:right="-8"/>
              <w:rPr>
                <w:rFonts w:ascii="Arial" w:hAnsi="Arial" w:cs="Arial"/>
                <w:sz w:val="22"/>
                <w:szCs w:val="22"/>
                <w:lang w:bidi="en-US"/>
              </w:rPr>
            </w:pPr>
          </w:p>
          <w:p w14:paraId="35BED1F0" w14:textId="77777777" w:rsidR="00EA4346" w:rsidRDefault="00EA4346" w:rsidP="00450D68">
            <w:pPr>
              <w:widowControl w:val="0"/>
              <w:autoSpaceDE w:val="0"/>
              <w:snapToGrid w:val="0"/>
              <w:ind w:right="-8"/>
              <w:rPr>
                <w:rFonts w:ascii="Arial" w:hAnsi="Arial" w:cs="Arial"/>
                <w:sz w:val="22"/>
                <w:szCs w:val="22"/>
                <w:lang w:bidi="en-US"/>
              </w:rPr>
            </w:pPr>
          </w:p>
          <w:p w14:paraId="0A9E37FB" w14:textId="77777777" w:rsidR="00EA4346" w:rsidRDefault="00EA4346" w:rsidP="00450D68">
            <w:pPr>
              <w:widowControl w:val="0"/>
              <w:autoSpaceDE w:val="0"/>
              <w:snapToGrid w:val="0"/>
              <w:ind w:right="-8"/>
              <w:rPr>
                <w:rFonts w:ascii="Arial" w:hAnsi="Arial" w:cs="Arial"/>
                <w:sz w:val="22"/>
                <w:szCs w:val="22"/>
                <w:lang w:bidi="en-US"/>
              </w:rPr>
            </w:pPr>
          </w:p>
          <w:p w14:paraId="72D658FE" w14:textId="77777777" w:rsidR="00EA4346" w:rsidRPr="00EE3543" w:rsidRDefault="00EA4346" w:rsidP="00450D68">
            <w:pPr>
              <w:widowControl w:val="0"/>
              <w:autoSpaceDE w:val="0"/>
              <w:snapToGrid w:val="0"/>
              <w:ind w:right="-8"/>
              <w:rPr>
                <w:rFonts w:ascii="Arial" w:hAnsi="Arial" w:cs="Arial"/>
                <w:sz w:val="22"/>
                <w:szCs w:val="22"/>
                <w:lang w:bidi="en-US"/>
              </w:rPr>
            </w:pPr>
          </w:p>
          <w:p w14:paraId="24210D0C" w14:textId="77777777" w:rsidR="00EA4346" w:rsidRPr="00EE3543" w:rsidRDefault="00EA4346" w:rsidP="00450D68">
            <w:pPr>
              <w:widowControl w:val="0"/>
              <w:autoSpaceDE w:val="0"/>
              <w:snapToGrid w:val="0"/>
              <w:ind w:right="-8"/>
              <w:rPr>
                <w:rFonts w:ascii="Arial" w:hAnsi="Arial" w:cs="Arial"/>
                <w:sz w:val="22"/>
                <w:szCs w:val="22"/>
                <w:lang w:bidi="en-US"/>
              </w:rPr>
            </w:pPr>
          </w:p>
          <w:p w14:paraId="22FE5A1B" w14:textId="77777777" w:rsidR="00EA4346" w:rsidRPr="00EE3543" w:rsidRDefault="00EA4346" w:rsidP="00450D68">
            <w:pPr>
              <w:widowControl w:val="0"/>
              <w:autoSpaceDE w:val="0"/>
              <w:snapToGrid w:val="0"/>
              <w:ind w:right="-8"/>
              <w:rPr>
                <w:rFonts w:ascii="Arial" w:hAnsi="Arial" w:cs="Arial"/>
                <w:sz w:val="22"/>
                <w:szCs w:val="22"/>
                <w:lang w:bidi="en-US"/>
              </w:rPr>
            </w:pPr>
          </w:p>
        </w:tc>
      </w:tr>
      <w:tr w:rsidR="00EA4346" w:rsidRPr="00EE3543" w14:paraId="3A48A1CF" w14:textId="77777777" w:rsidTr="00450D68">
        <w:trPr>
          <w:trHeight w:val="566"/>
          <w:jc w:val="center"/>
        </w:trPr>
        <w:tc>
          <w:tcPr>
            <w:tcW w:w="1038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72ED25A"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Further Action Required: 1. Ensure all persons staffing the Faraday Challenge Days are aware of and competent to comply with this risk assessment and the control measures.</w:t>
            </w:r>
          </w:p>
        </w:tc>
      </w:tr>
      <w:bookmarkEnd w:id="4"/>
    </w:tbl>
    <w:p w14:paraId="5229D326" w14:textId="77777777" w:rsidR="00EA4346" w:rsidRPr="00EE3543" w:rsidRDefault="00EA4346" w:rsidP="00EA4346">
      <w:pPr>
        <w:ind w:right="-8"/>
        <w:rPr>
          <w:rFonts w:ascii="Arial" w:hAnsi="Arial" w:cs="Arial"/>
          <w:sz w:val="22"/>
          <w:szCs w:val="22"/>
        </w:rPr>
      </w:pPr>
    </w:p>
    <w:p w14:paraId="7C7AC807" w14:textId="77777777" w:rsidR="00AC7933" w:rsidRDefault="00AC7933" w:rsidP="00EA4346">
      <w:pPr>
        <w:pStyle w:val="Heading1"/>
        <w:suppressAutoHyphens/>
        <w:spacing w:before="0"/>
        <w:ind w:right="-8"/>
        <w:rPr>
          <w:rFonts w:ascii="Arial" w:hAnsi="Arial" w:cs="Arial"/>
          <w:sz w:val="22"/>
          <w:szCs w:val="22"/>
        </w:rPr>
      </w:pPr>
    </w:p>
    <w:p w14:paraId="29962A8E" w14:textId="47680453" w:rsidR="00EA4346" w:rsidRPr="00AC7933" w:rsidRDefault="00EA4346" w:rsidP="00EA4346">
      <w:pPr>
        <w:pStyle w:val="Heading1"/>
        <w:suppressAutoHyphens/>
        <w:spacing w:before="0"/>
        <w:ind w:right="-8"/>
        <w:rPr>
          <w:rFonts w:ascii="Arial" w:hAnsi="Arial" w:cs="Arial"/>
          <w:b/>
          <w:bCs/>
          <w:color w:val="auto"/>
          <w:sz w:val="22"/>
          <w:szCs w:val="22"/>
        </w:rPr>
      </w:pPr>
      <w:r w:rsidRPr="00AC7933">
        <w:rPr>
          <w:rFonts w:ascii="Arial" w:hAnsi="Arial" w:cs="Arial"/>
          <w:b/>
          <w:bCs/>
          <w:color w:val="auto"/>
          <w:sz w:val="22"/>
          <w:szCs w:val="22"/>
        </w:rPr>
        <w:t>Risk Assessment (page 2)</w:t>
      </w:r>
    </w:p>
    <w:p w14:paraId="00EB4396" w14:textId="77777777" w:rsidR="00EA4346" w:rsidRPr="00EE3543" w:rsidRDefault="00EA4346" w:rsidP="00EA4346">
      <w:pPr>
        <w:ind w:right="-8"/>
        <w:rPr>
          <w:rFonts w:ascii="Arial" w:hAnsi="Arial" w:cs="Arial"/>
          <w:sz w:val="22"/>
          <w:szCs w:val="22"/>
        </w:rPr>
      </w:pPr>
    </w:p>
    <w:tbl>
      <w:tblPr>
        <w:tblpPr w:leftFromText="180" w:rightFromText="180" w:vertAnchor="text" w:horzAnchor="margin" w:tblpX="103" w:tblpY="45"/>
        <w:tblW w:w="10206" w:type="dxa"/>
        <w:tblLayout w:type="fixed"/>
        <w:tblCellMar>
          <w:top w:w="28" w:type="dxa"/>
          <w:bottom w:w="28" w:type="dxa"/>
        </w:tblCellMar>
        <w:tblLook w:val="0000" w:firstRow="0" w:lastRow="0" w:firstColumn="0" w:lastColumn="0" w:noHBand="0" w:noVBand="0"/>
      </w:tblPr>
      <w:tblGrid>
        <w:gridCol w:w="3402"/>
        <w:gridCol w:w="6804"/>
      </w:tblGrid>
      <w:tr w:rsidR="00EA4346" w:rsidRPr="00EE3543" w14:paraId="137A4AEE" w14:textId="77777777" w:rsidTr="00450D68">
        <w:tc>
          <w:tcPr>
            <w:tcW w:w="10206" w:type="dxa"/>
            <w:gridSpan w:val="2"/>
            <w:tcBorders>
              <w:top w:val="single" w:sz="4" w:space="0" w:color="000000"/>
              <w:left w:val="single" w:sz="4" w:space="0" w:color="000000"/>
              <w:bottom w:val="single" w:sz="4" w:space="0" w:color="000000"/>
              <w:right w:val="single" w:sz="4" w:space="0" w:color="000000"/>
            </w:tcBorders>
            <w:shd w:val="clear" w:color="auto" w:fill="D9D9D9"/>
          </w:tcPr>
          <w:p w14:paraId="5C8C753B"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Working Practice</w:t>
            </w:r>
          </w:p>
        </w:tc>
      </w:tr>
      <w:tr w:rsidR="00EA4346" w:rsidRPr="00EE3543" w14:paraId="158E5B3B" w14:textId="77777777" w:rsidTr="00450D68">
        <w:trPr>
          <w:trHeight w:val="863"/>
        </w:trPr>
        <w:tc>
          <w:tcPr>
            <w:tcW w:w="3402" w:type="dxa"/>
            <w:tcBorders>
              <w:top w:val="single" w:sz="4" w:space="0" w:color="000000"/>
              <w:left w:val="single" w:sz="4" w:space="0" w:color="000000"/>
              <w:bottom w:val="single" w:sz="4" w:space="0" w:color="000000"/>
            </w:tcBorders>
            <w:shd w:val="clear" w:color="auto" w:fill="auto"/>
            <w:vAlign w:val="center"/>
          </w:tcPr>
          <w:p w14:paraId="55993A04"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Group structure</w:t>
            </w:r>
          </w:p>
          <w:p w14:paraId="72539613" w14:textId="77777777" w:rsidR="00EA4346" w:rsidRPr="00EE3543" w:rsidRDefault="00EA4346" w:rsidP="00450D68">
            <w:pPr>
              <w:widowControl w:val="0"/>
              <w:autoSpaceDE w:val="0"/>
              <w:ind w:right="-8"/>
              <w:rPr>
                <w:rFonts w:ascii="Arial" w:hAnsi="Arial" w:cs="Arial"/>
                <w:b/>
                <w:sz w:val="22"/>
                <w:szCs w:val="22"/>
                <w:lang w:bidi="en-US"/>
              </w:rPr>
            </w:pPr>
          </w:p>
          <w:p w14:paraId="0BB142F4" w14:textId="77777777" w:rsidR="00EA4346" w:rsidRPr="00EE3543" w:rsidRDefault="00EA4346" w:rsidP="00450D68">
            <w:pPr>
              <w:widowControl w:val="0"/>
              <w:autoSpaceDE w:val="0"/>
              <w:ind w:right="-8"/>
              <w:rPr>
                <w:rFonts w:ascii="Arial" w:hAnsi="Arial" w:cs="Arial"/>
                <w:sz w:val="22"/>
                <w:szCs w:val="22"/>
                <w:lang w:bidi="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23B6C"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One Faraday Challenge Day Leader and one teacher and one technician from the host school to be present during the whole day to oversee use of equipment and to keep order. Teachers bringing groups from other schools must remain in the room and be responsible for their own students.</w:t>
            </w:r>
          </w:p>
        </w:tc>
      </w:tr>
      <w:tr w:rsidR="00EA4346" w:rsidRPr="00EE3543" w14:paraId="75A8CDE7" w14:textId="77777777" w:rsidTr="00450D68">
        <w:trPr>
          <w:trHeight w:val="240"/>
        </w:trPr>
        <w:tc>
          <w:tcPr>
            <w:tcW w:w="3402" w:type="dxa"/>
            <w:tcBorders>
              <w:top w:val="single" w:sz="4" w:space="0" w:color="000000"/>
              <w:left w:val="single" w:sz="4" w:space="0" w:color="000000"/>
              <w:bottom w:val="single" w:sz="4" w:space="0" w:color="000000"/>
            </w:tcBorders>
            <w:shd w:val="clear" w:color="auto" w:fill="auto"/>
            <w:vAlign w:val="center"/>
          </w:tcPr>
          <w:p w14:paraId="114E945E"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Restrictions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E9AE4"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Unknown premises.</w:t>
            </w:r>
          </w:p>
        </w:tc>
      </w:tr>
      <w:tr w:rsidR="00EA4346" w:rsidRPr="00EE3543" w14:paraId="2072643B" w14:textId="77777777" w:rsidTr="00450D68">
        <w:trPr>
          <w:trHeight w:val="914"/>
        </w:trPr>
        <w:tc>
          <w:tcPr>
            <w:tcW w:w="3402" w:type="dxa"/>
            <w:tcBorders>
              <w:top w:val="single" w:sz="4" w:space="0" w:color="000000"/>
              <w:left w:val="single" w:sz="4" w:space="0" w:color="000000"/>
              <w:bottom w:val="single" w:sz="4" w:space="0" w:color="000000"/>
            </w:tcBorders>
            <w:shd w:val="clear" w:color="auto" w:fill="auto"/>
            <w:vAlign w:val="center"/>
          </w:tcPr>
          <w:p w14:paraId="67F01625"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Emergency</w:t>
            </w:r>
          </w:p>
          <w:p w14:paraId="008E73C5" w14:textId="77777777" w:rsidR="00EA4346" w:rsidRPr="00EE3543" w:rsidRDefault="00EA4346" w:rsidP="00450D68">
            <w:pPr>
              <w:widowControl w:val="0"/>
              <w:autoSpaceDE w:val="0"/>
              <w:ind w:right="-8"/>
              <w:rPr>
                <w:rFonts w:ascii="Arial" w:hAnsi="Arial" w:cs="Arial"/>
                <w:b/>
                <w:sz w:val="22"/>
                <w:szCs w:val="22"/>
                <w:lang w:bidi="en-US"/>
              </w:rPr>
            </w:pPr>
            <w:r w:rsidRPr="00EE3543">
              <w:rPr>
                <w:rFonts w:ascii="Arial" w:hAnsi="Arial" w:cs="Arial"/>
                <w:b/>
                <w:sz w:val="22"/>
                <w:szCs w:val="22"/>
                <w:lang w:bidi="en-US"/>
              </w:rPr>
              <w:t>Procedure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BF660"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Follow the lead from the Host School.</w:t>
            </w:r>
          </w:p>
          <w:p w14:paraId="2427A85B" w14:textId="77777777" w:rsidR="00EA4346" w:rsidRPr="00EE3543" w:rsidRDefault="00EA4346" w:rsidP="00450D68">
            <w:pPr>
              <w:widowControl w:val="0"/>
              <w:autoSpaceDE w:val="0"/>
              <w:ind w:right="-8"/>
              <w:rPr>
                <w:rFonts w:ascii="Arial" w:hAnsi="Arial" w:cs="Arial"/>
                <w:sz w:val="22"/>
                <w:szCs w:val="22"/>
                <w:lang w:bidi="en-US"/>
              </w:rPr>
            </w:pPr>
            <w:r w:rsidRPr="00EE3543">
              <w:rPr>
                <w:rFonts w:ascii="Arial" w:hAnsi="Arial" w:cs="Arial"/>
                <w:sz w:val="22"/>
                <w:szCs w:val="22"/>
                <w:lang w:bidi="en-US"/>
              </w:rPr>
              <w:t>Faraday Challenge Day Leader to be fully briefed on risk assessment procedure prior to the day or on arrival.</w:t>
            </w:r>
          </w:p>
        </w:tc>
      </w:tr>
      <w:tr w:rsidR="00EA4346" w:rsidRPr="00EE3543" w14:paraId="23D6EBB0" w14:textId="77777777" w:rsidTr="00450D68">
        <w:trPr>
          <w:trHeight w:val="914"/>
        </w:trPr>
        <w:tc>
          <w:tcPr>
            <w:tcW w:w="3402" w:type="dxa"/>
            <w:tcBorders>
              <w:top w:val="single" w:sz="4" w:space="0" w:color="000000"/>
              <w:left w:val="single" w:sz="4" w:space="0" w:color="000000"/>
              <w:bottom w:val="single" w:sz="4" w:space="0" w:color="000000"/>
            </w:tcBorders>
            <w:shd w:val="clear" w:color="auto" w:fill="auto"/>
            <w:vAlign w:val="center"/>
          </w:tcPr>
          <w:p w14:paraId="5F7BF59C"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Safeguarding</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A5B22"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 xml:space="preserve">The Challenge Leader will carry their DBS and provide it where requested. They will comply with the safeguarding regulations within the school. A member of staff from the school </w:t>
            </w:r>
            <w:proofErr w:type="gramStart"/>
            <w:r w:rsidRPr="00EE3543">
              <w:rPr>
                <w:rFonts w:ascii="Arial" w:hAnsi="Arial" w:cs="Arial"/>
                <w:b/>
                <w:sz w:val="22"/>
                <w:szCs w:val="22"/>
                <w:lang w:bidi="en-US"/>
              </w:rPr>
              <w:t>MUST</w:t>
            </w:r>
            <w:r w:rsidRPr="00EE3543">
              <w:rPr>
                <w:rFonts w:ascii="Arial" w:hAnsi="Arial" w:cs="Arial"/>
                <w:sz w:val="22"/>
                <w:szCs w:val="22"/>
                <w:lang w:bidi="en-US"/>
              </w:rPr>
              <w:t xml:space="preserve"> be present in the rooms at all times</w:t>
            </w:r>
            <w:proofErr w:type="gramEnd"/>
            <w:r w:rsidRPr="00EE3543">
              <w:rPr>
                <w:rFonts w:ascii="Arial" w:hAnsi="Arial" w:cs="Arial"/>
                <w:sz w:val="22"/>
                <w:szCs w:val="22"/>
                <w:lang w:bidi="en-US"/>
              </w:rPr>
              <w:t xml:space="preserve"> when students are present.</w:t>
            </w:r>
          </w:p>
        </w:tc>
      </w:tr>
      <w:tr w:rsidR="00EA4346" w:rsidRPr="00EE3543" w14:paraId="4CA58BE0" w14:textId="77777777" w:rsidTr="00450D68">
        <w:tc>
          <w:tcPr>
            <w:tcW w:w="3402" w:type="dxa"/>
            <w:tcBorders>
              <w:top w:val="single" w:sz="4" w:space="0" w:color="000000"/>
              <w:left w:val="single" w:sz="4" w:space="0" w:color="000000"/>
              <w:bottom w:val="single" w:sz="4" w:space="0" w:color="000000"/>
            </w:tcBorders>
            <w:shd w:val="clear" w:color="auto" w:fill="auto"/>
            <w:vAlign w:val="center"/>
          </w:tcPr>
          <w:p w14:paraId="071C8B98"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Safety Equipment</w:t>
            </w:r>
          </w:p>
          <w:p w14:paraId="6D23F2B9" w14:textId="77777777" w:rsidR="00EA4346" w:rsidRPr="00EE3543" w:rsidRDefault="00EA4346" w:rsidP="00450D68">
            <w:pPr>
              <w:widowControl w:val="0"/>
              <w:autoSpaceDE w:val="0"/>
              <w:ind w:right="-8"/>
              <w:rPr>
                <w:rFonts w:ascii="Arial" w:hAnsi="Arial" w:cs="Arial"/>
                <w:b/>
                <w:sz w:val="22"/>
                <w:szCs w:val="22"/>
                <w:lang w:bidi="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39F5E" w14:textId="77777777" w:rsidR="00EA4346" w:rsidRPr="00EE3543" w:rsidRDefault="00EA4346" w:rsidP="00450D68">
            <w:pPr>
              <w:widowControl w:val="0"/>
              <w:autoSpaceDE w:val="0"/>
              <w:snapToGrid w:val="0"/>
              <w:ind w:right="-8"/>
              <w:rPr>
                <w:rFonts w:ascii="Arial" w:hAnsi="Arial" w:cs="Arial"/>
                <w:sz w:val="22"/>
                <w:szCs w:val="22"/>
                <w:lang w:bidi="en-US"/>
              </w:rPr>
            </w:pPr>
            <w:r w:rsidRPr="00EE3543">
              <w:rPr>
                <w:rFonts w:ascii="Arial" w:hAnsi="Arial" w:cs="Arial"/>
                <w:sz w:val="22"/>
                <w:szCs w:val="22"/>
                <w:lang w:bidi="en-US"/>
              </w:rPr>
              <w:t>First aid kit and fire extinguisher (electrical fires) to be provided by Host School.</w:t>
            </w:r>
          </w:p>
        </w:tc>
      </w:tr>
      <w:tr w:rsidR="006C325B" w:rsidRPr="00EE3543" w14:paraId="7F549C46" w14:textId="77777777" w:rsidTr="00450D68">
        <w:tc>
          <w:tcPr>
            <w:tcW w:w="3402" w:type="dxa"/>
            <w:tcBorders>
              <w:top w:val="single" w:sz="4" w:space="0" w:color="000000"/>
              <w:left w:val="single" w:sz="4" w:space="0" w:color="000000"/>
              <w:bottom w:val="single" w:sz="4" w:space="0" w:color="000000"/>
            </w:tcBorders>
            <w:shd w:val="clear" w:color="auto" w:fill="auto"/>
            <w:vAlign w:val="center"/>
          </w:tcPr>
          <w:p w14:paraId="7306586F" w14:textId="43526761" w:rsidR="006C325B" w:rsidRPr="00EE3543" w:rsidRDefault="006C325B" w:rsidP="00450D68">
            <w:pPr>
              <w:widowControl w:val="0"/>
              <w:autoSpaceDE w:val="0"/>
              <w:snapToGrid w:val="0"/>
              <w:ind w:right="-8"/>
              <w:rPr>
                <w:rFonts w:ascii="Arial" w:hAnsi="Arial" w:cs="Arial"/>
                <w:b/>
                <w:sz w:val="22"/>
                <w:szCs w:val="22"/>
                <w:lang w:bidi="en-US"/>
              </w:rPr>
            </w:pPr>
            <w:proofErr w:type="spellStart"/>
            <w:r>
              <w:rPr>
                <w:rFonts w:ascii="Arial" w:hAnsi="Arial" w:cs="Arial"/>
                <w:b/>
                <w:sz w:val="22"/>
                <w:szCs w:val="22"/>
                <w:lang w:bidi="en-US"/>
              </w:rPr>
              <w:t>Covid</w:t>
            </w:r>
            <w:proofErr w:type="spellEnd"/>
            <w:r>
              <w:rPr>
                <w:rFonts w:ascii="Arial" w:hAnsi="Arial" w:cs="Arial"/>
                <w:b/>
                <w:sz w:val="22"/>
                <w:szCs w:val="22"/>
                <w:lang w:bidi="en-US"/>
              </w:rPr>
              <w:t xml:space="preserve"> 19</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B8971" w14:textId="3A7416D2" w:rsidR="006C325B" w:rsidRPr="00EE3543" w:rsidRDefault="00AE78BC" w:rsidP="00450D68">
            <w:pPr>
              <w:widowControl w:val="0"/>
              <w:autoSpaceDE w:val="0"/>
              <w:snapToGrid w:val="0"/>
              <w:ind w:right="-8"/>
              <w:rPr>
                <w:rFonts w:ascii="Arial" w:hAnsi="Arial" w:cs="Arial"/>
                <w:sz w:val="22"/>
                <w:szCs w:val="22"/>
                <w:lang w:bidi="en-US"/>
              </w:rPr>
            </w:pPr>
            <w:r>
              <w:rPr>
                <w:rFonts w:ascii="Arial" w:hAnsi="Arial" w:cs="Arial"/>
                <w:sz w:val="22"/>
                <w:szCs w:val="22"/>
                <w:lang w:bidi="en-US"/>
              </w:rPr>
              <w:t>Please refer to the separate paper ‘Safety during the COVID-19 pandemic’ and inform us of any actions or expectations as appropriate.</w:t>
            </w:r>
          </w:p>
        </w:tc>
      </w:tr>
      <w:tr w:rsidR="00EA4346" w:rsidRPr="00EE3543" w14:paraId="70C813C8" w14:textId="77777777" w:rsidTr="00450D68">
        <w:trPr>
          <w:trHeight w:val="566"/>
        </w:trPr>
        <w:tc>
          <w:tcPr>
            <w:tcW w:w="3402" w:type="dxa"/>
            <w:tcBorders>
              <w:top w:val="single" w:sz="4" w:space="0" w:color="000000"/>
              <w:left w:val="single" w:sz="4" w:space="0" w:color="000000"/>
              <w:bottom w:val="single" w:sz="4" w:space="0" w:color="000000"/>
            </w:tcBorders>
            <w:shd w:val="clear" w:color="auto" w:fill="auto"/>
            <w:vAlign w:val="center"/>
          </w:tcPr>
          <w:p w14:paraId="05F3E918"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Name and role of IET Faraday Challenge representative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1F397" w14:textId="77777777" w:rsidR="00EA4346" w:rsidRPr="00EE3543" w:rsidRDefault="00EA4346" w:rsidP="00450D68">
            <w:pPr>
              <w:widowControl w:val="0"/>
              <w:autoSpaceDE w:val="0"/>
              <w:snapToGrid w:val="0"/>
              <w:ind w:right="-8"/>
              <w:rPr>
                <w:rFonts w:ascii="Arial" w:hAnsi="Arial" w:cs="Arial"/>
                <w:color w:val="000000"/>
                <w:sz w:val="22"/>
                <w:szCs w:val="22"/>
                <w:lang w:bidi="en-US"/>
              </w:rPr>
            </w:pPr>
            <w:r w:rsidRPr="00EE3543">
              <w:rPr>
                <w:rFonts w:ascii="Arial" w:hAnsi="Arial" w:cs="Arial"/>
                <w:color w:val="000000"/>
                <w:sz w:val="22"/>
                <w:szCs w:val="22"/>
                <w:lang w:bidi="en-US"/>
              </w:rPr>
              <w:t>Keira Sewell</w:t>
            </w:r>
          </w:p>
          <w:p w14:paraId="722AD8B2" w14:textId="77777777" w:rsidR="00EA4346" w:rsidRPr="00EE3543" w:rsidRDefault="00EA4346" w:rsidP="00450D68">
            <w:pPr>
              <w:widowControl w:val="0"/>
              <w:autoSpaceDE w:val="0"/>
              <w:ind w:right="-8"/>
              <w:rPr>
                <w:rFonts w:ascii="Arial" w:hAnsi="Arial" w:cs="Arial"/>
                <w:sz w:val="22"/>
                <w:szCs w:val="22"/>
                <w:lang w:bidi="en-US"/>
              </w:rPr>
            </w:pPr>
            <w:r w:rsidRPr="00EE3543">
              <w:rPr>
                <w:rFonts w:ascii="Arial" w:hAnsi="Arial" w:cs="Arial"/>
                <w:sz w:val="22"/>
                <w:szCs w:val="22"/>
                <w:lang w:bidi="en-US"/>
              </w:rPr>
              <w:t>Challenge Day Leader.</w:t>
            </w:r>
          </w:p>
        </w:tc>
      </w:tr>
      <w:tr w:rsidR="00EA4346" w:rsidRPr="00EE3543" w14:paraId="3D76AF6F" w14:textId="77777777" w:rsidTr="00450D68">
        <w:tc>
          <w:tcPr>
            <w:tcW w:w="3402" w:type="dxa"/>
            <w:tcBorders>
              <w:top w:val="single" w:sz="4" w:space="0" w:color="000000"/>
              <w:left w:val="single" w:sz="4" w:space="0" w:color="000000"/>
              <w:bottom w:val="single" w:sz="4" w:space="0" w:color="000000"/>
            </w:tcBorders>
            <w:shd w:val="clear" w:color="auto" w:fill="auto"/>
            <w:vAlign w:val="center"/>
          </w:tcPr>
          <w:p w14:paraId="46ABC7E2"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Name and role of school representative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FF60E" w14:textId="77777777" w:rsidR="00EA4346" w:rsidRPr="00EE3543" w:rsidRDefault="00EA4346" w:rsidP="00450D68">
            <w:pPr>
              <w:widowControl w:val="0"/>
              <w:autoSpaceDE w:val="0"/>
              <w:snapToGrid w:val="0"/>
              <w:ind w:right="-8"/>
              <w:rPr>
                <w:rFonts w:ascii="Arial" w:hAnsi="Arial" w:cs="Arial"/>
                <w:color w:val="FF0000"/>
                <w:sz w:val="22"/>
                <w:szCs w:val="22"/>
                <w:lang w:bidi="en-US"/>
              </w:rPr>
            </w:pPr>
          </w:p>
          <w:p w14:paraId="302F3F78" w14:textId="77777777" w:rsidR="00EA4346" w:rsidRPr="00EE3543" w:rsidRDefault="00EA4346" w:rsidP="00450D68">
            <w:pPr>
              <w:widowControl w:val="0"/>
              <w:autoSpaceDE w:val="0"/>
              <w:snapToGrid w:val="0"/>
              <w:ind w:right="-8"/>
              <w:rPr>
                <w:rFonts w:ascii="Arial" w:hAnsi="Arial" w:cs="Arial"/>
                <w:color w:val="FF0000"/>
                <w:sz w:val="22"/>
                <w:szCs w:val="22"/>
                <w:lang w:bidi="en-US"/>
              </w:rPr>
            </w:pPr>
          </w:p>
          <w:p w14:paraId="1FA2A3E8" w14:textId="77777777" w:rsidR="00EA4346" w:rsidRPr="00EE3543" w:rsidRDefault="00EA4346" w:rsidP="00450D68">
            <w:pPr>
              <w:widowControl w:val="0"/>
              <w:autoSpaceDE w:val="0"/>
              <w:snapToGrid w:val="0"/>
              <w:ind w:right="-8"/>
              <w:rPr>
                <w:rFonts w:ascii="Arial" w:hAnsi="Arial" w:cs="Arial"/>
                <w:color w:val="FF0000"/>
                <w:sz w:val="22"/>
                <w:szCs w:val="22"/>
                <w:lang w:bidi="en-US"/>
              </w:rPr>
            </w:pPr>
          </w:p>
        </w:tc>
      </w:tr>
      <w:tr w:rsidR="00EA4346" w:rsidRPr="00EE3543" w14:paraId="020690C5" w14:textId="77777777" w:rsidTr="00450D68">
        <w:trPr>
          <w:trHeight w:val="543"/>
        </w:trPr>
        <w:tc>
          <w:tcPr>
            <w:tcW w:w="3402" w:type="dxa"/>
            <w:tcBorders>
              <w:top w:val="single" w:sz="4" w:space="0" w:color="000000"/>
              <w:left w:val="single" w:sz="4" w:space="0" w:color="000000"/>
              <w:bottom w:val="single" w:sz="4" w:space="0" w:color="000000"/>
            </w:tcBorders>
            <w:shd w:val="clear" w:color="auto" w:fill="auto"/>
            <w:vAlign w:val="center"/>
          </w:tcPr>
          <w:p w14:paraId="0D34F8FD"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Signature of the school representative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0B636" w14:textId="77777777" w:rsidR="00EA4346" w:rsidRPr="00EE3543" w:rsidRDefault="00EA4346" w:rsidP="00450D68">
            <w:pPr>
              <w:widowControl w:val="0"/>
              <w:autoSpaceDE w:val="0"/>
              <w:ind w:right="-8"/>
              <w:rPr>
                <w:rFonts w:ascii="Arial" w:hAnsi="Arial" w:cs="Arial"/>
                <w:sz w:val="22"/>
                <w:szCs w:val="22"/>
              </w:rPr>
            </w:pPr>
          </w:p>
          <w:p w14:paraId="019B0738" w14:textId="77777777" w:rsidR="00EA4346" w:rsidRPr="00EE3543" w:rsidRDefault="00EA4346" w:rsidP="00450D68">
            <w:pPr>
              <w:widowControl w:val="0"/>
              <w:autoSpaceDE w:val="0"/>
              <w:ind w:right="-8"/>
              <w:rPr>
                <w:rFonts w:ascii="Arial" w:hAnsi="Arial" w:cs="Arial"/>
                <w:sz w:val="22"/>
                <w:szCs w:val="22"/>
              </w:rPr>
            </w:pPr>
          </w:p>
          <w:p w14:paraId="33709B67" w14:textId="77777777" w:rsidR="00EA4346" w:rsidRPr="00EE3543" w:rsidRDefault="00EA4346" w:rsidP="00450D68">
            <w:pPr>
              <w:widowControl w:val="0"/>
              <w:autoSpaceDE w:val="0"/>
              <w:ind w:right="-8"/>
              <w:rPr>
                <w:rFonts w:ascii="Arial" w:hAnsi="Arial" w:cs="Arial"/>
                <w:sz w:val="22"/>
                <w:szCs w:val="22"/>
              </w:rPr>
            </w:pPr>
          </w:p>
        </w:tc>
      </w:tr>
      <w:tr w:rsidR="00EA4346" w:rsidRPr="00EE3543" w14:paraId="731105CB" w14:textId="77777777" w:rsidTr="00450D68">
        <w:tc>
          <w:tcPr>
            <w:tcW w:w="3402" w:type="dxa"/>
            <w:tcBorders>
              <w:top w:val="single" w:sz="4" w:space="0" w:color="000000"/>
              <w:left w:val="single" w:sz="4" w:space="0" w:color="000000"/>
              <w:bottom w:val="single" w:sz="4" w:space="0" w:color="000000"/>
            </w:tcBorders>
            <w:shd w:val="clear" w:color="auto" w:fill="auto"/>
          </w:tcPr>
          <w:p w14:paraId="50EC8615" w14:textId="77777777" w:rsidR="00EA4346" w:rsidRPr="00EE3543" w:rsidRDefault="00EA4346" w:rsidP="00450D68">
            <w:pPr>
              <w:widowControl w:val="0"/>
              <w:autoSpaceDE w:val="0"/>
              <w:snapToGrid w:val="0"/>
              <w:ind w:right="-8"/>
              <w:rPr>
                <w:rFonts w:ascii="Arial" w:hAnsi="Arial" w:cs="Arial"/>
                <w:b/>
                <w:sz w:val="22"/>
                <w:szCs w:val="22"/>
                <w:lang w:bidi="en-US"/>
              </w:rPr>
            </w:pPr>
            <w:r w:rsidRPr="00EE3543">
              <w:rPr>
                <w:rFonts w:ascii="Arial" w:hAnsi="Arial" w:cs="Arial"/>
                <w:b/>
                <w:sz w:val="22"/>
                <w:szCs w:val="22"/>
                <w:lang w:bidi="en-US"/>
              </w:rPr>
              <w:t>Date of this Review</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0B1C8" w14:textId="566AE919" w:rsidR="00EA4346" w:rsidRPr="00EE3543" w:rsidRDefault="00AE78BC" w:rsidP="00450D68">
            <w:pPr>
              <w:widowControl w:val="0"/>
              <w:autoSpaceDE w:val="0"/>
              <w:snapToGrid w:val="0"/>
              <w:ind w:right="-8"/>
              <w:rPr>
                <w:rFonts w:ascii="Arial" w:hAnsi="Arial" w:cs="Arial"/>
                <w:sz w:val="22"/>
                <w:szCs w:val="22"/>
                <w:lang w:bidi="en-US"/>
              </w:rPr>
            </w:pPr>
            <w:r>
              <w:rPr>
                <w:rFonts w:ascii="Arial" w:hAnsi="Arial" w:cs="Arial"/>
                <w:sz w:val="22"/>
                <w:szCs w:val="22"/>
                <w:lang w:bidi="en-US"/>
              </w:rPr>
              <w:t>October 2020</w:t>
            </w:r>
          </w:p>
        </w:tc>
      </w:tr>
    </w:tbl>
    <w:p w14:paraId="6F18292A" w14:textId="77777777" w:rsidR="00EA4346" w:rsidRPr="00EE3543" w:rsidRDefault="00EA4346" w:rsidP="00EA4346">
      <w:pPr>
        <w:ind w:right="-8"/>
        <w:jc w:val="both"/>
        <w:rPr>
          <w:rFonts w:ascii="Arial" w:hAnsi="Arial" w:cs="Arial"/>
          <w:sz w:val="22"/>
          <w:szCs w:val="22"/>
        </w:rPr>
      </w:pPr>
    </w:p>
    <w:p w14:paraId="0CF02A2B" w14:textId="77777777" w:rsidR="00EA4346" w:rsidRPr="00EE3543" w:rsidRDefault="00EA4346" w:rsidP="00EA4346">
      <w:pPr>
        <w:ind w:right="-8"/>
        <w:rPr>
          <w:rFonts w:ascii="Arial" w:hAnsi="Arial" w:cs="Arial"/>
          <w:sz w:val="22"/>
          <w:szCs w:val="22"/>
        </w:rPr>
      </w:pPr>
    </w:p>
    <w:p w14:paraId="748E7B79" w14:textId="77777777" w:rsidR="00EA4346" w:rsidRPr="00EE3543" w:rsidRDefault="00EA4346" w:rsidP="00EA4346">
      <w:pPr>
        <w:ind w:right="-8"/>
        <w:rPr>
          <w:rFonts w:ascii="Arial" w:hAnsi="Arial" w:cs="Arial"/>
          <w:sz w:val="22"/>
          <w:szCs w:val="22"/>
        </w:rPr>
      </w:pPr>
    </w:p>
    <w:p w14:paraId="1923D894" w14:textId="77777777" w:rsidR="00EA4346" w:rsidRPr="00EE3543" w:rsidRDefault="00EA4346" w:rsidP="00EA4346">
      <w:pPr>
        <w:ind w:right="-8"/>
        <w:rPr>
          <w:rFonts w:ascii="Arial" w:hAnsi="Arial" w:cs="Arial"/>
          <w:sz w:val="22"/>
          <w:szCs w:val="22"/>
        </w:rPr>
      </w:pPr>
    </w:p>
    <w:p w14:paraId="0F3876EB" w14:textId="77777777" w:rsidR="00EA4346" w:rsidRPr="00EE3543" w:rsidRDefault="00EA4346" w:rsidP="00EA4346">
      <w:pPr>
        <w:ind w:right="-8"/>
        <w:rPr>
          <w:rFonts w:ascii="Arial" w:hAnsi="Arial" w:cs="Arial"/>
          <w:sz w:val="22"/>
          <w:szCs w:val="22"/>
        </w:rPr>
      </w:pPr>
    </w:p>
    <w:p w14:paraId="0436BDFC" w14:textId="77777777" w:rsidR="00EA4346" w:rsidRPr="00EE3543" w:rsidRDefault="00EA4346" w:rsidP="00EA4346">
      <w:pPr>
        <w:ind w:right="-8"/>
        <w:rPr>
          <w:rFonts w:ascii="Arial" w:hAnsi="Arial" w:cs="Arial"/>
          <w:sz w:val="22"/>
          <w:szCs w:val="22"/>
        </w:rPr>
      </w:pPr>
    </w:p>
    <w:p w14:paraId="43233142" w14:textId="77777777" w:rsidR="00EA4346" w:rsidRDefault="00EA4346" w:rsidP="00EA4346">
      <w:pPr>
        <w:ind w:right="-8"/>
      </w:pPr>
    </w:p>
    <w:p w14:paraId="2D9F9F28" w14:textId="7A93504F" w:rsidR="00EA4346" w:rsidRDefault="00EA4346">
      <w:pPr>
        <w:rPr>
          <w:lang w:val="en-GB"/>
        </w:rPr>
      </w:pPr>
    </w:p>
    <w:p w14:paraId="08E57B3F" w14:textId="66B5E1D2" w:rsidR="00EA4346" w:rsidRDefault="00EA4346">
      <w:pPr>
        <w:rPr>
          <w:lang w:val="en-GB"/>
        </w:rPr>
      </w:pPr>
    </w:p>
    <w:p w14:paraId="6AA52F7F" w14:textId="5E1BFECA" w:rsidR="00EA4346" w:rsidRDefault="00EA4346">
      <w:pPr>
        <w:rPr>
          <w:lang w:val="en-GB"/>
        </w:rPr>
      </w:pPr>
    </w:p>
    <w:p w14:paraId="730A7B8C" w14:textId="663BBE0A" w:rsidR="00EA4346" w:rsidRDefault="00EA4346">
      <w:pPr>
        <w:rPr>
          <w:lang w:val="en-GB"/>
        </w:rPr>
      </w:pPr>
    </w:p>
    <w:p w14:paraId="56375F0B" w14:textId="271A3110" w:rsidR="00EA4346" w:rsidRPr="00D230BD" w:rsidRDefault="00EA4346">
      <w:pPr>
        <w:rPr>
          <w:lang w:val="en-GB"/>
        </w:rPr>
      </w:pPr>
    </w:p>
    <w:sectPr w:rsidR="00EA4346" w:rsidRPr="00D230BD" w:rsidSect="00D230BD">
      <w:headerReference w:type="even" r:id="rId25"/>
      <w:headerReference w:type="default" r:id="rId26"/>
      <w:footerReference w:type="even" r:id="rId27"/>
      <w:footerReference w:type="default" r:id="rId28"/>
      <w:headerReference w:type="first" r:id="rId29"/>
      <w:footerReference w:type="first" r:id="rId30"/>
      <w:pgSz w:w="11900" w:h="16840"/>
      <w:pgMar w:top="2268"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85CB85" w14:textId="77777777" w:rsidR="00665245" w:rsidRDefault="00665245" w:rsidP="00566F65">
      <w:r>
        <w:separator/>
      </w:r>
    </w:p>
  </w:endnote>
  <w:endnote w:type="continuationSeparator" w:id="0">
    <w:p w14:paraId="10349D13" w14:textId="77777777" w:rsidR="00665245" w:rsidRDefault="00665245" w:rsidP="00566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FD87A" w14:textId="77777777" w:rsidR="00205902" w:rsidRDefault="002059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92CDB" w14:textId="77777777" w:rsidR="00205902" w:rsidRDefault="002059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B9B14" w14:textId="77777777" w:rsidR="00205902" w:rsidRDefault="00205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410B7A" w14:textId="77777777" w:rsidR="00665245" w:rsidRDefault="00665245" w:rsidP="00566F65">
      <w:r>
        <w:separator/>
      </w:r>
    </w:p>
  </w:footnote>
  <w:footnote w:type="continuationSeparator" w:id="0">
    <w:p w14:paraId="2F2B1F31" w14:textId="77777777" w:rsidR="00665245" w:rsidRDefault="00665245" w:rsidP="00566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CD046" w14:textId="77777777" w:rsidR="00566F65" w:rsidRDefault="00A71974">
    <w:pPr>
      <w:pStyle w:val="Header"/>
    </w:pPr>
    <w:r>
      <w:rPr>
        <w:noProof/>
      </w:rPr>
      <w:pict w14:anchorId="0FFB7D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Users/Nathan/Desktop/CLIENTS/IET/AROOJ/Faraday Templates/Faraday Template - A4 Portrait.jpg" style="position:absolute;margin-left:0;margin-top:0;width:594.6pt;height:841.05pt;z-index:-251657216;mso-wrap-edited:f;mso-width-percent:0;mso-height-percent:0;mso-position-horizontal:center;mso-position-horizontal-relative:margin;mso-position-vertical:center;mso-position-vertical-relative:margin;mso-width-percent:0;mso-height-percent:0" o:allowincell="f">
          <v:imagedata r:id="rId1" o:title="Faraday Template - A4 Portrai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EBC9C" w14:textId="6E304421" w:rsidR="00566F65" w:rsidRDefault="000639E8">
    <w:pPr>
      <w:pStyle w:val="Header"/>
    </w:pPr>
    <w:r>
      <w:rPr>
        <w:noProof/>
      </w:rPr>
      <w:drawing>
        <wp:anchor distT="0" distB="0" distL="114300" distR="114300" simplePos="0" relativeHeight="251661312" behindDoc="1" locked="0" layoutInCell="1" allowOverlap="1" wp14:anchorId="4CB28D77" wp14:editId="625854C4">
          <wp:simplePos x="0" y="0"/>
          <wp:positionH relativeFrom="page">
            <wp:posOffset>0</wp:posOffset>
          </wp:positionH>
          <wp:positionV relativeFrom="page">
            <wp:posOffset>0</wp:posOffset>
          </wp:positionV>
          <wp:extent cx="7559115" cy="1068439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9115" cy="1068439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1A7E0" w14:textId="77777777" w:rsidR="00566F65" w:rsidRDefault="00A71974">
    <w:pPr>
      <w:pStyle w:val="Header"/>
    </w:pPr>
    <w:r>
      <w:rPr>
        <w:noProof/>
      </w:rPr>
      <w:pict w14:anchorId="0F6CC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Users/Nathan/Desktop/CLIENTS/IET/AROOJ/Faraday Templates/Faraday Template - A4 Portrait.jpg" style="position:absolute;margin-left:0;margin-top:0;width:594.6pt;height:841.05pt;z-index:-251656192;mso-wrap-edited:f;mso-width-percent:0;mso-height-percent:0;mso-position-horizontal:center;mso-position-horizontal-relative:margin;mso-position-vertical:center;mso-position-vertical-relative:margin;mso-width-percent:0;mso-height-percent:0" o:allowincell="f">
          <v:imagedata r:id="rId1" o:title="Faraday Template - A4 Portrai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5594"/>
        </w:tabs>
        <w:ind w:left="6026" w:hanging="432"/>
      </w:pPr>
    </w:lvl>
    <w:lvl w:ilvl="1">
      <w:start w:val="1"/>
      <w:numFmt w:val="none"/>
      <w:suff w:val="nothing"/>
      <w:lvlText w:val=""/>
      <w:lvlJc w:val="left"/>
      <w:pPr>
        <w:tabs>
          <w:tab w:val="num" w:pos="5594"/>
        </w:tabs>
        <w:ind w:left="6170" w:hanging="576"/>
      </w:pPr>
    </w:lvl>
    <w:lvl w:ilvl="2">
      <w:start w:val="1"/>
      <w:numFmt w:val="none"/>
      <w:suff w:val="nothing"/>
      <w:lvlText w:val=""/>
      <w:lvlJc w:val="left"/>
      <w:pPr>
        <w:tabs>
          <w:tab w:val="num" w:pos="5594"/>
        </w:tabs>
        <w:ind w:left="6314" w:hanging="720"/>
      </w:pPr>
    </w:lvl>
    <w:lvl w:ilvl="3">
      <w:start w:val="1"/>
      <w:numFmt w:val="none"/>
      <w:suff w:val="nothing"/>
      <w:lvlText w:val=""/>
      <w:lvlJc w:val="left"/>
      <w:pPr>
        <w:tabs>
          <w:tab w:val="num" w:pos="5594"/>
        </w:tabs>
        <w:ind w:left="6458" w:hanging="864"/>
      </w:pPr>
    </w:lvl>
    <w:lvl w:ilvl="4">
      <w:start w:val="1"/>
      <w:numFmt w:val="none"/>
      <w:suff w:val="nothing"/>
      <w:lvlText w:val=""/>
      <w:lvlJc w:val="left"/>
      <w:pPr>
        <w:tabs>
          <w:tab w:val="num" w:pos="5594"/>
        </w:tabs>
        <w:ind w:left="6602" w:hanging="1008"/>
      </w:pPr>
    </w:lvl>
    <w:lvl w:ilvl="5">
      <w:start w:val="1"/>
      <w:numFmt w:val="none"/>
      <w:suff w:val="nothing"/>
      <w:lvlText w:val=""/>
      <w:lvlJc w:val="left"/>
      <w:pPr>
        <w:tabs>
          <w:tab w:val="num" w:pos="5594"/>
        </w:tabs>
        <w:ind w:left="6746" w:hanging="1152"/>
      </w:pPr>
    </w:lvl>
    <w:lvl w:ilvl="6">
      <w:start w:val="1"/>
      <w:numFmt w:val="none"/>
      <w:suff w:val="nothing"/>
      <w:lvlText w:val=""/>
      <w:lvlJc w:val="left"/>
      <w:pPr>
        <w:tabs>
          <w:tab w:val="num" w:pos="5594"/>
        </w:tabs>
        <w:ind w:left="6890" w:hanging="1296"/>
      </w:pPr>
    </w:lvl>
    <w:lvl w:ilvl="7">
      <w:start w:val="1"/>
      <w:numFmt w:val="none"/>
      <w:suff w:val="nothing"/>
      <w:lvlText w:val=""/>
      <w:lvlJc w:val="left"/>
      <w:pPr>
        <w:tabs>
          <w:tab w:val="num" w:pos="5594"/>
        </w:tabs>
        <w:ind w:left="7034" w:hanging="1440"/>
      </w:pPr>
    </w:lvl>
    <w:lvl w:ilvl="8">
      <w:start w:val="1"/>
      <w:numFmt w:val="none"/>
      <w:suff w:val="nothing"/>
      <w:lvlText w:val=""/>
      <w:lvlJc w:val="left"/>
      <w:pPr>
        <w:tabs>
          <w:tab w:val="num" w:pos="5594"/>
        </w:tabs>
        <w:ind w:left="7178" w:hanging="1584"/>
      </w:pPr>
    </w:lvl>
  </w:abstractNum>
  <w:abstractNum w:abstractNumId="1" w15:restartNumberingAfterBreak="0">
    <w:nsid w:val="00000006"/>
    <w:multiLevelType w:val="singleLevel"/>
    <w:tmpl w:val="00000006"/>
    <w:name w:val="WW8Num8"/>
    <w:lvl w:ilvl="0">
      <w:start w:val="1"/>
      <w:numFmt w:val="decimal"/>
      <w:lvlText w:val="%1."/>
      <w:lvlJc w:val="left"/>
      <w:pPr>
        <w:tabs>
          <w:tab w:val="num" w:pos="0"/>
        </w:tabs>
        <w:ind w:left="720" w:hanging="360"/>
      </w:pPr>
    </w:lvl>
  </w:abstractNum>
  <w:abstractNum w:abstractNumId="2" w15:restartNumberingAfterBreak="0">
    <w:nsid w:val="0000000A"/>
    <w:multiLevelType w:val="singleLevel"/>
    <w:tmpl w:val="0000000A"/>
    <w:name w:val="WW8Num14"/>
    <w:lvl w:ilvl="0">
      <w:start w:val="1"/>
      <w:numFmt w:val="bullet"/>
      <w:lvlText w:val=""/>
      <w:lvlJc w:val="left"/>
      <w:pPr>
        <w:tabs>
          <w:tab w:val="num" w:pos="720"/>
        </w:tabs>
        <w:ind w:left="720" w:hanging="360"/>
      </w:pPr>
      <w:rPr>
        <w:rFonts w:ascii="Wingdings" w:hAnsi="Wingdings"/>
      </w:rPr>
    </w:lvl>
  </w:abstractNum>
  <w:abstractNum w:abstractNumId="3" w15:restartNumberingAfterBreak="0">
    <w:nsid w:val="018D2F38"/>
    <w:multiLevelType w:val="hybridMultilevel"/>
    <w:tmpl w:val="87E26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164922"/>
    <w:multiLevelType w:val="hybridMultilevel"/>
    <w:tmpl w:val="A0206CA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7213543"/>
    <w:multiLevelType w:val="hybridMultilevel"/>
    <w:tmpl w:val="08EEDE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56A04A5"/>
    <w:multiLevelType w:val="hybridMultilevel"/>
    <w:tmpl w:val="AEA80D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AB739F"/>
    <w:multiLevelType w:val="hybridMultilevel"/>
    <w:tmpl w:val="E3F6F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A80978"/>
    <w:multiLevelType w:val="hybridMultilevel"/>
    <w:tmpl w:val="DEFCF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273835"/>
    <w:multiLevelType w:val="hybridMultilevel"/>
    <w:tmpl w:val="EA7419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4"/>
  </w:num>
  <w:num w:numId="3">
    <w:abstractNumId w:val="2"/>
  </w:num>
  <w:num w:numId="4">
    <w:abstractNumId w:val="8"/>
  </w:num>
  <w:num w:numId="5">
    <w:abstractNumId w:val="0"/>
  </w:num>
  <w:num w:numId="6">
    <w:abstractNumId w:val="1"/>
  </w:num>
  <w:num w:numId="7">
    <w:abstractNumId w:val="3"/>
  </w:num>
  <w:num w:numId="8">
    <w:abstractNumId w:val="7"/>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F65"/>
    <w:rsid w:val="000639E8"/>
    <w:rsid w:val="00082088"/>
    <w:rsid w:val="000E006A"/>
    <w:rsid w:val="000E4B42"/>
    <w:rsid w:val="00161F5A"/>
    <w:rsid w:val="001748E9"/>
    <w:rsid w:val="001F4EE9"/>
    <w:rsid w:val="002006F3"/>
    <w:rsid w:val="00205902"/>
    <w:rsid w:val="002D1591"/>
    <w:rsid w:val="005179D9"/>
    <w:rsid w:val="00566F65"/>
    <w:rsid w:val="005C6241"/>
    <w:rsid w:val="005D4D61"/>
    <w:rsid w:val="005D5433"/>
    <w:rsid w:val="00665245"/>
    <w:rsid w:val="0069196D"/>
    <w:rsid w:val="006C221C"/>
    <w:rsid w:val="006C325B"/>
    <w:rsid w:val="00725AC7"/>
    <w:rsid w:val="0094687F"/>
    <w:rsid w:val="009D42CB"/>
    <w:rsid w:val="00A71974"/>
    <w:rsid w:val="00AA329F"/>
    <w:rsid w:val="00AC7933"/>
    <w:rsid w:val="00AE78BC"/>
    <w:rsid w:val="00C31AB3"/>
    <w:rsid w:val="00C53519"/>
    <w:rsid w:val="00C610D5"/>
    <w:rsid w:val="00D230BD"/>
    <w:rsid w:val="00E123C5"/>
    <w:rsid w:val="00E90844"/>
    <w:rsid w:val="00EA4346"/>
    <w:rsid w:val="00EC2921"/>
    <w:rsid w:val="00F71FB0"/>
    <w:rsid w:val="00F927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365DE0E"/>
  <w15:docId w15:val="{24474908-EDA0-EB45-8392-B5196A9BD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F5A"/>
  </w:style>
  <w:style w:type="paragraph" w:styleId="Heading1">
    <w:name w:val="heading 1"/>
    <w:basedOn w:val="Normal"/>
    <w:next w:val="Normal"/>
    <w:link w:val="Heading1Char"/>
    <w:uiPriority w:val="9"/>
    <w:qFormat/>
    <w:rsid w:val="00EA434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EA4346"/>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6F65"/>
    <w:pPr>
      <w:tabs>
        <w:tab w:val="center" w:pos="4513"/>
        <w:tab w:val="right" w:pos="9026"/>
      </w:tabs>
    </w:pPr>
  </w:style>
  <w:style w:type="character" w:customStyle="1" w:styleId="HeaderChar">
    <w:name w:val="Header Char"/>
    <w:basedOn w:val="DefaultParagraphFont"/>
    <w:link w:val="Header"/>
    <w:uiPriority w:val="99"/>
    <w:rsid w:val="00566F65"/>
  </w:style>
  <w:style w:type="paragraph" w:styleId="Footer">
    <w:name w:val="footer"/>
    <w:basedOn w:val="Normal"/>
    <w:link w:val="FooterChar"/>
    <w:uiPriority w:val="99"/>
    <w:unhideWhenUsed/>
    <w:rsid w:val="00566F65"/>
    <w:pPr>
      <w:tabs>
        <w:tab w:val="center" w:pos="4513"/>
        <w:tab w:val="right" w:pos="9026"/>
      </w:tabs>
    </w:pPr>
  </w:style>
  <w:style w:type="character" w:customStyle="1" w:styleId="FooterChar">
    <w:name w:val="Footer Char"/>
    <w:basedOn w:val="DefaultParagraphFont"/>
    <w:link w:val="Footer"/>
    <w:uiPriority w:val="99"/>
    <w:rsid w:val="00566F65"/>
  </w:style>
  <w:style w:type="paragraph" w:styleId="BalloonText">
    <w:name w:val="Balloon Text"/>
    <w:basedOn w:val="Normal"/>
    <w:link w:val="BalloonTextChar"/>
    <w:uiPriority w:val="99"/>
    <w:semiHidden/>
    <w:unhideWhenUsed/>
    <w:rsid w:val="000639E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39E8"/>
    <w:rPr>
      <w:rFonts w:ascii="Times New Roman" w:hAnsi="Times New Roman" w:cs="Times New Roman"/>
      <w:sz w:val="18"/>
      <w:szCs w:val="18"/>
    </w:rPr>
  </w:style>
  <w:style w:type="character" w:customStyle="1" w:styleId="Heading3Char">
    <w:name w:val="Heading 3 Char"/>
    <w:basedOn w:val="DefaultParagraphFont"/>
    <w:link w:val="Heading3"/>
    <w:uiPriority w:val="9"/>
    <w:rsid w:val="00EA4346"/>
    <w:rPr>
      <w:rFonts w:asciiTheme="majorHAnsi" w:eastAsiaTheme="majorEastAsia" w:hAnsiTheme="majorHAnsi" w:cstheme="majorBidi"/>
      <w:color w:val="1F4D78" w:themeColor="accent1" w:themeShade="7F"/>
    </w:rPr>
  </w:style>
  <w:style w:type="paragraph" w:styleId="NoSpacing">
    <w:name w:val="No Spacing"/>
    <w:uiPriority w:val="1"/>
    <w:qFormat/>
    <w:rsid w:val="00EA4346"/>
    <w:rPr>
      <w:rFonts w:ascii="Calibri" w:eastAsia="Times New Roman" w:hAnsi="Calibri" w:cs="Times New Roman"/>
      <w:sz w:val="22"/>
      <w:szCs w:val="22"/>
      <w:lang w:val="en-GB" w:eastAsia="en-GB"/>
    </w:rPr>
  </w:style>
  <w:style w:type="character" w:customStyle="1" w:styleId="Heading1Char">
    <w:name w:val="Heading 1 Char"/>
    <w:basedOn w:val="DefaultParagraphFont"/>
    <w:link w:val="Heading1"/>
    <w:uiPriority w:val="9"/>
    <w:rsid w:val="00EA4346"/>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EA4346"/>
    <w:pPr>
      <w:ind w:left="720"/>
      <w:contextualSpacing/>
    </w:pPr>
    <w:rPr>
      <w:rFonts w:eastAsiaTheme="minorEastAsia"/>
      <w:lang w:val="en-GB"/>
    </w:rPr>
  </w:style>
  <w:style w:type="character" w:styleId="Hyperlink">
    <w:name w:val="Hyperlink"/>
    <w:rsid w:val="00C31AB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yperlink" Target="http://www.theiet.org/education"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www.jackpetcheyfoundation.org.uk"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theiet.org/education"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britishscienceassociation.org/crest"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industrialcadets.org.uk/" TargetMode="External"/><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hyperlink" Target="http://www.jackpetcheyfoundation.org.uk"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1406</Words>
  <Characters>8016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Studio Stunt Double</Company>
  <LinksUpToDate>false</LinksUpToDate>
  <CharactersWithSpaces>9404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Moat,Natalie</cp:lastModifiedBy>
  <cp:revision>4</cp:revision>
  <dcterms:created xsi:type="dcterms:W3CDTF">2020-10-14T18:30:00Z</dcterms:created>
  <dcterms:modified xsi:type="dcterms:W3CDTF">2020-10-27T16:11:00Z</dcterms:modified>
</cp:coreProperties>
</file>