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r>
        <w:rPr>
          <w:noProof/>
        </w:rPr>
        <mc:AlternateContent>
          <mc:Choice Requires="wps">
            <w:drawing>
              <wp:anchor distT="0" distB="0" distL="114935" distR="114935" simplePos="0" relativeHeight="251659264" behindDoc="0" locked="0" layoutInCell="1" allowOverlap="1" wp14:anchorId="33368FBC" wp14:editId="4F34E042">
                <wp:simplePos x="0" y="0"/>
                <wp:positionH relativeFrom="margin">
                  <wp:posOffset>3772</wp:posOffset>
                </wp:positionH>
                <wp:positionV relativeFrom="paragraph">
                  <wp:posOffset>11281</wp:posOffset>
                </wp:positionV>
                <wp:extent cx="6487795" cy="768096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7680960"/>
                        </a:xfrm>
                        <a:prstGeom prst="rect">
                          <a:avLst/>
                        </a:prstGeom>
                        <a:solidFill>
                          <a:srgbClr val="FFFFFF">
                            <a:alpha val="0"/>
                          </a:srgbClr>
                        </a:solidFill>
                        <a:ln>
                          <a:noFill/>
                        </a:ln>
                      </wps:spPr>
                      <wps:txbx>
                        <w:txbxContent>
                          <w:p w:rsidR="00A8426E" w:rsidRDefault="00A8426E" w:rsidP="00A8426E">
                            <w:pPr>
                              <w:jc w:val="center"/>
                              <w:rPr>
                                <w:rFonts w:cs="Arial"/>
                                <w:szCs w:val="22"/>
                              </w:rPr>
                            </w:pPr>
                          </w:p>
                          <w:p w:rsidR="00A8426E" w:rsidRPr="00441142" w:rsidRDefault="00A8426E" w:rsidP="00A8426E">
                            <w:pPr>
                              <w:jc w:val="center"/>
                              <w:rPr>
                                <w:rFonts w:cs="Arial"/>
                                <w:b/>
                                <w:color w:val="1F4E79"/>
                                <w:sz w:val="72"/>
                                <w:szCs w:val="72"/>
                              </w:rPr>
                            </w:pPr>
                            <w:r w:rsidRPr="00441142">
                              <w:rPr>
                                <w:rFonts w:cs="Arial"/>
                                <w:b/>
                                <w:color w:val="1F4E79"/>
                                <w:sz w:val="72"/>
                                <w:szCs w:val="72"/>
                              </w:rPr>
                              <w:t xml:space="preserve">The IET </w:t>
                            </w:r>
                          </w:p>
                          <w:p w:rsidR="00A8426E" w:rsidRPr="00441142" w:rsidRDefault="00A8426E" w:rsidP="00A8426E">
                            <w:pPr>
                              <w:jc w:val="center"/>
                              <w:rPr>
                                <w:rFonts w:cs="Arial"/>
                                <w:b/>
                                <w:color w:val="1F4E79"/>
                                <w:sz w:val="64"/>
                                <w:szCs w:val="64"/>
                              </w:rPr>
                            </w:pPr>
                          </w:p>
                          <w:p w:rsidR="00A8426E" w:rsidRPr="00441142" w:rsidRDefault="00A8426E" w:rsidP="00A8426E">
                            <w:pPr>
                              <w:ind w:left="426"/>
                              <w:rPr>
                                <w:rFonts w:cs="Arial"/>
                                <w:b/>
                                <w:color w:val="1F4E79"/>
                                <w:sz w:val="64"/>
                                <w:szCs w:val="64"/>
                              </w:rPr>
                            </w:pPr>
                          </w:p>
                          <w:p w:rsidR="00A8426E" w:rsidRPr="00441142" w:rsidRDefault="00A8426E" w:rsidP="00A8426E">
                            <w:pPr>
                              <w:jc w:val="center"/>
                              <w:rPr>
                                <w:rFonts w:cs="Arial"/>
                                <w:b/>
                                <w:color w:val="1F4E79"/>
                                <w:sz w:val="64"/>
                                <w:szCs w:val="64"/>
                              </w:rPr>
                            </w:pPr>
                            <w:r w:rsidRPr="00C71115">
                              <w:rPr>
                                <w:noProof/>
                              </w:rPr>
                              <w:drawing>
                                <wp:inline distT="0" distB="0" distL="0" distR="0" wp14:anchorId="5DE4F1F5" wp14:editId="33233A2B">
                                  <wp:extent cx="5647690" cy="2218690"/>
                                  <wp:effectExtent l="0" t="0" r="0" b="0"/>
                                  <wp:docPr id="10009972" name="Picture 1000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7690" cy="2218690"/>
                                          </a:xfrm>
                                          <a:prstGeom prst="rect">
                                            <a:avLst/>
                                          </a:prstGeom>
                                          <a:noFill/>
                                          <a:ln>
                                            <a:noFill/>
                                          </a:ln>
                                        </pic:spPr>
                                      </pic:pic>
                                    </a:graphicData>
                                  </a:graphic>
                                </wp:inline>
                              </w:drawing>
                            </w:r>
                          </w:p>
                          <w:p w:rsidR="00A8426E" w:rsidRPr="00441142" w:rsidRDefault="00A8426E" w:rsidP="00A8426E">
                            <w:pPr>
                              <w:rPr>
                                <w:rFonts w:cs="Arial"/>
                                <w:b/>
                                <w:color w:val="1F4E79"/>
                                <w:sz w:val="64"/>
                                <w:szCs w:val="64"/>
                              </w:rPr>
                            </w:pPr>
                          </w:p>
                          <w:p w:rsidR="00A8426E" w:rsidRPr="00441142" w:rsidRDefault="00A8426E" w:rsidP="00A8426E">
                            <w:pPr>
                              <w:rPr>
                                <w:rFonts w:cs="Arial"/>
                                <w:b/>
                                <w:color w:val="1F4E79"/>
                                <w:sz w:val="72"/>
                                <w:szCs w:val="72"/>
                              </w:rPr>
                            </w:pPr>
                          </w:p>
                          <w:p w:rsidR="00A8426E" w:rsidRPr="00441142" w:rsidRDefault="00A8426E" w:rsidP="00A8426E">
                            <w:pPr>
                              <w:rPr>
                                <w:rFonts w:cs="Arial"/>
                                <w:b/>
                                <w:color w:val="1F4E79"/>
                                <w:sz w:val="72"/>
                                <w:szCs w:val="72"/>
                              </w:rPr>
                            </w:pPr>
                          </w:p>
                          <w:p w:rsidR="00A8426E" w:rsidRPr="00441142" w:rsidRDefault="00A8426E" w:rsidP="00A8426E">
                            <w:pPr>
                              <w:jc w:val="center"/>
                              <w:rPr>
                                <w:rFonts w:cs="Arial"/>
                                <w:b/>
                                <w:color w:val="1F4E79"/>
                                <w:sz w:val="72"/>
                                <w:szCs w:val="72"/>
                              </w:rPr>
                            </w:pPr>
                            <w:r>
                              <w:rPr>
                                <w:rFonts w:cs="Arial"/>
                                <w:b/>
                                <w:color w:val="1F4E79"/>
                                <w:sz w:val="72"/>
                                <w:szCs w:val="72"/>
                              </w:rPr>
                              <w:t>Land Rover BAR</w:t>
                            </w:r>
                          </w:p>
                          <w:p w:rsidR="00A8426E" w:rsidRDefault="00A8426E" w:rsidP="00A8426E">
                            <w:pPr>
                              <w:jc w:val="center"/>
                              <w:rPr>
                                <w:b/>
                                <w:color w:val="1F4E79"/>
                                <w:sz w:val="72"/>
                                <w:szCs w:val="72"/>
                              </w:rPr>
                            </w:pPr>
                          </w:p>
                          <w:p w:rsidR="00A8426E" w:rsidRPr="00441142" w:rsidRDefault="00A8426E" w:rsidP="00A8426E">
                            <w:pPr>
                              <w:jc w:val="center"/>
                              <w:rPr>
                                <w:rFonts w:cs="Arial"/>
                                <w:b/>
                                <w:color w:val="1F4E79"/>
                                <w:sz w:val="72"/>
                                <w:szCs w:val="72"/>
                              </w:rPr>
                            </w:pPr>
                            <w:r>
                              <w:rPr>
                                <w:rFonts w:cs="Arial"/>
                                <w:b/>
                                <w:color w:val="1F4E79"/>
                                <w:sz w:val="72"/>
                                <w:szCs w:val="72"/>
                              </w:rPr>
                              <w:t>Student Booklet</w:t>
                            </w: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72"/>
                                <w:szCs w:val="72"/>
                              </w:rPr>
                            </w:pPr>
                          </w:p>
                          <w:p w:rsidR="00A8426E" w:rsidRPr="00441142" w:rsidRDefault="00A8426E" w:rsidP="00A8426E">
                            <w:pPr>
                              <w:jc w:val="center"/>
                              <w:rPr>
                                <w:rFonts w:cs="Arial"/>
                                <w:b/>
                                <w:color w:val="1F4E79"/>
                                <w:sz w:val="44"/>
                                <w:szCs w:val="44"/>
                              </w:rPr>
                            </w:pPr>
                          </w:p>
                          <w:p w:rsidR="00A8426E" w:rsidRPr="00441142" w:rsidRDefault="00A8426E" w:rsidP="00A8426E">
                            <w:pPr>
                              <w:rPr>
                                <w:rFonts w:cs="Arial"/>
                                <w:b/>
                                <w:color w:val="1F4E79"/>
                                <w:sz w:val="72"/>
                                <w:szCs w:val="72"/>
                              </w:rPr>
                            </w:pPr>
                          </w:p>
                          <w:p w:rsidR="00A8426E" w:rsidRDefault="00A8426E" w:rsidP="00A8426E">
                            <w:pPr>
                              <w:rPr>
                                <w:rFonts w:cs="Arial"/>
                                <w:b/>
                                <w:sz w:val="72"/>
                                <w:szCs w:val="72"/>
                              </w:rPr>
                            </w:pPr>
                          </w:p>
                          <w:p w:rsidR="00A8426E" w:rsidRDefault="00A8426E" w:rsidP="00A8426E">
                            <w:pPr>
                              <w:rPr>
                                <w:rFonts w:cs="Arial"/>
                                <w:b/>
                                <w:sz w:val="72"/>
                                <w:szCs w:val="72"/>
                              </w:rPr>
                            </w:pPr>
                          </w:p>
                          <w:p w:rsidR="00A8426E" w:rsidRDefault="00A8426E" w:rsidP="00A8426E">
                            <w:pPr>
                              <w:rPr>
                                <w:rFonts w:cs="Arial"/>
                                <w:b/>
                                <w:sz w:val="72"/>
                                <w:szCs w:val="72"/>
                              </w:rPr>
                            </w:pPr>
                          </w:p>
                          <w:p w:rsidR="00A8426E" w:rsidRPr="00160101" w:rsidRDefault="00A8426E" w:rsidP="00A8426E">
                            <w:pPr>
                              <w:rPr>
                                <w:rFonts w:cs="Arial"/>
                                <w:b/>
                                <w:sz w:val="72"/>
                                <w:szCs w:val="72"/>
                              </w:rPr>
                            </w:pPr>
                          </w:p>
                          <w:p w:rsidR="00A8426E" w:rsidRDefault="00A8426E" w:rsidP="00A8426E">
                            <w:pPr>
                              <w:jc w:val="center"/>
                              <w:rPr>
                                <w:rFonts w:cs="Arial"/>
                                <w:b/>
                                <w:sz w:val="52"/>
                                <w:szCs w:val="52"/>
                              </w:rPr>
                            </w:pPr>
                            <w:r w:rsidRPr="000731D5">
                              <w:rPr>
                                <w:rFonts w:cs="Arial"/>
                                <w:b/>
                                <w:sz w:val="52"/>
                                <w:szCs w:val="52"/>
                              </w:rPr>
                              <w:t>Could you be our engineer….?</w:t>
                            </w:r>
                          </w:p>
                          <w:p w:rsidR="00A8426E" w:rsidRPr="000731D5" w:rsidRDefault="00A8426E" w:rsidP="00A8426E">
                            <w:pPr>
                              <w:jc w:val="center"/>
                              <w:rPr>
                                <w:rFonts w:cs="Arial"/>
                                <w:b/>
                                <w:sz w:val="52"/>
                                <w:szCs w:val="5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rPr>
                                <w:szCs w:val="22"/>
                              </w:rPr>
                            </w:pPr>
                          </w:p>
                          <w:p w:rsidR="00A8426E" w:rsidRDefault="00A8426E" w:rsidP="00A8426E">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68FBC" id="_x0000_t202" coordsize="21600,21600" o:spt="202" path="m,l,21600r21600,l21600,xe">
                <v:stroke joinstyle="miter"/>
                <v:path gradientshapeok="t" o:connecttype="rect"/>
              </v:shapetype>
              <v:shape id="Text Box 376" o:spid="_x0000_s1026" type="#_x0000_t202" style="position:absolute;margin-left:.3pt;margin-top:.9pt;width:510.85pt;height:604.8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" stroked="f">
                <v:fill opacity="0"/>
                <v:textbox inset="0,0,0,0">
                  <w:txbxContent>
                    <w:p w:rsidR="00A8426E" w:rsidRDefault="00A8426E" w:rsidP="00A8426E">
                      <w:pPr>
                        <w:jc w:val="center"/>
                        <w:rPr>
                          <w:rFonts w:cs="Arial"/>
                          <w:szCs w:val="22"/>
                        </w:rPr>
                      </w:pPr>
                    </w:p>
                    <w:p w:rsidR="00A8426E" w:rsidRPr="00441142" w:rsidRDefault="00A8426E" w:rsidP="00A8426E">
                      <w:pPr>
                        <w:jc w:val="center"/>
                        <w:rPr>
                          <w:rFonts w:cs="Arial"/>
                          <w:b/>
                          <w:color w:val="1F4E79"/>
                          <w:sz w:val="72"/>
                          <w:szCs w:val="72"/>
                        </w:rPr>
                      </w:pPr>
                      <w:r w:rsidRPr="00441142">
                        <w:rPr>
                          <w:rFonts w:cs="Arial"/>
                          <w:b/>
                          <w:color w:val="1F4E79"/>
                          <w:sz w:val="72"/>
                          <w:szCs w:val="72"/>
                        </w:rPr>
                        <w:t xml:space="preserve">The IET </w:t>
                      </w:r>
                    </w:p>
                    <w:p w:rsidR="00A8426E" w:rsidRPr="00441142" w:rsidRDefault="00A8426E" w:rsidP="00A8426E">
                      <w:pPr>
                        <w:jc w:val="center"/>
                        <w:rPr>
                          <w:rFonts w:cs="Arial"/>
                          <w:b/>
                          <w:color w:val="1F4E79"/>
                          <w:sz w:val="64"/>
                          <w:szCs w:val="64"/>
                        </w:rPr>
                      </w:pPr>
                    </w:p>
                    <w:p w:rsidR="00A8426E" w:rsidRPr="00441142" w:rsidRDefault="00A8426E" w:rsidP="00A8426E">
                      <w:pPr>
                        <w:ind w:left="426"/>
                        <w:rPr>
                          <w:rFonts w:cs="Arial"/>
                          <w:b/>
                          <w:color w:val="1F4E79"/>
                          <w:sz w:val="64"/>
                          <w:szCs w:val="64"/>
                        </w:rPr>
                      </w:pPr>
                    </w:p>
                    <w:p w:rsidR="00A8426E" w:rsidRPr="00441142" w:rsidRDefault="00A8426E" w:rsidP="00A8426E">
                      <w:pPr>
                        <w:jc w:val="center"/>
                        <w:rPr>
                          <w:rFonts w:cs="Arial"/>
                          <w:b/>
                          <w:color w:val="1F4E79"/>
                          <w:sz w:val="64"/>
                          <w:szCs w:val="64"/>
                        </w:rPr>
                      </w:pPr>
                      <w:r w:rsidRPr="00C71115">
                        <w:rPr>
                          <w:noProof/>
                        </w:rPr>
                        <w:drawing>
                          <wp:inline distT="0" distB="0" distL="0" distR="0" wp14:anchorId="5DE4F1F5" wp14:editId="33233A2B">
                            <wp:extent cx="5647690" cy="2218690"/>
                            <wp:effectExtent l="0" t="0" r="0" b="0"/>
                            <wp:docPr id="10009972" name="Picture 1000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690" cy="2218690"/>
                                    </a:xfrm>
                                    <a:prstGeom prst="rect">
                                      <a:avLst/>
                                    </a:prstGeom>
                                    <a:noFill/>
                                    <a:ln>
                                      <a:noFill/>
                                    </a:ln>
                                  </pic:spPr>
                                </pic:pic>
                              </a:graphicData>
                            </a:graphic>
                          </wp:inline>
                        </w:drawing>
                      </w:r>
                    </w:p>
                    <w:p w:rsidR="00A8426E" w:rsidRPr="00441142" w:rsidRDefault="00A8426E" w:rsidP="00A8426E">
                      <w:pPr>
                        <w:rPr>
                          <w:rFonts w:cs="Arial"/>
                          <w:b/>
                          <w:color w:val="1F4E79"/>
                          <w:sz w:val="64"/>
                          <w:szCs w:val="64"/>
                        </w:rPr>
                      </w:pPr>
                    </w:p>
                    <w:p w:rsidR="00A8426E" w:rsidRPr="00441142" w:rsidRDefault="00A8426E" w:rsidP="00A8426E">
                      <w:pPr>
                        <w:rPr>
                          <w:rFonts w:cs="Arial"/>
                          <w:b/>
                          <w:color w:val="1F4E79"/>
                          <w:sz w:val="72"/>
                          <w:szCs w:val="72"/>
                        </w:rPr>
                      </w:pPr>
                    </w:p>
                    <w:p w:rsidR="00A8426E" w:rsidRPr="00441142" w:rsidRDefault="00A8426E" w:rsidP="00A8426E">
                      <w:pPr>
                        <w:rPr>
                          <w:rFonts w:cs="Arial"/>
                          <w:b/>
                          <w:color w:val="1F4E79"/>
                          <w:sz w:val="72"/>
                          <w:szCs w:val="72"/>
                        </w:rPr>
                      </w:pPr>
                    </w:p>
                    <w:p w:rsidR="00A8426E" w:rsidRPr="00441142" w:rsidRDefault="00A8426E" w:rsidP="00A8426E">
                      <w:pPr>
                        <w:jc w:val="center"/>
                        <w:rPr>
                          <w:rFonts w:cs="Arial"/>
                          <w:b/>
                          <w:color w:val="1F4E79"/>
                          <w:sz w:val="72"/>
                          <w:szCs w:val="72"/>
                        </w:rPr>
                      </w:pPr>
                      <w:r>
                        <w:rPr>
                          <w:rFonts w:cs="Arial"/>
                          <w:b/>
                          <w:color w:val="1F4E79"/>
                          <w:sz w:val="72"/>
                          <w:szCs w:val="72"/>
                        </w:rPr>
                        <w:t>Land Rover BAR</w:t>
                      </w:r>
                    </w:p>
                    <w:p w:rsidR="00A8426E" w:rsidRDefault="00A8426E" w:rsidP="00A8426E">
                      <w:pPr>
                        <w:jc w:val="center"/>
                        <w:rPr>
                          <w:b/>
                          <w:color w:val="1F4E79"/>
                          <w:sz w:val="72"/>
                          <w:szCs w:val="72"/>
                        </w:rPr>
                      </w:pPr>
                    </w:p>
                    <w:p w:rsidR="00A8426E" w:rsidRPr="00441142" w:rsidRDefault="00A8426E" w:rsidP="00A8426E">
                      <w:pPr>
                        <w:jc w:val="center"/>
                        <w:rPr>
                          <w:rFonts w:cs="Arial"/>
                          <w:b/>
                          <w:color w:val="1F4E79"/>
                          <w:sz w:val="72"/>
                          <w:szCs w:val="72"/>
                        </w:rPr>
                      </w:pPr>
                      <w:r>
                        <w:rPr>
                          <w:rFonts w:cs="Arial"/>
                          <w:b/>
                          <w:color w:val="1F4E79"/>
                          <w:sz w:val="72"/>
                          <w:szCs w:val="72"/>
                        </w:rPr>
                        <w:t>Student Booklet</w:t>
                      </w: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52"/>
                          <w:szCs w:val="52"/>
                        </w:rPr>
                      </w:pPr>
                    </w:p>
                    <w:p w:rsidR="00A8426E" w:rsidRPr="00441142" w:rsidRDefault="00A8426E" w:rsidP="00A8426E">
                      <w:pPr>
                        <w:jc w:val="center"/>
                        <w:rPr>
                          <w:rFonts w:cs="Arial"/>
                          <w:b/>
                          <w:color w:val="1F4E79"/>
                          <w:sz w:val="72"/>
                          <w:szCs w:val="72"/>
                        </w:rPr>
                      </w:pPr>
                    </w:p>
                    <w:p w:rsidR="00A8426E" w:rsidRPr="00441142" w:rsidRDefault="00A8426E" w:rsidP="00A8426E">
                      <w:pPr>
                        <w:jc w:val="center"/>
                        <w:rPr>
                          <w:rFonts w:cs="Arial"/>
                          <w:b/>
                          <w:color w:val="1F4E79"/>
                          <w:sz w:val="44"/>
                          <w:szCs w:val="44"/>
                        </w:rPr>
                      </w:pPr>
                    </w:p>
                    <w:p w:rsidR="00A8426E" w:rsidRPr="00441142" w:rsidRDefault="00A8426E" w:rsidP="00A8426E">
                      <w:pPr>
                        <w:rPr>
                          <w:rFonts w:cs="Arial"/>
                          <w:b/>
                          <w:color w:val="1F4E79"/>
                          <w:sz w:val="72"/>
                          <w:szCs w:val="72"/>
                        </w:rPr>
                      </w:pPr>
                    </w:p>
                    <w:p w:rsidR="00A8426E" w:rsidRDefault="00A8426E" w:rsidP="00A8426E">
                      <w:pPr>
                        <w:rPr>
                          <w:rFonts w:cs="Arial"/>
                          <w:b/>
                          <w:sz w:val="72"/>
                          <w:szCs w:val="72"/>
                        </w:rPr>
                      </w:pPr>
                    </w:p>
                    <w:p w:rsidR="00A8426E" w:rsidRDefault="00A8426E" w:rsidP="00A8426E">
                      <w:pPr>
                        <w:rPr>
                          <w:rFonts w:cs="Arial"/>
                          <w:b/>
                          <w:sz w:val="72"/>
                          <w:szCs w:val="72"/>
                        </w:rPr>
                      </w:pPr>
                    </w:p>
                    <w:p w:rsidR="00A8426E" w:rsidRDefault="00A8426E" w:rsidP="00A8426E">
                      <w:pPr>
                        <w:rPr>
                          <w:rFonts w:cs="Arial"/>
                          <w:b/>
                          <w:sz w:val="72"/>
                          <w:szCs w:val="72"/>
                        </w:rPr>
                      </w:pPr>
                    </w:p>
                    <w:p w:rsidR="00A8426E" w:rsidRPr="00160101" w:rsidRDefault="00A8426E" w:rsidP="00A8426E">
                      <w:pPr>
                        <w:rPr>
                          <w:rFonts w:cs="Arial"/>
                          <w:b/>
                          <w:sz w:val="72"/>
                          <w:szCs w:val="72"/>
                        </w:rPr>
                      </w:pPr>
                    </w:p>
                    <w:p w:rsidR="00A8426E" w:rsidRDefault="00A8426E" w:rsidP="00A8426E">
                      <w:pPr>
                        <w:jc w:val="center"/>
                        <w:rPr>
                          <w:rFonts w:cs="Arial"/>
                          <w:b/>
                          <w:sz w:val="52"/>
                          <w:szCs w:val="52"/>
                        </w:rPr>
                      </w:pPr>
                      <w:r w:rsidRPr="000731D5">
                        <w:rPr>
                          <w:rFonts w:cs="Arial"/>
                          <w:b/>
                          <w:sz w:val="52"/>
                          <w:szCs w:val="52"/>
                        </w:rPr>
                        <w:t>Could you be our engineer….?</w:t>
                      </w:r>
                    </w:p>
                    <w:p w:rsidR="00A8426E" w:rsidRPr="000731D5" w:rsidRDefault="00A8426E" w:rsidP="00A8426E">
                      <w:pPr>
                        <w:jc w:val="center"/>
                        <w:rPr>
                          <w:rFonts w:cs="Arial"/>
                          <w:b/>
                          <w:sz w:val="52"/>
                          <w:szCs w:val="5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jc w:val="center"/>
                        <w:rPr>
                          <w:rFonts w:cs="Arial"/>
                          <w:szCs w:val="22"/>
                        </w:rPr>
                      </w:pPr>
                    </w:p>
                    <w:p w:rsidR="00A8426E" w:rsidRDefault="00A8426E" w:rsidP="00A8426E">
                      <w:pPr>
                        <w:rPr>
                          <w:szCs w:val="22"/>
                        </w:rPr>
                      </w:pPr>
                    </w:p>
                    <w:p w:rsidR="00A8426E" w:rsidRDefault="00A8426E" w:rsidP="00A8426E">
                      <w:pPr>
                        <w:rPr>
                          <w:szCs w:val="22"/>
                        </w:rPr>
                      </w:pPr>
                    </w:p>
                  </w:txbxContent>
                </v:textbox>
                <w10:wrap anchorx="margin"/>
              </v:shape>
            </w:pict>
          </mc:Fallback>
        </mc:AlternateConten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Pr>
        <w:sectPr w:rsidR="00A8426E" w:rsidSect="00A8426E">
          <w:headerReference w:type="default" r:id="rId9"/>
          <w:pgSz w:w="11906" w:h="16838"/>
          <w:pgMar w:top="851" w:right="851" w:bottom="851" w:left="851" w:header="709" w:footer="709" w:gutter="0"/>
          <w:cols w:space="708"/>
          <w:docGrid w:linePitch="360"/>
        </w:sectPr>
      </w:pP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Pr="00843896" w:rsidRDefault="00A8426E" w:rsidP="00A8426E">
      <w:pPr>
        <w:suppressAutoHyphens/>
        <w:ind w:left="426"/>
        <w:rPr>
          <w:b/>
          <w:sz w:val="32"/>
          <w:szCs w:val="32"/>
          <w:lang w:eastAsia="ar-SA"/>
        </w:rPr>
      </w:pPr>
      <w:r w:rsidRPr="00843896">
        <w:rPr>
          <w:b/>
          <w:sz w:val="32"/>
          <w:szCs w:val="32"/>
          <w:lang w:eastAsia="ar-SA"/>
        </w:rPr>
        <w:t>Contents</w:t>
      </w:r>
    </w:p>
    <w:p w:rsidR="00A8426E" w:rsidRPr="00843896" w:rsidRDefault="00A8426E" w:rsidP="00A8426E">
      <w:pPr>
        <w:suppressAutoHyphens/>
        <w:rPr>
          <w:b/>
          <w:sz w:val="32"/>
          <w:szCs w:val="32"/>
          <w:lang w:eastAsia="ar-SA"/>
        </w:rPr>
      </w:pPr>
    </w:p>
    <w:p w:rsidR="00A8426E" w:rsidRPr="00843896" w:rsidRDefault="00A8426E" w:rsidP="00A8426E">
      <w:pPr>
        <w:numPr>
          <w:ilvl w:val="0"/>
          <w:numId w:val="52"/>
        </w:numPr>
        <w:tabs>
          <w:tab w:val="left" w:pos="709"/>
          <w:tab w:val="left" w:pos="9356"/>
        </w:tabs>
        <w:suppressAutoHyphens/>
        <w:ind w:left="709" w:hanging="283"/>
        <w:rPr>
          <w:lang w:eastAsia="ar-SA"/>
        </w:rPr>
      </w:pPr>
      <w:r w:rsidRPr="00843896">
        <w:rPr>
          <w:lang w:eastAsia="ar-SA"/>
        </w:rPr>
        <w:t>The Context …</w:t>
      </w:r>
      <w:r>
        <w:rPr>
          <w:lang w:eastAsia="ar-SA"/>
        </w:rPr>
        <w:t>………………………</w:t>
      </w:r>
      <w:r w:rsidRPr="00607FA9">
        <w:rPr>
          <w:lang w:eastAsia="ar-SA"/>
        </w:rPr>
        <w:t>………………………………………………</w:t>
      </w:r>
      <w:proofErr w:type="gramStart"/>
      <w:r w:rsidRPr="00843896">
        <w:rPr>
          <w:lang w:eastAsia="ar-SA"/>
        </w:rPr>
        <w:t>…..</w:t>
      </w:r>
      <w:proofErr w:type="gramEnd"/>
      <w:r w:rsidRPr="00843896">
        <w:rPr>
          <w:lang w:eastAsia="ar-SA"/>
        </w:rPr>
        <w:tab/>
        <w:t>3</w:t>
      </w:r>
    </w:p>
    <w:p w:rsidR="00A8426E" w:rsidRPr="00843896" w:rsidRDefault="00A8426E" w:rsidP="00A8426E">
      <w:pPr>
        <w:numPr>
          <w:ilvl w:val="0"/>
          <w:numId w:val="52"/>
        </w:numPr>
        <w:tabs>
          <w:tab w:val="left" w:pos="709"/>
          <w:tab w:val="left" w:pos="9356"/>
        </w:tabs>
        <w:suppressAutoHyphens/>
        <w:spacing w:before="120" w:after="120"/>
        <w:ind w:left="709" w:hanging="283"/>
        <w:rPr>
          <w:lang w:eastAsia="ar-SA"/>
        </w:rPr>
      </w:pPr>
      <w:r w:rsidRPr="00843896">
        <w:rPr>
          <w:lang w:eastAsia="ar-SA"/>
        </w:rPr>
        <w:t>The Bri</w:t>
      </w:r>
      <w:r>
        <w:rPr>
          <w:lang w:eastAsia="ar-SA"/>
        </w:rPr>
        <w:t>ef ………………………………………………</w:t>
      </w:r>
      <w:r w:rsidRPr="00607FA9">
        <w:rPr>
          <w:lang w:eastAsia="ar-SA"/>
        </w:rPr>
        <w:t>………………</w:t>
      </w:r>
      <w:r w:rsidRPr="00843896">
        <w:rPr>
          <w:lang w:eastAsia="ar-SA"/>
        </w:rPr>
        <w:t>…………………</w:t>
      </w:r>
      <w:r w:rsidRPr="00843896">
        <w:rPr>
          <w:lang w:eastAsia="ar-SA"/>
        </w:rPr>
        <w:tab/>
        <w:t>4</w:t>
      </w:r>
    </w:p>
    <w:p w:rsidR="00A8426E" w:rsidRPr="00843896" w:rsidRDefault="00A8426E" w:rsidP="00A8426E">
      <w:pPr>
        <w:numPr>
          <w:ilvl w:val="0"/>
          <w:numId w:val="52"/>
        </w:numPr>
        <w:tabs>
          <w:tab w:val="left" w:pos="709"/>
          <w:tab w:val="left" w:pos="9356"/>
        </w:tabs>
        <w:suppressAutoHyphens/>
        <w:spacing w:before="120" w:after="120"/>
        <w:ind w:left="709" w:hanging="283"/>
        <w:rPr>
          <w:lang w:eastAsia="ar-SA"/>
        </w:rPr>
      </w:pPr>
      <w:r w:rsidRPr="00843896">
        <w:rPr>
          <w:lang w:eastAsia="ar-SA"/>
        </w:rPr>
        <w:t>Schedule for t</w:t>
      </w:r>
      <w:r>
        <w:rPr>
          <w:lang w:eastAsia="ar-SA"/>
        </w:rPr>
        <w:t>he day ……………………………………</w:t>
      </w:r>
      <w:r w:rsidRPr="00607FA9">
        <w:rPr>
          <w:lang w:eastAsia="ar-SA"/>
        </w:rPr>
        <w:t>………………</w:t>
      </w:r>
      <w:r w:rsidRPr="00843896">
        <w:rPr>
          <w:lang w:eastAsia="ar-SA"/>
        </w:rPr>
        <w:t>………………</w:t>
      </w:r>
      <w:r w:rsidRPr="00843896">
        <w:rPr>
          <w:lang w:eastAsia="ar-SA"/>
        </w:rPr>
        <w:tab/>
        <w:t>5</w:t>
      </w:r>
    </w:p>
    <w:p w:rsidR="00A8426E" w:rsidRPr="00843896" w:rsidRDefault="00A8426E" w:rsidP="00A8426E">
      <w:pPr>
        <w:numPr>
          <w:ilvl w:val="0"/>
          <w:numId w:val="52"/>
        </w:numPr>
        <w:tabs>
          <w:tab w:val="left" w:pos="709"/>
          <w:tab w:val="left" w:pos="9356"/>
        </w:tabs>
        <w:suppressAutoHyphens/>
        <w:spacing w:before="120" w:after="120"/>
        <w:ind w:left="709" w:hanging="283"/>
        <w:rPr>
          <w:lang w:eastAsia="ar-SA"/>
        </w:rPr>
      </w:pPr>
      <w:r>
        <w:rPr>
          <w:lang w:eastAsia="ar-SA"/>
        </w:rPr>
        <w:t>Shop</w:t>
      </w:r>
      <w:r w:rsidRPr="00843896">
        <w:rPr>
          <w:lang w:eastAsia="ar-SA"/>
        </w:rPr>
        <w:t xml:space="preserve"> resource </w:t>
      </w:r>
      <w:r>
        <w:rPr>
          <w:lang w:eastAsia="ar-SA"/>
        </w:rPr>
        <w:t>sheet …………………………………</w:t>
      </w:r>
      <w:r w:rsidRPr="00607FA9">
        <w:rPr>
          <w:lang w:eastAsia="ar-SA"/>
        </w:rPr>
        <w:t>……………………</w:t>
      </w:r>
      <w:r w:rsidRPr="00843896">
        <w:rPr>
          <w:lang w:eastAsia="ar-SA"/>
        </w:rPr>
        <w:t>……….</w:t>
      </w:r>
      <w:r w:rsidRPr="00843896">
        <w:rPr>
          <w:lang w:eastAsia="ar-SA"/>
        </w:rPr>
        <w:tab/>
        <w:t>6</w:t>
      </w:r>
    </w:p>
    <w:p w:rsidR="00A8426E" w:rsidRPr="00843896" w:rsidRDefault="00A8426E" w:rsidP="00A8426E">
      <w:pPr>
        <w:numPr>
          <w:ilvl w:val="0"/>
          <w:numId w:val="52"/>
        </w:numPr>
        <w:tabs>
          <w:tab w:val="left" w:pos="709"/>
          <w:tab w:val="left" w:pos="9356"/>
        </w:tabs>
        <w:suppressAutoHyphens/>
        <w:spacing w:before="120" w:after="120"/>
        <w:ind w:left="709" w:hanging="283"/>
        <w:rPr>
          <w:lang w:eastAsia="ar-SA"/>
        </w:rPr>
      </w:pPr>
      <w:r w:rsidRPr="00843896">
        <w:rPr>
          <w:lang w:eastAsia="ar-SA"/>
        </w:rPr>
        <w:t>Assessment information and crit</w:t>
      </w:r>
      <w:r>
        <w:rPr>
          <w:lang w:eastAsia="ar-SA"/>
        </w:rPr>
        <w:t>eria …………………………</w:t>
      </w:r>
      <w:r w:rsidRPr="00607FA9">
        <w:rPr>
          <w:lang w:eastAsia="ar-SA"/>
        </w:rPr>
        <w:t>……………………….</w:t>
      </w:r>
      <w:r w:rsidRPr="00607FA9">
        <w:rPr>
          <w:lang w:eastAsia="ar-SA"/>
        </w:rPr>
        <w:tab/>
      </w:r>
      <w:r w:rsidRPr="00843896">
        <w:rPr>
          <w:lang w:eastAsia="ar-SA"/>
        </w:rPr>
        <w:t>8</w: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Pr>
        <w:sectPr w:rsidR="00A8426E" w:rsidSect="00A8426E">
          <w:pgSz w:w="11906" w:h="16838"/>
          <w:pgMar w:top="851" w:right="851" w:bottom="851" w:left="851" w:header="709" w:footer="709" w:gutter="0"/>
          <w:cols w:space="708"/>
          <w:docGrid w:linePitch="360"/>
        </w:sectPr>
      </w:pP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Pr>
        <w:pStyle w:val="Heading1"/>
        <w:numPr>
          <w:ilvl w:val="0"/>
          <w:numId w:val="53"/>
        </w:numPr>
        <w:tabs>
          <w:tab w:val="clear" w:pos="0"/>
          <w:tab w:val="num" w:pos="709"/>
        </w:tabs>
        <w:ind w:left="709" w:hanging="425"/>
        <w:rPr>
          <w:lang w:bidi="en-US"/>
        </w:rPr>
      </w:pPr>
      <w:bookmarkStart w:id="0" w:name="_Toc385244900"/>
      <w:r>
        <w:rPr>
          <w:lang w:bidi="en-US"/>
        </w:rPr>
        <w:t>The Context</w:t>
      </w:r>
      <w:bookmarkEnd w:id="0"/>
      <w:r>
        <w:rPr>
          <w:lang w:bidi="en-US"/>
        </w:rPr>
        <w:t xml:space="preserve"> </w:t>
      </w:r>
    </w:p>
    <w:p w:rsidR="00A8426E" w:rsidRDefault="00A8426E" w:rsidP="00A8426E">
      <w:pPr>
        <w:jc w:val="both"/>
        <w:rPr>
          <w:rFonts w:cs="Arial"/>
          <w:bCs/>
          <w:szCs w:val="22"/>
          <w:lang w:bidi="en-US"/>
        </w:rPr>
      </w:pPr>
    </w:p>
    <w:p w:rsidR="00A8426E" w:rsidRDefault="00A8426E" w:rsidP="00A8426E">
      <w:pPr>
        <w:ind w:left="284" w:right="275"/>
        <w:jc w:val="both"/>
        <w:rPr>
          <w:rFonts w:cs="Arial"/>
          <w:bCs/>
          <w:szCs w:val="22"/>
          <w:lang w:bidi="en-US"/>
        </w:rPr>
      </w:pPr>
      <w:r>
        <w:rPr>
          <w:rFonts w:cs="Arial"/>
          <w:bCs/>
          <w:szCs w:val="22"/>
          <w:lang w:bidi="en-US"/>
        </w:rPr>
        <w:t xml:space="preserve">This year Ben Ainslie’s Land Rover BAR team have been competing in the six America’s Cup World Series events held around the world, the preliminaries to the America’s Cup finals starting in Bermuda in May 2017. </w:t>
      </w: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noProof/>
          <w:lang w:eastAsia="en-GB"/>
        </w:rPr>
        <mc:AlternateContent>
          <mc:Choice Requires="wps">
            <w:drawing>
              <wp:anchor distT="0" distB="0" distL="114300" distR="114300" simplePos="0" relativeHeight="251664384" behindDoc="0" locked="0" layoutInCell="1" allowOverlap="1" wp14:anchorId="3A8C3053" wp14:editId="2F26ACA8">
                <wp:simplePos x="0" y="0"/>
                <wp:positionH relativeFrom="column">
                  <wp:posOffset>111760</wp:posOffset>
                </wp:positionH>
                <wp:positionV relativeFrom="paragraph">
                  <wp:posOffset>79375</wp:posOffset>
                </wp:positionV>
                <wp:extent cx="1976120" cy="2714625"/>
                <wp:effectExtent l="0" t="0" r="0" b="0"/>
                <wp:wrapSquare wrapText="bothSides"/>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5CE3FD77" wp14:editId="317F9586">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3053" id="Text Box 68" o:spid="_x0000_s1027" type="#_x0000_t202" style="position:absolute;left:0;text-align:left;margin-left:8.8pt;margin-top:6.25pt;width:155.6pt;height:2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" filled="f" stroked="f" strokeweight=".5pt">
                <v:textbox>
                  <w:txbxContent>
                    <w:p w:rsidR="00A8426E" w:rsidRDefault="00A8426E" w:rsidP="00A8426E">
                      <w:r>
                        <w:rPr>
                          <w:noProof/>
                          <w:lang w:eastAsia="en-GB"/>
                        </w:rPr>
                        <w:drawing>
                          <wp:inline distT="0" distB="0" distL="0" distR="0" wp14:anchorId="5CE3FD77" wp14:editId="317F9586">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v:textbox>
                <w10:wrap type="square"/>
              </v:shape>
            </w:pict>
          </mc:Fallback>
        </mc:AlternateContent>
      </w:r>
    </w:p>
    <w:p w:rsidR="00A8426E" w:rsidRDefault="00A8426E" w:rsidP="00A8426E">
      <w:pPr>
        <w:ind w:left="284" w:right="275"/>
        <w:jc w:val="both"/>
        <w:rPr>
          <w:rFonts w:cs="Arial"/>
          <w:bCs/>
          <w:szCs w:val="22"/>
          <w:lang w:bidi="en-US"/>
        </w:rPr>
      </w:pPr>
    </w:p>
    <w:p w:rsidR="00A8426E" w:rsidRDefault="00A8426E" w:rsidP="00A8426E">
      <w:pPr>
        <w:ind w:right="275"/>
        <w:jc w:val="both"/>
        <w:rPr>
          <w:rFonts w:cs="Arial"/>
          <w:bCs/>
          <w:szCs w:val="22"/>
          <w:lang w:bidi="en-US"/>
        </w:rPr>
      </w:pPr>
      <w:r>
        <w:rPr>
          <w:rFonts w:cs="Arial"/>
          <w:bCs/>
          <w:szCs w:val="22"/>
          <w:lang w:bidi="en-US"/>
        </w:rPr>
        <w:t>Recent developments in design and engineering have meant the racing has reached new levels with the boats travelling five times as quick as previous generations. This new generation of boats flies across the water!</w:t>
      </w:r>
    </w:p>
    <w:p w:rsidR="00A8426E" w:rsidRDefault="00A8426E" w:rsidP="00A8426E">
      <w:pPr>
        <w:ind w:left="284" w:right="275"/>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rFonts w:cs="Arial"/>
          <w:bCs/>
          <w:szCs w:val="22"/>
          <w:lang w:bidi="en-US"/>
        </w:rPr>
        <w:t xml:space="preserve">Land Rover BAR is constantly looking for ways to improve performance and work with a wide range of experts to do this. The role of engineers is crucial and they are looking for future engineers who may be able to contribute to their success. </w:t>
      </w: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noProof/>
          <w:lang w:eastAsia="en-GB"/>
        </w:rPr>
        <mc:AlternateContent>
          <mc:Choice Requires="wps">
            <w:drawing>
              <wp:anchor distT="0" distB="0" distL="114300" distR="114300" simplePos="0" relativeHeight="251665408" behindDoc="0" locked="0" layoutInCell="1" allowOverlap="1" wp14:anchorId="79BA6DF6" wp14:editId="00197AC5">
                <wp:simplePos x="0" y="0"/>
                <wp:positionH relativeFrom="column">
                  <wp:posOffset>4556760</wp:posOffset>
                </wp:positionH>
                <wp:positionV relativeFrom="paragraph">
                  <wp:posOffset>95250</wp:posOffset>
                </wp:positionV>
                <wp:extent cx="2152650" cy="1454150"/>
                <wp:effectExtent l="0" t="0" r="0" b="0"/>
                <wp:wrapSquare wrapText="bothSides"/>
                <wp:docPr id="6734616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3B2C9D0F" wp14:editId="399218D9">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A6DF6" id="Text Box 86" o:spid="_x0000_s1028" type="#_x0000_t202" style="position:absolute;left:0;text-align:left;margin-left:358.8pt;margin-top:7.5pt;width:169.5pt;height: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" filled="f" stroked="f" strokeweight=".5pt">
                <v:textbox>
                  <w:txbxContent>
                    <w:p w:rsidR="00A8426E" w:rsidRDefault="00A8426E" w:rsidP="00A8426E">
                      <w:r>
                        <w:rPr>
                          <w:noProof/>
                          <w:lang w:eastAsia="en-GB"/>
                        </w:rPr>
                        <w:drawing>
                          <wp:inline distT="0" distB="0" distL="0" distR="0" wp14:anchorId="3B2C9D0F" wp14:editId="399218D9">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v:textbox>
                <w10:wrap type="square"/>
              </v:shape>
            </w:pict>
          </mc:Fallback>
        </mc:AlternateContent>
      </w: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rFonts w:cs="Arial"/>
          <w:bCs/>
          <w:szCs w:val="22"/>
          <w:lang w:bidi="en-US"/>
        </w:rPr>
        <w:t xml:space="preserve">The performance of the crew members is just as important as the performance of the boat and the team needs to work hard to maintain optimum fitness. </w:t>
      </w: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noProof/>
          <w:lang w:eastAsia="en-GB"/>
        </w:rPr>
        <mc:AlternateContent>
          <mc:Choice Requires="wps">
            <w:drawing>
              <wp:anchor distT="0" distB="0" distL="114300" distR="114300" simplePos="0" relativeHeight="251666432" behindDoc="0" locked="0" layoutInCell="1" allowOverlap="1" wp14:anchorId="6C87898B" wp14:editId="26B47942">
                <wp:simplePos x="0" y="0"/>
                <wp:positionH relativeFrom="column">
                  <wp:posOffset>208280</wp:posOffset>
                </wp:positionH>
                <wp:positionV relativeFrom="paragraph">
                  <wp:posOffset>92710</wp:posOffset>
                </wp:positionV>
                <wp:extent cx="2260600" cy="1583690"/>
                <wp:effectExtent l="0" t="0" r="0" b="0"/>
                <wp:wrapSquare wrapText="bothSides"/>
                <wp:docPr id="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3C403D7F" wp14:editId="0784129F">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898B" id="Text Box 88" o:spid="_x0000_s1029" type="#_x0000_t202" style="position:absolute;left:0;text-align:left;margin-left:16.4pt;margin-top:7.3pt;width:178pt;height:1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" filled="f" stroked="f" strokeweight=".5pt">
                <v:textbox>
                  <w:txbxContent>
                    <w:p w:rsidR="00A8426E" w:rsidRDefault="00A8426E" w:rsidP="00A8426E">
                      <w:r>
                        <w:rPr>
                          <w:noProof/>
                          <w:lang w:eastAsia="en-GB"/>
                        </w:rPr>
                        <w:drawing>
                          <wp:inline distT="0" distB="0" distL="0" distR="0" wp14:anchorId="3C403D7F" wp14:editId="0784129F">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v:textbox>
                <w10:wrap type="square"/>
              </v:shape>
            </w:pict>
          </mc:Fallback>
        </mc:AlternateContent>
      </w: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p>
    <w:p w:rsidR="00A8426E" w:rsidRDefault="00A8426E" w:rsidP="00A8426E">
      <w:pPr>
        <w:ind w:left="284" w:right="275"/>
        <w:jc w:val="both"/>
        <w:rPr>
          <w:rFonts w:cs="Arial"/>
          <w:bCs/>
          <w:szCs w:val="22"/>
          <w:lang w:bidi="en-US"/>
        </w:rPr>
      </w:pPr>
      <w:r>
        <w:rPr>
          <w:rFonts w:cs="Arial"/>
          <w:bCs/>
          <w:szCs w:val="22"/>
          <w:lang w:bidi="en-US"/>
        </w:rPr>
        <w:t xml:space="preserve">The environment in which they are sailing can mean the difference between success or failure.   </w:t>
      </w: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p>
    <w:p w:rsidR="00A8426E" w:rsidRPr="00607FA9" w:rsidRDefault="00A8426E" w:rsidP="00A8426E">
      <w:pPr>
        <w:jc w:val="both"/>
        <w:rPr>
          <w:rFonts w:cs="Arial"/>
          <w:bCs/>
          <w:szCs w:val="22"/>
          <w:lang w:bidi="en-US"/>
        </w:rPr>
      </w:pPr>
    </w:p>
    <w:p w:rsidR="00A8426E" w:rsidRDefault="00A8426E" w:rsidP="00A8426E">
      <w:pPr>
        <w:jc w:val="center"/>
        <w:rPr>
          <w:rFonts w:cs="Arial"/>
          <w:b/>
          <w:bCs/>
          <w:szCs w:val="22"/>
          <w:lang w:bidi="en-US"/>
        </w:rPr>
      </w:pPr>
    </w:p>
    <w:p w:rsidR="00A8426E" w:rsidRPr="00607FA9" w:rsidRDefault="00A8426E" w:rsidP="00A8426E">
      <w:pPr>
        <w:jc w:val="center"/>
        <w:rPr>
          <w:rFonts w:cs="Arial"/>
          <w:b/>
          <w:bCs/>
          <w:szCs w:val="22"/>
          <w:lang w:bidi="en-US"/>
        </w:rPr>
      </w:pPr>
      <w:r w:rsidRPr="00607FA9">
        <w:rPr>
          <w:rFonts w:cs="Arial"/>
          <w:b/>
          <w:bCs/>
          <w:szCs w:val="22"/>
          <w:lang w:bidi="en-US"/>
        </w:rPr>
        <w:t>Today is your chance to make a difference, could you be our engineer..........?</w: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r>
        <w:rPr>
          <w:noProof/>
          <w:lang w:eastAsia="en-GB"/>
        </w:rPr>
        <mc:AlternateContent>
          <mc:Choice Requires="wps">
            <w:drawing>
              <wp:anchor distT="0" distB="0" distL="114935" distR="114935" simplePos="0" relativeHeight="251660288" behindDoc="0" locked="0" layoutInCell="1" allowOverlap="1" wp14:anchorId="749C9F55" wp14:editId="37996F39">
                <wp:simplePos x="0" y="0"/>
                <wp:positionH relativeFrom="column">
                  <wp:posOffset>162560</wp:posOffset>
                </wp:positionH>
                <wp:positionV relativeFrom="paragraph">
                  <wp:posOffset>153670</wp:posOffset>
                </wp:positionV>
                <wp:extent cx="6303010" cy="7988300"/>
                <wp:effectExtent l="0" t="0" r="0" b="0"/>
                <wp:wrapTopAndBottom/>
                <wp:docPr id="15397739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8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26E" w:rsidRDefault="00A8426E" w:rsidP="00A8426E">
                            <w:pPr>
                              <w:pStyle w:val="Heading1"/>
                              <w:ind w:left="432" w:hanging="432"/>
                              <w:rPr>
                                <w:lang w:bidi="en-US"/>
                              </w:rPr>
                            </w:pPr>
                            <w:bookmarkStart w:id="1" w:name="_Toc385244902"/>
                            <w:r>
                              <w:rPr>
                                <w:lang w:bidi="en-US"/>
                              </w:rPr>
                              <w:t>2.</w:t>
                            </w:r>
                            <w:r>
                              <w:rPr>
                                <w:lang w:bidi="en-US"/>
                              </w:rPr>
                              <w:tab/>
                              <w:t>The Brief</w:t>
                            </w:r>
                            <w:bookmarkEnd w:id="1"/>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r>
                              <w:rPr>
                                <w:rFonts w:cs="Arial"/>
                                <w:bCs/>
                                <w:szCs w:val="22"/>
                                <w:lang w:bidi="en-US"/>
                              </w:rPr>
                              <w:t>The team wants you to focus on three areas:</w:t>
                            </w:r>
                          </w:p>
                          <w:p w:rsidR="00A8426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Human performance</w:t>
                            </w:r>
                          </w:p>
                          <w:p w:rsidR="00A8426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Boat performance</w:t>
                            </w:r>
                          </w:p>
                          <w:p w:rsidR="00A8426E" w:rsidRPr="003F2F2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Environment.</w:t>
                            </w: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r>
                              <w:rPr>
                                <w:rFonts w:cs="Arial"/>
                                <w:bCs/>
                                <w:szCs w:val="22"/>
                                <w:lang w:bidi="en-US"/>
                              </w:rPr>
                              <w:t xml:space="preserve">Your challenge is to use the </w:t>
                            </w:r>
                            <w:proofErr w:type="spellStart"/>
                            <w:proofErr w:type="gramStart"/>
                            <w:r>
                              <w:rPr>
                                <w:rFonts w:cs="Arial"/>
                                <w:bCs/>
                                <w:szCs w:val="22"/>
                                <w:lang w:bidi="en-US"/>
                              </w:rPr>
                              <w:t>micro:bit</w:t>
                            </w:r>
                            <w:proofErr w:type="spellEnd"/>
                            <w:proofErr w:type="gramEnd"/>
                            <w:r>
                              <w:rPr>
                                <w:rFonts w:cs="Arial"/>
                                <w:bCs/>
                                <w:szCs w:val="22"/>
                                <w:lang w:bidi="en-US"/>
                              </w:rPr>
                              <w:t xml:space="preserve"> technology to develop</w:t>
                            </w:r>
                            <w:r w:rsidRPr="003F2F2E">
                              <w:rPr>
                                <w:rFonts w:cs="Arial"/>
                                <w:b/>
                                <w:bCs/>
                                <w:szCs w:val="22"/>
                                <w:lang w:bidi="en-US"/>
                              </w:rPr>
                              <w:t xml:space="preserve"> two </w:t>
                            </w:r>
                            <w:r>
                              <w:rPr>
                                <w:rFonts w:cs="Arial"/>
                                <w:bCs/>
                                <w:szCs w:val="22"/>
                                <w:lang w:bidi="en-US"/>
                              </w:rPr>
                              <w:t>products which could help improve performance for the Land Rover BAR team. Your products do not need to be in the same area but they do need to help improve performance in at least one of them.</w:t>
                            </w:r>
                          </w:p>
                          <w:p w:rsidR="00A8426E" w:rsidRPr="00607FA9" w:rsidRDefault="00A8426E" w:rsidP="00A8426E">
                            <w:pPr>
                              <w:jc w:val="both"/>
                              <w:rPr>
                                <w:rFonts w:cs="Arial"/>
                                <w:bCs/>
                                <w:szCs w:val="22"/>
                                <w:lang w:bidi="en-US"/>
                              </w:rPr>
                            </w:pPr>
                            <w:r w:rsidRPr="00607FA9">
                              <w:rPr>
                                <w:rFonts w:cs="Arial"/>
                              </w:rPr>
                              <w:t xml:space="preserve">        </w:t>
                            </w:r>
                            <w:r w:rsidRPr="00607FA9">
                              <w:rPr>
                                <w:rFonts w:cs="Arial"/>
                              </w:rPr>
                              <w:tab/>
                            </w:r>
                          </w:p>
                          <w:p w:rsidR="00A8426E" w:rsidRPr="00607FA9" w:rsidRDefault="00A8426E" w:rsidP="00A8426E">
                            <w:pPr>
                              <w:jc w:val="both"/>
                              <w:rPr>
                                <w:rFonts w:cs="Arial"/>
                                <w:bCs/>
                                <w:szCs w:val="22"/>
                                <w:lang w:bidi="en-US"/>
                              </w:rPr>
                            </w:pPr>
                            <w:r w:rsidRPr="00607FA9">
                              <w:rPr>
                                <w:rFonts w:cs="Arial"/>
                                <w:bCs/>
                                <w:szCs w:val="22"/>
                                <w:lang w:bidi="en-US"/>
                              </w:rPr>
                              <w:t xml:space="preserve">You will need to work effectively as a team. In order to do this your team will need some of you to take on a role in addition to being a Faraday </w:t>
                            </w:r>
                            <w:r>
                              <w:rPr>
                                <w:rFonts w:cs="Arial"/>
                                <w:bCs/>
                                <w:szCs w:val="22"/>
                                <w:lang w:bidi="en-US"/>
                              </w:rPr>
                              <w:t xml:space="preserve">Land Rover BAR </w:t>
                            </w:r>
                            <w:r w:rsidRPr="00607FA9">
                              <w:rPr>
                                <w:rFonts w:cs="Arial"/>
                                <w:bCs/>
                                <w:szCs w:val="22"/>
                                <w:lang w:bidi="en-US"/>
                              </w:rPr>
                              <w:t xml:space="preserve">Software Engineer. These additional roles will give some of your team the responsibility for managing or marketing the project, budgeting and keeping to time. </w:t>
                            </w:r>
                          </w:p>
                          <w:p w:rsidR="00A8426E" w:rsidRPr="00607FA9" w:rsidRDefault="00A8426E" w:rsidP="00A8426E">
                            <w:pPr>
                              <w:jc w:val="both"/>
                              <w:rPr>
                                <w:rFonts w:cs="Arial"/>
                                <w:bCs/>
                                <w:szCs w:val="22"/>
                                <w:lang w:bidi="en-US"/>
                              </w:rPr>
                            </w:pPr>
                          </w:p>
                          <w:p w:rsidR="00A8426E" w:rsidRPr="00607FA9" w:rsidRDefault="00A8426E" w:rsidP="00A8426E">
                            <w:pPr>
                              <w:jc w:val="both"/>
                              <w:rPr>
                                <w:rFonts w:cs="Arial"/>
                                <w:bCs/>
                                <w:szCs w:val="22"/>
                                <w:lang w:bidi="en-US"/>
                              </w:rPr>
                            </w:pPr>
                            <w:r w:rsidRPr="00607FA9">
                              <w:rPr>
                                <w:rFonts w:cs="Arial"/>
                                <w:bCs/>
                                <w:szCs w:val="22"/>
                                <w:lang w:bidi="en-US"/>
                              </w:rPr>
                              <w:t>You will need to develop a presentation to the</w:t>
                            </w:r>
                            <w:r>
                              <w:rPr>
                                <w:rFonts w:cs="Arial"/>
                                <w:bCs/>
                                <w:szCs w:val="22"/>
                                <w:lang w:bidi="en-US"/>
                              </w:rPr>
                              <w:t xml:space="preserve"> Land Rover BAR judges which explains how your products could improve performance. </w:t>
                            </w:r>
                          </w:p>
                          <w:p w:rsidR="00A8426E" w:rsidRPr="00607FA9" w:rsidRDefault="00A8426E" w:rsidP="00A8426E">
                            <w:pPr>
                              <w:jc w:val="both"/>
                              <w:rPr>
                                <w:rFonts w:cs="Arial"/>
                              </w:rPr>
                            </w:pPr>
                          </w:p>
                          <w:p w:rsidR="00A8426E" w:rsidRPr="00607FA9" w:rsidRDefault="00A8426E" w:rsidP="00A8426E">
                            <w:pPr>
                              <w:jc w:val="both"/>
                              <w:rPr>
                                <w:rFonts w:cs="Arial"/>
                              </w:rPr>
                            </w:pPr>
                            <w:r w:rsidRPr="00607FA9">
                              <w:rPr>
                                <w:rFonts w:cs="Arial"/>
                              </w:rPr>
                              <w:t>Your team will need to:</w:t>
                            </w:r>
                          </w:p>
                          <w:p w:rsidR="00A8426E" w:rsidRPr="00607FA9" w:rsidRDefault="00A8426E" w:rsidP="00A8426E">
                            <w:pPr>
                              <w:jc w:val="both"/>
                              <w:rPr>
                                <w:rFonts w:cs="Arial"/>
                              </w:rPr>
                            </w:pPr>
                          </w:p>
                          <w:p w:rsidR="00A8426E" w:rsidRPr="00607FA9" w:rsidRDefault="00A8426E" w:rsidP="00A8426E">
                            <w:pPr>
                              <w:numPr>
                                <w:ilvl w:val="0"/>
                                <w:numId w:val="70"/>
                              </w:numPr>
                              <w:suppressAutoHyphens/>
                              <w:jc w:val="both"/>
                              <w:rPr>
                                <w:rFonts w:cs="Arial"/>
                              </w:rPr>
                            </w:pPr>
                            <w:r w:rsidRPr="00607FA9">
                              <w:rPr>
                                <w:rFonts w:cs="Arial"/>
                                <w:b/>
                              </w:rPr>
                              <w:t>Identify</w:t>
                            </w:r>
                            <w:r w:rsidRPr="00607FA9">
                              <w:rPr>
                                <w:rFonts w:cs="Arial"/>
                              </w:rPr>
                              <w:t xml:space="preserve"> a range of </w:t>
                            </w:r>
                            <w:r>
                              <w:rPr>
                                <w:rFonts w:cs="Arial"/>
                              </w:rPr>
                              <w:t xml:space="preserve">ideas for improving performance in each of the three areas using the  </w:t>
                            </w:r>
                            <w:r w:rsidRPr="00607FA9">
                              <w:rPr>
                                <w:rFonts w:cs="Arial"/>
                              </w:rPr>
                              <w:t xml:space="preserve"> </w:t>
                            </w:r>
                            <w:proofErr w:type="spellStart"/>
                            <w:proofErr w:type="gramStart"/>
                            <w:r w:rsidRPr="00607FA9">
                              <w:rPr>
                                <w:rFonts w:cs="Arial"/>
                              </w:rPr>
                              <w:t>micro:bit</w:t>
                            </w:r>
                            <w:proofErr w:type="spellEnd"/>
                            <w:proofErr w:type="gramEnd"/>
                            <w:r>
                              <w:rPr>
                                <w:rFonts w:cs="Arial"/>
                              </w:rPr>
                              <w:t>.</w:t>
                            </w:r>
                          </w:p>
                          <w:p w:rsidR="00A8426E" w:rsidRPr="00607FA9" w:rsidRDefault="00A8426E" w:rsidP="00A8426E">
                            <w:pPr>
                              <w:numPr>
                                <w:ilvl w:val="0"/>
                                <w:numId w:val="70"/>
                              </w:numPr>
                              <w:suppressAutoHyphens/>
                              <w:jc w:val="both"/>
                              <w:rPr>
                                <w:rFonts w:cs="Arial"/>
                              </w:rPr>
                            </w:pPr>
                            <w:r w:rsidRPr="00607FA9">
                              <w:rPr>
                                <w:rFonts w:cs="Arial"/>
                                <w:b/>
                              </w:rPr>
                              <w:t>Identify</w:t>
                            </w:r>
                            <w:r w:rsidRPr="00607FA9">
                              <w:rPr>
                                <w:rFonts w:cs="Arial"/>
                              </w:rPr>
                              <w:t xml:space="preserve"> the two products that your team are going to put forward. Remember that these </w:t>
                            </w:r>
                            <w:r>
                              <w:rPr>
                                <w:rFonts w:cs="Arial"/>
                              </w:rPr>
                              <w:t>do not have to be from the same area but you must</w:t>
                            </w:r>
                            <w:r w:rsidRPr="00607FA9">
                              <w:rPr>
                                <w:rFonts w:cs="Arial"/>
                              </w:rPr>
                              <w:t xml:space="preserve"> be </w:t>
                            </w:r>
                            <w:r>
                              <w:rPr>
                                <w:rFonts w:cs="Arial"/>
                              </w:rPr>
                              <w:t>able to demonstrate how they improve performance.</w:t>
                            </w:r>
                          </w:p>
                          <w:p w:rsidR="00A8426E" w:rsidRPr="00607FA9" w:rsidRDefault="00A8426E" w:rsidP="00A8426E">
                            <w:pPr>
                              <w:numPr>
                                <w:ilvl w:val="0"/>
                                <w:numId w:val="70"/>
                              </w:numPr>
                              <w:suppressAutoHyphens/>
                              <w:jc w:val="both"/>
                              <w:rPr>
                                <w:rFonts w:cs="Arial"/>
                              </w:rPr>
                            </w:pPr>
                            <w:r w:rsidRPr="00607FA9">
                              <w:rPr>
                                <w:rFonts w:cs="Arial"/>
                                <w:b/>
                              </w:rPr>
                              <w:t xml:space="preserve">Code </w:t>
                            </w:r>
                            <w:r>
                              <w:rPr>
                                <w:rFonts w:cs="Arial"/>
                              </w:rPr>
                              <w:t>your</w:t>
                            </w:r>
                            <w:r w:rsidRPr="00607FA9">
                              <w:rPr>
                                <w:rFonts w:cs="Arial"/>
                              </w:rPr>
                              <w:t xml:space="preserve"> </w:t>
                            </w:r>
                            <w:proofErr w:type="spellStart"/>
                            <w:proofErr w:type="gramStart"/>
                            <w:r w:rsidRPr="00607FA9">
                              <w:rPr>
                                <w:rFonts w:cs="Arial"/>
                              </w:rPr>
                              <w:t>micro:bit</w:t>
                            </w:r>
                            <w:proofErr w:type="spellEnd"/>
                            <w:proofErr w:type="gramEnd"/>
                            <w:r w:rsidRPr="00607FA9">
                              <w:rPr>
                                <w:rFonts w:cs="Arial"/>
                              </w:rPr>
                              <w:t xml:space="preserve"> to bring your ideas to life.</w:t>
                            </w:r>
                          </w:p>
                          <w:p w:rsidR="00A8426E" w:rsidRPr="00607FA9" w:rsidRDefault="00A8426E" w:rsidP="00A8426E">
                            <w:pPr>
                              <w:numPr>
                                <w:ilvl w:val="0"/>
                                <w:numId w:val="70"/>
                              </w:numPr>
                              <w:suppressAutoHyphens/>
                              <w:jc w:val="both"/>
                              <w:rPr>
                                <w:rFonts w:cs="Arial"/>
                              </w:rPr>
                            </w:pPr>
                            <w:r w:rsidRPr="00607FA9">
                              <w:rPr>
                                <w:rFonts w:cs="Arial"/>
                                <w:b/>
                              </w:rPr>
                              <w:t>Construct</w:t>
                            </w:r>
                            <w:r w:rsidRPr="00607FA9">
                              <w:rPr>
                                <w:rFonts w:cs="Arial"/>
                              </w:rPr>
                              <w:t xml:space="preserve"> any compon</w:t>
                            </w:r>
                            <w:r>
                              <w:rPr>
                                <w:rFonts w:cs="Arial"/>
                              </w:rPr>
                              <w:t>ents you need to add to your</w:t>
                            </w:r>
                            <w:r w:rsidRPr="00607FA9">
                              <w:rPr>
                                <w:rFonts w:cs="Arial"/>
                              </w:rPr>
                              <w:t xml:space="preserve"> </w:t>
                            </w:r>
                            <w:proofErr w:type="spellStart"/>
                            <w:proofErr w:type="gramStart"/>
                            <w:r w:rsidRPr="00607FA9">
                              <w:rPr>
                                <w:rFonts w:cs="Arial"/>
                              </w:rPr>
                              <w:t>micro:bit</w:t>
                            </w:r>
                            <w:proofErr w:type="spellEnd"/>
                            <w:proofErr w:type="gramEnd"/>
                            <w:r w:rsidRPr="00607FA9">
                              <w:rPr>
                                <w:rFonts w:cs="Arial"/>
                              </w:rPr>
                              <w:t xml:space="preserve"> to make it work effectively.</w:t>
                            </w:r>
                          </w:p>
                          <w:p w:rsidR="00A8426E" w:rsidRPr="00607FA9" w:rsidRDefault="00A8426E" w:rsidP="00A8426E">
                            <w:pPr>
                              <w:numPr>
                                <w:ilvl w:val="0"/>
                                <w:numId w:val="70"/>
                              </w:numPr>
                              <w:suppressAutoHyphens/>
                              <w:jc w:val="both"/>
                              <w:rPr>
                                <w:rFonts w:cs="Arial"/>
                              </w:rPr>
                            </w:pPr>
                            <w:r w:rsidRPr="00607FA9">
                              <w:rPr>
                                <w:rFonts w:cs="Arial"/>
                                <w:b/>
                              </w:rPr>
                              <w:t xml:space="preserve">Develop </w:t>
                            </w:r>
                            <w:r w:rsidRPr="00607FA9">
                              <w:rPr>
                                <w:rFonts w:cs="Arial"/>
                              </w:rPr>
                              <w:t xml:space="preserve">your </w:t>
                            </w:r>
                            <w:r>
                              <w:rPr>
                                <w:rFonts w:cs="Arial"/>
                              </w:rPr>
                              <w:t>presentation.</w:t>
                            </w:r>
                          </w:p>
                          <w:p w:rsidR="00A8426E" w:rsidRPr="00607FA9" w:rsidRDefault="00A8426E" w:rsidP="00A8426E">
                            <w:pPr>
                              <w:numPr>
                                <w:ilvl w:val="0"/>
                                <w:numId w:val="70"/>
                              </w:numPr>
                              <w:suppressAutoHyphens/>
                              <w:jc w:val="both"/>
                              <w:rPr>
                                <w:rFonts w:cs="Arial"/>
                              </w:rPr>
                            </w:pPr>
                            <w:r w:rsidRPr="00607FA9">
                              <w:rPr>
                                <w:rFonts w:cs="Arial"/>
                                <w:b/>
                              </w:rPr>
                              <w:t>Demonstrate</w:t>
                            </w:r>
                            <w:r w:rsidRPr="00607FA9">
                              <w:rPr>
                                <w:rFonts w:cs="Arial"/>
                              </w:rPr>
                              <w:t xml:space="preserve"> the capabilities of your two ideas by </w:t>
                            </w:r>
                            <w:r w:rsidRPr="00607FA9">
                              <w:rPr>
                                <w:rFonts w:cs="Arial"/>
                                <w:b/>
                              </w:rPr>
                              <w:t>presenting</w:t>
                            </w:r>
                            <w:r w:rsidRPr="00607FA9">
                              <w:rPr>
                                <w:rFonts w:cs="Arial"/>
                              </w:rPr>
                              <w:t xml:space="preserve"> them to the </w:t>
                            </w:r>
                            <w:r>
                              <w:rPr>
                                <w:rFonts w:cs="Arial"/>
                              </w:rPr>
                              <w:t>Land Rover BAR</w:t>
                            </w:r>
                            <w:r w:rsidRPr="00607FA9">
                              <w:rPr>
                                <w:rFonts w:cs="Arial"/>
                              </w:rPr>
                              <w:t xml:space="preserve"> judges.</w:t>
                            </w:r>
                          </w:p>
                          <w:p w:rsidR="00A8426E" w:rsidRPr="00607FA9" w:rsidRDefault="00A8426E" w:rsidP="00A8426E">
                            <w:pPr>
                              <w:rPr>
                                <w:rFonts w:cs="Arial"/>
                              </w:rPr>
                            </w:pPr>
                          </w:p>
                          <w:p w:rsidR="00A8426E" w:rsidRPr="00607FA9" w:rsidRDefault="00A8426E" w:rsidP="00A8426E">
                            <w:pPr>
                              <w:rPr>
                                <w:rFonts w:cs="Arial"/>
                              </w:rPr>
                            </w:pPr>
                          </w:p>
                          <w:p w:rsidR="00A8426E" w:rsidRPr="00607FA9" w:rsidRDefault="00A8426E" w:rsidP="00A8426E">
                            <w:pPr>
                              <w:rPr>
                                <w:rFonts w:cs="Arial"/>
                                <w:b/>
                                <w:sz w:val="12"/>
                                <w:szCs w:val="12"/>
                              </w:rPr>
                            </w:pPr>
                            <w:r w:rsidRPr="00607FA9">
                              <w:rPr>
                                <w:rFonts w:cs="Arial"/>
                                <w:b/>
                              </w:rPr>
                              <w:t>Considerations</w:t>
                            </w:r>
                            <w:r w:rsidRPr="00607FA9">
                              <w:rPr>
                                <w:rFonts w:cs="Arial"/>
                                <w:b/>
                              </w:rPr>
                              <w:br/>
                            </w:r>
                          </w:p>
                          <w:p w:rsidR="00A8426E" w:rsidRPr="00607FA9" w:rsidRDefault="00A8426E" w:rsidP="00A8426E">
                            <w:pPr>
                              <w:rPr>
                                <w:rFonts w:cs="Arial"/>
                              </w:rPr>
                            </w:pPr>
                            <w:r w:rsidRPr="00607FA9">
                              <w:rPr>
                                <w:rFonts w:cs="Arial"/>
                              </w:rPr>
                              <w:t xml:space="preserve">Your </w:t>
                            </w:r>
                            <w:r>
                              <w:rPr>
                                <w:rFonts w:cs="Arial"/>
                              </w:rPr>
                              <w:t xml:space="preserve">two Land Rover BAR </w:t>
                            </w:r>
                            <w:r w:rsidRPr="00607FA9">
                              <w:rPr>
                                <w:rFonts w:cs="Arial"/>
                              </w:rPr>
                              <w:t>products must:</w:t>
                            </w:r>
                          </w:p>
                          <w:p w:rsidR="00A8426E" w:rsidRPr="00607FA9" w:rsidRDefault="00A8426E" w:rsidP="00A8426E">
                            <w:pPr>
                              <w:rPr>
                                <w:rFonts w:cs="Arial"/>
                              </w:rPr>
                            </w:pPr>
                          </w:p>
                          <w:p w:rsidR="00A8426E" w:rsidRPr="00607FA9" w:rsidRDefault="00A8426E" w:rsidP="00A8426E">
                            <w:pPr>
                              <w:numPr>
                                <w:ilvl w:val="0"/>
                                <w:numId w:val="71"/>
                              </w:numPr>
                              <w:suppressAutoHyphens/>
                              <w:rPr>
                                <w:rFonts w:cs="Arial"/>
                              </w:rPr>
                            </w:pPr>
                            <w:r>
                              <w:rPr>
                                <w:rFonts w:cs="Arial"/>
                              </w:rPr>
                              <w:t>improve performance in at least one of the three areas</w:t>
                            </w:r>
                          </w:p>
                          <w:p w:rsidR="00A8426E" w:rsidRPr="00607FA9" w:rsidRDefault="00A8426E" w:rsidP="00A8426E">
                            <w:pPr>
                              <w:numPr>
                                <w:ilvl w:val="0"/>
                                <w:numId w:val="71"/>
                              </w:numPr>
                              <w:suppressAutoHyphens/>
                              <w:rPr>
                                <w:rFonts w:cs="Arial"/>
                              </w:rPr>
                            </w:pPr>
                            <w:r w:rsidRPr="00607FA9">
                              <w:rPr>
                                <w:rFonts w:cs="Arial"/>
                              </w:rPr>
                              <w:t>have relevant and useful real-life applications</w:t>
                            </w:r>
                          </w:p>
                          <w:p w:rsidR="00A8426E" w:rsidRPr="00607FA9" w:rsidRDefault="00A8426E" w:rsidP="00A8426E">
                            <w:pPr>
                              <w:numPr>
                                <w:ilvl w:val="0"/>
                                <w:numId w:val="71"/>
                              </w:numPr>
                              <w:suppressAutoHyphens/>
                              <w:rPr>
                                <w:rFonts w:cs="Arial"/>
                              </w:rPr>
                            </w:pPr>
                            <w:r w:rsidRPr="00607FA9">
                              <w:rPr>
                                <w:rFonts w:cs="Arial"/>
                              </w:rPr>
                              <w:t>demonstrate engineering skills and show creativity and innovation</w:t>
                            </w:r>
                          </w:p>
                          <w:p w:rsidR="00A8426E" w:rsidRPr="00607FA9" w:rsidRDefault="00A8426E" w:rsidP="00A8426E">
                            <w:pPr>
                              <w:numPr>
                                <w:ilvl w:val="0"/>
                                <w:numId w:val="71"/>
                              </w:numPr>
                              <w:suppressAutoHyphens/>
                              <w:rPr>
                                <w:rFonts w:cs="Arial"/>
                              </w:rPr>
                            </w:pPr>
                            <w:r w:rsidRPr="00607FA9">
                              <w:rPr>
                                <w:rFonts w:cs="Arial"/>
                              </w:rPr>
                              <w:t>be effective and cost efficient.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9F55" id="Text Box 24" o:spid="_x0000_s1030" type="#_x0000_t202" style="position:absolute;margin-left:12.8pt;margin-top:12.1pt;width:496.3pt;height:629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" stroked="f">
                <v:fill opacity="0"/>
                <v:textbox inset="0,0,0,0">
                  <w:txbxContent>
                    <w:p w:rsidR="00A8426E" w:rsidRDefault="00A8426E" w:rsidP="00A8426E">
                      <w:pPr>
                        <w:pStyle w:val="Heading1"/>
                        <w:ind w:left="432" w:hanging="432"/>
                        <w:rPr>
                          <w:lang w:bidi="en-US"/>
                        </w:rPr>
                      </w:pPr>
                      <w:bookmarkStart w:id="2" w:name="_Toc385244902"/>
                      <w:r>
                        <w:rPr>
                          <w:lang w:bidi="en-US"/>
                        </w:rPr>
                        <w:t>2.</w:t>
                      </w:r>
                      <w:r>
                        <w:rPr>
                          <w:lang w:bidi="en-US"/>
                        </w:rPr>
                        <w:tab/>
                        <w:t>The Brief</w:t>
                      </w:r>
                      <w:bookmarkEnd w:id="2"/>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r>
                        <w:rPr>
                          <w:rFonts w:cs="Arial"/>
                          <w:bCs/>
                          <w:szCs w:val="22"/>
                          <w:lang w:bidi="en-US"/>
                        </w:rPr>
                        <w:t>The team wants you to focus on three areas:</w:t>
                      </w:r>
                    </w:p>
                    <w:p w:rsidR="00A8426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Human performance</w:t>
                      </w:r>
                    </w:p>
                    <w:p w:rsidR="00A8426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Boat performance</w:t>
                      </w:r>
                    </w:p>
                    <w:p w:rsidR="00A8426E" w:rsidRPr="003F2F2E" w:rsidRDefault="00A8426E" w:rsidP="00A8426E">
                      <w:pPr>
                        <w:pStyle w:val="ListParagraph"/>
                        <w:numPr>
                          <w:ilvl w:val="0"/>
                          <w:numId w:val="76"/>
                        </w:numPr>
                        <w:spacing w:before="120" w:after="120" w:line="240" w:lineRule="auto"/>
                        <w:ind w:left="782" w:hanging="357"/>
                        <w:jc w:val="both"/>
                        <w:rPr>
                          <w:rFonts w:ascii="Arial" w:hAnsi="Arial" w:cs="Arial"/>
                          <w:bCs/>
                          <w:lang w:bidi="en-US"/>
                        </w:rPr>
                      </w:pPr>
                      <w:r>
                        <w:rPr>
                          <w:rFonts w:ascii="Arial" w:hAnsi="Arial" w:cs="Arial"/>
                          <w:bCs/>
                          <w:lang w:bidi="en-US"/>
                        </w:rPr>
                        <w:t>Environment.</w:t>
                      </w:r>
                    </w:p>
                    <w:p w:rsidR="00A8426E" w:rsidRDefault="00A8426E" w:rsidP="00A8426E">
                      <w:pPr>
                        <w:jc w:val="both"/>
                        <w:rPr>
                          <w:rFonts w:cs="Arial"/>
                          <w:bCs/>
                          <w:szCs w:val="22"/>
                          <w:lang w:bidi="en-US"/>
                        </w:rPr>
                      </w:pPr>
                    </w:p>
                    <w:p w:rsidR="00A8426E" w:rsidRDefault="00A8426E" w:rsidP="00A8426E">
                      <w:pPr>
                        <w:jc w:val="both"/>
                        <w:rPr>
                          <w:rFonts w:cs="Arial"/>
                          <w:bCs/>
                          <w:szCs w:val="22"/>
                          <w:lang w:bidi="en-US"/>
                        </w:rPr>
                      </w:pPr>
                      <w:r>
                        <w:rPr>
                          <w:rFonts w:cs="Arial"/>
                          <w:bCs/>
                          <w:szCs w:val="22"/>
                          <w:lang w:bidi="en-US"/>
                        </w:rPr>
                        <w:t xml:space="preserve">Your challenge is to use the </w:t>
                      </w:r>
                      <w:proofErr w:type="spellStart"/>
                      <w:proofErr w:type="gramStart"/>
                      <w:r>
                        <w:rPr>
                          <w:rFonts w:cs="Arial"/>
                          <w:bCs/>
                          <w:szCs w:val="22"/>
                          <w:lang w:bidi="en-US"/>
                        </w:rPr>
                        <w:t>micro:bit</w:t>
                      </w:r>
                      <w:proofErr w:type="spellEnd"/>
                      <w:proofErr w:type="gramEnd"/>
                      <w:r>
                        <w:rPr>
                          <w:rFonts w:cs="Arial"/>
                          <w:bCs/>
                          <w:szCs w:val="22"/>
                          <w:lang w:bidi="en-US"/>
                        </w:rPr>
                        <w:t xml:space="preserve"> technology to develop</w:t>
                      </w:r>
                      <w:r w:rsidRPr="003F2F2E">
                        <w:rPr>
                          <w:rFonts w:cs="Arial"/>
                          <w:b/>
                          <w:bCs/>
                          <w:szCs w:val="22"/>
                          <w:lang w:bidi="en-US"/>
                        </w:rPr>
                        <w:t xml:space="preserve"> two </w:t>
                      </w:r>
                      <w:r>
                        <w:rPr>
                          <w:rFonts w:cs="Arial"/>
                          <w:bCs/>
                          <w:szCs w:val="22"/>
                          <w:lang w:bidi="en-US"/>
                        </w:rPr>
                        <w:t>products which could help improve performance for the Land Rover BAR team. Your products do not need to be in the same area but they do need to help improve performance in at least one of them.</w:t>
                      </w:r>
                    </w:p>
                    <w:p w:rsidR="00A8426E" w:rsidRPr="00607FA9" w:rsidRDefault="00A8426E" w:rsidP="00A8426E">
                      <w:pPr>
                        <w:jc w:val="both"/>
                        <w:rPr>
                          <w:rFonts w:cs="Arial"/>
                          <w:bCs/>
                          <w:szCs w:val="22"/>
                          <w:lang w:bidi="en-US"/>
                        </w:rPr>
                      </w:pPr>
                      <w:r w:rsidRPr="00607FA9">
                        <w:rPr>
                          <w:rFonts w:cs="Arial"/>
                        </w:rPr>
                        <w:t xml:space="preserve">        </w:t>
                      </w:r>
                      <w:r w:rsidRPr="00607FA9">
                        <w:rPr>
                          <w:rFonts w:cs="Arial"/>
                        </w:rPr>
                        <w:tab/>
                      </w:r>
                    </w:p>
                    <w:p w:rsidR="00A8426E" w:rsidRPr="00607FA9" w:rsidRDefault="00A8426E" w:rsidP="00A8426E">
                      <w:pPr>
                        <w:jc w:val="both"/>
                        <w:rPr>
                          <w:rFonts w:cs="Arial"/>
                          <w:bCs/>
                          <w:szCs w:val="22"/>
                          <w:lang w:bidi="en-US"/>
                        </w:rPr>
                      </w:pPr>
                      <w:r w:rsidRPr="00607FA9">
                        <w:rPr>
                          <w:rFonts w:cs="Arial"/>
                          <w:bCs/>
                          <w:szCs w:val="22"/>
                          <w:lang w:bidi="en-US"/>
                        </w:rPr>
                        <w:t xml:space="preserve">You will need to work effectively as a team. In order to do this your team will need some of you to take on a role in addition to being a Faraday </w:t>
                      </w:r>
                      <w:r>
                        <w:rPr>
                          <w:rFonts w:cs="Arial"/>
                          <w:bCs/>
                          <w:szCs w:val="22"/>
                          <w:lang w:bidi="en-US"/>
                        </w:rPr>
                        <w:t xml:space="preserve">Land Rover BAR </w:t>
                      </w:r>
                      <w:r w:rsidRPr="00607FA9">
                        <w:rPr>
                          <w:rFonts w:cs="Arial"/>
                          <w:bCs/>
                          <w:szCs w:val="22"/>
                          <w:lang w:bidi="en-US"/>
                        </w:rPr>
                        <w:t xml:space="preserve">Software Engineer. These additional roles will give some of your team the responsibility for managing or marketing the project, budgeting and keeping to time. </w:t>
                      </w:r>
                    </w:p>
                    <w:p w:rsidR="00A8426E" w:rsidRPr="00607FA9" w:rsidRDefault="00A8426E" w:rsidP="00A8426E">
                      <w:pPr>
                        <w:jc w:val="both"/>
                        <w:rPr>
                          <w:rFonts w:cs="Arial"/>
                          <w:bCs/>
                          <w:szCs w:val="22"/>
                          <w:lang w:bidi="en-US"/>
                        </w:rPr>
                      </w:pPr>
                    </w:p>
                    <w:p w:rsidR="00A8426E" w:rsidRPr="00607FA9" w:rsidRDefault="00A8426E" w:rsidP="00A8426E">
                      <w:pPr>
                        <w:jc w:val="both"/>
                        <w:rPr>
                          <w:rFonts w:cs="Arial"/>
                          <w:bCs/>
                          <w:szCs w:val="22"/>
                          <w:lang w:bidi="en-US"/>
                        </w:rPr>
                      </w:pPr>
                      <w:r w:rsidRPr="00607FA9">
                        <w:rPr>
                          <w:rFonts w:cs="Arial"/>
                          <w:bCs/>
                          <w:szCs w:val="22"/>
                          <w:lang w:bidi="en-US"/>
                        </w:rPr>
                        <w:t>You will need to develop a presentation to the</w:t>
                      </w:r>
                      <w:r>
                        <w:rPr>
                          <w:rFonts w:cs="Arial"/>
                          <w:bCs/>
                          <w:szCs w:val="22"/>
                          <w:lang w:bidi="en-US"/>
                        </w:rPr>
                        <w:t xml:space="preserve"> Land Rover BAR judges which explains how your products could improve performance. </w:t>
                      </w:r>
                    </w:p>
                    <w:p w:rsidR="00A8426E" w:rsidRPr="00607FA9" w:rsidRDefault="00A8426E" w:rsidP="00A8426E">
                      <w:pPr>
                        <w:jc w:val="both"/>
                        <w:rPr>
                          <w:rFonts w:cs="Arial"/>
                        </w:rPr>
                      </w:pPr>
                    </w:p>
                    <w:p w:rsidR="00A8426E" w:rsidRPr="00607FA9" w:rsidRDefault="00A8426E" w:rsidP="00A8426E">
                      <w:pPr>
                        <w:jc w:val="both"/>
                        <w:rPr>
                          <w:rFonts w:cs="Arial"/>
                        </w:rPr>
                      </w:pPr>
                      <w:r w:rsidRPr="00607FA9">
                        <w:rPr>
                          <w:rFonts w:cs="Arial"/>
                        </w:rPr>
                        <w:t>Your team will need to:</w:t>
                      </w:r>
                    </w:p>
                    <w:p w:rsidR="00A8426E" w:rsidRPr="00607FA9" w:rsidRDefault="00A8426E" w:rsidP="00A8426E">
                      <w:pPr>
                        <w:jc w:val="both"/>
                        <w:rPr>
                          <w:rFonts w:cs="Arial"/>
                        </w:rPr>
                      </w:pPr>
                    </w:p>
                    <w:p w:rsidR="00A8426E" w:rsidRPr="00607FA9" w:rsidRDefault="00A8426E" w:rsidP="00A8426E">
                      <w:pPr>
                        <w:numPr>
                          <w:ilvl w:val="0"/>
                          <w:numId w:val="70"/>
                        </w:numPr>
                        <w:suppressAutoHyphens/>
                        <w:jc w:val="both"/>
                        <w:rPr>
                          <w:rFonts w:cs="Arial"/>
                        </w:rPr>
                      </w:pPr>
                      <w:r w:rsidRPr="00607FA9">
                        <w:rPr>
                          <w:rFonts w:cs="Arial"/>
                          <w:b/>
                        </w:rPr>
                        <w:t>Identify</w:t>
                      </w:r>
                      <w:r w:rsidRPr="00607FA9">
                        <w:rPr>
                          <w:rFonts w:cs="Arial"/>
                        </w:rPr>
                        <w:t xml:space="preserve"> a range of </w:t>
                      </w:r>
                      <w:r>
                        <w:rPr>
                          <w:rFonts w:cs="Arial"/>
                        </w:rPr>
                        <w:t xml:space="preserve">ideas for improving performance in each of the three areas using the  </w:t>
                      </w:r>
                      <w:r w:rsidRPr="00607FA9">
                        <w:rPr>
                          <w:rFonts w:cs="Arial"/>
                        </w:rPr>
                        <w:t xml:space="preserve"> </w:t>
                      </w:r>
                      <w:proofErr w:type="spellStart"/>
                      <w:proofErr w:type="gramStart"/>
                      <w:r w:rsidRPr="00607FA9">
                        <w:rPr>
                          <w:rFonts w:cs="Arial"/>
                        </w:rPr>
                        <w:t>micro:bit</w:t>
                      </w:r>
                      <w:proofErr w:type="spellEnd"/>
                      <w:proofErr w:type="gramEnd"/>
                      <w:r>
                        <w:rPr>
                          <w:rFonts w:cs="Arial"/>
                        </w:rPr>
                        <w:t>.</w:t>
                      </w:r>
                    </w:p>
                    <w:p w:rsidR="00A8426E" w:rsidRPr="00607FA9" w:rsidRDefault="00A8426E" w:rsidP="00A8426E">
                      <w:pPr>
                        <w:numPr>
                          <w:ilvl w:val="0"/>
                          <w:numId w:val="70"/>
                        </w:numPr>
                        <w:suppressAutoHyphens/>
                        <w:jc w:val="both"/>
                        <w:rPr>
                          <w:rFonts w:cs="Arial"/>
                        </w:rPr>
                      </w:pPr>
                      <w:r w:rsidRPr="00607FA9">
                        <w:rPr>
                          <w:rFonts w:cs="Arial"/>
                          <w:b/>
                        </w:rPr>
                        <w:t>Identify</w:t>
                      </w:r>
                      <w:r w:rsidRPr="00607FA9">
                        <w:rPr>
                          <w:rFonts w:cs="Arial"/>
                        </w:rPr>
                        <w:t xml:space="preserve"> the two products that your team are going to put forward. Remember that these </w:t>
                      </w:r>
                      <w:r>
                        <w:rPr>
                          <w:rFonts w:cs="Arial"/>
                        </w:rPr>
                        <w:t>do not have to be from the same area but you must</w:t>
                      </w:r>
                      <w:r w:rsidRPr="00607FA9">
                        <w:rPr>
                          <w:rFonts w:cs="Arial"/>
                        </w:rPr>
                        <w:t xml:space="preserve"> be </w:t>
                      </w:r>
                      <w:r>
                        <w:rPr>
                          <w:rFonts w:cs="Arial"/>
                        </w:rPr>
                        <w:t>able to demonstrate how they improve performance.</w:t>
                      </w:r>
                    </w:p>
                    <w:p w:rsidR="00A8426E" w:rsidRPr="00607FA9" w:rsidRDefault="00A8426E" w:rsidP="00A8426E">
                      <w:pPr>
                        <w:numPr>
                          <w:ilvl w:val="0"/>
                          <w:numId w:val="70"/>
                        </w:numPr>
                        <w:suppressAutoHyphens/>
                        <w:jc w:val="both"/>
                        <w:rPr>
                          <w:rFonts w:cs="Arial"/>
                        </w:rPr>
                      </w:pPr>
                      <w:r w:rsidRPr="00607FA9">
                        <w:rPr>
                          <w:rFonts w:cs="Arial"/>
                          <w:b/>
                        </w:rPr>
                        <w:t xml:space="preserve">Code </w:t>
                      </w:r>
                      <w:r>
                        <w:rPr>
                          <w:rFonts w:cs="Arial"/>
                        </w:rPr>
                        <w:t>your</w:t>
                      </w:r>
                      <w:r w:rsidRPr="00607FA9">
                        <w:rPr>
                          <w:rFonts w:cs="Arial"/>
                        </w:rPr>
                        <w:t xml:space="preserve"> </w:t>
                      </w:r>
                      <w:proofErr w:type="spellStart"/>
                      <w:proofErr w:type="gramStart"/>
                      <w:r w:rsidRPr="00607FA9">
                        <w:rPr>
                          <w:rFonts w:cs="Arial"/>
                        </w:rPr>
                        <w:t>micro:bit</w:t>
                      </w:r>
                      <w:proofErr w:type="spellEnd"/>
                      <w:proofErr w:type="gramEnd"/>
                      <w:r w:rsidRPr="00607FA9">
                        <w:rPr>
                          <w:rFonts w:cs="Arial"/>
                        </w:rPr>
                        <w:t xml:space="preserve"> to bring your ideas to life.</w:t>
                      </w:r>
                    </w:p>
                    <w:p w:rsidR="00A8426E" w:rsidRPr="00607FA9" w:rsidRDefault="00A8426E" w:rsidP="00A8426E">
                      <w:pPr>
                        <w:numPr>
                          <w:ilvl w:val="0"/>
                          <w:numId w:val="70"/>
                        </w:numPr>
                        <w:suppressAutoHyphens/>
                        <w:jc w:val="both"/>
                        <w:rPr>
                          <w:rFonts w:cs="Arial"/>
                        </w:rPr>
                      </w:pPr>
                      <w:r w:rsidRPr="00607FA9">
                        <w:rPr>
                          <w:rFonts w:cs="Arial"/>
                          <w:b/>
                        </w:rPr>
                        <w:t>Construct</w:t>
                      </w:r>
                      <w:r w:rsidRPr="00607FA9">
                        <w:rPr>
                          <w:rFonts w:cs="Arial"/>
                        </w:rPr>
                        <w:t xml:space="preserve"> any compon</w:t>
                      </w:r>
                      <w:r>
                        <w:rPr>
                          <w:rFonts w:cs="Arial"/>
                        </w:rPr>
                        <w:t>ents you need to add to your</w:t>
                      </w:r>
                      <w:r w:rsidRPr="00607FA9">
                        <w:rPr>
                          <w:rFonts w:cs="Arial"/>
                        </w:rPr>
                        <w:t xml:space="preserve"> </w:t>
                      </w:r>
                      <w:proofErr w:type="spellStart"/>
                      <w:proofErr w:type="gramStart"/>
                      <w:r w:rsidRPr="00607FA9">
                        <w:rPr>
                          <w:rFonts w:cs="Arial"/>
                        </w:rPr>
                        <w:t>micro:bit</w:t>
                      </w:r>
                      <w:proofErr w:type="spellEnd"/>
                      <w:proofErr w:type="gramEnd"/>
                      <w:r w:rsidRPr="00607FA9">
                        <w:rPr>
                          <w:rFonts w:cs="Arial"/>
                        </w:rPr>
                        <w:t xml:space="preserve"> to make it work effectively.</w:t>
                      </w:r>
                    </w:p>
                    <w:p w:rsidR="00A8426E" w:rsidRPr="00607FA9" w:rsidRDefault="00A8426E" w:rsidP="00A8426E">
                      <w:pPr>
                        <w:numPr>
                          <w:ilvl w:val="0"/>
                          <w:numId w:val="70"/>
                        </w:numPr>
                        <w:suppressAutoHyphens/>
                        <w:jc w:val="both"/>
                        <w:rPr>
                          <w:rFonts w:cs="Arial"/>
                        </w:rPr>
                      </w:pPr>
                      <w:r w:rsidRPr="00607FA9">
                        <w:rPr>
                          <w:rFonts w:cs="Arial"/>
                          <w:b/>
                        </w:rPr>
                        <w:t xml:space="preserve">Develop </w:t>
                      </w:r>
                      <w:r w:rsidRPr="00607FA9">
                        <w:rPr>
                          <w:rFonts w:cs="Arial"/>
                        </w:rPr>
                        <w:t xml:space="preserve">your </w:t>
                      </w:r>
                      <w:r>
                        <w:rPr>
                          <w:rFonts w:cs="Arial"/>
                        </w:rPr>
                        <w:t>presentation.</w:t>
                      </w:r>
                    </w:p>
                    <w:p w:rsidR="00A8426E" w:rsidRPr="00607FA9" w:rsidRDefault="00A8426E" w:rsidP="00A8426E">
                      <w:pPr>
                        <w:numPr>
                          <w:ilvl w:val="0"/>
                          <w:numId w:val="70"/>
                        </w:numPr>
                        <w:suppressAutoHyphens/>
                        <w:jc w:val="both"/>
                        <w:rPr>
                          <w:rFonts w:cs="Arial"/>
                        </w:rPr>
                      </w:pPr>
                      <w:r w:rsidRPr="00607FA9">
                        <w:rPr>
                          <w:rFonts w:cs="Arial"/>
                          <w:b/>
                        </w:rPr>
                        <w:t>Demonstrate</w:t>
                      </w:r>
                      <w:r w:rsidRPr="00607FA9">
                        <w:rPr>
                          <w:rFonts w:cs="Arial"/>
                        </w:rPr>
                        <w:t xml:space="preserve"> the capabilities of your two ideas by </w:t>
                      </w:r>
                      <w:r w:rsidRPr="00607FA9">
                        <w:rPr>
                          <w:rFonts w:cs="Arial"/>
                          <w:b/>
                        </w:rPr>
                        <w:t>presenting</w:t>
                      </w:r>
                      <w:r w:rsidRPr="00607FA9">
                        <w:rPr>
                          <w:rFonts w:cs="Arial"/>
                        </w:rPr>
                        <w:t xml:space="preserve"> them to the </w:t>
                      </w:r>
                      <w:r>
                        <w:rPr>
                          <w:rFonts w:cs="Arial"/>
                        </w:rPr>
                        <w:t>Land Rover BAR</w:t>
                      </w:r>
                      <w:r w:rsidRPr="00607FA9">
                        <w:rPr>
                          <w:rFonts w:cs="Arial"/>
                        </w:rPr>
                        <w:t xml:space="preserve"> judges.</w:t>
                      </w:r>
                    </w:p>
                    <w:p w:rsidR="00A8426E" w:rsidRPr="00607FA9" w:rsidRDefault="00A8426E" w:rsidP="00A8426E">
                      <w:pPr>
                        <w:rPr>
                          <w:rFonts w:cs="Arial"/>
                        </w:rPr>
                      </w:pPr>
                    </w:p>
                    <w:p w:rsidR="00A8426E" w:rsidRPr="00607FA9" w:rsidRDefault="00A8426E" w:rsidP="00A8426E">
                      <w:pPr>
                        <w:rPr>
                          <w:rFonts w:cs="Arial"/>
                        </w:rPr>
                      </w:pPr>
                    </w:p>
                    <w:p w:rsidR="00A8426E" w:rsidRPr="00607FA9" w:rsidRDefault="00A8426E" w:rsidP="00A8426E">
                      <w:pPr>
                        <w:rPr>
                          <w:rFonts w:cs="Arial"/>
                          <w:b/>
                          <w:sz w:val="12"/>
                          <w:szCs w:val="12"/>
                        </w:rPr>
                      </w:pPr>
                      <w:r w:rsidRPr="00607FA9">
                        <w:rPr>
                          <w:rFonts w:cs="Arial"/>
                          <w:b/>
                        </w:rPr>
                        <w:t>Considerations</w:t>
                      </w:r>
                      <w:r w:rsidRPr="00607FA9">
                        <w:rPr>
                          <w:rFonts w:cs="Arial"/>
                          <w:b/>
                        </w:rPr>
                        <w:br/>
                      </w:r>
                    </w:p>
                    <w:p w:rsidR="00A8426E" w:rsidRPr="00607FA9" w:rsidRDefault="00A8426E" w:rsidP="00A8426E">
                      <w:pPr>
                        <w:rPr>
                          <w:rFonts w:cs="Arial"/>
                        </w:rPr>
                      </w:pPr>
                      <w:r w:rsidRPr="00607FA9">
                        <w:rPr>
                          <w:rFonts w:cs="Arial"/>
                        </w:rPr>
                        <w:t xml:space="preserve">Your </w:t>
                      </w:r>
                      <w:r>
                        <w:rPr>
                          <w:rFonts w:cs="Arial"/>
                        </w:rPr>
                        <w:t xml:space="preserve">two Land Rover BAR </w:t>
                      </w:r>
                      <w:r w:rsidRPr="00607FA9">
                        <w:rPr>
                          <w:rFonts w:cs="Arial"/>
                        </w:rPr>
                        <w:t>products must:</w:t>
                      </w:r>
                    </w:p>
                    <w:p w:rsidR="00A8426E" w:rsidRPr="00607FA9" w:rsidRDefault="00A8426E" w:rsidP="00A8426E">
                      <w:pPr>
                        <w:rPr>
                          <w:rFonts w:cs="Arial"/>
                        </w:rPr>
                      </w:pPr>
                    </w:p>
                    <w:p w:rsidR="00A8426E" w:rsidRPr="00607FA9" w:rsidRDefault="00A8426E" w:rsidP="00A8426E">
                      <w:pPr>
                        <w:numPr>
                          <w:ilvl w:val="0"/>
                          <w:numId w:val="71"/>
                        </w:numPr>
                        <w:suppressAutoHyphens/>
                        <w:rPr>
                          <w:rFonts w:cs="Arial"/>
                        </w:rPr>
                      </w:pPr>
                      <w:r>
                        <w:rPr>
                          <w:rFonts w:cs="Arial"/>
                        </w:rPr>
                        <w:t>improve performance in at least one of the three areas</w:t>
                      </w:r>
                    </w:p>
                    <w:p w:rsidR="00A8426E" w:rsidRPr="00607FA9" w:rsidRDefault="00A8426E" w:rsidP="00A8426E">
                      <w:pPr>
                        <w:numPr>
                          <w:ilvl w:val="0"/>
                          <w:numId w:val="71"/>
                        </w:numPr>
                        <w:suppressAutoHyphens/>
                        <w:rPr>
                          <w:rFonts w:cs="Arial"/>
                        </w:rPr>
                      </w:pPr>
                      <w:r w:rsidRPr="00607FA9">
                        <w:rPr>
                          <w:rFonts w:cs="Arial"/>
                        </w:rPr>
                        <w:t>have relevant and useful real-life applications</w:t>
                      </w:r>
                    </w:p>
                    <w:p w:rsidR="00A8426E" w:rsidRPr="00607FA9" w:rsidRDefault="00A8426E" w:rsidP="00A8426E">
                      <w:pPr>
                        <w:numPr>
                          <w:ilvl w:val="0"/>
                          <w:numId w:val="71"/>
                        </w:numPr>
                        <w:suppressAutoHyphens/>
                        <w:rPr>
                          <w:rFonts w:cs="Arial"/>
                        </w:rPr>
                      </w:pPr>
                      <w:r w:rsidRPr="00607FA9">
                        <w:rPr>
                          <w:rFonts w:cs="Arial"/>
                        </w:rPr>
                        <w:t>demonstrate engineering skills and show creativity and innovation</w:t>
                      </w:r>
                    </w:p>
                    <w:p w:rsidR="00A8426E" w:rsidRPr="00607FA9" w:rsidRDefault="00A8426E" w:rsidP="00A8426E">
                      <w:pPr>
                        <w:numPr>
                          <w:ilvl w:val="0"/>
                          <w:numId w:val="71"/>
                        </w:numPr>
                        <w:suppressAutoHyphens/>
                        <w:rPr>
                          <w:rFonts w:cs="Arial"/>
                        </w:rPr>
                      </w:pPr>
                      <w:r w:rsidRPr="00607FA9">
                        <w:rPr>
                          <w:rFonts w:cs="Arial"/>
                        </w:rPr>
                        <w:t>be effective and cost efficient.</w:t>
                      </w:r>
                    </w:p>
                  </w:txbxContent>
                </v:textbox>
                <w10:wrap type="topAndBottom"/>
              </v:shape>
            </w:pict>
          </mc:Fallback>
        </mc:AlternateConten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r>
        <w:rPr>
          <w:noProof/>
          <w:lang w:eastAsia="en-GB"/>
        </w:rPr>
        <mc:AlternateContent>
          <mc:Choice Requires="wps">
            <w:drawing>
              <wp:anchor distT="0" distB="0" distL="114935" distR="114935" simplePos="0" relativeHeight="251661312" behindDoc="0" locked="0" layoutInCell="1" allowOverlap="1" wp14:anchorId="144CB467" wp14:editId="5DB18CF6">
                <wp:simplePos x="0" y="0"/>
                <wp:positionH relativeFrom="column">
                  <wp:posOffset>12700</wp:posOffset>
                </wp:positionH>
                <wp:positionV relativeFrom="paragraph">
                  <wp:posOffset>22225</wp:posOffset>
                </wp:positionV>
                <wp:extent cx="6542405" cy="8376285"/>
                <wp:effectExtent l="0" t="0" r="0" b="0"/>
                <wp:wrapNone/>
                <wp:docPr id="302899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8376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26E" w:rsidRDefault="00A8426E" w:rsidP="00A8426E">
                            <w:pPr>
                              <w:pStyle w:val="Heading1"/>
                              <w:rPr>
                                <w:sz w:val="28"/>
                                <w:szCs w:val="28"/>
                                <w:lang w:bidi="en-US"/>
                              </w:rPr>
                            </w:pPr>
                            <w:bookmarkStart w:id="2" w:name="_Toc385244903"/>
                            <w:r>
                              <w:rPr>
                                <w:sz w:val="28"/>
                                <w:szCs w:val="28"/>
                              </w:rPr>
                              <w:t>3</w:t>
                            </w:r>
                            <w:r w:rsidRPr="006F1594">
                              <w:rPr>
                                <w:sz w:val="28"/>
                                <w:szCs w:val="28"/>
                              </w:rPr>
                              <w:t>.</w:t>
                            </w:r>
                            <w:r w:rsidRPr="006F1594">
                              <w:rPr>
                                <w:sz w:val="28"/>
                                <w:szCs w:val="28"/>
                              </w:rPr>
                              <w:tab/>
                            </w:r>
                            <w:r w:rsidRPr="00EA5C32">
                              <w:rPr>
                                <w:lang w:bidi="en-US"/>
                              </w:rPr>
                              <w:t>Schedule for the day</w:t>
                            </w:r>
                            <w:bookmarkEnd w:id="2"/>
                          </w:p>
                          <w:p w:rsidR="00A8426E" w:rsidRPr="006F1594" w:rsidRDefault="00A8426E" w:rsidP="00A8426E">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95"/>
                              <w:gridCol w:w="8930"/>
                            </w:tblGrid>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09:15</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Register your team</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09:30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Welcome and introduction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09:35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Introduction to the Faraday Challenge</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1: Identifying the problems and generating initial ideas</w:t>
                                  </w:r>
                                </w:p>
                                <w:p w:rsidR="00A8426E" w:rsidRPr="00704781" w:rsidRDefault="00A8426E" w:rsidP="00A8426E">
                                  <w:pPr>
                                    <w:numPr>
                                      <w:ilvl w:val="0"/>
                                      <w:numId w:val="54"/>
                                    </w:numPr>
                                    <w:suppressAutoHyphens/>
                                    <w:contextualSpacing/>
                                    <w:rPr>
                                      <w:rFonts w:cs="Arial"/>
                                      <w:b/>
                                      <w:szCs w:val="22"/>
                                      <w:lang w:bidi="en-US"/>
                                    </w:rPr>
                                  </w:pPr>
                                  <w:r w:rsidRPr="00704781">
                                    <w:rPr>
                                      <w:rFonts w:cs="Arial"/>
                                      <w:szCs w:val="22"/>
                                      <w:lang w:bidi="en-US"/>
                                    </w:rPr>
                                    <w:t>Brainstorming of ideas</w:t>
                                  </w:r>
                                </w:p>
                                <w:p w:rsidR="00A8426E" w:rsidRPr="00704781" w:rsidRDefault="00A8426E" w:rsidP="00A8426E">
                                  <w:pPr>
                                    <w:numPr>
                                      <w:ilvl w:val="0"/>
                                      <w:numId w:val="54"/>
                                    </w:numPr>
                                    <w:suppressAutoHyphens/>
                                    <w:contextualSpacing/>
                                    <w:rPr>
                                      <w:rFonts w:cs="Arial"/>
                                      <w:b/>
                                      <w:szCs w:val="22"/>
                                      <w:lang w:bidi="en-US"/>
                                    </w:rPr>
                                  </w:pPr>
                                  <w:r w:rsidRPr="00704781">
                                    <w:rPr>
                                      <w:rFonts w:cs="Arial"/>
                                      <w:szCs w:val="22"/>
                                      <w:lang w:bidi="en-US"/>
                                    </w:rPr>
                                    <w:t>Complete Stage 1 reflections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10.15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contextualSpacing/>
                                    <w:rPr>
                                      <w:rFonts w:cs="Arial"/>
                                      <w:b/>
                                      <w:szCs w:val="22"/>
                                      <w:lang w:bidi="en-US"/>
                                    </w:rPr>
                                  </w:pPr>
                                  <w:r w:rsidRPr="00704781">
                                    <w:rPr>
                                      <w:rFonts w:cs="Arial"/>
                                      <w:b/>
                                      <w:szCs w:val="22"/>
                                    </w:rPr>
                                    <w:t>Allocation of roles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10:20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Coding apprenticeship</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10:30</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rPr>
                                  </w:pPr>
                                  <w:r w:rsidRPr="00704781">
                                    <w:rPr>
                                      <w:rFonts w:cs="Arial"/>
                                      <w:b/>
                                      <w:szCs w:val="22"/>
                                    </w:rPr>
                                    <w:t>STAGE 2:</w:t>
                                  </w:r>
                                  <w:r w:rsidRPr="00704781">
                                    <w:rPr>
                                      <w:rFonts w:cs="Arial"/>
                                      <w:b/>
                                      <w:color w:val="000000"/>
                                      <w:szCs w:val="22"/>
                                    </w:rPr>
                                    <w:t xml:space="preserve"> </w:t>
                                  </w:r>
                                  <w:r w:rsidRPr="00704781">
                                    <w:rPr>
                                      <w:rFonts w:cs="Arial"/>
                                      <w:b/>
                                      <w:szCs w:val="22"/>
                                    </w:rPr>
                                    <w:t xml:space="preserve">Development </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Shop opens</w:t>
                                  </w:r>
                                </w:p>
                                <w:p w:rsidR="00A8426E" w:rsidRPr="00704781" w:rsidRDefault="00A8426E" w:rsidP="00A8426E">
                                  <w:pPr>
                                    <w:numPr>
                                      <w:ilvl w:val="0"/>
                                      <w:numId w:val="54"/>
                                    </w:numPr>
                                    <w:suppressAutoHyphens/>
                                    <w:contextualSpacing/>
                                    <w:rPr>
                                      <w:rFonts w:cs="Arial"/>
                                      <w:b/>
                                      <w:szCs w:val="22"/>
                                    </w:rPr>
                                  </w:pPr>
                                  <w:r w:rsidRPr="00704781">
                                    <w:rPr>
                                      <w:rFonts w:cs="Arial"/>
                                      <w:szCs w:val="22"/>
                                      <w:lang w:bidi="en-US"/>
                                    </w:rPr>
                                    <w:t>Agree on final product designs</w:t>
                                  </w:r>
                                </w:p>
                                <w:p w:rsidR="00A8426E" w:rsidRPr="00704781" w:rsidRDefault="00A8426E" w:rsidP="00A8426E">
                                  <w:pPr>
                                    <w:numPr>
                                      <w:ilvl w:val="0"/>
                                      <w:numId w:val="54"/>
                                    </w:numPr>
                                    <w:suppressAutoHyphens/>
                                    <w:contextualSpacing/>
                                    <w:rPr>
                                      <w:rFonts w:cs="Arial"/>
                                      <w:b/>
                                      <w:szCs w:val="22"/>
                                    </w:rPr>
                                  </w:pPr>
                                  <w:r w:rsidRPr="00704781">
                                    <w:rPr>
                                      <w:rFonts w:cs="Arial"/>
                                      <w:szCs w:val="22"/>
                                      <w:lang w:bidi="en-US"/>
                                    </w:rPr>
                                    <w:t>Create shopping list</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tcPr>
                                <w:p w:rsidR="00A8426E" w:rsidRPr="00704781" w:rsidRDefault="00A8426E" w:rsidP="000C25FF">
                                  <w:pPr>
                                    <w:snapToGrid w:val="0"/>
                                    <w:contextualSpacing/>
                                    <w:rPr>
                                      <w:rFonts w:cs="Arial"/>
                                      <w:b/>
                                      <w:szCs w:val="22"/>
                                      <w:lang w:bidi="en-US"/>
                                    </w:rPr>
                                  </w:pPr>
                                  <w:r w:rsidRPr="00704781">
                                    <w:rPr>
                                      <w:rFonts w:cs="Arial"/>
                                      <w:b/>
                                      <w:szCs w:val="22"/>
                                      <w:lang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tcPr>
                                <w:p w:rsidR="00A8426E" w:rsidRPr="00704781" w:rsidRDefault="00A8426E" w:rsidP="000C25FF">
                                  <w:pPr>
                                    <w:snapToGrid w:val="0"/>
                                    <w:contextualSpacing/>
                                    <w:rPr>
                                      <w:rFonts w:cs="Arial"/>
                                      <w:b/>
                                      <w:szCs w:val="22"/>
                                    </w:rPr>
                                  </w:pPr>
                                  <w:r w:rsidRPr="00704781">
                                    <w:rPr>
                                      <w:rFonts w:cs="Arial"/>
                                      <w:b/>
                                      <w:szCs w:val="22"/>
                                    </w:rPr>
                                    <w:t>Break</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11:20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3: Modifications</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 xml:space="preserve">Continue to design and code and modify where necessary </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12:10</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rPr>
                                  </w:pPr>
                                  <w:r w:rsidRPr="00704781">
                                    <w:rPr>
                                      <w:rFonts w:cs="Arial"/>
                                      <w:b/>
                                      <w:szCs w:val="22"/>
                                    </w:rPr>
                                    <w:t>Briefing for the presentation</w:t>
                                  </w:r>
                                </w:p>
                                <w:p w:rsidR="00A8426E" w:rsidRPr="00704781" w:rsidRDefault="00A8426E" w:rsidP="00A8426E">
                                  <w:pPr>
                                    <w:numPr>
                                      <w:ilvl w:val="0"/>
                                      <w:numId w:val="72"/>
                                    </w:numPr>
                                    <w:suppressAutoHyphens/>
                                    <w:snapToGrid w:val="0"/>
                                    <w:contextualSpacing/>
                                    <w:rPr>
                                      <w:rFonts w:cs="Arial"/>
                                      <w:szCs w:val="22"/>
                                    </w:rPr>
                                  </w:pPr>
                                  <w:r w:rsidRPr="00704781">
                                    <w:rPr>
                                      <w:rFonts w:cs="Arial"/>
                                      <w:szCs w:val="22"/>
                                    </w:rPr>
                                    <w:t>Project and/or marketing managers are briefed on the content of the presentation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hideMark/>
                                </w:tcPr>
                                <w:p w:rsidR="00A8426E" w:rsidRPr="00704781" w:rsidRDefault="00A8426E" w:rsidP="000C25FF">
                                  <w:pPr>
                                    <w:snapToGrid w:val="0"/>
                                    <w:contextualSpacing/>
                                    <w:rPr>
                                      <w:rFonts w:cs="Arial"/>
                                      <w:b/>
                                      <w:szCs w:val="22"/>
                                      <w:lang w:bidi="en-US"/>
                                    </w:rPr>
                                  </w:pPr>
                                  <w:r w:rsidRPr="00704781">
                                    <w:rPr>
                                      <w:rFonts w:cs="Arial"/>
                                      <w:b/>
                                      <w:szCs w:val="22"/>
                                      <w:lang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hideMark/>
                                </w:tcPr>
                                <w:p w:rsidR="00A8426E" w:rsidRPr="00704781" w:rsidRDefault="00A8426E" w:rsidP="000C25FF">
                                  <w:pPr>
                                    <w:snapToGrid w:val="0"/>
                                    <w:contextualSpacing/>
                                    <w:rPr>
                                      <w:rFonts w:cs="Arial"/>
                                      <w:szCs w:val="22"/>
                                      <w:lang w:bidi="en-US"/>
                                    </w:rPr>
                                  </w:pPr>
                                  <w:r w:rsidRPr="00704781">
                                    <w:rPr>
                                      <w:rFonts w:cs="Arial"/>
                                      <w:b/>
                                      <w:szCs w:val="22"/>
                                      <w:lang w:bidi="en-US"/>
                                    </w:rPr>
                                    <w:t>Lunch</w:t>
                                  </w:r>
                                  <w:r w:rsidRPr="00704781">
                                    <w:rPr>
                                      <w:rFonts w:cs="Arial"/>
                                      <w:szCs w:val="22"/>
                                      <w:lang w:bidi="en-US"/>
                                    </w:rPr>
                                    <w:t xml:space="preserve"> – Tools down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13:00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STAGE 3 continued: Final preparations</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Finalise coding</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Prepare presentation with notes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13:30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STAGE 4: Presentation</w:t>
                                  </w:r>
                                </w:p>
                                <w:p w:rsidR="00A8426E" w:rsidRPr="00704781" w:rsidRDefault="00A8426E" w:rsidP="00A8426E">
                                  <w:pPr>
                                    <w:numPr>
                                      <w:ilvl w:val="0"/>
                                      <w:numId w:val="54"/>
                                    </w:numPr>
                                    <w:suppressAutoHyphens/>
                                    <w:snapToGrid w:val="0"/>
                                    <w:contextualSpacing/>
                                    <w:rPr>
                                      <w:rFonts w:cs="Arial"/>
                                      <w:szCs w:val="22"/>
                                      <w:lang w:bidi="en-US"/>
                                    </w:rPr>
                                  </w:pPr>
                                  <w:r w:rsidRPr="00704781">
                                    <w:rPr>
                                      <w:rFonts w:cs="Arial"/>
                                      <w:szCs w:val="22"/>
                                      <w:lang w:bidi="en-US"/>
                                    </w:rPr>
                                    <w:t>Shop closes and coding finishes – laptops are removed</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Submit accounting sheet to the Shop keeper</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Practi</w:t>
                                  </w:r>
                                  <w:r>
                                    <w:rPr>
                                      <w:rFonts w:cs="Arial"/>
                                      <w:szCs w:val="22"/>
                                      <w:lang w:bidi="en-US"/>
                                    </w:rPr>
                                    <w:t>s</w:t>
                                  </w:r>
                                  <w:r w:rsidRPr="00704781">
                                    <w:rPr>
                                      <w:rFonts w:cs="Arial"/>
                                      <w:szCs w:val="22"/>
                                      <w:lang w:bidi="en-US"/>
                                    </w:rPr>
                                    <w:t>e presentation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14:00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5: Final test</w:t>
                                  </w:r>
                                </w:p>
                                <w:p w:rsidR="00A8426E" w:rsidRPr="00704781" w:rsidRDefault="00A8426E" w:rsidP="00A8426E">
                                  <w:pPr>
                                    <w:numPr>
                                      <w:ilvl w:val="0"/>
                                      <w:numId w:val="55"/>
                                    </w:numPr>
                                    <w:suppressAutoHyphens/>
                                    <w:snapToGrid w:val="0"/>
                                    <w:contextualSpacing/>
                                    <w:rPr>
                                      <w:rFonts w:cs="Arial"/>
                                      <w:b/>
                                      <w:szCs w:val="22"/>
                                    </w:rPr>
                                  </w:pPr>
                                  <w:r w:rsidRPr="00704781">
                                    <w:rPr>
                                      <w:rFonts w:cs="Arial"/>
                                      <w:szCs w:val="22"/>
                                      <w:lang w:bidi="en-US"/>
                                    </w:rPr>
                                    <w:t>Teams present their designs to the judges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14:45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Award ceremony</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Final feedback and evaluation of the day</w:t>
                                  </w:r>
                                </w:p>
                                <w:p w:rsidR="00A8426E" w:rsidRPr="00704781" w:rsidRDefault="00A8426E" w:rsidP="00A8426E">
                                  <w:pPr>
                                    <w:numPr>
                                      <w:ilvl w:val="0"/>
                                      <w:numId w:val="54"/>
                                    </w:numPr>
                                    <w:suppressAutoHyphens/>
                                    <w:snapToGrid w:val="0"/>
                                    <w:contextualSpacing/>
                                    <w:rPr>
                                      <w:rFonts w:cs="Arial"/>
                                      <w:szCs w:val="22"/>
                                      <w:lang w:bidi="en-US"/>
                                    </w:rPr>
                                  </w:pPr>
                                  <w:r w:rsidRPr="00704781">
                                    <w:rPr>
                                      <w:rFonts w:cs="Arial"/>
                                      <w:szCs w:val="22"/>
                                      <w:lang w:bidi="en-US"/>
                                    </w:rPr>
                                    <w:t>Winning team announced</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15:00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Finish - Engineering teams depart</w:t>
                                  </w:r>
                                </w:p>
                              </w:tc>
                            </w:tr>
                          </w:tbl>
                          <w:p w:rsidR="00A8426E" w:rsidRDefault="00A8426E" w:rsidP="00A842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CB467" id="_x0000_t202" coordsize="21600,21600" o:spt="202" path="m,l,21600r21600,l21600,xe">
                <v:stroke joinstyle="miter"/>
                <v:path gradientshapeok="t" o:connecttype="rect"/>
              </v:shapetype>
              <v:shape id="Text Box 27" o:spid="_x0000_s1031" type="#_x0000_t202" style="position:absolute;margin-left:1pt;margin-top:1.75pt;width:515.15pt;height:659.5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" stroked="f">
                <v:fill opacity="0"/>
                <v:textbox inset="0,0,0,0">
                  <w:txbxContent>
                    <w:p w:rsidR="00A8426E" w:rsidRDefault="00A8426E" w:rsidP="00A8426E">
                      <w:pPr>
                        <w:pStyle w:val="Heading1"/>
                        <w:rPr>
                          <w:sz w:val="28"/>
                          <w:szCs w:val="28"/>
                          <w:lang w:bidi="en-US"/>
                        </w:rPr>
                      </w:pPr>
                      <w:bookmarkStart w:id="3" w:name="_Toc385244903"/>
                      <w:r>
                        <w:rPr>
                          <w:sz w:val="28"/>
                          <w:szCs w:val="28"/>
                        </w:rPr>
                        <w:t>3</w:t>
                      </w:r>
                      <w:r w:rsidRPr="006F1594">
                        <w:rPr>
                          <w:sz w:val="28"/>
                          <w:szCs w:val="28"/>
                        </w:rPr>
                        <w:t>.</w:t>
                      </w:r>
                      <w:r w:rsidRPr="006F1594">
                        <w:rPr>
                          <w:sz w:val="28"/>
                          <w:szCs w:val="28"/>
                        </w:rPr>
                        <w:tab/>
                      </w:r>
                      <w:r w:rsidRPr="00EA5C32">
                        <w:rPr>
                          <w:lang w:bidi="en-US"/>
                        </w:rPr>
                        <w:t>Schedule for the day</w:t>
                      </w:r>
                      <w:bookmarkEnd w:id="3"/>
                    </w:p>
                    <w:p w:rsidR="00A8426E" w:rsidRPr="006F1594" w:rsidRDefault="00A8426E" w:rsidP="00A8426E">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95"/>
                        <w:gridCol w:w="8930"/>
                      </w:tblGrid>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09:15</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Register your team</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09:30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Welcome and introduction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09:35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Introduction to the Faraday Challenge</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1: Identifying the problems and generating initial ideas</w:t>
                            </w:r>
                          </w:p>
                          <w:p w:rsidR="00A8426E" w:rsidRPr="00704781" w:rsidRDefault="00A8426E" w:rsidP="00A8426E">
                            <w:pPr>
                              <w:numPr>
                                <w:ilvl w:val="0"/>
                                <w:numId w:val="54"/>
                              </w:numPr>
                              <w:suppressAutoHyphens/>
                              <w:contextualSpacing/>
                              <w:rPr>
                                <w:rFonts w:cs="Arial"/>
                                <w:b/>
                                <w:szCs w:val="22"/>
                                <w:lang w:bidi="en-US"/>
                              </w:rPr>
                            </w:pPr>
                            <w:r w:rsidRPr="00704781">
                              <w:rPr>
                                <w:rFonts w:cs="Arial"/>
                                <w:szCs w:val="22"/>
                                <w:lang w:bidi="en-US"/>
                              </w:rPr>
                              <w:t>Brainstorming of ideas</w:t>
                            </w:r>
                          </w:p>
                          <w:p w:rsidR="00A8426E" w:rsidRPr="00704781" w:rsidRDefault="00A8426E" w:rsidP="00A8426E">
                            <w:pPr>
                              <w:numPr>
                                <w:ilvl w:val="0"/>
                                <w:numId w:val="54"/>
                              </w:numPr>
                              <w:suppressAutoHyphens/>
                              <w:contextualSpacing/>
                              <w:rPr>
                                <w:rFonts w:cs="Arial"/>
                                <w:b/>
                                <w:szCs w:val="22"/>
                                <w:lang w:bidi="en-US"/>
                              </w:rPr>
                            </w:pPr>
                            <w:r w:rsidRPr="00704781">
                              <w:rPr>
                                <w:rFonts w:cs="Arial"/>
                                <w:szCs w:val="22"/>
                                <w:lang w:bidi="en-US"/>
                              </w:rPr>
                              <w:t>Complete Stage 1 reflections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10.15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contextualSpacing/>
                              <w:rPr>
                                <w:rFonts w:cs="Arial"/>
                                <w:b/>
                                <w:szCs w:val="22"/>
                                <w:lang w:bidi="en-US"/>
                              </w:rPr>
                            </w:pPr>
                            <w:r w:rsidRPr="00704781">
                              <w:rPr>
                                <w:rFonts w:cs="Arial"/>
                                <w:b/>
                                <w:szCs w:val="22"/>
                              </w:rPr>
                              <w:t>Allocation of roles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10:20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Coding apprenticeship</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10:30</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rPr>
                            </w:pPr>
                            <w:r w:rsidRPr="00704781">
                              <w:rPr>
                                <w:rFonts w:cs="Arial"/>
                                <w:b/>
                                <w:szCs w:val="22"/>
                              </w:rPr>
                              <w:t>STAGE 2:</w:t>
                            </w:r>
                            <w:r w:rsidRPr="00704781">
                              <w:rPr>
                                <w:rFonts w:cs="Arial"/>
                                <w:b/>
                                <w:color w:val="000000"/>
                                <w:szCs w:val="22"/>
                              </w:rPr>
                              <w:t xml:space="preserve"> </w:t>
                            </w:r>
                            <w:r w:rsidRPr="00704781">
                              <w:rPr>
                                <w:rFonts w:cs="Arial"/>
                                <w:b/>
                                <w:szCs w:val="22"/>
                              </w:rPr>
                              <w:t xml:space="preserve">Development </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Shop opens</w:t>
                            </w:r>
                          </w:p>
                          <w:p w:rsidR="00A8426E" w:rsidRPr="00704781" w:rsidRDefault="00A8426E" w:rsidP="00A8426E">
                            <w:pPr>
                              <w:numPr>
                                <w:ilvl w:val="0"/>
                                <w:numId w:val="54"/>
                              </w:numPr>
                              <w:suppressAutoHyphens/>
                              <w:contextualSpacing/>
                              <w:rPr>
                                <w:rFonts w:cs="Arial"/>
                                <w:b/>
                                <w:szCs w:val="22"/>
                              </w:rPr>
                            </w:pPr>
                            <w:r w:rsidRPr="00704781">
                              <w:rPr>
                                <w:rFonts w:cs="Arial"/>
                                <w:szCs w:val="22"/>
                                <w:lang w:bidi="en-US"/>
                              </w:rPr>
                              <w:t>Agree on final product designs</w:t>
                            </w:r>
                          </w:p>
                          <w:p w:rsidR="00A8426E" w:rsidRPr="00704781" w:rsidRDefault="00A8426E" w:rsidP="00A8426E">
                            <w:pPr>
                              <w:numPr>
                                <w:ilvl w:val="0"/>
                                <w:numId w:val="54"/>
                              </w:numPr>
                              <w:suppressAutoHyphens/>
                              <w:contextualSpacing/>
                              <w:rPr>
                                <w:rFonts w:cs="Arial"/>
                                <w:b/>
                                <w:szCs w:val="22"/>
                              </w:rPr>
                            </w:pPr>
                            <w:r w:rsidRPr="00704781">
                              <w:rPr>
                                <w:rFonts w:cs="Arial"/>
                                <w:szCs w:val="22"/>
                                <w:lang w:bidi="en-US"/>
                              </w:rPr>
                              <w:t>Create shopping list</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tcPr>
                          <w:p w:rsidR="00A8426E" w:rsidRPr="00704781" w:rsidRDefault="00A8426E" w:rsidP="000C25FF">
                            <w:pPr>
                              <w:snapToGrid w:val="0"/>
                              <w:contextualSpacing/>
                              <w:rPr>
                                <w:rFonts w:cs="Arial"/>
                                <w:b/>
                                <w:szCs w:val="22"/>
                                <w:lang w:bidi="en-US"/>
                              </w:rPr>
                            </w:pPr>
                            <w:r w:rsidRPr="00704781">
                              <w:rPr>
                                <w:rFonts w:cs="Arial"/>
                                <w:b/>
                                <w:szCs w:val="22"/>
                                <w:lang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tcPr>
                          <w:p w:rsidR="00A8426E" w:rsidRPr="00704781" w:rsidRDefault="00A8426E" w:rsidP="000C25FF">
                            <w:pPr>
                              <w:snapToGrid w:val="0"/>
                              <w:contextualSpacing/>
                              <w:rPr>
                                <w:rFonts w:cs="Arial"/>
                                <w:b/>
                                <w:szCs w:val="22"/>
                              </w:rPr>
                            </w:pPr>
                            <w:r w:rsidRPr="00704781">
                              <w:rPr>
                                <w:rFonts w:cs="Arial"/>
                                <w:b/>
                                <w:szCs w:val="22"/>
                              </w:rPr>
                              <w:t>Break</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11:20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3: Modifications</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 xml:space="preserve">Continue to design and code and modify where necessary </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lang w:bidi="en-US"/>
                              </w:rPr>
                            </w:pPr>
                            <w:r w:rsidRPr="00704781">
                              <w:rPr>
                                <w:rFonts w:cs="Arial"/>
                                <w:b/>
                                <w:szCs w:val="22"/>
                                <w:lang w:bidi="en-US"/>
                              </w:rPr>
                              <w:t>12:10</w:t>
                            </w:r>
                          </w:p>
                        </w:tc>
                        <w:tc>
                          <w:tcPr>
                            <w:tcW w:w="8930" w:type="dxa"/>
                            <w:tcBorders>
                              <w:top w:val="single" w:sz="4" w:space="0" w:color="auto"/>
                              <w:left w:val="single" w:sz="4" w:space="0" w:color="auto"/>
                              <w:bottom w:val="single" w:sz="4" w:space="0" w:color="auto"/>
                              <w:right w:val="single" w:sz="4" w:space="0" w:color="auto"/>
                            </w:tcBorders>
                          </w:tcPr>
                          <w:p w:rsidR="00A8426E" w:rsidRPr="00704781" w:rsidRDefault="00A8426E" w:rsidP="000C25FF">
                            <w:pPr>
                              <w:snapToGrid w:val="0"/>
                              <w:contextualSpacing/>
                              <w:rPr>
                                <w:rFonts w:cs="Arial"/>
                                <w:b/>
                                <w:szCs w:val="22"/>
                              </w:rPr>
                            </w:pPr>
                            <w:r w:rsidRPr="00704781">
                              <w:rPr>
                                <w:rFonts w:cs="Arial"/>
                                <w:b/>
                                <w:szCs w:val="22"/>
                              </w:rPr>
                              <w:t>Briefing for the presentation</w:t>
                            </w:r>
                          </w:p>
                          <w:p w:rsidR="00A8426E" w:rsidRPr="00704781" w:rsidRDefault="00A8426E" w:rsidP="00A8426E">
                            <w:pPr>
                              <w:numPr>
                                <w:ilvl w:val="0"/>
                                <w:numId w:val="72"/>
                              </w:numPr>
                              <w:suppressAutoHyphens/>
                              <w:snapToGrid w:val="0"/>
                              <w:contextualSpacing/>
                              <w:rPr>
                                <w:rFonts w:cs="Arial"/>
                                <w:szCs w:val="22"/>
                              </w:rPr>
                            </w:pPr>
                            <w:r w:rsidRPr="00704781">
                              <w:rPr>
                                <w:rFonts w:cs="Arial"/>
                                <w:szCs w:val="22"/>
                              </w:rPr>
                              <w:t>Project and/or marketing managers are briefed on the content of the presentation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hideMark/>
                          </w:tcPr>
                          <w:p w:rsidR="00A8426E" w:rsidRPr="00704781" w:rsidRDefault="00A8426E" w:rsidP="000C25FF">
                            <w:pPr>
                              <w:snapToGrid w:val="0"/>
                              <w:contextualSpacing/>
                              <w:rPr>
                                <w:rFonts w:cs="Arial"/>
                                <w:b/>
                                <w:szCs w:val="22"/>
                                <w:lang w:bidi="en-US"/>
                              </w:rPr>
                            </w:pPr>
                            <w:r w:rsidRPr="00704781">
                              <w:rPr>
                                <w:rFonts w:cs="Arial"/>
                                <w:b/>
                                <w:szCs w:val="22"/>
                                <w:lang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hideMark/>
                          </w:tcPr>
                          <w:p w:rsidR="00A8426E" w:rsidRPr="00704781" w:rsidRDefault="00A8426E" w:rsidP="000C25FF">
                            <w:pPr>
                              <w:snapToGrid w:val="0"/>
                              <w:contextualSpacing/>
                              <w:rPr>
                                <w:rFonts w:cs="Arial"/>
                                <w:szCs w:val="22"/>
                                <w:lang w:bidi="en-US"/>
                              </w:rPr>
                            </w:pPr>
                            <w:r w:rsidRPr="00704781">
                              <w:rPr>
                                <w:rFonts w:cs="Arial"/>
                                <w:b/>
                                <w:szCs w:val="22"/>
                                <w:lang w:bidi="en-US"/>
                              </w:rPr>
                              <w:t>Lunch</w:t>
                            </w:r>
                            <w:r w:rsidRPr="00704781">
                              <w:rPr>
                                <w:rFonts w:cs="Arial"/>
                                <w:szCs w:val="22"/>
                                <w:lang w:bidi="en-US"/>
                              </w:rPr>
                              <w:t xml:space="preserve"> – Tools down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13:00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STAGE 3 continued: Final preparations</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Finalise coding</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Prepare presentation with notes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13:30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STAGE 4: Presentation</w:t>
                            </w:r>
                          </w:p>
                          <w:p w:rsidR="00A8426E" w:rsidRPr="00704781" w:rsidRDefault="00A8426E" w:rsidP="00A8426E">
                            <w:pPr>
                              <w:numPr>
                                <w:ilvl w:val="0"/>
                                <w:numId w:val="54"/>
                              </w:numPr>
                              <w:suppressAutoHyphens/>
                              <w:snapToGrid w:val="0"/>
                              <w:contextualSpacing/>
                              <w:rPr>
                                <w:rFonts w:cs="Arial"/>
                                <w:szCs w:val="22"/>
                                <w:lang w:bidi="en-US"/>
                              </w:rPr>
                            </w:pPr>
                            <w:r w:rsidRPr="00704781">
                              <w:rPr>
                                <w:rFonts w:cs="Arial"/>
                                <w:szCs w:val="22"/>
                                <w:lang w:bidi="en-US"/>
                              </w:rPr>
                              <w:t>Shop closes and coding finishes – laptops are removed</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Submit accounting sheet to the Shop keeper</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Practi</w:t>
                            </w:r>
                            <w:r>
                              <w:rPr>
                                <w:rFonts w:cs="Arial"/>
                                <w:szCs w:val="22"/>
                                <w:lang w:bidi="en-US"/>
                              </w:rPr>
                              <w:t>s</w:t>
                            </w:r>
                            <w:r w:rsidRPr="00704781">
                              <w:rPr>
                                <w:rFonts w:cs="Arial"/>
                                <w:szCs w:val="22"/>
                                <w:lang w:bidi="en-US"/>
                              </w:rPr>
                              <w:t>e presentation</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14:00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STAGE 5: Final test</w:t>
                            </w:r>
                          </w:p>
                          <w:p w:rsidR="00A8426E" w:rsidRPr="00704781" w:rsidRDefault="00A8426E" w:rsidP="00A8426E">
                            <w:pPr>
                              <w:numPr>
                                <w:ilvl w:val="0"/>
                                <w:numId w:val="55"/>
                              </w:numPr>
                              <w:suppressAutoHyphens/>
                              <w:snapToGrid w:val="0"/>
                              <w:contextualSpacing/>
                              <w:rPr>
                                <w:rFonts w:cs="Arial"/>
                                <w:b/>
                                <w:szCs w:val="22"/>
                              </w:rPr>
                            </w:pPr>
                            <w:r w:rsidRPr="00704781">
                              <w:rPr>
                                <w:rFonts w:cs="Arial"/>
                                <w:szCs w:val="22"/>
                                <w:lang w:bidi="en-US"/>
                              </w:rPr>
                              <w:t>Teams present their designs to the judges</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rPr>
                            </w:pPr>
                            <w:r w:rsidRPr="00704781">
                              <w:rPr>
                                <w:rFonts w:cs="Arial"/>
                                <w:b/>
                                <w:szCs w:val="22"/>
                              </w:rPr>
                              <w:t>14:45</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Award ceremony</w:t>
                            </w:r>
                          </w:p>
                          <w:p w:rsidR="00A8426E" w:rsidRPr="00704781" w:rsidRDefault="00A8426E" w:rsidP="00A8426E">
                            <w:pPr>
                              <w:numPr>
                                <w:ilvl w:val="0"/>
                                <w:numId w:val="54"/>
                              </w:numPr>
                              <w:suppressAutoHyphens/>
                              <w:contextualSpacing/>
                              <w:rPr>
                                <w:rFonts w:cs="Arial"/>
                                <w:szCs w:val="22"/>
                                <w:lang w:bidi="en-US"/>
                              </w:rPr>
                            </w:pPr>
                            <w:r w:rsidRPr="00704781">
                              <w:rPr>
                                <w:rFonts w:cs="Arial"/>
                                <w:szCs w:val="22"/>
                                <w:lang w:bidi="en-US"/>
                              </w:rPr>
                              <w:t>Final feedback and evaluation of the day</w:t>
                            </w:r>
                          </w:p>
                          <w:p w:rsidR="00A8426E" w:rsidRPr="00704781" w:rsidRDefault="00A8426E" w:rsidP="00A8426E">
                            <w:pPr>
                              <w:numPr>
                                <w:ilvl w:val="0"/>
                                <w:numId w:val="54"/>
                              </w:numPr>
                              <w:suppressAutoHyphens/>
                              <w:snapToGrid w:val="0"/>
                              <w:contextualSpacing/>
                              <w:rPr>
                                <w:rFonts w:cs="Arial"/>
                                <w:szCs w:val="22"/>
                                <w:lang w:bidi="en-US"/>
                              </w:rPr>
                            </w:pPr>
                            <w:r w:rsidRPr="00704781">
                              <w:rPr>
                                <w:rFonts w:cs="Arial"/>
                                <w:szCs w:val="22"/>
                                <w:lang w:bidi="en-US"/>
                              </w:rPr>
                              <w:t>Winning team announced</w:t>
                            </w:r>
                          </w:p>
                        </w:tc>
                      </w:tr>
                      <w:tr w:rsidR="00A8426E" w:rsidTr="00A8426E">
                        <w:trPr>
                          <w:trHeight w:val="20"/>
                          <w:jc w:val="center"/>
                        </w:trPr>
                        <w:tc>
                          <w:tcPr>
                            <w:tcW w:w="1195"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15:00</w:t>
                            </w:r>
                          </w:p>
                        </w:tc>
                        <w:tc>
                          <w:tcPr>
                            <w:tcW w:w="8930" w:type="dxa"/>
                            <w:tcBorders>
                              <w:top w:val="single" w:sz="4" w:space="0" w:color="auto"/>
                              <w:left w:val="single" w:sz="4" w:space="0" w:color="auto"/>
                              <w:bottom w:val="single" w:sz="4" w:space="0" w:color="auto"/>
                              <w:right w:val="single" w:sz="4" w:space="0" w:color="auto"/>
                            </w:tcBorders>
                            <w:hideMark/>
                          </w:tcPr>
                          <w:p w:rsidR="00A8426E" w:rsidRPr="00704781" w:rsidRDefault="00A8426E" w:rsidP="000C25FF">
                            <w:pPr>
                              <w:snapToGrid w:val="0"/>
                              <w:contextualSpacing/>
                              <w:rPr>
                                <w:rFonts w:cs="Arial"/>
                                <w:b/>
                                <w:szCs w:val="22"/>
                                <w:lang w:bidi="en-US"/>
                              </w:rPr>
                            </w:pPr>
                            <w:r w:rsidRPr="00704781">
                              <w:rPr>
                                <w:rFonts w:cs="Arial"/>
                                <w:b/>
                                <w:szCs w:val="22"/>
                                <w:lang w:bidi="en-US"/>
                              </w:rPr>
                              <w:t>Finish - Engineering teams depart</w:t>
                            </w:r>
                          </w:p>
                        </w:tc>
                      </w:tr>
                    </w:tbl>
                    <w:p w:rsidR="00A8426E" w:rsidRDefault="00A8426E" w:rsidP="00A8426E"/>
                  </w:txbxContent>
                </v:textbox>
              </v:shape>
            </w:pict>
          </mc:Fallback>
        </mc:AlternateConten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Pr>
        <w:keepNext/>
        <w:tabs>
          <w:tab w:val="num" w:pos="0"/>
        </w:tabs>
        <w:suppressAutoHyphens/>
        <w:spacing w:before="240" w:after="60"/>
        <w:ind w:left="432" w:hanging="432"/>
        <w:outlineLvl w:val="0"/>
        <w:rPr>
          <w:rFonts w:cs="Arial"/>
          <w:b/>
          <w:bCs/>
          <w:kern w:val="1"/>
          <w:sz w:val="32"/>
          <w:szCs w:val="32"/>
          <w:lang w:eastAsia="ar-SA"/>
        </w:rPr>
      </w:pPr>
      <w:bookmarkStart w:id="4" w:name="_Toc385244906"/>
    </w:p>
    <w:p w:rsidR="00A8426E" w:rsidRDefault="00A8426E" w:rsidP="00A8426E">
      <w:pPr>
        <w:keepNext/>
        <w:tabs>
          <w:tab w:val="num" w:pos="0"/>
        </w:tabs>
        <w:suppressAutoHyphens/>
        <w:spacing w:before="240" w:after="60"/>
        <w:ind w:left="432" w:hanging="432"/>
        <w:outlineLvl w:val="0"/>
        <w:rPr>
          <w:rFonts w:cs="Arial"/>
          <w:b/>
          <w:bCs/>
          <w:kern w:val="1"/>
          <w:sz w:val="32"/>
          <w:szCs w:val="32"/>
          <w:lang w:eastAsia="ar-SA"/>
        </w:rPr>
      </w:pPr>
      <w:r>
        <w:rPr>
          <w:rFonts w:cs="Arial"/>
          <w:b/>
          <w:bCs/>
          <w:kern w:val="1"/>
          <w:sz w:val="32"/>
          <w:szCs w:val="32"/>
          <w:lang w:eastAsia="ar-SA"/>
        </w:rPr>
        <w:br/>
      </w:r>
    </w:p>
    <w:p w:rsidR="00A8426E" w:rsidRPr="008C0F9C" w:rsidRDefault="00A8426E" w:rsidP="00A8426E">
      <w:pPr>
        <w:keepNext/>
        <w:tabs>
          <w:tab w:val="num" w:pos="0"/>
        </w:tabs>
        <w:suppressAutoHyphens/>
        <w:spacing w:before="240" w:after="60"/>
        <w:ind w:left="432" w:hanging="432"/>
        <w:outlineLvl w:val="0"/>
        <w:rPr>
          <w:rFonts w:cs="Arial"/>
          <w:b/>
          <w:bCs/>
          <w:kern w:val="1"/>
          <w:sz w:val="32"/>
          <w:szCs w:val="32"/>
          <w:lang w:eastAsia="ar-SA"/>
        </w:rPr>
      </w:pPr>
      <w:r>
        <w:rPr>
          <w:rFonts w:cs="Arial"/>
          <w:b/>
          <w:bCs/>
          <w:kern w:val="1"/>
          <w:sz w:val="32"/>
          <w:szCs w:val="32"/>
          <w:lang w:eastAsia="ar-SA"/>
        </w:rPr>
        <w:t xml:space="preserve">4. </w:t>
      </w:r>
      <w:r w:rsidRPr="008C0F9C">
        <w:rPr>
          <w:rFonts w:cs="Arial"/>
          <w:b/>
          <w:bCs/>
          <w:kern w:val="1"/>
          <w:sz w:val="32"/>
          <w:szCs w:val="32"/>
          <w:lang w:eastAsia="ar-SA"/>
        </w:rPr>
        <w:t>Shop resource sheet</w:t>
      </w:r>
      <w:bookmarkEnd w:id="4"/>
      <w:r>
        <w:rPr>
          <w:rFonts w:cs="Arial"/>
          <w:b/>
          <w:bCs/>
          <w:kern w:val="1"/>
          <w:sz w:val="32"/>
          <w:szCs w:val="32"/>
          <w:lang w:eastAsia="ar-SA"/>
        </w:rPr>
        <w:t xml:space="preserve"> </w:t>
      </w:r>
    </w:p>
    <w:p w:rsidR="00A8426E" w:rsidRDefault="00A8426E" w:rsidP="00A8426E">
      <w:pPr>
        <w:suppressAutoHyphens/>
        <w:ind w:left="142"/>
        <w:rPr>
          <w:lang w:eastAsia="ar-SA"/>
        </w:rPr>
      </w:pPr>
      <w:r w:rsidRPr="008C0F9C">
        <w:rPr>
          <w:lang w:eastAsia="ar-SA"/>
        </w:rPr>
        <w:t>Below are the items a</w:t>
      </w:r>
      <w:r>
        <w:rPr>
          <w:lang w:eastAsia="ar-SA"/>
        </w:rPr>
        <w:t xml:space="preserve">vailable to buy in the shop. </w:t>
      </w:r>
    </w:p>
    <w:p w:rsidR="00A8426E" w:rsidRPr="008C0F9C" w:rsidRDefault="00A8426E" w:rsidP="00A8426E">
      <w:pPr>
        <w:suppressAutoHyphens/>
        <w:ind w:left="142"/>
        <w:rPr>
          <w:lang w:eastAsia="ar-SA"/>
        </w:rPr>
      </w:pPr>
    </w:p>
    <w:p w:rsidR="00A8426E" w:rsidRPr="008C0F9C" w:rsidRDefault="00A8426E" w:rsidP="00A8426E">
      <w:pPr>
        <w:suppressAutoHyphens/>
        <w:rPr>
          <w:rFonts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A8426E" w:rsidRPr="00704781" w:rsidTr="00230087">
        <w:trPr>
          <w:jc w:val="center"/>
        </w:trPr>
        <w:tc>
          <w:tcPr>
            <w:tcW w:w="1902" w:type="dxa"/>
            <w:shd w:val="clear" w:color="auto" w:fill="auto"/>
          </w:tcPr>
          <w:p w:rsidR="00A8426E" w:rsidRPr="00704781" w:rsidRDefault="00A8426E" w:rsidP="00230087">
            <w:pPr>
              <w:suppressAutoHyphens/>
              <w:ind w:left="18"/>
              <w:jc w:val="center"/>
              <w:rPr>
                <w:rFonts w:cs="Arial"/>
                <w:b/>
                <w:szCs w:val="22"/>
                <w:lang w:eastAsia="ar-SA"/>
              </w:rPr>
            </w:pPr>
            <w:r w:rsidRPr="00704781">
              <w:rPr>
                <w:rFonts w:cs="Arial"/>
                <w:b/>
                <w:szCs w:val="22"/>
                <w:lang w:eastAsia="ar-SA"/>
              </w:rPr>
              <w:t>Item</w:t>
            </w:r>
          </w:p>
        </w:tc>
        <w:tc>
          <w:tcPr>
            <w:tcW w:w="4978" w:type="dxa"/>
            <w:gridSpan w:val="2"/>
            <w:shd w:val="clear" w:color="auto" w:fill="auto"/>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Description</w:t>
            </w:r>
          </w:p>
        </w:tc>
        <w:tc>
          <w:tcPr>
            <w:tcW w:w="1506" w:type="dxa"/>
            <w:shd w:val="clear" w:color="auto" w:fill="auto"/>
            <w:vAlign w:val="center"/>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Unit</w:t>
            </w:r>
          </w:p>
        </w:tc>
        <w:tc>
          <w:tcPr>
            <w:tcW w:w="1395" w:type="dxa"/>
            <w:shd w:val="clear" w:color="auto" w:fill="auto"/>
            <w:vAlign w:val="center"/>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Cost</w:t>
            </w:r>
          </w:p>
        </w:tc>
      </w:tr>
      <w:tr w:rsidR="00A8426E" w:rsidRPr="00704781" w:rsidTr="00230087">
        <w:trPr>
          <w:jc w:val="center"/>
        </w:trPr>
        <w:tc>
          <w:tcPr>
            <w:tcW w:w="1902"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Crocodile leads</w:t>
            </w:r>
          </w:p>
        </w:tc>
        <w:tc>
          <w:tcPr>
            <w:tcW w:w="1767" w:type="dxa"/>
            <w:shd w:val="clear" w:color="auto" w:fill="auto"/>
            <w:vAlign w:val="center"/>
          </w:tcPr>
          <w:p w:rsidR="00A8426E" w:rsidRPr="00704781" w:rsidRDefault="00A8426E" w:rsidP="00230087">
            <w:pPr>
              <w:suppressAutoHyphens/>
              <w:spacing w:before="60" w:after="60"/>
              <w:ind w:left="33"/>
              <w:jc w:val="center"/>
              <w:rPr>
                <w:rFonts w:cs="Arial"/>
                <w:szCs w:val="22"/>
                <w:lang w:eastAsia="ar-SA"/>
              </w:rPr>
            </w:pPr>
            <w:r w:rsidRPr="00704781">
              <w:rPr>
                <w:rFonts w:cs="Arial"/>
                <w:noProof/>
                <w:szCs w:val="22"/>
                <w:lang w:eastAsia="en-GB"/>
              </w:rPr>
              <w:drawing>
                <wp:inline distT="0" distB="0" distL="0" distR="0" wp14:anchorId="7F79A662" wp14:editId="78F108D1">
                  <wp:extent cx="630555" cy="4730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rsidR="00A8426E" w:rsidRPr="00704781" w:rsidRDefault="00A8426E" w:rsidP="00230087">
            <w:pPr>
              <w:suppressAutoHyphens/>
              <w:ind w:left="34"/>
              <w:jc w:val="center"/>
              <w:rPr>
                <w:rFonts w:cs="Arial"/>
                <w:szCs w:val="22"/>
                <w:lang w:eastAsia="ar-SA"/>
              </w:rPr>
            </w:pPr>
            <w:r w:rsidRPr="00704781">
              <w:rPr>
                <w:rFonts w:cs="Arial"/>
                <w:szCs w:val="22"/>
                <w:lang w:eastAsia="ar-SA"/>
              </w:rPr>
              <w:t>Lead with crocodile clips at each end</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6 Faradays</w:t>
            </w:r>
          </w:p>
        </w:tc>
      </w:tr>
      <w:tr w:rsidR="00A8426E" w:rsidRPr="00704781" w:rsidTr="00230087">
        <w:trPr>
          <w:jc w:val="center"/>
        </w:trPr>
        <w:tc>
          <w:tcPr>
            <w:tcW w:w="1902" w:type="dxa"/>
            <w:shd w:val="clear" w:color="auto" w:fill="auto"/>
            <w:vAlign w:val="center"/>
          </w:tcPr>
          <w:p w:rsidR="00A8426E" w:rsidRPr="00510E38" w:rsidRDefault="00A8426E" w:rsidP="00230087">
            <w:pPr>
              <w:suppressAutoHyphens/>
              <w:ind w:left="18"/>
              <w:jc w:val="center"/>
              <w:rPr>
                <w:rFonts w:cs="Arial"/>
                <w:szCs w:val="22"/>
                <w:lang w:eastAsia="ar-SA"/>
              </w:rPr>
            </w:pPr>
            <w:r w:rsidRPr="00510E38">
              <w:rPr>
                <w:rFonts w:cs="Arial"/>
                <w:szCs w:val="22"/>
                <w:lang w:eastAsia="ar-SA"/>
              </w:rPr>
              <w:t>Piezo buzzer</w:t>
            </w:r>
          </w:p>
          <w:p w:rsidR="00A8426E" w:rsidRPr="00704781" w:rsidRDefault="00A8426E" w:rsidP="00230087">
            <w:pPr>
              <w:suppressAutoHyphens/>
              <w:ind w:left="18"/>
              <w:jc w:val="center"/>
              <w:rPr>
                <w:rFonts w:cs="Arial"/>
                <w:szCs w:val="22"/>
                <w:lang w:eastAsia="ar-SA"/>
              </w:rPr>
            </w:pPr>
          </w:p>
        </w:tc>
        <w:tc>
          <w:tcPr>
            <w:tcW w:w="1767" w:type="dxa"/>
            <w:shd w:val="clear" w:color="auto" w:fill="auto"/>
            <w:vAlign w:val="center"/>
          </w:tcPr>
          <w:p w:rsidR="00A8426E" w:rsidRPr="00704781" w:rsidRDefault="00A8426E" w:rsidP="00230087">
            <w:pPr>
              <w:suppressAutoHyphens/>
              <w:spacing w:before="60" w:after="60"/>
              <w:jc w:val="center"/>
              <w:rPr>
                <w:rFonts w:cs="Arial"/>
                <w:szCs w:val="22"/>
                <w:lang w:eastAsia="ar-SA"/>
              </w:rPr>
            </w:pPr>
            <w:r w:rsidRPr="00704781">
              <w:rPr>
                <w:rFonts w:cs="Arial"/>
                <w:noProof/>
                <w:szCs w:val="22"/>
                <w:lang w:eastAsia="en-GB"/>
              </w:rPr>
              <w:drawing>
                <wp:inline distT="0" distB="0" distL="0" distR="0" wp14:anchorId="51EC267F" wp14:editId="6B8DB79E">
                  <wp:extent cx="835660" cy="630555"/>
                  <wp:effectExtent l="0" t="0" r="2540" b="0"/>
                  <wp:docPr id="60" name="Picture 60"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rsidR="00A8426E" w:rsidRPr="00704781" w:rsidRDefault="00A8426E" w:rsidP="00230087">
            <w:pPr>
              <w:suppressAutoHyphens/>
              <w:ind w:left="33"/>
              <w:jc w:val="center"/>
              <w:rPr>
                <w:rFonts w:cs="Arial"/>
                <w:szCs w:val="22"/>
                <w:lang w:eastAsia="ar-SA"/>
              </w:rPr>
            </w:pPr>
            <w:r w:rsidRPr="00704781">
              <w:rPr>
                <w:rFonts w:cs="Arial"/>
                <w:szCs w:val="22"/>
                <w:lang w:eastAsia="ar-SA"/>
              </w:rPr>
              <w:t>Connect to the rings in a circuit to give a sound output</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8 Faradays</w:t>
            </w:r>
          </w:p>
        </w:tc>
      </w:tr>
      <w:tr w:rsidR="00A8426E" w:rsidRPr="00704781" w:rsidTr="00230087">
        <w:trPr>
          <w:jc w:val="center"/>
        </w:trPr>
        <w:tc>
          <w:tcPr>
            <w:tcW w:w="1902" w:type="dxa"/>
            <w:shd w:val="clear" w:color="auto" w:fill="auto"/>
            <w:vAlign w:val="center"/>
          </w:tcPr>
          <w:p w:rsidR="00A8426E" w:rsidRPr="00704781" w:rsidRDefault="00A8426E" w:rsidP="00230087">
            <w:pPr>
              <w:suppressAutoHyphens/>
              <w:ind w:left="18"/>
              <w:jc w:val="center"/>
              <w:rPr>
                <w:rFonts w:cs="Arial"/>
                <w:szCs w:val="22"/>
                <w:lang w:eastAsia="ar-SA"/>
              </w:rPr>
            </w:pPr>
            <w:r>
              <w:rPr>
                <w:rFonts w:cs="Arial"/>
                <w:szCs w:val="22"/>
                <w:lang w:eastAsia="ar-SA"/>
              </w:rPr>
              <w:t>LED</w:t>
            </w:r>
            <w:r w:rsidRPr="00704781">
              <w:rPr>
                <w:rFonts w:cs="Arial"/>
                <w:szCs w:val="22"/>
                <w:lang w:eastAsia="ar-SA"/>
              </w:rPr>
              <w:t xml:space="preserve"> – green</w:t>
            </w:r>
          </w:p>
        </w:tc>
        <w:tc>
          <w:tcPr>
            <w:tcW w:w="1767" w:type="dxa"/>
            <w:shd w:val="clear" w:color="auto" w:fill="auto"/>
            <w:vAlign w:val="center"/>
          </w:tcPr>
          <w:p w:rsidR="00A8426E" w:rsidRPr="00704781" w:rsidRDefault="00A8426E" w:rsidP="00230087">
            <w:pPr>
              <w:suppressAutoHyphens/>
              <w:spacing w:before="60" w:after="60"/>
              <w:ind w:left="33"/>
              <w:jc w:val="center"/>
              <w:rPr>
                <w:rFonts w:cs="Arial"/>
                <w:szCs w:val="22"/>
                <w:lang w:eastAsia="ar-SA"/>
              </w:rPr>
            </w:pPr>
            <w:r w:rsidRPr="00704781">
              <w:rPr>
                <w:rFonts w:cs="Arial"/>
                <w:noProof/>
                <w:szCs w:val="22"/>
                <w:lang w:eastAsia="en-GB"/>
              </w:rPr>
              <w:drawing>
                <wp:inline distT="0" distB="0" distL="0" distR="0" wp14:anchorId="36CA0E4D" wp14:editId="00937B04">
                  <wp:extent cx="473075" cy="4889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rsidR="00A8426E" w:rsidRPr="00704781" w:rsidRDefault="00A8426E" w:rsidP="00230087">
            <w:pPr>
              <w:suppressAutoHyphens/>
              <w:ind w:left="33"/>
              <w:jc w:val="center"/>
              <w:rPr>
                <w:rFonts w:cs="Arial"/>
                <w:szCs w:val="22"/>
                <w:lang w:eastAsia="ar-SA"/>
              </w:rPr>
            </w:pPr>
            <w:r w:rsidRPr="00704781">
              <w:rPr>
                <w:rFonts w:cs="Arial"/>
                <w:szCs w:val="22"/>
                <w:lang w:eastAsia="ar-SA"/>
              </w:rPr>
              <w:t>LED which can be connected to the rings in circuit – green. Must be used with a resistor.</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 xml:space="preserve"> </w:t>
            </w:r>
            <w:r>
              <w:rPr>
                <w:rFonts w:cs="Arial"/>
                <w:szCs w:val="22"/>
                <w:lang w:eastAsia="ar-SA"/>
              </w:rPr>
              <w:t xml:space="preserve">8 </w:t>
            </w:r>
            <w:r w:rsidRPr="00704781">
              <w:rPr>
                <w:rFonts w:cs="Arial"/>
                <w:szCs w:val="22"/>
                <w:lang w:eastAsia="ar-SA"/>
              </w:rPr>
              <w:t>Faradays</w:t>
            </w:r>
          </w:p>
        </w:tc>
      </w:tr>
      <w:tr w:rsidR="00A8426E" w:rsidRPr="00704781" w:rsidTr="00230087">
        <w:trPr>
          <w:jc w:val="center"/>
        </w:trPr>
        <w:tc>
          <w:tcPr>
            <w:tcW w:w="1902" w:type="dxa"/>
            <w:shd w:val="clear" w:color="auto" w:fill="auto"/>
            <w:vAlign w:val="center"/>
          </w:tcPr>
          <w:p w:rsidR="00A8426E" w:rsidRPr="00704781" w:rsidRDefault="00A8426E" w:rsidP="00230087">
            <w:pPr>
              <w:suppressAutoHyphens/>
              <w:ind w:left="18"/>
              <w:jc w:val="center"/>
              <w:rPr>
                <w:rFonts w:cs="Arial"/>
                <w:szCs w:val="22"/>
                <w:lang w:eastAsia="ar-SA"/>
              </w:rPr>
            </w:pPr>
            <w:r w:rsidRPr="00704781">
              <w:rPr>
                <w:rFonts w:cs="Arial"/>
                <w:szCs w:val="22"/>
                <w:lang w:eastAsia="ar-SA"/>
              </w:rPr>
              <w:t>Thermistor</w:t>
            </w:r>
          </w:p>
          <w:p w:rsidR="00A8426E" w:rsidRPr="00704781" w:rsidRDefault="00A8426E" w:rsidP="00230087">
            <w:pPr>
              <w:suppressAutoHyphens/>
              <w:ind w:left="18"/>
              <w:jc w:val="center"/>
              <w:rPr>
                <w:rFonts w:cs="Arial"/>
                <w:szCs w:val="22"/>
                <w:lang w:eastAsia="ar-SA"/>
              </w:rPr>
            </w:pPr>
            <w:r w:rsidRPr="00704781">
              <w:rPr>
                <w:rFonts w:cs="Arial"/>
                <w:szCs w:val="22"/>
                <w:lang w:eastAsia="ar-SA"/>
              </w:rPr>
              <w:t>+ resistor</w:t>
            </w:r>
          </w:p>
        </w:tc>
        <w:tc>
          <w:tcPr>
            <w:tcW w:w="1767" w:type="dxa"/>
            <w:shd w:val="clear" w:color="auto" w:fill="auto"/>
            <w:vAlign w:val="center"/>
          </w:tcPr>
          <w:p w:rsidR="00A8426E" w:rsidRPr="00704781" w:rsidRDefault="00A8426E" w:rsidP="00230087">
            <w:pPr>
              <w:suppressAutoHyphens/>
              <w:spacing w:before="60" w:after="60"/>
              <w:ind w:left="33"/>
              <w:jc w:val="center"/>
              <w:rPr>
                <w:rFonts w:cs="Arial"/>
                <w:szCs w:val="22"/>
                <w:lang w:eastAsia="ar-SA"/>
              </w:rPr>
            </w:pPr>
            <w:r w:rsidRPr="00704781">
              <w:rPr>
                <w:rFonts w:cs="Arial"/>
                <w:noProof/>
                <w:szCs w:val="22"/>
                <w:lang w:eastAsia="en-GB"/>
              </w:rPr>
              <w:drawing>
                <wp:inline distT="0" distB="0" distL="0" distR="0" wp14:anchorId="34E2F02B" wp14:editId="01245F71">
                  <wp:extent cx="630555"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 cy="457200"/>
                          </a:xfrm>
                          <a:prstGeom prst="rect">
                            <a:avLst/>
                          </a:prstGeom>
                          <a:noFill/>
                          <a:ln>
                            <a:noFill/>
                          </a:ln>
                        </pic:spPr>
                      </pic:pic>
                    </a:graphicData>
                  </a:graphic>
                </wp:inline>
              </w:drawing>
            </w:r>
          </w:p>
        </w:tc>
        <w:tc>
          <w:tcPr>
            <w:tcW w:w="3211" w:type="dxa"/>
            <w:shd w:val="clear" w:color="auto" w:fill="auto"/>
            <w:vAlign w:val="center"/>
          </w:tcPr>
          <w:p w:rsidR="00A8426E" w:rsidRPr="00704781" w:rsidRDefault="00A8426E" w:rsidP="00230087">
            <w:pPr>
              <w:suppressAutoHyphens/>
              <w:ind w:left="33"/>
              <w:jc w:val="center"/>
              <w:rPr>
                <w:rFonts w:cs="Arial"/>
                <w:szCs w:val="22"/>
                <w:lang w:eastAsia="ar-SA"/>
              </w:rPr>
            </w:pPr>
            <w:r w:rsidRPr="00704781">
              <w:rPr>
                <w:rFonts w:cs="Arial"/>
                <w:szCs w:val="22"/>
                <w:lang w:eastAsia="ar-SA"/>
              </w:rPr>
              <w:t>Component that detects the ambient temperature and changes resistance to allow a current to flow through a circuit. Must be used with a resistor.</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16 Faradays</w:t>
            </w:r>
          </w:p>
        </w:tc>
      </w:tr>
      <w:tr w:rsidR="00A8426E" w:rsidRPr="00704781" w:rsidTr="00230087">
        <w:trPr>
          <w:jc w:val="center"/>
        </w:trPr>
        <w:tc>
          <w:tcPr>
            <w:tcW w:w="1902" w:type="dxa"/>
            <w:shd w:val="clear" w:color="auto" w:fill="auto"/>
            <w:vAlign w:val="center"/>
          </w:tcPr>
          <w:p w:rsidR="00A8426E" w:rsidRPr="00704781" w:rsidRDefault="00A8426E" w:rsidP="00230087">
            <w:pPr>
              <w:suppressAutoHyphens/>
              <w:ind w:left="18"/>
              <w:jc w:val="center"/>
              <w:rPr>
                <w:rFonts w:cs="Arial"/>
                <w:szCs w:val="22"/>
                <w:lang w:eastAsia="ar-SA"/>
              </w:rPr>
            </w:pPr>
            <w:r w:rsidRPr="00704781">
              <w:rPr>
                <w:rFonts w:cs="Arial"/>
                <w:szCs w:val="22"/>
                <w:lang w:eastAsia="ar-SA"/>
              </w:rPr>
              <w:t>Light Dependent Resistor + resistor</w:t>
            </w:r>
          </w:p>
        </w:tc>
        <w:tc>
          <w:tcPr>
            <w:tcW w:w="1767" w:type="dxa"/>
            <w:shd w:val="clear" w:color="auto" w:fill="auto"/>
            <w:vAlign w:val="center"/>
          </w:tcPr>
          <w:p w:rsidR="00A8426E" w:rsidRPr="00704781" w:rsidRDefault="00A8426E" w:rsidP="00230087">
            <w:pPr>
              <w:suppressAutoHyphens/>
              <w:spacing w:before="60" w:after="60"/>
              <w:ind w:left="34"/>
              <w:jc w:val="center"/>
              <w:rPr>
                <w:rFonts w:cs="Arial"/>
                <w:szCs w:val="22"/>
                <w:lang w:eastAsia="ar-SA"/>
              </w:rPr>
            </w:pPr>
            <w:r w:rsidRPr="00704781">
              <w:rPr>
                <w:rFonts w:cs="Arial"/>
                <w:noProof/>
                <w:szCs w:val="22"/>
                <w:lang w:eastAsia="en-GB"/>
              </w:rPr>
              <w:drawing>
                <wp:inline distT="0" distB="0" distL="0" distR="0" wp14:anchorId="6B6E2B68" wp14:editId="7C84238F">
                  <wp:extent cx="961390" cy="425450"/>
                  <wp:effectExtent l="0" t="0" r="0" b="0"/>
                  <wp:docPr id="56" name="Picture 56"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rsidR="00A8426E" w:rsidRPr="00704781" w:rsidRDefault="00A8426E" w:rsidP="00230087">
            <w:pPr>
              <w:suppressAutoHyphens/>
              <w:ind w:left="33"/>
              <w:jc w:val="center"/>
              <w:rPr>
                <w:rFonts w:cs="Arial"/>
                <w:szCs w:val="22"/>
                <w:lang w:eastAsia="ar-SA"/>
              </w:rPr>
            </w:pPr>
            <w:r w:rsidRPr="00704781">
              <w:rPr>
                <w:rFonts w:cs="Arial"/>
                <w:szCs w:val="22"/>
                <w:lang w:eastAsia="ar-SA"/>
              </w:rPr>
              <w:t>Component that detects the light level and changes resistance to allow a current to flow through a circuit when it becomes dark. Must be used with a resistor.</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sidRPr="00704781">
              <w:rPr>
                <w:rFonts w:cs="Arial"/>
                <w:szCs w:val="22"/>
                <w:lang w:eastAsia="ar-SA"/>
              </w:rPr>
              <w:t>16 Faradays</w:t>
            </w:r>
          </w:p>
        </w:tc>
      </w:tr>
      <w:tr w:rsidR="00A8426E" w:rsidRPr="00704781" w:rsidTr="00230087">
        <w:trPr>
          <w:jc w:val="center"/>
        </w:trPr>
        <w:tc>
          <w:tcPr>
            <w:tcW w:w="1902" w:type="dxa"/>
            <w:shd w:val="clear" w:color="auto" w:fill="auto"/>
            <w:vAlign w:val="center"/>
          </w:tcPr>
          <w:p w:rsidR="00A8426E" w:rsidRPr="00510E38" w:rsidRDefault="00A8426E" w:rsidP="00230087">
            <w:pPr>
              <w:suppressAutoHyphens/>
              <w:ind w:left="18"/>
              <w:jc w:val="center"/>
              <w:rPr>
                <w:rFonts w:cs="Arial"/>
                <w:szCs w:val="22"/>
                <w:lang w:eastAsia="ar-SA"/>
              </w:rPr>
            </w:pPr>
            <w:r w:rsidRPr="00510E38">
              <w:rPr>
                <w:rFonts w:cs="Arial"/>
                <w:szCs w:val="22"/>
                <w:lang w:eastAsia="ar-SA"/>
              </w:rPr>
              <w:t>Moisture sensor</w:t>
            </w:r>
          </w:p>
        </w:tc>
        <w:tc>
          <w:tcPr>
            <w:tcW w:w="1767" w:type="dxa"/>
            <w:shd w:val="clear" w:color="auto" w:fill="auto"/>
            <w:vAlign w:val="center"/>
          </w:tcPr>
          <w:p w:rsidR="00A8426E" w:rsidRDefault="00A8426E" w:rsidP="00230087">
            <w:pPr>
              <w:suppressAutoHyphens/>
              <w:spacing w:before="60" w:after="60"/>
              <w:jc w:val="center"/>
              <w:rPr>
                <w:rFonts w:cs="Arial"/>
                <w:szCs w:val="22"/>
                <w:lang w:eastAsia="ar-SA"/>
              </w:rPr>
            </w:pPr>
            <w:r>
              <w:rPr>
                <w:noProof/>
                <w:lang w:eastAsia="en-GB"/>
              </w:rPr>
              <mc:AlternateContent>
                <mc:Choice Requires="wps">
                  <w:drawing>
                    <wp:anchor distT="0" distB="0" distL="114300" distR="114300" simplePos="0" relativeHeight="251667456" behindDoc="0" locked="0" layoutInCell="1" allowOverlap="1" wp14:anchorId="745532C9" wp14:editId="038A4362">
                      <wp:simplePos x="0" y="0"/>
                      <wp:positionH relativeFrom="column">
                        <wp:posOffset>76200</wp:posOffset>
                      </wp:positionH>
                      <wp:positionV relativeFrom="paragraph">
                        <wp:posOffset>63500</wp:posOffset>
                      </wp:positionV>
                      <wp:extent cx="909320" cy="666115"/>
                      <wp:effectExtent l="0" t="0" r="508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27636A86" wp14:editId="2BFA54DF">
                                        <wp:extent cx="711835" cy="568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6">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532C9" id="Text Box 2" o:spid="_x0000_s1032" type="#_x0000_t202" style="position:absolute;left:0;text-align:left;margin-left:6pt;margin-top:5pt;width:71.6pt;height:5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" fillcolor="white [3201]" stroked="f" strokeweight=".5pt">
                      <v:textbox>
                        <w:txbxContent>
                          <w:p w:rsidR="00A8426E" w:rsidRDefault="00A8426E" w:rsidP="00A8426E">
                            <w:r>
                              <w:rPr>
                                <w:noProof/>
                                <w:lang w:eastAsia="en-GB"/>
                              </w:rPr>
                              <w:drawing>
                                <wp:inline distT="0" distB="0" distL="0" distR="0" wp14:anchorId="27636A86" wp14:editId="2BFA54DF">
                                  <wp:extent cx="711835" cy="568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7">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rsidR="00A8426E" w:rsidRDefault="00A8426E" w:rsidP="00230087">
            <w:pPr>
              <w:suppressAutoHyphens/>
              <w:spacing w:before="60" w:after="60"/>
              <w:jc w:val="center"/>
              <w:rPr>
                <w:rFonts w:cs="Arial"/>
                <w:szCs w:val="22"/>
                <w:lang w:eastAsia="ar-SA"/>
              </w:rPr>
            </w:pPr>
          </w:p>
          <w:p w:rsidR="00A8426E" w:rsidRDefault="00A8426E" w:rsidP="00230087">
            <w:pPr>
              <w:suppressAutoHyphens/>
              <w:spacing w:before="60" w:after="60"/>
              <w:jc w:val="center"/>
              <w:rPr>
                <w:rFonts w:cs="Arial"/>
                <w:szCs w:val="22"/>
                <w:lang w:eastAsia="ar-SA"/>
              </w:rPr>
            </w:pPr>
          </w:p>
          <w:p w:rsidR="00A8426E" w:rsidRPr="00704781" w:rsidRDefault="00A8426E" w:rsidP="00230087">
            <w:pPr>
              <w:suppressAutoHyphens/>
              <w:spacing w:before="60" w:after="60"/>
              <w:jc w:val="center"/>
              <w:rPr>
                <w:rFonts w:cs="Arial"/>
                <w:szCs w:val="22"/>
                <w:lang w:eastAsia="ar-SA"/>
              </w:rPr>
            </w:pPr>
          </w:p>
        </w:tc>
        <w:tc>
          <w:tcPr>
            <w:tcW w:w="3211" w:type="dxa"/>
            <w:shd w:val="clear" w:color="auto" w:fill="auto"/>
            <w:vAlign w:val="center"/>
          </w:tcPr>
          <w:p w:rsidR="00A8426E" w:rsidRPr="00704781" w:rsidRDefault="00A8426E" w:rsidP="00230087">
            <w:pPr>
              <w:suppressAutoHyphens/>
              <w:snapToGrid w:val="0"/>
              <w:jc w:val="center"/>
              <w:rPr>
                <w:rFonts w:cs="Arial"/>
                <w:szCs w:val="22"/>
                <w:lang w:eastAsia="ar-SA"/>
              </w:rPr>
            </w:pPr>
            <w:r>
              <w:rPr>
                <w:rFonts w:cs="Arial"/>
                <w:szCs w:val="22"/>
                <w:lang w:eastAsia="ar-SA"/>
              </w:rPr>
              <w:t>Component which detects moisture in the surroundings.</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16 Faradays</w:t>
            </w:r>
          </w:p>
        </w:tc>
      </w:tr>
      <w:tr w:rsidR="00A8426E" w:rsidRPr="00704781" w:rsidTr="00230087">
        <w:trPr>
          <w:jc w:val="center"/>
        </w:trPr>
        <w:tc>
          <w:tcPr>
            <w:tcW w:w="1902" w:type="dxa"/>
            <w:shd w:val="clear" w:color="auto" w:fill="auto"/>
            <w:vAlign w:val="center"/>
          </w:tcPr>
          <w:p w:rsidR="00A8426E" w:rsidRPr="00510E38" w:rsidRDefault="00A8426E" w:rsidP="00230087">
            <w:pPr>
              <w:suppressAutoHyphens/>
              <w:ind w:left="18"/>
              <w:jc w:val="center"/>
              <w:rPr>
                <w:rFonts w:cs="Arial"/>
                <w:szCs w:val="22"/>
                <w:lang w:eastAsia="ar-SA"/>
              </w:rPr>
            </w:pPr>
            <w:r w:rsidRPr="00510E38">
              <w:rPr>
                <w:rFonts w:cs="Arial"/>
                <w:szCs w:val="22"/>
                <w:lang w:eastAsia="ar-SA"/>
              </w:rPr>
              <w:t>Servo motor</w:t>
            </w:r>
          </w:p>
        </w:tc>
        <w:tc>
          <w:tcPr>
            <w:tcW w:w="1767" w:type="dxa"/>
            <w:shd w:val="clear" w:color="auto" w:fill="auto"/>
            <w:vAlign w:val="center"/>
          </w:tcPr>
          <w:p w:rsidR="00A8426E" w:rsidRDefault="00A8426E" w:rsidP="00230087">
            <w:pPr>
              <w:suppressAutoHyphens/>
              <w:spacing w:before="60" w:after="60"/>
              <w:jc w:val="center"/>
              <w:rPr>
                <w:rFonts w:cs="Arial"/>
                <w:szCs w:val="22"/>
                <w:lang w:eastAsia="ar-SA"/>
              </w:rPr>
            </w:pPr>
            <w:r>
              <w:rPr>
                <w:noProof/>
                <w:lang w:eastAsia="en-GB"/>
              </w:rPr>
              <mc:AlternateContent>
                <mc:Choice Requires="wps">
                  <w:drawing>
                    <wp:anchor distT="0" distB="0" distL="114300" distR="114300" simplePos="0" relativeHeight="251668480" behindDoc="0" locked="0" layoutInCell="1" allowOverlap="1" wp14:anchorId="6A47AB8A" wp14:editId="5A8CBC06">
                      <wp:simplePos x="0" y="0"/>
                      <wp:positionH relativeFrom="column">
                        <wp:posOffset>167640</wp:posOffset>
                      </wp:positionH>
                      <wp:positionV relativeFrom="paragraph">
                        <wp:posOffset>73660</wp:posOffset>
                      </wp:positionV>
                      <wp:extent cx="817880" cy="692150"/>
                      <wp:effectExtent l="0" t="0" r="127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1298BB61" wp14:editId="08593F20">
                                        <wp:extent cx="40894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28">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7AB8A" id="Text Box 3" o:spid="_x0000_s1033" type="#_x0000_t202" style="position:absolute;left:0;text-align:left;margin-left:13.2pt;margin-top:5.8pt;width:64.4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" fillcolor="white [3201]" stroked="f" strokeweight=".5pt">
                      <v:textbox>
                        <w:txbxContent>
                          <w:p w:rsidR="00A8426E" w:rsidRDefault="00A8426E" w:rsidP="00A8426E">
                            <w:r>
                              <w:rPr>
                                <w:noProof/>
                                <w:lang w:eastAsia="en-GB"/>
                              </w:rPr>
                              <w:drawing>
                                <wp:inline distT="0" distB="0" distL="0" distR="0" wp14:anchorId="1298BB61" wp14:editId="08593F20">
                                  <wp:extent cx="40894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29">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v:textbox>
                    </v:shape>
                  </w:pict>
                </mc:Fallback>
              </mc:AlternateContent>
            </w:r>
          </w:p>
          <w:p w:rsidR="00A8426E" w:rsidRDefault="00A8426E" w:rsidP="00230087">
            <w:pPr>
              <w:suppressAutoHyphens/>
              <w:spacing w:before="60" w:after="60"/>
              <w:jc w:val="center"/>
              <w:rPr>
                <w:rFonts w:cs="Arial"/>
                <w:szCs w:val="22"/>
                <w:lang w:eastAsia="ar-SA"/>
              </w:rPr>
            </w:pPr>
          </w:p>
          <w:p w:rsidR="00A8426E" w:rsidRDefault="00A8426E" w:rsidP="00230087">
            <w:pPr>
              <w:suppressAutoHyphens/>
              <w:spacing w:before="60" w:after="60"/>
              <w:jc w:val="center"/>
              <w:rPr>
                <w:rFonts w:cs="Arial"/>
                <w:szCs w:val="22"/>
                <w:lang w:eastAsia="ar-SA"/>
              </w:rPr>
            </w:pPr>
          </w:p>
          <w:p w:rsidR="00A8426E" w:rsidRPr="00704781" w:rsidRDefault="00A8426E" w:rsidP="00230087">
            <w:pPr>
              <w:suppressAutoHyphens/>
              <w:spacing w:before="60" w:after="60"/>
              <w:jc w:val="center"/>
              <w:rPr>
                <w:rFonts w:cs="Arial"/>
                <w:szCs w:val="22"/>
                <w:lang w:eastAsia="ar-SA"/>
              </w:rPr>
            </w:pPr>
          </w:p>
        </w:tc>
        <w:tc>
          <w:tcPr>
            <w:tcW w:w="3211" w:type="dxa"/>
            <w:shd w:val="clear" w:color="auto" w:fill="auto"/>
            <w:vAlign w:val="center"/>
          </w:tcPr>
          <w:p w:rsidR="00A8426E" w:rsidRPr="00704781" w:rsidRDefault="00A8426E" w:rsidP="00230087">
            <w:pPr>
              <w:suppressAutoHyphens/>
              <w:snapToGrid w:val="0"/>
              <w:jc w:val="center"/>
              <w:rPr>
                <w:rFonts w:cs="Arial"/>
                <w:szCs w:val="22"/>
                <w:lang w:eastAsia="ar-SA"/>
              </w:rPr>
            </w:pPr>
            <w:r>
              <w:rPr>
                <w:rFonts w:cs="Arial"/>
                <w:szCs w:val="22"/>
                <w:lang w:eastAsia="ar-SA"/>
              </w:rPr>
              <w:t>This is a motor whose angular motion can be controlled. It is used if you want to move something to a specific position.</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16 Faradays</w:t>
            </w:r>
          </w:p>
        </w:tc>
      </w:tr>
      <w:tr w:rsidR="00A8426E" w:rsidRPr="00704781" w:rsidTr="00230087">
        <w:trPr>
          <w:jc w:val="center"/>
        </w:trPr>
        <w:tc>
          <w:tcPr>
            <w:tcW w:w="1902" w:type="dxa"/>
            <w:shd w:val="clear" w:color="auto" w:fill="auto"/>
            <w:vAlign w:val="center"/>
          </w:tcPr>
          <w:p w:rsidR="00A8426E" w:rsidRPr="00510E38" w:rsidRDefault="00A8426E" w:rsidP="00230087">
            <w:pPr>
              <w:suppressAutoHyphens/>
              <w:ind w:left="18"/>
              <w:jc w:val="center"/>
              <w:rPr>
                <w:rFonts w:cs="Arial"/>
                <w:szCs w:val="22"/>
                <w:lang w:eastAsia="ar-SA"/>
              </w:rPr>
            </w:pPr>
            <w:r>
              <w:rPr>
                <w:rFonts w:cs="Arial"/>
                <w:szCs w:val="22"/>
                <w:lang w:eastAsia="ar-SA"/>
              </w:rPr>
              <w:t>Flex sensor</w:t>
            </w:r>
          </w:p>
        </w:tc>
        <w:tc>
          <w:tcPr>
            <w:tcW w:w="1767" w:type="dxa"/>
            <w:shd w:val="clear" w:color="auto" w:fill="auto"/>
            <w:vAlign w:val="center"/>
          </w:tcPr>
          <w:p w:rsidR="00A8426E" w:rsidRDefault="00A8426E" w:rsidP="00230087">
            <w:pPr>
              <w:suppressAutoHyphens/>
              <w:spacing w:before="60" w:after="60"/>
              <w:jc w:val="center"/>
              <w:rPr>
                <w:rFonts w:cs="Arial"/>
                <w:szCs w:val="22"/>
                <w:lang w:eastAsia="ar-SA"/>
              </w:rPr>
            </w:pPr>
            <w:r>
              <w:rPr>
                <w:noProof/>
                <w:lang w:eastAsia="en-GB"/>
              </w:rPr>
              <mc:AlternateContent>
                <mc:Choice Requires="wps">
                  <w:drawing>
                    <wp:anchor distT="0" distB="0" distL="114300" distR="114300" simplePos="0" relativeHeight="251669504" behindDoc="0" locked="0" layoutInCell="1" allowOverlap="1" wp14:anchorId="64162BC9" wp14:editId="419AB6A8">
                      <wp:simplePos x="0" y="0"/>
                      <wp:positionH relativeFrom="column">
                        <wp:posOffset>69850</wp:posOffset>
                      </wp:positionH>
                      <wp:positionV relativeFrom="paragraph">
                        <wp:posOffset>92075</wp:posOffset>
                      </wp:positionV>
                      <wp:extent cx="835660" cy="605790"/>
                      <wp:effectExtent l="0" t="0" r="254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26E" w:rsidRDefault="00A8426E" w:rsidP="00A8426E">
                                  <w:r>
                                    <w:rPr>
                                      <w:noProof/>
                                      <w:lang w:eastAsia="en-GB"/>
                                    </w:rPr>
                                    <w:drawing>
                                      <wp:inline distT="0" distB="0" distL="0" distR="0" wp14:anchorId="1C1C32B2" wp14:editId="00D184C0">
                                        <wp:extent cx="624840" cy="507365"/>
                                        <wp:effectExtent l="0" t="0" r="3810" b="6985"/>
                                        <wp:docPr id="2056125092" name="Picture 20561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30">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162BC9" id="Text Box 8" o:spid="_x0000_s1034" type="#_x0000_t202" style="position:absolute;left:0;text-align:left;margin-left:5.5pt;margin-top:7.25pt;width:65.8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" fillcolor="white [3201]" stroked="f" strokeweight=".5pt">
                      <v:textbox>
                        <w:txbxContent>
                          <w:p w:rsidR="00A8426E" w:rsidRDefault="00A8426E" w:rsidP="00A8426E">
                            <w:r>
                              <w:rPr>
                                <w:noProof/>
                                <w:lang w:eastAsia="en-GB"/>
                              </w:rPr>
                              <w:drawing>
                                <wp:inline distT="0" distB="0" distL="0" distR="0" wp14:anchorId="1C1C32B2" wp14:editId="00D184C0">
                                  <wp:extent cx="624840" cy="507365"/>
                                  <wp:effectExtent l="0" t="0" r="3810" b="6985"/>
                                  <wp:docPr id="2056125092" name="Picture 20561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31">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v:textbox>
                    </v:shape>
                  </w:pict>
                </mc:Fallback>
              </mc:AlternateContent>
            </w:r>
          </w:p>
          <w:p w:rsidR="00A8426E" w:rsidRDefault="00A8426E" w:rsidP="00230087">
            <w:pPr>
              <w:suppressAutoHyphens/>
              <w:spacing w:before="60" w:after="60"/>
              <w:jc w:val="center"/>
              <w:rPr>
                <w:rFonts w:cs="Arial"/>
                <w:szCs w:val="22"/>
                <w:lang w:eastAsia="ar-SA"/>
              </w:rPr>
            </w:pPr>
          </w:p>
          <w:p w:rsidR="00A8426E" w:rsidRDefault="00A8426E" w:rsidP="00230087">
            <w:pPr>
              <w:suppressAutoHyphens/>
              <w:spacing w:before="60" w:after="60"/>
              <w:jc w:val="center"/>
              <w:rPr>
                <w:rFonts w:cs="Arial"/>
                <w:szCs w:val="22"/>
                <w:lang w:eastAsia="ar-SA"/>
              </w:rPr>
            </w:pPr>
          </w:p>
          <w:p w:rsidR="00A8426E" w:rsidRPr="00704781" w:rsidRDefault="00A8426E" w:rsidP="00230087">
            <w:pPr>
              <w:suppressAutoHyphens/>
              <w:spacing w:before="60" w:after="60"/>
              <w:jc w:val="center"/>
              <w:rPr>
                <w:rFonts w:cs="Arial"/>
                <w:szCs w:val="22"/>
                <w:lang w:eastAsia="ar-SA"/>
              </w:rPr>
            </w:pPr>
          </w:p>
        </w:tc>
        <w:tc>
          <w:tcPr>
            <w:tcW w:w="3211" w:type="dxa"/>
            <w:shd w:val="clear" w:color="auto" w:fill="auto"/>
            <w:vAlign w:val="center"/>
          </w:tcPr>
          <w:p w:rsidR="00A8426E" w:rsidRPr="00704781" w:rsidRDefault="00A8426E" w:rsidP="00230087">
            <w:pPr>
              <w:suppressAutoHyphens/>
              <w:snapToGrid w:val="0"/>
              <w:jc w:val="center"/>
              <w:rPr>
                <w:rFonts w:cs="Arial"/>
                <w:szCs w:val="22"/>
                <w:lang w:eastAsia="ar-SA"/>
              </w:rPr>
            </w:pPr>
            <w:r>
              <w:rPr>
                <w:rFonts w:cs="Arial"/>
                <w:szCs w:val="22"/>
                <w:lang w:eastAsia="ar-SA"/>
              </w:rPr>
              <w:t xml:space="preserve">Used to detect whether a material is bending. </w:t>
            </w:r>
          </w:p>
        </w:tc>
        <w:tc>
          <w:tcPr>
            <w:tcW w:w="1506"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Each</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16 Faradays</w:t>
            </w:r>
          </w:p>
        </w:tc>
      </w:tr>
    </w:tbl>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A8426E" w:rsidRPr="00704781" w:rsidTr="00230087">
        <w:trPr>
          <w:jc w:val="center"/>
        </w:trPr>
        <w:tc>
          <w:tcPr>
            <w:tcW w:w="1700" w:type="dxa"/>
            <w:shd w:val="clear" w:color="auto" w:fill="auto"/>
          </w:tcPr>
          <w:p w:rsidR="00A8426E" w:rsidRPr="00704781" w:rsidRDefault="00A8426E" w:rsidP="00230087">
            <w:pPr>
              <w:suppressAutoHyphens/>
              <w:ind w:left="18"/>
              <w:jc w:val="center"/>
              <w:rPr>
                <w:rFonts w:cs="Arial"/>
                <w:b/>
                <w:szCs w:val="22"/>
                <w:lang w:eastAsia="ar-SA"/>
              </w:rPr>
            </w:pPr>
            <w:r w:rsidRPr="00704781">
              <w:rPr>
                <w:rFonts w:cs="Arial"/>
                <w:b/>
                <w:szCs w:val="22"/>
                <w:lang w:eastAsia="ar-SA"/>
              </w:rPr>
              <w:t>Item</w:t>
            </w:r>
          </w:p>
        </w:tc>
        <w:tc>
          <w:tcPr>
            <w:tcW w:w="5124" w:type="dxa"/>
            <w:shd w:val="clear" w:color="auto" w:fill="auto"/>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Description</w:t>
            </w:r>
          </w:p>
        </w:tc>
        <w:tc>
          <w:tcPr>
            <w:tcW w:w="1562" w:type="dxa"/>
            <w:gridSpan w:val="2"/>
            <w:shd w:val="clear" w:color="auto" w:fill="auto"/>
            <w:vAlign w:val="center"/>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Unit</w:t>
            </w:r>
          </w:p>
        </w:tc>
        <w:tc>
          <w:tcPr>
            <w:tcW w:w="1395" w:type="dxa"/>
            <w:shd w:val="clear" w:color="auto" w:fill="auto"/>
            <w:vAlign w:val="center"/>
          </w:tcPr>
          <w:p w:rsidR="00A8426E" w:rsidRPr="00704781" w:rsidRDefault="00A8426E" w:rsidP="00230087">
            <w:pPr>
              <w:suppressAutoHyphens/>
              <w:ind w:left="360"/>
              <w:jc w:val="center"/>
              <w:rPr>
                <w:rFonts w:cs="Arial"/>
                <w:b/>
                <w:szCs w:val="22"/>
                <w:lang w:eastAsia="ar-SA"/>
              </w:rPr>
            </w:pPr>
            <w:r w:rsidRPr="00704781">
              <w:rPr>
                <w:rFonts w:cs="Arial"/>
                <w:b/>
                <w:szCs w:val="22"/>
                <w:lang w:eastAsia="ar-SA"/>
              </w:rPr>
              <w:t>Cost</w:t>
            </w:r>
          </w:p>
        </w:tc>
      </w:tr>
      <w:tr w:rsidR="00A8426E" w:rsidRPr="00704781" w:rsidTr="00230087">
        <w:trPr>
          <w:jc w:val="center"/>
        </w:trPr>
        <w:tc>
          <w:tcPr>
            <w:tcW w:w="1700" w:type="dxa"/>
            <w:shd w:val="clear" w:color="auto" w:fill="auto"/>
            <w:vAlign w:val="center"/>
          </w:tcPr>
          <w:p w:rsidR="00A8426E" w:rsidRDefault="00A8426E" w:rsidP="00230087">
            <w:pPr>
              <w:suppressAutoHyphens/>
              <w:ind w:left="18"/>
              <w:jc w:val="center"/>
              <w:rPr>
                <w:rFonts w:cs="Arial"/>
                <w:szCs w:val="22"/>
                <w:lang w:eastAsia="ar-SA"/>
              </w:rPr>
            </w:pPr>
            <w:r w:rsidRPr="00510E38">
              <w:rPr>
                <w:rFonts w:cs="Arial"/>
                <w:szCs w:val="22"/>
                <w:lang w:eastAsia="ar-SA"/>
              </w:rPr>
              <w:t>Strapping</w:t>
            </w:r>
          </w:p>
          <w:p w:rsidR="00A8426E" w:rsidRPr="00704781" w:rsidRDefault="00A8426E" w:rsidP="00230087">
            <w:pPr>
              <w:suppressAutoHyphens/>
              <w:ind w:left="18"/>
              <w:jc w:val="center"/>
              <w:rPr>
                <w:rFonts w:cs="Arial"/>
                <w:color w:val="FF0000"/>
                <w:szCs w:val="22"/>
                <w:lang w:eastAsia="ar-SA"/>
              </w:rPr>
            </w:pPr>
          </w:p>
        </w:tc>
        <w:tc>
          <w:tcPr>
            <w:tcW w:w="5124" w:type="dxa"/>
            <w:shd w:val="clear" w:color="auto" w:fill="auto"/>
            <w:vAlign w:val="center"/>
          </w:tcPr>
          <w:p w:rsidR="00A8426E" w:rsidRPr="00704781" w:rsidRDefault="00A8426E" w:rsidP="00230087">
            <w:pPr>
              <w:suppressAutoHyphens/>
              <w:snapToGrid w:val="0"/>
              <w:jc w:val="center"/>
              <w:rPr>
                <w:rFonts w:cs="Arial"/>
                <w:szCs w:val="22"/>
                <w:lang w:eastAsia="ar-SA"/>
              </w:rPr>
            </w:pPr>
            <w:r>
              <w:rPr>
                <w:rFonts w:cs="Arial"/>
                <w:szCs w:val="22"/>
                <w:lang w:eastAsia="ar-SA"/>
              </w:rPr>
              <w:t xml:space="preserve">Used to strap the BBC </w:t>
            </w:r>
            <w:proofErr w:type="spellStart"/>
            <w:proofErr w:type="gramStart"/>
            <w:r>
              <w:rPr>
                <w:rFonts w:cs="Arial"/>
                <w:szCs w:val="22"/>
                <w:lang w:eastAsia="ar-SA"/>
              </w:rPr>
              <w:t>micro:bit</w:t>
            </w:r>
            <w:proofErr w:type="spellEnd"/>
            <w:proofErr w:type="gramEnd"/>
            <w:r>
              <w:rPr>
                <w:rFonts w:cs="Arial"/>
                <w:szCs w:val="22"/>
                <w:lang w:eastAsia="ar-SA"/>
              </w:rPr>
              <w:t xml:space="preserve"> on for wearable technology products</w:t>
            </w:r>
          </w:p>
        </w:tc>
        <w:tc>
          <w:tcPr>
            <w:tcW w:w="1562" w:type="dxa"/>
            <w:gridSpan w:val="2"/>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30 cm piece</w:t>
            </w:r>
          </w:p>
        </w:tc>
        <w:tc>
          <w:tcPr>
            <w:tcW w:w="1395"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8 Faradays</w:t>
            </w:r>
          </w:p>
        </w:tc>
      </w:tr>
      <w:tr w:rsidR="00A8426E" w:rsidRPr="00704781" w:rsidTr="00230087">
        <w:trPr>
          <w:jc w:val="center"/>
        </w:trPr>
        <w:tc>
          <w:tcPr>
            <w:tcW w:w="1700" w:type="dxa"/>
            <w:shd w:val="clear" w:color="auto" w:fill="auto"/>
            <w:vAlign w:val="center"/>
          </w:tcPr>
          <w:p w:rsidR="00A8426E" w:rsidRDefault="00A8426E" w:rsidP="00230087">
            <w:pPr>
              <w:suppressAutoHyphens/>
              <w:ind w:left="18"/>
              <w:jc w:val="center"/>
              <w:rPr>
                <w:rFonts w:cs="Arial"/>
                <w:szCs w:val="22"/>
                <w:lang w:eastAsia="ar-SA"/>
              </w:rPr>
            </w:pPr>
            <w:r w:rsidRPr="00510E38">
              <w:rPr>
                <w:rFonts w:cs="Arial"/>
                <w:szCs w:val="22"/>
                <w:lang w:eastAsia="ar-SA"/>
              </w:rPr>
              <w:t>Tape measure</w:t>
            </w:r>
          </w:p>
          <w:p w:rsidR="00A8426E" w:rsidRPr="00704781" w:rsidRDefault="00A8426E" w:rsidP="00230087">
            <w:pPr>
              <w:suppressAutoHyphens/>
              <w:ind w:left="18"/>
              <w:jc w:val="center"/>
              <w:rPr>
                <w:rFonts w:cs="Arial"/>
                <w:color w:val="FF0000"/>
                <w:szCs w:val="22"/>
                <w:lang w:eastAsia="ar-SA"/>
              </w:rPr>
            </w:pPr>
            <w:r w:rsidRPr="00510E38">
              <w:rPr>
                <w:rFonts w:cs="Arial"/>
                <w:szCs w:val="22"/>
                <w:lang w:eastAsia="ar-SA"/>
              </w:rPr>
              <w:t xml:space="preserve"> </w:t>
            </w:r>
          </w:p>
        </w:tc>
        <w:tc>
          <w:tcPr>
            <w:tcW w:w="5124" w:type="dxa"/>
            <w:shd w:val="clear" w:color="auto" w:fill="auto"/>
            <w:vAlign w:val="center"/>
          </w:tcPr>
          <w:p w:rsidR="00A8426E" w:rsidRPr="00704781" w:rsidRDefault="00A8426E" w:rsidP="00230087">
            <w:pPr>
              <w:suppressAutoHyphens/>
              <w:snapToGrid w:val="0"/>
              <w:jc w:val="center"/>
              <w:rPr>
                <w:rFonts w:cs="Arial"/>
                <w:szCs w:val="22"/>
                <w:lang w:eastAsia="ar-SA"/>
              </w:rPr>
            </w:pPr>
            <w:r>
              <w:rPr>
                <w:rFonts w:cs="Arial"/>
                <w:szCs w:val="22"/>
                <w:lang w:eastAsia="ar-SA"/>
              </w:rPr>
              <w:t>Used for measuring distance for distance/time or speed calculations</w:t>
            </w:r>
          </w:p>
        </w:tc>
        <w:tc>
          <w:tcPr>
            <w:tcW w:w="1546"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Each</w:t>
            </w:r>
          </w:p>
        </w:tc>
        <w:tc>
          <w:tcPr>
            <w:tcW w:w="1411" w:type="dxa"/>
            <w:gridSpan w:val="2"/>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6 Faradays</w:t>
            </w:r>
          </w:p>
        </w:tc>
      </w:tr>
      <w:tr w:rsidR="00A8426E" w:rsidRPr="00704781" w:rsidTr="00230087">
        <w:trPr>
          <w:jc w:val="center"/>
        </w:trPr>
        <w:tc>
          <w:tcPr>
            <w:tcW w:w="1700" w:type="dxa"/>
            <w:shd w:val="clear" w:color="auto" w:fill="auto"/>
            <w:vAlign w:val="center"/>
          </w:tcPr>
          <w:p w:rsidR="00A8426E" w:rsidRPr="00704781" w:rsidRDefault="00A8426E" w:rsidP="00230087">
            <w:pPr>
              <w:suppressAutoHyphens/>
              <w:ind w:left="18"/>
              <w:jc w:val="center"/>
              <w:rPr>
                <w:rFonts w:cs="Arial"/>
                <w:szCs w:val="22"/>
                <w:lang w:eastAsia="ar-SA"/>
              </w:rPr>
            </w:pPr>
            <w:r w:rsidRPr="00704781">
              <w:rPr>
                <w:rFonts w:cs="Arial"/>
                <w:szCs w:val="22"/>
                <w:lang w:eastAsia="ar-SA"/>
              </w:rPr>
              <w:t>Strong clear plastic</w:t>
            </w:r>
          </w:p>
        </w:tc>
        <w:tc>
          <w:tcPr>
            <w:tcW w:w="5124" w:type="dxa"/>
            <w:shd w:val="clear" w:color="auto" w:fill="auto"/>
            <w:vAlign w:val="center"/>
          </w:tcPr>
          <w:p w:rsidR="00A8426E" w:rsidRPr="00704781" w:rsidRDefault="00A8426E" w:rsidP="00230087">
            <w:pPr>
              <w:suppressAutoHyphens/>
              <w:ind w:left="33"/>
              <w:jc w:val="center"/>
              <w:rPr>
                <w:rFonts w:cs="Arial"/>
                <w:szCs w:val="22"/>
                <w:lang w:eastAsia="ar-SA"/>
              </w:rPr>
            </w:pPr>
            <w:r>
              <w:rPr>
                <w:rFonts w:cs="Arial"/>
                <w:szCs w:val="22"/>
                <w:lang w:eastAsia="ar-SA"/>
              </w:rPr>
              <w:t>Rectangular piece of plastic</w:t>
            </w:r>
          </w:p>
        </w:tc>
        <w:tc>
          <w:tcPr>
            <w:tcW w:w="1546" w:type="dxa"/>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Each</w:t>
            </w:r>
          </w:p>
        </w:tc>
        <w:tc>
          <w:tcPr>
            <w:tcW w:w="1411" w:type="dxa"/>
            <w:gridSpan w:val="2"/>
            <w:shd w:val="clear" w:color="auto" w:fill="auto"/>
            <w:vAlign w:val="center"/>
          </w:tcPr>
          <w:p w:rsidR="00A8426E" w:rsidRPr="00704781" w:rsidRDefault="00A8426E" w:rsidP="00230087">
            <w:pPr>
              <w:suppressAutoHyphens/>
              <w:jc w:val="center"/>
              <w:rPr>
                <w:rFonts w:cs="Arial"/>
                <w:szCs w:val="22"/>
                <w:lang w:eastAsia="ar-SA"/>
              </w:rPr>
            </w:pPr>
            <w:r>
              <w:rPr>
                <w:rFonts w:cs="Arial"/>
                <w:szCs w:val="22"/>
                <w:lang w:eastAsia="ar-SA"/>
              </w:rPr>
              <w:t>4 Faradays</w:t>
            </w:r>
          </w:p>
        </w:tc>
      </w:tr>
      <w:tr w:rsidR="00A8426E" w:rsidRPr="00704781" w:rsidTr="00230087">
        <w:trPr>
          <w:jc w:val="center"/>
        </w:trPr>
        <w:tc>
          <w:tcPr>
            <w:tcW w:w="1700" w:type="dxa"/>
            <w:shd w:val="clear" w:color="auto" w:fill="auto"/>
            <w:vAlign w:val="center"/>
          </w:tcPr>
          <w:p w:rsidR="00A8426E" w:rsidRDefault="00A8426E" w:rsidP="00230087">
            <w:pPr>
              <w:suppressAutoHyphens/>
              <w:ind w:left="18"/>
              <w:jc w:val="center"/>
              <w:rPr>
                <w:rFonts w:cs="Arial"/>
                <w:szCs w:val="22"/>
                <w:lang w:eastAsia="ar-SA"/>
              </w:rPr>
            </w:pPr>
            <w:r>
              <w:rPr>
                <w:rFonts w:cs="Arial"/>
                <w:szCs w:val="22"/>
                <w:lang w:eastAsia="ar-SA"/>
              </w:rPr>
              <w:t>Dowel</w:t>
            </w:r>
          </w:p>
          <w:p w:rsidR="00A8426E" w:rsidRPr="00704781" w:rsidRDefault="00A8426E" w:rsidP="00230087">
            <w:pPr>
              <w:suppressAutoHyphens/>
              <w:ind w:left="18"/>
              <w:jc w:val="center"/>
              <w:rPr>
                <w:rFonts w:cs="Arial"/>
                <w:szCs w:val="22"/>
                <w:lang w:eastAsia="ar-SA"/>
              </w:rPr>
            </w:pPr>
          </w:p>
        </w:tc>
        <w:tc>
          <w:tcPr>
            <w:tcW w:w="5124" w:type="dxa"/>
            <w:shd w:val="clear" w:color="auto" w:fill="auto"/>
            <w:vAlign w:val="center"/>
          </w:tcPr>
          <w:p w:rsidR="00A8426E" w:rsidRDefault="00A8426E" w:rsidP="00230087">
            <w:pPr>
              <w:suppressAutoHyphens/>
              <w:ind w:left="33"/>
              <w:jc w:val="center"/>
              <w:rPr>
                <w:rFonts w:cs="Arial"/>
                <w:szCs w:val="22"/>
                <w:lang w:eastAsia="ar-SA"/>
              </w:rPr>
            </w:pPr>
            <w:r>
              <w:rPr>
                <w:rFonts w:cs="Arial"/>
                <w:szCs w:val="22"/>
                <w:lang w:eastAsia="ar-SA"/>
              </w:rPr>
              <w:t xml:space="preserve">15cm piece of solid cylindrical wooden rod used to create structures </w:t>
            </w:r>
          </w:p>
        </w:tc>
        <w:tc>
          <w:tcPr>
            <w:tcW w:w="1546" w:type="dxa"/>
            <w:shd w:val="clear" w:color="auto" w:fill="auto"/>
            <w:vAlign w:val="center"/>
          </w:tcPr>
          <w:p w:rsidR="00A8426E" w:rsidRDefault="00A8426E" w:rsidP="00230087">
            <w:pPr>
              <w:suppressAutoHyphens/>
              <w:jc w:val="center"/>
              <w:rPr>
                <w:rFonts w:cs="Arial"/>
                <w:szCs w:val="22"/>
                <w:lang w:eastAsia="ar-SA"/>
              </w:rPr>
            </w:pPr>
            <w:r>
              <w:rPr>
                <w:rFonts w:cs="Arial"/>
                <w:szCs w:val="22"/>
                <w:lang w:eastAsia="ar-SA"/>
              </w:rPr>
              <w:t>Each</w:t>
            </w:r>
          </w:p>
        </w:tc>
        <w:tc>
          <w:tcPr>
            <w:tcW w:w="1411" w:type="dxa"/>
            <w:gridSpan w:val="2"/>
            <w:shd w:val="clear" w:color="auto" w:fill="auto"/>
            <w:vAlign w:val="center"/>
          </w:tcPr>
          <w:p w:rsidR="00A8426E" w:rsidRDefault="00A8426E" w:rsidP="00230087">
            <w:pPr>
              <w:suppressAutoHyphens/>
              <w:jc w:val="center"/>
              <w:rPr>
                <w:rFonts w:cs="Arial"/>
                <w:szCs w:val="22"/>
                <w:lang w:eastAsia="ar-SA"/>
              </w:rPr>
            </w:pPr>
            <w:r>
              <w:rPr>
                <w:rFonts w:cs="Arial"/>
                <w:szCs w:val="22"/>
                <w:lang w:eastAsia="ar-SA"/>
              </w:rPr>
              <w:t>6 Faradays</w:t>
            </w:r>
          </w:p>
        </w:tc>
      </w:tr>
      <w:tr w:rsidR="00A8426E" w:rsidRPr="00704781" w:rsidTr="00230087">
        <w:trPr>
          <w:jc w:val="center"/>
        </w:trPr>
        <w:tc>
          <w:tcPr>
            <w:tcW w:w="1700" w:type="dxa"/>
            <w:shd w:val="clear" w:color="auto" w:fill="auto"/>
            <w:vAlign w:val="center"/>
          </w:tcPr>
          <w:p w:rsidR="00A8426E" w:rsidRDefault="00A8426E" w:rsidP="00230087">
            <w:pPr>
              <w:suppressAutoHyphens/>
              <w:spacing w:before="60" w:after="60"/>
              <w:ind w:left="17"/>
              <w:jc w:val="center"/>
              <w:rPr>
                <w:rFonts w:cs="Arial"/>
                <w:color w:val="000000"/>
                <w:szCs w:val="22"/>
              </w:rPr>
            </w:pPr>
            <w:r w:rsidRPr="00704781">
              <w:rPr>
                <w:rFonts w:cs="Arial"/>
                <w:color w:val="000000"/>
                <w:szCs w:val="22"/>
              </w:rPr>
              <w:t>Polyfoam</w:t>
            </w:r>
          </w:p>
          <w:p w:rsidR="00A8426E" w:rsidRPr="00704781" w:rsidRDefault="00A8426E" w:rsidP="00230087">
            <w:pPr>
              <w:suppressAutoHyphens/>
              <w:spacing w:before="60" w:after="60"/>
              <w:ind w:left="17"/>
              <w:jc w:val="center"/>
              <w:rPr>
                <w:rFonts w:cs="Arial"/>
                <w:color w:val="000000"/>
                <w:szCs w:val="22"/>
              </w:rPr>
            </w:pPr>
          </w:p>
        </w:tc>
        <w:tc>
          <w:tcPr>
            <w:tcW w:w="5124"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A5 foam sheet – assorted colours</w:t>
            </w:r>
          </w:p>
        </w:tc>
        <w:tc>
          <w:tcPr>
            <w:tcW w:w="1546" w:type="dxa"/>
            <w:shd w:val="clear" w:color="auto" w:fill="auto"/>
            <w:vAlign w:val="center"/>
          </w:tcPr>
          <w:p w:rsidR="00A8426E" w:rsidRPr="00704781" w:rsidRDefault="00A8426E" w:rsidP="00230087">
            <w:pPr>
              <w:suppressAutoHyphens/>
              <w:snapToGrid w:val="0"/>
              <w:spacing w:before="60" w:after="60"/>
              <w:ind w:left="17"/>
              <w:jc w:val="center"/>
              <w:rPr>
                <w:rFonts w:cs="Arial"/>
                <w:szCs w:val="22"/>
                <w:lang w:eastAsia="ar-SA"/>
              </w:rPr>
            </w:pPr>
            <w:r w:rsidRPr="00704781">
              <w:rPr>
                <w:rFonts w:cs="Arial"/>
                <w:szCs w:val="22"/>
                <w:lang w:eastAsia="ar-SA"/>
              </w:rPr>
              <w:t>Each</w:t>
            </w:r>
          </w:p>
        </w:tc>
        <w:tc>
          <w:tcPr>
            <w:tcW w:w="1411" w:type="dxa"/>
            <w:gridSpan w:val="2"/>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12</w:t>
            </w:r>
            <w:r w:rsidRPr="00704781">
              <w:rPr>
                <w:rFonts w:cs="Arial"/>
                <w:szCs w:val="22"/>
                <w:lang w:eastAsia="ar-SA"/>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uppressAutoHyphens/>
              <w:spacing w:before="60" w:after="60"/>
              <w:ind w:left="17"/>
              <w:jc w:val="center"/>
              <w:rPr>
                <w:rFonts w:cs="Arial"/>
                <w:color w:val="000000"/>
                <w:szCs w:val="22"/>
              </w:rPr>
            </w:pPr>
            <w:r>
              <w:rPr>
                <w:rFonts w:cs="Arial"/>
                <w:color w:val="000000"/>
                <w:szCs w:val="22"/>
              </w:rPr>
              <w:t>Green wire</w:t>
            </w:r>
          </w:p>
          <w:p w:rsidR="00A8426E" w:rsidRPr="00704781" w:rsidRDefault="00A8426E" w:rsidP="00230087">
            <w:pPr>
              <w:suppressAutoHyphens/>
              <w:spacing w:before="60" w:after="60"/>
              <w:ind w:left="17"/>
              <w:jc w:val="center"/>
              <w:rPr>
                <w:rFonts w:cs="Arial"/>
                <w:color w:val="000000"/>
                <w:szCs w:val="22"/>
              </w:rPr>
            </w:pPr>
          </w:p>
        </w:tc>
        <w:tc>
          <w:tcPr>
            <w:tcW w:w="5124"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 xml:space="preserve">Used to connect structures (not for connection to the </w:t>
            </w:r>
            <w:proofErr w:type="spellStart"/>
            <w:proofErr w:type="gramStart"/>
            <w:r>
              <w:rPr>
                <w:rFonts w:cs="Arial"/>
                <w:szCs w:val="22"/>
                <w:lang w:eastAsia="ar-SA"/>
              </w:rPr>
              <w:t>micro:bit</w:t>
            </w:r>
            <w:proofErr w:type="spellEnd"/>
            <w:proofErr w:type="gramEnd"/>
            <w:r>
              <w:rPr>
                <w:rFonts w:cs="Arial"/>
                <w:szCs w:val="22"/>
                <w:lang w:eastAsia="ar-SA"/>
              </w:rPr>
              <w:t>)</w:t>
            </w:r>
          </w:p>
        </w:tc>
        <w:tc>
          <w:tcPr>
            <w:tcW w:w="1546" w:type="dxa"/>
            <w:shd w:val="clear" w:color="auto" w:fill="auto"/>
            <w:vAlign w:val="center"/>
          </w:tcPr>
          <w:p w:rsidR="00A8426E" w:rsidRPr="00704781" w:rsidRDefault="00A8426E" w:rsidP="00230087">
            <w:pPr>
              <w:suppressAutoHyphens/>
              <w:snapToGrid w:val="0"/>
              <w:spacing w:before="60" w:after="60"/>
              <w:ind w:left="17"/>
              <w:jc w:val="center"/>
              <w:rPr>
                <w:rFonts w:cs="Arial"/>
                <w:szCs w:val="22"/>
                <w:lang w:eastAsia="ar-SA"/>
              </w:rPr>
            </w:pPr>
            <w:r>
              <w:rPr>
                <w:rFonts w:cs="Arial"/>
                <w:szCs w:val="22"/>
                <w:lang w:eastAsia="ar-SA"/>
              </w:rPr>
              <w:t>20 cm piece</w:t>
            </w:r>
          </w:p>
        </w:tc>
        <w:tc>
          <w:tcPr>
            <w:tcW w:w="1411" w:type="dxa"/>
            <w:gridSpan w:val="2"/>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4 Faradays</w:t>
            </w:r>
          </w:p>
        </w:tc>
      </w:tr>
      <w:tr w:rsidR="00A8426E" w:rsidRPr="00704781" w:rsidTr="00230087">
        <w:trPr>
          <w:jc w:val="center"/>
        </w:trPr>
        <w:tc>
          <w:tcPr>
            <w:tcW w:w="1700" w:type="dxa"/>
            <w:shd w:val="clear" w:color="auto" w:fill="auto"/>
            <w:vAlign w:val="center"/>
          </w:tcPr>
          <w:p w:rsidR="00A8426E" w:rsidRDefault="00A8426E" w:rsidP="00230087">
            <w:pPr>
              <w:suppressAutoHyphens/>
              <w:spacing w:before="60" w:after="60"/>
              <w:ind w:left="17"/>
              <w:jc w:val="center"/>
              <w:rPr>
                <w:rFonts w:cs="Arial"/>
                <w:color w:val="000000"/>
                <w:szCs w:val="22"/>
              </w:rPr>
            </w:pPr>
            <w:r w:rsidRPr="00704781">
              <w:rPr>
                <w:rFonts w:cs="Arial"/>
                <w:color w:val="000000"/>
                <w:szCs w:val="22"/>
              </w:rPr>
              <w:t>Coloured card</w:t>
            </w:r>
          </w:p>
          <w:p w:rsidR="00A8426E" w:rsidRPr="00704781" w:rsidRDefault="00A8426E" w:rsidP="00230087">
            <w:pPr>
              <w:suppressAutoHyphens/>
              <w:spacing w:before="60" w:after="60"/>
              <w:ind w:left="17"/>
              <w:jc w:val="center"/>
              <w:rPr>
                <w:rFonts w:cs="Arial"/>
                <w:color w:val="000000"/>
                <w:szCs w:val="22"/>
              </w:rPr>
            </w:pPr>
          </w:p>
        </w:tc>
        <w:tc>
          <w:tcPr>
            <w:tcW w:w="5124"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A4 sheet of card – assorted colours</w:t>
            </w:r>
          </w:p>
        </w:tc>
        <w:tc>
          <w:tcPr>
            <w:tcW w:w="1546"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Each</w:t>
            </w:r>
          </w:p>
        </w:tc>
        <w:tc>
          <w:tcPr>
            <w:tcW w:w="1411" w:type="dxa"/>
            <w:gridSpan w:val="2"/>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8</w:t>
            </w:r>
            <w:r w:rsidRPr="00704781">
              <w:rPr>
                <w:rFonts w:cs="Arial"/>
                <w:szCs w:val="22"/>
                <w:lang w:eastAsia="ar-SA"/>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uppressAutoHyphens/>
              <w:spacing w:before="60" w:after="60"/>
              <w:ind w:left="17"/>
              <w:jc w:val="center"/>
              <w:rPr>
                <w:rFonts w:cs="Arial"/>
                <w:color w:val="000000"/>
                <w:szCs w:val="22"/>
              </w:rPr>
            </w:pPr>
            <w:r w:rsidRPr="00704781">
              <w:rPr>
                <w:rFonts w:cs="Arial"/>
                <w:color w:val="000000"/>
                <w:szCs w:val="22"/>
              </w:rPr>
              <w:t>Tin foil</w:t>
            </w:r>
          </w:p>
          <w:p w:rsidR="00A8426E" w:rsidRPr="00704781" w:rsidRDefault="00A8426E" w:rsidP="00230087">
            <w:pPr>
              <w:suppressAutoHyphens/>
              <w:spacing w:before="60" w:after="60"/>
              <w:ind w:left="17"/>
              <w:jc w:val="center"/>
              <w:rPr>
                <w:rFonts w:cs="Arial"/>
                <w:szCs w:val="22"/>
                <w:lang w:eastAsia="ar-SA"/>
              </w:rPr>
            </w:pPr>
          </w:p>
        </w:tc>
        <w:tc>
          <w:tcPr>
            <w:tcW w:w="5124"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A conductive material</w:t>
            </w:r>
          </w:p>
        </w:tc>
        <w:tc>
          <w:tcPr>
            <w:tcW w:w="1546"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30cm strip</w:t>
            </w:r>
          </w:p>
        </w:tc>
        <w:tc>
          <w:tcPr>
            <w:tcW w:w="1411" w:type="dxa"/>
            <w:gridSpan w:val="2"/>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6</w:t>
            </w:r>
            <w:r w:rsidRPr="00704781">
              <w:rPr>
                <w:rFonts w:cs="Arial"/>
                <w:szCs w:val="22"/>
                <w:lang w:eastAsia="ar-SA"/>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uppressAutoHyphens/>
              <w:spacing w:before="60" w:after="60"/>
              <w:ind w:left="17"/>
              <w:jc w:val="center"/>
              <w:rPr>
                <w:rFonts w:cs="Arial"/>
                <w:color w:val="000000"/>
                <w:szCs w:val="22"/>
              </w:rPr>
            </w:pPr>
            <w:r w:rsidRPr="00704781">
              <w:rPr>
                <w:rFonts w:cs="Arial"/>
                <w:color w:val="000000"/>
                <w:szCs w:val="22"/>
              </w:rPr>
              <w:t>Masking tape</w:t>
            </w:r>
          </w:p>
          <w:p w:rsidR="00A8426E" w:rsidRPr="00704781" w:rsidRDefault="00A8426E" w:rsidP="00230087">
            <w:pPr>
              <w:suppressAutoHyphens/>
              <w:spacing w:before="60" w:after="60"/>
              <w:ind w:left="17"/>
              <w:jc w:val="center"/>
              <w:rPr>
                <w:rFonts w:cs="Arial"/>
                <w:szCs w:val="22"/>
                <w:lang w:eastAsia="ar-SA"/>
              </w:rPr>
            </w:pPr>
          </w:p>
        </w:tc>
        <w:tc>
          <w:tcPr>
            <w:tcW w:w="5124"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 xml:space="preserve">Can be used to secure parts in your design - do not stick anything to your BBC </w:t>
            </w:r>
            <w:proofErr w:type="spellStart"/>
            <w:proofErr w:type="gramStart"/>
            <w:r w:rsidRPr="00704781">
              <w:rPr>
                <w:rFonts w:cs="Arial"/>
                <w:szCs w:val="22"/>
                <w:lang w:eastAsia="ar-SA"/>
              </w:rPr>
              <w:t>micro:bit</w:t>
            </w:r>
            <w:proofErr w:type="spellEnd"/>
            <w:proofErr w:type="gramEnd"/>
            <w:r w:rsidRPr="00704781">
              <w:rPr>
                <w:rFonts w:cs="Arial"/>
                <w:szCs w:val="22"/>
                <w:lang w:eastAsia="ar-SA"/>
              </w:rPr>
              <w:t xml:space="preserve"> or it may not work properly.</w:t>
            </w:r>
          </w:p>
        </w:tc>
        <w:tc>
          <w:tcPr>
            <w:tcW w:w="1546" w:type="dxa"/>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sidRPr="00704781">
              <w:rPr>
                <w:rFonts w:cs="Arial"/>
                <w:szCs w:val="22"/>
                <w:lang w:eastAsia="ar-SA"/>
              </w:rPr>
              <w:t>30cm piece</w:t>
            </w:r>
          </w:p>
        </w:tc>
        <w:tc>
          <w:tcPr>
            <w:tcW w:w="1411" w:type="dxa"/>
            <w:gridSpan w:val="2"/>
            <w:shd w:val="clear" w:color="auto" w:fill="auto"/>
            <w:vAlign w:val="center"/>
          </w:tcPr>
          <w:p w:rsidR="00A8426E" w:rsidRPr="00704781" w:rsidRDefault="00A8426E" w:rsidP="00230087">
            <w:pPr>
              <w:suppressAutoHyphens/>
              <w:spacing w:before="60" w:after="60"/>
              <w:ind w:left="17"/>
              <w:jc w:val="center"/>
              <w:rPr>
                <w:rFonts w:cs="Arial"/>
                <w:szCs w:val="22"/>
                <w:lang w:eastAsia="ar-SA"/>
              </w:rPr>
            </w:pPr>
            <w:r>
              <w:rPr>
                <w:rFonts w:cs="Arial"/>
                <w:szCs w:val="22"/>
                <w:lang w:eastAsia="ar-SA"/>
              </w:rPr>
              <w:t>6</w:t>
            </w:r>
            <w:r w:rsidRPr="00704781">
              <w:rPr>
                <w:rFonts w:cs="Arial"/>
                <w:szCs w:val="22"/>
                <w:lang w:eastAsia="ar-SA"/>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color w:val="000000"/>
                <w:szCs w:val="22"/>
              </w:rPr>
            </w:pPr>
            <w:r w:rsidRPr="00704781">
              <w:rPr>
                <w:rFonts w:cs="Arial"/>
                <w:color w:val="000000"/>
                <w:szCs w:val="22"/>
              </w:rPr>
              <w:t>Thick foam</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Can be used to make pressure switches or enhance your design.</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Each</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6</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Cable ties</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 xml:space="preserve">Can be used to hold your BBC </w:t>
            </w:r>
            <w:proofErr w:type="spellStart"/>
            <w:proofErr w:type="gramStart"/>
            <w:r w:rsidRPr="00704781">
              <w:rPr>
                <w:rFonts w:cs="Arial"/>
                <w:szCs w:val="22"/>
              </w:rPr>
              <w:t>micro:bit</w:t>
            </w:r>
            <w:proofErr w:type="spellEnd"/>
            <w:proofErr w:type="gramEnd"/>
            <w:r w:rsidRPr="00704781">
              <w:rPr>
                <w:rFonts w:cs="Arial"/>
                <w:szCs w:val="22"/>
              </w:rPr>
              <w:t xml:space="preserve"> onto a background</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 xml:space="preserve">Each </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4</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Scissors</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 xml:space="preserve">Used for soft materials only – do not use to cut wires or any part of your BBC </w:t>
            </w:r>
            <w:proofErr w:type="spellStart"/>
            <w:proofErr w:type="gramStart"/>
            <w:r w:rsidRPr="00704781">
              <w:rPr>
                <w:rFonts w:cs="Arial"/>
                <w:szCs w:val="22"/>
              </w:rPr>
              <w:t>micro:bit</w:t>
            </w:r>
            <w:proofErr w:type="spellEnd"/>
            <w:proofErr w:type="gramEnd"/>
            <w:r w:rsidRPr="00704781">
              <w:rPr>
                <w:rFonts w:cs="Arial"/>
                <w:szCs w:val="22"/>
              </w:rPr>
              <w:t>.</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Each</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4</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Stapler</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jc w:val="center"/>
              <w:rPr>
                <w:rFonts w:cs="Arial"/>
                <w:szCs w:val="22"/>
              </w:rPr>
            </w:pPr>
            <w:r w:rsidRPr="00704781">
              <w:rPr>
                <w:rFonts w:cs="Arial"/>
                <w:szCs w:val="22"/>
              </w:rPr>
              <w:t xml:space="preserve">Used to staple soft materials only – do not use to staple anything to your BBC </w:t>
            </w:r>
            <w:proofErr w:type="spellStart"/>
            <w:proofErr w:type="gramStart"/>
            <w:r w:rsidRPr="00704781">
              <w:rPr>
                <w:rFonts w:cs="Arial"/>
                <w:szCs w:val="22"/>
              </w:rPr>
              <w:t>micro:bit</w:t>
            </w:r>
            <w:proofErr w:type="spellEnd"/>
            <w:proofErr w:type="gramEnd"/>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Each</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6</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Hole punch</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Used to make small holes in soft materials</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Each</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4</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Rulers</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Used to measure any part of your product or additional items</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Each</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4</w:t>
            </w:r>
            <w:r w:rsidRPr="00704781">
              <w:rPr>
                <w:rFonts w:cs="Arial"/>
                <w:szCs w:val="22"/>
              </w:rPr>
              <w:t xml:space="preserve"> Faradays</w:t>
            </w:r>
          </w:p>
        </w:tc>
      </w:tr>
      <w:tr w:rsidR="00A8426E" w:rsidRPr="00704781" w:rsidTr="00230087">
        <w:trPr>
          <w:jc w:val="center"/>
        </w:trPr>
        <w:tc>
          <w:tcPr>
            <w:tcW w:w="1700" w:type="dxa"/>
            <w:shd w:val="clear" w:color="auto" w:fill="auto"/>
            <w:vAlign w:val="center"/>
          </w:tcPr>
          <w:p w:rsidR="00A8426E" w:rsidRDefault="00A8426E" w:rsidP="00230087">
            <w:pPr>
              <w:spacing w:before="60" w:after="60"/>
              <w:ind w:left="17"/>
              <w:jc w:val="center"/>
              <w:rPr>
                <w:rFonts w:cs="Arial"/>
                <w:szCs w:val="22"/>
              </w:rPr>
            </w:pPr>
            <w:r w:rsidRPr="00704781">
              <w:rPr>
                <w:rFonts w:cs="Arial"/>
                <w:szCs w:val="22"/>
              </w:rPr>
              <w:t>String</w:t>
            </w:r>
          </w:p>
          <w:p w:rsidR="00A8426E" w:rsidRPr="00704781" w:rsidRDefault="00A8426E" w:rsidP="00230087">
            <w:pPr>
              <w:spacing w:before="60" w:after="60"/>
              <w:ind w:left="17"/>
              <w:jc w:val="center"/>
              <w:rPr>
                <w:rFonts w:cs="Arial"/>
                <w:szCs w:val="22"/>
              </w:rPr>
            </w:pPr>
          </w:p>
        </w:tc>
        <w:tc>
          <w:tcPr>
            <w:tcW w:w="5124"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Can be used as part of your product design</w:t>
            </w:r>
          </w:p>
        </w:tc>
        <w:tc>
          <w:tcPr>
            <w:tcW w:w="1546" w:type="dxa"/>
            <w:shd w:val="clear" w:color="auto" w:fill="auto"/>
            <w:vAlign w:val="center"/>
          </w:tcPr>
          <w:p w:rsidR="00A8426E" w:rsidRPr="00704781" w:rsidRDefault="00A8426E" w:rsidP="00230087">
            <w:pPr>
              <w:spacing w:before="60" w:after="60"/>
              <w:ind w:left="17"/>
              <w:jc w:val="center"/>
              <w:rPr>
                <w:rFonts w:cs="Arial"/>
                <w:szCs w:val="22"/>
              </w:rPr>
            </w:pPr>
            <w:r w:rsidRPr="00704781">
              <w:rPr>
                <w:rFonts w:cs="Arial"/>
                <w:szCs w:val="22"/>
              </w:rPr>
              <w:t>30cm piece</w:t>
            </w:r>
          </w:p>
        </w:tc>
        <w:tc>
          <w:tcPr>
            <w:tcW w:w="1411" w:type="dxa"/>
            <w:gridSpan w:val="2"/>
            <w:shd w:val="clear" w:color="auto" w:fill="auto"/>
            <w:vAlign w:val="center"/>
          </w:tcPr>
          <w:p w:rsidR="00A8426E" w:rsidRPr="00704781" w:rsidRDefault="00A8426E" w:rsidP="00230087">
            <w:pPr>
              <w:spacing w:before="60" w:after="60"/>
              <w:ind w:left="17"/>
              <w:jc w:val="center"/>
              <w:rPr>
                <w:rFonts w:cs="Arial"/>
                <w:szCs w:val="22"/>
              </w:rPr>
            </w:pPr>
            <w:r>
              <w:rPr>
                <w:rFonts w:cs="Arial"/>
                <w:szCs w:val="22"/>
              </w:rPr>
              <w:t>6</w:t>
            </w:r>
            <w:r w:rsidRPr="00704781">
              <w:rPr>
                <w:rFonts w:cs="Arial"/>
                <w:szCs w:val="22"/>
              </w:rPr>
              <w:t xml:space="preserve"> Faradays</w:t>
            </w:r>
          </w:p>
        </w:tc>
      </w:tr>
    </w:tbl>
    <w:p w:rsidR="00A8426E" w:rsidRPr="00002046" w:rsidRDefault="00A8426E" w:rsidP="00A8426E">
      <w:pPr>
        <w:rPr>
          <w:vanish/>
          <w:sz w:val="20"/>
          <w:szCs w:val="20"/>
        </w:rPr>
      </w:pPr>
    </w:p>
    <w:p w:rsidR="00A8426E" w:rsidRPr="00002046" w:rsidRDefault="00A8426E" w:rsidP="00A8426E">
      <w:pPr>
        <w:rPr>
          <w:vanish/>
          <w:sz w:val="20"/>
          <w:szCs w:val="20"/>
        </w:rPr>
      </w:pPr>
    </w:p>
    <w:p w:rsidR="00A8426E" w:rsidRPr="00002046" w:rsidRDefault="00A8426E" w:rsidP="00A8426E">
      <w:pPr>
        <w:rPr>
          <w:vanish/>
          <w:sz w:val="20"/>
          <w:szCs w:val="20"/>
        </w:rPr>
      </w:pPr>
    </w:p>
    <w:p w:rsidR="00A8426E" w:rsidRPr="00002046" w:rsidRDefault="00A8426E" w:rsidP="00A8426E">
      <w:pPr>
        <w:rPr>
          <w:vanish/>
          <w:sz w:val="20"/>
          <w:szCs w:val="20"/>
        </w:rPr>
      </w:pPr>
    </w:p>
    <w:p w:rsidR="00A8426E" w:rsidRDefault="00A8426E" w:rsidP="00A8426E">
      <w:pPr>
        <w:pStyle w:val="NoSpacing"/>
        <w:rPr>
          <w:b/>
          <w:sz w:val="24"/>
          <w:szCs w:val="24"/>
        </w:rPr>
      </w:pP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r>
        <w:rPr>
          <w:noProof/>
          <w:lang w:eastAsia="en-GB"/>
        </w:rPr>
        <mc:AlternateContent>
          <mc:Choice Requires="wps">
            <w:drawing>
              <wp:anchor distT="0" distB="0" distL="114935" distR="114935" simplePos="0" relativeHeight="251662336" behindDoc="0" locked="0" layoutInCell="1" allowOverlap="1" wp14:anchorId="675E0F70" wp14:editId="1E8335AC">
                <wp:simplePos x="0" y="0"/>
                <wp:positionH relativeFrom="column">
                  <wp:posOffset>154940</wp:posOffset>
                </wp:positionH>
                <wp:positionV relativeFrom="paragraph">
                  <wp:posOffset>114935</wp:posOffset>
                </wp:positionV>
                <wp:extent cx="6303010" cy="8103235"/>
                <wp:effectExtent l="0" t="0" r="0" b="0"/>
                <wp:wrapNone/>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8103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26E" w:rsidRPr="002D4910" w:rsidRDefault="00A8426E" w:rsidP="00A8426E">
                            <w:pPr>
                              <w:pStyle w:val="Heading1"/>
                              <w:rPr>
                                <w:b w:val="0"/>
                              </w:rPr>
                            </w:pPr>
                            <w:bookmarkStart w:id="5" w:name="_Toc385244907"/>
                            <w:r>
                              <w:t>5</w:t>
                            </w:r>
                            <w:r w:rsidRPr="00BC04AA">
                              <w:t>.</w:t>
                            </w:r>
                            <w:r w:rsidRPr="00BC04AA">
                              <w:tab/>
                            </w:r>
                            <w:bookmarkEnd w:id="5"/>
                            <w:r w:rsidRPr="00EA5C32">
                              <w:t xml:space="preserve">Assessment information and criteria </w:t>
                            </w:r>
                          </w:p>
                          <w:p w:rsidR="00A8426E" w:rsidRPr="002D4910" w:rsidRDefault="00A8426E" w:rsidP="00A8426E">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 xml:space="preserve">10 marks </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20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8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Pr>
                                      <w:color w:val="auto"/>
                                    </w:rPr>
                                    <w:t>12</w:t>
                                  </w:r>
                                  <w:r w:rsidRPr="00704781">
                                    <w:rPr>
                                      <w:color w:val="auto"/>
                                    </w:rPr>
                                    <w:t xml:space="preserve">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22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16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Pr>
                                      <w:color w:val="auto"/>
                                    </w:rPr>
                                    <w:t>12</w:t>
                                  </w:r>
                                  <w:r w:rsidRPr="00704781">
                                    <w:rPr>
                                      <w:color w:val="auto"/>
                                    </w:rPr>
                                    <w:t xml:space="preserve">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7F507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b/>
                                      <w:color w:val="auto"/>
                                    </w:rPr>
                                  </w:pPr>
                                  <w:r w:rsidRPr="00704781">
                                    <w:rPr>
                                      <w:b/>
                                      <w:color w:val="auto"/>
                                    </w:rPr>
                                    <w:t>100 marks</w:t>
                                  </w:r>
                                </w:p>
                              </w:tc>
                            </w:tr>
                          </w:tbl>
                          <w:p w:rsidR="00A8426E" w:rsidRPr="00704781" w:rsidRDefault="00A8426E" w:rsidP="001363F9">
                            <w:pPr>
                              <w:pStyle w:val="NormalWeb"/>
                              <w:numPr>
                                <w:ilvl w:val="0"/>
                                <w:numId w:val="80"/>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rsidR="00A8426E" w:rsidRPr="00704781" w:rsidRDefault="00A8426E" w:rsidP="00A8426E">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rsidR="00A8426E" w:rsidRPr="00704781" w:rsidRDefault="00A8426E" w:rsidP="00A8426E">
                            <w:pPr>
                              <w:pStyle w:val="NormalWeb"/>
                              <w:numPr>
                                <w:ilvl w:val="0"/>
                                <w:numId w:val="73"/>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rsidR="00A8426E" w:rsidRPr="009B0DE5" w:rsidRDefault="00A8426E" w:rsidP="00A8426E">
                            <w:pPr>
                              <w:pStyle w:val="NormalWeb"/>
                              <w:numPr>
                                <w:ilvl w:val="0"/>
                                <w:numId w:val="73"/>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rsidR="00A8426E" w:rsidRPr="00704781" w:rsidRDefault="00A8426E" w:rsidP="00A8426E">
                            <w:pPr>
                              <w:pStyle w:val="WW-Default"/>
                              <w:rPr>
                                <w:color w:val="auto"/>
                              </w:rPr>
                            </w:pPr>
                          </w:p>
                          <w:p w:rsidR="00A8426E" w:rsidRPr="00704781" w:rsidRDefault="00A8426E" w:rsidP="001363F9">
                            <w:pPr>
                              <w:pStyle w:val="WW-Default"/>
                              <w:numPr>
                                <w:ilvl w:val="0"/>
                                <w:numId w:val="80"/>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rsidR="00A8426E" w:rsidRPr="00704781" w:rsidRDefault="00A8426E" w:rsidP="00A8426E">
                            <w:pPr>
                              <w:pStyle w:val="WW-Default"/>
                              <w:rPr>
                                <w:color w:val="auto"/>
                              </w:rPr>
                            </w:pPr>
                          </w:p>
                          <w:p w:rsidR="00A8426E" w:rsidRPr="00704781" w:rsidRDefault="00A8426E" w:rsidP="00A8426E">
                            <w:pPr>
                              <w:pStyle w:val="WW-Default"/>
                              <w:rPr>
                                <w:color w:val="auto"/>
                              </w:rPr>
                            </w:pPr>
                            <w:r w:rsidRPr="00704781">
                              <w:rPr>
                                <w:color w:val="auto"/>
                              </w:rPr>
                              <w:t xml:space="preserve">            Using Stage 2 and 3 of the planning </w:t>
                            </w:r>
                            <w:proofErr w:type="gramStart"/>
                            <w:r w:rsidRPr="00704781">
                              <w:rPr>
                                <w:color w:val="auto"/>
                              </w:rPr>
                              <w:t>sheet</w:t>
                            </w:r>
                            <w:proofErr w:type="gramEnd"/>
                            <w:r w:rsidRPr="00704781">
                              <w:rPr>
                                <w:color w:val="auto"/>
                              </w:rPr>
                              <w:t xml:space="preserve"> provided, marks will be awarded for:</w:t>
                            </w:r>
                          </w:p>
                          <w:p w:rsidR="00A8426E" w:rsidRPr="00704781" w:rsidRDefault="00A8426E" w:rsidP="00A8426E">
                            <w:pPr>
                              <w:pStyle w:val="WW-Default"/>
                              <w:rPr>
                                <w:color w:val="auto"/>
                              </w:rPr>
                            </w:pPr>
                          </w:p>
                          <w:p w:rsidR="00A8426E" w:rsidRPr="00680EEC" w:rsidRDefault="00A8426E" w:rsidP="00A8426E">
                            <w:pPr>
                              <w:pStyle w:val="WW-Default"/>
                              <w:numPr>
                                <w:ilvl w:val="0"/>
                                <w:numId w:val="74"/>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rsidR="00A8426E" w:rsidRPr="00704781" w:rsidRDefault="00A8426E" w:rsidP="00A8426E">
                            <w:pPr>
                              <w:pStyle w:val="WW-Default"/>
                              <w:numPr>
                                <w:ilvl w:val="0"/>
                                <w:numId w:val="74"/>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rsidR="00A8426E" w:rsidRPr="00704781" w:rsidRDefault="00A8426E" w:rsidP="00A8426E">
                            <w:pPr>
                              <w:pStyle w:val="WW-Default"/>
                              <w:numPr>
                                <w:ilvl w:val="0"/>
                                <w:numId w:val="74"/>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rsidR="00A8426E" w:rsidRPr="009B0DE5" w:rsidRDefault="00A8426E" w:rsidP="00A8426E">
                            <w:pPr>
                              <w:pStyle w:val="WW-Default"/>
                              <w:numPr>
                                <w:ilvl w:val="0"/>
                                <w:numId w:val="74"/>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rsidR="00A8426E" w:rsidRPr="008B3D29" w:rsidRDefault="00A8426E" w:rsidP="00A8426E">
                            <w:pPr>
                              <w:pStyle w:val="WW-Default"/>
                              <w:numPr>
                                <w:ilvl w:val="0"/>
                                <w:numId w:val="74"/>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rsidR="00A8426E" w:rsidRPr="00704781" w:rsidRDefault="00A8426E" w:rsidP="001363F9">
                            <w:pPr>
                              <w:pStyle w:val="NormalWeb"/>
                              <w:numPr>
                                <w:ilvl w:val="0"/>
                                <w:numId w:val="80"/>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rsidR="00A8426E" w:rsidRPr="00C44DCD" w:rsidRDefault="00A8426E" w:rsidP="00A8426E">
                            <w:pPr>
                              <w:pStyle w:val="NormalWeb"/>
                              <w:ind w:left="851"/>
                              <w:rPr>
                                <w:rFonts w:ascii="Arial" w:hAnsi="Arial" w:cs="Arial"/>
                                <w:color w:val="000000"/>
                              </w:rPr>
                            </w:pPr>
                            <w:r w:rsidRPr="00C44DCD">
                              <w:rPr>
                                <w:rFonts w:ascii="Arial" w:hAnsi="Arial" w:cs="Arial"/>
                                <w:color w:val="000000"/>
                              </w:rPr>
                              <w:t>Using the accountancy sheet, marks will be awarded for:</w:t>
                            </w:r>
                          </w:p>
                          <w:p w:rsidR="00A8426E" w:rsidRPr="008B3D29" w:rsidRDefault="00A8426E" w:rsidP="00A8426E">
                            <w:pPr>
                              <w:pStyle w:val="WW-Default"/>
                              <w:numPr>
                                <w:ilvl w:val="0"/>
                                <w:numId w:val="74"/>
                              </w:numPr>
                              <w:ind w:left="1080" w:hanging="284"/>
                            </w:pPr>
                            <w:r w:rsidRPr="008B3D29">
                              <w:rPr>
                                <w:color w:val="auto"/>
                              </w:rPr>
                              <w:t xml:space="preserve">Providing an accurate record of spending </w:t>
                            </w:r>
                            <w:r w:rsidRPr="008B3D29">
                              <w:rPr>
                                <w:b/>
                                <w:bCs/>
                                <w:i/>
                                <w:iCs/>
                              </w:rPr>
                              <w:t>(3 marks).</w:t>
                            </w:r>
                          </w:p>
                          <w:p w:rsidR="00A8426E" w:rsidRPr="008B3D29" w:rsidRDefault="00A8426E" w:rsidP="00A8426E">
                            <w:pPr>
                              <w:pStyle w:val="WW-Default"/>
                              <w:numPr>
                                <w:ilvl w:val="0"/>
                                <w:numId w:val="74"/>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rsidR="00A8426E" w:rsidRPr="00BC04AA" w:rsidRDefault="00A8426E" w:rsidP="00A8426E">
                            <w:pPr>
                              <w:pStyle w:val="Heading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E0F70" id="Text Box 64" o:spid="_x0000_s1035" type="#_x0000_t202" style="position:absolute;margin-left:12.2pt;margin-top:9.05pt;width:496.3pt;height:638.0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" stroked="f">
                <v:fill opacity="0"/>
                <v:textbox inset="0,0,0,0">
                  <w:txbxContent>
                    <w:p w:rsidR="00A8426E" w:rsidRPr="002D4910" w:rsidRDefault="00A8426E" w:rsidP="00A8426E">
                      <w:pPr>
                        <w:pStyle w:val="Heading1"/>
                        <w:rPr>
                          <w:b w:val="0"/>
                        </w:rPr>
                      </w:pPr>
                      <w:bookmarkStart w:id="6" w:name="_Toc385244907"/>
                      <w:r>
                        <w:t>5</w:t>
                      </w:r>
                      <w:r w:rsidRPr="00BC04AA">
                        <w:t>.</w:t>
                      </w:r>
                      <w:r w:rsidRPr="00BC04AA">
                        <w:tab/>
                      </w:r>
                      <w:bookmarkEnd w:id="6"/>
                      <w:r w:rsidRPr="00EA5C32">
                        <w:t xml:space="preserve">Assessment information and criteria </w:t>
                      </w:r>
                    </w:p>
                    <w:p w:rsidR="00A8426E" w:rsidRPr="002D4910" w:rsidRDefault="00A8426E" w:rsidP="00A8426E">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 xml:space="preserve">10 marks </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spacing w:after="20"/>
                              <w:rPr>
                                <w:color w:val="auto"/>
                              </w:rPr>
                            </w:pPr>
                            <w:r w:rsidRPr="00704781">
                              <w:rPr>
                                <w:color w:val="auto"/>
                              </w:rPr>
                              <w:t>20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8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Pr>
                                <w:color w:val="auto"/>
                              </w:rPr>
                              <w:t>12</w:t>
                            </w:r>
                            <w:r w:rsidRPr="00704781">
                              <w:rPr>
                                <w:color w:val="auto"/>
                              </w:rPr>
                              <w:t xml:space="preserve">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22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sidRPr="00704781">
                              <w:rPr>
                                <w:color w:val="auto"/>
                              </w:rPr>
                              <w:t>16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A8426E">
                            <w:pPr>
                              <w:pStyle w:val="WW-Default1"/>
                              <w:numPr>
                                <w:ilvl w:val="0"/>
                                <w:numId w:val="5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color w:val="auto"/>
                              </w:rPr>
                            </w:pPr>
                            <w:r>
                              <w:rPr>
                                <w:color w:val="auto"/>
                              </w:rPr>
                              <w:t>12</w:t>
                            </w:r>
                            <w:r w:rsidRPr="00704781">
                              <w:rPr>
                                <w:color w:val="auto"/>
                              </w:rPr>
                              <w:t xml:space="preserve"> marks</w:t>
                            </w:r>
                          </w:p>
                        </w:tc>
                      </w:tr>
                      <w:tr w:rsidR="00A8426E" w:rsidRPr="00704781" w:rsidTr="007F5078">
                        <w:tc>
                          <w:tcPr>
                            <w:tcW w:w="5407" w:type="dxa"/>
                            <w:tcBorders>
                              <w:top w:val="single" w:sz="4" w:space="0" w:color="000000"/>
                              <w:left w:val="single" w:sz="4" w:space="0" w:color="000000"/>
                              <w:bottom w:val="single" w:sz="4" w:space="0" w:color="000000"/>
                            </w:tcBorders>
                            <w:shd w:val="clear" w:color="auto" w:fill="auto"/>
                            <w:vAlign w:val="center"/>
                          </w:tcPr>
                          <w:p w:rsidR="00A8426E" w:rsidRPr="00704781" w:rsidRDefault="00A8426E" w:rsidP="007F507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426E" w:rsidRPr="00704781" w:rsidRDefault="00A8426E" w:rsidP="007F5078">
                            <w:pPr>
                              <w:pStyle w:val="WW-Default1"/>
                              <w:snapToGrid w:val="0"/>
                              <w:rPr>
                                <w:b/>
                                <w:color w:val="auto"/>
                              </w:rPr>
                            </w:pPr>
                            <w:r w:rsidRPr="00704781">
                              <w:rPr>
                                <w:b/>
                                <w:color w:val="auto"/>
                              </w:rPr>
                              <w:t>100 marks</w:t>
                            </w:r>
                          </w:p>
                        </w:tc>
                      </w:tr>
                    </w:tbl>
                    <w:p w:rsidR="00A8426E" w:rsidRPr="00704781" w:rsidRDefault="00A8426E" w:rsidP="001363F9">
                      <w:pPr>
                        <w:pStyle w:val="NormalWeb"/>
                        <w:numPr>
                          <w:ilvl w:val="0"/>
                          <w:numId w:val="80"/>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rsidR="00A8426E" w:rsidRPr="00704781" w:rsidRDefault="00A8426E" w:rsidP="00A8426E">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rsidR="00A8426E" w:rsidRPr="00704781" w:rsidRDefault="00A8426E" w:rsidP="00A8426E">
                      <w:pPr>
                        <w:pStyle w:val="NormalWeb"/>
                        <w:numPr>
                          <w:ilvl w:val="0"/>
                          <w:numId w:val="73"/>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rsidR="00A8426E" w:rsidRPr="009B0DE5" w:rsidRDefault="00A8426E" w:rsidP="00A8426E">
                      <w:pPr>
                        <w:pStyle w:val="NormalWeb"/>
                        <w:numPr>
                          <w:ilvl w:val="0"/>
                          <w:numId w:val="73"/>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rsidR="00A8426E" w:rsidRPr="00704781" w:rsidRDefault="00A8426E" w:rsidP="00A8426E">
                      <w:pPr>
                        <w:pStyle w:val="WW-Default"/>
                        <w:rPr>
                          <w:color w:val="auto"/>
                        </w:rPr>
                      </w:pPr>
                    </w:p>
                    <w:p w:rsidR="00A8426E" w:rsidRPr="00704781" w:rsidRDefault="00A8426E" w:rsidP="001363F9">
                      <w:pPr>
                        <w:pStyle w:val="WW-Default"/>
                        <w:numPr>
                          <w:ilvl w:val="0"/>
                          <w:numId w:val="80"/>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rsidR="00A8426E" w:rsidRPr="00704781" w:rsidRDefault="00A8426E" w:rsidP="00A8426E">
                      <w:pPr>
                        <w:pStyle w:val="WW-Default"/>
                        <w:rPr>
                          <w:color w:val="auto"/>
                        </w:rPr>
                      </w:pPr>
                    </w:p>
                    <w:p w:rsidR="00A8426E" w:rsidRPr="00704781" w:rsidRDefault="00A8426E" w:rsidP="00A8426E">
                      <w:pPr>
                        <w:pStyle w:val="WW-Default"/>
                        <w:rPr>
                          <w:color w:val="auto"/>
                        </w:rPr>
                      </w:pPr>
                      <w:r w:rsidRPr="00704781">
                        <w:rPr>
                          <w:color w:val="auto"/>
                        </w:rPr>
                        <w:t xml:space="preserve">            Using Stage 2 and 3 of the planning </w:t>
                      </w:r>
                      <w:proofErr w:type="gramStart"/>
                      <w:r w:rsidRPr="00704781">
                        <w:rPr>
                          <w:color w:val="auto"/>
                        </w:rPr>
                        <w:t>sheet</w:t>
                      </w:r>
                      <w:proofErr w:type="gramEnd"/>
                      <w:r w:rsidRPr="00704781">
                        <w:rPr>
                          <w:color w:val="auto"/>
                        </w:rPr>
                        <w:t xml:space="preserve"> provided, marks will be awarded for:</w:t>
                      </w:r>
                    </w:p>
                    <w:p w:rsidR="00A8426E" w:rsidRPr="00704781" w:rsidRDefault="00A8426E" w:rsidP="00A8426E">
                      <w:pPr>
                        <w:pStyle w:val="WW-Default"/>
                        <w:rPr>
                          <w:color w:val="auto"/>
                        </w:rPr>
                      </w:pPr>
                    </w:p>
                    <w:p w:rsidR="00A8426E" w:rsidRPr="00680EEC" w:rsidRDefault="00A8426E" w:rsidP="00A8426E">
                      <w:pPr>
                        <w:pStyle w:val="WW-Default"/>
                        <w:numPr>
                          <w:ilvl w:val="0"/>
                          <w:numId w:val="74"/>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rsidR="00A8426E" w:rsidRPr="00704781" w:rsidRDefault="00A8426E" w:rsidP="00A8426E">
                      <w:pPr>
                        <w:pStyle w:val="WW-Default"/>
                        <w:numPr>
                          <w:ilvl w:val="0"/>
                          <w:numId w:val="74"/>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rsidR="00A8426E" w:rsidRPr="00704781" w:rsidRDefault="00A8426E" w:rsidP="00A8426E">
                      <w:pPr>
                        <w:pStyle w:val="WW-Default"/>
                        <w:numPr>
                          <w:ilvl w:val="0"/>
                          <w:numId w:val="74"/>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rsidR="00A8426E" w:rsidRPr="009B0DE5" w:rsidRDefault="00A8426E" w:rsidP="00A8426E">
                      <w:pPr>
                        <w:pStyle w:val="WW-Default"/>
                        <w:numPr>
                          <w:ilvl w:val="0"/>
                          <w:numId w:val="74"/>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rsidR="00A8426E" w:rsidRPr="008B3D29" w:rsidRDefault="00A8426E" w:rsidP="00A8426E">
                      <w:pPr>
                        <w:pStyle w:val="WW-Default"/>
                        <w:numPr>
                          <w:ilvl w:val="0"/>
                          <w:numId w:val="74"/>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rsidR="00A8426E" w:rsidRPr="00704781" w:rsidRDefault="00A8426E" w:rsidP="001363F9">
                      <w:pPr>
                        <w:pStyle w:val="NormalWeb"/>
                        <w:numPr>
                          <w:ilvl w:val="0"/>
                          <w:numId w:val="80"/>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rsidR="00A8426E" w:rsidRPr="00C44DCD" w:rsidRDefault="00A8426E" w:rsidP="00A8426E">
                      <w:pPr>
                        <w:pStyle w:val="NormalWeb"/>
                        <w:ind w:left="851"/>
                        <w:rPr>
                          <w:rFonts w:ascii="Arial" w:hAnsi="Arial" w:cs="Arial"/>
                          <w:color w:val="000000"/>
                        </w:rPr>
                      </w:pPr>
                      <w:r w:rsidRPr="00C44DCD">
                        <w:rPr>
                          <w:rFonts w:ascii="Arial" w:hAnsi="Arial" w:cs="Arial"/>
                          <w:color w:val="000000"/>
                        </w:rPr>
                        <w:t>Using the accountancy sheet, marks will be awarded for:</w:t>
                      </w:r>
                    </w:p>
                    <w:p w:rsidR="00A8426E" w:rsidRPr="008B3D29" w:rsidRDefault="00A8426E" w:rsidP="00A8426E">
                      <w:pPr>
                        <w:pStyle w:val="WW-Default"/>
                        <w:numPr>
                          <w:ilvl w:val="0"/>
                          <w:numId w:val="74"/>
                        </w:numPr>
                        <w:ind w:left="1080" w:hanging="284"/>
                      </w:pPr>
                      <w:r w:rsidRPr="008B3D29">
                        <w:rPr>
                          <w:color w:val="auto"/>
                        </w:rPr>
                        <w:t xml:space="preserve">Providing an accurate record of spending </w:t>
                      </w:r>
                      <w:r w:rsidRPr="008B3D29">
                        <w:rPr>
                          <w:b/>
                          <w:bCs/>
                          <w:i/>
                          <w:iCs/>
                        </w:rPr>
                        <w:t>(3 marks).</w:t>
                      </w:r>
                    </w:p>
                    <w:p w:rsidR="00A8426E" w:rsidRPr="008B3D29" w:rsidRDefault="00A8426E" w:rsidP="00A8426E">
                      <w:pPr>
                        <w:pStyle w:val="WW-Default"/>
                        <w:numPr>
                          <w:ilvl w:val="0"/>
                          <w:numId w:val="74"/>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rsidR="00A8426E" w:rsidRPr="00BC04AA" w:rsidRDefault="00A8426E" w:rsidP="00A8426E">
                      <w:pPr>
                        <w:pStyle w:val="Heading1"/>
                        <w:rPr>
                          <w:sz w:val="22"/>
                          <w:szCs w:val="22"/>
                        </w:rPr>
                      </w:pPr>
                    </w:p>
                  </w:txbxContent>
                </v:textbox>
              </v:shape>
            </w:pict>
          </mc:Fallback>
        </mc:AlternateConten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Pr>
        <w:sectPr w:rsidR="00A8426E" w:rsidSect="00A8426E">
          <w:pgSz w:w="11906" w:h="16838"/>
          <w:pgMar w:top="851" w:right="851" w:bottom="851" w:left="851" w:header="709" w:footer="709" w:gutter="0"/>
          <w:cols w:space="708"/>
          <w:docGrid w:linePitch="360"/>
        </w:sectPr>
      </w:pP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1363F9" w:rsidRDefault="001363F9" w:rsidP="00A8426E"/>
    <w:p w:rsidR="00A8426E" w:rsidRDefault="00A8426E" w:rsidP="00A8426E">
      <w:r>
        <w:rPr>
          <w:noProof/>
          <w:lang w:eastAsia="en-GB"/>
        </w:rPr>
        <mc:AlternateContent>
          <mc:Choice Requires="wps">
            <w:drawing>
              <wp:anchor distT="0" distB="0" distL="114935" distR="114935" simplePos="0" relativeHeight="251663360" behindDoc="0" locked="0" layoutInCell="1" allowOverlap="1" wp14:anchorId="2AAED63C" wp14:editId="105D91F8">
                <wp:simplePos x="0" y="0"/>
                <wp:positionH relativeFrom="column">
                  <wp:posOffset>99060</wp:posOffset>
                </wp:positionH>
                <wp:positionV relativeFrom="paragraph">
                  <wp:posOffset>37465</wp:posOffset>
                </wp:positionV>
                <wp:extent cx="6303010" cy="8185150"/>
                <wp:effectExtent l="0" t="0" r="0" b="0"/>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8185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26E" w:rsidRPr="00704781" w:rsidRDefault="00A8426E" w:rsidP="00A8426E">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spellStart"/>
                            <w:proofErr w:type="gramStart"/>
                            <w:r>
                              <w:rPr>
                                <w:rFonts w:ascii="Arial" w:hAnsi="Arial" w:cs="Arial"/>
                                <w:b/>
                                <w:bCs/>
                                <w:color w:val="000000"/>
                              </w:rPr>
                              <w:t>micro:bit</w:t>
                            </w:r>
                            <w:proofErr w:type="spellEnd"/>
                            <w:proofErr w:type="gramEnd"/>
                            <w:r>
                              <w:rPr>
                                <w:rFonts w:ascii="Arial" w:hAnsi="Arial" w:cs="Arial"/>
                                <w:b/>
                                <w:bCs/>
                                <w:color w:val="000000"/>
                              </w:rPr>
                              <w:t xml:space="preserve"> coding (12</w:t>
                            </w:r>
                            <w:r w:rsidRPr="00704781">
                              <w:rPr>
                                <w:rFonts w:ascii="Arial" w:hAnsi="Arial" w:cs="Arial"/>
                                <w:b/>
                                <w:bCs/>
                                <w:color w:val="000000"/>
                              </w:rPr>
                              <w:t xml:space="preserve"> marks) </w:t>
                            </w:r>
                          </w:p>
                          <w:p w:rsidR="00A8426E" w:rsidRPr="00704781" w:rsidRDefault="00A8426E" w:rsidP="00A8426E">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rsidR="00A8426E" w:rsidRPr="00704781" w:rsidRDefault="00A8426E" w:rsidP="00A8426E">
                            <w:pPr>
                              <w:pStyle w:val="western"/>
                              <w:spacing w:before="0" w:beforeAutospacing="0" w:after="0"/>
                              <w:ind w:left="720"/>
                              <w:rPr>
                                <w:rFonts w:ascii="Arial" w:hAnsi="Arial" w:cs="Arial"/>
                              </w:rPr>
                            </w:pPr>
                          </w:p>
                          <w:p w:rsidR="00A8426E" w:rsidRPr="00704781" w:rsidRDefault="00A8426E" w:rsidP="00A8426E">
                            <w:pPr>
                              <w:pStyle w:val="NormalWeb"/>
                              <w:numPr>
                                <w:ilvl w:val="0"/>
                                <w:numId w:val="77"/>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rsidR="00A8426E" w:rsidRPr="008B3D29" w:rsidRDefault="00A8426E" w:rsidP="00A8426E">
                            <w:pPr>
                              <w:pStyle w:val="NormalWeb"/>
                              <w:numPr>
                                <w:ilvl w:val="0"/>
                                <w:numId w:val="77"/>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the BBC </w:t>
                            </w:r>
                            <w:proofErr w:type="spellStart"/>
                            <w:proofErr w:type="gramStart"/>
                            <w:r>
                              <w:rPr>
                                <w:rFonts w:ascii="Arial" w:hAnsi="Arial" w:cs="Arial"/>
                                <w:bCs/>
                                <w:iCs/>
                                <w:color w:val="000000"/>
                              </w:rPr>
                              <w:t>Micro:bit</w:t>
                            </w:r>
                            <w:proofErr w:type="spellEnd"/>
                            <w:proofErr w:type="gramEnd"/>
                            <w:r>
                              <w:rPr>
                                <w:rFonts w:ascii="Arial" w:hAnsi="Arial" w:cs="Arial"/>
                                <w:bCs/>
                                <w:iCs/>
                                <w:color w:val="000000"/>
                              </w:rPr>
                              <w:t xml:space="preserve"> accurately </w:t>
                            </w:r>
                            <w:r w:rsidRPr="00704781">
                              <w:rPr>
                                <w:rFonts w:ascii="Arial" w:hAnsi="Arial" w:cs="Arial"/>
                                <w:b/>
                                <w:bCs/>
                                <w:i/>
                                <w:iCs/>
                                <w:color w:val="000000"/>
                              </w:rPr>
                              <w:t>(6 marks)</w:t>
                            </w:r>
                          </w:p>
                          <w:p w:rsidR="00A8426E" w:rsidRPr="00704781" w:rsidRDefault="00A8426E" w:rsidP="00A8426E">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rsidR="00A8426E" w:rsidRPr="00704781" w:rsidRDefault="00A8426E" w:rsidP="00A8426E">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rsidR="00A8426E" w:rsidRPr="00704781" w:rsidRDefault="00A8426E" w:rsidP="00A8426E">
                            <w:pPr>
                              <w:pStyle w:val="western"/>
                              <w:spacing w:before="0" w:beforeAutospacing="0" w:after="0"/>
                              <w:ind w:left="720"/>
                              <w:rPr>
                                <w:rFonts w:ascii="Arial" w:hAnsi="Arial" w:cs="Arial"/>
                              </w:rPr>
                            </w:pPr>
                          </w:p>
                          <w:p w:rsidR="00A8426E" w:rsidRPr="008B3D29"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rsidR="00A8426E"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001363F9">
                              <w:rPr>
                                <w:rFonts w:ascii="Arial" w:hAnsi="Arial" w:cs="Arial"/>
                                <w:color w:val="000000"/>
                              </w:rPr>
                              <w:br/>
                            </w:r>
                            <w:r w:rsidRPr="00704781">
                              <w:rPr>
                                <w:rFonts w:ascii="Arial" w:hAnsi="Arial" w:cs="Arial"/>
                                <w:b/>
                                <w:bCs/>
                                <w:i/>
                                <w:iCs/>
                                <w:color w:val="000000"/>
                              </w:rPr>
                              <w:t>(6 marks).</w:t>
                            </w:r>
                          </w:p>
                          <w:p w:rsidR="00A8426E" w:rsidRPr="00852B2F"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rsidR="00A8426E" w:rsidRPr="00704781" w:rsidRDefault="00A8426E" w:rsidP="001363F9">
                            <w:pPr>
                              <w:pStyle w:val="NormalWeb"/>
                              <w:numPr>
                                <w:ilvl w:val="0"/>
                                <w:numId w:val="81"/>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rsidR="00A8426E" w:rsidRDefault="00A8426E" w:rsidP="00A8426E">
                            <w:pPr>
                              <w:ind w:left="360"/>
                              <w:rPr>
                                <w:rFonts w:cs="Arial"/>
                              </w:rPr>
                            </w:pPr>
                            <w:r w:rsidRPr="00704781">
                              <w:rPr>
                                <w:rFonts w:cs="Arial"/>
                              </w:rPr>
                              <w:t xml:space="preserve">     </w:t>
                            </w:r>
                            <w:r>
                              <w:rPr>
                                <w:rFonts w:cs="Arial"/>
                              </w:rPr>
                              <w:t>Using the presentation of your products, marks will be awarded for</w:t>
                            </w:r>
                            <w:r w:rsidRPr="00704781">
                              <w:rPr>
                                <w:rFonts w:cs="Arial"/>
                              </w:rPr>
                              <w:t>:</w:t>
                            </w:r>
                          </w:p>
                          <w:p w:rsidR="00A8426E" w:rsidRPr="00704781" w:rsidRDefault="00A8426E" w:rsidP="00A8426E">
                            <w:pPr>
                              <w:ind w:left="360"/>
                              <w:rPr>
                                <w:rFonts w:cs="Arial"/>
                              </w:rPr>
                            </w:pPr>
                          </w:p>
                          <w:p w:rsidR="00A8426E"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rsidR="00A8426E" w:rsidRPr="00852B2F"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sidR="001363F9">
                              <w:rPr>
                                <w:rFonts w:ascii="Arial" w:hAnsi="Arial" w:cs="Arial"/>
                                <w:bCs/>
                                <w:iCs/>
                                <w:color w:val="000000"/>
                              </w:rPr>
                              <w:br/>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rsidR="00A8426E" w:rsidRPr="00704781" w:rsidRDefault="00A8426E" w:rsidP="00A8426E">
                            <w:pPr>
                              <w:pStyle w:val="NormalWeb"/>
                              <w:suppressAutoHyphens/>
                              <w:spacing w:before="0" w:beforeAutospacing="0" w:after="0"/>
                              <w:ind w:left="720"/>
                              <w:rPr>
                                <w:rFonts w:ascii="Arial" w:hAnsi="Arial" w:cs="Arial"/>
                                <w:bCs/>
                                <w:i/>
                                <w:iCs/>
                                <w:color w:val="000000"/>
                              </w:rPr>
                            </w:pPr>
                          </w:p>
                          <w:p w:rsidR="00A8426E" w:rsidRPr="00704781" w:rsidRDefault="00A8426E" w:rsidP="001363F9">
                            <w:pPr>
                              <w:pStyle w:val="NormalWeb"/>
                              <w:numPr>
                                <w:ilvl w:val="0"/>
                                <w:numId w:val="81"/>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rsidR="00A8426E" w:rsidRPr="00704781" w:rsidRDefault="00A8426E" w:rsidP="00A8426E">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rsidR="00A8426E" w:rsidRPr="00704781" w:rsidRDefault="00A8426E" w:rsidP="00A8426E">
                            <w:pPr>
                              <w:pStyle w:val="NormalWeb"/>
                              <w:numPr>
                                <w:ilvl w:val="0"/>
                                <w:numId w:val="75"/>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sidR="001363F9">
                              <w:rPr>
                                <w:rFonts w:ascii="Arial" w:hAnsi="Arial" w:cs="Arial"/>
                                <w:color w:val="000000"/>
                              </w:rPr>
                              <w:br/>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rsidR="00A8426E" w:rsidRPr="00704781" w:rsidRDefault="00A8426E" w:rsidP="00A8426E">
                            <w:pPr>
                              <w:pStyle w:val="WW-Default"/>
                              <w:numPr>
                                <w:ilvl w:val="0"/>
                                <w:numId w:val="74"/>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001363F9">
                              <w:rPr>
                                <w:b/>
                                <w:bCs/>
                                <w:iCs/>
                              </w:rPr>
                              <w:br/>
                            </w:r>
                            <w:r w:rsidRPr="00704781">
                              <w:rPr>
                                <w:b/>
                                <w:bCs/>
                                <w:i/>
                                <w:iCs/>
                              </w:rPr>
                              <w:t>(5 marks).</w:t>
                            </w:r>
                          </w:p>
                          <w:p w:rsidR="00A8426E" w:rsidRPr="00704781" w:rsidRDefault="00A8426E" w:rsidP="00A8426E">
                            <w:pPr>
                              <w:pStyle w:val="NormalWeb"/>
                              <w:numPr>
                                <w:ilvl w:val="0"/>
                                <w:numId w:val="75"/>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safe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rsidR="00A8426E" w:rsidRPr="00DB72AA" w:rsidRDefault="00A8426E" w:rsidP="00A8426E">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D63C" id="Text Box 67" o:spid="_x0000_s1036" type="#_x0000_t202" style="position:absolute;margin-left:7.8pt;margin-top:2.95pt;width:496.3pt;height:644.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" stroked="f">
                <v:fill opacity="0"/>
                <v:textbox inset="0,0,0,0">
                  <w:txbxContent>
                    <w:p w:rsidR="00A8426E" w:rsidRPr="00704781" w:rsidRDefault="00A8426E" w:rsidP="00A8426E">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spellStart"/>
                      <w:proofErr w:type="gramStart"/>
                      <w:r>
                        <w:rPr>
                          <w:rFonts w:ascii="Arial" w:hAnsi="Arial" w:cs="Arial"/>
                          <w:b/>
                          <w:bCs/>
                          <w:color w:val="000000"/>
                        </w:rPr>
                        <w:t>micro:bit</w:t>
                      </w:r>
                      <w:proofErr w:type="spellEnd"/>
                      <w:proofErr w:type="gramEnd"/>
                      <w:r>
                        <w:rPr>
                          <w:rFonts w:ascii="Arial" w:hAnsi="Arial" w:cs="Arial"/>
                          <w:b/>
                          <w:bCs/>
                          <w:color w:val="000000"/>
                        </w:rPr>
                        <w:t xml:space="preserve"> coding (12</w:t>
                      </w:r>
                      <w:r w:rsidRPr="00704781">
                        <w:rPr>
                          <w:rFonts w:ascii="Arial" w:hAnsi="Arial" w:cs="Arial"/>
                          <w:b/>
                          <w:bCs/>
                          <w:color w:val="000000"/>
                        </w:rPr>
                        <w:t xml:space="preserve"> marks) </w:t>
                      </w:r>
                    </w:p>
                    <w:p w:rsidR="00A8426E" w:rsidRPr="00704781" w:rsidRDefault="00A8426E" w:rsidP="00A8426E">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rsidR="00A8426E" w:rsidRPr="00704781" w:rsidRDefault="00A8426E" w:rsidP="00A8426E">
                      <w:pPr>
                        <w:pStyle w:val="western"/>
                        <w:spacing w:before="0" w:beforeAutospacing="0" w:after="0"/>
                        <w:ind w:left="720"/>
                        <w:rPr>
                          <w:rFonts w:ascii="Arial" w:hAnsi="Arial" w:cs="Arial"/>
                        </w:rPr>
                      </w:pPr>
                    </w:p>
                    <w:p w:rsidR="00A8426E" w:rsidRPr="00704781" w:rsidRDefault="00A8426E" w:rsidP="00A8426E">
                      <w:pPr>
                        <w:pStyle w:val="NormalWeb"/>
                        <w:numPr>
                          <w:ilvl w:val="0"/>
                          <w:numId w:val="77"/>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rsidR="00A8426E" w:rsidRPr="008B3D29" w:rsidRDefault="00A8426E" w:rsidP="00A8426E">
                      <w:pPr>
                        <w:pStyle w:val="NormalWeb"/>
                        <w:numPr>
                          <w:ilvl w:val="0"/>
                          <w:numId w:val="77"/>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the BBC </w:t>
                      </w:r>
                      <w:proofErr w:type="spellStart"/>
                      <w:proofErr w:type="gramStart"/>
                      <w:r>
                        <w:rPr>
                          <w:rFonts w:ascii="Arial" w:hAnsi="Arial" w:cs="Arial"/>
                          <w:bCs/>
                          <w:iCs/>
                          <w:color w:val="000000"/>
                        </w:rPr>
                        <w:t>Micro:bit</w:t>
                      </w:r>
                      <w:proofErr w:type="spellEnd"/>
                      <w:proofErr w:type="gramEnd"/>
                      <w:r>
                        <w:rPr>
                          <w:rFonts w:ascii="Arial" w:hAnsi="Arial" w:cs="Arial"/>
                          <w:bCs/>
                          <w:iCs/>
                          <w:color w:val="000000"/>
                        </w:rPr>
                        <w:t xml:space="preserve"> accurately </w:t>
                      </w:r>
                      <w:r w:rsidRPr="00704781">
                        <w:rPr>
                          <w:rFonts w:ascii="Arial" w:hAnsi="Arial" w:cs="Arial"/>
                          <w:b/>
                          <w:bCs/>
                          <w:i/>
                          <w:iCs/>
                          <w:color w:val="000000"/>
                        </w:rPr>
                        <w:t>(6 marks)</w:t>
                      </w:r>
                    </w:p>
                    <w:p w:rsidR="00A8426E" w:rsidRPr="00704781" w:rsidRDefault="00A8426E" w:rsidP="00A8426E">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rsidR="00A8426E" w:rsidRPr="00704781" w:rsidRDefault="00A8426E" w:rsidP="00A8426E">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rsidR="00A8426E" w:rsidRPr="00704781" w:rsidRDefault="00A8426E" w:rsidP="00A8426E">
                      <w:pPr>
                        <w:pStyle w:val="western"/>
                        <w:spacing w:before="0" w:beforeAutospacing="0" w:after="0"/>
                        <w:ind w:left="720"/>
                        <w:rPr>
                          <w:rFonts w:ascii="Arial" w:hAnsi="Arial" w:cs="Arial"/>
                        </w:rPr>
                      </w:pPr>
                    </w:p>
                    <w:p w:rsidR="00A8426E" w:rsidRPr="008B3D29"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rsidR="00A8426E"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001363F9">
                        <w:rPr>
                          <w:rFonts w:ascii="Arial" w:hAnsi="Arial" w:cs="Arial"/>
                          <w:color w:val="000000"/>
                        </w:rPr>
                        <w:br/>
                      </w:r>
                      <w:r w:rsidRPr="00704781">
                        <w:rPr>
                          <w:rFonts w:ascii="Arial" w:hAnsi="Arial" w:cs="Arial"/>
                          <w:b/>
                          <w:bCs/>
                          <w:i/>
                          <w:iCs/>
                          <w:color w:val="000000"/>
                        </w:rPr>
                        <w:t>(6 marks).</w:t>
                      </w:r>
                    </w:p>
                    <w:p w:rsidR="00A8426E" w:rsidRPr="00852B2F" w:rsidRDefault="00A8426E" w:rsidP="00A8426E">
                      <w:pPr>
                        <w:pStyle w:val="NormalWeb"/>
                        <w:numPr>
                          <w:ilvl w:val="0"/>
                          <w:numId w:val="7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rsidR="00A8426E" w:rsidRPr="00704781" w:rsidRDefault="00A8426E" w:rsidP="001363F9">
                      <w:pPr>
                        <w:pStyle w:val="NormalWeb"/>
                        <w:numPr>
                          <w:ilvl w:val="0"/>
                          <w:numId w:val="81"/>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rsidR="00A8426E" w:rsidRDefault="00A8426E" w:rsidP="00A8426E">
                      <w:pPr>
                        <w:ind w:left="360"/>
                        <w:rPr>
                          <w:rFonts w:cs="Arial"/>
                        </w:rPr>
                      </w:pPr>
                      <w:r w:rsidRPr="00704781">
                        <w:rPr>
                          <w:rFonts w:cs="Arial"/>
                        </w:rPr>
                        <w:t xml:space="preserve">     </w:t>
                      </w:r>
                      <w:r>
                        <w:rPr>
                          <w:rFonts w:cs="Arial"/>
                        </w:rPr>
                        <w:t>Using the presentation of your products, marks will be awarded for</w:t>
                      </w:r>
                      <w:r w:rsidRPr="00704781">
                        <w:rPr>
                          <w:rFonts w:cs="Arial"/>
                        </w:rPr>
                        <w:t>:</w:t>
                      </w:r>
                    </w:p>
                    <w:p w:rsidR="00A8426E" w:rsidRPr="00704781" w:rsidRDefault="00A8426E" w:rsidP="00A8426E">
                      <w:pPr>
                        <w:ind w:left="360"/>
                        <w:rPr>
                          <w:rFonts w:cs="Arial"/>
                        </w:rPr>
                      </w:pPr>
                    </w:p>
                    <w:p w:rsidR="00A8426E"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rsidR="00A8426E" w:rsidRPr="00852B2F"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sidR="001363F9">
                        <w:rPr>
                          <w:rFonts w:ascii="Arial" w:hAnsi="Arial" w:cs="Arial"/>
                          <w:bCs/>
                          <w:iCs/>
                          <w:color w:val="000000"/>
                        </w:rPr>
                        <w:br/>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rsidR="00A8426E" w:rsidRPr="00704781" w:rsidRDefault="00A8426E" w:rsidP="00A8426E">
                      <w:pPr>
                        <w:pStyle w:val="NormalWeb"/>
                        <w:numPr>
                          <w:ilvl w:val="0"/>
                          <w:numId w:val="79"/>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rsidR="00A8426E" w:rsidRPr="00704781" w:rsidRDefault="00A8426E" w:rsidP="00A8426E">
                      <w:pPr>
                        <w:pStyle w:val="NormalWeb"/>
                        <w:suppressAutoHyphens/>
                        <w:spacing w:before="0" w:beforeAutospacing="0" w:after="0"/>
                        <w:ind w:left="720"/>
                        <w:rPr>
                          <w:rFonts w:ascii="Arial" w:hAnsi="Arial" w:cs="Arial"/>
                          <w:bCs/>
                          <w:i/>
                          <w:iCs/>
                          <w:color w:val="000000"/>
                        </w:rPr>
                      </w:pPr>
                    </w:p>
                    <w:p w:rsidR="00A8426E" w:rsidRPr="00704781" w:rsidRDefault="00A8426E" w:rsidP="001363F9">
                      <w:pPr>
                        <w:pStyle w:val="NormalWeb"/>
                        <w:numPr>
                          <w:ilvl w:val="0"/>
                          <w:numId w:val="81"/>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rsidR="00A8426E" w:rsidRPr="00704781" w:rsidRDefault="00A8426E" w:rsidP="00A8426E">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rsidR="00A8426E" w:rsidRPr="00704781" w:rsidRDefault="00A8426E" w:rsidP="00A8426E">
                      <w:pPr>
                        <w:pStyle w:val="NormalWeb"/>
                        <w:numPr>
                          <w:ilvl w:val="0"/>
                          <w:numId w:val="75"/>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sidR="001363F9">
                        <w:rPr>
                          <w:rFonts w:ascii="Arial" w:hAnsi="Arial" w:cs="Arial"/>
                          <w:color w:val="000000"/>
                        </w:rPr>
                        <w:br/>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rsidR="00A8426E" w:rsidRPr="00704781" w:rsidRDefault="00A8426E" w:rsidP="00A8426E">
                      <w:pPr>
                        <w:pStyle w:val="WW-Default"/>
                        <w:numPr>
                          <w:ilvl w:val="0"/>
                          <w:numId w:val="74"/>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001363F9">
                        <w:rPr>
                          <w:b/>
                          <w:bCs/>
                          <w:iCs/>
                        </w:rPr>
                        <w:br/>
                      </w:r>
                      <w:r w:rsidRPr="00704781">
                        <w:rPr>
                          <w:b/>
                          <w:bCs/>
                          <w:i/>
                          <w:iCs/>
                        </w:rPr>
                        <w:t>(5 marks).</w:t>
                      </w:r>
                    </w:p>
                    <w:p w:rsidR="00A8426E" w:rsidRPr="00704781" w:rsidRDefault="00A8426E" w:rsidP="00A8426E">
                      <w:pPr>
                        <w:pStyle w:val="NormalWeb"/>
                        <w:numPr>
                          <w:ilvl w:val="0"/>
                          <w:numId w:val="75"/>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safe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rsidR="00A8426E" w:rsidRPr="00DB72AA" w:rsidRDefault="00A8426E" w:rsidP="00A8426E">
                      <w:pPr>
                        <w:pStyle w:val="NormalWeb"/>
                        <w:spacing w:before="0" w:after="0"/>
                        <w:ind w:left="360"/>
                        <w:rPr>
                          <w:rFonts w:ascii="Arial" w:hAnsi="Arial" w:cs="Arial"/>
                          <w:b/>
                          <w:bCs/>
                          <w:i/>
                          <w:iCs/>
                          <w:color w:val="000000"/>
                          <w:sz w:val="22"/>
                          <w:szCs w:val="22"/>
                        </w:rPr>
                      </w:pPr>
                    </w:p>
                  </w:txbxContent>
                </v:textbox>
              </v:shape>
            </w:pict>
          </mc:Fallback>
        </mc:AlternateContent>
      </w:r>
    </w:p>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A8426E" w:rsidRDefault="00A8426E" w:rsidP="00A8426E"/>
    <w:p w:rsidR="00050FA5" w:rsidRPr="00A8426E" w:rsidRDefault="00050FA5" w:rsidP="00A8426E"/>
    <w:sectPr w:rsidR="00050FA5" w:rsidRPr="00A8426E" w:rsidSect="00A8426E">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5F06" w:rsidRDefault="00C15F06" w:rsidP="00BC245D">
      <w:r>
        <w:separator/>
      </w:r>
    </w:p>
  </w:endnote>
  <w:endnote w:type="continuationSeparator" w:id="0">
    <w:p w:rsidR="00C15F06" w:rsidRDefault="00C15F06" w:rsidP="00BC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B06040202020202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5F06" w:rsidRDefault="00C15F06" w:rsidP="00BC245D">
      <w:r>
        <w:separator/>
      </w:r>
    </w:p>
  </w:footnote>
  <w:footnote w:type="continuationSeparator" w:id="0">
    <w:p w:rsidR="00C15F06" w:rsidRDefault="00C15F06" w:rsidP="00BC2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245D" w:rsidRDefault="001363F9">
    <w:pPr>
      <w:pStyle w:val="Header"/>
    </w:pPr>
    <w:r>
      <w:rPr>
        <w:noProof/>
      </w:rPr>
      <w:drawing>
        <wp:anchor distT="0" distB="0" distL="114300" distR="114300" simplePos="0" relativeHeight="251659264" behindDoc="1" locked="0" layoutInCell="1" allowOverlap="1" wp14:anchorId="01BE53AC" wp14:editId="7D9C97F7">
          <wp:simplePos x="0" y="0"/>
          <wp:positionH relativeFrom="page">
            <wp:align>center</wp:align>
          </wp:positionH>
          <wp:positionV relativeFrom="page">
            <wp:align>center</wp:align>
          </wp:positionV>
          <wp:extent cx="7563599" cy="1069073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1"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3"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FF13D6"/>
    <w:multiLevelType w:val="hybridMultilevel"/>
    <w:tmpl w:val="70587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846FD7"/>
    <w:multiLevelType w:val="hybridMultilevel"/>
    <w:tmpl w:val="C6B6ABE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 w15:restartNumberingAfterBreak="0">
    <w:nsid w:val="05A2518F"/>
    <w:multiLevelType w:val="hybridMultilevel"/>
    <w:tmpl w:val="43C2E4C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7"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F45D54"/>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83A4970"/>
    <w:multiLevelType w:val="hybridMultilevel"/>
    <w:tmpl w:val="0722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772F"/>
    <w:multiLevelType w:val="hybridMultilevel"/>
    <w:tmpl w:val="6F14B72A"/>
    <w:lvl w:ilvl="0" w:tplc="52FC29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143F68B4"/>
    <w:multiLevelType w:val="hybridMultilevel"/>
    <w:tmpl w:val="3F96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902874"/>
    <w:multiLevelType w:val="hybridMultilevel"/>
    <w:tmpl w:val="29CCF542"/>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192F510C"/>
    <w:multiLevelType w:val="hybridMultilevel"/>
    <w:tmpl w:val="192E5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A542D48"/>
    <w:multiLevelType w:val="hybridMultilevel"/>
    <w:tmpl w:val="FFE0EEA6"/>
    <w:lvl w:ilvl="0" w:tplc="1E564BB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7C1221"/>
    <w:multiLevelType w:val="hybridMultilevel"/>
    <w:tmpl w:val="7A70C1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780D4F"/>
    <w:multiLevelType w:val="hybridMultilevel"/>
    <w:tmpl w:val="26F62FC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72009F"/>
    <w:multiLevelType w:val="hybridMultilevel"/>
    <w:tmpl w:val="F21CC5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FB755D8"/>
    <w:multiLevelType w:val="hybridMultilevel"/>
    <w:tmpl w:val="C5E68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0A34FEF"/>
    <w:multiLevelType w:val="hybridMultilevel"/>
    <w:tmpl w:val="BA0ACA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15:restartNumberingAfterBreak="0">
    <w:nsid w:val="23E41B61"/>
    <w:multiLevelType w:val="hybridMultilevel"/>
    <w:tmpl w:val="27CAEF50"/>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493216"/>
    <w:multiLevelType w:val="hybridMultilevel"/>
    <w:tmpl w:val="8B5CB0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675761"/>
    <w:multiLevelType w:val="hybridMultilevel"/>
    <w:tmpl w:val="FAF42E4E"/>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456F30"/>
    <w:multiLevelType w:val="hybridMultilevel"/>
    <w:tmpl w:val="C08899E2"/>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31" w15:restartNumberingAfterBreak="0">
    <w:nsid w:val="2A73341E"/>
    <w:multiLevelType w:val="hybridMultilevel"/>
    <w:tmpl w:val="D10AF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1F7883"/>
    <w:multiLevelType w:val="hybridMultilevel"/>
    <w:tmpl w:val="FE9A0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B2F5FA2"/>
    <w:multiLevelType w:val="hybridMultilevel"/>
    <w:tmpl w:val="1F0A2FA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34"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5" w15:restartNumberingAfterBreak="0">
    <w:nsid w:val="2DB3578D"/>
    <w:multiLevelType w:val="hybridMultilevel"/>
    <w:tmpl w:val="EFE8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6D3F12"/>
    <w:multiLevelType w:val="hybridMultilevel"/>
    <w:tmpl w:val="8E18A28E"/>
    <w:lvl w:ilvl="0" w:tplc="08090001">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42C3C29"/>
    <w:multiLevelType w:val="hybridMultilevel"/>
    <w:tmpl w:val="3F40F2E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EC1C94"/>
    <w:multiLevelType w:val="hybridMultilevel"/>
    <w:tmpl w:val="1166DD5E"/>
    <w:lvl w:ilvl="0" w:tplc="90F0E100">
      <w:start w:val="1"/>
      <w:numFmt w:val="non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173BC"/>
    <w:multiLevelType w:val="hybridMultilevel"/>
    <w:tmpl w:val="AC1E93C4"/>
    <w:lvl w:ilvl="0" w:tplc="08090005">
      <w:start w:val="1"/>
      <w:numFmt w:val="bullet"/>
      <w:lvlText w:val=""/>
      <w:lvlJc w:val="left"/>
      <w:pPr>
        <w:tabs>
          <w:tab w:val="num" w:pos="717"/>
        </w:tabs>
        <w:ind w:left="717" w:hanging="360"/>
      </w:pPr>
      <w:rPr>
        <w:rFonts w:ascii="Wingdings" w:hAnsi="Wingdings" w:hint="default"/>
      </w:rPr>
    </w:lvl>
    <w:lvl w:ilvl="1" w:tplc="00030409" w:tentative="1">
      <w:start w:val="1"/>
      <w:numFmt w:val="bullet"/>
      <w:lvlText w:val="o"/>
      <w:lvlJc w:val="left"/>
      <w:pPr>
        <w:tabs>
          <w:tab w:val="num" w:pos="1437"/>
        </w:tabs>
        <w:ind w:left="1437" w:hanging="360"/>
      </w:pPr>
      <w:rPr>
        <w:rFonts w:ascii="Courier New" w:hAnsi="Courier New" w:hint="default"/>
      </w:rPr>
    </w:lvl>
    <w:lvl w:ilvl="2" w:tplc="00050409" w:tentative="1">
      <w:start w:val="1"/>
      <w:numFmt w:val="bullet"/>
      <w:lvlText w:val=""/>
      <w:lvlJc w:val="left"/>
      <w:pPr>
        <w:tabs>
          <w:tab w:val="num" w:pos="2157"/>
        </w:tabs>
        <w:ind w:left="2157" w:hanging="360"/>
      </w:pPr>
      <w:rPr>
        <w:rFonts w:ascii="Wingdings" w:hAnsi="Wingdings" w:hint="default"/>
      </w:rPr>
    </w:lvl>
    <w:lvl w:ilvl="3" w:tplc="00010409" w:tentative="1">
      <w:start w:val="1"/>
      <w:numFmt w:val="bullet"/>
      <w:lvlText w:val=""/>
      <w:lvlJc w:val="left"/>
      <w:pPr>
        <w:tabs>
          <w:tab w:val="num" w:pos="2877"/>
        </w:tabs>
        <w:ind w:left="2877" w:hanging="360"/>
      </w:pPr>
      <w:rPr>
        <w:rFonts w:ascii="Symbol" w:hAnsi="Symbol" w:hint="default"/>
      </w:rPr>
    </w:lvl>
    <w:lvl w:ilvl="4" w:tplc="00030409" w:tentative="1">
      <w:start w:val="1"/>
      <w:numFmt w:val="bullet"/>
      <w:lvlText w:val="o"/>
      <w:lvlJc w:val="left"/>
      <w:pPr>
        <w:tabs>
          <w:tab w:val="num" w:pos="3597"/>
        </w:tabs>
        <w:ind w:left="3597" w:hanging="360"/>
      </w:pPr>
      <w:rPr>
        <w:rFonts w:ascii="Courier New" w:hAnsi="Courier New" w:hint="default"/>
      </w:rPr>
    </w:lvl>
    <w:lvl w:ilvl="5" w:tplc="00050409" w:tentative="1">
      <w:start w:val="1"/>
      <w:numFmt w:val="bullet"/>
      <w:lvlText w:val=""/>
      <w:lvlJc w:val="left"/>
      <w:pPr>
        <w:tabs>
          <w:tab w:val="num" w:pos="4317"/>
        </w:tabs>
        <w:ind w:left="4317" w:hanging="360"/>
      </w:pPr>
      <w:rPr>
        <w:rFonts w:ascii="Wingdings" w:hAnsi="Wingdings" w:hint="default"/>
      </w:rPr>
    </w:lvl>
    <w:lvl w:ilvl="6" w:tplc="00010409" w:tentative="1">
      <w:start w:val="1"/>
      <w:numFmt w:val="bullet"/>
      <w:lvlText w:val=""/>
      <w:lvlJc w:val="left"/>
      <w:pPr>
        <w:tabs>
          <w:tab w:val="num" w:pos="5037"/>
        </w:tabs>
        <w:ind w:left="5037" w:hanging="360"/>
      </w:pPr>
      <w:rPr>
        <w:rFonts w:ascii="Symbol" w:hAnsi="Symbol" w:hint="default"/>
      </w:rPr>
    </w:lvl>
    <w:lvl w:ilvl="7" w:tplc="00030409" w:tentative="1">
      <w:start w:val="1"/>
      <w:numFmt w:val="bullet"/>
      <w:lvlText w:val="o"/>
      <w:lvlJc w:val="left"/>
      <w:pPr>
        <w:tabs>
          <w:tab w:val="num" w:pos="5757"/>
        </w:tabs>
        <w:ind w:left="5757" w:hanging="360"/>
      </w:pPr>
      <w:rPr>
        <w:rFonts w:ascii="Courier New" w:hAnsi="Courier New" w:hint="default"/>
      </w:rPr>
    </w:lvl>
    <w:lvl w:ilvl="8" w:tplc="00050409" w:tentative="1">
      <w:start w:val="1"/>
      <w:numFmt w:val="bullet"/>
      <w:lvlText w:val=""/>
      <w:lvlJc w:val="left"/>
      <w:pPr>
        <w:tabs>
          <w:tab w:val="num" w:pos="6477"/>
        </w:tabs>
        <w:ind w:left="6477" w:hanging="360"/>
      </w:pPr>
      <w:rPr>
        <w:rFonts w:ascii="Wingdings" w:hAnsi="Wingdings" w:hint="default"/>
      </w:rPr>
    </w:lvl>
  </w:abstractNum>
  <w:abstractNum w:abstractNumId="47" w15:restartNumberingAfterBreak="0">
    <w:nsid w:val="3DE67366"/>
    <w:multiLevelType w:val="hybridMultilevel"/>
    <w:tmpl w:val="B63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2823ACD"/>
    <w:multiLevelType w:val="hybridMultilevel"/>
    <w:tmpl w:val="01FA48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35C50BC"/>
    <w:multiLevelType w:val="hybridMultilevel"/>
    <w:tmpl w:val="82A46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06293B"/>
    <w:multiLevelType w:val="hybridMultilevel"/>
    <w:tmpl w:val="6C6AA874"/>
    <w:lvl w:ilvl="0" w:tplc="C48A893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64162FD"/>
    <w:multiLevelType w:val="hybridMultilevel"/>
    <w:tmpl w:val="868881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1D25AE"/>
    <w:multiLevelType w:val="hybridMultilevel"/>
    <w:tmpl w:val="C254B880"/>
    <w:lvl w:ilvl="0" w:tplc="64D01168">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A125660"/>
    <w:multiLevelType w:val="hybridMultilevel"/>
    <w:tmpl w:val="AD00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A705DF5"/>
    <w:multiLevelType w:val="hybridMultilevel"/>
    <w:tmpl w:val="8DEC0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3D48E4"/>
    <w:multiLevelType w:val="hybridMultilevel"/>
    <w:tmpl w:val="313E95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0" w15:restartNumberingAfterBreak="0">
    <w:nsid w:val="57A47D32"/>
    <w:multiLevelType w:val="hybridMultilevel"/>
    <w:tmpl w:val="2CBC8264"/>
    <w:lvl w:ilvl="0" w:tplc="7E46C49C">
      <w:start w:val="4"/>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8684887"/>
    <w:multiLevelType w:val="hybridMultilevel"/>
    <w:tmpl w:val="71FA0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8BB58CE"/>
    <w:multiLevelType w:val="hybridMultilevel"/>
    <w:tmpl w:val="444A33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A814731"/>
    <w:multiLevelType w:val="hybridMultilevel"/>
    <w:tmpl w:val="E536C6E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4A6113"/>
    <w:multiLevelType w:val="hybridMultilevel"/>
    <w:tmpl w:val="D7D2174E"/>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EA37058"/>
    <w:multiLevelType w:val="hybridMultilevel"/>
    <w:tmpl w:val="B5A6172C"/>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159561B"/>
    <w:multiLevelType w:val="hybridMultilevel"/>
    <w:tmpl w:val="4236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E14B87"/>
    <w:multiLevelType w:val="hybridMultilevel"/>
    <w:tmpl w:val="74DCB4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0" w15:restartNumberingAfterBreak="0">
    <w:nsid w:val="68B8257F"/>
    <w:multiLevelType w:val="hybridMultilevel"/>
    <w:tmpl w:val="95CA05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9AB1062"/>
    <w:multiLevelType w:val="hybridMultilevel"/>
    <w:tmpl w:val="943C2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5C7E02"/>
    <w:multiLevelType w:val="hybridMultilevel"/>
    <w:tmpl w:val="190E89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22E26E2"/>
    <w:multiLevelType w:val="hybridMultilevel"/>
    <w:tmpl w:val="6C6CF0E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766D34"/>
    <w:multiLevelType w:val="hybridMultilevel"/>
    <w:tmpl w:val="5B16CE1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28B13A9"/>
    <w:multiLevelType w:val="hybridMultilevel"/>
    <w:tmpl w:val="B9CA219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3753311"/>
    <w:multiLevelType w:val="hybridMultilevel"/>
    <w:tmpl w:val="B91C06F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8" w15:restartNumberingAfterBreak="0">
    <w:nsid w:val="73FD09CD"/>
    <w:multiLevelType w:val="hybridMultilevel"/>
    <w:tmpl w:val="55ECD7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266299">
    <w:abstractNumId w:val="46"/>
  </w:num>
  <w:num w:numId="2" w16cid:durableId="1029723046">
    <w:abstractNumId w:val="37"/>
  </w:num>
  <w:num w:numId="3" w16cid:durableId="1478693112">
    <w:abstractNumId w:val="31"/>
  </w:num>
  <w:num w:numId="4" w16cid:durableId="847522856">
    <w:abstractNumId w:val="79"/>
  </w:num>
  <w:num w:numId="5" w16cid:durableId="814176217">
    <w:abstractNumId w:val="22"/>
  </w:num>
  <w:num w:numId="6" w16cid:durableId="1565988225">
    <w:abstractNumId w:val="78"/>
  </w:num>
  <w:num w:numId="7" w16cid:durableId="647561762">
    <w:abstractNumId w:val="71"/>
  </w:num>
  <w:num w:numId="8" w16cid:durableId="1935631115">
    <w:abstractNumId w:val="48"/>
  </w:num>
  <w:num w:numId="9" w16cid:durableId="1880436555">
    <w:abstractNumId w:val="68"/>
  </w:num>
  <w:num w:numId="10" w16cid:durableId="388193413">
    <w:abstractNumId w:val="28"/>
  </w:num>
  <w:num w:numId="11" w16cid:durableId="773283702">
    <w:abstractNumId w:val="20"/>
  </w:num>
  <w:num w:numId="12" w16cid:durableId="58485488">
    <w:abstractNumId w:val="52"/>
  </w:num>
  <w:num w:numId="13" w16cid:durableId="1350990329">
    <w:abstractNumId w:val="47"/>
  </w:num>
  <w:num w:numId="14" w16cid:durableId="409277140">
    <w:abstractNumId w:val="61"/>
  </w:num>
  <w:num w:numId="15" w16cid:durableId="1477188956">
    <w:abstractNumId w:val="17"/>
  </w:num>
  <w:num w:numId="16" w16cid:durableId="1760523350">
    <w:abstractNumId w:val="62"/>
  </w:num>
  <w:num w:numId="17" w16cid:durableId="1148009005">
    <w:abstractNumId w:val="5"/>
  </w:num>
  <w:num w:numId="18" w16cid:durableId="1132283671">
    <w:abstractNumId w:val="77"/>
  </w:num>
  <w:num w:numId="19" w16cid:durableId="1354113651">
    <w:abstractNumId w:val="56"/>
  </w:num>
  <w:num w:numId="20" w16cid:durableId="1026716447">
    <w:abstractNumId w:val="55"/>
  </w:num>
  <w:num w:numId="21" w16cid:durableId="1179737984">
    <w:abstractNumId w:val="4"/>
  </w:num>
  <w:num w:numId="22" w16cid:durableId="1744720042">
    <w:abstractNumId w:val="76"/>
  </w:num>
  <w:num w:numId="23" w16cid:durableId="1016923932">
    <w:abstractNumId w:val="53"/>
  </w:num>
  <w:num w:numId="24" w16cid:durableId="525604987">
    <w:abstractNumId w:val="51"/>
  </w:num>
  <w:num w:numId="25" w16cid:durableId="44109432">
    <w:abstractNumId w:val="60"/>
  </w:num>
  <w:num w:numId="26" w16cid:durableId="1826316011">
    <w:abstractNumId w:val="33"/>
  </w:num>
  <w:num w:numId="27" w16cid:durableId="1925650806">
    <w:abstractNumId w:val="6"/>
  </w:num>
  <w:num w:numId="28" w16cid:durableId="645399549">
    <w:abstractNumId w:val="30"/>
  </w:num>
  <w:num w:numId="29" w16cid:durableId="524949450">
    <w:abstractNumId w:val="66"/>
  </w:num>
  <w:num w:numId="30" w16cid:durableId="1408303476">
    <w:abstractNumId w:val="64"/>
  </w:num>
  <w:num w:numId="31" w16cid:durableId="469057072">
    <w:abstractNumId w:val="18"/>
  </w:num>
  <w:num w:numId="32" w16cid:durableId="2055689890">
    <w:abstractNumId w:val="24"/>
  </w:num>
  <w:num w:numId="33" w16cid:durableId="1221863972">
    <w:abstractNumId w:val="44"/>
  </w:num>
  <w:num w:numId="34" w16cid:durableId="1480686645">
    <w:abstractNumId w:val="12"/>
  </w:num>
  <w:num w:numId="35" w16cid:durableId="1126122266">
    <w:abstractNumId w:val="32"/>
  </w:num>
  <w:num w:numId="36" w16cid:durableId="130252020">
    <w:abstractNumId w:val="19"/>
  </w:num>
  <w:num w:numId="37" w16cid:durableId="1730424071">
    <w:abstractNumId w:val="25"/>
  </w:num>
  <w:num w:numId="38" w16cid:durableId="722943009">
    <w:abstractNumId w:val="36"/>
  </w:num>
  <w:num w:numId="39" w16cid:durableId="1929729080">
    <w:abstractNumId w:val="29"/>
  </w:num>
  <w:num w:numId="40" w16cid:durableId="943461275">
    <w:abstractNumId w:val="27"/>
  </w:num>
  <w:num w:numId="41" w16cid:durableId="1501967723">
    <w:abstractNumId w:val="26"/>
  </w:num>
  <w:num w:numId="42" w16cid:durableId="280186834">
    <w:abstractNumId w:val="35"/>
  </w:num>
  <w:num w:numId="43" w16cid:durableId="2039232882">
    <w:abstractNumId w:val="67"/>
  </w:num>
  <w:num w:numId="44" w16cid:durableId="163977301">
    <w:abstractNumId w:val="50"/>
  </w:num>
  <w:num w:numId="45" w16cid:durableId="1027023554">
    <w:abstractNumId w:val="23"/>
  </w:num>
  <w:num w:numId="46" w16cid:durableId="561792826">
    <w:abstractNumId w:val="38"/>
  </w:num>
  <w:num w:numId="47" w16cid:durableId="998194947">
    <w:abstractNumId w:val="63"/>
  </w:num>
  <w:num w:numId="48" w16cid:durableId="154690896">
    <w:abstractNumId w:val="74"/>
  </w:num>
  <w:num w:numId="49" w16cid:durableId="2093233238">
    <w:abstractNumId w:val="16"/>
  </w:num>
  <w:num w:numId="50" w16cid:durableId="2101754207">
    <w:abstractNumId w:val="75"/>
  </w:num>
  <w:num w:numId="51" w16cid:durableId="1110781424">
    <w:abstractNumId w:val="73"/>
  </w:num>
  <w:num w:numId="52" w16cid:durableId="1938639231">
    <w:abstractNumId w:val="41"/>
  </w:num>
  <w:num w:numId="53" w16cid:durableId="1392728651">
    <w:abstractNumId w:val="2"/>
  </w:num>
  <w:num w:numId="54" w16cid:durableId="722753747">
    <w:abstractNumId w:val="1"/>
  </w:num>
  <w:num w:numId="55" w16cid:durableId="1729961996">
    <w:abstractNumId w:val="80"/>
  </w:num>
  <w:num w:numId="56" w16cid:durableId="532152525">
    <w:abstractNumId w:val="0"/>
  </w:num>
  <w:num w:numId="57" w16cid:durableId="1580401286">
    <w:abstractNumId w:val="3"/>
  </w:num>
  <w:num w:numId="58" w16cid:durableId="1880240696">
    <w:abstractNumId w:val="54"/>
  </w:num>
  <w:num w:numId="59" w16cid:durableId="1067459339">
    <w:abstractNumId w:val="45"/>
  </w:num>
  <w:num w:numId="60" w16cid:durableId="538973328">
    <w:abstractNumId w:val="42"/>
  </w:num>
  <w:num w:numId="61" w16cid:durableId="448352743">
    <w:abstractNumId w:val="13"/>
  </w:num>
  <w:num w:numId="62" w16cid:durableId="1576623069">
    <w:abstractNumId w:val="58"/>
  </w:num>
  <w:num w:numId="63" w16cid:durableId="29692118">
    <w:abstractNumId w:val="49"/>
  </w:num>
  <w:num w:numId="64" w16cid:durableId="228733254">
    <w:abstractNumId w:val="59"/>
  </w:num>
  <w:num w:numId="65" w16cid:durableId="2140341572">
    <w:abstractNumId w:val="65"/>
  </w:num>
  <w:num w:numId="66" w16cid:durableId="944506665">
    <w:abstractNumId w:val="15"/>
  </w:num>
  <w:num w:numId="67" w16cid:durableId="1699966904">
    <w:abstractNumId w:val="57"/>
  </w:num>
  <w:num w:numId="68" w16cid:durableId="1075976313">
    <w:abstractNumId w:val="10"/>
  </w:num>
  <w:num w:numId="69" w16cid:durableId="174149166">
    <w:abstractNumId w:val="9"/>
  </w:num>
  <w:num w:numId="70" w16cid:durableId="1477378574">
    <w:abstractNumId w:val="14"/>
  </w:num>
  <w:num w:numId="71" w16cid:durableId="1866941311">
    <w:abstractNumId w:val="72"/>
  </w:num>
  <w:num w:numId="72" w16cid:durableId="554583882">
    <w:abstractNumId w:val="7"/>
  </w:num>
  <w:num w:numId="73" w16cid:durableId="568149980">
    <w:abstractNumId w:val="11"/>
  </w:num>
  <w:num w:numId="74" w16cid:durableId="82145386">
    <w:abstractNumId w:val="43"/>
  </w:num>
  <w:num w:numId="75" w16cid:durableId="1773282012">
    <w:abstractNumId w:val="40"/>
  </w:num>
  <w:num w:numId="76" w16cid:durableId="150096424">
    <w:abstractNumId w:val="69"/>
  </w:num>
  <w:num w:numId="77" w16cid:durableId="564141124">
    <w:abstractNumId w:val="39"/>
  </w:num>
  <w:num w:numId="78" w16cid:durableId="386488155">
    <w:abstractNumId w:val="21"/>
  </w:num>
  <w:num w:numId="79" w16cid:durableId="220024610">
    <w:abstractNumId w:val="34"/>
  </w:num>
  <w:num w:numId="80" w16cid:durableId="923533809">
    <w:abstractNumId w:val="8"/>
  </w:num>
  <w:num w:numId="81" w16cid:durableId="1816801112">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5D"/>
    <w:rsid w:val="00040840"/>
    <w:rsid w:val="00050FA5"/>
    <w:rsid w:val="001363F9"/>
    <w:rsid w:val="002D2391"/>
    <w:rsid w:val="00396B86"/>
    <w:rsid w:val="003A69D5"/>
    <w:rsid w:val="004042F1"/>
    <w:rsid w:val="0048017D"/>
    <w:rsid w:val="00760C69"/>
    <w:rsid w:val="00762AA7"/>
    <w:rsid w:val="00A8426E"/>
    <w:rsid w:val="00BC245D"/>
    <w:rsid w:val="00C15F06"/>
    <w:rsid w:val="00CB0C12"/>
    <w:rsid w:val="00F1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5E11FF9-CD5C-0C47-9336-52A0AB87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45D"/>
    <w:rPr>
      <w:rFonts w:ascii="Arial" w:eastAsia="Cambria" w:hAnsi="Arial" w:cs="Times New Roman"/>
      <w:kern w:val="0"/>
      <w:sz w:val="22"/>
      <w14:ligatures w14:val="none"/>
    </w:rPr>
  </w:style>
  <w:style w:type="paragraph" w:styleId="Heading1">
    <w:name w:val="heading 1"/>
    <w:basedOn w:val="Normal"/>
    <w:next w:val="Normal"/>
    <w:link w:val="Heading1Char"/>
    <w:uiPriority w:val="9"/>
    <w:qFormat/>
    <w:rsid w:val="00BC245D"/>
    <w:pPr>
      <w:keepNext/>
      <w:spacing w:before="240" w:after="60"/>
      <w:outlineLvl w:val="0"/>
    </w:pPr>
    <w:rPr>
      <w:rFonts w:eastAsia="Times New Roman" w:cs="Arial"/>
      <w:b/>
      <w:bCs/>
      <w:kern w:val="32"/>
      <w:sz w:val="32"/>
      <w:szCs w:val="32"/>
    </w:rPr>
  </w:style>
  <w:style w:type="paragraph" w:styleId="Heading3">
    <w:name w:val="heading 3"/>
    <w:basedOn w:val="Normal"/>
    <w:next w:val="Normal"/>
    <w:link w:val="Heading3Char"/>
    <w:uiPriority w:val="9"/>
    <w:unhideWhenUsed/>
    <w:qFormat/>
    <w:rsid w:val="00760C69"/>
    <w:pPr>
      <w:keepNext/>
      <w:keepLines/>
      <w:spacing w:before="40"/>
      <w:outlineLvl w:val="2"/>
    </w:pPr>
    <w:rPr>
      <w:rFonts w:asciiTheme="majorHAnsi" w:eastAsiaTheme="majorEastAsia" w:hAnsiTheme="majorHAnsi" w:cstheme="majorBidi"/>
      <w:color w:val="1F3763"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45D"/>
    <w:pPr>
      <w:tabs>
        <w:tab w:val="center" w:pos="4513"/>
        <w:tab w:val="right" w:pos="9026"/>
      </w:tabs>
    </w:pPr>
  </w:style>
  <w:style w:type="character" w:customStyle="1" w:styleId="HeaderChar">
    <w:name w:val="Header Char"/>
    <w:basedOn w:val="DefaultParagraphFont"/>
    <w:link w:val="Header"/>
    <w:uiPriority w:val="99"/>
    <w:rsid w:val="00BC245D"/>
  </w:style>
  <w:style w:type="paragraph" w:styleId="Footer">
    <w:name w:val="footer"/>
    <w:basedOn w:val="Normal"/>
    <w:link w:val="FooterChar"/>
    <w:uiPriority w:val="99"/>
    <w:unhideWhenUsed/>
    <w:rsid w:val="00BC245D"/>
    <w:pPr>
      <w:tabs>
        <w:tab w:val="center" w:pos="4513"/>
        <w:tab w:val="right" w:pos="9026"/>
      </w:tabs>
    </w:pPr>
  </w:style>
  <w:style w:type="character" w:customStyle="1" w:styleId="FooterChar">
    <w:name w:val="Footer Char"/>
    <w:basedOn w:val="DefaultParagraphFont"/>
    <w:link w:val="Footer"/>
    <w:uiPriority w:val="99"/>
    <w:rsid w:val="00BC245D"/>
  </w:style>
  <w:style w:type="character" w:customStyle="1" w:styleId="Heading1Char">
    <w:name w:val="Heading 1 Char"/>
    <w:basedOn w:val="DefaultParagraphFont"/>
    <w:link w:val="Heading1"/>
    <w:uiPriority w:val="9"/>
    <w:rsid w:val="00BC245D"/>
    <w:rPr>
      <w:rFonts w:ascii="Arial" w:eastAsia="Times New Roman" w:hAnsi="Arial" w:cs="Arial"/>
      <w:b/>
      <w:bCs/>
      <w:kern w:val="32"/>
      <w:sz w:val="32"/>
      <w:szCs w:val="32"/>
      <w14:ligatures w14:val="none"/>
    </w:rPr>
  </w:style>
  <w:style w:type="paragraph" w:customStyle="1" w:styleId="Default">
    <w:name w:val="Default"/>
    <w:rsid w:val="00BC245D"/>
    <w:pPr>
      <w:autoSpaceDE w:val="0"/>
      <w:autoSpaceDN w:val="0"/>
      <w:adjustRightInd w:val="0"/>
    </w:pPr>
    <w:rPr>
      <w:rFonts w:ascii="Arial" w:eastAsia="Times New Roman" w:hAnsi="Arial" w:cs="Arial"/>
      <w:color w:val="000000"/>
      <w:kern w:val="0"/>
      <w:lang w:eastAsia="en-GB"/>
      <w14:ligatures w14:val="none"/>
    </w:rPr>
  </w:style>
  <w:style w:type="character" w:styleId="Strong">
    <w:name w:val="Strong"/>
    <w:basedOn w:val="DefaultParagraphFont"/>
    <w:uiPriority w:val="22"/>
    <w:qFormat/>
    <w:rsid w:val="00BC245D"/>
    <w:rPr>
      <w:b/>
      <w:bCs/>
    </w:rPr>
  </w:style>
  <w:style w:type="paragraph" w:styleId="ListParagraph">
    <w:name w:val="List Paragraph"/>
    <w:basedOn w:val="Normal"/>
    <w:uiPriority w:val="34"/>
    <w:qFormat/>
    <w:rsid w:val="00762AA7"/>
    <w:pPr>
      <w:spacing w:after="200" w:line="276" w:lineRule="auto"/>
      <w:ind w:left="720"/>
      <w:contextualSpacing/>
    </w:pPr>
    <w:rPr>
      <w:rFonts w:ascii="Calibri" w:eastAsia="Times New Roman" w:hAnsi="Calibri"/>
      <w:szCs w:val="22"/>
      <w:lang w:eastAsia="en-GB"/>
    </w:rPr>
  </w:style>
  <w:style w:type="paragraph" w:styleId="NoSpacing">
    <w:name w:val="No Spacing"/>
    <w:uiPriority w:val="1"/>
    <w:qFormat/>
    <w:rsid w:val="00762AA7"/>
    <w:rPr>
      <w:rFonts w:ascii="Calibri" w:eastAsia="Times New Roman" w:hAnsi="Calibri" w:cs="Times New Roman"/>
      <w:kern w:val="0"/>
      <w:sz w:val="22"/>
      <w:szCs w:val="22"/>
      <w:lang w:eastAsia="en-GB"/>
      <w14:ligatures w14:val="none"/>
    </w:rPr>
  </w:style>
  <w:style w:type="paragraph" w:styleId="BodyText">
    <w:name w:val="Body Text"/>
    <w:basedOn w:val="Normal"/>
    <w:link w:val="BodyTextChar"/>
    <w:rsid w:val="00762AA7"/>
    <w:pPr>
      <w:ind w:right="2221"/>
    </w:pPr>
    <w:rPr>
      <w:rFonts w:ascii="Times" w:eastAsia="Times" w:hAnsi="Times"/>
      <w:sz w:val="24"/>
      <w:szCs w:val="20"/>
      <w:lang w:eastAsia="en-GB"/>
    </w:rPr>
  </w:style>
  <w:style w:type="character" w:customStyle="1" w:styleId="BodyTextChar">
    <w:name w:val="Body Text Char"/>
    <w:basedOn w:val="DefaultParagraphFont"/>
    <w:link w:val="BodyText"/>
    <w:rsid w:val="00762AA7"/>
    <w:rPr>
      <w:rFonts w:ascii="Times" w:eastAsia="Times" w:hAnsi="Times" w:cs="Times New Roman"/>
      <w:kern w:val="0"/>
      <w:szCs w:val="20"/>
      <w:lang w:eastAsia="en-GB"/>
      <w14:ligatures w14:val="none"/>
    </w:rPr>
  </w:style>
  <w:style w:type="character" w:customStyle="1" w:styleId="Heading3Char">
    <w:name w:val="Heading 3 Char"/>
    <w:basedOn w:val="DefaultParagraphFont"/>
    <w:link w:val="Heading3"/>
    <w:uiPriority w:val="9"/>
    <w:rsid w:val="00760C69"/>
    <w:rPr>
      <w:rFonts w:asciiTheme="majorHAnsi" w:eastAsiaTheme="majorEastAsia" w:hAnsiTheme="majorHAnsi" w:cstheme="majorBidi"/>
      <w:color w:val="1F3763" w:themeColor="accent1" w:themeShade="7F"/>
      <w:kern w:val="0"/>
      <w:lang w:val="en-US"/>
      <w14:ligatures w14:val="none"/>
    </w:rPr>
  </w:style>
  <w:style w:type="paragraph" w:customStyle="1" w:styleId="WW-Default">
    <w:name w:val="WW-Default"/>
    <w:rsid w:val="00760C69"/>
    <w:pPr>
      <w:suppressAutoHyphens/>
      <w:autoSpaceDE w:val="0"/>
    </w:pPr>
    <w:rPr>
      <w:rFonts w:ascii="Arial" w:eastAsia="Arial" w:hAnsi="Arial" w:cs="Arial"/>
      <w:color w:val="000000"/>
      <w:kern w:val="0"/>
      <w:lang w:eastAsia="ar-SA"/>
      <w14:ligatures w14:val="none"/>
    </w:rPr>
  </w:style>
  <w:style w:type="paragraph" w:customStyle="1" w:styleId="WW-Default1">
    <w:name w:val="WW-Default1"/>
    <w:rsid w:val="00760C69"/>
    <w:pPr>
      <w:suppressAutoHyphens/>
      <w:autoSpaceDE w:val="0"/>
    </w:pPr>
    <w:rPr>
      <w:rFonts w:ascii="Arial" w:eastAsia="Arial" w:hAnsi="Arial" w:cs="Arial"/>
      <w:color w:val="000000"/>
      <w:kern w:val="0"/>
      <w:lang w:eastAsia="ar-SA"/>
      <w14:ligatures w14:val="none"/>
    </w:rPr>
  </w:style>
  <w:style w:type="paragraph" w:styleId="NormalWeb">
    <w:name w:val="Normal (Web)"/>
    <w:basedOn w:val="Normal"/>
    <w:unhideWhenUsed/>
    <w:rsid w:val="00760C69"/>
    <w:pPr>
      <w:spacing w:before="100" w:beforeAutospacing="1" w:after="119"/>
    </w:pPr>
    <w:rPr>
      <w:rFonts w:ascii="Times New Roman" w:eastAsia="Times New Roman" w:hAnsi="Times New Roman"/>
      <w:sz w:val="24"/>
      <w:lang w:eastAsia="en-GB"/>
    </w:rPr>
  </w:style>
  <w:style w:type="paragraph" w:customStyle="1" w:styleId="western">
    <w:name w:val="western"/>
    <w:basedOn w:val="Normal"/>
    <w:rsid w:val="00760C69"/>
    <w:pPr>
      <w:spacing w:before="100" w:beforeAutospacing="1" w:after="119"/>
    </w:pPr>
    <w:rPr>
      <w:rFonts w:ascii="Times New Roman" w:eastAsia="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8" Type="http://schemas.openxmlformats.org/officeDocument/2006/relationships/image" Target="media/image40.jpe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50.jpeg"/><Relationship Id="rId29" Type="http://schemas.openxmlformats.org/officeDocument/2006/relationships/image" Target="media/image120.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2.JP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30.JPG"/><Relationship Id="rId4" Type="http://schemas.openxmlformats.org/officeDocument/2006/relationships/webSettings" Target="webSettings.xml"/><Relationship Id="rId9"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10.jpg"/><Relationship Id="rId30"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Studio Stunt Double Ltd</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Ken Dobson</cp:lastModifiedBy>
  <cp:revision>6</cp:revision>
  <dcterms:created xsi:type="dcterms:W3CDTF">2023-07-20T09:56:00Z</dcterms:created>
  <dcterms:modified xsi:type="dcterms:W3CDTF">2023-07-31T18:54:00Z</dcterms:modified>
</cp:coreProperties>
</file>