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B0FDF34" w14:textId="77777777" w:rsidR="00B229BF" w:rsidRDefault="00B229BF" w:rsidP="00B229BF">
      <w:r>
        <w:rPr>
          <w:noProof/>
          <w:lang w:eastAsia="en-GB"/>
        </w:rPr>
        <mc:AlternateContent>
          <mc:Choice Requires="wps">
            <w:drawing>
              <wp:anchor distT="0" distB="0" distL="114935" distR="114935" simplePos="0" relativeHeight="251679744" behindDoc="0" locked="0" layoutInCell="1" allowOverlap="1" wp14:anchorId="6B795D59" wp14:editId="251EAA95">
                <wp:simplePos x="0" y="0"/>
                <wp:positionH relativeFrom="margin">
                  <wp:align>right</wp:align>
                </wp:positionH>
                <wp:positionV relativeFrom="paragraph">
                  <wp:posOffset>-3266</wp:posOffset>
                </wp:positionV>
                <wp:extent cx="6487885" cy="7680960"/>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680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348218" w14:textId="77777777" w:rsidR="00DF5862" w:rsidRDefault="00DF5862" w:rsidP="00B229BF">
                            <w:pPr>
                              <w:jc w:val="center"/>
                              <w:rPr>
                                <w:rFonts w:cs="Arial"/>
                                <w:szCs w:val="22"/>
                              </w:rPr>
                            </w:pPr>
                            <w:bookmarkStart w:id="0" w:name="_Hlk492025453"/>
                            <w:bookmarkEnd w:id="0"/>
                          </w:p>
                          <w:p w14:paraId="0A6FAAD7" w14:textId="77777777" w:rsidR="00DF5862" w:rsidRPr="008A5212" w:rsidRDefault="00DF5862" w:rsidP="00B229BF">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 xml:space="preserve">The IET </w:t>
                            </w:r>
                          </w:p>
                          <w:p w14:paraId="78F99E98" w14:textId="77777777" w:rsidR="00DF5862" w:rsidRPr="008A5212" w:rsidRDefault="00DF5862" w:rsidP="00B229BF">
                            <w:pPr>
                              <w:jc w:val="center"/>
                              <w:rPr>
                                <w:rFonts w:ascii="Arial" w:hAnsi="Arial" w:cs="Arial"/>
                                <w:b/>
                                <w:color w:val="1F3864" w:themeColor="accent5" w:themeShade="80"/>
                                <w:sz w:val="64"/>
                                <w:szCs w:val="64"/>
                              </w:rPr>
                            </w:pPr>
                          </w:p>
                          <w:p w14:paraId="1B4618AB" w14:textId="3DA478D8" w:rsidR="00DF5862" w:rsidRPr="008A5212" w:rsidRDefault="00DF5862" w:rsidP="00B229BF">
                            <w:pPr>
                              <w:ind w:left="426"/>
                              <w:rPr>
                                <w:rFonts w:ascii="Arial" w:hAnsi="Arial" w:cs="Arial"/>
                                <w:b/>
                                <w:color w:val="1F3864" w:themeColor="accent5" w:themeShade="80"/>
                                <w:sz w:val="64"/>
                                <w:szCs w:val="64"/>
                              </w:rPr>
                            </w:pPr>
                          </w:p>
                          <w:p w14:paraId="6B2D1DE1" w14:textId="3105552F" w:rsidR="00DF5862" w:rsidRPr="008A5212" w:rsidRDefault="003E72D1" w:rsidP="00B229BF">
                            <w:pPr>
                              <w:jc w:val="center"/>
                              <w:rPr>
                                <w:rFonts w:ascii="Arial" w:hAnsi="Arial" w:cs="Arial"/>
                                <w:b/>
                                <w:color w:val="1F3864" w:themeColor="accent5" w:themeShade="80"/>
                                <w:sz w:val="64"/>
                                <w:szCs w:val="64"/>
                              </w:rPr>
                            </w:pPr>
                            <w:r>
                              <w:rPr>
                                <w:noProof/>
                              </w:rPr>
                              <w:drawing>
                                <wp:inline distT="0" distB="0" distL="0" distR="0" wp14:anchorId="34A1A89E" wp14:editId="38CE863F">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7D068A79" w14:textId="77777777" w:rsidR="00DF5862" w:rsidRPr="008A5212" w:rsidRDefault="00DF5862" w:rsidP="00B229BF">
                            <w:pPr>
                              <w:rPr>
                                <w:rFonts w:ascii="Arial" w:hAnsi="Arial" w:cs="Arial"/>
                                <w:b/>
                                <w:color w:val="1F3864" w:themeColor="accent5" w:themeShade="80"/>
                                <w:sz w:val="64"/>
                                <w:szCs w:val="64"/>
                              </w:rPr>
                            </w:pPr>
                          </w:p>
                          <w:p w14:paraId="053F6F94" w14:textId="5854A21A" w:rsidR="00DF5862" w:rsidRDefault="00DF5862" w:rsidP="00B229BF">
                            <w:pPr>
                              <w:rPr>
                                <w:rFonts w:ascii="Arial" w:hAnsi="Arial" w:cs="Arial"/>
                                <w:b/>
                                <w:color w:val="1F3864" w:themeColor="accent5" w:themeShade="80"/>
                                <w:sz w:val="72"/>
                                <w:szCs w:val="72"/>
                              </w:rPr>
                            </w:pPr>
                          </w:p>
                          <w:p w14:paraId="41DBAF63" w14:textId="23E4510B" w:rsidR="00FB750F" w:rsidRDefault="00FB750F" w:rsidP="00B229BF">
                            <w:pPr>
                              <w:rPr>
                                <w:rFonts w:ascii="Arial" w:hAnsi="Arial" w:cs="Arial"/>
                                <w:b/>
                                <w:color w:val="1F3864" w:themeColor="accent5" w:themeShade="80"/>
                                <w:sz w:val="72"/>
                                <w:szCs w:val="72"/>
                              </w:rPr>
                            </w:pPr>
                          </w:p>
                          <w:p w14:paraId="0905D1F1" w14:textId="3F53ADD8" w:rsidR="00FB750F" w:rsidRDefault="00FB750F" w:rsidP="00B229BF">
                            <w:pPr>
                              <w:rPr>
                                <w:rFonts w:ascii="Arial" w:hAnsi="Arial" w:cs="Arial"/>
                                <w:b/>
                                <w:color w:val="1F3864" w:themeColor="accent5" w:themeShade="80"/>
                                <w:sz w:val="72"/>
                                <w:szCs w:val="72"/>
                              </w:rPr>
                            </w:pPr>
                          </w:p>
                          <w:p w14:paraId="08410027" w14:textId="77777777" w:rsidR="00FB750F" w:rsidRPr="008A5212" w:rsidRDefault="00FB750F" w:rsidP="00B229BF">
                            <w:pPr>
                              <w:rPr>
                                <w:rFonts w:ascii="Arial" w:hAnsi="Arial" w:cs="Arial"/>
                                <w:b/>
                                <w:color w:val="1F3864" w:themeColor="accent5" w:themeShade="80"/>
                                <w:sz w:val="72"/>
                                <w:szCs w:val="72"/>
                              </w:rPr>
                            </w:pPr>
                          </w:p>
                          <w:p w14:paraId="1E723618" w14:textId="77777777" w:rsidR="00224002" w:rsidRDefault="00224002" w:rsidP="00224002">
                            <w:pPr>
                              <w:jc w:val="center"/>
                              <w:rPr>
                                <w:rFonts w:ascii="Arial" w:hAnsi="Arial" w:cs="Arial"/>
                                <w:b/>
                                <w:color w:val="1F3864" w:themeColor="accent5" w:themeShade="80"/>
                                <w:sz w:val="72"/>
                                <w:szCs w:val="72"/>
                              </w:rPr>
                            </w:pPr>
                            <w:r>
                              <w:rPr>
                                <w:rFonts w:ascii="Arial" w:hAnsi="Arial" w:cs="Arial"/>
                                <w:b/>
                                <w:color w:val="1F3864" w:themeColor="accent5" w:themeShade="80"/>
                                <w:sz w:val="72"/>
                                <w:szCs w:val="72"/>
                              </w:rPr>
                              <w:t>Teacher Handbook</w:t>
                            </w:r>
                          </w:p>
                          <w:p w14:paraId="3F53D638" w14:textId="77777777" w:rsidR="003E72D1" w:rsidRDefault="003E72D1" w:rsidP="00B229BF">
                            <w:pPr>
                              <w:jc w:val="center"/>
                              <w:rPr>
                                <w:rFonts w:ascii="Arial" w:hAnsi="Arial" w:cs="Arial"/>
                                <w:b/>
                                <w:color w:val="1F3864" w:themeColor="accent5" w:themeShade="80"/>
                                <w:sz w:val="52"/>
                                <w:szCs w:val="52"/>
                              </w:rPr>
                            </w:pPr>
                          </w:p>
                          <w:p w14:paraId="615782AB" w14:textId="77777777" w:rsidR="003E72D1" w:rsidRDefault="003E72D1" w:rsidP="00B229BF">
                            <w:pPr>
                              <w:jc w:val="center"/>
                              <w:rPr>
                                <w:rFonts w:ascii="Arial" w:hAnsi="Arial" w:cs="Arial"/>
                                <w:b/>
                                <w:color w:val="1F3864" w:themeColor="accent5" w:themeShade="80"/>
                                <w:sz w:val="52"/>
                                <w:szCs w:val="52"/>
                              </w:rPr>
                            </w:pPr>
                          </w:p>
                          <w:p w14:paraId="34779A0D" w14:textId="77777777" w:rsidR="003E72D1" w:rsidRDefault="003E72D1" w:rsidP="00B229BF">
                            <w:pPr>
                              <w:jc w:val="center"/>
                              <w:rPr>
                                <w:rFonts w:ascii="Arial" w:hAnsi="Arial" w:cs="Arial"/>
                                <w:b/>
                                <w:color w:val="1F3864" w:themeColor="accent5" w:themeShade="80"/>
                                <w:sz w:val="52"/>
                                <w:szCs w:val="52"/>
                              </w:rPr>
                            </w:pPr>
                          </w:p>
                          <w:p w14:paraId="71CFA288" w14:textId="77777777" w:rsidR="00FA0880" w:rsidRDefault="00FA0880" w:rsidP="00B229BF">
                            <w:pPr>
                              <w:jc w:val="center"/>
                              <w:rPr>
                                <w:rFonts w:ascii="Arial" w:hAnsi="Arial" w:cs="Arial"/>
                                <w:b/>
                                <w:color w:val="1F3864" w:themeColor="accent5" w:themeShade="80"/>
                                <w:sz w:val="72"/>
                                <w:szCs w:val="72"/>
                              </w:rPr>
                            </w:pPr>
                          </w:p>
                          <w:p w14:paraId="0CB41006" w14:textId="03CEF016" w:rsidR="00DF5862" w:rsidRPr="00DF5862" w:rsidRDefault="00DF5862" w:rsidP="00B229BF">
                            <w:pPr>
                              <w:jc w:val="center"/>
                              <w:rPr>
                                <w:rFonts w:ascii="Arial" w:hAnsi="Arial" w:cs="Arial"/>
                                <w:b/>
                                <w:color w:val="1F3864" w:themeColor="accent5" w:themeShade="80"/>
                                <w:sz w:val="44"/>
                                <w:szCs w:val="44"/>
                              </w:rPr>
                            </w:pPr>
                          </w:p>
                          <w:p w14:paraId="25A16D4F" w14:textId="77777777" w:rsidR="00DF5862" w:rsidRPr="008A5212" w:rsidRDefault="00DF5862" w:rsidP="00B229BF">
                            <w:pPr>
                              <w:rPr>
                                <w:rFonts w:cs="Arial"/>
                                <w:b/>
                                <w:color w:val="1F3864" w:themeColor="accent5" w:themeShade="80"/>
                                <w:sz w:val="72"/>
                                <w:szCs w:val="72"/>
                              </w:rPr>
                            </w:pPr>
                          </w:p>
                          <w:p w14:paraId="3CEB4531" w14:textId="09C35165" w:rsidR="00DF5862" w:rsidRDefault="00DF5862" w:rsidP="00B229BF">
                            <w:pPr>
                              <w:rPr>
                                <w:rFonts w:cs="Arial"/>
                                <w:b/>
                                <w:sz w:val="72"/>
                                <w:szCs w:val="72"/>
                              </w:rPr>
                            </w:pPr>
                          </w:p>
                          <w:p w14:paraId="2516366E" w14:textId="6032F047" w:rsidR="00DF5862" w:rsidRDefault="00DF5862" w:rsidP="00B229BF">
                            <w:pPr>
                              <w:rPr>
                                <w:rFonts w:cs="Arial"/>
                                <w:b/>
                                <w:sz w:val="72"/>
                                <w:szCs w:val="72"/>
                              </w:rPr>
                            </w:pPr>
                          </w:p>
                          <w:p w14:paraId="1D38B73A" w14:textId="77777777" w:rsidR="00DF5862" w:rsidRDefault="00DF5862" w:rsidP="00B229BF">
                            <w:pPr>
                              <w:rPr>
                                <w:rFonts w:cs="Arial"/>
                                <w:b/>
                                <w:sz w:val="72"/>
                                <w:szCs w:val="72"/>
                              </w:rPr>
                            </w:pPr>
                          </w:p>
                          <w:p w14:paraId="28CA4C4F" w14:textId="77777777" w:rsidR="00DF5862" w:rsidRPr="00160101" w:rsidRDefault="00DF5862" w:rsidP="00B229BF">
                            <w:pPr>
                              <w:rPr>
                                <w:rFonts w:cs="Arial"/>
                                <w:b/>
                                <w:sz w:val="72"/>
                                <w:szCs w:val="72"/>
                              </w:rPr>
                            </w:pPr>
                          </w:p>
                          <w:p w14:paraId="73DE2E90" w14:textId="77777777" w:rsidR="00DF5862" w:rsidRDefault="00DF5862" w:rsidP="00B229BF">
                            <w:pPr>
                              <w:jc w:val="center"/>
                              <w:rPr>
                                <w:rFonts w:ascii="Arial" w:hAnsi="Arial" w:cs="Arial"/>
                                <w:b/>
                                <w:sz w:val="52"/>
                                <w:szCs w:val="52"/>
                              </w:rPr>
                            </w:pPr>
                            <w:r w:rsidRPr="000731D5">
                              <w:rPr>
                                <w:rFonts w:ascii="Arial" w:hAnsi="Arial" w:cs="Arial"/>
                                <w:b/>
                                <w:sz w:val="52"/>
                                <w:szCs w:val="52"/>
                              </w:rPr>
                              <w:t>Could you be our engineer….?</w:t>
                            </w:r>
                          </w:p>
                          <w:p w14:paraId="2DAD4F89" w14:textId="77777777" w:rsidR="00DF5862" w:rsidRPr="000731D5" w:rsidRDefault="00DF5862" w:rsidP="00B229BF">
                            <w:pPr>
                              <w:jc w:val="center"/>
                              <w:rPr>
                                <w:rFonts w:ascii="Arial" w:hAnsi="Arial" w:cs="Arial"/>
                                <w:b/>
                                <w:sz w:val="52"/>
                                <w:szCs w:val="52"/>
                              </w:rPr>
                            </w:pPr>
                          </w:p>
                          <w:p w14:paraId="6CD1131C" w14:textId="77777777" w:rsidR="00DF5862" w:rsidRDefault="00DF5862" w:rsidP="00B229BF">
                            <w:pPr>
                              <w:jc w:val="center"/>
                              <w:rPr>
                                <w:rFonts w:cs="Arial"/>
                                <w:szCs w:val="22"/>
                              </w:rPr>
                            </w:pPr>
                          </w:p>
                          <w:p w14:paraId="2BD6F8EF" w14:textId="77777777" w:rsidR="00DF5862" w:rsidRDefault="00DF5862" w:rsidP="00B229BF">
                            <w:pPr>
                              <w:jc w:val="center"/>
                              <w:rPr>
                                <w:rFonts w:cs="Arial"/>
                                <w:szCs w:val="22"/>
                              </w:rPr>
                            </w:pPr>
                          </w:p>
                          <w:p w14:paraId="7118A1B1" w14:textId="77777777" w:rsidR="00DF5862" w:rsidRDefault="00DF5862" w:rsidP="00B229BF">
                            <w:pPr>
                              <w:jc w:val="center"/>
                              <w:rPr>
                                <w:rFonts w:cs="Arial"/>
                                <w:szCs w:val="22"/>
                              </w:rPr>
                            </w:pPr>
                          </w:p>
                          <w:p w14:paraId="58FFFE55" w14:textId="77777777" w:rsidR="00DF5862" w:rsidRDefault="00DF5862" w:rsidP="00B229BF">
                            <w:pPr>
                              <w:jc w:val="center"/>
                              <w:rPr>
                                <w:rFonts w:cs="Arial"/>
                                <w:szCs w:val="22"/>
                              </w:rPr>
                            </w:pPr>
                          </w:p>
                          <w:p w14:paraId="6FCCE69B" w14:textId="77777777" w:rsidR="00DF5862" w:rsidRDefault="00DF5862" w:rsidP="00B229BF">
                            <w:pPr>
                              <w:jc w:val="center"/>
                              <w:rPr>
                                <w:rFonts w:cs="Arial"/>
                                <w:szCs w:val="22"/>
                              </w:rPr>
                            </w:pPr>
                          </w:p>
                          <w:p w14:paraId="22B7BF72" w14:textId="77777777" w:rsidR="00DF5862" w:rsidRDefault="00DF5862" w:rsidP="00B229BF">
                            <w:pPr>
                              <w:jc w:val="center"/>
                              <w:rPr>
                                <w:rFonts w:cs="Arial"/>
                                <w:szCs w:val="22"/>
                              </w:rPr>
                            </w:pPr>
                          </w:p>
                          <w:p w14:paraId="7E384B0E" w14:textId="77777777" w:rsidR="00DF5862" w:rsidRDefault="00DF5862" w:rsidP="00B229BF">
                            <w:pPr>
                              <w:jc w:val="center"/>
                              <w:rPr>
                                <w:rFonts w:cs="Arial"/>
                                <w:szCs w:val="22"/>
                              </w:rPr>
                            </w:pPr>
                          </w:p>
                          <w:p w14:paraId="50A465B3" w14:textId="77777777" w:rsidR="00DF5862" w:rsidRDefault="00DF5862" w:rsidP="00B229BF">
                            <w:pPr>
                              <w:jc w:val="center"/>
                              <w:rPr>
                                <w:rFonts w:cs="Arial"/>
                                <w:szCs w:val="22"/>
                              </w:rPr>
                            </w:pPr>
                          </w:p>
                          <w:p w14:paraId="4DDE698E" w14:textId="77777777" w:rsidR="00DF5862" w:rsidRDefault="00DF5862" w:rsidP="00B229BF">
                            <w:pPr>
                              <w:jc w:val="center"/>
                              <w:rPr>
                                <w:rFonts w:cs="Arial"/>
                                <w:szCs w:val="22"/>
                              </w:rPr>
                            </w:pPr>
                          </w:p>
                          <w:p w14:paraId="68844B25" w14:textId="77777777" w:rsidR="00DF5862" w:rsidRDefault="00DF5862" w:rsidP="00B229BF">
                            <w:pPr>
                              <w:jc w:val="center"/>
                              <w:rPr>
                                <w:rFonts w:cs="Arial"/>
                                <w:szCs w:val="22"/>
                              </w:rPr>
                            </w:pPr>
                          </w:p>
                          <w:p w14:paraId="3643AD1F" w14:textId="77777777" w:rsidR="00DF5862" w:rsidRDefault="00DF5862" w:rsidP="00B229BF">
                            <w:pPr>
                              <w:jc w:val="center"/>
                              <w:rPr>
                                <w:rFonts w:cs="Arial"/>
                                <w:szCs w:val="22"/>
                              </w:rPr>
                            </w:pPr>
                          </w:p>
                          <w:p w14:paraId="5D556091" w14:textId="77777777" w:rsidR="00DF5862" w:rsidRDefault="00DF5862" w:rsidP="00B229BF">
                            <w:pPr>
                              <w:jc w:val="center"/>
                              <w:rPr>
                                <w:rFonts w:cs="Arial"/>
                                <w:szCs w:val="22"/>
                              </w:rPr>
                            </w:pPr>
                          </w:p>
                          <w:p w14:paraId="2F668081" w14:textId="77777777" w:rsidR="00DF5862" w:rsidRDefault="00DF5862" w:rsidP="00B229BF">
                            <w:pPr>
                              <w:jc w:val="center"/>
                              <w:rPr>
                                <w:rFonts w:cs="Arial"/>
                                <w:szCs w:val="22"/>
                              </w:rPr>
                            </w:pPr>
                          </w:p>
                          <w:p w14:paraId="0A5CA8F0" w14:textId="77777777" w:rsidR="00DF5862" w:rsidRDefault="00DF5862" w:rsidP="00B229BF">
                            <w:pPr>
                              <w:jc w:val="center"/>
                              <w:rPr>
                                <w:rFonts w:cs="Arial"/>
                                <w:szCs w:val="22"/>
                              </w:rPr>
                            </w:pPr>
                          </w:p>
                          <w:p w14:paraId="1FC9AB06" w14:textId="77777777" w:rsidR="00DF5862" w:rsidRDefault="00DF5862" w:rsidP="00B229BF">
                            <w:pPr>
                              <w:jc w:val="center"/>
                              <w:rPr>
                                <w:rFonts w:cs="Arial"/>
                                <w:szCs w:val="22"/>
                              </w:rPr>
                            </w:pPr>
                          </w:p>
                          <w:p w14:paraId="16B2C2A0" w14:textId="77777777" w:rsidR="00DF5862" w:rsidRDefault="00DF5862" w:rsidP="00B229BF">
                            <w:pPr>
                              <w:jc w:val="center"/>
                              <w:rPr>
                                <w:rFonts w:cs="Arial"/>
                                <w:szCs w:val="22"/>
                              </w:rPr>
                            </w:pPr>
                          </w:p>
                          <w:p w14:paraId="62E12580" w14:textId="77777777" w:rsidR="00DF5862" w:rsidRDefault="00DF5862" w:rsidP="00B229BF">
                            <w:pPr>
                              <w:jc w:val="center"/>
                              <w:rPr>
                                <w:rFonts w:cs="Arial"/>
                                <w:szCs w:val="22"/>
                              </w:rPr>
                            </w:pPr>
                          </w:p>
                          <w:p w14:paraId="7268943C" w14:textId="77777777" w:rsidR="00DF5862" w:rsidRDefault="00DF5862" w:rsidP="00B229BF">
                            <w:pPr>
                              <w:jc w:val="center"/>
                              <w:rPr>
                                <w:rFonts w:cs="Arial"/>
                                <w:szCs w:val="22"/>
                              </w:rPr>
                            </w:pPr>
                          </w:p>
                          <w:p w14:paraId="310BC1DA" w14:textId="77777777" w:rsidR="00DF5862" w:rsidRDefault="00DF5862" w:rsidP="00B229BF">
                            <w:pPr>
                              <w:jc w:val="center"/>
                              <w:rPr>
                                <w:rFonts w:cs="Arial"/>
                                <w:szCs w:val="22"/>
                              </w:rPr>
                            </w:pPr>
                          </w:p>
                          <w:p w14:paraId="2B188C02" w14:textId="77777777" w:rsidR="00DF5862" w:rsidRDefault="00DF5862" w:rsidP="00B229BF">
                            <w:pPr>
                              <w:jc w:val="center"/>
                              <w:rPr>
                                <w:rFonts w:cs="Arial"/>
                                <w:szCs w:val="22"/>
                              </w:rPr>
                            </w:pPr>
                          </w:p>
                          <w:p w14:paraId="67BFEAF6" w14:textId="77777777" w:rsidR="00DF5862" w:rsidRDefault="00DF5862" w:rsidP="00B229BF">
                            <w:pPr>
                              <w:jc w:val="center"/>
                              <w:rPr>
                                <w:rFonts w:cs="Arial"/>
                                <w:szCs w:val="22"/>
                              </w:rPr>
                            </w:pPr>
                          </w:p>
                          <w:p w14:paraId="48A5CF16" w14:textId="77777777" w:rsidR="00DF5862" w:rsidRDefault="00DF5862" w:rsidP="00B229BF">
                            <w:pPr>
                              <w:jc w:val="center"/>
                              <w:rPr>
                                <w:rFonts w:cs="Arial"/>
                                <w:szCs w:val="22"/>
                              </w:rPr>
                            </w:pPr>
                          </w:p>
                          <w:p w14:paraId="1C06522A" w14:textId="77777777" w:rsidR="00DF5862" w:rsidRDefault="00DF5862" w:rsidP="00B229BF">
                            <w:pPr>
                              <w:jc w:val="center"/>
                              <w:rPr>
                                <w:rFonts w:cs="Arial"/>
                                <w:szCs w:val="22"/>
                              </w:rPr>
                            </w:pPr>
                          </w:p>
                          <w:p w14:paraId="398AE090" w14:textId="77777777" w:rsidR="00DF5862" w:rsidRDefault="00DF5862" w:rsidP="00B229BF">
                            <w:pPr>
                              <w:jc w:val="center"/>
                              <w:rPr>
                                <w:rFonts w:cs="Arial"/>
                                <w:szCs w:val="22"/>
                              </w:rPr>
                            </w:pPr>
                          </w:p>
                          <w:p w14:paraId="1FD5BCD8" w14:textId="77777777" w:rsidR="00DF5862" w:rsidRDefault="00DF5862" w:rsidP="00B229BF">
                            <w:pPr>
                              <w:jc w:val="center"/>
                              <w:rPr>
                                <w:rFonts w:cs="Arial"/>
                                <w:szCs w:val="22"/>
                              </w:rPr>
                            </w:pPr>
                          </w:p>
                          <w:p w14:paraId="65BA7DB6" w14:textId="77777777" w:rsidR="00DF5862" w:rsidRDefault="00DF5862" w:rsidP="00B229BF">
                            <w:pPr>
                              <w:jc w:val="center"/>
                              <w:rPr>
                                <w:rFonts w:cs="Arial"/>
                                <w:szCs w:val="22"/>
                              </w:rPr>
                            </w:pPr>
                          </w:p>
                          <w:p w14:paraId="3E75A7C1" w14:textId="77777777" w:rsidR="00DF5862" w:rsidRDefault="00DF5862" w:rsidP="00B229BF">
                            <w:pPr>
                              <w:jc w:val="center"/>
                              <w:rPr>
                                <w:rFonts w:cs="Arial"/>
                                <w:szCs w:val="22"/>
                              </w:rPr>
                            </w:pPr>
                          </w:p>
                          <w:p w14:paraId="42B15B86" w14:textId="77777777" w:rsidR="00DF5862" w:rsidRDefault="00DF5862" w:rsidP="00B229BF">
                            <w:pPr>
                              <w:rPr>
                                <w:szCs w:val="22"/>
                              </w:rPr>
                            </w:pPr>
                          </w:p>
                          <w:p w14:paraId="2910F74D" w14:textId="77777777" w:rsidR="00DF5862" w:rsidRDefault="00DF5862" w:rsidP="00B229BF">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type w14:anchorId="6B795D59" id="_x0000_t202" coordsize="21600,21600" o:spt="202" path="m,l,21600r21600,l21600,xe">
                <v:stroke joinstyle="miter"/>
                <v:path gradientshapeok="t" o:connecttype="rect"/>
              </v:shapetype>
              <v:shape id="Text Box 6" o:spid="_x0000_s1026" type="#_x0000_t202" style="position:absolute;margin-left:459.65pt;margin-top:-.25pt;width:510.85pt;height:604.8pt;z-index:251679744;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" stroked="f">
                <v:fill opacity="0"/>
                <v:textbox inset="0,0,0,0">
                  <w:txbxContent>
                    <w:p w14:paraId="45348218" w14:textId="77777777" w:rsidR="00DF5862" w:rsidRDefault="00DF5862" w:rsidP="00B229BF">
                      <w:pPr>
                        <w:jc w:val="center"/>
                        <w:rPr>
                          <w:rFonts w:cs="Arial"/>
                          <w:szCs w:val="22"/>
                        </w:rPr>
                      </w:pPr>
                      <w:bookmarkStart w:id="1" w:name="_Hlk492025453"/>
                      <w:bookmarkEnd w:id="1"/>
                    </w:p>
                    <w:p w14:paraId="0A6FAAD7" w14:textId="77777777" w:rsidR="00DF5862" w:rsidRPr="008A5212" w:rsidRDefault="00DF5862" w:rsidP="00B229BF">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 xml:space="preserve">The IET </w:t>
                      </w:r>
                    </w:p>
                    <w:p w14:paraId="78F99E98" w14:textId="77777777" w:rsidR="00DF5862" w:rsidRPr="008A5212" w:rsidRDefault="00DF5862" w:rsidP="00B229BF">
                      <w:pPr>
                        <w:jc w:val="center"/>
                        <w:rPr>
                          <w:rFonts w:ascii="Arial" w:hAnsi="Arial" w:cs="Arial"/>
                          <w:b/>
                          <w:color w:val="1F3864" w:themeColor="accent5" w:themeShade="80"/>
                          <w:sz w:val="64"/>
                          <w:szCs w:val="64"/>
                        </w:rPr>
                      </w:pPr>
                    </w:p>
                    <w:p w14:paraId="1B4618AB" w14:textId="3DA478D8" w:rsidR="00DF5862" w:rsidRPr="008A5212" w:rsidRDefault="00DF5862" w:rsidP="00B229BF">
                      <w:pPr>
                        <w:ind w:left="426"/>
                        <w:rPr>
                          <w:rFonts w:ascii="Arial" w:hAnsi="Arial" w:cs="Arial"/>
                          <w:b/>
                          <w:color w:val="1F3864" w:themeColor="accent5" w:themeShade="80"/>
                          <w:sz w:val="64"/>
                          <w:szCs w:val="64"/>
                        </w:rPr>
                      </w:pPr>
                    </w:p>
                    <w:p w14:paraId="6B2D1DE1" w14:textId="3105552F" w:rsidR="00DF5862" w:rsidRPr="008A5212" w:rsidRDefault="003E72D1" w:rsidP="00B229BF">
                      <w:pPr>
                        <w:jc w:val="center"/>
                        <w:rPr>
                          <w:rFonts w:ascii="Arial" w:hAnsi="Arial" w:cs="Arial"/>
                          <w:b/>
                          <w:color w:val="1F3864" w:themeColor="accent5" w:themeShade="80"/>
                          <w:sz w:val="64"/>
                          <w:szCs w:val="64"/>
                        </w:rPr>
                      </w:pPr>
                      <w:r>
                        <w:rPr>
                          <w:noProof/>
                        </w:rPr>
                        <w:drawing>
                          <wp:inline distT="0" distB="0" distL="0" distR="0" wp14:anchorId="34A1A89E" wp14:editId="38CE863F">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7D068A79" w14:textId="77777777" w:rsidR="00DF5862" w:rsidRPr="008A5212" w:rsidRDefault="00DF5862" w:rsidP="00B229BF">
                      <w:pPr>
                        <w:rPr>
                          <w:rFonts w:ascii="Arial" w:hAnsi="Arial" w:cs="Arial"/>
                          <w:b/>
                          <w:color w:val="1F3864" w:themeColor="accent5" w:themeShade="80"/>
                          <w:sz w:val="64"/>
                          <w:szCs w:val="64"/>
                        </w:rPr>
                      </w:pPr>
                    </w:p>
                    <w:p w14:paraId="053F6F94" w14:textId="5854A21A" w:rsidR="00DF5862" w:rsidRDefault="00DF5862" w:rsidP="00B229BF">
                      <w:pPr>
                        <w:rPr>
                          <w:rFonts w:ascii="Arial" w:hAnsi="Arial" w:cs="Arial"/>
                          <w:b/>
                          <w:color w:val="1F3864" w:themeColor="accent5" w:themeShade="80"/>
                          <w:sz w:val="72"/>
                          <w:szCs w:val="72"/>
                        </w:rPr>
                      </w:pPr>
                    </w:p>
                    <w:p w14:paraId="41DBAF63" w14:textId="23E4510B" w:rsidR="00FB750F" w:rsidRDefault="00FB750F" w:rsidP="00B229BF">
                      <w:pPr>
                        <w:rPr>
                          <w:rFonts w:ascii="Arial" w:hAnsi="Arial" w:cs="Arial"/>
                          <w:b/>
                          <w:color w:val="1F3864" w:themeColor="accent5" w:themeShade="80"/>
                          <w:sz w:val="72"/>
                          <w:szCs w:val="72"/>
                        </w:rPr>
                      </w:pPr>
                    </w:p>
                    <w:p w14:paraId="0905D1F1" w14:textId="3F53ADD8" w:rsidR="00FB750F" w:rsidRDefault="00FB750F" w:rsidP="00B229BF">
                      <w:pPr>
                        <w:rPr>
                          <w:rFonts w:ascii="Arial" w:hAnsi="Arial" w:cs="Arial"/>
                          <w:b/>
                          <w:color w:val="1F3864" w:themeColor="accent5" w:themeShade="80"/>
                          <w:sz w:val="72"/>
                          <w:szCs w:val="72"/>
                        </w:rPr>
                      </w:pPr>
                    </w:p>
                    <w:p w14:paraId="08410027" w14:textId="77777777" w:rsidR="00FB750F" w:rsidRPr="008A5212" w:rsidRDefault="00FB750F" w:rsidP="00B229BF">
                      <w:pPr>
                        <w:rPr>
                          <w:rFonts w:ascii="Arial" w:hAnsi="Arial" w:cs="Arial"/>
                          <w:b/>
                          <w:color w:val="1F3864" w:themeColor="accent5" w:themeShade="80"/>
                          <w:sz w:val="72"/>
                          <w:szCs w:val="72"/>
                        </w:rPr>
                      </w:pPr>
                    </w:p>
                    <w:p w14:paraId="1E723618" w14:textId="77777777" w:rsidR="00224002" w:rsidRDefault="00224002" w:rsidP="00224002">
                      <w:pPr>
                        <w:jc w:val="center"/>
                        <w:rPr>
                          <w:rFonts w:ascii="Arial" w:hAnsi="Arial" w:cs="Arial"/>
                          <w:b/>
                          <w:color w:val="1F3864" w:themeColor="accent5" w:themeShade="80"/>
                          <w:sz w:val="72"/>
                          <w:szCs w:val="72"/>
                        </w:rPr>
                      </w:pPr>
                      <w:r>
                        <w:rPr>
                          <w:rFonts w:ascii="Arial" w:hAnsi="Arial" w:cs="Arial"/>
                          <w:b/>
                          <w:color w:val="1F3864" w:themeColor="accent5" w:themeShade="80"/>
                          <w:sz w:val="72"/>
                          <w:szCs w:val="72"/>
                        </w:rPr>
                        <w:t>Teacher Handbook</w:t>
                      </w:r>
                    </w:p>
                    <w:p w14:paraId="3F53D638" w14:textId="77777777" w:rsidR="003E72D1" w:rsidRDefault="003E72D1" w:rsidP="00B229BF">
                      <w:pPr>
                        <w:jc w:val="center"/>
                        <w:rPr>
                          <w:rFonts w:ascii="Arial" w:hAnsi="Arial" w:cs="Arial"/>
                          <w:b/>
                          <w:color w:val="1F3864" w:themeColor="accent5" w:themeShade="80"/>
                          <w:sz w:val="52"/>
                          <w:szCs w:val="52"/>
                        </w:rPr>
                      </w:pPr>
                    </w:p>
                    <w:p w14:paraId="615782AB" w14:textId="77777777" w:rsidR="003E72D1" w:rsidRDefault="003E72D1" w:rsidP="00B229BF">
                      <w:pPr>
                        <w:jc w:val="center"/>
                        <w:rPr>
                          <w:rFonts w:ascii="Arial" w:hAnsi="Arial" w:cs="Arial"/>
                          <w:b/>
                          <w:color w:val="1F3864" w:themeColor="accent5" w:themeShade="80"/>
                          <w:sz w:val="52"/>
                          <w:szCs w:val="52"/>
                        </w:rPr>
                      </w:pPr>
                    </w:p>
                    <w:p w14:paraId="34779A0D" w14:textId="77777777" w:rsidR="003E72D1" w:rsidRDefault="003E72D1" w:rsidP="00B229BF">
                      <w:pPr>
                        <w:jc w:val="center"/>
                        <w:rPr>
                          <w:rFonts w:ascii="Arial" w:hAnsi="Arial" w:cs="Arial"/>
                          <w:b/>
                          <w:color w:val="1F3864" w:themeColor="accent5" w:themeShade="80"/>
                          <w:sz w:val="52"/>
                          <w:szCs w:val="52"/>
                        </w:rPr>
                      </w:pPr>
                    </w:p>
                    <w:p w14:paraId="71CFA288" w14:textId="77777777" w:rsidR="00FA0880" w:rsidRDefault="00FA0880" w:rsidP="00B229BF">
                      <w:pPr>
                        <w:jc w:val="center"/>
                        <w:rPr>
                          <w:rFonts w:ascii="Arial" w:hAnsi="Arial" w:cs="Arial"/>
                          <w:b/>
                          <w:color w:val="1F3864" w:themeColor="accent5" w:themeShade="80"/>
                          <w:sz w:val="72"/>
                          <w:szCs w:val="72"/>
                        </w:rPr>
                      </w:pPr>
                    </w:p>
                    <w:p w14:paraId="0CB41006" w14:textId="03CEF016" w:rsidR="00DF5862" w:rsidRPr="00DF5862" w:rsidRDefault="00DF5862" w:rsidP="00B229BF">
                      <w:pPr>
                        <w:jc w:val="center"/>
                        <w:rPr>
                          <w:rFonts w:ascii="Arial" w:hAnsi="Arial" w:cs="Arial"/>
                          <w:b/>
                          <w:color w:val="1F3864" w:themeColor="accent5" w:themeShade="80"/>
                          <w:sz w:val="44"/>
                          <w:szCs w:val="44"/>
                        </w:rPr>
                      </w:pPr>
                    </w:p>
                    <w:p w14:paraId="25A16D4F" w14:textId="77777777" w:rsidR="00DF5862" w:rsidRPr="008A5212" w:rsidRDefault="00DF5862" w:rsidP="00B229BF">
                      <w:pPr>
                        <w:rPr>
                          <w:rFonts w:cs="Arial"/>
                          <w:b/>
                          <w:color w:val="1F3864" w:themeColor="accent5" w:themeShade="80"/>
                          <w:sz w:val="72"/>
                          <w:szCs w:val="72"/>
                        </w:rPr>
                      </w:pPr>
                    </w:p>
                    <w:p w14:paraId="3CEB4531" w14:textId="09C35165" w:rsidR="00DF5862" w:rsidRDefault="00DF5862" w:rsidP="00B229BF">
                      <w:pPr>
                        <w:rPr>
                          <w:rFonts w:cs="Arial"/>
                          <w:b/>
                          <w:sz w:val="72"/>
                          <w:szCs w:val="72"/>
                        </w:rPr>
                      </w:pPr>
                    </w:p>
                    <w:p w14:paraId="2516366E" w14:textId="6032F047" w:rsidR="00DF5862" w:rsidRDefault="00DF5862" w:rsidP="00B229BF">
                      <w:pPr>
                        <w:rPr>
                          <w:rFonts w:cs="Arial"/>
                          <w:b/>
                          <w:sz w:val="72"/>
                          <w:szCs w:val="72"/>
                        </w:rPr>
                      </w:pPr>
                    </w:p>
                    <w:p w14:paraId="1D38B73A" w14:textId="77777777" w:rsidR="00DF5862" w:rsidRDefault="00DF5862" w:rsidP="00B229BF">
                      <w:pPr>
                        <w:rPr>
                          <w:rFonts w:cs="Arial"/>
                          <w:b/>
                          <w:sz w:val="72"/>
                          <w:szCs w:val="72"/>
                        </w:rPr>
                      </w:pPr>
                    </w:p>
                    <w:p w14:paraId="28CA4C4F" w14:textId="77777777" w:rsidR="00DF5862" w:rsidRPr="00160101" w:rsidRDefault="00DF5862" w:rsidP="00B229BF">
                      <w:pPr>
                        <w:rPr>
                          <w:rFonts w:cs="Arial"/>
                          <w:b/>
                          <w:sz w:val="72"/>
                          <w:szCs w:val="72"/>
                        </w:rPr>
                      </w:pPr>
                    </w:p>
                    <w:p w14:paraId="73DE2E90" w14:textId="77777777" w:rsidR="00DF5862" w:rsidRDefault="00DF5862" w:rsidP="00B229BF">
                      <w:pPr>
                        <w:jc w:val="center"/>
                        <w:rPr>
                          <w:rFonts w:ascii="Arial" w:hAnsi="Arial" w:cs="Arial"/>
                          <w:b/>
                          <w:sz w:val="52"/>
                          <w:szCs w:val="52"/>
                        </w:rPr>
                      </w:pPr>
                      <w:r w:rsidRPr="000731D5">
                        <w:rPr>
                          <w:rFonts w:ascii="Arial" w:hAnsi="Arial" w:cs="Arial"/>
                          <w:b/>
                          <w:sz w:val="52"/>
                          <w:szCs w:val="52"/>
                        </w:rPr>
                        <w:t>Could you be our engineer….?</w:t>
                      </w:r>
                    </w:p>
                    <w:p w14:paraId="2DAD4F89" w14:textId="77777777" w:rsidR="00DF5862" w:rsidRPr="000731D5" w:rsidRDefault="00DF5862" w:rsidP="00B229BF">
                      <w:pPr>
                        <w:jc w:val="center"/>
                        <w:rPr>
                          <w:rFonts w:ascii="Arial" w:hAnsi="Arial" w:cs="Arial"/>
                          <w:b/>
                          <w:sz w:val="52"/>
                          <w:szCs w:val="52"/>
                        </w:rPr>
                      </w:pPr>
                    </w:p>
                    <w:p w14:paraId="6CD1131C" w14:textId="77777777" w:rsidR="00DF5862" w:rsidRDefault="00DF5862" w:rsidP="00B229BF">
                      <w:pPr>
                        <w:jc w:val="center"/>
                        <w:rPr>
                          <w:rFonts w:cs="Arial"/>
                          <w:szCs w:val="22"/>
                        </w:rPr>
                      </w:pPr>
                    </w:p>
                    <w:p w14:paraId="2BD6F8EF" w14:textId="77777777" w:rsidR="00DF5862" w:rsidRDefault="00DF5862" w:rsidP="00B229BF">
                      <w:pPr>
                        <w:jc w:val="center"/>
                        <w:rPr>
                          <w:rFonts w:cs="Arial"/>
                          <w:szCs w:val="22"/>
                        </w:rPr>
                      </w:pPr>
                    </w:p>
                    <w:p w14:paraId="7118A1B1" w14:textId="77777777" w:rsidR="00DF5862" w:rsidRDefault="00DF5862" w:rsidP="00B229BF">
                      <w:pPr>
                        <w:jc w:val="center"/>
                        <w:rPr>
                          <w:rFonts w:cs="Arial"/>
                          <w:szCs w:val="22"/>
                        </w:rPr>
                      </w:pPr>
                    </w:p>
                    <w:p w14:paraId="58FFFE55" w14:textId="77777777" w:rsidR="00DF5862" w:rsidRDefault="00DF5862" w:rsidP="00B229BF">
                      <w:pPr>
                        <w:jc w:val="center"/>
                        <w:rPr>
                          <w:rFonts w:cs="Arial"/>
                          <w:szCs w:val="22"/>
                        </w:rPr>
                      </w:pPr>
                    </w:p>
                    <w:p w14:paraId="6FCCE69B" w14:textId="77777777" w:rsidR="00DF5862" w:rsidRDefault="00DF5862" w:rsidP="00B229BF">
                      <w:pPr>
                        <w:jc w:val="center"/>
                        <w:rPr>
                          <w:rFonts w:cs="Arial"/>
                          <w:szCs w:val="22"/>
                        </w:rPr>
                      </w:pPr>
                    </w:p>
                    <w:p w14:paraId="22B7BF72" w14:textId="77777777" w:rsidR="00DF5862" w:rsidRDefault="00DF5862" w:rsidP="00B229BF">
                      <w:pPr>
                        <w:jc w:val="center"/>
                        <w:rPr>
                          <w:rFonts w:cs="Arial"/>
                          <w:szCs w:val="22"/>
                        </w:rPr>
                      </w:pPr>
                    </w:p>
                    <w:p w14:paraId="7E384B0E" w14:textId="77777777" w:rsidR="00DF5862" w:rsidRDefault="00DF5862" w:rsidP="00B229BF">
                      <w:pPr>
                        <w:jc w:val="center"/>
                        <w:rPr>
                          <w:rFonts w:cs="Arial"/>
                          <w:szCs w:val="22"/>
                        </w:rPr>
                      </w:pPr>
                    </w:p>
                    <w:p w14:paraId="50A465B3" w14:textId="77777777" w:rsidR="00DF5862" w:rsidRDefault="00DF5862" w:rsidP="00B229BF">
                      <w:pPr>
                        <w:jc w:val="center"/>
                        <w:rPr>
                          <w:rFonts w:cs="Arial"/>
                          <w:szCs w:val="22"/>
                        </w:rPr>
                      </w:pPr>
                    </w:p>
                    <w:p w14:paraId="4DDE698E" w14:textId="77777777" w:rsidR="00DF5862" w:rsidRDefault="00DF5862" w:rsidP="00B229BF">
                      <w:pPr>
                        <w:jc w:val="center"/>
                        <w:rPr>
                          <w:rFonts w:cs="Arial"/>
                          <w:szCs w:val="22"/>
                        </w:rPr>
                      </w:pPr>
                    </w:p>
                    <w:p w14:paraId="68844B25" w14:textId="77777777" w:rsidR="00DF5862" w:rsidRDefault="00DF5862" w:rsidP="00B229BF">
                      <w:pPr>
                        <w:jc w:val="center"/>
                        <w:rPr>
                          <w:rFonts w:cs="Arial"/>
                          <w:szCs w:val="22"/>
                        </w:rPr>
                      </w:pPr>
                    </w:p>
                    <w:p w14:paraId="3643AD1F" w14:textId="77777777" w:rsidR="00DF5862" w:rsidRDefault="00DF5862" w:rsidP="00B229BF">
                      <w:pPr>
                        <w:jc w:val="center"/>
                        <w:rPr>
                          <w:rFonts w:cs="Arial"/>
                          <w:szCs w:val="22"/>
                        </w:rPr>
                      </w:pPr>
                    </w:p>
                    <w:p w14:paraId="5D556091" w14:textId="77777777" w:rsidR="00DF5862" w:rsidRDefault="00DF5862" w:rsidP="00B229BF">
                      <w:pPr>
                        <w:jc w:val="center"/>
                        <w:rPr>
                          <w:rFonts w:cs="Arial"/>
                          <w:szCs w:val="22"/>
                        </w:rPr>
                      </w:pPr>
                    </w:p>
                    <w:p w14:paraId="2F668081" w14:textId="77777777" w:rsidR="00DF5862" w:rsidRDefault="00DF5862" w:rsidP="00B229BF">
                      <w:pPr>
                        <w:jc w:val="center"/>
                        <w:rPr>
                          <w:rFonts w:cs="Arial"/>
                          <w:szCs w:val="22"/>
                        </w:rPr>
                      </w:pPr>
                    </w:p>
                    <w:p w14:paraId="0A5CA8F0" w14:textId="77777777" w:rsidR="00DF5862" w:rsidRDefault="00DF5862" w:rsidP="00B229BF">
                      <w:pPr>
                        <w:jc w:val="center"/>
                        <w:rPr>
                          <w:rFonts w:cs="Arial"/>
                          <w:szCs w:val="22"/>
                        </w:rPr>
                      </w:pPr>
                    </w:p>
                    <w:p w14:paraId="1FC9AB06" w14:textId="77777777" w:rsidR="00DF5862" w:rsidRDefault="00DF5862" w:rsidP="00B229BF">
                      <w:pPr>
                        <w:jc w:val="center"/>
                        <w:rPr>
                          <w:rFonts w:cs="Arial"/>
                          <w:szCs w:val="22"/>
                        </w:rPr>
                      </w:pPr>
                    </w:p>
                    <w:p w14:paraId="16B2C2A0" w14:textId="77777777" w:rsidR="00DF5862" w:rsidRDefault="00DF5862" w:rsidP="00B229BF">
                      <w:pPr>
                        <w:jc w:val="center"/>
                        <w:rPr>
                          <w:rFonts w:cs="Arial"/>
                          <w:szCs w:val="22"/>
                        </w:rPr>
                      </w:pPr>
                    </w:p>
                    <w:p w14:paraId="62E12580" w14:textId="77777777" w:rsidR="00DF5862" w:rsidRDefault="00DF5862" w:rsidP="00B229BF">
                      <w:pPr>
                        <w:jc w:val="center"/>
                        <w:rPr>
                          <w:rFonts w:cs="Arial"/>
                          <w:szCs w:val="22"/>
                        </w:rPr>
                      </w:pPr>
                    </w:p>
                    <w:p w14:paraId="7268943C" w14:textId="77777777" w:rsidR="00DF5862" w:rsidRDefault="00DF5862" w:rsidP="00B229BF">
                      <w:pPr>
                        <w:jc w:val="center"/>
                        <w:rPr>
                          <w:rFonts w:cs="Arial"/>
                          <w:szCs w:val="22"/>
                        </w:rPr>
                      </w:pPr>
                    </w:p>
                    <w:p w14:paraId="310BC1DA" w14:textId="77777777" w:rsidR="00DF5862" w:rsidRDefault="00DF5862" w:rsidP="00B229BF">
                      <w:pPr>
                        <w:jc w:val="center"/>
                        <w:rPr>
                          <w:rFonts w:cs="Arial"/>
                          <w:szCs w:val="22"/>
                        </w:rPr>
                      </w:pPr>
                    </w:p>
                    <w:p w14:paraId="2B188C02" w14:textId="77777777" w:rsidR="00DF5862" w:rsidRDefault="00DF5862" w:rsidP="00B229BF">
                      <w:pPr>
                        <w:jc w:val="center"/>
                        <w:rPr>
                          <w:rFonts w:cs="Arial"/>
                          <w:szCs w:val="22"/>
                        </w:rPr>
                      </w:pPr>
                    </w:p>
                    <w:p w14:paraId="67BFEAF6" w14:textId="77777777" w:rsidR="00DF5862" w:rsidRDefault="00DF5862" w:rsidP="00B229BF">
                      <w:pPr>
                        <w:jc w:val="center"/>
                        <w:rPr>
                          <w:rFonts w:cs="Arial"/>
                          <w:szCs w:val="22"/>
                        </w:rPr>
                      </w:pPr>
                    </w:p>
                    <w:p w14:paraId="48A5CF16" w14:textId="77777777" w:rsidR="00DF5862" w:rsidRDefault="00DF5862" w:rsidP="00B229BF">
                      <w:pPr>
                        <w:jc w:val="center"/>
                        <w:rPr>
                          <w:rFonts w:cs="Arial"/>
                          <w:szCs w:val="22"/>
                        </w:rPr>
                      </w:pPr>
                    </w:p>
                    <w:p w14:paraId="1C06522A" w14:textId="77777777" w:rsidR="00DF5862" w:rsidRDefault="00DF5862" w:rsidP="00B229BF">
                      <w:pPr>
                        <w:jc w:val="center"/>
                        <w:rPr>
                          <w:rFonts w:cs="Arial"/>
                          <w:szCs w:val="22"/>
                        </w:rPr>
                      </w:pPr>
                    </w:p>
                    <w:p w14:paraId="398AE090" w14:textId="77777777" w:rsidR="00DF5862" w:rsidRDefault="00DF5862" w:rsidP="00B229BF">
                      <w:pPr>
                        <w:jc w:val="center"/>
                        <w:rPr>
                          <w:rFonts w:cs="Arial"/>
                          <w:szCs w:val="22"/>
                        </w:rPr>
                      </w:pPr>
                    </w:p>
                    <w:p w14:paraId="1FD5BCD8" w14:textId="77777777" w:rsidR="00DF5862" w:rsidRDefault="00DF5862" w:rsidP="00B229BF">
                      <w:pPr>
                        <w:jc w:val="center"/>
                        <w:rPr>
                          <w:rFonts w:cs="Arial"/>
                          <w:szCs w:val="22"/>
                        </w:rPr>
                      </w:pPr>
                    </w:p>
                    <w:p w14:paraId="65BA7DB6" w14:textId="77777777" w:rsidR="00DF5862" w:rsidRDefault="00DF5862" w:rsidP="00B229BF">
                      <w:pPr>
                        <w:jc w:val="center"/>
                        <w:rPr>
                          <w:rFonts w:cs="Arial"/>
                          <w:szCs w:val="22"/>
                        </w:rPr>
                      </w:pPr>
                    </w:p>
                    <w:p w14:paraId="3E75A7C1" w14:textId="77777777" w:rsidR="00DF5862" w:rsidRDefault="00DF5862" w:rsidP="00B229BF">
                      <w:pPr>
                        <w:jc w:val="center"/>
                        <w:rPr>
                          <w:rFonts w:cs="Arial"/>
                          <w:szCs w:val="22"/>
                        </w:rPr>
                      </w:pPr>
                    </w:p>
                    <w:p w14:paraId="42B15B86" w14:textId="77777777" w:rsidR="00DF5862" w:rsidRDefault="00DF5862" w:rsidP="00B229BF">
                      <w:pPr>
                        <w:rPr>
                          <w:szCs w:val="22"/>
                        </w:rPr>
                      </w:pPr>
                    </w:p>
                    <w:p w14:paraId="2910F74D" w14:textId="77777777" w:rsidR="00DF5862" w:rsidRDefault="00DF5862" w:rsidP="00B229BF">
                      <w:pPr>
                        <w:rPr>
                          <w:szCs w:val="22"/>
                        </w:rPr>
                      </w:pPr>
                    </w:p>
                  </w:txbxContent>
                </v:textbox>
                <w10:wrap anchorx="margin"/>
              </v:shape>
            </w:pict>
          </mc:Fallback>
        </mc:AlternateContent>
      </w:r>
    </w:p>
    <w:p w14:paraId="6AF2A122" w14:textId="77777777" w:rsidR="00B229BF" w:rsidRDefault="00B229BF" w:rsidP="00B229BF"/>
    <w:p w14:paraId="791C8DFC" w14:textId="77777777" w:rsidR="00B229BF" w:rsidRDefault="00B229BF" w:rsidP="00B229BF"/>
    <w:p w14:paraId="577FE778" w14:textId="77777777" w:rsidR="00B229BF" w:rsidRDefault="00B229BF" w:rsidP="00B229BF"/>
    <w:p w14:paraId="60DFC839" w14:textId="77777777" w:rsidR="00B229BF" w:rsidRDefault="00B229BF" w:rsidP="00B229BF"/>
    <w:p w14:paraId="0411268D" w14:textId="77777777" w:rsidR="00B229BF" w:rsidRDefault="00B229BF" w:rsidP="00B229BF"/>
    <w:p w14:paraId="21009BA8" w14:textId="77777777" w:rsidR="00B229BF" w:rsidRDefault="00B229BF" w:rsidP="00B229BF"/>
    <w:p w14:paraId="2F604ADB" w14:textId="77777777" w:rsidR="00B229BF" w:rsidRDefault="00B229BF" w:rsidP="00B229BF"/>
    <w:p w14:paraId="1C2490B2" w14:textId="77777777" w:rsidR="00B229BF" w:rsidRDefault="00B229BF" w:rsidP="00B229BF"/>
    <w:p w14:paraId="41CFCE09" w14:textId="77777777" w:rsidR="00B229BF" w:rsidRDefault="00B229BF" w:rsidP="00B229BF"/>
    <w:p w14:paraId="5C201326" w14:textId="77777777" w:rsidR="00B229BF" w:rsidRDefault="00B229BF" w:rsidP="00B229BF"/>
    <w:p w14:paraId="558B7783" w14:textId="77777777" w:rsidR="00B229BF" w:rsidRDefault="00B229BF" w:rsidP="00B229BF"/>
    <w:p w14:paraId="6274CD35" w14:textId="77777777" w:rsidR="00B229BF" w:rsidRDefault="00B229BF" w:rsidP="00B229BF"/>
    <w:p w14:paraId="35F14452" w14:textId="77777777" w:rsidR="00B229BF" w:rsidRDefault="00B229BF" w:rsidP="00B229BF"/>
    <w:p w14:paraId="03D6BE02" w14:textId="77777777" w:rsidR="00B229BF" w:rsidRDefault="00B229BF" w:rsidP="00B229BF"/>
    <w:p w14:paraId="6043F963" w14:textId="77777777" w:rsidR="00B229BF" w:rsidRDefault="00B229BF" w:rsidP="00B229BF"/>
    <w:p w14:paraId="2AC340AE" w14:textId="77777777" w:rsidR="00B229BF" w:rsidRDefault="00B229BF" w:rsidP="00B229BF"/>
    <w:p w14:paraId="1F951467" w14:textId="77777777" w:rsidR="00B229BF" w:rsidRDefault="00B229BF" w:rsidP="00B229BF"/>
    <w:p w14:paraId="353C67F2" w14:textId="77777777" w:rsidR="00B229BF" w:rsidRDefault="00B229BF" w:rsidP="00B229BF"/>
    <w:p w14:paraId="696C6F0D" w14:textId="77777777" w:rsidR="00B229BF" w:rsidRDefault="00B229BF" w:rsidP="00B229BF"/>
    <w:p w14:paraId="7FED3224" w14:textId="77777777" w:rsidR="00B229BF" w:rsidRDefault="00B229BF" w:rsidP="00B229BF"/>
    <w:p w14:paraId="49A988E9" w14:textId="77777777" w:rsidR="00B229BF" w:rsidRDefault="00B229BF" w:rsidP="00B229BF"/>
    <w:p w14:paraId="07F639F9" w14:textId="77777777" w:rsidR="00B229BF" w:rsidRDefault="00B229BF" w:rsidP="00B229BF"/>
    <w:p w14:paraId="0C1ACB72" w14:textId="77777777" w:rsidR="00B229BF" w:rsidRDefault="00B229BF" w:rsidP="00B229BF"/>
    <w:p w14:paraId="7AFB7A8D" w14:textId="77777777" w:rsidR="00B229BF" w:rsidRDefault="00B229BF" w:rsidP="00B229BF"/>
    <w:p w14:paraId="1C995E86" w14:textId="77777777" w:rsidR="00B229BF" w:rsidRDefault="00B229BF" w:rsidP="00B229BF"/>
    <w:p w14:paraId="42CBF25A" w14:textId="77777777" w:rsidR="00B229BF" w:rsidRDefault="00B229BF" w:rsidP="00B229BF"/>
    <w:p w14:paraId="251D3EF6" w14:textId="77777777" w:rsidR="00B229BF" w:rsidRDefault="00B229BF" w:rsidP="00B229BF"/>
    <w:p w14:paraId="6E053C28" w14:textId="77777777" w:rsidR="00B229BF" w:rsidRDefault="00B229BF" w:rsidP="00B229BF"/>
    <w:p w14:paraId="59E1ADBC" w14:textId="77777777" w:rsidR="00B229BF" w:rsidRDefault="00B229BF" w:rsidP="00B229BF"/>
    <w:p w14:paraId="41D2F205" w14:textId="77777777" w:rsidR="00B229BF" w:rsidRDefault="00B229BF" w:rsidP="00B229BF"/>
    <w:p w14:paraId="549B72CC" w14:textId="77777777" w:rsidR="00B229BF" w:rsidRDefault="00B229BF" w:rsidP="00B229BF"/>
    <w:p w14:paraId="6A8FD2CD" w14:textId="77777777" w:rsidR="00B229BF" w:rsidRDefault="00B229BF" w:rsidP="00B229BF"/>
    <w:p w14:paraId="2A96E262" w14:textId="77777777" w:rsidR="00B229BF" w:rsidRDefault="00B229BF" w:rsidP="00B229BF"/>
    <w:p w14:paraId="79779041" w14:textId="77777777" w:rsidR="00B229BF" w:rsidRDefault="00B229BF" w:rsidP="00B229BF"/>
    <w:p w14:paraId="7AE618D4" w14:textId="77777777" w:rsidR="00B229BF" w:rsidRDefault="00B229BF" w:rsidP="00B229BF"/>
    <w:p w14:paraId="685369BC" w14:textId="77777777" w:rsidR="00B229BF" w:rsidRDefault="00B229BF" w:rsidP="00B229BF"/>
    <w:p w14:paraId="630C40B7" w14:textId="77777777" w:rsidR="00B229BF" w:rsidRDefault="00B229BF" w:rsidP="00B229BF"/>
    <w:p w14:paraId="681B8A24" w14:textId="77777777" w:rsidR="00B229BF" w:rsidRDefault="00B229BF" w:rsidP="00B229BF"/>
    <w:p w14:paraId="038F62DF" w14:textId="77777777" w:rsidR="00B229BF" w:rsidRDefault="00B229BF" w:rsidP="00B229BF"/>
    <w:p w14:paraId="2ED0A5AF" w14:textId="77777777" w:rsidR="00B229BF" w:rsidRDefault="00B229BF" w:rsidP="00B229BF"/>
    <w:p w14:paraId="1570E58C" w14:textId="77777777" w:rsidR="00B229BF" w:rsidRDefault="00B229BF" w:rsidP="00B229BF"/>
    <w:p w14:paraId="2722DD77" w14:textId="77777777" w:rsidR="00B229BF" w:rsidRDefault="00B229BF" w:rsidP="00B229BF"/>
    <w:p w14:paraId="7F96DB25" w14:textId="128B95A3" w:rsidR="00CC685C" w:rsidRDefault="00CC685C">
      <w:pPr>
        <w:rPr>
          <w:rFonts w:ascii="Arial" w:eastAsia="Times New Roman" w:hAnsi="Arial" w:cs="Arial"/>
          <w:b/>
          <w:sz w:val="32"/>
          <w:szCs w:val="32"/>
          <w:lang w:val="en-GB" w:eastAsia="en-GB"/>
        </w:rPr>
      </w:pPr>
      <w:r>
        <w:rPr>
          <w:rFonts w:ascii="Arial" w:hAnsi="Arial" w:cs="Arial"/>
          <w:b/>
          <w:sz w:val="32"/>
          <w:szCs w:val="32"/>
        </w:rPr>
        <w:br w:type="page"/>
      </w:r>
    </w:p>
    <w:p w14:paraId="0FF85194" w14:textId="77777777" w:rsidR="00B229BF" w:rsidRDefault="00B229BF" w:rsidP="00B229BF">
      <w:pPr>
        <w:pStyle w:val="NoSpacing"/>
        <w:ind w:left="284" w:right="333"/>
        <w:rPr>
          <w:rFonts w:ascii="Arial" w:hAnsi="Arial" w:cs="Arial"/>
          <w:b/>
          <w:sz w:val="32"/>
          <w:szCs w:val="32"/>
        </w:rPr>
      </w:pPr>
    </w:p>
    <w:p w14:paraId="699BA2A2" w14:textId="30C0008B"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The </w:t>
      </w:r>
      <w:r>
        <w:rPr>
          <w:rFonts w:ascii="Arial" w:hAnsi="Arial" w:cs="Arial"/>
          <w:sz w:val="24"/>
          <w:szCs w:val="24"/>
        </w:rPr>
        <w:t>IET DIY Faraday Challenge Day ‘</w:t>
      </w:r>
      <w:r w:rsidR="00514511">
        <w:rPr>
          <w:rFonts w:ascii="Arial" w:hAnsi="Arial" w:cs="Arial"/>
          <w:sz w:val="24"/>
          <w:szCs w:val="24"/>
        </w:rPr>
        <w:t>Network Rail</w:t>
      </w:r>
      <w:r>
        <w:rPr>
          <w:rFonts w:ascii="Arial" w:hAnsi="Arial" w:cs="Arial"/>
          <w:sz w:val="24"/>
          <w:szCs w:val="24"/>
        </w:rPr>
        <w:t>’</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14:paraId="12BB0110" w14:textId="77777777" w:rsidR="003E72D1" w:rsidRDefault="003E72D1" w:rsidP="003E72D1">
      <w:pPr>
        <w:pStyle w:val="NoSpacing"/>
        <w:ind w:right="134"/>
        <w:rPr>
          <w:rFonts w:ascii="Arial" w:hAnsi="Arial" w:cs="Arial"/>
          <w:sz w:val="24"/>
          <w:szCs w:val="24"/>
        </w:rPr>
      </w:pPr>
    </w:p>
    <w:p w14:paraId="2B247EFB"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The IET Faraday website hosts a wide range of teaching resources for science, design and technology and maths. These include classroom activities with film clips, online games, posters, careers resources and STEM activity days. </w:t>
      </w:r>
      <w:hyperlink r:id="rId9" w:history="1">
        <w:r w:rsidRPr="006D5C69">
          <w:rPr>
            <w:rStyle w:val="Hyperlink"/>
            <w:rFonts w:eastAsiaTheme="minorEastAsia"/>
            <w:sz w:val="24"/>
            <w:szCs w:val="24"/>
          </w:rPr>
          <w:t>www.ietfaraday.org</w:t>
        </w:r>
      </w:hyperlink>
      <w:r w:rsidRPr="00D40834">
        <w:rPr>
          <w:rFonts w:ascii="Arial" w:hAnsi="Arial" w:cs="Arial"/>
          <w:sz w:val="24"/>
          <w:szCs w:val="24"/>
        </w:rPr>
        <w:t xml:space="preserve"> </w:t>
      </w:r>
    </w:p>
    <w:p w14:paraId="3228378E" w14:textId="77777777" w:rsidR="003E72D1" w:rsidRDefault="003E72D1" w:rsidP="003E72D1">
      <w:pPr>
        <w:pStyle w:val="NoSpacing"/>
        <w:ind w:right="134"/>
        <w:rPr>
          <w:rFonts w:ascii="Arial" w:hAnsi="Arial" w:cs="Arial"/>
          <w:sz w:val="24"/>
          <w:szCs w:val="24"/>
        </w:rPr>
      </w:pPr>
    </w:p>
    <w:p w14:paraId="4BE80A4B"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14:paraId="1FDFB292"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IET Education 5-19 </w:t>
      </w:r>
    </w:p>
    <w:p w14:paraId="63D23DEA"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Michael Faraday House </w:t>
      </w:r>
    </w:p>
    <w:p w14:paraId="139E20AA"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Six Hills Way Stevenage </w:t>
      </w:r>
    </w:p>
    <w:p w14:paraId="3457C764"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Herts </w:t>
      </w:r>
    </w:p>
    <w:p w14:paraId="2689128F"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SG1 2AY </w:t>
      </w:r>
    </w:p>
    <w:p w14:paraId="7399B982"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United Kingdom </w:t>
      </w:r>
    </w:p>
    <w:p w14:paraId="6B6EADF4"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T: +44 (0)01438 767653 </w:t>
      </w:r>
    </w:p>
    <w:p w14:paraId="1014620E" w14:textId="77777777" w:rsidR="003E72D1" w:rsidRDefault="003E72D1" w:rsidP="003E72D1">
      <w:pPr>
        <w:pStyle w:val="NoSpacing"/>
        <w:ind w:right="134"/>
        <w:rPr>
          <w:rFonts w:ascii="Arial" w:hAnsi="Arial" w:cs="Arial"/>
          <w:sz w:val="24"/>
          <w:szCs w:val="24"/>
        </w:rPr>
      </w:pPr>
      <w:r w:rsidRPr="00D40834">
        <w:rPr>
          <w:rFonts w:ascii="Arial" w:hAnsi="Arial" w:cs="Arial"/>
          <w:sz w:val="24"/>
          <w:szCs w:val="24"/>
        </w:rPr>
        <w:t xml:space="preserve">F: +44 (0)01438 765526 </w:t>
      </w:r>
    </w:p>
    <w:p w14:paraId="790262AA" w14:textId="77777777" w:rsidR="003E72D1" w:rsidRDefault="003E72D1" w:rsidP="003E72D1">
      <w:pPr>
        <w:pStyle w:val="NoSpacing"/>
        <w:ind w:right="134"/>
        <w:rPr>
          <w:rFonts w:ascii="Arial" w:hAnsi="Arial" w:cs="Arial"/>
          <w:sz w:val="24"/>
          <w:szCs w:val="24"/>
        </w:rPr>
      </w:pPr>
    </w:p>
    <w:p w14:paraId="521B8B64" w14:textId="7D26F87B" w:rsidR="002A2E36" w:rsidRDefault="003E72D1" w:rsidP="003E72D1">
      <w:pPr>
        <w:pStyle w:val="NoSpacing"/>
        <w:ind w:left="284" w:right="333"/>
        <w:rPr>
          <w:rFonts w:ascii="Arial" w:hAnsi="Arial" w:cs="Arial"/>
          <w:b/>
          <w:sz w:val="32"/>
          <w:szCs w:val="32"/>
        </w:rPr>
      </w:pPr>
      <w:r w:rsidRPr="00D40834">
        <w:rPr>
          <w:rFonts w:ascii="Arial" w:hAnsi="Arial" w:cs="Arial"/>
          <w:sz w:val="24"/>
          <w:szCs w:val="24"/>
        </w:rPr>
        <w:t>The Institution of Engineering and Technology is registered as a Charity in England &amp; Wales (no 211014) and Scotland (no SC038698)</w:t>
      </w:r>
    </w:p>
    <w:p w14:paraId="6133A3BC" w14:textId="77777777" w:rsidR="00B229BF" w:rsidRDefault="00B229BF" w:rsidP="00B229BF">
      <w:pPr>
        <w:suppressAutoHyphens/>
        <w:ind w:left="426"/>
        <w:rPr>
          <w:rFonts w:ascii="Arial" w:hAnsi="Arial"/>
          <w:b/>
          <w:sz w:val="32"/>
          <w:szCs w:val="32"/>
          <w:lang w:eastAsia="ar-SA"/>
        </w:rPr>
      </w:pPr>
    </w:p>
    <w:p w14:paraId="30AFC370" w14:textId="77777777" w:rsidR="003E72D1" w:rsidRDefault="003E72D1" w:rsidP="00B229BF">
      <w:pPr>
        <w:suppressAutoHyphens/>
        <w:ind w:left="426"/>
        <w:rPr>
          <w:rFonts w:ascii="Arial" w:hAnsi="Arial"/>
          <w:b/>
          <w:sz w:val="32"/>
          <w:szCs w:val="32"/>
          <w:lang w:eastAsia="ar-SA"/>
        </w:rPr>
      </w:pPr>
    </w:p>
    <w:p w14:paraId="522D8124" w14:textId="77777777" w:rsidR="003E72D1" w:rsidRDefault="003E72D1" w:rsidP="00B229BF">
      <w:pPr>
        <w:suppressAutoHyphens/>
        <w:ind w:left="426"/>
        <w:rPr>
          <w:rFonts w:ascii="Arial" w:hAnsi="Arial"/>
          <w:b/>
          <w:sz w:val="32"/>
          <w:szCs w:val="32"/>
          <w:lang w:eastAsia="ar-SA"/>
        </w:rPr>
      </w:pPr>
    </w:p>
    <w:p w14:paraId="0382F1F8" w14:textId="77777777" w:rsidR="003E72D1" w:rsidRDefault="003E72D1" w:rsidP="00B229BF">
      <w:pPr>
        <w:suppressAutoHyphens/>
        <w:ind w:left="426"/>
        <w:rPr>
          <w:rFonts w:ascii="Arial" w:hAnsi="Arial"/>
          <w:b/>
          <w:sz w:val="32"/>
          <w:szCs w:val="32"/>
          <w:lang w:eastAsia="ar-SA"/>
        </w:rPr>
      </w:pPr>
    </w:p>
    <w:p w14:paraId="1F7118B9" w14:textId="77777777" w:rsidR="003E72D1" w:rsidRDefault="003E72D1" w:rsidP="00B229BF">
      <w:pPr>
        <w:suppressAutoHyphens/>
        <w:ind w:left="426"/>
        <w:rPr>
          <w:rFonts w:ascii="Arial" w:hAnsi="Arial"/>
          <w:b/>
          <w:sz w:val="32"/>
          <w:szCs w:val="32"/>
          <w:lang w:eastAsia="ar-SA"/>
        </w:rPr>
      </w:pPr>
    </w:p>
    <w:p w14:paraId="1136AA2B" w14:textId="77777777" w:rsidR="003E72D1" w:rsidRDefault="003E72D1" w:rsidP="00B229BF">
      <w:pPr>
        <w:suppressAutoHyphens/>
        <w:ind w:left="426"/>
        <w:rPr>
          <w:rFonts w:ascii="Arial" w:hAnsi="Arial"/>
          <w:b/>
          <w:sz w:val="32"/>
          <w:szCs w:val="32"/>
          <w:lang w:eastAsia="ar-SA"/>
        </w:rPr>
      </w:pPr>
    </w:p>
    <w:p w14:paraId="00B0BC13" w14:textId="77777777" w:rsidR="003E72D1" w:rsidRDefault="003E72D1" w:rsidP="00B229BF">
      <w:pPr>
        <w:suppressAutoHyphens/>
        <w:ind w:left="426"/>
        <w:rPr>
          <w:rFonts w:ascii="Arial" w:hAnsi="Arial"/>
          <w:b/>
          <w:sz w:val="32"/>
          <w:szCs w:val="32"/>
          <w:lang w:eastAsia="ar-SA"/>
        </w:rPr>
      </w:pPr>
    </w:p>
    <w:p w14:paraId="0635E8A4" w14:textId="77777777" w:rsidR="003E72D1" w:rsidRDefault="003E72D1" w:rsidP="00B229BF">
      <w:pPr>
        <w:suppressAutoHyphens/>
        <w:ind w:left="426"/>
        <w:rPr>
          <w:rFonts w:ascii="Arial" w:hAnsi="Arial"/>
          <w:b/>
          <w:sz w:val="32"/>
          <w:szCs w:val="32"/>
          <w:lang w:eastAsia="ar-SA"/>
        </w:rPr>
      </w:pPr>
    </w:p>
    <w:p w14:paraId="46ABD794" w14:textId="77777777" w:rsidR="003E72D1" w:rsidRDefault="003E72D1" w:rsidP="00B229BF">
      <w:pPr>
        <w:suppressAutoHyphens/>
        <w:ind w:left="426"/>
        <w:rPr>
          <w:rFonts w:ascii="Arial" w:hAnsi="Arial"/>
          <w:b/>
          <w:sz w:val="32"/>
          <w:szCs w:val="32"/>
          <w:lang w:eastAsia="ar-SA"/>
        </w:rPr>
      </w:pPr>
    </w:p>
    <w:p w14:paraId="6DED41B6" w14:textId="77777777" w:rsidR="003E72D1" w:rsidRDefault="003E72D1" w:rsidP="00B229BF">
      <w:pPr>
        <w:suppressAutoHyphens/>
        <w:ind w:left="426"/>
        <w:rPr>
          <w:rFonts w:ascii="Arial" w:hAnsi="Arial"/>
          <w:b/>
          <w:sz w:val="32"/>
          <w:szCs w:val="32"/>
          <w:lang w:eastAsia="ar-SA"/>
        </w:rPr>
      </w:pPr>
    </w:p>
    <w:p w14:paraId="67305777" w14:textId="77777777" w:rsidR="003E72D1" w:rsidRDefault="003E72D1" w:rsidP="00B229BF">
      <w:pPr>
        <w:suppressAutoHyphens/>
        <w:ind w:left="426"/>
        <w:rPr>
          <w:rFonts w:ascii="Arial" w:hAnsi="Arial"/>
          <w:b/>
          <w:sz w:val="32"/>
          <w:szCs w:val="32"/>
          <w:lang w:eastAsia="ar-SA"/>
        </w:rPr>
      </w:pPr>
    </w:p>
    <w:p w14:paraId="26ED4632" w14:textId="77777777" w:rsidR="003E72D1" w:rsidRDefault="003E72D1" w:rsidP="00B229BF">
      <w:pPr>
        <w:suppressAutoHyphens/>
        <w:ind w:left="426"/>
        <w:rPr>
          <w:rFonts w:ascii="Arial" w:hAnsi="Arial"/>
          <w:b/>
          <w:sz w:val="32"/>
          <w:szCs w:val="32"/>
          <w:lang w:eastAsia="ar-SA"/>
        </w:rPr>
      </w:pPr>
    </w:p>
    <w:p w14:paraId="6C69D252" w14:textId="77777777" w:rsidR="003E72D1" w:rsidRDefault="003E72D1" w:rsidP="00B229BF">
      <w:pPr>
        <w:suppressAutoHyphens/>
        <w:ind w:left="426"/>
        <w:rPr>
          <w:rFonts w:ascii="Arial" w:hAnsi="Arial"/>
          <w:b/>
          <w:sz w:val="32"/>
          <w:szCs w:val="32"/>
          <w:lang w:eastAsia="ar-SA"/>
        </w:rPr>
      </w:pPr>
    </w:p>
    <w:p w14:paraId="1CB7FE4E" w14:textId="77777777" w:rsidR="003E72D1" w:rsidRDefault="003E72D1" w:rsidP="00B229BF">
      <w:pPr>
        <w:suppressAutoHyphens/>
        <w:ind w:left="426"/>
        <w:rPr>
          <w:rFonts w:ascii="Arial" w:hAnsi="Arial"/>
          <w:b/>
          <w:sz w:val="32"/>
          <w:szCs w:val="32"/>
          <w:lang w:eastAsia="ar-SA"/>
        </w:rPr>
      </w:pPr>
    </w:p>
    <w:p w14:paraId="792BE5E9" w14:textId="77777777" w:rsidR="003E72D1" w:rsidRDefault="003E72D1" w:rsidP="00B229BF">
      <w:pPr>
        <w:suppressAutoHyphens/>
        <w:ind w:left="426"/>
        <w:rPr>
          <w:rFonts w:ascii="Arial" w:hAnsi="Arial"/>
          <w:b/>
          <w:sz w:val="32"/>
          <w:szCs w:val="32"/>
          <w:lang w:eastAsia="ar-SA"/>
        </w:rPr>
      </w:pPr>
    </w:p>
    <w:p w14:paraId="7BC2A911" w14:textId="77777777" w:rsidR="003E72D1" w:rsidRDefault="003E72D1" w:rsidP="00B229BF">
      <w:pPr>
        <w:suppressAutoHyphens/>
        <w:ind w:left="426"/>
        <w:rPr>
          <w:rFonts w:ascii="Arial" w:hAnsi="Arial"/>
          <w:b/>
          <w:sz w:val="32"/>
          <w:szCs w:val="32"/>
          <w:lang w:eastAsia="ar-SA"/>
        </w:rPr>
      </w:pPr>
    </w:p>
    <w:p w14:paraId="3570273A" w14:textId="77777777" w:rsidR="003E72D1" w:rsidRDefault="003E72D1" w:rsidP="00B229BF">
      <w:pPr>
        <w:suppressAutoHyphens/>
        <w:ind w:left="426"/>
        <w:rPr>
          <w:rFonts w:ascii="Arial" w:hAnsi="Arial"/>
          <w:b/>
          <w:sz w:val="32"/>
          <w:szCs w:val="32"/>
          <w:lang w:eastAsia="ar-SA"/>
        </w:rPr>
      </w:pPr>
    </w:p>
    <w:p w14:paraId="00BCED49" w14:textId="77777777" w:rsidR="003E72D1" w:rsidRDefault="003E72D1" w:rsidP="00B229BF">
      <w:pPr>
        <w:suppressAutoHyphens/>
        <w:ind w:left="426"/>
        <w:rPr>
          <w:rFonts w:ascii="Arial" w:hAnsi="Arial"/>
          <w:b/>
          <w:sz w:val="32"/>
          <w:szCs w:val="32"/>
          <w:lang w:eastAsia="ar-SA"/>
        </w:rPr>
      </w:pPr>
    </w:p>
    <w:p w14:paraId="5561AA4B" w14:textId="77777777" w:rsidR="003E72D1" w:rsidRDefault="003E72D1" w:rsidP="00B229BF">
      <w:pPr>
        <w:suppressAutoHyphens/>
        <w:ind w:left="426"/>
        <w:rPr>
          <w:rFonts w:ascii="Arial" w:hAnsi="Arial"/>
          <w:b/>
          <w:sz w:val="32"/>
          <w:szCs w:val="32"/>
          <w:lang w:eastAsia="ar-SA"/>
        </w:rPr>
      </w:pPr>
    </w:p>
    <w:p w14:paraId="03958E33" w14:textId="77777777" w:rsidR="003E72D1" w:rsidRDefault="003E72D1" w:rsidP="00B229BF">
      <w:pPr>
        <w:suppressAutoHyphens/>
        <w:ind w:left="426"/>
        <w:rPr>
          <w:rFonts w:ascii="Arial" w:hAnsi="Arial"/>
          <w:b/>
          <w:sz w:val="32"/>
          <w:szCs w:val="32"/>
          <w:lang w:eastAsia="ar-SA"/>
        </w:rPr>
      </w:pPr>
    </w:p>
    <w:p w14:paraId="21030236" w14:textId="77777777" w:rsidR="003E72D1" w:rsidRDefault="003E72D1" w:rsidP="00B229BF">
      <w:pPr>
        <w:suppressAutoHyphens/>
        <w:ind w:left="426"/>
        <w:rPr>
          <w:rFonts w:ascii="Arial" w:hAnsi="Arial"/>
          <w:b/>
          <w:sz w:val="32"/>
          <w:szCs w:val="32"/>
          <w:lang w:eastAsia="ar-SA"/>
        </w:rPr>
      </w:pPr>
    </w:p>
    <w:p w14:paraId="72344354" w14:textId="77777777" w:rsidR="003E72D1" w:rsidRPr="00A9446B" w:rsidRDefault="003E72D1" w:rsidP="003E72D1">
      <w:pPr>
        <w:pStyle w:val="Heading1"/>
        <w:numPr>
          <w:ilvl w:val="0"/>
          <w:numId w:val="0"/>
        </w:numPr>
        <w:ind w:left="432" w:hanging="432"/>
        <w:rPr>
          <w:lang w:val="en-US" w:eastAsia="en-US" w:bidi="en-US"/>
        </w:rPr>
      </w:pPr>
      <w:r w:rsidRPr="00A9446B">
        <w:rPr>
          <w:lang w:val="en-US" w:eastAsia="en-US" w:bidi="en-US"/>
        </w:rPr>
        <w:lastRenderedPageBreak/>
        <w:t>Contents</w:t>
      </w:r>
    </w:p>
    <w:p w14:paraId="5A07F044" w14:textId="77777777" w:rsidR="003E72D1" w:rsidRPr="00A9446B" w:rsidRDefault="003E72D1" w:rsidP="003E72D1">
      <w:pPr>
        <w:rPr>
          <w:rFonts w:ascii="Arial" w:hAnsi="Arial" w:cs="Arial"/>
          <w:sz w:val="22"/>
          <w:szCs w:val="22"/>
        </w:rPr>
      </w:pPr>
    </w:p>
    <w:p w14:paraId="7D993931" w14:textId="77777777" w:rsidR="003E72D1" w:rsidRPr="00684767" w:rsidRDefault="003E72D1" w:rsidP="003E72D1">
      <w:pPr>
        <w:rPr>
          <w:rFonts w:ascii="Arial" w:hAnsi="Arial" w:cs="Arial"/>
        </w:rPr>
      </w:pPr>
    </w:p>
    <w:p w14:paraId="7A33FA7E" w14:textId="77777777" w:rsidR="003E72D1"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context</w:t>
      </w:r>
      <w:r>
        <w:rPr>
          <w:rFonts w:ascii="Arial" w:hAnsi="Arial" w:cs="Arial"/>
          <w:lang w:bidi="en-US"/>
        </w:rPr>
        <w:tab/>
        <w:t>3</w:t>
      </w:r>
    </w:p>
    <w:p w14:paraId="371DB0FB" w14:textId="77777777" w:rsidR="003E72D1"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Pr>
          <w:rFonts w:ascii="Arial" w:hAnsi="Arial" w:cs="Arial"/>
          <w:lang w:bidi="en-US"/>
        </w:rPr>
        <w:t>The brief</w:t>
      </w:r>
      <w:r>
        <w:rPr>
          <w:rFonts w:ascii="Arial" w:hAnsi="Arial" w:cs="Arial"/>
          <w:lang w:bidi="en-US"/>
        </w:rPr>
        <w:tab/>
        <w:t>4</w:t>
      </w:r>
    </w:p>
    <w:p w14:paraId="091B54BE"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Checklist</w:t>
      </w:r>
      <w:r w:rsidRPr="00684767">
        <w:rPr>
          <w:rFonts w:ascii="Arial" w:hAnsi="Arial" w:cs="Arial"/>
          <w:lang w:bidi="en-US"/>
        </w:rPr>
        <w:tab/>
      </w:r>
      <w:r>
        <w:rPr>
          <w:rFonts w:ascii="Arial" w:hAnsi="Arial" w:cs="Arial"/>
          <w:lang w:bidi="en-US"/>
        </w:rPr>
        <w:t>5</w:t>
      </w:r>
    </w:p>
    <w:p w14:paraId="788EC267"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 xml:space="preserve">Shop resources </w:t>
      </w:r>
      <w:r w:rsidRPr="00684767">
        <w:rPr>
          <w:rFonts w:ascii="Arial" w:hAnsi="Arial" w:cs="Arial"/>
          <w:lang w:bidi="en-US"/>
        </w:rPr>
        <w:tab/>
      </w:r>
      <w:r>
        <w:rPr>
          <w:rFonts w:ascii="Arial" w:hAnsi="Arial" w:cs="Arial"/>
          <w:lang w:bidi="en-US"/>
        </w:rPr>
        <w:t>6</w:t>
      </w:r>
      <w:r w:rsidRPr="00684767">
        <w:rPr>
          <w:rFonts w:ascii="Arial" w:hAnsi="Arial" w:cs="Arial"/>
          <w:lang w:bidi="en-US"/>
        </w:rPr>
        <w:tab/>
      </w:r>
    </w:p>
    <w:p w14:paraId="17C4F144"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Suppliers</w:t>
      </w:r>
      <w:r w:rsidRPr="00684767">
        <w:rPr>
          <w:rFonts w:ascii="Arial" w:hAnsi="Arial" w:cs="Arial"/>
          <w:lang w:bidi="en-US"/>
        </w:rPr>
        <w:tab/>
      </w:r>
      <w:r>
        <w:rPr>
          <w:rFonts w:ascii="Arial" w:hAnsi="Arial" w:cs="Arial"/>
          <w:lang w:bidi="en-US"/>
        </w:rPr>
        <w:t>10</w:t>
      </w:r>
    </w:p>
    <w:p w14:paraId="79687D50"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Schedule</w:t>
      </w:r>
      <w:r>
        <w:rPr>
          <w:rFonts w:ascii="Arial" w:hAnsi="Arial" w:cs="Arial"/>
          <w:lang w:bidi="en-US"/>
        </w:rPr>
        <w:t xml:space="preserve"> of the day</w:t>
      </w:r>
      <w:r w:rsidRPr="00684767">
        <w:rPr>
          <w:rFonts w:ascii="Arial" w:hAnsi="Arial" w:cs="Arial"/>
          <w:lang w:bidi="en-US"/>
        </w:rPr>
        <w:tab/>
      </w:r>
      <w:r>
        <w:rPr>
          <w:rFonts w:ascii="Arial" w:hAnsi="Arial" w:cs="Arial"/>
          <w:lang w:bidi="en-US"/>
        </w:rPr>
        <w:t>12</w:t>
      </w:r>
    </w:p>
    <w:p w14:paraId="389C6E6F"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Room layout</w:t>
      </w:r>
      <w:r w:rsidRPr="00684767">
        <w:rPr>
          <w:rFonts w:ascii="Arial" w:hAnsi="Arial" w:cs="Arial"/>
          <w:lang w:bidi="en-US"/>
        </w:rPr>
        <w:tab/>
      </w:r>
      <w:r>
        <w:rPr>
          <w:rFonts w:ascii="Arial" w:hAnsi="Arial" w:cs="Arial"/>
          <w:lang w:bidi="en-US"/>
        </w:rPr>
        <w:t>13</w:t>
      </w:r>
    </w:p>
    <w:p w14:paraId="64456247"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matrix</w:t>
      </w:r>
      <w:r w:rsidRPr="00684767">
        <w:rPr>
          <w:rFonts w:ascii="Arial" w:hAnsi="Arial" w:cs="Arial"/>
          <w:lang w:bidi="en-US"/>
        </w:rPr>
        <w:tab/>
        <w:t>1</w:t>
      </w:r>
      <w:r>
        <w:rPr>
          <w:rFonts w:ascii="Arial" w:hAnsi="Arial" w:cs="Arial"/>
          <w:lang w:bidi="en-US"/>
        </w:rPr>
        <w:t>4</w:t>
      </w:r>
    </w:p>
    <w:p w14:paraId="54D82259" w14:textId="77777777" w:rsidR="003E72D1" w:rsidRPr="00684767"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Assessment criteria</w:t>
      </w:r>
      <w:r w:rsidRPr="00684767">
        <w:rPr>
          <w:rFonts w:ascii="Arial" w:hAnsi="Arial" w:cs="Arial"/>
          <w:lang w:bidi="en-US"/>
        </w:rPr>
        <w:tab/>
        <w:t>1</w:t>
      </w:r>
      <w:r>
        <w:rPr>
          <w:rFonts w:ascii="Arial" w:hAnsi="Arial" w:cs="Arial"/>
          <w:lang w:bidi="en-US"/>
        </w:rPr>
        <w:t>5</w:t>
      </w:r>
    </w:p>
    <w:p w14:paraId="02AA8109" w14:textId="77777777" w:rsidR="003E72D1" w:rsidRPr="00B46C9E" w:rsidRDefault="003E72D1" w:rsidP="003E72D1">
      <w:pPr>
        <w:widowControl w:val="0"/>
        <w:numPr>
          <w:ilvl w:val="0"/>
          <w:numId w:val="40"/>
        </w:numPr>
        <w:tabs>
          <w:tab w:val="left" w:pos="1134"/>
          <w:tab w:val="left" w:pos="7938"/>
        </w:tabs>
        <w:suppressAutoHyphens/>
        <w:autoSpaceDE w:val="0"/>
        <w:spacing w:line="480" w:lineRule="auto"/>
        <w:ind w:left="714" w:hanging="147"/>
        <w:rPr>
          <w:rFonts w:ascii="Arial" w:hAnsi="Arial" w:cs="Arial"/>
          <w:lang w:bidi="en-US"/>
        </w:rPr>
      </w:pPr>
      <w:r w:rsidRPr="00684767">
        <w:rPr>
          <w:rFonts w:ascii="Arial" w:hAnsi="Arial" w:cs="Arial"/>
          <w:lang w:bidi="en-US"/>
        </w:rPr>
        <w:t>Risk Assessment</w:t>
      </w:r>
      <w:r w:rsidRPr="00684767">
        <w:rPr>
          <w:rFonts w:ascii="Arial" w:hAnsi="Arial" w:cs="Arial"/>
          <w:lang w:bidi="en-US"/>
        </w:rPr>
        <w:tab/>
        <w:t>1</w:t>
      </w:r>
      <w:r>
        <w:rPr>
          <w:rFonts w:ascii="Arial" w:hAnsi="Arial" w:cs="Arial"/>
          <w:lang w:bidi="en-US"/>
        </w:rPr>
        <w:t>7</w:t>
      </w:r>
    </w:p>
    <w:p w14:paraId="2DE0C9FD" w14:textId="77777777" w:rsidR="003E72D1" w:rsidRDefault="003E72D1" w:rsidP="00B229BF">
      <w:pPr>
        <w:suppressAutoHyphens/>
        <w:ind w:left="426"/>
        <w:rPr>
          <w:rFonts w:ascii="Arial" w:hAnsi="Arial"/>
          <w:b/>
          <w:sz w:val="32"/>
          <w:szCs w:val="32"/>
          <w:lang w:eastAsia="ar-SA"/>
        </w:rPr>
      </w:pPr>
    </w:p>
    <w:p w14:paraId="762A4286" w14:textId="77777777" w:rsidR="003E72D1" w:rsidRDefault="003E72D1" w:rsidP="00B229BF">
      <w:pPr>
        <w:suppressAutoHyphens/>
        <w:ind w:left="426"/>
        <w:rPr>
          <w:rFonts w:ascii="Arial" w:hAnsi="Arial"/>
          <w:b/>
          <w:sz w:val="32"/>
          <w:szCs w:val="32"/>
          <w:lang w:eastAsia="ar-SA"/>
        </w:rPr>
      </w:pPr>
    </w:p>
    <w:p w14:paraId="1494A290" w14:textId="77777777" w:rsidR="003E72D1" w:rsidRDefault="003E72D1" w:rsidP="00B229BF">
      <w:pPr>
        <w:suppressAutoHyphens/>
        <w:ind w:left="426"/>
        <w:rPr>
          <w:rFonts w:ascii="Arial" w:hAnsi="Arial"/>
          <w:b/>
          <w:sz w:val="32"/>
          <w:szCs w:val="32"/>
          <w:lang w:eastAsia="ar-SA"/>
        </w:rPr>
      </w:pPr>
    </w:p>
    <w:p w14:paraId="4F8FF2E4" w14:textId="77777777" w:rsidR="003E72D1" w:rsidRDefault="003E72D1" w:rsidP="00B229BF">
      <w:pPr>
        <w:suppressAutoHyphens/>
        <w:ind w:left="426"/>
        <w:rPr>
          <w:rFonts w:ascii="Arial" w:hAnsi="Arial"/>
          <w:b/>
          <w:sz w:val="32"/>
          <w:szCs w:val="32"/>
          <w:lang w:eastAsia="ar-SA"/>
        </w:rPr>
      </w:pPr>
    </w:p>
    <w:p w14:paraId="41A1865F" w14:textId="77777777" w:rsidR="003E72D1" w:rsidRDefault="003E72D1" w:rsidP="00B229BF">
      <w:pPr>
        <w:suppressAutoHyphens/>
        <w:ind w:left="426"/>
        <w:rPr>
          <w:rFonts w:ascii="Arial" w:hAnsi="Arial"/>
          <w:b/>
          <w:sz w:val="32"/>
          <w:szCs w:val="32"/>
          <w:lang w:eastAsia="ar-SA"/>
        </w:rPr>
      </w:pPr>
    </w:p>
    <w:p w14:paraId="39D8EF2C" w14:textId="77777777" w:rsidR="003E72D1" w:rsidRDefault="003E72D1" w:rsidP="00B229BF">
      <w:pPr>
        <w:suppressAutoHyphens/>
        <w:ind w:left="426"/>
        <w:rPr>
          <w:rFonts w:ascii="Arial" w:hAnsi="Arial"/>
          <w:b/>
          <w:sz w:val="32"/>
          <w:szCs w:val="32"/>
          <w:lang w:eastAsia="ar-SA"/>
        </w:rPr>
      </w:pPr>
    </w:p>
    <w:p w14:paraId="36A13D28" w14:textId="77777777" w:rsidR="003E72D1" w:rsidRDefault="003E72D1" w:rsidP="00B229BF">
      <w:pPr>
        <w:suppressAutoHyphens/>
        <w:ind w:left="426"/>
        <w:rPr>
          <w:rFonts w:ascii="Arial" w:hAnsi="Arial"/>
          <w:b/>
          <w:sz w:val="32"/>
          <w:szCs w:val="32"/>
          <w:lang w:eastAsia="ar-SA"/>
        </w:rPr>
      </w:pPr>
    </w:p>
    <w:p w14:paraId="14CEB6B8" w14:textId="7F5A2CB9" w:rsidR="00F354DB" w:rsidRDefault="00F354DB" w:rsidP="00F233E0">
      <w:pPr>
        <w:rPr>
          <w:rFonts w:ascii="Arial" w:hAnsi="Arial" w:cs="Arial"/>
        </w:rPr>
      </w:pPr>
    </w:p>
    <w:p w14:paraId="4172A5E6" w14:textId="66534996" w:rsidR="003E72D1" w:rsidRDefault="003E72D1" w:rsidP="00F233E0">
      <w:pPr>
        <w:rPr>
          <w:rFonts w:ascii="Arial" w:hAnsi="Arial" w:cs="Arial"/>
        </w:rPr>
      </w:pPr>
    </w:p>
    <w:p w14:paraId="243AE1F3" w14:textId="01FAF4AF" w:rsidR="003E72D1" w:rsidRDefault="003E72D1" w:rsidP="00F233E0">
      <w:pPr>
        <w:rPr>
          <w:rFonts w:ascii="Arial" w:hAnsi="Arial" w:cs="Arial"/>
        </w:rPr>
      </w:pPr>
    </w:p>
    <w:p w14:paraId="1389830B" w14:textId="1D74E995" w:rsidR="003E72D1" w:rsidRDefault="003E72D1" w:rsidP="00F233E0">
      <w:pPr>
        <w:rPr>
          <w:rFonts w:ascii="Arial" w:hAnsi="Arial" w:cs="Arial"/>
        </w:rPr>
      </w:pPr>
    </w:p>
    <w:p w14:paraId="2931C688" w14:textId="759A1B3B" w:rsidR="003E72D1" w:rsidRDefault="003E72D1" w:rsidP="00F233E0">
      <w:pPr>
        <w:rPr>
          <w:rFonts w:ascii="Arial" w:hAnsi="Arial" w:cs="Arial"/>
        </w:rPr>
      </w:pPr>
    </w:p>
    <w:p w14:paraId="34139FBE" w14:textId="6FE418DB" w:rsidR="003E72D1" w:rsidRDefault="003E72D1" w:rsidP="00F233E0">
      <w:pPr>
        <w:rPr>
          <w:rFonts w:ascii="Arial" w:hAnsi="Arial" w:cs="Arial"/>
        </w:rPr>
      </w:pPr>
    </w:p>
    <w:p w14:paraId="1C9A8BC9" w14:textId="6FF16C2B" w:rsidR="003E72D1" w:rsidRDefault="003E72D1" w:rsidP="00F233E0">
      <w:pPr>
        <w:rPr>
          <w:rFonts w:ascii="Arial" w:hAnsi="Arial" w:cs="Arial"/>
        </w:rPr>
      </w:pPr>
    </w:p>
    <w:p w14:paraId="1BCF98C5" w14:textId="06248DD2" w:rsidR="003E72D1" w:rsidRDefault="003E72D1" w:rsidP="00F233E0">
      <w:pPr>
        <w:rPr>
          <w:rFonts w:ascii="Arial" w:hAnsi="Arial" w:cs="Arial"/>
        </w:rPr>
      </w:pPr>
    </w:p>
    <w:p w14:paraId="43615302" w14:textId="07BA4387" w:rsidR="003E72D1" w:rsidRDefault="003E72D1" w:rsidP="00F233E0">
      <w:pPr>
        <w:rPr>
          <w:rFonts w:ascii="Arial" w:hAnsi="Arial" w:cs="Arial"/>
        </w:rPr>
      </w:pPr>
    </w:p>
    <w:p w14:paraId="0FBD56AE" w14:textId="6DB3135F" w:rsidR="003E72D1" w:rsidRDefault="003E72D1" w:rsidP="00F233E0">
      <w:pPr>
        <w:rPr>
          <w:rFonts w:ascii="Arial" w:hAnsi="Arial" w:cs="Arial"/>
        </w:rPr>
      </w:pPr>
    </w:p>
    <w:p w14:paraId="09FB0C44" w14:textId="7F123DC7" w:rsidR="003E72D1" w:rsidRDefault="003E72D1" w:rsidP="00F233E0">
      <w:pPr>
        <w:rPr>
          <w:rFonts w:ascii="Arial" w:hAnsi="Arial" w:cs="Arial"/>
        </w:rPr>
      </w:pPr>
    </w:p>
    <w:p w14:paraId="79D8FA85" w14:textId="140FAAA5" w:rsidR="003E72D1" w:rsidRDefault="003E72D1" w:rsidP="00F233E0">
      <w:pPr>
        <w:rPr>
          <w:rFonts w:ascii="Arial" w:hAnsi="Arial" w:cs="Arial"/>
        </w:rPr>
      </w:pPr>
    </w:p>
    <w:p w14:paraId="381225D4" w14:textId="2B41FE19" w:rsidR="003E72D1" w:rsidRDefault="003E72D1" w:rsidP="00F233E0">
      <w:pPr>
        <w:rPr>
          <w:rFonts w:ascii="Arial" w:hAnsi="Arial" w:cs="Arial"/>
        </w:rPr>
      </w:pPr>
    </w:p>
    <w:p w14:paraId="1DBDD4E2" w14:textId="169CA6BD" w:rsidR="003E72D1" w:rsidRDefault="003E72D1" w:rsidP="00F233E0">
      <w:pPr>
        <w:rPr>
          <w:rFonts w:ascii="Arial" w:hAnsi="Arial" w:cs="Arial"/>
        </w:rPr>
      </w:pPr>
    </w:p>
    <w:p w14:paraId="12B562D3" w14:textId="539CFB0A" w:rsidR="003E72D1" w:rsidRDefault="003E72D1" w:rsidP="00F233E0">
      <w:pPr>
        <w:rPr>
          <w:rFonts w:ascii="Arial" w:hAnsi="Arial" w:cs="Arial"/>
        </w:rPr>
      </w:pPr>
    </w:p>
    <w:p w14:paraId="485785ED" w14:textId="60B9A006" w:rsidR="003E72D1" w:rsidRDefault="003E72D1" w:rsidP="00F233E0">
      <w:pPr>
        <w:rPr>
          <w:rFonts w:ascii="Arial" w:hAnsi="Arial" w:cs="Arial"/>
        </w:rPr>
      </w:pPr>
    </w:p>
    <w:p w14:paraId="406A7B62" w14:textId="77777777" w:rsidR="003E72D1" w:rsidRDefault="003E72D1" w:rsidP="003E72D1">
      <w:pPr>
        <w:pStyle w:val="Heading1"/>
        <w:numPr>
          <w:ilvl w:val="0"/>
          <w:numId w:val="3"/>
        </w:numPr>
        <w:tabs>
          <w:tab w:val="clear" w:pos="0"/>
          <w:tab w:val="num" w:pos="709"/>
        </w:tabs>
        <w:ind w:left="709" w:hanging="709"/>
        <w:rPr>
          <w:lang w:eastAsia="en-US" w:bidi="en-US"/>
        </w:rPr>
      </w:pPr>
      <w:r>
        <w:rPr>
          <w:lang w:eastAsia="en-US" w:bidi="en-US"/>
        </w:rPr>
        <w:lastRenderedPageBreak/>
        <w:t>Context</w:t>
      </w:r>
    </w:p>
    <w:p w14:paraId="500C2855" w14:textId="77777777" w:rsidR="003E72D1" w:rsidRDefault="003E72D1" w:rsidP="003E72D1">
      <w:pPr>
        <w:jc w:val="both"/>
        <w:rPr>
          <w:rFonts w:ascii="Arial" w:hAnsi="Arial" w:cs="Arial"/>
          <w:bCs/>
          <w:szCs w:val="22"/>
          <w:lang w:bidi="en-US"/>
        </w:rPr>
      </w:pPr>
    </w:p>
    <w:p w14:paraId="7D741486" w14:textId="77777777" w:rsidR="003E72D1" w:rsidRDefault="003E72D1" w:rsidP="003E72D1">
      <w:pPr>
        <w:jc w:val="both"/>
        <w:rPr>
          <w:rFonts w:ascii="Arial" w:hAnsi="Arial" w:cs="Arial"/>
          <w:bCs/>
          <w:szCs w:val="22"/>
          <w:lang w:bidi="en-US"/>
        </w:rPr>
      </w:pPr>
    </w:p>
    <w:p w14:paraId="69445C1A" w14:textId="77777777" w:rsidR="003E72D1" w:rsidRDefault="003E72D1" w:rsidP="003E72D1">
      <w:pPr>
        <w:ind w:right="-8"/>
        <w:jc w:val="both"/>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97504" behindDoc="0" locked="0" layoutInCell="1" allowOverlap="1" wp14:anchorId="634811FA" wp14:editId="5EE689B9">
                <wp:simplePos x="0" y="0"/>
                <wp:positionH relativeFrom="margin">
                  <wp:align>right</wp:align>
                </wp:positionH>
                <wp:positionV relativeFrom="paragraph">
                  <wp:posOffset>12700</wp:posOffset>
                </wp:positionV>
                <wp:extent cx="3192780" cy="2075180"/>
                <wp:effectExtent l="0" t="0" r="7620" b="1270"/>
                <wp:wrapSquare wrapText="bothSides"/>
                <wp:docPr id="27" name="Text Box 27"/>
                <wp:cNvGraphicFramePr/>
                <a:graphic xmlns:a="http://schemas.openxmlformats.org/drawingml/2006/main">
                  <a:graphicData uri="http://schemas.microsoft.com/office/word/2010/wordprocessingShape">
                    <wps:wsp>
                      <wps:cNvSpPr txBox="1"/>
                      <wps:spPr>
                        <a:xfrm>
                          <a:off x="0" y="0"/>
                          <a:ext cx="3192780" cy="2075180"/>
                        </a:xfrm>
                        <a:prstGeom prst="rect">
                          <a:avLst/>
                        </a:prstGeom>
                        <a:solidFill>
                          <a:schemeClr val="lt1"/>
                        </a:solidFill>
                        <a:ln w="6350">
                          <a:noFill/>
                        </a:ln>
                      </wps:spPr>
                      <wps:txbx>
                        <w:txbxContent>
                          <w:p w14:paraId="0CEB9563" w14:textId="77777777" w:rsidR="003E72D1" w:rsidRDefault="003E72D1" w:rsidP="003E72D1">
                            <w:r>
                              <w:rPr>
                                <w:noProof/>
                              </w:rPr>
                              <w:drawing>
                                <wp:inline distT="0" distB="0" distL="0" distR="0" wp14:anchorId="44CEA1C0" wp14:editId="462011B9">
                                  <wp:extent cx="2960370" cy="1965949"/>
                                  <wp:effectExtent l="0" t="0" r="0" b="0"/>
                                  <wp:docPr id="12" name="Picture 12"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in front of a stor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968597" cy="19714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34811FA" id="Text Box 27" o:spid="_x0000_s1027" type="#_x0000_t202" style="position:absolute;left:0;text-align:left;margin-left:200.2pt;margin-top:1pt;width:251.4pt;height:163.4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" fillcolor="white [3201]" stroked="f" strokeweight=".5pt">
                <v:textbox>
                  <w:txbxContent>
                    <w:p w14:paraId="0CEB9563" w14:textId="77777777" w:rsidR="003E72D1" w:rsidRDefault="003E72D1" w:rsidP="003E72D1">
                      <w:r>
                        <w:rPr>
                          <w:noProof/>
                        </w:rPr>
                        <w:drawing>
                          <wp:inline distT="0" distB="0" distL="0" distR="0" wp14:anchorId="44CEA1C0" wp14:editId="462011B9">
                            <wp:extent cx="2960370" cy="1965949"/>
                            <wp:effectExtent l="0" t="0" r="0" b="0"/>
                            <wp:docPr id="12" name="Picture 12"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in front of a stor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968597" cy="1971413"/>
                                    </a:xfrm>
                                    <a:prstGeom prst="rect">
                                      <a:avLst/>
                                    </a:prstGeom>
                                  </pic:spPr>
                                </pic:pic>
                              </a:graphicData>
                            </a:graphic>
                          </wp:inline>
                        </w:drawing>
                      </w:r>
                    </w:p>
                  </w:txbxContent>
                </v:textbox>
                <w10:wrap type="square" anchorx="margin"/>
              </v:shape>
            </w:pict>
          </mc:Fallback>
        </mc:AlternateContent>
      </w:r>
      <w:r>
        <w:rPr>
          <w:rFonts w:ascii="Arial" w:hAnsi="Arial" w:cs="Arial"/>
          <w:bCs/>
          <w:szCs w:val="22"/>
          <w:lang w:bidi="en-US"/>
        </w:rPr>
        <w:t xml:space="preserve">Our railways help us to get to work, to go on days out, to travel to our </w:t>
      </w:r>
      <w:proofErr w:type="spellStart"/>
      <w:r>
        <w:rPr>
          <w:rFonts w:ascii="Arial" w:hAnsi="Arial" w:cs="Arial"/>
          <w:bCs/>
          <w:szCs w:val="22"/>
          <w:lang w:bidi="en-US"/>
        </w:rPr>
        <w:t>favourite</w:t>
      </w:r>
      <w:proofErr w:type="spellEnd"/>
      <w:r>
        <w:rPr>
          <w:rFonts w:ascii="Arial" w:hAnsi="Arial" w:cs="Arial"/>
          <w:bCs/>
          <w:szCs w:val="22"/>
          <w:lang w:bidi="en-US"/>
        </w:rPr>
        <w:t xml:space="preserve"> sports and meet up with friends and family. They also help transport things we use in our daily lives, our food, our post, even our vehicles. Without them our lives would be very different.</w:t>
      </w:r>
    </w:p>
    <w:p w14:paraId="7E8E425C" w14:textId="77777777" w:rsidR="003E72D1" w:rsidRDefault="003E72D1" w:rsidP="003E72D1">
      <w:pPr>
        <w:ind w:right="-8"/>
        <w:jc w:val="both"/>
        <w:rPr>
          <w:rFonts w:ascii="Arial" w:hAnsi="Arial" w:cs="Arial"/>
          <w:bCs/>
          <w:szCs w:val="22"/>
          <w:lang w:bidi="en-US"/>
        </w:rPr>
      </w:pPr>
    </w:p>
    <w:p w14:paraId="3294B95C" w14:textId="77777777" w:rsidR="003E72D1" w:rsidRDefault="003E72D1" w:rsidP="003E72D1">
      <w:pPr>
        <w:ind w:right="-8"/>
        <w:jc w:val="both"/>
        <w:rPr>
          <w:rFonts w:ascii="Arial" w:hAnsi="Arial" w:cs="Arial"/>
          <w:bCs/>
          <w:szCs w:val="22"/>
          <w:lang w:bidi="en-US"/>
        </w:rPr>
      </w:pPr>
      <w:r>
        <w:rPr>
          <w:rFonts w:ascii="Arial" w:hAnsi="Arial" w:cs="Arial"/>
          <w:bCs/>
          <w:szCs w:val="22"/>
          <w:lang w:bidi="en-US"/>
        </w:rPr>
        <w:t xml:space="preserve">In the past decade rail travel has become ever more popular. Stations like London Waterloo and London Victoria now handle more passengers than the UK’s busiest airports and the numbers continue to rise. </w:t>
      </w:r>
    </w:p>
    <w:p w14:paraId="0E97D4AB" w14:textId="77777777" w:rsidR="003E72D1" w:rsidRDefault="003E72D1" w:rsidP="003E72D1">
      <w:pPr>
        <w:ind w:right="-8"/>
        <w:jc w:val="both"/>
        <w:rPr>
          <w:rFonts w:ascii="Arial" w:hAnsi="Arial" w:cs="Arial"/>
          <w:bCs/>
          <w:szCs w:val="22"/>
          <w:lang w:bidi="en-US"/>
        </w:rPr>
      </w:pPr>
    </w:p>
    <w:p w14:paraId="71C65A37" w14:textId="77777777" w:rsidR="003E72D1" w:rsidRDefault="003E72D1" w:rsidP="003E72D1">
      <w:pPr>
        <w:ind w:right="-8"/>
        <w:jc w:val="both"/>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98528" behindDoc="0" locked="0" layoutInCell="1" allowOverlap="1" wp14:anchorId="4D3E593F" wp14:editId="6BF293F6">
                <wp:simplePos x="0" y="0"/>
                <wp:positionH relativeFrom="column">
                  <wp:posOffset>-67945</wp:posOffset>
                </wp:positionH>
                <wp:positionV relativeFrom="paragraph">
                  <wp:posOffset>5080</wp:posOffset>
                </wp:positionV>
                <wp:extent cx="2612390" cy="1697990"/>
                <wp:effectExtent l="0" t="0" r="0" b="0"/>
                <wp:wrapSquare wrapText="bothSides"/>
                <wp:docPr id="321" name="Text Box 321"/>
                <wp:cNvGraphicFramePr/>
                <a:graphic xmlns:a="http://schemas.openxmlformats.org/drawingml/2006/main">
                  <a:graphicData uri="http://schemas.microsoft.com/office/word/2010/wordprocessingShape">
                    <wps:wsp>
                      <wps:cNvSpPr txBox="1"/>
                      <wps:spPr>
                        <a:xfrm>
                          <a:off x="0" y="0"/>
                          <a:ext cx="2612390" cy="1697990"/>
                        </a:xfrm>
                        <a:prstGeom prst="rect">
                          <a:avLst/>
                        </a:prstGeom>
                        <a:solidFill>
                          <a:schemeClr val="lt1"/>
                        </a:solidFill>
                        <a:ln w="6350">
                          <a:noFill/>
                        </a:ln>
                      </wps:spPr>
                      <wps:txbx>
                        <w:txbxContent>
                          <w:p w14:paraId="5754D147" w14:textId="77777777" w:rsidR="003E72D1" w:rsidRDefault="003E72D1" w:rsidP="003E72D1">
                            <w:r>
                              <w:rPr>
                                <w:noProof/>
                              </w:rPr>
                              <w:drawing>
                                <wp:inline distT="0" distB="0" distL="0" distR="0" wp14:anchorId="6BED8049" wp14:editId="115F5527">
                                  <wp:extent cx="2423885" cy="1616091"/>
                                  <wp:effectExtent l="0" t="0" r="0" b="3175"/>
                                  <wp:docPr id="13" name="Picture 13" descr="A person that is holding a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that is holding a suitcase&#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433451" cy="162246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D3E593F" id="Text Box 321" o:spid="_x0000_s1028" type="#_x0000_t202" style="position:absolute;left:0;text-align:left;margin-left:-5.35pt;margin-top:.4pt;width:205.7pt;height:133.7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" fillcolor="white [3201]" stroked="f" strokeweight=".5pt">
                <v:textbox>
                  <w:txbxContent>
                    <w:p w14:paraId="5754D147" w14:textId="77777777" w:rsidR="003E72D1" w:rsidRDefault="003E72D1" w:rsidP="003E72D1">
                      <w:r>
                        <w:rPr>
                          <w:noProof/>
                        </w:rPr>
                        <w:drawing>
                          <wp:inline distT="0" distB="0" distL="0" distR="0" wp14:anchorId="6BED8049" wp14:editId="115F5527">
                            <wp:extent cx="2423885" cy="1616091"/>
                            <wp:effectExtent l="0" t="0" r="0" b="3175"/>
                            <wp:docPr id="13" name="Picture 13" descr="A person that is holding a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that is holding a suitcas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433451" cy="1622469"/>
                                    </a:xfrm>
                                    <a:prstGeom prst="rect">
                                      <a:avLst/>
                                    </a:prstGeom>
                                  </pic:spPr>
                                </pic:pic>
                              </a:graphicData>
                            </a:graphic>
                          </wp:inline>
                        </w:drawing>
                      </w:r>
                    </w:p>
                  </w:txbxContent>
                </v:textbox>
                <w10:wrap type="square"/>
              </v:shape>
            </w:pict>
          </mc:Fallback>
        </mc:AlternateContent>
      </w:r>
      <w:r>
        <w:rPr>
          <w:rFonts w:ascii="Arial" w:hAnsi="Arial" w:cs="Arial"/>
          <w:bCs/>
          <w:szCs w:val="22"/>
          <w:lang w:bidi="en-US"/>
        </w:rPr>
        <w:t xml:space="preserve">Network Rail owns, </w:t>
      </w:r>
      <w:proofErr w:type="gramStart"/>
      <w:r>
        <w:rPr>
          <w:rFonts w:ascii="Arial" w:hAnsi="Arial" w:cs="Arial"/>
          <w:bCs/>
          <w:szCs w:val="22"/>
          <w:lang w:bidi="en-US"/>
        </w:rPr>
        <w:t>operates</w:t>
      </w:r>
      <w:proofErr w:type="gramEnd"/>
      <w:r>
        <w:rPr>
          <w:rFonts w:ascii="Arial" w:hAnsi="Arial" w:cs="Arial"/>
          <w:bCs/>
          <w:szCs w:val="22"/>
          <w:lang w:bidi="en-US"/>
        </w:rPr>
        <w:t xml:space="preserve"> and develops Britain’s railway structure, including 20,000 miles of track, 30,000 bridges, tunnels and viaducts and thousands of signals and level crossings. We also manage 20 of the UK’s largest stations and it is here that we need your help.</w:t>
      </w:r>
    </w:p>
    <w:p w14:paraId="617FF5BA" w14:textId="77777777" w:rsidR="003E72D1" w:rsidRDefault="003E72D1" w:rsidP="003E72D1">
      <w:pPr>
        <w:ind w:right="-8"/>
        <w:jc w:val="both"/>
        <w:rPr>
          <w:rFonts w:ascii="Arial" w:hAnsi="Arial" w:cs="Arial"/>
          <w:bCs/>
          <w:szCs w:val="22"/>
          <w:lang w:bidi="en-US"/>
        </w:rPr>
      </w:pPr>
    </w:p>
    <w:p w14:paraId="0502C341" w14:textId="77777777" w:rsidR="003E72D1" w:rsidRDefault="003E72D1" w:rsidP="003E72D1">
      <w:pPr>
        <w:ind w:right="-8"/>
        <w:jc w:val="both"/>
        <w:rPr>
          <w:rFonts w:ascii="Arial" w:hAnsi="Arial" w:cs="Arial"/>
          <w:bCs/>
          <w:szCs w:val="22"/>
          <w:lang w:bidi="en-US"/>
        </w:rPr>
      </w:pPr>
      <w:r>
        <w:rPr>
          <w:rFonts w:ascii="Arial" w:hAnsi="Arial" w:cs="Arial"/>
          <w:bCs/>
          <w:szCs w:val="22"/>
          <w:lang w:bidi="en-US"/>
        </w:rPr>
        <w:t xml:space="preserve">The rate of increase in rail passengers coming through our stations means we </w:t>
      </w:r>
      <w:proofErr w:type="gramStart"/>
      <w:r>
        <w:rPr>
          <w:rFonts w:ascii="Arial" w:hAnsi="Arial" w:cs="Arial"/>
          <w:bCs/>
          <w:szCs w:val="22"/>
          <w:lang w:bidi="en-US"/>
        </w:rPr>
        <w:t>have to</w:t>
      </w:r>
      <w:proofErr w:type="gramEnd"/>
      <w:r>
        <w:rPr>
          <w:rFonts w:ascii="Arial" w:hAnsi="Arial" w:cs="Arial"/>
          <w:bCs/>
          <w:szCs w:val="22"/>
          <w:lang w:bidi="en-US"/>
        </w:rPr>
        <w:t xml:space="preserve"> manage more waste, keep more passengers safe, comfortable and happy and ensure everyone can access the railway network. </w:t>
      </w:r>
    </w:p>
    <w:p w14:paraId="5609508E" w14:textId="77777777" w:rsidR="003E72D1" w:rsidRDefault="003E72D1" w:rsidP="003E72D1">
      <w:pPr>
        <w:ind w:right="-8"/>
        <w:jc w:val="both"/>
        <w:rPr>
          <w:rFonts w:ascii="Arial" w:hAnsi="Arial" w:cs="Arial"/>
          <w:bCs/>
          <w:szCs w:val="22"/>
          <w:lang w:bidi="en-US"/>
        </w:rPr>
      </w:pPr>
    </w:p>
    <w:p w14:paraId="3E643D6A" w14:textId="77777777" w:rsidR="003E72D1" w:rsidRDefault="003E72D1" w:rsidP="003E72D1">
      <w:pPr>
        <w:ind w:right="-8"/>
        <w:jc w:val="both"/>
        <w:rPr>
          <w:rFonts w:ascii="Arial" w:hAnsi="Arial" w:cs="Arial"/>
          <w:bCs/>
          <w:szCs w:val="22"/>
          <w:lang w:bidi="en-US"/>
        </w:rPr>
      </w:pPr>
      <w:r>
        <w:rPr>
          <w:rFonts w:ascii="Arial" w:hAnsi="Arial" w:cs="Arial"/>
          <w:bCs/>
          <w:noProof/>
          <w:szCs w:val="22"/>
          <w:lang w:bidi="en-US"/>
        </w:rPr>
        <mc:AlternateContent>
          <mc:Choice Requires="wps">
            <w:drawing>
              <wp:anchor distT="0" distB="0" distL="114300" distR="114300" simplePos="0" relativeHeight="251799552" behindDoc="0" locked="0" layoutInCell="1" allowOverlap="1" wp14:anchorId="5423288C" wp14:editId="63D75727">
                <wp:simplePos x="0" y="0"/>
                <wp:positionH relativeFrom="column">
                  <wp:posOffset>3682637</wp:posOffset>
                </wp:positionH>
                <wp:positionV relativeFrom="paragraph">
                  <wp:posOffset>18777</wp:posOffset>
                </wp:positionV>
                <wp:extent cx="2888343" cy="2002972"/>
                <wp:effectExtent l="0" t="0" r="7620" b="0"/>
                <wp:wrapSquare wrapText="bothSides"/>
                <wp:docPr id="43" name="Text Box 43"/>
                <wp:cNvGraphicFramePr/>
                <a:graphic xmlns:a="http://schemas.openxmlformats.org/drawingml/2006/main">
                  <a:graphicData uri="http://schemas.microsoft.com/office/word/2010/wordprocessingShape">
                    <wps:wsp>
                      <wps:cNvSpPr txBox="1"/>
                      <wps:spPr>
                        <a:xfrm>
                          <a:off x="0" y="0"/>
                          <a:ext cx="2888343" cy="2002972"/>
                        </a:xfrm>
                        <a:prstGeom prst="rect">
                          <a:avLst/>
                        </a:prstGeom>
                        <a:solidFill>
                          <a:schemeClr val="lt1"/>
                        </a:solidFill>
                        <a:ln w="6350">
                          <a:noFill/>
                        </a:ln>
                      </wps:spPr>
                      <wps:txbx>
                        <w:txbxContent>
                          <w:p w14:paraId="11526A8D" w14:textId="77777777" w:rsidR="003E72D1" w:rsidRDefault="003E72D1" w:rsidP="003E72D1">
                            <w:r>
                              <w:rPr>
                                <w:noProof/>
                              </w:rPr>
                              <w:drawing>
                                <wp:inline distT="0" distB="0" distL="0" distR="0" wp14:anchorId="21CE4B3D" wp14:editId="0229167D">
                                  <wp:extent cx="2684145" cy="1797685"/>
                                  <wp:effectExtent l="0" t="0" r="1905" b="0"/>
                                  <wp:docPr id="14" name="Picture 14" descr="A bicycle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icycle leaning against a wall&#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684145" cy="1797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423288C" id="Text Box 43" o:spid="_x0000_s1029" type="#_x0000_t202" style="position:absolute;left:0;text-align:left;margin-left:289.95pt;margin-top:1.5pt;width:227.45pt;height:157.7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" fillcolor="white [3201]" stroked="f" strokeweight=".5pt">
                <v:textbox>
                  <w:txbxContent>
                    <w:p w14:paraId="11526A8D" w14:textId="77777777" w:rsidR="003E72D1" w:rsidRDefault="003E72D1" w:rsidP="003E72D1">
                      <w:r>
                        <w:rPr>
                          <w:noProof/>
                        </w:rPr>
                        <w:drawing>
                          <wp:inline distT="0" distB="0" distL="0" distR="0" wp14:anchorId="21CE4B3D" wp14:editId="0229167D">
                            <wp:extent cx="2684145" cy="1797685"/>
                            <wp:effectExtent l="0" t="0" r="1905" b="0"/>
                            <wp:docPr id="14" name="Picture 14" descr="A bicycle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icycle leaning against a wall&#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684145" cy="1797685"/>
                                    </a:xfrm>
                                    <a:prstGeom prst="rect">
                                      <a:avLst/>
                                    </a:prstGeom>
                                  </pic:spPr>
                                </pic:pic>
                              </a:graphicData>
                            </a:graphic>
                          </wp:inline>
                        </w:drawing>
                      </w:r>
                    </w:p>
                  </w:txbxContent>
                </v:textbox>
                <w10:wrap type="square"/>
              </v:shape>
            </w:pict>
          </mc:Fallback>
        </mc:AlternateContent>
      </w:r>
      <w:r>
        <w:rPr>
          <w:rFonts w:ascii="Arial" w:hAnsi="Arial" w:cs="Arial"/>
          <w:bCs/>
          <w:szCs w:val="22"/>
          <w:lang w:bidi="en-US"/>
        </w:rPr>
        <w:t xml:space="preserve">We need to make sure that passengers can use the rail network and the stations to do the things they want to do and to move in the ways which suit them. Some want to get to their destination quickly whilst others prefer to take their time, perhaps have lunch along the way or chat with friends. They may be carrying heavy luggage or have a child in a pushchair or even be taking their pet with them. Some may have mobility issues which make it more difficult for them to move around the station or get onto trains from the platform. </w:t>
      </w:r>
    </w:p>
    <w:p w14:paraId="2694DF94" w14:textId="77777777" w:rsidR="003E72D1" w:rsidRDefault="003E72D1" w:rsidP="003E72D1">
      <w:pPr>
        <w:ind w:right="-8"/>
        <w:jc w:val="both"/>
        <w:rPr>
          <w:rFonts w:ascii="Arial" w:hAnsi="Arial" w:cs="Arial"/>
          <w:bCs/>
          <w:szCs w:val="22"/>
          <w:lang w:bidi="en-US"/>
        </w:rPr>
      </w:pPr>
    </w:p>
    <w:p w14:paraId="385202F6" w14:textId="77777777" w:rsidR="003E72D1" w:rsidRDefault="003E72D1" w:rsidP="003E72D1">
      <w:pPr>
        <w:ind w:right="-8"/>
        <w:jc w:val="both"/>
        <w:rPr>
          <w:rFonts w:ascii="Arial" w:hAnsi="Arial" w:cs="Arial"/>
          <w:bCs/>
          <w:szCs w:val="22"/>
          <w:lang w:bidi="en-US"/>
        </w:rPr>
      </w:pPr>
      <w:r>
        <w:rPr>
          <w:rFonts w:ascii="Arial" w:hAnsi="Arial" w:cs="Arial"/>
          <w:bCs/>
          <w:szCs w:val="22"/>
          <w:lang w:bidi="en-US"/>
        </w:rPr>
        <w:t xml:space="preserve">Here at Network </w:t>
      </w:r>
      <w:proofErr w:type="gramStart"/>
      <w:r>
        <w:rPr>
          <w:rFonts w:ascii="Arial" w:hAnsi="Arial" w:cs="Arial"/>
          <w:bCs/>
          <w:szCs w:val="22"/>
          <w:lang w:bidi="en-US"/>
        </w:rPr>
        <w:t>Rail</w:t>
      </w:r>
      <w:proofErr w:type="gramEnd"/>
      <w:r>
        <w:rPr>
          <w:rFonts w:ascii="Arial" w:hAnsi="Arial" w:cs="Arial"/>
          <w:bCs/>
          <w:szCs w:val="22"/>
          <w:lang w:bidi="en-US"/>
        </w:rPr>
        <w:t xml:space="preserve"> we want to make sure that our railway is fit for the future, no matter who you are and what you want it to do. We need your help.</w:t>
      </w:r>
    </w:p>
    <w:p w14:paraId="3D487B2C" w14:textId="77777777" w:rsidR="003E72D1" w:rsidRDefault="003E72D1" w:rsidP="003E72D1">
      <w:pPr>
        <w:ind w:right="-8"/>
        <w:jc w:val="both"/>
        <w:rPr>
          <w:rFonts w:ascii="Arial" w:hAnsi="Arial" w:cs="Arial"/>
          <w:bCs/>
          <w:szCs w:val="22"/>
          <w:lang w:bidi="en-US"/>
        </w:rPr>
      </w:pPr>
    </w:p>
    <w:p w14:paraId="20AA1EBA" w14:textId="77777777" w:rsidR="003E72D1" w:rsidRDefault="003E72D1" w:rsidP="003E72D1">
      <w:pPr>
        <w:ind w:left="284" w:right="275"/>
        <w:jc w:val="center"/>
        <w:rPr>
          <w:rFonts w:ascii="Arial" w:hAnsi="Arial" w:cs="Arial"/>
          <w:b/>
          <w:bCs/>
          <w:szCs w:val="22"/>
          <w:lang w:bidi="en-US"/>
        </w:rPr>
      </w:pPr>
    </w:p>
    <w:p w14:paraId="396993F2" w14:textId="77777777" w:rsidR="003E72D1" w:rsidRDefault="003E72D1" w:rsidP="003E72D1">
      <w:pPr>
        <w:ind w:left="284" w:right="275"/>
        <w:jc w:val="center"/>
        <w:rPr>
          <w:rFonts w:ascii="Arial" w:hAnsi="Arial" w:cs="Arial"/>
          <w:b/>
          <w:bCs/>
          <w:szCs w:val="22"/>
          <w:lang w:bidi="en-US"/>
        </w:rPr>
      </w:pPr>
      <w:r w:rsidRPr="00DA54EF">
        <w:rPr>
          <w:rFonts w:ascii="Arial" w:hAnsi="Arial" w:cs="Arial"/>
          <w:b/>
          <w:bCs/>
          <w:szCs w:val="22"/>
          <w:lang w:bidi="en-US"/>
        </w:rPr>
        <w:t>Remember, engineering is about people.</w:t>
      </w:r>
      <w:r>
        <w:rPr>
          <w:rFonts w:ascii="Arial" w:hAnsi="Arial" w:cs="Arial"/>
          <w:bCs/>
          <w:szCs w:val="22"/>
          <w:lang w:bidi="en-US"/>
        </w:rPr>
        <w:t xml:space="preserve"> </w:t>
      </w:r>
      <w:r w:rsidRPr="00607FA9">
        <w:rPr>
          <w:rFonts w:ascii="Arial" w:hAnsi="Arial" w:cs="Arial"/>
          <w:b/>
          <w:bCs/>
          <w:szCs w:val="22"/>
          <w:lang w:bidi="en-US"/>
        </w:rPr>
        <w:t>Today is your chance to make a difference, could you be our engineer...?</w:t>
      </w:r>
    </w:p>
    <w:p w14:paraId="225D849B" w14:textId="38188349" w:rsidR="003E72D1" w:rsidRDefault="003E72D1" w:rsidP="003E72D1">
      <w:pPr>
        <w:ind w:left="284" w:right="275"/>
        <w:jc w:val="center"/>
        <w:rPr>
          <w:rFonts w:ascii="Arial" w:hAnsi="Arial" w:cs="Arial"/>
          <w:b/>
          <w:bCs/>
          <w:szCs w:val="22"/>
          <w:lang w:bidi="en-US"/>
        </w:rPr>
      </w:pPr>
    </w:p>
    <w:p w14:paraId="78B4F20A" w14:textId="77777777" w:rsidR="003E72D1" w:rsidRPr="00BC3A53" w:rsidRDefault="003E72D1" w:rsidP="003E72D1">
      <w:pPr>
        <w:ind w:left="284" w:right="275"/>
        <w:jc w:val="center"/>
        <w:rPr>
          <w:rFonts w:ascii="Arial" w:hAnsi="Arial" w:cs="Arial"/>
          <w:bCs/>
          <w:szCs w:val="22"/>
          <w:lang w:bidi="en-US"/>
        </w:rPr>
      </w:pPr>
    </w:p>
    <w:p w14:paraId="50B671A1" w14:textId="77777777" w:rsidR="003E72D1" w:rsidRDefault="003E72D1" w:rsidP="003E72D1">
      <w:pPr>
        <w:ind w:left="284" w:right="275"/>
        <w:jc w:val="both"/>
        <w:rPr>
          <w:rFonts w:ascii="Arial" w:hAnsi="Arial" w:cs="Arial"/>
          <w:bCs/>
          <w:szCs w:val="22"/>
          <w:lang w:bidi="en-US"/>
        </w:rPr>
      </w:pPr>
    </w:p>
    <w:p w14:paraId="0231FB0B" w14:textId="77777777" w:rsidR="003E72D1" w:rsidRDefault="003E72D1" w:rsidP="003E72D1">
      <w:pPr>
        <w:rPr>
          <w:rFonts w:ascii="Arial" w:hAnsi="Arial" w:cs="Arial"/>
          <w:bCs/>
          <w:szCs w:val="22"/>
          <w:lang w:bidi="en-US"/>
        </w:rPr>
      </w:pPr>
    </w:p>
    <w:p w14:paraId="52788865" w14:textId="77777777" w:rsidR="003E72D1" w:rsidRDefault="003E72D1" w:rsidP="003E72D1">
      <w:pPr>
        <w:pStyle w:val="Heading1"/>
        <w:numPr>
          <w:ilvl w:val="0"/>
          <w:numId w:val="0"/>
        </w:numPr>
        <w:ind w:left="709" w:hanging="709"/>
        <w:rPr>
          <w:lang w:eastAsia="en-US" w:bidi="en-US"/>
        </w:rPr>
      </w:pPr>
      <w:bookmarkStart w:id="1" w:name="_Toc385244902"/>
      <w:r>
        <w:rPr>
          <w:lang w:eastAsia="en-US" w:bidi="en-US"/>
        </w:rPr>
        <w:lastRenderedPageBreak/>
        <w:t>2.</w:t>
      </w:r>
      <w:r>
        <w:rPr>
          <w:lang w:eastAsia="en-US" w:bidi="en-US"/>
        </w:rPr>
        <w:tab/>
        <w:t>The Brief</w:t>
      </w:r>
      <w:bookmarkEnd w:id="1"/>
    </w:p>
    <w:p w14:paraId="75157BC2" w14:textId="77777777" w:rsidR="003E72D1" w:rsidRDefault="003E72D1" w:rsidP="003E72D1">
      <w:pPr>
        <w:jc w:val="both"/>
        <w:rPr>
          <w:rFonts w:ascii="Arial" w:hAnsi="Arial" w:cs="Arial"/>
          <w:bCs/>
          <w:szCs w:val="22"/>
          <w:lang w:bidi="en-US"/>
        </w:rPr>
      </w:pPr>
    </w:p>
    <w:p w14:paraId="5439B5FD" w14:textId="77777777" w:rsidR="003E72D1" w:rsidRDefault="003E72D1" w:rsidP="003E72D1">
      <w:pPr>
        <w:jc w:val="both"/>
        <w:rPr>
          <w:rFonts w:ascii="Arial" w:hAnsi="Arial" w:cs="Arial"/>
          <w:bCs/>
          <w:szCs w:val="22"/>
          <w:lang w:bidi="en-US"/>
        </w:rPr>
      </w:pPr>
      <w:r>
        <w:rPr>
          <w:rFonts w:ascii="Arial" w:hAnsi="Arial" w:cs="Arial"/>
          <w:bCs/>
          <w:szCs w:val="22"/>
          <w:lang w:bidi="en-US"/>
        </w:rPr>
        <w:t>The Network Rail team wants you to:</w:t>
      </w:r>
    </w:p>
    <w:p w14:paraId="45079622" w14:textId="77777777" w:rsidR="003E72D1" w:rsidRPr="002C59DD" w:rsidRDefault="003E72D1" w:rsidP="003E72D1">
      <w:pPr>
        <w:ind w:left="1004"/>
        <w:jc w:val="both"/>
        <w:rPr>
          <w:rFonts w:ascii="Arial" w:hAnsi="Arial" w:cs="Arial"/>
          <w:bCs/>
          <w:szCs w:val="22"/>
          <w:lang w:bidi="en-US"/>
        </w:rPr>
      </w:pPr>
    </w:p>
    <w:p w14:paraId="4F176D6B" w14:textId="77777777" w:rsidR="003E72D1" w:rsidRDefault="003E72D1" w:rsidP="003E72D1">
      <w:pPr>
        <w:numPr>
          <w:ilvl w:val="0"/>
          <w:numId w:val="17"/>
        </w:numPr>
        <w:jc w:val="both"/>
        <w:rPr>
          <w:rFonts w:ascii="Arial" w:hAnsi="Arial" w:cs="Arial"/>
        </w:rPr>
      </w:pPr>
      <w:r>
        <w:rPr>
          <w:rFonts w:ascii="Arial" w:hAnsi="Arial" w:cs="Arial"/>
          <w:b/>
        </w:rPr>
        <w:t>Design and e</w:t>
      </w:r>
      <w:r w:rsidRPr="002C59DD">
        <w:rPr>
          <w:rFonts w:ascii="Arial" w:hAnsi="Arial" w:cs="Arial"/>
          <w:b/>
        </w:rPr>
        <w:t xml:space="preserve">ngineer </w:t>
      </w:r>
      <w:r w:rsidRPr="002C59DD">
        <w:rPr>
          <w:rFonts w:ascii="Arial" w:hAnsi="Arial" w:cs="Arial"/>
          <w:b/>
          <w:u w:val="single"/>
        </w:rPr>
        <w:t>ONE</w:t>
      </w:r>
      <w:r w:rsidRPr="002C59DD">
        <w:rPr>
          <w:rFonts w:ascii="Arial" w:hAnsi="Arial" w:cs="Arial"/>
        </w:rPr>
        <w:t xml:space="preserve"> </w:t>
      </w:r>
      <w:r>
        <w:rPr>
          <w:rFonts w:ascii="Arial" w:hAnsi="Arial" w:cs="Arial"/>
        </w:rPr>
        <w:t xml:space="preserve">prototype which will help manage one aspect of increased passenger use on their stations. Your design </w:t>
      </w:r>
      <w:r w:rsidRPr="00F731AA">
        <w:rPr>
          <w:rFonts w:ascii="Arial" w:hAnsi="Arial" w:cs="Arial"/>
          <w:b/>
          <w:bCs/>
        </w:rPr>
        <w:t>MUST</w:t>
      </w:r>
      <w:r>
        <w:rPr>
          <w:rFonts w:ascii="Arial" w:hAnsi="Arial" w:cs="Arial"/>
        </w:rPr>
        <w:t xml:space="preserve"> include at least one electronic circuit.</w:t>
      </w:r>
    </w:p>
    <w:p w14:paraId="50CD7E42" w14:textId="77777777" w:rsidR="003E72D1" w:rsidRDefault="003E72D1" w:rsidP="003E72D1">
      <w:pPr>
        <w:pStyle w:val="ListParagraph"/>
        <w:rPr>
          <w:rFonts w:ascii="Arial" w:hAnsi="Arial" w:cs="Arial"/>
          <w:lang w:val="en-GB"/>
        </w:rPr>
      </w:pPr>
    </w:p>
    <w:p w14:paraId="76718264" w14:textId="77777777" w:rsidR="003E72D1" w:rsidRPr="002C59DD" w:rsidRDefault="003E72D1" w:rsidP="003E72D1">
      <w:pPr>
        <w:numPr>
          <w:ilvl w:val="0"/>
          <w:numId w:val="17"/>
        </w:numPr>
        <w:jc w:val="both"/>
        <w:rPr>
          <w:rFonts w:ascii="Arial" w:hAnsi="Arial" w:cs="Arial"/>
        </w:rPr>
      </w:pPr>
      <w:r w:rsidRPr="00B429DC">
        <w:rPr>
          <w:rFonts w:ascii="Arial" w:hAnsi="Arial" w:cs="Arial"/>
          <w:b/>
        </w:rPr>
        <w:t>Complete</w:t>
      </w:r>
      <w:r>
        <w:rPr>
          <w:rFonts w:ascii="Arial" w:hAnsi="Arial" w:cs="Arial"/>
        </w:rPr>
        <w:t xml:space="preserve"> the planning and events log to show how you have designed your idea, and solved problems and worked as a team throughout the project.</w:t>
      </w:r>
    </w:p>
    <w:p w14:paraId="7BA41D0D" w14:textId="77777777" w:rsidR="003E72D1" w:rsidRPr="002C59DD" w:rsidRDefault="003E72D1" w:rsidP="003E72D1">
      <w:pPr>
        <w:jc w:val="both"/>
        <w:rPr>
          <w:rFonts w:ascii="Arial" w:hAnsi="Arial" w:cs="Arial"/>
        </w:rPr>
      </w:pPr>
    </w:p>
    <w:p w14:paraId="61FB7D1F" w14:textId="77777777" w:rsidR="003E72D1" w:rsidRPr="008C35C1" w:rsidRDefault="003E72D1" w:rsidP="003E72D1">
      <w:pPr>
        <w:numPr>
          <w:ilvl w:val="0"/>
          <w:numId w:val="17"/>
        </w:numPr>
        <w:jc w:val="both"/>
        <w:rPr>
          <w:rFonts w:ascii="Arial" w:hAnsi="Arial" w:cs="Arial"/>
        </w:rPr>
      </w:pPr>
      <w:r w:rsidRPr="002C59DD">
        <w:rPr>
          <w:rFonts w:ascii="Arial" w:hAnsi="Arial" w:cs="Arial"/>
          <w:b/>
        </w:rPr>
        <w:t xml:space="preserve">Present </w:t>
      </w:r>
      <w:r w:rsidRPr="00462AB2">
        <w:rPr>
          <w:rFonts w:ascii="Arial" w:hAnsi="Arial" w:cs="Arial"/>
        </w:rPr>
        <w:t xml:space="preserve">your prototype to the IET </w:t>
      </w:r>
      <w:r>
        <w:rPr>
          <w:rFonts w:ascii="Arial" w:hAnsi="Arial" w:cs="Arial"/>
        </w:rPr>
        <w:t>Network Rail judge</w:t>
      </w:r>
      <w:r w:rsidRPr="00462AB2">
        <w:rPr>
          <w:rFonts w:ascii="Arial" w:hAnsi="Arial" w:cs="Arial"/>
        </w:rPr>
        <w:t>(s).</w:t>
      </w:r>
    </w:p>
    <w:p w14:paraId="07FC02C7" w14:textId="77777777" w:rsidR="003E72D1" w:rsidRDefault="003E72D1" w:rsidP="003E72D1">
      <w:pPr>
        <w:jc w:val="both"/>
        <w:rPr>
          <w:rFonts w:ascii="Arial" w:hAnsi="Arial" w:cs="Arial"/>
          <w:bCs/>
          <w:szCs w:val="22"/>
          <w:lang w:bidi="en-US"/>
        </w:rPr>
      </w:pPr>
    </w:p>
    <w:p w14:paraId="6A035113" w14:textId="77777777" w:rsidR="003E72D1" w:rsidRDefault="003E72D1" w:rsidP="003E72D1">
      <w:pPr>
        <w:ind w:left="284" w:right="275"/>
        <w:jc w:val="both"/>
        <w:rPr>
          <w:rFonts w:ascii="Arial" w:hAnsi="Arial" w:cs="Arial"/>
          <w:bCs/>
          <w:szCs w:val="22"/>
          <w:lang w:bidi="en-US"/>
        </w:rPr>
      </w:pPr>
    </w:p>
    <w:p w14:paraId="1C4A3C5E" w14:textId="77777777" w:rsidR="003E72D1" w:rsidRDefault="003E72D1" w:rsidP="003E72D1">
      <w:pPr>
        <w:ind w:left="284" w:right="275"/>
        <w:jc w:val="both"/>
        <w:rPr>
          <w:rFonts w:ascii="Arial" w:hAnsi="Arial" w:cs="Arial"/>
          <w:bCs/>
          <w:szCs w:val="22"/>
          <w:lang w:bidi="en-US"/>
        </w:rPr>
      </w:pPr>
    </w:p>
    <w:p w14:paraId="66FA9C4A" w14:textId="77777777" w:rsidR="003E72D1" w:rsidRDefault="003E72D1" w:rsidP="003E72D1">
      <w:pPr>
        <w:ind w:left="284" w:right="275"/>
        <w:jc w:val="both"/>
        <w:rPr>
          <w:rFonts w:ascii="Arial" w:hAnsi="Arial" w:cs="Arial"/>
          <w:bCs/>
          <w:szCs w:val="22"/>
          <w:lang w:bidi="en-US"/>
        </w:rPr>
      </w:pPr>
      <w:r>
        <w:rPr>
          <w:rFonts w:ascii="Arial" w:hAnsi="Arial" w:cs="Arial"/>
          <w:bCs/>
          <w:szCs w:val="22"/>
          <w:lang w:bidi="en-US"/>
        </w:rPr>
        <w:t>You will need to demonstrate the skills and attitudes we are looking for so:</w:t>
      </w:r>
    </w:p>
    <w:p w14:paraId="374AC14A" w14:textId="77777777" w:rsidR="003E72D1" w:rsidRDefault="003E72D1" w:rsidP="003E72D1">
      <w:pPr>
        <w:ind w:left="284" w:right="275"/>
        <w:jc w:val="both"/>
        <w:rPr>
          <w:rFonts w:ascii="Arial" w:hAnsi="Arial" w:cs="Arial"/>
          <w:bCs/>
          <w:szCs w:val="22"/>
          <w:lang w:bidi="en-US"/>
        </w:rPr>
      </w:pPr>
    </w:p>
    <w:p w14:paraId="49E5F7C4"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sidRPr="00F04A88">
        <w:rPr>
          <w:rFonts w:ascii="Arial" w:hAnsi="Arial" w:cs="Arial"/>
          <w:bCs/>
          <w:szCs w:val="22"/>
          <w:lang w:val="en-GB" w:bidi="en-US"/>
        </w:rPr>
        <w:t xml:space="preserve">be </w:t>
      </w:r>
      <w:proofErr w:type="gramStart"/>
      <w:r w:rsidRPr="00F04A88">
        <w:rPr>
          <w:rFonts w:ascii="Arial" w:hAnsi="Arial" w:cs="Arial"/>
          <w:bCs/>
          <w:szCs w:val="22"/>
          <w:lang w:val="en-GB" w:bidi="en-US"/>
        </w:rPr>
        <w:t>creative;</w:t>
      </w:r>
      <w:proofErr w:type="gramEnd"/>
    </w:p>
    <w:p w14:paraId="165F09C6"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plan </w:t>
      </w:r>
      <w:proofErr w:type="gramStart"/>
      <w:r>
        <w:rPr>
          <w:rFonts w:ascii="Arial" w:hAnsi="Arial" w:cs="Arial"/>
          <w:bCs/>
          <w:szCs w:val="22"/>
          <w:lang w:val="en-GB" w:bidi="en-US"/>
        </w:rPr>
        <w:t>carefully;</w:t>
      </w:r>
      <w:proofErr w:type="gramEnd"/>
    </w:p>
    <w:p w14:paraId="5706B62A"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work within the resources and the budget </w:t>
      </w:r>
      <w:proofErr w:type="gramStart"/>
      <w:r>
        <w:rPr>
          <w:rFonts w:ascii="Arial" w:hAnsi="Arial" w:cs="Arial"/>
          <w:bCs/>
          <w:szCs w:val="22"/>
          <w:lang w:val="en-GB" w:bidi="en-US"/>
        </w:rPr>
        <w:t>available;</w:t>
      </w:r>
      <w:proofErr w:type="gramEnd"/>
    </w:p>
    <w:p w14:paraId="37873CCE"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be realistic about what is achievable in the time </w:t>
      </w:r>
      <w:proofErr w:type="gramStart"/>
      <w:r>
        <w:rPr>
          <w:rFonts w:ascii="Arial" w:hAnsi="Arial" w:cs="Arial"/>
          <w:bCs/>
          <w:szCs w:val="22"/>
          <w:lang w:val="en-GB" w:bidi="en-US"/>
        </w:rPr>
        <w:t>available;</w:t>
      </w:r>
      <w:proofErr w:type="gramEnd"/>
    </w:p>
    <w:p w14:paraId="5A34729E"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be resilient and persevere with </w:t>
      </w:r>
      <w:proofErr w:type="gramStart"/>
      <w:r>
        <w:rPr>
          <w:rFonts w:ascii="Arial" w:hAnsi="Arial" w:cs="Arial"/>
          <w:bCs/>
          <w:szCs w:val="22"/>
          <w:lang w:val="en-GB" w:bidi="en-US"/>
        </w:rPr>
        <w:t>problems;</w:t>
      </w:r>
      <w:proofErr w:type="gramEnd"/>
    </w:p>
    <w:p w14:paraId="291DF1B0" w14:textId="77777777" w:rsidR="003E72D1"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 xml:space="preserve">record your </w:t>
      </w:r>
      <w:proofErr w:type="gramStart"/>
      <w:r>
        <w:rPr>
          <w:rFonts w:ascii="Arial" w:hAnsi="Arial" w:cs="Arial"/>
          <w:bCs/>
          <w:szCs w:val="22"/>
          <w:lang w:val="en-GB" w:bidi="en-US"/>
        </w:rPr>
        <w:t>thinking;</w:t>
      </w:r>
      <w:proofErr w:type="gramEnd"/>
    </w:p>
    <w:p w14:paraId="7CCDC20D" w14:textId="77777777" w:rsidR="003E72D1" w:rsidRPr="00F04A88" w:rsidRDefault="003E72D1" w:rsidP="003E72D1">
      <w:pPr>
        <w:pStyle w:val="ListParagraph"/>
        <w:numPr>
          <w:ilvl w:val="0"/>
          <w:numId w:val="14"/>
        </w:numPr>
        <w:ind w:left="1276" w:right="275" w:hanging="567"/>
        <w:jc w:val="both"/>
        <w:rPr>
          <w:rFonts w:ascii="Arial" w:hAnsi="Arial" w:cs="Arial"/>
          <w:bCs/>
          <w:szCs w:val="22"/>
          <w:lang w:val="en-GB" w:bidi="en-US"/>
        </w:rPr>
      </w:pPr>
      <w:r>
        <w:rPr>
          <w:rFonts w:ascii="Arial" w:hAnsi="Arial" w:cs="Arial"/>
          <w:bCs/>
          <w:szCs w:val="22"/>
          <w:lang w:val="en-GB" w:bidi="en-US"/>
        </w:rPr>
        <w:t>keep to strict deadlines.</w:t>
      </w:r>
    </w:p>
    <w:p w14:paraId="7C9A7A1C" w14:textId="77777777" w:rsidR="003E72D1" w:rsidRPr="00607FA9" w:rsidRDefault="003E72D1" w:rsidP="003E72D1">
      <w:pPr>
        <w:jc w:val="both"/>
        <w:rPr>
          <w:rFonts w:ascii="Arial" w:hAnsi="Arial" w:cs="Arial"/>
          <w:bCs/>
          <w:szCs w:val="22"/>
          <w:lang w:bidi="en-US"/>
        </w:rPr>
      </w:pPr>
    </w:p>
    <w:p w14:paraId="4D4B7B15" w14:textId="77777777" w:rsidR="003E72D1" w:rsidRPr="00607FA9" w:rsidRDefault="003E72D1" w:rsidP="003E72D1">
      <w:pPr>
        <w:rPr>
          <w:rFonts w:ascii="Arial" w:hAnsi="Arial" w:cs="Arial"/>
        </w:rPr>
      </w:pPr>
    </w:p>
    <w:p w14:paraId="63BDB8A8" w14:textId="77777777" w:rsidR="003E72D1" w:rsidRPr="00A84D89" w:rsidRDefault="003E72D1" w:rsidP="003E72D1">
      <w:pPr>
        <w:rPr>
          <w:rFonts w:ascii="Arial" w:hAnsi="Arial" w:cs="Arial"/>
          <w:u w:val="single"/>
        </w:rPr>
      </w:pPr>
      <w:r w:rsidRPr="00A84D89">
        <w:rPr>
          <w:rFonts w:ascii="Arial" w:hAnsi="Arial" w:cs="Arial"/>
          <w:b/>
          <w:u w:val="single"/>
        </w:rPr>
        <w:t>Considerations:</w:t>
      </w:r>
    </w:p>
    <w:p w14:paraId="0061F1AE" w14:textId="77777777" w:rsidR="003E72D1" w:rsidRPr="00607FA9" w:rsidRDefault="003E72D1" w:rsidP="003E72D1">
      <w:pPr>
        <w:spacing w:before="120" w:after="120"/>
        <w:rPr>
          <w:rFonts w:ascii="Arial" w:hAnsi="Arial" w:cs="Arial"/>
        </w:rPr>
      </w:pPr>
    </w:p>
    <w:p w14:paraId="48816239" w14:textId="77777777" w:rsidR="003E72D1" w:rsidRPr="008C35C1" w:rsidRDefault="003E72D1" w:rsidP="003E72D1">
      <w:pPr>
        <w:pStyle w:val="ListParagraph"/>
        <w:numPr>
          <w:ilvl w:val="0"/>
          <w:numId w:val="18"/>
        </w:numPr>
        <w:tabs>
          <w:tab w:val="left" w:pos="1276"/>
        </w:tabs>
        <w:spacing w:before="120" w:after="120" w:line="259" w:lineRule="auto"/>
        <w:ind w:left="1276" w:hanging="567"/>
        <w:rPr>
          <w:rFonts w:ascii="Arial" w:hAnsi="Arial" w:cs="Arial"/>
        </w:rPr>
      </w:pPr>
      <w:r>
        <w:rPr>
          <w:rFonts w:ascii="Arial" w:hAnsi="Arial" w:cs="Arial"/>
        </w:rPr>
        <w:t xml:space="preserve">Energy </w:t>
      </w:r>
      <w:r w:rsidRPr="008C35C1">
        <w:rPr>
          <w:rFonts w:ascii="Arial" w:hAnsi="Arial" w:cs="Arial"/>
        </w:rPr>
        <w:t xml:space="preserve">– </w:t>
      </w:r>
      <w:r>
        <w:rPr>
          <w:rFonts w:ascii="Arial" w:hAnsi="Arial" w:cs="Arial"/>
        </w:rPr>
        <w:t>how can we decrease the amount used and what sources do we have available to us?</w:t>
      </w:r>
      <w:r w:rsidRPr="008C35C1">
        <w:rPr>
          <w:rFonts w:ascii="Arial" w:hAnsi="Arial" w:cs="Arial"/>
        </w:rPr>
        <w:t xml:space="preserve"> </w:t>
      </w:r>
    </w:p>
    <w:p w14:paraId="26A1FF86" w14:textId="77777777" w:rsidR="003E72D1" w:rsidRDefault="003E72D1" w:rsidP="003E72D1">
      <w:pPr>
        <w:pStyle w:val="ListParagraph"/>
        <w:numPr>
          <w:ilvl w:val="0"/>
          <w:numId w:val="18"/>
        </w:numPr>
        <w:tabs>
          <w:tab w:val="left" w:pos="1276"/>
        </w:tabs>
        <w:spacing w:before="120" w:after="120" w:line="259" w:lineRule="auto"/>
        <w:ind w:left="1276" w:hanging="567"/>
        <w:rPr>
          <w:rFonts w:ascii="Arial" w:hAnsi="Arial" w:cs="Arial"/>
        </w:rPr>
      </w:pPr>
      <w:r>
        <w:rPr>
          <w:rFonts w:ascii="Arial" w:hAnsi="Arial" w:cs="Arial"/>
        </w:rPr>
        <w:t>Sustainability – what materials can we use to ensure we are not contributing to global environmental issues?</w:t>
      </w:r>
    </w:p>
    <w:p w14:paraId="2FD47F3D" w14:textId="77777777" w:rsidR="003E72D1" w:rsidRDefault="003E72D1" w:rsidP="003E72D1">
      <w:pPr>
        <w:pStyle w:val="ListParagraph"/>
        <w:numPr>
          <w:ilvl w:val="0"/>
          <w:numId w:val="18"/>
        </w:numPr>
        <w:tabs>
          <w:tab w:val="left" w:pos="1276"/>
        </w:tabs>
        <w:spacing w:before="120" w:after="120" w:line="259" w:lineRule="auto"/>
        <w:ind w:left="1276" w:hanging="567"/>
        <w:rPr>
          <w:rFonts w:ascii="Arial" w:hAnsi="Arial" w:cs="Arial"/>
        </w:rPr>
      </w:pPr>
      <w:r>
        <w:rPr>
          <w:rFonts w:ascii="Arial" w:hAnsi="Arial" w:cs="Arial"/>
        </w:rPr>
        <w:t>Capacity for growth – how can we make sure we can continue to increase the number of passengers?</w:t>
      </w:r>
    </w:p>
    <w:p w14:paraId="06220C8C" w14:textId="1F715A8B" w:rsidR="003E72D1" w:rsidRDefault="003E72D1" w:rsidP="003E72D1">
      <w:r>
        <w:br w:type="page"/>
      </w:r>
    </w:p>
    <w:p w14:paraId="1F7788FF" w14:textId="77777777" w:rsidR="003E72D1" w:rsidRDefault="003E72D1" w:rsidP="003E72D1">
      <w:pPr>
        <w:pStyle w:val="Heading1"/>
        <w:numPr>
          <w:ilvl w:val="0"/>
          <w:numId w:val="41"/>
        </w:numPr>
        <w:tabs>
          <w:tab w:val="clear" w:pos="0"/>
        </w:tabs>
        <w:ind w:left="709" w:hanging="709"/>
      </w:pPr>
      <w:r>
        <w:lastRenderedPageBreak/>
        <w:t>Checklist</w:t>
      </w:r>
    </w:p>
    <w:p w14:paraId="47CF6E6F" w14:textId="77777777" w:rsidR="003E72D1" w:rsidRPr="00AE0B90" w:rsidRDefault="003E72D1" w:rsidP="003E72D1">
      <w:pPr>
        <w:rPr>
          <w:lang w:eastAsia="ar-SA"/>
        </w:rPr>
      </w:pPr>
    </w:p>
    <w:tbl>
      <w:tblPr>
        <w:tblW w:w="0" w:type="auto"/>
        <w:tblInd w:w="108" w:type="dxa"/>
        <w:tblLayout w:type="fixed"/>
        <w:tblLook w:val="0000" w:firstRow="0" w:lastRow="0" w:firstColumn="0" w:lastColumn="0" w:noHBand="0" w:noVBand="0"/>
      </w:tblPr>
      <w:tblGrid>
        <w:gridCol w:w="4282"/>
        <w:gridCol w:w="5528"/>
      </w:tblGrid>
      <w:tr w:rsidR="003E72D1" w14:paraId="1DF5EAE4" w14:textId="77777777" w:rsidTr="00863C03">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7BCC8352" w14:textId="77777777" w:rsidR="003E72D1" w:rsidRPr="00C92BA9" w:rsidRDefault="003E72D1" w:rsidP="00863C03">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6FD6C950" w14:textId="77777777" w:rsidR="003E72D1" w:rsidRPr="00C92BA9" w:rsidRDefault="003E72D1" w:rsidP="00863C03">
            <w:pPr>
              <w:snapToGrid w:val="0"/>
              <w:jc w:val="center"/>
              <w:rPr>
                <w:rFonts w:eastAsia="Times New Roman" w:cstheme="minorHAnsi"/>
                <w:b/>
                <w:bCs/>
                <w:color w:val="000000"/>
              </w:rPr>
            </w:pPr>
            <w:r w:rsidRPr="00C92BA9">
              <w:rPr>
                <w:rFonts w:eastAsia="Times New Roman" w:cstheme="minorHAnsi"/>
                <w:b/>
                <w:bCs/>
                <w:color w:val="000000"/>
              </w:rPr>
              <w:t>Notes</w:t>
            </w:r>
          </w:p>
        </w:tc>
      </w:tr>
      <w:tr w:rsidR="003E72D1" w14:paraId="151111B5"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E40E4CC"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A965A40" w14:textId="00924AA9"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3E72D1" w14:paraId="25B93402"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AE11908" w14:textId="77777777" w:rsidR="003E72D1" w:rsidRPr="00C92BA9" w:rsidRDefault="003E72D1" w:rsidP="00863C03">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88A1E4D" w14:textId="3C2D0780"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3E72D1" w14:paraId="2B2701A9"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D0D07DE"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7F3B302"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1 per table</w:t>
            </w:r>
          </w:p>
        </w:tc>
      </w:tr>
      <w:tr w:rsidR="003E72D1" w14:paraId="175DD09D"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12777123" w14:textId="77777777" w:rsidR="003E72D1" w:rsidRPr="00C92BA9" w:rsidRDefault="003E72D1" w:rsidP="00863C03">
            <w:pPr>
              <w:snapToGrid w:val="0"/>
              <w:rPr>
                <w:rFonts w:eastAsia="Times New Roman" w:cstheme="minorHAnsi"/>
                <w:color w:val="000000"/>
              </w:rPr>
            </w:pPr>
            <w:proofErr w:type="gramStart"/>
            <w:r>
              <w:rPr>
                <w:rFonts w:eastAsia="Times New Roman" w:cstheme="minorHAnsi"/>
                <w:color w:val="000000"/>
              </w:rPr>
              <w:t>Accounts</w:t>
            </w:r>
            <w:proofErr w:type="gramEnd"/>
            <w:r>
              <w:rPr>
                <w:rFonts w:eastAsia="Times New Roman" w:cstheme="minorHAnsi"/>
                <w:color w:val="000000"/>
              </w:rPr>
              <w:t xml:space="preserve">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B3BFCCC" w14:textId="77777777" w:rsidR="003E72D1" w:rsidRPr="00C92BA9" w:rsidRDefault="003E72D1" w:rsidP="00863C03">
            <w:pPr>
              <w:snapToGrid w:val="0"/>
              <w:rPr>
                <w:rFonts w:eastAsia="Times New Roman" w:cstheme="minorHAnsi"/>
                <w:color w:val="000000"/>
              </w:rPr>
            </w:pPr>
            <w:r>
              <w:rPr>
                <w:rFonts w:eastAsia="Times New Roman" w:cstheme="minorHAnsi"/>
                <w:color w:val="000000"/>
              </w:rPr>
              <w:t>1 per table</w:t>
            </w:r>
          </w:p>
        </w:tc>
      </w:tr>
      <w:tr w:rsidR="003E72D1" w14:paraId="328170E5"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0518DAD9" w14:textId="77777777" w:rsidR="003E72D1" w:rsidRPr="00C92BA9" w:rsidRDefault="003E72D1" w:rsidP="00863C03">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w:t>
            </w:r>
            <w:r>
              <w:rPr>
                <w:rFonts w:eastAsia="Times New Roman" w:cstheme="minorHAnsi"/>
                <w:color w:val="000000"/>
              </w:rPr>
              <w:t>Events Log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5907912"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1 per table</w:t>
            </w:r>
          </w:p>
        </w:tc>
      </w:tr>
      <w:tr w:rsidR="003E72D1" w14:paraId="112758BE"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983E0B6" w14:textId="6DEBCEB7" w:rsidR="003E72D1" w:rsidRPr="00C92BA9" w:rsidRDefault="003E72D1" w:rsidP="00863C03">
            <w:pPr>
              <w:snapToGrid w:val="0"/>
              <w:rPr>
                <w:rFonts w:cstheme="minorHAnsi"/>
                <w:color w:val="000000"/>
              </w:rPr>
            </w:pPr>
            <w:r w:rsidRPr="00C92BA9">
              <w:rPr>
                <w:rFonts w:cstheme="minorHAnsi"/>
                <w:color w:val="000000"/>
              </w:rPr>
              <w:t xml:space="preserve">Faraday </w:t>
            </w:r>
            <w:r>
              <w:rPr>
                <w:rFonts w:cstheme="minorHAnsi"/>
                <w:color w:val="000000"/>
              </w:rPr>
              <w:t>credit card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3507864" w14:textId="79F40F69" w:rsidR="003E72D1" w:rsidRPr="00C92BA9" w:rsidRDefault="003E72D1" w:rsidP="00863C03">
            <w:pPr>
              <w:snapToGrid w:val="0"/>
              <w:rPr>
                <w:rFonts w:eastAsia="Times New Roman" w:cstheme="minorHAnsi"/>
                <w:color w:val="000000"/>
              </w:rPr>
            </w:pPr>
            <w:r>
              <w:rPr>
                <w:rFonts w:eastAsia="Times New Roman" w:cstheme="minorHAnsi"/>
                <w:color w:val="000000"/>
              </w:rPr>
              <w:t>1 per table (120 Faraday spend limit)</w:t>
            </w:r>
          </w:p>
        </w:tc>
      </w:tr>
      <w:tr w:rsidR="003E72D1" w14:paraId="1C336074" w14:textId="77777777" w:rsidTr="003E72D1">
        <w:trPr>
          <w:trHeight w:val="300"/>
        </w:trPr>
        <w:tc>
          <w:tcPr>
            <w:tcW w:w="4282" w:type="dxa"/>
            <w:tcBorders>
              <w:top w:val="single" w:sz="4" w:space="0" w:color="000000"/>
              <w:left w:val="single" w:sz="4" w:space="0" w:color="000000"/>
              <w:bottom w:val="single" w:sz="4" w:space="0" w:color="000000"/>
            </w:tcBorders>
            <w:shd w:val="clear" w:color="auto" w:fill="auto"/>
          </w:tcPr>
          <w:p w14:paraId="2D841E48" w14:textId="77777777" w:rsidR="003E72D1" w:rsidRPr="00C92BA9" w:rsidRDefault="003E72D1" w:rsidP="003E72D1">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8A7EE8" w14:textId="77777777" w:rsidR="003E72D1" w:rsidRPr="007305AE" w:rsidRDefault="003E72D1" w:rsidP="00863C03">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w:t>
            </w:r>
            <w:proofErr w:type="gramStart"/>
            <w:r>
              <w:rPr>
                <w:rFonts w:eastAsia="Times New Roman" w:cstheme="minorHAnsi"/>
                <w:bCs/>
                <w:color w:val="000000"/>
              </w:rPr>
              <w:t>buzzer</w:t>
            </w:r>
            <w:proofErr w:type="gramEnd"/>
            <w:r>
              <w:rPr>
                <w:rFonts w:eastAsia="Times New Roman" w:cstheme="minorHAnsi"/>
                <w:bCs/>
                <w:color w:val="000000"/>
              </w:rPr>
              <w:t xml:space="preserve"> and light dependent resistor.</w:t>
            </w:r>
          </w:p>
        </w:tc>
      </w:tr>
      <w:tr w:rsidR="003E72D1" w14:paraId="61580E45" w14:textId="77777777" w:rsidTr="00863C03">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14:paraId="7A07F144" w14:textId="77777777" w:rsidR="003E72D1" w:rsidRPr="00C92BA9" w:rsidRDefault="003E72D1" w:rsidP="00863C03">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14:paraId="1DBFC793" w14:textId="77777777" w:rsidR="003E72D1" w:rsidRPr="00C92BA9" w:rsidRDefault="003E72D1" w:rsidP="00863C03">
            <w:pPr>
              <w:snapToGrid w:val="0"/>
              <w:jc w:val="center"/>
              <w:rPr>
                <w:rFonts w:eastAsia="Times New Roman" w:cstheme="minorHAnsi"/>
                <w:b/>
                <w:bCs/>
                <w:color w:val="000000"/>
              </w:rPr>
            </w:pPr>
            <w:r w:rsidRPr="00C92BA9">
              <w:rPr>
                <w:rFonts w:eastAsia="Times New Roman" w:cstheme="minorHAnsi"/>
                <w:b/>
                <w:bCs/>
                <w:color w:val="000000"/>
              </w:rPr>
              <w:t>Notes</w:t>
            </w:r>
          </w:p>
        </w:tc>
      </w:tr>
      <w:tr w:rsidR="003E72D1" w14:paraId="575337B4" w14:textId="77777777" w:rsidTr="003E72D1">
        <w:trPr>
          <w:trHeight w:val="300"/>
        </w:trPr>
        <w:tc>
          <w:tcPr>
            <w:tcW w:w="4282" w:type="dxa"/>
            <w:tcBorders>
              <w:top w:val="single" w:sz="4" w:space="0" w:color="000000"/>
              <w:left w:val="single" w:sz="4" w:space="0" w:color="000000"/>
              <w:bottom w:val="single" w:sz="4" w:space="0" w:color="000000"/>
            </w:tcBorders>
            <w:shd w:val="clear" w:color="auto" w:fill="auto"/>
          </w:tcPr>
          <w:p w14:paraId="0A284BEE" w14:textId="77777777" w:rsidR="003E72D1" w:rsidRPr="00C92BA9" w:rsidRDefault="003E72D1" w:rsidP="003E72D1">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6F59B4A"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3E72D1" w14:paraId="652B7C84"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E8CDBB8"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CD5E7D3"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Carry spare batteries</w:t>
            </w:r>
          </w:p>
        </w:tc>
      </w:tr>
      <w:tr w:rsidR="003E72D1" w14:paraId="5A71AAAD"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5054BF53" w14:textId="77777777" w:rsidR="003E72D1" w:rsidRPr="00C92BA9" w:rsidRDefault="003E72D1" w:rsidP="00863C03">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E3CB827"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 xml:space="preserve">1 per event </w:t>
            </w:r>
          </w:p>
        </w:tc>
      </w:tr>
      <w:tr w:rsidR="003E72D1" w14:paraId="43D5160C" w14:textId="77777777" w:rsidTr="003E72D1">
        <w:trPr>
          <w:trHeight w:val="300"/>
        </w:trPr>
        <w:tc>
          <w:tcPr>
            <w:tcW w:w="4282" w:type="dxa"/>
            <w:tcBorders>
              <w:top w:val="single" w:sz="4" w:space="0" w:color="000000"/>
              <w:left w:val="single" w:sz="4" w:space="0" w:color="000000"/>
              <w:bottom w:val="single" w:sz="4" w:space="0" w:color="000000"/>
            </w:tcBorders>
            <w:shd w:val="clear" w:color="auto" w:fill="auto"/>
          </w:tcPr>
          <w:p w14:paraId="55AD8803" w14:textId="34091259" w:rsidR="003E72D1" w:rsidRPr="00C92BA9" w:rsidRDefault="003E72D1" w:rsidP="003E72D1">
            <w:pPr>
              <w:snapToGrid w:val="0"/>
              <w:rPr>
                <w:rFonts w:cstheme="minorHAnsi"/>
                <w:color w:val="000000"/>
              </w:rPr>
            </w:pPr>
            <w:r>
              <w:rPr>
                <w:rFonts w:cstheme="minorHAnsi"/>
                <w:color w:val="000000"/>
              </w:rPr>
              <w:t>Stickers – red and yellow</w:t>
            </w:r>
            <w:r w:rsidR="00CA39FE">
              <w:rPr>
                <w:rFonts w:cstheme="minorHAnsi"/>
                <w:color w:val="000000"/>
              </w:rPr>
              <w:t xml:space="preserve"> (if using)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D47BAC5" w14:textId="77777777" w:rsidR="003E72D1" w:rsidRPr="00C92BA9" w:rsidRDefault="003E72D1" w:rsidP="00863C03">
            <w:pPr>
              <w:snapToGrid w:val="0"/>
              <w:rPr>
                <w:rFonts w:eastAsia="Times New Roman" w:cstheme="minorHAnsi"/>
                <w:color w:val="000000"/>
              </w:rPr>
            </w:pPr>
            <w:r>
              <w:rPr>
                <w:rFonts w:eastAsia="Times New Roman" w:cstheme="minorHAnsi"/>
                <w:color w:val="000000"/>
              </w:rPr>
              <w:t xml:space="preserve">1 of each </w:t>
            </w:r>
            <w:proofErr w:type="spellStart"/>
            <w:r>
              <w:rPr>
                <w:rFonts w:eastAsia="Times New Roman" w:cstheme="minorHAnsi"/>
                <w:color w:val="000000"/>
              </w:rPr>
              <w:t>colour</w:t>
            </w:r>
            <w:proofErr w:type="spellEnd"/>
            <w:r>
              <w:rPr>
                <w:rFonts w:eastAsia="Times New Roman" w:cstheme="minorHAnsi"/>
                <w:color w:val="000000"/>
              </w:rPr>
              <w:t xml:space="preserve"> for each team. Red sticker for project manager, yellow sticker for accountant.</w:t>
            </w:r>
          </w:p>
        </w:tc>
      </w:tr>
      <w:tr w:rsidR="003E72D1" w14:paraId="2B6C65C9" w14:textId="77777777" w:rsidTr="00863C03">
        <w:trPr>
          <w:trHeight w:val="300"/>
        </w:trPr>
        <w:tc>
          <w:tcPr>
            <w:tcW w:w="4282" w:type="dxa"/>
            <w:tcBorders>
              <w:left w:val="single" w:sz="4" w:space="0" w:color="000000"/>
              <w:bottom w:val="single" w:sz="4" w:space="0" w:color="000000"/>
            </w:tcBorders>
            <w:shd w:val="clear" w:color="auto" w:fill="auto"/>
            <w:vAlign w:val="bottom"/>
          </w:tcPr>
          <w:p w14:paraId="60BB9536"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14:paraId="17582411" w14:textId="77777777" w:rsidR="003E72D1" w:rsidRPr="00C92BA9" w:rsidRDefault="003E72D1" w:rsidP="00863C03">
            <w:pPr>
              <w:snapToGrid w:val="0"/>
              <w:rPr>
                <w:rFonts w:eastAsia="Times New Roman" w:cstheme="minorHAnsi"/>
                <w:color w:val="000000"/>
              </w:rPr>
            </w:pPr>
            <w:r>
              <w:rPr>
                <w:rFonts w:eastAsia="Times New Roman" w:cstheme="minorHAnsi"/>
                <w:color w:val="000000"/>
              </w:rPr>
              <w:t>For hard copy of presentation, assessment matrix, etc.</w:t>
            </w:r>
          </w:p>
        </w:tc>
      </w:tr>
      <w:tr w:rsidR="003E72D1" w14:paraId="356E2702" w14:textId="77777777" w:rsidTr="00863C03">
        <w:trPr>
          <w:trHeight w:val="300"/>
        </w:trPr>
        <w:tc>
          <w:tcPr>
            <w:tcW w:w="4282" w:type="dxa"/>
            <w:tcBorders>
              <w:left w:val="single" w:sz="4" w:space="0" w:color="000000"/>
              <w:bottom w:val="single" w:sz="4" w:space="0" w:color="000000"/>
            </w:tcBorders>
            <w:shd w:val="clear" w:color="auto" w:fill="auto"/>
            <w:vAlign w:val="bottom"/>
          </w:tcPr>
          <w:p w14:paraId="7889A00A"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14:paraId="52CD9F89"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3E72D1" w14:paraId="540BD922"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center"/>
          </w:tcPr>
          <w:p w14:paraId="5DDB4234"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F87B3DC" w14:textId="77777777" w:rsidR="003E72D1" w:rsidRPr="00C92BA9" w:rsidRDefault="003E72D1" w:rsidP="00863C03">
            <w:pPr>
              <w:snapToGrid w:val="0"/>
              <w:rPr>
                <w:rFonts w:eastAsia="Times New Roman" w:cstheme="minorHAnsi"/>
                <w:color w:val="000000"/>
              </w:rPr>
            </w:pPr>
            <w:r>
              <w:rPr>
                <w:rFonts w:eastAsia="Times New Roman" w:cstheme="minorHAnsi"/>
                <w:color w:val="000000"/>
              </w:rPr>
              <w:t>Schools to provide</w:t>
            </w:r>
          </w:p>
        </w:tc>
      </w:tr>
      <w:tr w:rsidR="003E72D1" w14:paraId="18F7606D"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6595E1DD"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206C66F" w14:textId="77777777" w:rsidR="003E72D1" w:rsidRPr="00C92BA9" w:rsidRDefault="003E72D1" w:rsidP="00863C03">
            <w:pPr>
              <w:snapToGrid w:val="0"/>
              <w:rPr>
                <w:rFonts w:eastAsia="Times New Roman" w:cstheme="minorHAnsi"/>
                <w:color w:val="000000"/>
              </w:rPr>
            </w:pPr>
            <w:r w:rsidRPr="00C92BA9">
              <w:rPr>
                <w:rFonts w:eastAsia="Times New Roman" w:cstheme="minorHAnsi"/>
                <w:color w:val="000000"/>
              </w:rPr>
              <w:t xml:space="preserve">1 per student </w:t>
            </w:r>
          </w:p>
        </w:tc>
      </w:tr>
      <w:tr w:rsidR="003E72D1" w:rsidRPr="00C92BA9" w14:paraId="69D0640F" w14:textId="77777777" w:rsidTr="00863C03">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653AEFBD" w14:textId="77777777" w:rsidR="003E72D1" w:rsidRPr="003B71EF" w:rsidRDefault="003E72D1" w:rsidP="00863C03">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210C2411" w14:textId="77777777" w:rsidR="003E72D1" w:rsidRPr="003B71EF" w:rsidRDefault="003E72D1" w:rsidP="00863C03">
            <w:pPr>
              <w:snapToGrid w:val="0"/>
              <w:jc w:val="center"/>
              <w:rPr>
                <w:rFonts w:eastAsia="Times New Roman" w:cstheme="minorHAnsi"/>
                <w:color w:val="000000"/>
              </w:rPr>
            </w:pPr>
            <w:r w:rsidRPr="003B71EF">
              <w:rPr>
                <w:rFonts w:eastAsia="Times New Roman" w:cstheme="minorHAnsi"/>
                <w:color w:val="000000"/>
              </w:rPr>
              <w:t>Notes</w:t>
            </w:r>
          </w:p>
        </w:tc>
      </w:tr>
      <w:tr w:rsidR="003E72D1" w:rsidRPr="00C92BA9" w14:paraId="4186F245"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A9B8304"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AFE1C0D" w14:textId="5B11B453"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 xml:space="preserve">1 per event - Put on a clipboard </w:t>
            </w:r>
          </w:p>
        </w:tc>
      </w:tr>
      <w:tr w:rsidR="003E72D1" w:rsidRPr="00C92BA9" w14:paraId="19A64575"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710908D8"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2A54720"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Laminated sheets on clipboard</w:t>
            </w:r>
          </w:p>
        </w:tc>
      </w:tr>
      <w:tr w:rsidR="003E72D1" w:rsidRPr="00C92BA9" w14:paraId="42B609D5" w14:textId="77777777" w:rsidTr="00CA39FE">
        <w:trPr>
          <w:trHeight w:val="300"/>
        </w:trPr>
        <w:tc>
          <w:tcPr>
            <w:tcW w:w="4282" w:type="dxa"/>
            <w:tcBorders>
              <w:top w:val="single" w:sz="4" w:space="0" w:color="000000"/>
              <w:left w:val="single" w:sz="4" w:space="0" w:color="000000"/>
              <w:bottom w:val="single" w:sz="4" w:space="0" w:color="000000"/>
            </w:tcBorders>
            <w:shd w:val="clear" w:color="auto" w:fill="auto"/>
          </w:tcPr>
          <w:p w14:paraId="1AC36124" w14:textId="77777777" w:rsidR="003E72D1" w:rsidRPr="003B71EF" w:rsidRDefault="003E72D1" w:rsidP="00CA39FE">
            <w:pPr>
              <w:snapToGrid w:val="0"/>
              <w:rPr>
                <w:rFonts w:eastAsia="Times New Roman" w:cstheme="minorHAnsi"/>
                <w:color w:val="000000"/>
              </w:rPr>
            </w:pPr>
            <w:r w:rsidRPr="003B71EF">
              <w:rPr>
                <w:rFonts w:eastAsia="Times New Roman" w:cstheme="minorHAnsi"/>
                <w:color w:val="000000"/>
              </w:rPr>
              <w:t xml:space="preserve">Shop </w:t>
            </w:r>
            <w:r>
              <w:rPr>
                <w:rFonts w:eastAsia="Times New Roman" w:cstheme="minorHAnsi"/>
                <w:color w:val="000000"/>
              </w:rPr>
              <w:t>manager guidance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4725F12"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3E72D1" w:rsidRPr="00C92BA9" w14:paraId="517ECD4A"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2148A296"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A9216BA" w14:textId="77777777" w:rsidR="003E72D1" w:rsidRPr="003B71EF" w:rsidRDefault="003E72D1" w:rsidP="00863C03">
            <w:pPr>
              <w:snapToGrid w:val="0"/>
              <w:rPr>
                <w:rFonts w:eastAsia="Times New Roman" w:cstheme="minorHAnsi"/>
                <w:color w:val="000000"/>
              </w:rPr>
            </w:pPr>
          </w:p>
        </w:tc>
      </w:tr>
      <w:tr w:rsidR="003E72D1" w:rsidRPr="00C92BA9" w14:paraId="35CDBDC0" w14:textId="77777777" w:rsidTr="00863C03">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14:paraId="08966322" w14:textId="77777777" w:rsidR="003E72D1" w:rsidRPr="003B71EF" w:rsidRDefault="003E72D1" w:rsidP="00863C03">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14:paraId="0C65BB43" w14:textId="77777777" w:rsidR="003E72D1" w:rsidRPr="003B71EF" w:rsidRDefault="003E72D1" w:rsidP="00863C03">
            <w:pPr>
              <w:snapToGrid w:val="0"/>
              <w:jc w:val="center"/>
              <w:rPr>
                <w:rFonts w:eastAsia="Times New Roman" w:cstheme="minorHAnsi"/>
                <w:color w:val="000000"/>
              </w:rPr>
            </w:pPr>
            <w:r w:rsidRPr="003B71EF">
              <w:rPr>
                <w:rFonts w:eastAsia="Times New Roman" w:cstheme="minorHAnsi"/>
                <w:color w:val="000000"/>
              </w:rPr>
              <w:t>Notes</w:t>
            </w:r>
          </w:p>
        </w:tc>
      </w:tr>
      <w:tr w:rsidR="003E72D1" w:rsidRPr="00C92BA9" w14:paraId="37D6B182"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30F5425F"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C000543" w14:textId="77777777" w:rsidR="003E72D1" w:rsidRPr="003B71EF" w:rsidRDefault="003E72D1" w:rsidP="00863C03">
            <w:pPr>
              <w:snapToGrid w:val="0"/>
              <w:rPr>
                <w:rFonts w:eastAsia="Times New Roman" w:cstheme="minorHAnsi"/>
                <w:color w:val="000000"/>
              </w:rPr>
            </w:pPr>
          </w:p>
        </w:tc>
      </w:tr>
      <w:tr w:rsidR="003E72D1" w:rsidRPr="00C92BA9" w14:paraId="06395B91" w14:textId="77777777" w:rsidTr="00863C03">
        <w:trPr>
          <w:trHeight w:val="300"/>
        </w:trPr>
        <w:tc>
          <w:tcPr>
            <w:tcW w:w="4282" w:type="dxa"/>
            <w:tcBorders>
              <w:top w:val="single" w:sz="4" w:space="0" w:color="000000"/>
              <w:left w:val="single" w:sz="4" w:space="0" w:color="000000"/>
              <w:bottom w:val="single" w:sz="4" w:space="0" w:color="000000"/>
            </w:tcBorders>
            <w:shd w:val="clear" w:color="auto" w:fill="auto"/>
            <w:vAlign w:val="bottom"/>
          </w:tcPr>
          <w:p w14:paraId="42649DB8" w14:textId="77777777" w:rsidR="003E72D1" w:rsidRPr="003B71EF" w:rsidRDefault="003E72D1" w:rsidP="00863C03">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9037F5A" w14:textId="77777777" w:rsidR="003E72D1" w:rsidRPr="003B71EF" w:rsidRDefault="003E72D1" w:rsidP="00863C03">
            <w:pPr>
              <w:snapToGrid w:val="0"/>
              <w:rPr>
                <w:rFonts w:eastAsia="Times New Roman" w:cstheme="minorHAnsi"/>
                <w:color w:val="000000"/>
              </w:rPr>
            </w:pPr>
          </w:p>
        </w:tc>
      </w:tr>
    </w:tbl>
    <w:p w14:paraId="477622F2" w14:textId="77777777" w:rsidR="003E72D1" w:rsidRDefault="003E72D1" w:rsidP="003E72D1"/>
    <w:p w14:paraId="1A278A43" w14:textId="77777777" w:rsidR="003E72D1" w:rsidRDefault="003E72D1" w:rsidP="003E72D1">
      <w:pPr>
        <w:rPr>
          <w:szCs w:val="22"/>
        </w:rPr>
      </w:pPr>
    </w:p>
    <w:p w14:paraId="4C3CF898" w14:textId="5A19C711" w:rsidR="003E72D1" w:rsidRDefault="003E72D1" w:rsidP="00F233E0">
      <w:pPr>
        <w:rPr>
          <w:rFonts w:ascii="Arial" w:hAnsi="Arial" w:cs="Arial"/>
        </w:rPr>
      </w:pPr>
    </w:p>
    <w:p w14:paraId="29F6CDF0" w14:textId="7C474634" w:rsidR="003E72D1" w:rsidRDefault="003E72D1" w:rsidP="00F233E0">
      <w:pPr>
        <w:rPr>
          <w:rFonts w:ascii="Arial" w:hAnsi="Arial" w:cs="Arial"/>
        </w:rPr>
      </w:pPr>
    </w:p>
    <w:p w14:paraId="555D26CF" w14:textId="71A6BF05" w:rsidR="003E72D1" w:rsidRDefault="003E72D1" w:rsidP="00F233E0">
      <w:pPr>
        <w:rPr>
          <w:rFonts w:ascii="Arial" w:hAnsi="Arial" w:cs="Arial"/>
        </w:rPr>
      </w:pPr>
    </w:p>
    <w:p w14:paraId="24FB0B45" w14:textId="4DEC11A2" w:rsidR="003E72D1" w:rsidRDefault="003E72D1" w:rsidP="00F233E0">
      <w:pPr>
        <w:rPr>
          <w:rFonts w:ascii="Arial" w:hAnsi="Arial" w:cs="Arial"/>
        </w:rPr>
      </w:pPr>
    </w:p>
    <w:p w14:paraId="746D5D33" w14:textId="229D5634" w:rsidR="003E72D1" w:rsidRDefault="003E72D1" w:rsidP="00F233E0">
      <w:pPr>
        <w:rPr>
          <w:rFonts w:ascii="Arial" w:hAnsi="Arial" w:cs="Arial"/>
        </w:rPr>
      </w:pPr>
    </w:p>
    <w:p w14:paraId="0900D94B" w14:textId="009CC1E8" w:rsidR="003E72D1" w:rsidRDefault="003E72D1" w:rsidP="00F233E0">
      <w:pPr>
        <w:rPr>
          <w:rFonts w:ascii="Arial" w:hAnsi="Arial" w:cs="Arial"/>
        </w:rPr>
      </w:pPr>
    </w:p>
    <w:p w14:paraId="18C7827A" w14:textId="38E547B5" w:rsidR="003E72D1" w:rsidRDefault="003E72D1" w:rsidP="00F233E0">
      <w:pPr>
        <w:rPr>
          <w:rFonts w:ascii="Arial" w:hAnsi="Arial" w:cs="Arial"/>
        </w:rPr>
      </w:pPr>
    </w:p>
    <w:p w14:paraId="4EFCB160" w14:textId="4F2D7E19" w:rsidR="003E72D1" w:rsidRDefault="003E72D1" w:rsidP="00F233E0">
      <w:pPr>
        <w:rPr>
          <w:rFonts w:ascii="Arial" w:hAnsi="Arial" w:cs="Arial"/>
        </w:rPr>
      </w:pPr>
    </w:p>
    <w:p w14:paraId="1F4B7733" w14:textId="2D28AB82" w:rsidR="003E72D1" w:rsidRDefault="003E72D1" w:rsidP="00F233E0">
      <w:pPr>
        <w:rPr>
          <w:rFonts w:ascii="Arial" w:hAnsi="Arial" w:cs="Arial"/>
        </w:rPr>
      </w:pPr>
    </w:p>
    <w:p w14:paraId="0C4854C0" w14:textId="4DE7F7E8" w:rsidR="003E72D1" w:rsidRDefault="003E72D1" w:rsidP="00F233E0">
      <w:pPr>
        <w:rPr>
          <w:rFonts w:ascii="Arial" w:hAnsi="Arial" w:cs="Arial"/>
        </w:rPr>
      </w:pPr>
    </w:p>
    <w:p w14:paraId="571E54EC" w14:textId="41ACD32D" w:rsidR="003E72D1" w:rsidRDefault="003E72D1" w:rsidP="00F233E0">
      <w:pPr>
        <w:rPr>
          <w:rFonts w:ascii="Arial" w:hAnsi="Arial" w:cs="Arial"/>
        </w:rPr>
      </w:pPr>
    </w:p>
    <w:p w14:paraId="1691F1F4" w14:textId="56E991B1" w:rsidR="00CA39FE" w:rsidRPr="00FB750F" w:rsidRDefault="00CA39FE" w:rsidP="00FB750F">
      <w:pPr>
        <w:pStyle w:val="ListParagraph"/>
        <w:numPr>
          <w:ilvl w:val="0"/>
          <w:numId w:val="41"/>
        </w:numPr>
        <w:ind w:hanging="720"/>
        <w:rPr>
          <w:rFonts w:ascii="Arial" w:hAnsi="Arial" w:cs="Arial"/>
          <w:b/>
          <w:bCs/>
          <w:kern w:val="1"/>
          <w:sz w:val="32"/>
          <w:szCs w:val="32"/>
          <w:lang w:eastAsia="ar-SA"/>
        </w:rPr>
      </w:pPr>
      <w:r w:rsidRPr="00FB750F">
        <w:rPr>
          <w:rFonts w:ascii="Arial" w:hAnsi="Arial" w:cs="Arial"/>
          <w:b/>
          <w:bCs/>
          <w:kern w:val="1"/>
          <w:sz w:val="32"/>
          <w:szCs w:val="32"/>
          <w:lang w:eastAsia="ar-SA"/>
        </w:rPr>
        <w:lastRenderedPageBreak/>
        <w:t xml:space="preserve">Shop manager resource sheet </w:t>
      </w:r>
    </w:p>
    <w:p w14:paraId="16798D59" w14:textId="77777777" w:rsidR="00CA39FE" w:rsidRDefault="00CA39FE" w:rsidP="00CA39FE">
      <w:pPr>
        <w:suppressAutoHyphens/>
        <w:rPr>
          <w:rFonts w:ascii="Arial" w:hAnsi="Arial"/>
          <w:lang w:eastAsia="ar-SA"/>
        </w:rPr>
      </w:pPr>
    </w:p>
    <w:p w14:paraId="50303F36" w14:textId="77777777" w:rsidR="00CA39FE" w:rsidRPr="00574BC2" w:rsidRDefault="00CA39FE" w:rsidP="00CA39FE">
      <w:pPr>
        <w:suppressAutoHyphens/>
        <w:ind w:left="142"/>
        <w:rPr>
          <w:rFonts w:ascii="Arial" w:hAnsi="Arial"/>
          <w:b/>
          <w:u w:val="single"/>
          <w:lang w:eastAsia="ar-SA"/>
        </w:rPr>
      </w:pPr>
      <w:r w:rsidRPr="00574BC2">
        <w:rPr>
          <w:rFonts w:ascii="Arial" w:hAnsi="Arial"/>
          <w:b/>
          <w:u w:val="single"/>
          <w:lang w:eastAsia="ar-SA"/>
        </w:rPr>
        <w:t>Items to buy</w:t>
      </w:r>
    </w:p>
    <w:p w14:paraId="65F5D714" w14:textId="77777777" w:rsidR="00CA39FE" w:rsidRPr="008C0F9C" w:rsidRDefault="00CA39FE" w:rsidP="00CA39FE">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CA39FE" w:rsidRPr="00704781" w14:paraId="419E37E9" w14:textId="77777777" w:rsidTr="00863C03">
        <w:trPr>
          <w:jc w:val="center"/>
        </w:trPr>
        <w:tc>
          <w:tcPr>
            <w:tcW w:w="9781" w:type="dxa"/>
            <w:gridSpan w:val="5"/>
            <w:shd w:val="clear" w:color="auto" w:fill="BFBFBF" w:themeFill="background1" w:themeFillShade="BF"/>
          </w:tcPr>
          <w:p w14:paraId="2348F9A7" w14:textId="77777777" w:rsidR="00CA39FE" w:rsidRPr="0028238A" w:rsidRDefault="00CA39FE" w:rsidP="00863C03">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CA39FE" w:rsidRPr="00704781" w14:paraId="2ADF0DF7" w14:textId="77777777" w:rsidTr="00863C03">
        <w:trPr>
          <w:jc w:val="center"/>
        </w:trPr>
        <w:tc>
          <w:tcPr>
            <w:tcW w:w="1902" w:type="dxa"/>
            <w:shd w:val="clear" w:color="auto" w:fill="auto"/>
          </w:tcPr>
          <w:p w14:paraId="6DD3C0FB" w14:textId="77777777" w:rsidR="00CA39FE" w:rsidRPr="00704781" w:rsidRDefault="00CA39FE" w:rsidP="00863C03">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6F9F4721" w14:textId="77777777" w:rsidR="00CA39FE" w:rsidRPr="00704781" w:rsidRDefault="00CA39FE" w:rsidP="00863C03">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4C78B732" w14:textId="77777777" w:rsidR="00CA39FE" w:rsidRPr="00704781" w:rsidRDefault="00CA39FE" w:rsidP="00863C03">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4E18DCE5" w14:textId="77777777" w:rsidR="00CA39FE" w:rsidRPr="00704781" w:rsidRDefault="00CA39FE" w:rsidP="00863C03">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CA39FE" w:rsidRPr="00704781" w14:paraId="48ABF556" w14:textId="77777777" w:rsidTr="00863C03">
        <w:trPr>
          <w:jc w:val="center"/>
        </w:trPr>
        <w:tc>
          <w:tcPr>
            <w:tcW w:w="1902" w:type="dxa"/>
            <w:shd w:val="clear" w:color="auto" w:fill="auto"/>
            <w:vAlign w:val="center"/>
          </w:tcPr>
          <w:p w14:paraId="4A278F3A" w14:textId="77777777" w:rsidR="00CA39FE" w:rsidRPr="00704781"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6AAE7D62" w14:textId="77777777" w:rsidR="00CA39FE" w:rsidRPr="00704781" w:rsidRDefault="00CA39FE" w:rsidP="00863C03">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3749DB9F" wp14:editId="277B2453">
                  <wp:extent cx="630555" cy="473075"/>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430D0639" w14:textId="77777777" w:rsidR="00CA39FE" w:rsidRPr="00704781" w:rsidRDefault="00CA39FE" w:rsidP="00863C03">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65B48894" w14:textId="77777777" w:rsidR="00CA39FE" w:rsidRPr="00704781"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59E887BB"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CA39FE" w:rsidRPr="00704781" w14:paraId="4E1FC7CE" w14:textId="77777777" w:rsidTr="00863C03">
        <w:trPr>
          <w:jc w:val="center"/>
        </w:trPr>
        <w:tc>
          <w:tcPr>
            <w:tcW w:w="1902" w:type="dxa"/>
            <w:shd w:val="clear" w:color="auto" w:fill="auto"/>
            <w:vAlign w:val="center"/>
          </w:tcPr>
          <w:p w14:paraId="07EFCD5F" w14:textId="77777777" w:rsidR="00CA39FE" w:rsidRPr="00510E38" w:rsidRDefault="00CA39FE" w:rsidP="00863C03">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15A662EC" w14:textId="77777777" w:rsidR="00CA39FE" w:rsidRPr="00704781" w:rsidRDefault="00CA39FE" w:rsidP="00863C03">
            <w:pPr>
              <w:suppressAutoHyphens/>
              <w:ind w:left="18"/>
              <w:jc w:val="center"/>
              <w:rPr>
                <w:rFonts w:ascii="Arial" w:hAnsi="Arial" w:cs="Arial"/>
                <w:sz w:val="22"/>
                <w:szCs w:val="22"/>
                <w:lang w:eastAsia="ar-SA"/>
              </w:rPr>
            </w:pPr>
          </w:p>
        </w:tc>
        <w:tc>
          <w:tcPr>
            <w:tcW w:w="1767" w:type="dxa"/>
            <w:shd w:val="clear" w:color="auto" w:fill="auto"/>
            <w:vAlign w:val="center"/>
          </w:tcPr>
          <w:p w14:paraId="2B2DAE0F" w14:textId="77777777" w:rsidR="00CA39FE" w:rsidRPr="00704781" w:rsidRDefault="00CA39FE" w:rsidP="00863C03">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3A2D5B85" wp14:editId="791CCF36">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14:paraId="127B4361" w14:textId="77777777" w:rsidR="00CA39FE" w:rsidRPr="00704781" w:rsidRDefault="00CA39FE" w:rsidP="00863C03">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1DD4901F" w14:textId="77777777" w:rsidR="00CA39FE" w:rsidRPr="00704781"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7EA9AB5B"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A39FE" w:rsidRPr="00704781" w14:paraId="47F83F20" w14:textId="77777777" w:rsidTr="00863C03">
        <w:trPr>
          <w:jc w:val="center"/>
        </w:trPr>
        <w:tc>
          <w:tcPr>
            <w:tcW w:w="1902" w:type="dxa"/>
            <w:shd w:val="clear" w:color="auto" w:fill="auto"/>
            <w:vAlign w:val="center"/>
          </w:tcPr>
          <w:p w14:paraId="34410C84" w14:textId="77777777" w:rsidR="00CA39FE" w:rsidRPr="00704781"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 xml:space="preserve">various </w:t>
            </w:r>
            <w:proofErr w:type="spellStart"/>
            <w:r>
              <w:rPr>
                <w:rFonts w:ascii="Arial" w:hAnsi="Arial" w:cs="Arial"/>
                <w:sz w:val="22"/>
                <w:szCs w:val="22"/>
                <w:lang w:eastAsia="ar-SA"/>
              </w:rPr>
              <w:t>colours</w:t>
            </w:r>
            <w:proofErr w:type="spellEnd"/>
          </w:p>
        </w:tc>
        <w:tc>
          <w:tcPr>
            <w:tcW w:w="1767" w:type="dxa"/>
            <w:shd w:val="clear" w:color="auto" w:fill="auto"/>
            <w:vAlign w:val="center"/>
          </w:tcPr>
          <w:p w14:paraId="3E8A0642" w14:textId="77777777" w:rsidR="00CA39FE" w:rsidRPr="00704781" w:rsidRDefault="00CA39FE" w:rsidP="00863C03">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14638E9" wp14:editId="5E022ADE">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501EF7CE" w14:textId="77777777" w:rsidR="00CA39FE" w:rsidRPr="00704781"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4F156DE8" w14:textId="77777777" w:rsidR="00CA39FE" w:rsidRPr="00704781"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04262F7B" w14:textId="77777777" w:rsidR="00CA39FE" w:rsidRPr="00704781"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CA39FE" w:rsidRPr="00704781" w14:paraId="7821B0DA" w14:textId="77777777" w:rsidTr="00863C03">
        <w:trPr>
          <w:jc w:val="center"/>
        </w:trPr>
        <w:tc>
          <w:tcPr>
            <w:tcW w:w="1902" w:type="dxa"/>
            <w:shd w:val="clear" w:color="auto" w:fill="auto"/>
            <w:vAlign w:val="center"/>
          </w:tcPr>
          <w:p w14:paraId="199A865E" w14:textId="77777777" w:rsidR="00CA39FE" w:rsidRPr="00704781"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58219286" w14:textId="77777777" w:rsidR="00CA39FE" w:rsidRDefault="00CA39FE" w:rsidP="00863C03">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801600" behindDoc="0" locked="0" layoutInCell="1" allowOverlap="1" wp14:anchorId="143379E4" wp14:editId="15D7E13E">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AA2707" w14:textId="77777777" w:rsidR="00CA39FE" w:rsidRDefault="00CA39FE" w:rsidP="00CA39FE">
                                  <w:r>
                                    <w:rPr>
                                      <w:noProof/>
                                      <w:lang w:eastAsia="en-GB"/>
                                    </w:rPr>
                                    <w:drawing>
                                      <wp:inline distT="0" distB="0" distL="0" distR="0" wp14:anchorId="36A805C5" wp14:editId="66F22251">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19">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43379E4" id="Text Box 10" o:spid="_x0000_s1030" type="#_x0000_t202" style="position:absolute;left:0;text-align:left;margin-left:3.05pt;margin-top:4.7pt;width:66.7pt;height:54.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" stroked="f">
                      <v:textbox>
                        <w:txbxContent>
                          <w:p w14:paraId="4CAA2707" w14:textId="77777777" w:rsidR="00CA39FE" w:rsidRDefault="00CA39FE" w:rsidP="00CA39FE">
                            <w:r>
                              <w:rPr>
                                <w:noProof/>
                                <w:lang w:eastAsia="en-GB"/>
                              </w:rPr>
                              <w:drawing>
                                <wp:inline distT="0" distB="0" distL="0" distR="0" wp14:anchorId="36A805C5" wp14:editId="66F22251">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0">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1AFEF85F" w14:textId="77777777" w:rsidR="00CA39FE" w:rsidRDefault="00CA39FE" w:rsidP="00863C03">
            <w:pPr>
              <w:suppressAutoHyphens/>
              <w:spacing w:before="60" w:after="60"/>
              <w:ind w:left="33"/>
              <w:jc w:val="center"/>
              <w:rPr>
                <w:rFonts w:ascii="Arial" w:hAnsi="Arial" w:cs="Arial"/>
                <w:sz w:val="22"/>
                <w:szCs w:val="22"/>
                <w:lang w:eastAsia="ar-SA"/>
              </w:rPr>
            </w:pPr>
          </w:p>
          <w:p w14:paraId="428B183F" w14:textId="77777777" w:rsidR="00CA39FE" w:rsidRDefault="00CA39FE" w:rsidP="00863C03">
            <w:pPr>
              <w:suppressAutoHyphens/>
              <w:spacing w:before="60" w:after="60"/>
              <w:ind w:left="33"/>
              <w:jc w:val="center"/>
              <w:rPr>
                <w:rFonts w:ascii="Arial" w:hAnsi="Arial" w:cs="Arial"/>
                <w:sz w:val="22"/>
                <w:szCs w:val="22"/>
                <w:lang w:eastAsia="ar-SA"/>
              </w:rPr>
            </w:pPr>
          </w:p>
          <w:p w14:paraId="6D2E0A84" w14:textId="77777777" w:rsidR="00CA39FE" w:rsidRPr="00704781" w:rsidRDefault="00CA39FE" w:rsidP="00863C03">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1A565DCB" w14:textId="77777777" w:rsidR="00CA39FE" w:rsidRPr="00704781"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7E5907B0"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888EE10"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CA39FE" w:rsidRPr="00704781" w14:paraId="41F2BC68" w14:textId="77777777" w:rsidTr="00863C03">
        <w:trPr>
          <w:jc w:val="center"/>
        </w:trPr>
        <w:tc>
          <w:tcPr>
            <w:tcW w:w="1902" w:type="dxa"/>
            <w:shd w:val="clear" w:color="auto" w:fill="auto"/>
            <w:vAlign w:val="center"/>
          </w:tcPr>
          <w:p w14:paraId="3F8AA19E"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4466FF24" w14:textId="77777777" w:rsidR="00CA39FE" w:rsidRDefault="00CA39FE" w:rsidP="00863C03">
            <w:pPr>
              <w:suppressAutoHyphens/>
              <w:rPr>
                <w:rFonts w:ascii="Arial" w:hAnsi="Arial" w:cs="Arial"/>
                <w:sz w:val="22"/>
                <w:szCs w:val="22"/>
                <w:lang w:eastAsia="ar-SA"/>
              </w:rPr>
            </w:pPr>
          </w:p>
        </w:tc>
        <w:tc>
          <w:tcPr>
            <w:tcW w:w="1767" w:type="dxa"/>
            <w:shd w:val="clear" w:color="auto" w:fill="auto"/>
            <w:vAlign w:val="center"/>
          </w:tcPr>
          <w:p w14:paraId="3E56F2A0" w14:textId="77777777" w:rsidR="00CA39FE" w:rsidRDefault="00CA39FE" w:rsidP="00863C03">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806720" behindDoc="0" locked="0" layoutInCell="1" allowOverlap="1" wp14:anchorId="15E8D0F5" wp14:editId="1FA4FAC8">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14:paraId="721B6FC3" w14:textId="77777777" w:rsidR="00CA39FE" w:rsidRDefault="00CA39FE" w:rsidP="00CA39FE">
                                  <w:r>
                                    <w:rPr>
                                      <w:noProof/>
                                      <w:lang w:eastAsia="en-GB"/>
                                    </w:rPr>
                                    <w:drawing>
                                      <wp:inline distT="0" distB="0" distL="0" distR="0" wp14:anchorId="68668796" wp14:editId="406C621B">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1">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5E8D0F5" id="Text Box 334" o:spid="_x0000_s1031" type="#_x0000_t202" style="position:absolute;left:0;text-align:left;margin-left:-4.35pt;margin-top:1.45pt;width:85.2pt;height:61.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" fillcolor="white [3201]" stroked="f" strokeweight=".5pt">
                      <v:textbox>
                        <w:txbxContent>
                          <w:p w14:paraId="721B6FC3" w14:textId="77777777" w:rsidR="00CA39FE" w:rsidRDefault="00CA39FE" w:rsidP="00CA39FE">
                            <w:r>
                              <w:rPr>
                                <w:noProof/>
                                <w:lang w:eastAsia="en-GB"/>
                              </w:rPr>
                              <w:drawing>
                                <wp:inline distT="0" distB="0" distL="0" distR="0" wp14:anchorId="68668796" wp14:editId="406C621B">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2">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28A6C934" w14:textId="77777777" w:rsidR="00CA39FE" w:rsidRDefault="00CA39FE" w:rsidP="00863C03">
            <w:pPr>
              <w:suppressAutoHyphens/>
              <w:spacing w:before="60" w:after="60"/>
              <w:ind w:left="33"/>
              <w:jc w:val="center"/>
              <w:rPr>
                <w:rFonts w:ascii="Arial" w:hAnsi="Arial" w:cs="Arial"/>
                <w:noProof/>
                <w:sz w:val="22"/>
                <w:szCs w:val="22"/>
                <w:lang w:eastAsia="ar-SA"/>
              </w:rPr>
            </w:pPr>
          </w:p>
          <w:p w14:paraId="2181AB01" w14:textId="77777777" w:rsidR="00CA39FE" w:rsidRDefault="00CA39FE" w:rsidP="00863C03">
            <w:pPr>
              <w:suppressAutoHyphens/>
              <w:spacing w:before="60" w:after="60"/>
              <w:ind w:left="33"/>
              <w:jc w:val="center"/>
              <w:rPr>
                <w:rFonts w:ascii="Arial" w:hAnsi="Arial" w:cs="Arial"/>
                <w:noProof/>
                <w:sz w:val="22"/>
                <w:szCs w:val="22"/>
                <w:lang w:eastAsia="ar-SA"/>
              </w:rPr>
            </w:pPr>
          </w:p>
          <w:p w14:paraId="068A1A69" w14:textId="77777777" w:rsidR="00CA39FE" w:rsidRDefault="00CA39FE" w:rsidP="00863C03">
            <w:pPr>
              <w:suppressAutoHyphens/>
              <w:spacing w:before="60" w:after="60"/>
              <w:rPr>
                <w:rFonts w:ascii="Arial" w:hAnsi="Arial" w:cs="Arial"/>
                <w:noProof/>
                <w:sz w:val="22"/>
                <w:szCs w:val="22"/>
                <w:lang w:eastAsia="ar-SA"/>
              </w:rPr>
            </w:pPr>
          </w:p>
        </w:tc>
        <w:tc>
          <w:tcPr>
            <w:tcW w:w="3211" w:type="dxa"/>
            <w:shd w:val="clear" w:color="auto" w:fill="auto"/>
            <w:vAlign w:val="center"/>
          </w:tcPr>
          <w:p w14:paraId="7B23E7D6"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2B81F7B3"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4086AB7"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0E3DC2A7" w14:textId="77777777" w:rsidTr="00863C03">
        <w:trPr>
          <w:jc w:val="center"/>
        </w:trPr>
        <w:tc>
          <w:tcPr>
            <w:tcW w:w="1902" w:type="dxa"/>
            <w:shd w:val="clear" w:color="auto" w:fill="auto"/>
            <w:vAlign w:val="center"/>
          </w:tcPr>
          <w:p w14:paraId="1832B807"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 xml:space="preserve">Servo motor </w:t>
            </w:r>
          </w:p>
          <w:p w14:paraId="6CCA9AA4"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(0 to 90 degrees)</w:t>
            </w:r>
          </w:p>
        </w:tc>
        <w:tc>
          <w:tcPr>
            <w:tcW w:w="1767" w:type="dxa"/>
            <w:shd w:val="clear" w:color="auto" w:fill="auto"/>
            <w:vAlign w:val="center"/>
          </w:tcPr>
          <w:p w14:paraId="339B64F7" w14:textId="77777777" w:rsidR="00CA39FE" w:rsidRDefault="00CA39FE" w:rsidP="00863C03">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810816" behindDoc="0" locked="0" layoutInCell="1" allowOverlap="1" wp14:anchorId="173591D7" wp14:editId="7D28AE02">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18FC6CC5" w14:textId="77777777" w:rsidR="00CA39FE" w:rsidRDefault="00CA39FE" w:rsidP="00CA39FE">
                                  <w:r>
                                    <w:rPr>
                                      <w:noProof/>
                                      <w:lang w:eastAsia="en-GB"/>
                                    </w:rPr>
                                    <w:drawing>
                                      <wp:inline distT="0" distB="0" distL="0" distR="0" wp14:anchorId="4BDC17C3" wp14:editId="558876BF">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73591D7" id="Text Box 335" o:spid="_x0000_s1032" type="#_x0000_t202" style="position:absolute;left:0;text-align:left;margin-left:10.6pt;margin-top:.55pt;width:66.3pt;height:6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" filled="f" stroked="f" strokeweight=".5pt">
                      <v:textbox>
                        <w:txbxContent>
                          <w:p w14:paraId="18FC6CC5" w14:textId="77777777" w:rsidR="00CA39FE" w:rsidRDefault="00CA39FE" w:rsidP="00CA39FE">
                            <w:r>
                              <w:rPr>
                                <w:noProof/>
                                <w:lang w:eastAsia="en-GB"/>
                              </w:rPr>
                              <w:drawing>
                                <wp:inline distT="0" distB="0" distL="0" distR="0" wp14:anchorId="4BDC17C3" wp14:editId="558876BF">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6B7D140C" w14:textId="77777777" w:rsidR="00CA39FE" w:rsidRDefault="00CA39FE" w:rsidP="00863C03">
            <w:pPr>
              <w:suppressAutoHyphens/>
              <w:spacing w:before="60" w:after="60"/>
              <w:ind w:left="34"/>
              <w:jc w:val="center"/>
              <w:rPr>
                <w:rFonts w:ascii="Arial" w:hAnsi="Arial" w:cs="Arial"/>
                <w:noProof/>
                <w:sz w:val="22"/>
                <w:szCs w:val="22"/>
                <w:lang w:eastAsia="en-GB"/>
              </w:rPr>
            </w:pPr>
          </w:p>
          <w:p w14:paraId="3876F2AB" w14:textId="77777777" w:rsidR="00CA39FE" w:rsidRDefault="00CA39FE" w:rsidP="00863C03">
            <w:pPr>
              <w:suppressAutoHyphens/>
              <w:spacing w:before="60" w:after="60"/>
              <w:rPr>
                <w:rFonts w:ascii="Arial" w:hAnsi="Arial" w:cs="Arial"/>
                <w:noProof/>
                <w:sz w:val="22"/>
                <w:szCs w:val="22"/>
                <w:lang w:eastAsia="en-GB"/>
              </w:rPr>
            </w:pPr>
          </w:p>
          <w:p w14:paraId="46484996" w14:textId="77777777" w:rsidR="00CA39FE" w:rsidRPr="00704781" w:rsidRDefault="00CA39FE" w:rsidP="00863C03">
            <w:pPr>
              <w:suppressAutoHyphens/>
              <w:spacing w:before="60" w:after="60"/>
              <w:rPr>
                <w:rFonts w:ascii="Arial" w:hAnsi="Arial" w:cs="Arial"/>
                <w:noProof/>
                <w:sz w:val="22"/>
                <w:szCs w:val="22"/>
                <w:lang w:eastAsia="en-GB"/>
              </w:rPr>
            </w:pPr>
          </w:p>
        </w:tc>
        <w:tc>
          <w:tcPr>
            <w:tcW w:w="3211" w:type="dxa"/>
            <w:shd w:val="clear" w:color="auto" w:fill="auto"/>
            <w:vAlign w:val="center"/>
          </w:tcPr>
          <w:p w14:paraId="5E3BD38F" w14:textId="77777777" w:rsidR="00CA39FE" w:rsidRPr="00704781"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movement from 0</w:t>
            </w:r>
            <w:r w:rsidRPr="007B2DF4">
              <w:rPr>
                <w:rFonts w:ascii="Arial" w:hAnsi="Arial" w:cs="Arial"/>
                <w:sz w:val="22"/>
                <w:szCs w:val="22"/>
                <w:vertAlign w:val="superscript"/>
                <w:lang w:eastAsia="ar-SA"/>
              </w:rPr>
              <w:t>o</w:t>
            </w:r>
            <w:r>
              <w:rPr>
                <w:rFonts w:ascii="Arial" w:hAnsi="Arial" w:cs="Arial"/>
                <w:sz w:val="22"/>
                <w:szCs w:val="22"/>
                <w:lang w:eastAsia="ar-SA"/>
              </w:rPr>
              <w:t xml:space="preserve"> to 90</w:t>
            </w:r>
            <w:r w:rsidRPr="007B2DF4">
              <w:rPr>
                <w:rFonts w:ascii="Arial" w:hAnsi="Arial" w:cs="Arial"/>
                <w:sz w:val="22"/>
                <w:szCs w:val="22"/>
                <w:vertAlign w:val="superscript"/>
                <w:lang w:eastAsia="ar-SA"/>
              </w:rPr>
              <w:t>o</w:t>
            </w:r>
          </w:p>
        </w:tc>
        <w:tc>
          <w:tcPr>
            <w:tcW w:w="1506" w:type="dxa"/>
            <w:shd w:val="clear" w:color="auto" w:fill="auto"/>
            <w:vAlign w:val="center"/>
          </w:tcPr>
          <w:p w14:paraId="38300D82"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6831808"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1EA580DF" w14:textId="77777777" w:rsidTr="00863C03">
        <w:trPr>
          <w:jc w:val="center"/>
        </w:trPr>
        <w:tc>
          <w:tcPr>
            <w:tcW w:w="1902" w:type="dxa"/>
            <w:shd w:val="clear" w:color="auto" w:fill="auto"/>
            <w:vAlign w:val="center"/>
          </w:tcPr>
          <w:p w14:paraId="726128AD" w14:textId="77777777" w:rsidR="00CA39FE" w:rsidRDefault="00CA39FE" w:rsidP="00863C03">
            <w:pPr>
              <w:suppressAutoHyphens/>
              <w:ind w:left="18"/>
              <w:jc w:val="center"/>
              <w:rPr>
                <w:rFonts w:ascii="Arial" w:hAnsi="Arial" w:cs="Arial"/>
                <w:sz w:val="22"/>
                <w:szCs w:val="22"/>
                <w:lang w:eastAsia="ar-SA"/>
              </w:rPr>
            </w:pPr>
          </w:p>
          <w:p w14:paraId="146274E7"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Servo motor (continuous)</w:t>
            </w:r>
          </w:p>
          <w:p w14:paraId="202B85BB" w14:textId="77777777" w:rsidR="00CA39FE" w:rsidRDefault="00CA39FE" w:rsidP="00863C03">
            <w:pPr>
              <w:suppressAutoHyphens/>
              <w:ind w:left="18"/>
              <w:jc w:val="center"/>
              <w:rPr>
                <w:rFonts w:ascii="Arial" w:hAnsi="Arial" w:cs="Arial"/>
                <w:sz w:val="22"/>
                <w:szCs w:val="22"/>
                <w:lang w:eastAsia="ar-SA"/>
              </w:rPr>
            </w:pPr>
          </w:p>
        </w:tc>
        <w:tc>
          <w:tcPr>
            <w:tcW w:w="1767" w:type="dxa"/>
            <w:shd w:val="clear" w:color="auto" w:fill="auto"/>
            <w:vAlign w:val="center"/>
          </w:tcPr>
          <w:p w14:paraId="40B6192C" w14:textId="77777777" w:rsidR="00CA39FE" w:rsidRDefault="00CA39FE" w:rsidP="00863C03">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814912" behindDoc="0" locked="0" layoutInCell="1" allowOverlap="1" wp14:anchorId="1CA878D1" wp14:editId="062FA798">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6F404E3B" w14:textId="77777777" w:rsidR="00CA39FE" w:rsidRDefault="00CA39FE" w:rsidP="00CA39FE">
                                  <w:r>
                                    <w:rPr>
                                      <w:noProof/>
                                      <w:lang w:eastAsia="en-GB"/>
                                    </w:rPr>
                                    <w:drawing>
                                      <wp:inline distT="0" distB="0" distL="0" distR="0" wp14:anchorId="350338AF" wp14:editId="57A26724">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1CA878D1" id="Text Box 24" o:spid="_x0000_s1033" type="#_x0000_t202" style="position:absolute;left:0;text-align:left;margin-left:7.4pt;margin-top:2.5pt;width:66.3pt;height:65.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" filled="f" stroked="f" strokeweight=".5pt">
                      <v:textbox>
                        <w:txbxContent>
                          <w:p w14:paraId="6F404E3B" w14:textId="77777777" w:rsidR="00CA39FE" w:rsidRDefault="00CA39FE" w:rsidP="00CA39FE">
                            <w:r>
                              <w:rPr>
                                <w:noProof/>
                                <w:lang w:eastAsia="en-GB"/>
                              </w:rPr>
                              <w:drawing>
                                <wp:inline distT="0" distB="0" distL="0" distR="0" wp14:anchorId="350338AF" wp14:editId="57A26724">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24F07657" w14:textId="77777777" w:rsidR="00CA39FE" w:rsidRDefault="00CA39FE" w:rsidP="00863C03">
            <w:pPr>
              <w:suppressAutoHyphens/>
              <w:spacing w:before="60" w:after="60"/>
              <w:ind w:left="34"/>
              <w:jc w:val="center"/>
              <w:rPr>
                <w:rFonts w:ascii="Arial" w:hAnsi="Arial" w:cs="Arial"/>
                <w:noProof/>
                <w:sz w:val="22"/>
                <w:szCs w:val="22"/>
                <w:lang w:eastAsia="en-GB"/>
              </w:rPr>
            </w:pPr>
          </w:p>
          <w:p w14:paraId="37F8BAC7" w14:textId="77777777" w:rsidR="00CA39FE" w:rsidRDefault="00CA39FE" w:rsidP="00863C03">
            <w:pPr>
              <w:suppressAutoHyphens/>
              <w:spacing w:before="60" w:after="60"/>
              <w:ind w:left="34"/>
              <w:jc w:val="center"/>
              <w:rPr>
                <w:rFonts w:ascii="Arial" w:hAnsi="Arial" w:cs="Arial"/>
                <w:noProof/>
                <w:sz w:val="22"/>
                <w:szCs w:val="22"/>
                <w:lang w:eastAsia="en-GB"/>
              </w:rPr>
            </w:pPr>
          </w:p>
          <w:p w14:paraId="5C222F98" w14:textId="77777777" w:rsidR="00CA39FE"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688C91D"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continuous movement through 360</w:t>
            </w:r>
            <w:r w:rsidRPr="007B44E2">
              <w:rPr>
                <w:rFonts w:ascii="Arial" w:hAnsi="Arial" w:cs="Arial"/>
                <w:sz w:val="22"/>
                <w:szCs w:val="22"/>
                <w:vertAlign w:val="superscript"/>
                <w:lang w:eastAsia="ar-SA"/>
              </w:rPr>
              <w:t>o</w:t>
            </w:r>
          </w:p>
        </w:tc>
        <w:tc>
          <w:tcPr>
            <w:tcW w:w="1506" w:type="dxa"/>
            <w:shd w:val="clear" w:color="auto" w:fill="auto"/>
            <w:vAlign w:val="center"/>
          </w:tcPr>
          <w:p w14:paraId="689830C7"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31943AEE"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46FB88AC" w14:textId="77777777" w:rsidTr="00863C03">
        <w:trPr>
          <w:jc w:val="center"/>
        </w:trPr>
        <w:tc>
          <w:tcPr>
            <w:tcW w:w="1902" w:type="dxa"/>
            <w:shd w:val="clear" w:color="auto" w:fill="auto"/>
            <w:vAlign w:val="center"/>
          </w:tcPr>
          <w:p w14:paraId="4E4DBEA2" w14:textId="77777777" w:rsidR="00CA39FE" w:rsidRDefault="00CA39FE" w:rsidP="00863C03">
            <w:pPr>
              <w:suppressAutoHyphens/>
              <w:ind w:left="18"/>
              <w:jc w:val="center"/>
              <w:rPr>
                <w:rFonts w:ascii="Arial" w:hAnsi="Arial" w:cs="Arial"/>
                <w:sz w:val="22"/>
                <w:szCs w:val="22"/>
                <w:lang w:eastAsia="ar-SA"/>
              </w:rPr>
            </w:pPr>
          </w:p>
          <w:p w14:paraId="17971B9B" w14:textId="77777777" w:rsidR="00CA39FE" w:rsidRDefault="00CA39FE" w:rsidP="00863C03">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r>
              <w:rPr>
                <w:rFonts w:ascii="Arial" w:hAnsi="Arial" w:cs="Arial"/>
                <w:sz w:val="22"/>
                <w:szCs w:val="22"/>
                <w:lang w:eastAsia="ar-SA"/>
              </w:rPr>
              <w:t>(LDR)</w:t>
            </w:r>
          </w:p>
          <w:p w14:paraId="1B0AB91E" w14:textId="77777777" w:rsidR="00CA39FE" w:rsidRDefault="00CA39FE" w:rsidP="00863C03">
            <w:pPr>
              <w:suppressAutoHyphens/>
              <w:ind w:left="18"/>
              <w:jc w:val="center"/>
              <w:rPr>
                <w:rFonts w:ascii="Arial" w:hAnsi="Arial" w:cs="Arial"/>
                <w:sz w:val="22"/>
                <w:szCs w:val="22"/>
                <w:lang w:eastAsia="ar-SA"/>
              </w:rPr>
            </w:pPr>
          </w:p>
        </w:tc>
        <w:tc>
          <w:tcPr>
            <w:tcW w:w="1767" w:type="dxa"/>
            <w:shd w:val="clear" w:color="auto" w:fill="auto"/>
            <w:vAlign w:val="center"/>
          </w:tcPr>
          <w:p w14:paraId="056C6308" w14:textId="77777777" w:rsidR="00CA39FE" w:rsidRDefault="00CA39FE" w:rsidP="00863C03">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6D3D3880" wp14:editId="60AD6EE0">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2A1FE70D" w14:textId="77777777" w:rsidR="00CA39FE" w:rsidRDefault="00CA39FE" w:rsidP="00863C03">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24EF9998" w14:textId="77777777" w:rsidR="00CA39FE" w:rsidRDefault="00CA39FE" w:rsidP="00863C03">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6E414B8"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CA39FE" w:rsidRPr="00704781" w14:paraId="3B783271" w14:textId="77777777" w:rsidTr="00863C03">
        <w:trPr>
          <w:jc w:val="center"/>
        </w:trPr>
        <w:tc>
          <w:tcPr>
            <w:tcW w:w="1902" w:type="dxa"/>
            <w:shd w:val="clear" w:color="auto" w:fill="auto"/>
            <w:vAlign w:val="center"/>
          </w:tcPr>
          <w:p w14:paraId="3AB7004F"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Push to make switch</w:t>
            </w:r>
          </w:p>
        </w:tc>
        <w:tc>
          <w:tcPr>
            <w:tcW w:w="1767" w:type="dxa"/>
            <w:shd w:val="clear" w:color="auto" w:fill="auto"/>
            <w:vAlign w:val="center"/>
          </w:tcPr>
          <w:p w14:paraId="199397AA" w14:textId="77777777" w:rsidR="00CA39FE" w:rsidRDefault="00CA39FE" w:rsidP="00863C03">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807744" behindDoc="0" locked="0" layoutInCell="1" allowOverlap="1" wp14:anchorId="78836243" wp14:editId="635D8AD7">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BBA8E" w14:textId="77777777" w:rsidR="00CA39FE" w:rsidRDefault="00CA39FE" w:rsidP="00CA39FE">
                                  <w:r>
                                    <w:rPr>
                                      <w:noProof/>
                                      <w:lang w:eastAsia="en-GB"/>
                                    </w:rPr>
                                    <w:drawing>
                                      <wp:inline distT="0" distB="0" distL="0" distR="0" wp14:anchorId="34A4491D" wp14:editId="1D95B235">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8836243" id="Text Box 20" o:spid="_x0000_s1034" type="#_x0000_t202" style="position:absolute;left:0;text-align:left;margin-left:2.2pt;margin-top:3.15pt;width:71.75pt;height:46.0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" filled="f" stroked="f">
                      <v:textbox>
                        <w:txbxContent>
                          <w:p w14:paraId="0C5BBA8E" w14:textId="77777777" w:rsidR="00CA39FE" w:rsidRDefault="00CA39FE" w:rsidP="00CA39FE">
                            <w:r>
                              <w:rPr>
                                <w:noProof/>
                                <w:lang w:eastAsia="en-GB"/>
                              </w:rPr>
                              <w:drawing>
                                <wp:inline distT="0" distB="0" distL="0" distR="0" wp14:anchorId="34A4491D" wp14:editId="1D95B235">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4E2E1ABE" w14:textId="77777777" w:rsidR="00CA39FE" w:rsidRDefault="00CA39FE" w:rsidP="00863C03">
            <w:pPr>
              <w:suppressAutoHyphens/>
              <w:spacing w:before="60" w:after="60"/>
              <w:jc w:val="center"/>
              <w:rPr>
                <w:rFonts w:ascii="Arial" w:hAnsi="Arial" w:cs="Arial"/>
                <w:sz w:val="22"/>
                <w:szCs w:val="22"/>
                <w:lang w:eastAsia="ar-SA"/>
              </w:rPr>
            </w:pPr>
          </w:p>
          <w:p w14:paraId="59C4B786" w14:textId="77777777" w:rsidR="00CA39FE"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AC17AFA"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1B97A6DC"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3E8F7D3"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0D33FC42" w14:textId="4E69CBB4" w:rsidR="00CA39FE" w:rsidRDefault="00CA39FE" w:rsidP="00CA39FE"/>
    <w:p w14:paraId="1E613656" w14:textId="77777777" w:rsidR="00CA39FE" w:rsidRDefault="00CA39FE" w:rsidP="00CA39FE"/>
    <w:p w14:paraId="126E4A3A" w14:textId="77777777" w:rsidR="00CA39FE" w:rsidRDefault="00CA39FE" w:rsidP="00CA39FE"/>
    <w:p w14:paraId="2C224367" w14:textId="77777777" w:rsidR="00CA39FE" w:rsidRDefault="00CA39FE" w:rsidP="00CA39FE"/>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CA39FE" w:rsidRPr="00704781" w14:paraId="5324D35D" w14:textId="77777777" w:rsidTr="00863C03">
        <w:trPr>
          <w:jc w:val="center"/>
        </w:trPr>
        <w:tc>
          <w:tcPr>
            <w:tcW w:w="1902" w:type="dxa"/>
            <w:shd w:val="clear" w:color="auto" w:fill="auto"/>
            <w:vAlign w:val="center"/>
          </w:tcPr>
          <w:p w14:paraId="39807FF7"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 control unit</w:t>
            </w:r>
          </w:p>
        </w:tc>
        <w:tc>
          <w:tcPr>
            <w:tcW w:w="1767" w:type="dxa"/>
            <w:shd w:val="clear" w:color="auto" w:fill="auto"/>
            <w:vAlign w:val="center"/>
          </w:tcPr>
          <w:p w14:paraId="11B9ED64" w14:textId="77777777" w:rsidR="00CA39FE" w:rsidRDefault="00CA39FE" w:rsidP="00863C03">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809792" behindDoc="0" locked="0" layoutInCell="1" allowOverlap="1" wp14:anchorId="26DF94C5" wp14:editId="6A5B019C">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14:paraId="21EB327D" w14:textId="77777777" w:rsidR="00CA39FE" w:rsidRDefault="00CA39FE" w:rsidP="00CA39FE">
                                  <w:r>
                                    <w:rPr>
                                      <w:noProof/>
                                      <w:lang w:eastAsia="en-GB"/>
                                    </w:rPr>
                                    <w:drawing>
                                      <wp:inline distT="0" distB="0" distL="0" distR="0" wp14:anchorId="33513056" wp14:editId="4CB825F6">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26DF94C5" id="Text Box 338" o:spid="_x0000_s1035" type="#_x0000_t202" style="position:absolute;left:0;text-align:left;margin-left:-4.55pt;margin-top:2.15pt;width:84.4pt;height:62.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" fillcolor="white [3201]" stroked="f" strokeweight=".5pt">
                      <v:textbox>
                        <w:txbxContent>
                          <w:p w14:paraId="21EB327D" w14:textId="77777777" w:rsidR="00CA39FE" w:rsidRDefault="00CA39FE" w:rsidP="00CA39FE">
                            <w:r>
                              <w:rPr>
                                <w:noProof/>
                                <w:lang w:eastAsia="en-GB"/>
                              </w:rPr>
                              <w:drawing>
                                <wp:inline distT="0" distB="0" distL="0" distR="0" wp14:anchorId="33513056" wp14:editId="4CB825F6">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24D4D3D2" w14:textId="77777777" w:rsidR="00CA39FE" w:rsidRDefault="00CA39FE" w:rsidP="00863C03">
            <w:pPr>
              <w:suppressAutoHyphens/>
              <w:spacing w:before="60" w:after="60"/>
              <w:ind w:left="34"/>
              <w:jc w:val="center"/>
              <w:rPr>
                <w:rFonts w:ascii="Arial" w:hAnsi="Arial" w:cs="Arial"/>
                <w:noProof/>
                <w:sz w:val="22"/>
                <w:szCs w:val="22"/>
                <w:lang w:eastAsia="en-GB"/>
              </w:rPr>
            </w:pPr>
          </w:p>
          <w:p w14:paraId="13CEE580" w14:textId="77777777" w:rsidR="00CA39FE" w:rsidRDefault="00CA39FE" w:rsidP="00863C03">
            <w:pPr>
              <w:suppressAutoHyphens/>
              <w:spacing w:before="60" w:after="60"/>
              <w:ind w:left="34"/>
              <w:jc w:val="center"/>
              <w:rPr>
                <w:rFonts w:ascii="Arial" w:hAnsi="Arial" w:cs="Arial"/>
                <w:noProof/>
                <w:sz w:val="22"/>
                <w:szCs w:val="22"/>
                <w:lang w:eastAsia="en-GB"/>
              </w:rPr>
            </w:pPr>
          </w:p>
          <w:p w14:paraId="03471A8C" w14:textId="77777777" w:rsidR="00CA39FE"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59D2256E"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6DF2CC1F"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68DA5F8"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CA39FE" w:rsidRPr="00704781" w14:paraId="56BD6A48" w14:textId="77777777" w:rsidTr="00863C03">
        <w:trPr>
          <w:jc w:val="center"/>
        </w:trPr>
        <w:tc>
          <w:tcPr>
            <w:tcW w:w="1902" w:type="dxa"/>
            <w:shd w:val="clear" w:color="auto" w:fill="auto"/>
            <w:vAlign w:val="center"/>
          </w:tcPr>
          <w:p w14:paraId="46CD806F" w14:textId="77777777" w:rsidR="00CA39FE" w:rsidRPr="00704781"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54C50082" w14:textId="77777777" w:rsidR="00CA39FE" w:rsidRDefault="00CA39FE" w:rsidP="00863C03">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808768" behindDoc="0" locked="0" layoutInCell="1" allowOverlap="1" wp14:anchorId="4059B8C8" wp14:editId="4D1294D7">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53C96" w14:textId="77777777" w:rsidR="00CA39FE" w:rsidRDefault="00CA39FE" w:rsidP="00CA39FE">
                                  <w:r>
                                    <w:rPr>
                                      <w:noProof/>
                                      <w:lang w:eastAsia="en-GB"/>
                                    </w:rPr>
                                    <w:drawing>
                                      <wp:inline distT="0" distB="0" distL="0" distR="0" wp14:anchorId="23FBC1C0" wp14:editId="0C44A3CB">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059B8C8" id="Text Box 13" o:spid="_x0000_s1036" type="#_x0000_t202" style="position:absolute;left:0;text-align:left;margin-left:5.15pt;margin-top:6.85pt;width:67.1pt;height:51.95pt;z-index:251808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" stroked="f">
                      <v:textbox style="mso-fit-shape-to-text:t">
                        <w:txbxContent>
                          <w:p w14:paraId="4F953C96" w14:textId="77777777" w:rsidR="00CA39FE" w:rsidRDefault="00CA39FE" w:rsidP="00CA39FE">
                            <w:r>
                              <w:rPr>
                                <w:noProof/>
                                <w:lang w:eastAsia="en-GB"/>
                              </w:rPr>
                              <w:drawing>
                                <wp:inline distT="0" distB="0" distL="0" distR="0" wp14:anchorId="23FBC1C0" wp14:editId="0C44A3CB">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24B1616E" w14:textId="77777777" w:rsidR="00CA39FE" w:rsidRDefault="00CA39FE" w:rsidP="00863C03">
            <w:pPr>
              <w:suppressAutoHyphens/>
              <w:spacing w:before="60" w:after="60"/>
              <w:ind w:left="34"/>
              <w:jc w:val="center"/>
              <w:rPr>
                <w:rFonts w:ascii="Arial" w:hAnsi="Arial" w:cs="Arial"/>
                <w:noProof/>
                <w:sz w:val="22"/>
                <w:szCs w:val="22"/>
                <w:lang w:eastAsia="en-GB"/>
              </w:rPr>
            </w:pPr>
          </w:p>
          <w:p w14:paraId="43F38982" w14:textId="77777777" w:rsidR="00CA39FE" w:rsidRDefault="00CA39FE" w:rsidP="00863C03">
            <w:pPr>
              <w:suppressAutoHyphens/>
              <w:spacing w:before="60" w:after="60"/>
              <w:ind w:left="34"/>
              <w:jc w:val="center"/>
              <w:rPr>
                <w:rFonts w:ascii="Arial" w:hAnsi="Arial" w:cs="Arial"/>
                <w:noProof/>
                <w:sz w:val="22"/>
                <w:szCs w:val="22"/>
                <w:lang w:eastAsia="en-GB"/>
              </w:rPr>
            </w:pPr>
          </w:p>
          <w:p w14:paraId="70EF242E" w14:textId="77777777" w:rsidR="00CA39FE" w:rsidRPr="00704781"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14BDE64" w14:textId="77777777" w:rsidR="00CA39FE" w:rsidRPr="00704781"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769F6888"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C7A312D"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CA39FE" w:rsidRPr="00704781" w14:paraId="3EE7D1BC" w14:textId="77777777" w:rsidTr="00863C03">
        <w:trPr>
          <w:jc w:val="center"/>
        </w:trPr>
        <w:tc>
          <w:tcPr>
            <w:tcW w:w="1902" w:type="dxa"/>
            <w:shd w:val="clear" w:color="auto" w:fill="auto"/>
            <w:vAlign w:val="center"/>
          </w:tcPr>
          <w:p w14:paraId="3BA32B51"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7DC1901F" w14:textId="77777777" w:rsidR="00CA39FE" w:rsidRDefault="00CA39FE" w:rsidP="00863C03">
            <w:pPr>
              <w:suppressAutoHyphens/>
              <w:spacing w:before="60" w:after="60"/>
              <w:ind w:left="34"/>
              <w:jc w:val="center"/>
              <w:rPr>
                <w:rFonts w:ascii="Arial" w:hAnsi="Arial" w:cs="Arial"/>
                <w:noProof/>
                <w:sz w:val="22"/>
                <w:szCs w:val="22"/>
                <w:lang w:eastAsia="en-GB"/>
              </w:rPr>
            </w:pPr>
          </w:p>
          <w:p w14:paraId="05C30354" w14:textId="77777777" w:rsidR="00CA39FE" w:rsidRDefault="00CA39FE" w:rsidP="00863C03">
            <w:pPr>
              <w:suppressAutoHyphens/>
              <w:spacing w:before="60" w:after="60"/>
              <w:ind w:left="34"/>
              <w:jc w:val="center"/>
              <w:rPr>
                <w:rFonts w:ascii="Arial" w:hAnsi="Arial" w:cs="Arial"/>
                <w:noProof/>
                <w:sz w:val="22"/>
                <w:szCs w:val="22"/>
                <w:lang w:eastAsia="en-GB"/>
              </w:rPr>
            </w:pPr>
          </w:p>
          <w:p w14:paraId="25636FFB" w14:textId="77777777" w:rsidR="00CA39FE"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72CBA814"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09FBF471"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1DD3931"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CA39FE" w:rsidRPr="00704781" w14:paraId="2642BFF9" w14:textId="77777777" w:rsidTr="00863C03">
        <w:trPr>
          <w:jc w:val="center"/>
        </w:trPr>
        <w:tc>
          <w:tcPr>
            <w:tcW w:w="1902" w:type="dxa"/>
            <w:shd w:val="clear" w:color="auto" w:fill="auto"/>
            <w:vAlign w:val="center"/>
          </w:tcPr>
          <w:p w14:paraId="5E65F755"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08CE5026" w14:textId="77777777" w:rsidR="00CA39FE" w:rsidRDefault="00CA39FE" w:rsidP="00863C03">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815936" behindDoc="0" locked="0" layoutInCell="1" allowOverlap="1" wp14:anchorId="5CE4E12F" wp14:editId="539FA330">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14:paraId="404C4956" w14:textId="77777777" w:rsidR="00CA39FE" w:rsidRDefault="00CA39FE" w:rsidP="00CA39FE">
                                  <w:r>
                                    <w:rPr>
                                      <w:noProof/>
                                    </w:rPr>
                                    <w:drawing>
                                      <wp:inline distT="0" distB="0" distL="0" distR="0" wp14:anchorId="07A42F70" wp14:editId="40BC8FD6">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CE4E12F" id="Text Box 323" o:spid="_x0000_s1037" type="#_x0000_t202" style="position:absolute;left:0;text-align:left;margin-left:1.5pt;margin-top:-49.95pt;width:71.75pt;height:50.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" filled="f" stroked="f" strokeweight=".5pt">
                      <v:textbox>
                        <w:txbxContent>
                          <w:p w14:paraId="404C4956" w14:textId="77777777" w:rsidR="00CA39FE" w:rsidRDefault="00CA39FE" w:rsidP="00CA39FE">
                            <w:r>
                              <w:rPr>
                                <w:noProof/>
                              </w:rPr>
                              <w:drawing>
                                <wp:inline distT="0" distB="0" distL="0" distR="0" wp14:anchorId="07A42F70" wp14:editId="40BC8FD6">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ascii="Arial" w:hAnsi="Arial" w:cs="Arial"/>
                <w:noProof/>
                <w:sz w:val="22"/>
                <w:szCs w:val="22"/>
                <w:lang w:eastAsia="en-GB"/>
              </w:rPr>
              <mc:AlternateContent>
                <mc:Choice Requires="wps">
                  <w:drawing>
                    <wp:anchor distT="0" distB="0" distL="114300" distR="114300" simplePos="0" relativeHeight="251802624" behindDoc="0" locked="0" layoutInCell="1" allowOverlap="1" wp14:anchorId="2E443D7C" wp14:editId="0AF777BF">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6EEC5" w14:textId="77777777" w:rsidR="00CA39FE" w:rsidRDefault="00CA39FE" w:rsidP="00CA39FE">
                                  <w:r>
                                    <w:rPr>
                                      <w:noProof/>
                                      <w:lang w:eastAsia="en-GB"/>
                                    </w:rPr>
                                    <w:drawing>
                                      <wp:inline distT="0" distB="0" distL="0" distR="0" wp14:anchorId="7F01A93E" wp14:editId="7DC6A84E">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2E443D7C" id="Text Box 17" o:spid="_x0000_s1038" type="#_x0000_t202" style="position:absolute;left:0;text-align:left;margin-left:10.5pt;margin-top:-.9pt;width:56.6pt;height:47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" filled="f" stroked="f">
                      <v:textbox>
                        <w:txbxContent>
                          <w:p w14:paraId="1CE6EEC5" w14:textId="77777777" w:rsidR="00CA39FE" w:rsidRDefault="00CA39FE" w:rsidP="00CA39FE">
                            <w:r>
                              <w:rPr>
                                <w:noProof/>
                                <w:lang w:eastAsia="en-GB"/>
                              </w:rPr>
                              <w:drawing>
                                <wp:inline distT="0" distB="0" distL="0" distR="0" wp14:anchorId="7F01A93E" wp14:editId="7DC6A84E">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6DE5743B" w14:textId="77777777" w:rsidR="00CA39FE" w:rsidRDefault="00CA39FE" w:rsidP="00863C03">
            <w:pPr>
              <w:suppressAutoHyphens/>
              <w:spacing w:before="60" w:after="60"/>
              <w:ind w:left="34"/>
              <w:jc w:val="center"/>
              <w:rPr>
                <w:rFonts w:ascii="Arial" w:hAnsi="Arial" w:cs="Arial"/>
                <w:noProof/>
                <w:sz w:val="22"/>
                <w:szCs w:val="22"/>
                <w:lang w:eastAsia="en-GB"/>
              </w:rPr>
            </w:pPr>
          </w:p>
          <w:p w14:paraId="16A8DEA4" w14:textId="77777777" w:rsidR="00CA39FE" w:rsidRDefault="00CA39FE" w:rsidP="00863C03">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771FFEF" w14:textId="77777777" w:rsidR="00CA39FE" w:rsidRDefault="00CA39FE" w:rsidP="00863C03">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w:t>
            </w:r>
            <w:proofErr w:type="gramStart"/>
            <w:r>
              <w:rPr>
                <w:rFonts w:ascii="Arial" w:hAnsi="Arial" w:cs="Arial"/>
                <w:sz w:val="22"/>
                <w:szCs w:val="22"/>
                <w:lang w:eastAsia="ar-SA"/>
              </w:rPr>
              <w:t>e.g.</w:t>
            </w:r>
            <w:proofErr w:type="gramEnd"/>
            <w:r>
              <w:rPr>
                <w:rFonts w:ascii="Arial" w:hAnsi="Arial" w:cs="Arial"/>
                <w:sz w:val="22"/>
                <w:szCs w:val="22"/>
                <w:lang w:eastAsia="ar-SA"/>
              </w:rPr>
              <w:t xml:space="preserve"> elastic band)</w:t>
            </w:r>
          </w:p>
        </w:tc>
        <w:tc>
          <w:tcPr>
            <w:tcW w:w="1506" w:type="dxa"/>
            <w:shd w:val="clear" w:color="auto" w:fill="auto"/>
            <w:vAlign w:val="center"/>
          </w:tcPr>
          <w:p w14:paraId="1B74632C"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B0D3F50"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CA39FE" w:rsidRPr="00704781" w14:paraId="1A904C54" w14:textId="77777777" w:rsidTr="00863C03">
        <w:trPr>
          <w:jc w:val="center"/>
        </w:trPr>
        <w:tc>
          <w:tcPr>
            <w:tcW w:w="1902" w:type="dxa"/>
            <w:shd w:val="clear" w:color="auto" w:fill="auto"/>
            <w:vAlign w:val="center"/>
          </w:tcPr>
          <w:p w14:paraId="69CB7A1D" w14:textId="77777777" w:rsidR="00CA39FE" w:rsidRPr="00510E38"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3E188F64" w14:textId="77777777" w:rsidR="00CA39FE" w:rsidRDefault="00CA39FE" w:rsidP="00863C03">
            <w:pPr>
              <w:suppressAutoHyphens/>
              <w:spacing w:before="60" w:after="60"/>
              <w:jc w:val="center"/>
              <w:rPr>
                <w:noProof/>
              </w:rPr>
            </w:pPr>
            <w:r>
              <w:rPr>
                <w:noProof/>
                <w:lang w:eastAsia="en-GB"/>
              </w:rPr>
              <mc:AlternateContent>
                <mc:Choice Requires="wps">
                  <w:drawing>
                    <wp:anchor distT="0" distB="0" distL="114300" distR="114300" simplePos="0" relativeHeight="251804672" behindDoc="0" locked="0" layoutInCell="1" allowOverlap="1" wp14:anchorId="52B9889E" wp14:editId="32BAF203">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14:paraId="4933B10C" w14:textId="77777777" w:rsidR="00CA39FE" w:rsidRDefault="00CA39FE" w:rsidP="00CA39FE">
                                  <w:r>
                                    <w:rPr>
                                      <w:noProof/>
                                      <w:lang w:eastAsia="en-GB"/>
                                    </w:rPr>
                                    <w:drawing>
                                      <wp:inline distT="0" distB="0" distL="0" distR="0" wp14:anchorId="4C25D608" wp14:editId="6290BBE8">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6">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52B9889E" id="Text Box 342" o:spid="_x0000_s1039" type="#_x0000_t202" style="position:absolute;left:0;text-align:left;margin-left:-.9pt;margin-top:1.75pt;width:66.1pt;height:4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" fillcolor="white [3201]" stroked="f" strokeweight=".5pt">
                      <v:textbox>
                        <w:txbxContent>
                          <w:p w14:paraId="4933B10C" w14:textId="77777777" w:rsidR="00CA39FE" w:rsidRDefault="00CA39FE" w:rsidP="00CA39FE">
                            <w:r>
                              <w:rPr>
                                <w:noProof/>
                                <w:lang w:eastAsia="en-GB"/>
                              </w:rPr>
                              <w:drawing>
                                <wp:inline distT="0" distB="0" distL="0" distR="0" wp14:anchorId="4C25D608" wp14:editId="6290BBE8">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37">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14:paraId="4F41B589" w14:textId="77777777" w:rsidR="00CA39FE" w:rsidRDefault="00CA39FE" w:rsidP="00863C03">
            <w:pPr>
              <w:suppressAutoHyphens/>
              <w:spacing w:before="60" w:after="60"/>
              <w:jc w:val="center"/>
              <w:rPr>
                <w:noProof/>
              </w:rPr>
            </w:pPr>
          </w:p>
          <w:p w14:paraId="26DE2A2E" w14:textId="77777777" w:rsidR="00CA39FE" w:rsidRDefault="00CA39FE" w:rsidP="00863C03">
            <w:pPr>
              <w:suppressAutoHyphens/>
              <w:spacing w:before="60" w:after="60"/>
              <w:rPr>
                <w:noProof/>
              </w:rPr>
            </w:pPr>
            <w:r>
              <w:rPr>
                <w:rFonts w:ascii="Arial" w:hAnsi="Arial" w:cs="Arial"/>
                <w:noProof/>
                <w:sz w:val="22"/>
                <w:szCs w:val="22"/>
                <w:lang w:eastAsia="en-GB"/>
              </w:rPr>
              <mc:AlternateContent>
                <mc:Choice Requires="wps">
                  <w:drawing>
                    <wp:anchor distT="0" distB="0" distL="114300" distR="114300" simplePos="0" relativeHeight="251803648" behindDoc="0" locked="0" layoutInCell="1" allowOverlap="1" wp14:anchorId="48E3240C" wp14:editId="4CEABAB9">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5ACAA" w14:textId="77777777" w:rsidR="00CA39FE" w:rsidRDefault="00CA39FE" w:rsidP="00CA39FE">
                                  <w:r>
                                    <w:rPr>
                                      <w:noProof/>
                                      <w:lang w:eastAsia="en-GB"/>
                                    </w:rPr>
                                    <w:drawing>
                                      <wp:inline distT="0" distB="0" distL="0" distR="0" wp14:anchorId="63CD612E" wp14:editId="59161A92">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8E3240C" id="Text Box 15" o:spid="_x0000_s1040" type="#_x0000_t202" style="position:absolute;margin-left:-5.1pt;margin-top:17.3pt;width:89.5pt;height:66.1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" filled="f" stroked="f">
                      <v:textbox>
                        <w:txbxContent>
                          <w:p w14:paraId="6585ACAA" w14:textId="77777777" w:rsidR="00CA39FE" w:rsidRDefault="00CA39FE" w:rsidP="00CA39FE">
                            <w:r>
                              <w:rPr>
                                <w:noProof/>
                                <w:lang w:eastAsia="en-GB"/>
                              </w:rPr>
                              <w:drawing>
                                <wp:inline distT="0" distB="0" distL="0" distR="0" wp14:anchorId="63CD612E" wp14:editId="59161A92">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3404DF48" w14:textId="77777777" w:rsidR="00CA39FE" w:rsidRDefault="00CA39FE" w:rsidP="00863C03">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using.</w:t>
            </w:r>
          </w:p>
        </w:tc>
        <w:tc>
          <w:tcPr>
            <w:tcW w:w="1506" w:type="dxa"/>
            <w:shd w:val="clear" w:color="auto" w:fill="auto"/>
            <w:vAlign w:val="center"/>
          </w:tcPr>
          <w:p w14:paraId="39F6AC51"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73D6D20"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0B7F9285" w14:textId="77777777" w:rsidTr="00863C03">
        <w:trPr>
          <w:jc w:val="center"/>
        </w:trPr>
        <w:tc>
          <w:tcPr>
            <w:tcW w:w="1902" w:type="dxa"/>
            <w:shd w:val="clear" w:color="auto" w:fill="auto"/>
            <w:vAlign w:val="center"/>
          </w:tcPr>
          <w:p w14:paraId="2CCCF4FB" w14:textId="77777777" w:rsidR="00CA39FE" w:rsidRDefault="00CA39FE" w:rsidP="00863C03">
            <w:pPr>
              <w:suppressAutoHyphens/>
              <w:ind w:left="18"/>
              <w:jc w:val="center"/>
              <w:rPr>
                <w:rFonts w:ascii="Arial" w:hAnsi="Arial" w:cs="Arial"/>
                <w:sz w:val="22"/>
                <w:szCs w:val="22"/>
                <w:lang w:eastAsia="ar-SA"/>
              </w:rPr>
            </w:pPr>
          </w:p>
          <w:p w14:paraId="4DDEF914"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p w14:paraId="7E06616F" w14:textId="77777777" w:rsidR="00CA39FE" w:rsidRPr="00510E38" w:rsidRDefault="00CA39FE" w:rsidP="00863C03">
            <w:pPr>
              <w:suppressAutoHyphens/>
              <w:rPr>
                <w:rFonts w:ascii="Arial" w:hAnsi="Arial" w:cs="Arial"/>
                <w:sz w:val="22"/>
                <w:szCs w:val="22"/>
                <w:lang w:eastAsia="ar-SA"/>
              </w:rPr>
            </w:pPr>
          </w:p>
        </w:tc>
        <w:tc>
          <w:tcPr>
            <w:tcW w:w="1767" w:type="dxa"/>
            <w:shd w:val="clear" w:color="auto" w:fill="auto"/>
            <w:vAlign w:val="center"/>
          </w:tcPr>
          <w:p w14:paraId="55D4D21D" w14:textId="77777777" w:rsidR="00CA39FE" w:rsidRDefault="00CA39FE" w:rsidP="00863C03">
            <w:pPr>
              <w:suppressAutoHyphens/>
              <w:spacing w:before="60" w:after="60"/>
              <w:jc w:val="center"/>
              <w:rPr>
                <w:rFonts w:ascii="Arial" w:hAnsi="Arial" w:cs="Arial"/>
                <w:sz w:val="22"/>
                <w:szCs w:val="22"/>
                <w:lang w:eastAsia="ar-SA"/>
              </w:rPr>
            </w:pPr>
          </w:p>
          <w:p w14:paraId="608D86DD" w14:textId="77777777" w:rsidR="00CA39FE" w:rsidRDefault="00CA39FE" w:rsidP="00863C03">
            <w:pPr>
              <w:suppressAutoHyphens/>
              <w:spacing w:before="60" w:after="60"/>
              <w:jc w:val="center"/>
              <w:rPr>
                <w:rFonts w:ascii="Arial" w:hAnsi="Arial" w:cs="Arial"/>
                <w:sz w:val="22"/>
                <w:szCs w:val="22"/>
                <w:lang w:eastAsia="ar-SA"/>
              </w:rPr>
            </w:pPr>
          </w:p>
          <w:p w14:paraId="307BAE71" w14:textId="77777777" w:rsidR="00CA39FE" w:rsidRPr="00704781" w:rsidRDefault="00CA39FE" w:rsidP="00863C03">
            <w:pPr>
              <w:suppressAutoHyphens/>
              <w:spacing w:before="60" w:after="60"/>
              <w:rPr>
                <w:rFonts w:ascii="Arial" w:hAnsi="Arial" w:cs="Arial"/>
                <w:sz w:val="22"/>
                <w:szCs w:val="22"/>
                <w:lang w:eastAsia="ar-SA"/>
              </w:rPr>
            </w:pPr>
          </w:p>
        </w:tc>
        <w:tc>
          <w:tcPr>
            <w:tcW w:w="3211" w:type="dxa"/>
            <w:shd w:val="clear" w:color="auto" w:fill="auto"/>
            <w:vAlign w:val="center"/>
          </w:tcPr>
          <w:p w14:paraId="13DFFCF2" w14:textId="77777777" w:rsidR="00CA39FE" w:rsidRDefault="00CA39FE" w:rsidP="00863C03">
            <w:pPr>
              <w:suppressAutoHyphens/>
              <w:snapToGrid w:val="0"/>
              <w:jc w:val="center"/>
              <w:rPr>
                <w:rFonts w:ascii="Arial" w:hAnsi="Arial" w:cs="Arial"/>
                <w:sz w:val="22"/>
                <w:szCs w:val="22"/>
                <w:lang w:eastAsia="ar-SA"/>
              </w:rPr>
            </w:pPr>
          </w:p>
          <w:p w14:paraId="12F785DE" w14:textId="77777777" w:rsidR="00CA39FE" w:rsidRDefault="00CA39FE" w:rsidP="00863C03">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3CD740BC" w14:textId="77777777" w:rsidR="00CA39FE" w:rsidRPr="00704781" w:rsidRDefault="00CA39FE" w:rsidP="00863C03">
            <w:pPr>
              <w:suppressAutoHyphens/>
              <w:snapToGrid w:val="0"/>
              <w:rPr>
                <w:rFonts w:ascii="Arial" w:hAnsi="Arial" w:cs="Arial"/>
                <w:sz w:val="22"/>
                <w:szCs w:val="22"/>
                <w:lang w:eastAsia="ar-SA"/>
              </w:rPr>
            </w:pPr>
          </w:p>
        </w:tc>
        <w:tc>
          <w:tcPr>
            <w:tcW w:w="1506" w:type="dxa"/>
            <w:shd w:val="clear" w:color="auto" w:fill="auto"/>
            <w:vAlign w:val="center"/>
          </w:tcPr>
          <w:p w14:paraId="28DB30C8"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BEB433E"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CA39FE" w:rsidRPr="00704781" w14:paraId="1F99AA3D" w14:textId="77777777" w:rsidTr="00863C03">
        <w:trPr>
          <w:trHeight w:val="974"/>
          <w:jc w:val="center"/>
        </w:trPr>
        <w:tc>
          <w:tcPr>
            <w:tcW w:w="1902" w:type="dxa"/>
            <w:shd w:val="clear" w:color="auto" w:fill="auto"/>
            <w:vAlign w:val="center"/>
          </w:tcPr>
          <w:p w14:paraId="3824A87F" w14:textId="77777777" w:rsidR="00CA39FE" w:rsidRDefault="00CA39FE" w:rsidP="00863C03">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tc>
        <w:tc>
          <w:tcPr>
            <w:tcW w:w="1767" w:type="dxa"/>
            <w:shd w:val="clear" w:color="auto" w:fill="auto"/>
            <w:vAlign w:val="center"/>
          </w:tcPr>
          <w:p w14:paraId="7160E21B" w14:textId="77777777" w:rsidR="00CA39FE" w:rsidRDefault="00CA39FE" w:rsidP="00863C03">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805696" behindDoc="0" locked="0" layoutInCell="1" allowOverlap="1" wp14:anchorId="640A274B" wp14:editId="74924B26">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14:paraId="40062C5B" w14:textId="77777777" w:rsidR="00CA39FE" w:rsidRDefault="00CA39FE" w:rsidP="00CA39FE">
                                  <w:r>
                                    <w:rPr>
                                      <w:rFonts w:ascii="Arial" w:hAnsi="Arial" w:cs="Arial"/>
                                      <w:noProof/>
                                      <w:sz w:val="22"/>
                                      <w:szCs w:val="22"/>
                                      <w:lang w:eastAsia="en-GB"/>
                                    </w:rPr>
                                    <w:drawing>
                                      <wp:inline distT="0" distB="0" distL="0" distR="0" wp14:anchorId="06C2014E" wp14:editId="5BB8B293">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0">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640A274B" id="Text Box 344" o:spid="_x0000_s1041" type="#_x0000_t202" style="position:absolute;left:0;text-align:left;margin-left:-.8pt;margin-top:-18.8pt;width:68.65pt;height:96.95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" filled="f" stroked="f" strokeweight=".5pt">
                      <v:textbox>
                        <w:txbxContent>
                          <w:p w14:paraId="40062C5B" w14:textId="77777777" w:rsidR="00CA39FE" w:rsidRDefault="00CA39FE" w:rsidP="00CA39FE">
                            <w:r>
                              <w:rPr>
                                <w:rFonts w:ascii="Arial" w:hAnsi="Arial" w:cs="Arial"/>
                                <w:noProof/>
                                <w:sz w:val="22"/>
                                <w:szCs w:val="22"/>
                                <w:lang w:eastAsia="en-GB"/>
                              </w:rPr>
                              <w:drawing>
                                <wp:inline distT="0" distB="0" distL="0" distR="0" wp14:anchorId="06C2014E" wp14:editId="5BB8B293">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1">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14:paraId="2CCF1B13" w14:textId="77777777" w:rsidR="00CA39FE" w:rsidRDefault="00CA39FE" w:rsidP="00863C03">
            <w:pPr>
              <w:suppressAutoHyphens/>
              <w:spacing w:before="60" w:after="60"/>
              <w:jc w:val="center"/>
              <w:rPr>
                <w:rFonts w:ascii="Arial" w:hAnsi="Arial" w:cs="Arial"/>
                <w:sz w:val="22"/>
                <w:szCs w:val="22"/>
                <w:lang w:eastAsia="ar-SA"/>
              </w:rPr>
            </w:pPr>
          </w:p>
          <w:p w14:paraId="204E65B8" w14:textId="77777777" w:rsidR="00CA39FE" w:rsidRDefault="00CA39FE" w:rsidP="00863C03">
            <w:pPr>
              <w:suppressAutoHyphens/>
              <w:spacing w:before="60" w:after="60"/>
              <w:jc w:val="center"/>
              <w:rPr>
                <w:rFonts w:ascii="Arial" w:hAnsi="Arial" w:cs="Arial"/>
                <w:sz w:val="22"/>
                <w:szCs w:val="22"/>
                <w:lang w:eastAsia="ar-SA"/>
              </w:rPr>
            </w:pPr>
          </w:p>
          <w:p w14:paraId="7AA1180F" w14:textId="77777777" w:rsidR="00CA39FE" w:rsidRDefault="00CA39FE" w:rsidP="00863C03">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1124FDF3" w14:textId="77777777" w:rsidR="00CA39FE" w:rsidRDefault="00CA39FE" w:rsidP="00863C03">
            <w:pPr>
              <w:suppressAutoHyphens/>
              <w:snapToGrid w:val="0"/>
              <w:jc w:val="center"/>
              <w:rPr>
                <w:rFonts w:ascii="Arial" w:hAnsi="Arial" w:cs="Arial"/>
                <w:b/>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control unit. </w:t>
            </w:r>
          </w:p>
          <w:p w14:paraId="532F088D" w14:textId="77777777" w:rsidR="00CA39FE" w:rsidRDefault="00CA39FE" w:rsidP="00863C03">
            <w:pPr>
              <w:suppressAutoHyphens/>
              <w:snapToGrid w:val="0"/>
              <w:jc w:val="center"/>
              <w:rPr>
                <w:rFonts w:ascii="Arial" w:hAnsi="Arial" w:cs="Arial"/>
                <w:sz w:val="22"/>
                <w:szCs w:val="22"/>
                <w:lang w:eastAsia="ar-SA"/>
              </w:rPr>
            </w:pPr>
          </w:p>
        </w:tc>
        <w:tc>
          <w:tcPr>
            <w:tcW w:w="1506" w:type="dxa"/>
            <w:shd w:val="clear" w:color="auto" w:fill="auto"/>
            <w:vAlign w:val="center"/>
          </w:tcPr>
          <w:p w14:paraId="4E67E8AE" w14:textId="77777777" w:rsidR="00CA39FE" w:rsidRPr="00704781" w:rsidRDefault="00CA39FE" w:rsidP="00863C03">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035644CA" w14:textId="77777777" w:rsidR="00CA39FE" w:rsidRDefault="00CA39FE" w:rsidP="00863C03">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6524AA1E" w14:textId="77777777" w:rsidR="00CA39FE" w:rsidRDefault="00CA39FE" w:rsidP="00CA39FE"/>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CA39FE" w:rsidRPr="00704781" w14:paraId="591E84CD" w14:textId="77777777" w:rsidTr="00863C03">
        <w:trPr>
          <w:jc w:val="center"/>
        </w:trPr>
        <w:tc>
          <w:tcPr>
            <w:tcW w:w="9781" w:type="dxa"/>
            <w:gridSpan w:val="5"/>
            <w:shd w:val="clear" w:color="auto" w:fill="BFBFBF" w:themeFill="background1" w:themeFillShade="BF"/>
          </w:tcPr>
          <w:p w14:paraId="4A9F376F" w14:textId="77777777" w:rsidR="00CA39FE" w:rsidRPr="00F47D4A" w:rsidRDefault="00CA39FE" w:rsidP="00863C03">
            <w:pPr>
              <w:suppressAutoHyphens/>
              <w:spacing w:before="120" w:after="120"/>
              <w:ind w:left="357"/>
              <w:rPr>
                <w:rFonts w:ascii="Arial" w:hAnsi="Arial" w:cs="Arial"/>
                <w:b/>
                <w:lang w:eastAsia="ar-SA"/>
              </w:rPr>
            </w:pPr>
            <w:r w:rsidRPr="00F47D4A">
              <w:rPr>
                <w:rFonts w:ascii="Arial" w:hAnsi="Arial" w:cs="Arial"/>
                <w:b/>
                <w:lang w:eastAsia="ar-SA"/>
              </w:rPr>
              <w:t>Construction materials</w:t>
            </w:r>
          </w:p>
        </w:tc>
      </w:tr>
      <w:tr w:rsidR="00CA39FE" w:rsidRPr="00704781" w14:paraId="62C80807" w14:textId="77777777" w:rsidTr="00863C03">
        <w:trPr>
          <w:jc w:val="center"/>
        </w:trPr>
        <w:tc>
          <w:tcPr>
            <w:tcW w:w="1700" w:type="dxa"/>
            <w:shd w:val="clear" w:color="auto" w:fill="auto"/>
          </w:tcPr>
          <w:p w14:paraId="02D98065" w14:textId="77777777" w:rsidR="00CA39FE" w:rsidRPr="00704781" w:rsidRDefault="00CA39FE" w:rsidP="00863C03">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6D1F66F3" w14:textId="77777777" w:rsidR="00CA39FE" w:rsidRPr="00704781" w:rsidRDefault="00CA39FE" w:rsidP="00863C03">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68BD6453" w14:textId="77777777" w:rsidR="00CA39FE" w:rsidRPr="00704781" w:rsidRDefault="00CA39FE" w:rsidP="00863C03">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44BEB239" w14:textId="77777777" w:rsidR="00CA39FE" w:rsidRPr="00704781" w:rsidRDefault="00CA39FE" w:rsidP="00863C03">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CA39FE" w:rsidRPr="00704781" w14:paraId="0FA77FC2" w14:textId="77777777" w:rsidTr="00863C03">
        <w:trPr>
          <w:jc w:val="center"/>
        </w:trPr>
        <w:tc>
          <w:tcPr>
            <w:tcW w:w="1700" w:type="dxa"/>
            <w:shd w:val="clear" w:color="auto" w:fill="auto"/>
            <w:vAlign w:val="center"/>
          </w:tcPr>
          <w:p w14:paraId="2EE8CDC9" w14:textId="77777777" w:rsidR="00CA39FE" w:rsidRPr="008A5212" w:rsidRDefault="00CA39FE" w:rsidP="00863C03">
            <w:pPr>
              <w:suppressAutoHyphens/>
              <w:spacing w:before="120" w:after="120"/>
              <w:ind w:left="18"/>
              <w:jc w:val="center"/>
              <w:rPr>
                <w:rFonts w:ascii="Arial" w:hAnsi="Arial" w:cs="Arial"/>
                <w:sz w:val="22"/>
                <w:szCs w:val="22"/>
                <w:lang w:eastAsia="ar-SA"/>
              </w:rPr>
            </w:pPr>
            <w:proofErr w:type="spellStart"/>
            <w:r w:rsidRPr="008A5212">
              <w:rPr>
                <w:rFonts w:ascii="Arial" w:hAnsi="Arial" w:cs="Arial"/>
                <w:sz w:val="22"/>
                <w:szCs w:val="22"/>
                <w:lang w:eastAsia="ar-SA"/>
              </w:rPr>
              <w:t>Correx</w:t>
            </w:r>
            <w:proofErr w:type="spellEnd"/>
          </w:p>
        </w:tc>
        <w:tc>
          <w:tcPr>
            <w:tcW w:w="5124" w:type="dxa"/>
            <w:shd w:val="clear" w:color="auto" w:fill="auto"/>
            <w:vAlign w:val="center"/>
          </w:tcPr>
          <w:p w14:paraId="342B584F" w14:textId="77777777" w:rsidR="00CA39FE" w:rsidRPr="008A5212" w:rsidRDefault="00CA39FE" w:rsidP="00863C03">
            <w:pPr>
              <w:suppressAutoHyphens/>
              <w:snapToGrid w:val="0"/>
              <w:spacing w:before="120" w:after="120"/>
              <w:jc w:val="center"/>
              <w:rPr>
                <w:rFonts w:ascii="Arial" w:hAnsi="Arial" w:cs="Arial"/>
                <w:sz w:val="22"/>
                <w:szCs w:val="22"/>
                <w:lang w:eastAsia="ar-SA"/>
              </w:rPr>
            </w:pPr>
            <w:r w:rsidRPr="008A5212">
              <w:rPr>
                <w:rFonts w:ascii="Arial" w:hAnsi="Arial" w:cs="Arial"/>
                <w:sz w:val="22"/>
                <w:szCs w:val="22"/>
                <w:lang w:eastAsia="ar-SA"/>
              </w:rPr>
              <w:t>Used to create structures</w:t>
            </w:r>
          </w:p>
        </w:tc>
        <w:tc>
          <w:tcPr>
            <w:tcW w:w="1562" w:type="dxa"/>
            <w:gridSpan w:val="2"/>
            <w:shd w:val="clear" w:color="auto" w:fill="auto"/>
            <w:vAlign w:val="center"/>
          </w:tcPr>
          <w:p w14:paraId="7DE7A2B1"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3A5951E5"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2B2CE6BA" w14:textId="77777777" w:rsidTr="00863C03">
        <w:trPr>
          <w:jc w:val="center"/>
        </w:trPr>
        <w:tc>
          <w:tcPr>
            <w:tcW w:w="1700" w:type="dxa"/>
            <w:shd w:val="clear" w:color="auto" w:fill="auto"/>
            <w:vAlign w:val="center"/>
          </w:tcPr>
          <w:p w14:paraId="27DCE67B" w14:textId="77777777" w:rsidR="00CA39FE" w:rsidRPr="004F7EF0" w:rsidRDefault="00CA39FE" w:rsidP="00863C0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6082CE94" w14:textId="77777777" w:rsidR="00CA39FE" w:rsidRPr="004F7EF0" w:rsidRDefault="00CA39FE" w:rsidP="00863C03">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153BF210"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37C211AD"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3D739821" w14:textId="77777777" w:rsidTr="00863C03">
        <w:trPr>
          <w:jc w:val="center"/>
        </w:trPr>
        <w:tc>
          <w:tcPr>
            <w:tcW w:w="1700" w:type="dxa"/>
            <w:shd w:val="clear" w:color="auto" w:fill="auto"/>
            <w:vAlign w:val="center"/>
          </w:tcPr>
          <w:p w14:paraId="749C2EFB" w14:textId="77777777" w:rsidR="00CA39FE" w:rsidRDefault="00CA39FE" w:rsidP="00863C0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26C342FA" w14:textId="77777777" w:rsidR="00CA39FE" w:rsidRDefault="00CA39FE" w:rsidP="00863C0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2BED4AF6"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4961868C"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CA39FE" w:rsidRPr="00704781" w14:paraId="403027F6" w14:textId="77777777" w:rsidTr="00863C03">
        <w:trPr>
          <w:jc w:val="center"/>
        </w:trPr>
        <w:tc>
          <w:tcPr>
            <w:tcW w:w="1700" w:type="dxa"/>
            <w:shd w:val="clear" w:color="auto" w:fill="auto"/>
            <w:vAlign w:val="center"/>
          </w:tcPr>
          <w:p w14:paraId="169FF9B7" w14:textId="77777777" w:rsidR="00CA39FE" w:rsidRDefault="00CA39FE" w:rsidP="00863C0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123B9F26" w14:textId="77777777" w:rsidR="00CA39FE" w:rsidRDefault="00CA39FE" w:rsidP="00863C0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14553B17" w14:textId="77777777" w:rsidR="00CA39FE"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24C8A35F" w14:textId="77777777" w:rsidR="00CA39FE"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bl>
    <w:p w14:paraId="1279E7E7" w14:textId="77777777" w:rsidR="00CA39FE" w:rsidRDefault="00CA39FE" w:rsidP="00CA39FE"/>
    <w:p w14:paraId="69C25318" w14:textId="77777777" w:rsidR="00CA39FE" w:rsidRDefault="00CA39FE" w:rsidP="00CA39FE"/>
    <w:p w14:paraId="5EFAB92D" w14:textId="4BB8923B" w:rsidR="00CA39FE" w:rsidRDefault="00CA39FE" w:rsidP="00CA39FE"/>
    <w:p w14:paraId="539EDE0B" w14:textId="77777777" w:rsidR="00CA39FE" w:rsidRDefault="00CA39FE" w:rsidP="00CA39FE"/>
    <w:p w14:paraId="10B93F04" w14:textId="77777777" w:rsidR="00CA39FE" w:rsidRDefault="00CA39FE" w:rsidP="00CA39FE"/>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CA39FE" w:rsidRPr="00704781" w14:paraId="6438F4AF" w14:textId="77777777" w:rsidTr="00863C03">
        <w:trPr>
          <w:jc w:val="center"/>
        </w:trPr>
        <w:tc>
          <w:tcPr>
            <w:tcW w:w="1700" w:type="dxa"/>
            <w:shd w:val="clear" w:color="auto" w:fill="auto"/>
            <w:vAlign w:val="center"/>
          </w:tcPr>
          <w:p w14:paraId="2DB328F6" w14:textId="77777777" w:rsidR="00CA39FE" w:rsidRDefault="00CA39FE" w:rsidP="00863C0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lastRenderedPageBreak/>
              <w:t>Large cog</w:t>
            </w:r>
          </w:p>
        </w:tc>
        <w:tc>
          <w:tcPr>
            <w:tcW w:w="5124" w:type="dxa"/>
            <w:shd w:val="clear" w:color="auto" w:fill="auto"/>
            <w:vAlign w:val="center"/>
          </w:tcPr>
          <w:p w14:paraId="4D373B29" w14:textId="77777777" w:rsidR="00CA39FE" w:rsidRDefault="00CA39FE" w:rsidP="00863C0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5AE56CE8"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2E8FF865"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CA39FE" w:rsidRPr="00704781" w14:paraId="5BF2C3AC" w14:textId="77777777" w:rsidTr="00863C03">
        <w:trPr>
          <w:jc w:val="center"/>
        </w:trPr>
        <w:tc>
          <w:tcPr>
            <w:tcW w:w="1700" w:type="dxa"/>
            <w:shd w:val="clear" w:color="auto" w:fill="auto"/>
            <w:vAlign w:val="center"/>
          </w:tcPr>
          <w:p w14:paraId="780FCE0A" w14:textId="77777777" w:rsidR="00CA39FE" w:rsidRDefault="00CA39FE" w:rsidP="00863C03">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Nail</w:t>
            </w:r>
          </w:p>
        </w:tc>
        <w:tc>
          <w:tcPr>
            <w:tcW w:w="5124" w:type="dxa"/>
            <w:shd w:val="clear" w:color="auto" w:fill="auto"/>
            <w:vAlign w:val="center"/>
          </w:tcPr>
          <w:p w14:paraId="11604820" w14:textId="77777777" w:rsidR="00CA39FE" w:rsidRDefault="00CA39FE" w:rsidP="00863C03">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for making moisture sensor</w:t>
            </w:r>
          </w:p>
        </w:tc>
        <w:tc>
          <w:tcPr>
            <w:tcW w:w="1546" w:type="dxa"/>
            <w:shd w:val="clear" w:color="auto" w:fill="auto"/>
            <w:vAlign w:val="center"/>
          </w:tcPr>
          <w:p w14:paraId="35BBBC15"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Pair</w:t>
            </w:r>
          </w:p>
        </w:tc>
        <w:tc>
          <w:tcPr>
            <w:tcW w:w="1411" w:type="dxa"/>
            <w:shd w:val="clear" w:color="auto" w:fill="auto"/>
            <w:vAlign w:val="center"/>
          </w:tcPr>
          <w:p w14:paraId="7E2B3DE7" w14:textId="77777777" w:rsidR="00CA39FE" w:rsidRPr="004F7EF0"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CA39FE" w:rsidRPr="00704781" w14:paraId="3A186613" w14:textId="77777777" w:rsidTr="00863C03">
        <w:trPr>
          <w:jc w:val="center"/>
        </w:trPr>
        <w:tc>
          <w:tcPr>
            <w:tcW w:w="1700" w:type="dxa"/>
            <w:shd w:val="clear" w:color="auto" w:fill="auto"/>
            <w:vAlign w:val="center"/>
          </w:tcPr>
          <w:p w14:paraId="0B4987F6" w14:textId="77777777" w:rsidR="00CA39FE"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1EF1A01E" w14:textId="77777777" w:rsidR="00CA39FE" w:rsidRPr="00704781" w:rsidRDefault="00CA39FE" w:rsidP="00863C03">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369857C5" w14:textId="77777777" w:rsidR="00CA39FE" w:rsidRDefault="00CA39FE" w:rsidP="00863C03">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0D6BF53D" w14:textId="77777777" w:rsidR="00CA39FE"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01ABE261" w14:textId="77777777" w:rsidR="00CA39FE" w:rsidRDefault="00CA39FE" w:rsidP="00863C03">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CA39FE" w:rsidRPr="00704781" w14:paraId="5B5C627E" w14:textId="77777777" w:rsidTr="00863C03">
        <w:trPr>
          <w:jc w:val="center"/>
        </w:trPr>
        <w:tc>
          <w:tcPr>
            <w:tcW w:w="1700" w:type="dxa"/>
            <w:shd w:val="clear" w:color="auto" w:fill="auto"/>
            <w:vAlign w:val="center"/>
          </w:tcPr>
          <w:p w14:paraId="5510C1A4" w14:textId="77777777" w:rsidR="00CA39FE" w:rsidRPr="00704781" w:rsidRDefault="00CA39FE" w:rsidP="00863C0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Pulley wheel </w:t>
            </w:r>
          </w:p>
        </w:tc>
        <w:tc>
          <w:tcPr>
            <w:tcW w:w="5124" w:type="dxa"/>
            <w:shd w:val="clear" w:color="auto" w:fill="auto"/>
            <w:vAlign w:val="center"/>
          </w:tcPr>
          <w:p w14:paraId="7EE1A025"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30C9970A" w14:textId="77777777" w:rsidR="00CA39FE" w:rsidRPr="00704781" w:rsidRDefault="00CA39FE" w:rsidP="00863C0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40B42E2E"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CA39FE" w:rsidRPr="00704781" w14:paraId="378EE376" w14:textId="77777777" w:rsidTr="00863C03">
        <w:trPr>
          <w:jc w:val="center"/>
        </w:trPr>
        <w:tc>
          <w:tcPr>
            <w:tcW w:w="1700" w:type="dxa"/>
            <w:shd w:val="clear" w:color="auto" w:fill="auto"/>
            <w:vAlign w:val="center"/>
          </w:tcPr>
          <w:p w14:paraId="023B5611" w14:textId="77777777" w:rsidR="00CA39FE" w:rsidRPr="00704781" w:rsidRDefault="00CA39FE" w:rsidP="00863C0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Wooden wheel </w:t>
            </w:r>
          </w:p>
        </w:tc>
        <w:tc>
          <w:tcPr>
            <w:tcW w:w="5124" w:type="dxa"/>
            <w:shd w:val="clear" w:color="auto" w:fill="auto"/>
            <w:vAlign w:val="center"/>
          </w:tcPr>
          <w:p w14:paraId="396178EF"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6B69297D" w14:textId="77777777" w:rsidR="00CA39FE" w:rsidRPr="00704781" w:rsidRDefault="00CA39FE" w:rsidP="00863C0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3C6987E3"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CA39FE" w:rsidRPr="00704781" w14:paraId="00242147" w14:textId="77777777" w:rsidTr="00863C03">
        <w:trPr>
          <w:jc w:val="center"/>
        </w:trPr>
        <w:tc>
          <w:tcPr>
            <w:tcW w:w="1700" w:type="dxa"/>
            <w:shd w:val="clear" w:color="auto" w:fill="auto"/>
            <w:vAlign w:val="center"/>
          </w:tcPr>
          <w:p w14:paraId="7FB8F117" w14:textId="77777777" w:rsidR="00CA39FE" w:rsidRPr="00704781" w:rsidRDefault="00CA39FE" w:rsidP="00863C03">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75060DA4"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04464A63" w14:textId="77777777" w:rsidR="00CA39FE" w:rsidRPr="00704781" w:rsidRDefault="00CA39FE" w:rsidP="00863C0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17A06A8B"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CA39FE" w:rsidRPr="00704781" w14:paraId="0AA8CD87" w14:textId="77777777" w:rsidTr="00863C03">
        <w:trPr>
          <w:jc w:val="center"/>
        </w:trPr>
        <w:tc>
          <w:tcPr>
            <w:tcW w:w="1700" w:type="dxa"/>
            <w:shd w:val="clear" w:color="auto" w:fill="auto"/>
            <w:vAlign w:val="center"/>
          </w:tcPr>
          <w:p w14:paraId="051D5EEA" w14:textId="77777777" w:rsidR="00CA39FE" w:rsidRDefault="00CA39FE" w:rsidP="00863C03">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Coloured</w:t>
            </w:r>
            <w:proofErr w:type="spellEnd"/>
            <w:r>
              <w:rPr>
                <w:rFonts w:ascii="Arial" w:hAnsi="Arial" w:cs="Arial"/>
                <w:color w:val="000000"/>
                <w:sz w:val="22"/>
                <w:szCs w:val="22"/>
              </w:rPr>
              <w:t xml:space="preserve"> card</w:t>
            </w:r>
          </w:p>
        </w:tc>
        <w:tc>
          <w:tcPr>
            <w:tcW w:w="5124" w:type="dxa"/>
            <w:shd w:val="clear" w:color="auto" w:fill="auto"/>
            <w:vAlign w:val="center"/>
          </w:tcPr>
          <w:p w14:paraId="52CEDA60" w14:textId="77777777" w:rsidR="00CA39FE"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A4 sheet of card – assorted </w:t>
            </w:r>
            <w:proofErr w:type="spellStart"/>
            <w:r>
              <w:rPr>
                <w:rFonts w:ascii="Arial" w:hAnsi="Arial" w:cs="Arial"/>
                <w:sz w:val="22"/>
                <w:szCs w:val="22"/>
                <w:lang w:eastAsia="ar-SA"/>
              </w:rPr>
              <w:t>colours</w:t>
            </w:r>
            <w:proofErr w:type="spellEnd"/>
          </w:p>
        </w:tc>
        <w:tc>
          <w:tcPr>
            <w:tcW w:w="1546" w:type="dxa"/>
            <w:shd w:val="clear" w:color="auto" w:fill="auto"/>
            <w:vAlign w:val="center"/>
          </w:tcPr>
          <w:p w14:paraId="649C72E5" w14:textId="77777777" w:rsidR="00CA39FE" w:rsidRDefault="00CA39FE" w:rsidP="00863C03">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60F0A2F7" w14:textId="77777777" w:rsidR="00CA39FE"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CA39FE" w:rsidRPr="00704781" w14:paraId="610D82C2" w14:textId="77777777" w:rsidTr="00863C03">
        <w:trPr>
          <w:jc w:val="center"/>
        </w:trPr>
        <w:tc>
          <w:tcPr>
            <w:tcW w:w="1700" w:type="dxa"/>
            <w:shd w:val="clear" w:color="auto" w:fill="auto"/>
            <w:vAlign w:val="center"/>
          </w:tcPr>
          <w:p w14:paraId="08E167D2" w14:textId="77777777" w:rsidR="00CA39FE" w:rsidRDefault="00CA39FE" w:rsidP="00863C03">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Aluminium</w:t>
            </w:r>
            <w:proofErr w:type="spellEnd"/>
            <w:r w:rsidRPr="00704781">
              <w:rPr>
                <w:rFonts w:ascii="Arial" w:hAnsi="Arial" w:cs="Arial"/>
                <w:color w:val="000000"/>
                <w:sz w:val="22"/>
                <w:szCs w:val="22"/>
              </w:rPr>
              <w:t xml:space="preserve"> foil</w:t>
            </w:r>
          </w:p>
          <w:p w14:paraId="4A58AA78" w14:textId="77777777" w:rsidR="00CA39FE" w:rsidRPr="00704781" w:rsidRDefault="00CA39FE" w:rsidP="00863C03">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4690ACDD" w14:textId="77777777" w:rsidR="00CA39FE" w:rsidRPr="00704781" w:rsidRDefault="00CA39FE" w:rsidP="00863C03">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37446A02"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shd w:val="clear" w:color="auto" w:fill="auto"/>
            <w:vAlign w:val="center"/>
          </w:tcPr>
          <w:p w14:paraId="56A3B2C1"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A39FE" w:rsidRPr="00704781" w14:paraId="58359DD7" w14:textId="77777777" w:rsidTr="00863C03">
        <w:trPr>
          <w:jc w:val="center"/>
        </w:trPr>
        <w:tc>
          <w:tcPr>
            <w:tcW w:w="1700" w:type="dxa"/>
            <w:shd w:val="clear" w:color="auto" w:fill="auto"/>
            <w:vAlign w:val="center"/>
          </w:tcPr>
          <w:p w14:paraId="5E5E34DA" w14:textId="77777777" w:rsidR="00CA39FE" w:rsidRDefault="00CA39FE" w:rsidP="00863C03">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5F1E6A02" w14:textId="77777777" w:rsidR="00CA39FE" w:rsidRPr="00704781" w:rsidRDefault="00CA39FE" w:rsidP="00863C03">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2CD5AE43" w14:textId="77777777" w:rsidR="00CA39FE" w:rsidRPr="00704781" w:rsidRDefault="00CA39FE" w:rsidP="00863C03">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1C8B0A85"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shd w:val="clear" w:color="auto" w:fill="auto"/>
            <w:vAlign w:val="center"/>
          </w:tcPr>
          <w:p w14:paraId="1D1F636A" w14:textId="77777777" w:rsidR="00CA39FE" w:rsidRPr="00704781" w:rsidRDefault="00CA39FE" w:rsidP="00863C03">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CA39FE" w:rsidRPr="00704781" w14:paraId="07C36F9D" w14:textId="77777777" w:rsidTr="00863C03">
        <w:trPr>
          <w:jc w:val="center"/>
        </w:trPr>
        <w:tc>
          <w:tcPr>
            <w:tcW w:w="1700" w:type="dxa"/>
            <w:shd w:val="clear" w:color="auto" w:fill="auto"/>
            <w:vAlign w:val="center"/>
          </w:tcPr>
          <w:p w14:paraId="1BF5341F" w14:textId="77777777" w:rsidR="00CA39FE" w:rsidRDefault="00CA39FE" w:rsidP="00863C03">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28DD5C22" w14:textId="77777777" w:rsidR="00CA39FE" w:rsidRPr="00704781" w:rsidRDefault="00CA39FE" w:rsidP="00863C03">
            <w:pPr>
              <w:spacing w:before="120" w:after="120"/>
              <w:ind w:left="17"/>
              <w:jc w:val="center"/>
              <w:rPr>
                <w:rFonts w:ascii="Arial" w:hAnsi="Arial" w:cs="Arial"/>
                <w:sz w:val="22"/>
                <w:szCs w:val="22"/>
              </w:rPr>
            </w:pPr>
          </w:p>
        </w:tc>
        <w:tc>
          <w:tcPr>
            <w:tcW w:w="5124" w:type="dxa"/>
            <w:shd w:val="clear" w:color="auto" w:fill="auto"/>
            <w:vAlign w:val="center"/>
          </w:tcPr>
          <w:p w14:paraId="4F245A25"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40A31675"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shd w:val="clear" w:color="auto" w:fill="auto"/>
            <w:vAlign w:val="center"/>
          </w:tcPr>
          <w:p w14:paraId="4BA15840"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CA39FE" w:rsidRPr="00704781" w14:paraId="6DD3E04E" w14:textId="77777777" w:rsidTr="00863C03">
        <w:trPr>
          <w:jc w:val="center"/>
        </w:trPr>
        <w:tc>
          <w:tcPr>
            <w:tcW w:w="1700" w:type="dxa"/>
            <w:shd w:val="clear" w:color="auto" w:fill="auto"/>
            <w:vAlign w:val="center"/>
          </w:tcPr>
          <w:p w14:paraId="6F9D7DC6" w14:textId="77777777" w:rsidR="00CA39FE" w:rsidRDefault="00CA39FE" w:rsidP="00863C03">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07EF076D"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77FC82B0"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2D2E8C94"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1 Faraday</w:t>
            </w:r>
          </w:p>
        </w:tc>
      </w:tr>
      <w:tr w:rsidR="00CA39FE" w:rsidRPr="00704781" w14:paraId="375109EA" w14:textId="77777777" w:rsidTr="00863C03">
        <w:trPr>
          <w:jc w:val="center"/>
        </w:trPr>
        <w:tc>
          <w:tcPr>
            <w:tcW w:w="1700" w:type="dxa"/>
            <w:shd w:val="clear" w:color="auto" w:fill="auto"/>
            <w:vAlign w:val="center"/>
          </w:tcPr>
          <w:p w14:paraId="745108AB" w14:textId="77777777" w:rsidR="00CA39FE" w:rsidRDefault="00CA39FE" w:rsidP="00863C03">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63C67D88"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50CABC85"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0CAF2CA9"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1 Faraday</w:t>
            </w:r>
          </w:p>
        </w:tc>
      </w:tr>
      <w:tr w:rsidR="00CA39FE" w:rsidRPr="00704781" w14:paraId="3995F2A9" w14:textId="77777777" w:rsidTr="00863C03">
        <w:trPr>
          <w:jc w:val="center"/>
        </w:trPr>
        <w:tc>
          <w:tcPr>
            <w:tcW w:w="1700" w:type="dxa"/>
            <w:shd w:val="clear" w:color="auto" w:fill="auto"/>
            <w:vAlign w:val="center"/>
          </w:tcPr>
          <w:p w14:paraId="3AF62A87" w14:textId="77777777" w:rsidR="00CA39FE" w:rsidRDefault="00CA39FE" w:rsidP="00863C03">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10CA52B0"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3CD2F504"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040E7472"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1 Faraday</w:t>
            </w:r>
          </w:p>
        </w:tc>
      </w:tr>
      <w:tr w:rsidR="00CA39FE" w:rsidRPr="00704781" w14:paraId="74D9D3E0" w14:textId="77777777" w:rsidTr="00863C03">
        <w:trPr>
          <w:jc w:val="center"/>
        </w:trPr>
        <w:tc>
          <w:tcPr>
            <w:tcW w:w="1700" w:type="dxa"/>
            <w:shd w:val="clear" w:color="auto" w:fill="auto"/>
            <w:vAlign w:val="center"/>
          </w:tcPr>
          <w:p w14:paraId="488B0E8B"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19B9B979"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050D1BAC"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62EB3840"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CA39FE" w:rsidRPr="00704781" w14:paraId="3F68464E" w14:textId="77777777" w:rsidTr="00863C03">
        <w:trPr>
          <w:trHeight w:val="659"/>
          <w:jc w:val="center"/>
        </w:trPr>
        <w:tc>
          <w:tcPr>
            <w:tcW w:w="1700" w:type="dxa"/>
            <w:shd w:val="clear" w:color="auto" w:fill="auto"/>
            <w:vAlign w:val="center"/>
          </w:tcPr>
          <w:p w14:paraId="63A23667"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610DFB56"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706FFDFD"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136FB465"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CA39FE" w:rsidRPr="00704781" w14:paraId="6081B9A8" w14:textId="77777777" w:rsidTr="00863C03">
        <w:trPr>
          <w:trHeight w:val="659"/>
          <w:jc w:val="center"/>
        </w:trPr>
        <w:tc>
          <w:tcPr>
            <w:tcW w:w="1700" w:type="dxa"/>
            <w:shd w:val="clear" w:color="auto" w:fill="auto"/>
            <w:vAlign w:val="center"/>
          </w:tcPr>
          <w:p w14:paraId="1E5E0058"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Baking parchment</w:t>
            </w:r>
          </w:p>
        </w:tc>
        <w:tc>
          <w:tcPr>
            <w:tcW w:w="5124" w:type="dxa"/>
            <w:shd w:val="clear" w:color="auto" w:fill="auto"/>
            <w:vAlign w:val="center"/>
          </w:tcPr>
          <w:p w14:paraId="173FF9ED"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0C63B74B"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10cm strip</w:t>
            </w:r>
          </w:p>
        </w:tc>
        <w:tc>
          <w:tcPr>
            <w:tcW w:w="1411" w:type="dxa"/>
            <w:shd w:val="clear" w:color="auto" w:fill="auto"/>
            <w:vAlign w:val="center"/>
          </w:tcPr>
          <w:p w14:paraId="687B6294"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6 Faradays</w:t>
            </w:r>
          </w:p>
        </w:tc>
      </w:tr>
      <w:tr w:rsidR="00CA39FE" w:rsidRPr="00704781" w14:paraId="3F2D1E40" w14:textId="77777777" w:rsidTr="00863C03">
        <w:trPr>
          <w:trHeight w:val="659"/>
          <w:jc w:val="center"/>
        </w:trPr>
        <w:tc>
          <w:tcPr>
            <w:tcW w:w="1700" w:type="dxa"/>
            <w:shd w:val="clear" w:color="auto" w:fill="auto"/>
            <w:vAlign w:val="center"/>
          </w:tcPr>
          <w:p w14:paraId="6BBC3F77"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 xml:space="preserve">Wooden </w:t>
            </w:r>
            <w:proofErr w:type="spellStart"/>
            <w:r>
              <w:rPr>
                <w:rFonts w:ascii="Arial" w:hAnsi="Arial" w:cs="Arial"/>
                <w:sz w:val="22"/>
                <w:szCs w:val="22"/>
              </w:rPr>
              <w:t>lolly</w:t>
            </w:r>
            <w:proofErr w:type="spellEnd"/>
            <w:r>
              <w:rPr>
                <w:rFonts w:ascii="Arial" w:hAnsi="Arial" w:cs="Arial"/>
                <w:sz w:val="22"/>
                <w:szCs w:val="22"/>
              </w:rPr>
              <w:t xml:space="preserve"> sticks</w:t>
            </w:r>
          </w:p>
        </w:tc>
        <w:tc>
          <w:tcPr>
            <w:tcW w:w="5124" w:type="dxa"/>
            <w:shd w:val="clear" w:color="auto" w:fill="auto"/>
            <w:vAlign w:val="center"/>
          </w:tcPr>
          <w:p w14:paraId="2FDBA57A"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18680CDE"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6AC2686D"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4 Faradays</w:t>
            </w:r>
          </w:p>
        </w:tc>
      </w:tr>
      <w:tr w:rsidR="00CA39FE" w:rsidRPr="00704781" w14:paraId="7CBEA93A" w14:textId="77777777" w:rsidTr="00863C03">
        <w:trPr>
          <w:trHeight w:val="659"/>
          <w:jc w:val="center"/>
        </w:trPr>
        <w:tc>
          <w:tcPr>
            <w:tcW w:w="1700" w:type="dxa"/>
            <w:shd w:val="clear" w:color="auto" w:fill="auto"/>
            <w:vAlign w:val="center"/>
          </w:tcPr>
          <w:p w14:paraId="40EE525E"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11DAC72E"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next page for details</w:t>
            </w:r>
          </w:p>
        </w:tc>
        <w:tc>
          <w:tcPr>
            <w:tcW w:w="1546" w:type="dxa"/>
            <w:shd w:val="clear" w:color="auto" w:fill="auto"/>
            <w:vAlign w:val="center"/>
          </w:tcPr>
          <w:p w14:paraId="1117D9D3"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5B0C2A46" w14:textId="77777777" w:rsidR="00CA39FE" w:rsidRDefault="00CA39FE" w:rsidP="00863C03">
            <w:pPr>
              <w:spacing w:before="120" w:after="120"/>
              <w:ind w:left="17"/>
              <w:jc w:val="center"/>
              <w:rPr>
                <w:rFonts w:ascii="Arial" w:hAnsi="Arial" w:cs="Arial"/>
                <w:sz w:val="22"/>
                <w:szCs w:val="22"/>
              </w:rPr>
            </w:pPr>
            <w:r>
              <w:rPr>
                <w:rFonts w:ascii="Arial" w:hAnsi="Arial" w:cs="Arial"/>
                <w:sz w:val="22"/>
                <w:szCs w:val="22"/>
              </w:rPr>
              <w:t>6 Faradays</w:t>
            </w:r>
          </w:p>
        </w:tc>
      </w:tr>
    </w:tbl>
    <w:p w14:paraId="396F0231" w14:textId="77777777" w:rsidR="00CA39FE" w:rsidRDefault="00CA39FE" w:rsidP="00CA39FE"/>
    <w:p w14:paraId="72B3EFD5" w14:textId="02CEB31C" w:rsidR="00CA39FE" w:rsidRDefault="00CA39FE" w:rsidP="00CA39FE"/>
    <w:p w14:paraId="7C04BD01" w14:textId="77777777" w:rsidR="00CA39FE" w:rsidRDefault="00CA39FE" w:rsidP="00CA39FE"/>
    <w:p w14:paraId="5CD3CEAA" w14:textId="77777777" w:rsidR="00CA39FE" w:rsidRDefault="00CA39FE" w:rsidP="00CA39FE"/>
    <w:p w14:paraId="44AC40F9" w14:textId="77777777" w:rsidR="00CA39FE" w:rsidRDefault="00CA39FE" w:rsidP="00CA39FE"/>
    <w:p w14:paraId="1F457BE8" w14:textId="77777777" w:rsidR="00CA39FE" w:rsidRDefault="00CA39FE" w:rsidP="00CA39FE">
      <w:pPr>
        <w:rPr>
          <w:rFonts w:ascii="Arial" w:hAnsi="Arial" w:cs="Arial"/>
          <w:u w:val="single"/>
        </w:rPr>
      </w:pPr>
      <w:r w:rsidRPr="00574BC2">
        <w:rPr>
          <w:rFonts w:ascii="Arial" w:hAnsi="Arial" w:cs="Arial"/>
          <w:b/>
          <w:u w:val="single"/>
        </w:rPr>
        <w:lastRenderedPageBreak/>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47AF38E4" w14:textId="77777777" w:rsidR="00CA39FE" w:rsidRPr="00574BC2" w:rsidRDefault="00CA39FE" w:rsidP="00CA39FE">
      <w:pPr>
        <w:rPr>
          <w:rFonts w:ascii="Arial" w:hAnsi="Arial" w:cs="Arial"/>
          <w:u w:val="single"/>
        </w:rPr>
      </w:pPr>
    </w:p>
    <w:p w14:paraId="282652DA" w14:textId="77777777" w:rsidR="00CA39FE" w:rsidRDefault="00CA39FE" w:rsidP="00CA39FE">
      <w:pPr>
        <w:rPr>
          <w:rFonts w:ascii="Arial" w:hAnsi="Arial" w:cs="Arial"/>
          <w:sz w:val="22"/>
          <w:szCs w:val="22"/>
        </w:rPr>
      </w:pPr>
      <w:r>
        <w:rPr>
          <w:rFonts w:ascii="Arial" w:hAnsi="Arial" w:cs="Arial"/>
          <w:sz w:val="22"/>
          <w:szCs w:val="22"/>
        </w:rPr>
        <w:t>These items can be hired from the shop if you buy a Hire Centre Trade Card. You will need to take it to the shop and show the shopkeeper each time you want to use of one of these items. You may only get one item at a time.</w:t>
      </w:r>
    </w:p>
    <w:p w14:paraId="61454EBC" w14:textId="77777777" w:rsidR="00CA39FE" w:rsidRPr="004F7EF0" w:rsidRDefault="00CA39FE" w:rsidP="00CA39FE">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CA39FE" w:rsidRPr="00704781" w14:paraId="65808DF6" w14:textId="77777777" w:rsidTr="00863C03">
        <w:trPr>
          <w:jc w:val="center"/>
        </w:trPr>
        <w:tc>
          <w:tcPr>
            <w:tcW w:w="2169" w:type="dxa"/>
            <w:shd w:val="clear" w:color="auto" w:fill="auto"/>
            <w:vAlign w:val="center"/>
          </w:tcPr>
          <w:p w14:paraId="3AEA5E76"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4C369861" w14:textId="77777777" w:rsidR="00CA39FE" w:rsidRPr="00704781" w:rsidRDefault="00CA39FE" w:rsidP="00863C03">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CA39FE" w:rsidRPr="00704781" w14:paraId="4B290F82" w14:textId="77777777" w:rsidTr="00863C03">
        <w:trPr>
          <w:jc w:val="center"/>
        </w:trPr>
        <w:tc>
          <w:tcPr>
            <w:tcW w:w="2169" w:type="dxa"/>
            <w:shd w:val="clear" w:color="auto" w:fill="auto"/>
            <w:vAlign w:val="center"/>
          </w:tcPr>
          <w:p w14:paraId="0FD31693"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3015B0B6"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CA39FE" w:rsidRPr="00704781" w14:paraId="7197122B" w14:textId="77777777" w:rsidTr="00863C03">
        <w:trPr>
          <w:jc w:val="center"/>
        </w:trPr>
        <w:tc>
          <w:tcPr>
            <w:tcW w:w="2169" w:type="dxa"/>
            <w:shd w:val="clear" w:color="auto" w:fill="auto"/>
            <w:vAlign w:val="center"/>
          </w:tcPr>
          <w:p w14:paraId="0144BC75" w14:textId="77777777" w:rsidR="00CA39FE" w:rsidRPr="00704781" w:rsidRDefault="00CA39FE" w:rsidP="00863C03">
            <w:pPr>
              <w:spacing w:before="120" w:after="120"/>
              <w:ind w:left="17"/>
              <w:jc w:val="center"/>
              <w:rPr>
                <w:rFonts w:ascii="Arial" w:hAnsi="Arial" w:cs="Arial"/>
                <w:sz w:val="22"/>
                <w:szCs w:val="22"/>
              </w:rPr>
            </w:pPr>
            <w:r>
              <w:rPr>
                <w:rFonts w:ascii="Arial" w:hAnsi="Arial" w:cs="Arial"/>
                <w:sz w:val="22"/>
                <w:szCs w:val="22"/>
              </w:rPr>
              <w:t>Ruler</w:t>
            </w:r>
          </w:p>
        </w:tc>
        <w:tc>
          <w:tcPr>
            <w:tcW w:w="6981" w:type="dxa"/>
            <w:shd w:val="clear" w:color="auto" w:fill="auto"/>
            <w:vAlign w:val="center"/>
          </w:tcPr>
          <w:p w14:paraId="44FE79E5"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CA39FE" w:rsidRPr="00704781" w14:paraId="6BB42F41" w14:textId="77777777" w:rsidTr="00863C03">
        <w:trPr>
          <w:jc w:val="center"/>
        </w:trPr>
        <w:tc>
          <w:tcPr>
            <w:tcW w:w="2169" w:type="dxa"/>
            <w:shd w:val="clear" w:color="auto" w:fill="auto"/>
            <w:vAlign w:val="center"/>
          </w:tcPr>
          <w:p w14:paraId="4BA0E7F8"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76EFE1BE" w14:textId="77777777" w:rsidR="00CA39FE" w:rsidRPr="00704781" w:rsidRDefault="00CA39FE" w:rsidP="00863C03">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bl>
    <w:p w14:paraId="7A85CCEB" w14:textId="77777777" w:rsidR="00CA39FE" w:rsidRDefault="00CA39FE" w:rsidP="00CA39FE">
      <w:pPr>
        <w:rPr>
          <w:sz w:val="20"/>
          <w:szCs w:val="20"/>
        </w:rPr>
      </w:pPr>
    </w:p>
    <w:p w14:paraId="7A133A65" w14:textId="77777777" w:rsidR="00CA39FE" w:rsidRPr="00002046" w:rsidRDefault="00CA39FE" w:rsidP="00CA39FE">
      <w:pPr>
        <w:rPr>
          <w:vanish/>
          <w:sz w:val="20"/>
          <w:szCs w:val="20"/>
        </w:rPr>
      </w:pPr>
    </w:p>
    <w:p w14:paraId="4EB42B9A" w14:textId="77777777" w:rsidR="00CA39FE" w:rsidRPr="00002046" w:rsidRDefault="00CA39FE" w:rsidP="00CA39FE">
      <w:pPr>
        <w:rPr>
          <w:vanish/>
          <w:sz w:val="20"/>
          <w:szCs w:val="20"/>
        </w:rPr>
      </w:pPr>
    </w:p>
    <w:p w14:paraId="70F996F9" w14:textId="77777777" w:rsidR="00CA39FE" w:rsidRPr="00002046" w:rsidRDefault="00CA39FE" w:rsidP="00CA39FE">
      <w:pPr>
        <w:rPr>
          <w:vanish/>
          <w:sz w:val="20"/>
          <w:szCs w:val="20"/>
        </w:rPr>
      </w:pPr>
    </w:p>
    <w:p w14:paraId="3221BB1B" w14:textId="77777777" w:rsidR="00CA39FE" w:rsidRPr="00002046" w:rsidRDefault="00CA39FE" w:rsidP="00CA39FE">
      <w:pPr>
        <w:rPr>
          <w:vanish/>
          <w:sz w:val="20"/>
          <w:szCs w:val="20"/>
        </w:rPr>
      </w:pPr>
    </w:p>
    <w:p w14:paraId="5313BCF8" w14:textId="77777777" w:rsidR="00CA39FE" w:rsidRDefault="00CA39FE" w:rsidP="00CA39FE">
      <w:pPr>
        <w:pStyle w:val="NoSpacing"/>
        <w:rPr>
          <w:b/>
          <w:sz w:val="24"/>
          <w:szCs w:val="24"/>
        </w:rPr>
      </w:pPr>
    </w:p>
    <w:p w14:paraId="37455ED8" w14:textId="77777777" w:rsidR="00CA39FE" w:rsidRPr="00574BC2" w:rsidRDefault="00CA39FE" w:rsidP="00CA39FE">
      <w:pPr>
        <w:rPr>
          <w:rFonts w:ascii="Arial" w:hAnsi="Arial" w:cs="Arial"/>
          <w:b/>
          <w:u w:val="single"/>
        </w:rPr>
      </w:pPr>
      <w:r w:rsidRPr="00574BC2">
        <w:rPr>
          <w:rFonts w:ascii="Arial" w:hAnsi="Arial" w:cs="Arial"/>
          <w:b/>
          <w:u w:val="single"/>
        </w:rPr>
        <w:t>Free to use</w:t>
      </w:r>
    </w:p>
    <w:p w14:paraId="7B545BC2" w14:textId="77777777" w:rsidR="00CA39FE" w:rsidRDefault="00CA39FE" w:rsidP="00CA39FE">
      <w:pPr>
        <w:spacing w:line="360" w:lineRule="auto"/>
        <w:rPr>
          <w:rFonts w:ascii="Arial" w:hAnsi="Arial" w:cs="Arial"/>
          <w:sz w:val="22"/>
          <w:szCs w:val="22"/>
        </w:rPr>
      </w:pPr>
    </w:p>
    <w:p w14:paraId="6E5112C4" w14:textId="77777777" w:rsidR="00CA39FE" w:rsidRDefault="00CA39FE" w:rsidP="00CA39FE">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405E4A5E" w14:textId="77777777" w:rsidR="00CA39FE" w:rsidRDefault="00CA39FE" w:rsidP="00F233E0">
      <w:pPr>
        <w:rPr>
          <w:rFonts w:ascii="Arial" w:hAnsi="Arial" w:cs="Arial"/>
        </w:rPr>
      </w:pPr>
    </w:p>
    <w:p w14:paraId="1E276D58" w14:textId="699A9804" w:rsidR="003E72D1" w:rsidRDefault="003E72D1" w:rsidP="00F233E0">
      <w:pPr>
        <w:rPr>
          <w:rFonts w:ascii="Arial" w:hAnsi="Arial" w:cs="Arial"/>
        </w:rPr>
      </w:pPr>
    </w:p>
    <w:p w14:paraId="6AC6C37E" w14:textId="6646A425" w:rsidR="003E72D1" w:rsidRDefault="003E72D1" w:rsidP="00F233E0">
      <w:pPr>
        <w:rPr>
          <w:rFonts w:ascii="Arial" w:hAnsi="Arial" w:cs="Arial"/>
        </w:rPr>
      </w:pPr>
    </w:p>
    <w:p w14:paraId="3F140485" w14:textId="4EB9EC33" w:rsidR="003E72D1" w:rsidRDefault="003E72D1" w:rsidP="00F233E0">
      <w:pPr>
        <w:rPr>
          <w:rFonts w:ascii="Arial" w:hAnsi="Arial" w:cs="Arial"/>
        </w:rPr>
      </w:pPr>
    </w:p>
    <w:p w14:paraId="4DA72EC1" w14:textId="42C13C71" w:rsidR="00CA39FE" w:rsidRDefault="00CA39FE" w:rsidP="00F233E0">
      <w:pPr>
        <w:rPr>
          <w:rFonts w:ascii="Arial" w:hAnsi="Arial" w:cs="Arial"/>
        </w:rPr>
      </w:pPr>
    </w:p>
    <w:p w14:paraId="0A388F80" w14:textId="36E5C9D0" w:rsidR="00CA39FE" w:rsidRDefault="00CA39FE" w:rsidP="00F233E0">
      <w:pPr>
        <w:rPr>
          <w:rFonts w:ascii="Arial" w:hAnsi="Arial" w:cs="Arial"/>
        </w:rPr>
      </w:pPr>
    </w:p>
    <w:p w14:paraId="287BFFC3" w14:textId="380FB574" w:rsidR="00CA39FE" w:rsidRDefault="00CA39FE" w:rsidP="00F233E0">
      <w:pPr>
        <w:rPr>
          <w:rFonts w:ascii="Arial" w:hAnsi="Arial" w:cs="Arial"/>
        </w:rPr>
      </w:pPr>
    </w:p>
    <w:p w14:paraId="4DB10645" w14:textId="1B4A6AD2" w:rsidR="00CA39FE" w:rsidRDefault="00CA39FE" w:rsidP="00F233E0">
      <w:pPr>
        <w:rPr>
          <w:rFonts w:ascii="Arial" w:hAnsi="Arial" w:cs="Arial"/>
        </w:rPr>
      </w:pPr>
    </w:p>
    <w:p w14:paraId="10F0C765" w14:textId="001E1DA6" w:rsidR="00CA39FE" w:rsidRDefault="00CA39FE" w:rsidP="00F233E0">
      <w:pPr>
        <w:rPr>
          <w:rFonts w:ascii="Arial" w:hAnsi="Arial" w:cs="Arial"/>
        </w:rPr>
      </w:pPr>
    </w:p>
    <w:p w14:paraId="1E642660" w14:textId="0320E5C8" w:rsidR="00CA39FE" w:rsidRDefault="00CA39FE" w:rsidP="00F233E0">
      <w:pPr>
        <w:rPr>
          <w:rFonts w:ascii="Arial" w:hAnsi="Arial" w:cs="Arial"/>
        </w:rPr>
      </w:pPr>
    </w:p>
    <w:p w14:paraId="201BCE4C" w14:textId="65C60CA1" w:rsidR="00CA39FE" w:rsidRDefault="00CA39FE" w:rsidP="00F233E0">
      <w:pPr>
        <w:rPr>
          <w:rFonts w:ascii="Arial" w:hAnsi="Arial" w:cs="Arial"/>
        </w:rPr>
      </w:pPr>
    </w:p>
    <w:p w14:paraId="79DF7738" w14:textId="0CED8D6B" w:rsidR="00CA39FE" w:rsidRDefault="00CA39FE" w:rsidP="00F233E0">
      <w:pPr>
        <w:rPr>
          <w:rFonts w:ascii="Arial" w:hAnsi="Arial" w:cs="Arial"/>
        </w:rPr>
      </w:pPr>
    </w:p>
    <w:p w14:paraId="1056EEE8" w14:textId="7217F420" w:rsidR="00CA39FE" w:rsidRDefault="00CA39FE" w:rsidP="00F233E0">
      <w:pPr>
        <w:rPr>
          <w:rFonts w:ascii="Arial" w:hAnsi="Arial" w:cs="Arial"/>
        </w:rPr>
      </w:pPr>
    </w:p>
    <w:p w14:paraId="1BFD5229" w14:textId="60459CF9" w:rsidR="00CA39FE" w:rsidRDefault="00CA39FE" w:rsidP="00F233E0">
      <w:pPr>
        <w:rPr>
          <w:rFonts w:ascii="Arial" w:hAnsi="Arial" w:cs="Arial"/>
        </w:rPr>
      </w:pPr>
    </w:p>
    <w:p w14:paraId="69A3F17E" w14:textId="51746456" w:rsidR="00CA39FE" w:rsidRDefault="00CA39FE" w:rsidP="00F233E0">
      <w:pPr>
        <w:rPr>
          <w:rFonts w:ascii="Arial" w:hAnsi="Arial" w:cs="Arial"/>
        </w:rPr>
      </w:pPr>
    </w:p>
    <w:p w14:paraId="793A10DA" w14:textId="43A584B0" w:rsidR="00CA39FE" w:rsidRDefault="00CA39FE" w:rsidP="00F233E0">
      <w:pPr>
        <w:rPr>
          <w:rFonts w:ascii="Arial" w:hAnsi="Arial" w:cs="Arial"/>
        </w:rPr>
      </w:pPr>
    </w:p>
    <w:p w14:paraId="3FE039C4" w14:textId="1814E847" w:rsidR="00CA39FE" w:rsidRDefault="00CA39FE" w:rsidP="00F233E0">
      <w:pPr>
        <w:rPr>
          <w:rFonts w:ascii="Arial" w:hAnsi="Arial" w:cs="Arial"/>
        </w:rPr>
      </w:pPr>
    </w:p>
    <w:p w14:paraId="751F97A0" w14:textId="5808B8EE" w:rsidR="00CA39FE" w:rsidRDefault="00CA39FE" w:rsidP="00F233E0">
      <w:pPr>
        <w:rPr>
          <w:rFonts w:ascii="Arial" w:hAnsi="Arial" w:cs="Arial"/>
        </w:rPr>
      </w:pPr>
    </w:p>
    <w:p w14:paraId="61AB5A33" w14:textId="05B04B45" w:rsidR="00CA39FE" w:rsidRDefault="00CA39FE" w:rsidP="00F233E0">
      <w:pPr>
        <w:rPr>
          <w:rFonts w:ascii="Arial" w:hAnsi="Arial" w:cs="Arial"/>
        </w:rPr>
      </w:pPr>
    </w:p>
    <w:p w14:paraId="57444964" w14:textId="71C06B6D" w:rsidR="00CA39FE" w:rsidRDefault="00CA39FE" w:rsidP="00F233E0">
      <w:pPr>
        <w:rPr>
          <w:rFonts w:ascii="Arial" w:hAnsi="Arial" w:cs="Arial"/>
        </w:rPr>
      </w:pPr>
    </w:p>
    <w:p w14:paraId="7DE6163A" w14:textId="7EEFA2FB" w:rsidR="00CA39FE" w:rsidRDefault="00CA39FE" w:rsidP="00F233E0">
      <w:pPr>
        <w:rPr>
          <w:rFonts w:ascii="Arial" w:hAnsi="Arial" w:cs="Arial"/>
        </w:rPr>
      </w:pPr>
    </w:p>
    <w:p w14:paraId="4A4C7763" w14:textId="728CE2B5" w:rsidR="00CA39FE" w:rsidRDefault="00CA39FE" w:rsidP="00F233E0">
      <w:pPr>
        <w:rPr>
          <w:rFonts w:ascii="Arial" w:hAnsi="Arial" w:cs="Arial"/>
        </w:rPr>
      </w:pPr>
    </w:p>
    <w:p w14:paraId="21E2407A" w14:textId="7FD05292" w:rsidR="00CA39FE" w:rsidRDefault="00CA39FE" w:rsidP="00F233E0">
      <w:pPr>
        <w:rPr>
          <w:rFonts w:ascii="Arial" w:hAnsi="Arial" w:cs="Arial"/>
        </w:rPr>
      </w:pPr>
    </w:p>
    <w:p w14:paraId="75FCAB77" w14:textId="794ADAF4" w:rsidR="00CA39FE" w:rsidRDefault="00CA39FE" w:rsidP="00F233E0">
      <w:pPr>
        <w:rPr>
          <w:rFonts w:ascii="Arial" w:hAnsi="Arial" w:cs="Arial"/>
        </w:rPr>
      </w:pPr>
    </w:p>
    <w:p w14:paraId="634AE3C6" w14:textId="77777777" w:rsidR="003849B6" w:rsidRDefault="003849B6" w:rsidP="00F233E0">
      <w:pPr>
        <w:rPr>
          <w:rFonts w:ascii="Arial" w:hAnsi="Arial" w:cs="Arial"/>
        </w:rPr>
        <w:sectPr w:rsidR="003849B6" w:rsidSect="00D230BD">
          <w:headerReference w:type="even" r:id="rId42"/>
          <w:headerReference w:type="default" r:id="rId43"/>
          <w:headerReference w:type="first" r:id="rId44"/>
          <w:pgSz w:w="11900" w:h="16840"/>
          <w:pgMar w:top="2268" w:right="851" w:bottom="851" w:left="851" w:header="709" w:footer="709" w:gutter="0"/>
          <w:cols w:space="708"/>
          <w:docGrid w:linePitch="360"/>
        </w:sectPr>
      </w:pPr>
    </w:p>
    <w:tbl>
      <w:tblPr>
        <w:tblW w:w="15309" w:type="dxa"/>
        <w:tblLook w:val="04A0" w:firstRow="1" w:lastRow="0" w:firstColumn="1" w:lastColumn="0" w:noHBand="0" w:noVBand="1"/>
      </w:tblPr>
      <w:tblGrid>
        <w:gridCol w:w="3508"/>
        <w:gridCol w:w="1096"/>
        <w:gridCol w:w="187"/>
        <w:gridCol w:w="1023"/>
        <w:gridCol w:w="9495"/>
      </w:tblGrid>
      <w:tr w:rsidR="003C4374" w:rsidRPr="007B4480" w14:paraId="4F499743" w14:textId="77777777" w:rsidTr="00FB750F">
        <w:trPr>
          <w:trHeight w:val="270"/>
        </w:trPr>
        <w:tc>
          <w:tcPr>
            <w:tcW w:w="3508" w:type="dxa"/>
            <w:tcBorders>
              <w:top w:val="nil"/>
              <w:left w:val="nil"/>
              <w:bottom w:val="nil"/>
              <w:right w:val="nil"/>
            </w:tcBorders>
            <w:shd w:val="clear" w:color="auto" w:fill="auto"/>
            <w:noWrap/>
            <w:vAlign w:val="bottom"/>
            <w:hideMark/>
          </w:tcPr>
          <w:p w14:paraId="50E5467B" w14:textId="77777777" w:rsidR="003C4374" w:rsidRPr="007B4480" w:rsidRDefault="003C4374" w:rsidP="00863C03">
            <w:pPr>
              <w:rPr>
                <w:rFonts w:ascii="Calibri" w:eastAsia="Times New Roman" w:hAnsi="Calibri" w:cs="Calibri"/>
                <w:color w:val="000000"/>
                <w:lang w:eastAsia="en-GB"/>
              </w:rPr>
            </w:pPr>
            <w:r w:rsidRPr="007B4480">
              <w:rPr>
                <w:rFonts w:ascii="Calibri" w:eastAsia="Times New Roman" w:hAnsi="Calibri" w:cs="Calibri"/>
                <w:noProof/>
                <w:color w:val="000000"/>
                <w:lang w:eastAsia="en-GB"/>
              </w:rPr>
              <w:lastRenderedPageBreak/>
              <w:drawing>
                <wp:anchor distT="0" distB="0" distL="114300" distR="114300" simplePos="0" relativeHeight="251817984" behindDoc="0" locked="0" layoutInCell="1" allowOverlap="1" wp14:anchorId="14168CA3" wp14:editId="401E090E">
                  <wp:simplePos x="0" y="0"/>
                  <wp:positionH relativeFrom="column">
                    <wp:posOffset>137160</wp:posOffset>
                  </wp:positionH>
                  <wp:positionV relativeFrom="paragraph">
                    <wp:posOffset>15240</wp:posOffset>
                  </wp:positionV>
                  <wp:extent cx="2545080" cy="906780"/>
                  <wp:effectExtent l="0" t="0" r="7620" b="0"/>
                  <wp:wrapNone/>
                  <wp:docPr id="30" name="Picture 30">
                    <a:extLst xmlns:a="http://schemas.openxmlformats.org/drawingml/2006/main">
                      <a:ext uri="{FF2B5EF4-FFF2-40B4-BE49-F238E27FC236}">
                        <a16:creationId xmlns:a16="http://schemas.microsoft.com/office/drawing/2014/main" id="{14BEB1CA-0DFD-425A-8741-377727833909}"/>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4BEB1CA-0DFD-425A-8741-377727833909}"/>
                              </a:ext>
                            </a:extLst>
                          </pic:cNvPr>
                          <pic:cNvPicPr/>
                        </pic:nvPicPr>
                        <pic:blipFill>
                          <a:blip r:embed="rId45"/>
                          <a:stretch>
                            <a:fillRect/>
                          </a:stretch>
                        </pic:blipFill>
                        <pic:spPr>
                          <a:xfrm>
                            <a:off x="0" y="0"/>
                            <a:ext cx="2530447" cy="897973"/>
                          </a:xfrm>
                          <a:prstGeom prst="rect">
                            <a:avLst/>
                          </a:prstGeom>
                        </pic:spPr>
                      </pic:pic>
                    </a:graphicData>
                  </a:graphic>
                  <wp14:sizeRelH relativeFrom="page">
                    <wp14:pctWidth>0</wp14:pctWidth>
                  </wp14:sizeRelH>
                  <wp14:sizeRelV relativeFrom="page">
                    <wp14:pctHeight>0</wp14:pctHeight>
                  </wp14:sizeRelV>
                </wp:anchor>
              </w:drawing>
            </w:r>
            <w:r w:rsidRPr="007B4480">
              <w:rPr>
                <w:rFonts w:ascii="Calibri" w:eastAsia="Times New Roman" w:hAnsi="Calibri" w:cs="Calibri"/>
                <w:noProof/>
                <w:color w:val="000000"/>
                <w:lang w:eastAsia="en-GB"/>
              </w:rPr>
              <w:drawing>
                <wp:anchor distT="0" distB="0" distL="114300" distR="114300" simplePos="0" relativeHeight="251819008" behindDoc="0" locked="0" layoutInCell="1" allowOverlap="1" wp14:anchorId="5B4E2EA2" wp14:editId="615FE0CE">
                  <wp:simplePos x="0" y="0"/>
                  <wp:positionH relativeFrom="column">
                    <wp:posOffset>2735580</wp:posOffset>
                  </wp:positionH>
                  <wp:positionV relativeFrom="paragraph">
                    <wp:posOffset>434340</wp:posOffset>
                  </wp:positionV>
                  <wp:extent cx="1150620" cy="266700"/>
                  <wp:effectExtent l="0" t="0" r="0" b="0"/>
                  <wp:wrapNone/>
                  <wp:docPr id="29" name="Picture 29">
                    <a:extLst xmlns:a="http://schemas.openxmlformats.org/drawingml/2006/main">
                      <a:ext uri="{FF2B5EF4-FFF2-40B4-BE49-F238E27FC236}">
                        <a16:creationId xmlns:a16="http://schemas.microsoft.com/office/drawing/2014/main" id="{4C2B32D4-B5BC-42D9-945A-096E984F9EB6}"/>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C2B32D4-B5BC-42D9-945A-096E984F9EB6}"/>
                              </a:ext>
                            </a:extLst>
                          </pic:cNvPr>
                          <pic:cNvPicPr/>
                        </pic:nvPicPr>
                        <pic:blipFill>
                          <a:blip r:embed="rId46" cstate="print"/>
                          <a:srcRect/>
                          <a:stretch>
                            <a:fillRect/>
                          </a:stretch>
                        </pic:blipFill>
                        <pic:spPr bwMode="auto">
                          <a:xfrm>
                            <a:off x="0" y="0"/>
                            <a:ext cx="1104900" cy="26669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92"/>
            </w:tblGrid>
            <w:tr w:rsidR="003C4374" w:rsidRPr="007B4480" w14:paraId="20807A95" w14:textId="77777777" w:rsidTr="00863C03">
              <w:trPr>
                <w:trHeight w:val="270"/>
                <w:tblCellSpacing w:w="0" w:type="dxa"/>
              </w:trPr>
              <w:tc>
                <w:tcPr>
                  <w:tcW w:w="3760" w:type="dxa"/>
                  <w:tcBorders>
                    <w:top w:val="nil"/>
                    <w:left w:val="nil"/>
                    <w:bottom w:val="nil"/>
                    <w:right w:val="nil"/>
                  </w:tcBorders>
                  <w:shd w:val="clear" w:color="auto" w:fill="auto"/>
                  <w:vAlign w:val="bottom"/>
                  <w:hideMark/>
                </w:tcPr>
                <w:p w14:paraId="06CDCEBA" w14:textId="77777777" w:rsidR="003C4374" w:rsidRPr="007B4480" w:rsidRDefault="003C4374" w:rsidP="00863C03">
                  <w:pPr>
                    <w:rPr>
                      <w:rFonts w:ascii="Calibri" w:eastAsia="Times New Roman" w:hAnsi="Calibri" w:cs="Calibri"/>
                      <w:color w:val="000000"/>
                      <w:lang w:eastAsia="en-GB"/>
                    </w:rPr>
                  </w:pPr>
                </w:p>
              </w:tc>
            </w:tr>
          </w:tbl>
          <w:p w14:paraId="7BEB64C4" w14:textId="77777777" w:rsidR="003C4374" w:rsidRPr="007B4480" w:rsidRDefault="003C4374" w:rsidP="00863C03">
            <w:pPr>
              <w:rPr>
                <w:rFonts w:ascii="Calibri" w:eastAsia="Times New Roman" w:hAnsi="Calibri" w:cs="Calibri"/>
                <w:color w:val="000000"/>
                <w:lang w:eastAsia="en-GB"/>
              </w:rPr>
            </w:pPr>
          </w:p>
        </w:tc>
        <w:tc>
          <w:tcPr>
            <w:tcW w:w="1096" w:type="dxa"/>
            <w:tcBorders>
              <w:top w:val="nil"/>
              <w:left w:val="nil"/>
              <w:bottom w:val="nil"/>
              <w:right w:val="nil"/>
            </w:tcBorders>
            <w:shd w:val="clear" w:color="auto" w:fill="auto"/>
            <w:noWrap/>
            <w:vAlign w:val="bottom"/>
            <w:hideMark/>
          </w:tcPr>
          <w:p w14:paraId="1085ADB7" w14:textId="77777777" w:rsidR="003C4374" w:rsidRPr="007B4480" w:rsidRDefault="003C4374" w:rsidP="00863C03">
            <w:pPr>
              <w:rPr>
                <w:rFonts w:ascii="Times New Roman" w:eastAsia="Times New Roman" w:hAnsi="Times New Roman" w:cs="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14:paraId="7365F85B" w14:textId="77777777" w:rsidR="003C4374" w:rsidRPr="007B4480" w:rsidRDefault="003C4374" w:rsidP="00863C03">
            <w:pPr>
              <w:jc w:val="center"/>
              <w:rPr>
                <w:rFonts w:ascii="Times New Roman" w:eastAsia="Times New Roman" w:hAnsi="Times New Roman" w:cs="Times New Roman"/>
                <w:sz w:val="20"/>
                <w:szCs w:val="20"/>
                <w:lang w:eastAsia="en-GB"/>
              </w:rPr>
            </w:pPr>
          </w:p>
        </w:tc>
        <w:tc>
          <w:tcPr>
            <w:tcW w:w="9495" w:type="dxa"/>
            <w:tcBorders>
              <w:top w:val="nil"/>
              <w:left w:val="nil"/>
              <w:bottom w:val="nil"/>
              <w:right w:val="nil"/>
            </w:tcBorders>
          </w:tcPr>
          <w:p w14:paraId="29F5A1B6" w14:textId="77777777" w:rsidR="003C4374" w:rsidRPr="007B4480" w:rsidRDefault="003C4374" w:rsidP="00863C03">
            <w:pPr>
              <w:jc w:val="center"/>
              <w:rPr>
                <w:rFonts w:ascii="Times New Roman" w:eastAsia="Times New Roman" w:hAnsi="Times New Roman" w:cs="Times New Roman"/>
                <w:sz w:val="20"/>
                <w:szCs w:val="20"/>
                <w:lang w:eastAsia="en-GB"/>
              </w:rPr>
            </w:pPr>
          </w:p>
        </w:tc>
      </w:tr>
      <w:tr w:rsidR="003C4374" w:rsidRPr="007B4480" w14:paraId="38F052EF" w14:textId="77777777" w:rsidTr="00FB750F">
        <w:trPr>
          <w:trHeight w:val="975"/>
        </w:trPr>
        <w:tc>
          <w:tcPr>
            <w:tcW w:w="3508" w:type="dxa"/>
            <w:tcBorders>
              <w:top w:val="nil"/>
              <w:left w:val="nil"/>
              <w:bottom w:val="nil"/>
              <w:right w:val="nil"/>
            </w:tcBorders>
            <w:shd w:val="clear" w:color="auto" w:fill="auto"/>
            <w:vAlign w:val="bottom"/>
            <w:hideMark/>
          </w:tcPr>
          <w:p w14:paraId="553CBE81" w14:textId="77777777" w:rsidR="003C4374" w:rsidRPr="007B4480" w:rsidRDefault="003C4374" w:rsidP="00863C03">
            <w:pPr>
              <w:rPr>
                <w:rFonts w:ascii="Times New Roman" w:eastAsia="Times New Roman" w:hAnsi="Times New Roman" w:cs="Times New Roman"/>
                <w:sz w:val="20"/>
                <w:szCs w:val="20"/>
                <w:lang w:eastAsia="en-GB"/>
              </w:rPr>
            </w:pPr>
          </w:p>
        </w:tc>
        <w:tc>
          <w:tcPr>
            <w:tcW w:w="1096" w:type="dxa"/>
            <w:tcBorders>
              <w:top w:val="nil"/>
              <w:left w:val="nil"/>
              <w:bottom w:val="nil"/>
              <w:right w:val="nil"/>
            </w:tcBorders>
            <w:shd w:val="clear" w:color="auto" w:fill="auto"/>
            <w:noWrap/>
            <w:vAlign w:val="bottom"/>
            <w:hideMark/>
          </w:tcPr>
          <w:p w14:paraId="16653A8D" w14:textId="77777777" w:rsidR="003C4374" w:rsidRPr="007B4480" w:rsidRDefault="003C4374" w:rsidP="00863C03">
            <w:pPr>
              <w:rPr>
                <w:rFonts w:ascii="Times New Roman" w:eastAsia="Times New Roman" w:hAnsi="Times New Roman" w:cs="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14:paraId="4483E4FA" w14:textId="77777777" w:rsidR="003C4374" w:rsidRPr="007B4480" w:rsidRDefault="003C4374" w:rsidP="00863C03">
            <w:pPr>
              <w:jc w:val="center"/>
              <w:rPr>
                <w:rFonts w:ascii="Times New Roman" w:eastAsia="Times New Roman" w:hAnsi="Times New Roman" w:cs="Times New Roman"/>
                <w:sz w:val="20"/>
                <w:szCs w:val="20"/>
                <w:lang w:eastAsia="en-GB"/>
              </w:rPr>
            </w:pPr>
          </w:p>
        </w:tc>
        <w:tc>
          <w:tcPr>
            <w:tcW w:w="9495" w:type="dxa"/>
            <w:tcBorders>
              <w:top w:val="nil"/>
              <w:left w:val="nil"/>
              <w:bottom w:val="nil"/>
              <w:right w:val="nil"/>
            </w:tcBorders>
          </w:tcPr>
          <w:p w14:paraId="12F415AD" w14:textId="77777777" w:rsidR="003C4374" w:rsidRPr="007B4480" w:rsidRDefault="003C4374" w:rsidP="00863C03">
            <w:pPr>
              <w:jc w:val="center"/>
              <w:rPr>
                <w:rFonts w:ascii="Times New Roman" w:eastAsia="Times New Roman" w:hAnsi="Times New Roman" w:cs="Times New Roman"/>
                <w:sz w:val="20"/>
                <w:szCs w:val="20"/>
                <w:lang w:eastAsia="en-GB"/>
              </w:rPr>
            </w:pPr>
          </w:p>
        </w:tc>
      </w:tr>
      <w:tr w:rsidR="003C4374" w:rsidRPr="007B4480" w14:paraId="730AD952" w14:textId="77777777" w:rsidTr="00FB750F">
        <w:trPr>
          <w:trHeight w:val="105"/>
        </w:trPr>
        <w:tc>
          <w:tcPr>
            <w:tcW w:w="3508" w:type="dxa"/>
            <w:tcBorders>
              <w:top w:val="nil"/>
              <w:left w:val="nil"/>
              <w:bottom w:val="nil"/>
              <w:right w:val="nil"/>
            </w:tcBorders>
            <w:shd w:val="clear" w:color="auto" w:fill="auto"/>
            <w:vAlign w:val="bottom"/>
            <w:hideMark/>
          </w:tcPr>
          <w:p w14:paraId="76AA606E" w14:textId="77777777" w:rsidR="003C4374" w:rsidRPr="007B4480" w:rsidRDefault="003C4374" w:rsidP="00863C03">
            <w:pPr>
              <w:rPr>
                <w:rFonts w:ascii="Times New Roman" w:eastAsia="Times New Roman" w:hAnsi="Times New Roman" w:cs="Times New Roman"/>
                <w:sz w:val="20"/>
                <w:szCs w:val="20"/>
                <w:lang w:eastAsia="en-GB"/>
              </w:rPr>
            </w:pPr>
          </w:p>
        </w:tc>
        <w:tc>
          <w:tcPr>
            <w:tcW w:w="1096" w:type="dxa"/>
            <w:tcBorders>
              <w:top w:val="nil"/>
              <w:left w:val="nil"/>
              <w:bottom w:val="nil"/>
              <w:right w:val="nil"/>
            </w:tcBorders>
            <w:shd w:val="clear" w:color="auto" w:fill="auto"/>
            <w:noWrap/>
            <w:vAlign w:val="bottom"/>
            <w:hideMark/>
          </w:tcPr>
          <w:p w14:paraId="0142525A" w14:textId="77777777" w:rsidR="003C4374" w:rsidRPr="007B4480" w:rsidRDefault="003C4374" w:rsidP="00863C03">
            <w:pPr>
              <w:rPr>
                <w:rFonts w:ascii="Times New Roman" w:eastAsia="Times New Roman" w:hAnsi="Times New Roman" w:cs="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14:paraId="685DF9DF" w14:textId="77777777" w:rsidR="003C4374" w:rsidRPr="007B4480" w:rsidRDefault="003C4374" w:rsidP="00863C03">
            <w:pPr>
              <w:jc w:val="center"/>
              <w:rPr>
                <w:rFonts w:ascii="Times New Roman" w:eastAsia="Times New Roman" w:hAnsi="Times New Roman" w:cs="Times New Roman"/>
                <w:sz w:val="20"/>
                <w:szCs w:val="20"/>
                <w:lang w:eastAsia="en-GB"/>
              </w:rPr>
            </w:pPr>
          </w:p>
        </w:tc>
        <w:tc>
          <w:tcPr>
            <w:tcW w:w="9495" w:type="dxa"/>
            <w:tcBorders>
              <w:top w:val="nil"/>
              <w:left w:val="nil"/>
              <w:bottom w:val="nil"/>
              <w:right w:val="nil"/>
            </w:tcBorders>
          </w:tcPr>
          <w:p w14:paraId="7847BC2C" w14:textId="77777777" w:rsidR="003C4374" w:rsidRPr="007B4480" w:rsidRDefault="003C4374" w:rsidP="00863C03">
            <w:pPr>
              <w:jc w:val="center"/>
              <w:rPr>
                <w:rFonts w:ascii="Times New Roman" w:eastAsia="Times New Roman" w:hAnsi="Times New Roman" w:cs="Times New Roman"/>
                <w:sz w:val="20"/>
                <w:szCs w:val="20"/>
                <w:lang w:eastAsia="en-GB"/>
              </w:rPr>
            </w:pPr>
          </w:p>
        </w:tc>
      </w:tr>
      <w:tr w:rsidR="00FB750F" w:rsidRPr="007B4480" w14:paraId="698F76CA" w14:textId="77777777" w:rsidTr="00FB6C8C">
        <w:trPr>
          <w:gridAfter w:val="2"/>
          <w:wAfter w:w="10518" w:type="dxa"/>
          <w:trHeight w:val="810"/>
        </w:trPr>
        <w:tc>
          <w:tcPr>
            <w:tcW w:w="4791" w:type="dxa"/>
            <w:gridSpan w:val="3"/>
            <w:tcBorders>
              <w:top w:val="nil"/>
              <w:left w:val="nil"/>
              <w:bottom w:val="nil"/>
              <w:right w:val="nil"/>
            </w:tcBorders>
            <w:shd w:val="clear" w:color="auto" w:fill="auto"/>
            <w:vAlign w:val="bottom"/>
            <w:hideMark/>
          </w:tcPr>
          <w:p w14:paraId="6DCCEC3B" w14:textId="4D6AE2C3" w:rsidR="00FB750F" w:rsidRPr="00FB750F" w:rsidRDefault="00FB750F" w:rsidP="00FB750F">
            <w:pPr>
              <w:pStyle w:val="ListParagraph"/>
              <w:numPr>
                <w:ilvl w:val="0"/>
                <w:numId w:val="41"/>
              </w:numPr>
              <w:ind w:hanging="834"/>
              <w:rPr>
                <w:rFonts w:ascii="Calibri" w:eastAsia="Times New Roman" w:hAnsi="Calibri" w:cs="Calibri"/>
                <w:b/>
                <w:bCs/>
                <w:color w:val="000000"/>
                <w:sz w:val="44"/>
                <w:szCs w:val="44"/>
                <w:lang w:eastAsia="en-GB"/>
              </w:rPr>
            </w:pPr>
            <w:r w:rsidRPr="00FB750F">
              <w:rPr>
                <w:rFonts w:ascii="Calibri" w:eastAsia="Times New Roman" w:hAnsi="Calibri" w:cs="Calibri"/>
                <w:b/>
                <w:bCs/>
                <w:color w:val="000000"/>
                <w:sz w:val="44"/>
                <w:szCs w:val="44"/>
                <w:lang w:eastAsia="en-GB"/>
              </w:rPr>
              <w:t>Kit Inventory List</w:t>
            </w:r>
          </w:p>
        </w:tc>
      </w:tr>
      <w:tr w:rsidR="003C4374" w:rsidRPr="007B4480" w14:paraId="5B35D594" w14:textId="77777777" w:rsidTr="00FB750F">
        <w:trPr>
          <w:trHeight w:val="165"/>
        </w:trPr>
        <w:tc>
          <w:tcPr>
            <w:tcW w:w="3508" w:type="dxa"/>
            <w:tcBorders>
              <w:top w:val="nil"/>
              <w:left w:val="nil"/>
              <w:bottom w:val="nil"/>
              <w:right w:val="nil"/>
            </w:tcBorders>
            <w:shd w:val="clear" w:color="auto" w:fill="auto"/>
            <w:vAlign w:val="bottom"/>
            <w:hideMark/>
          </w:tcPr>
          <w:p w14:paraId="3FCD0EC1" w14:textId="77777777" w:rsidR="003C4374" w:rsidRPr="007B4480" w:rsidRDefault="003C4374" w:rsidP="00863C03">
            <w:pPr>
              <w:rPr>
                <w:rFonts w:ascii="Calibri" w:eastAsia="Times New Roman" w:hAnsi="Calibri" w:cs="Calibri"/>
                <w:b/>
                <w:bCs/>
                <w:color w:val="000000"/>
                <w:sz w:val="44"/>
                <w:szCs w:val="44"/>
                <w:lang w:eastAsia="en-GB"/>
              </w:rPr>
            </w:pPr>
          </w:p>
        </w:tc>
        <w:tc>
          <w:tcPr>
            <w:tcW w:w="1096" w:type="dxa"/>
            <w:tcBorders>
              <w:top w:val="nil"/>
              <w:left w:val="nil"/>
              <w:bottom w:val="nil"/>
              <w:right w:val="nil"/>
            </w:tcBorders>
            <w:shd w:val="clear" w:color="auto" w:fill="auto"/>
            <w:noWrap/>
            <w:vAlign w:val="bottom"/>
            <w:hideMark/>
          </w:tcPr>
          <w:p w14:paraId="38BBE71E" w14:textId="77777777" w:rsidR="003C4374" w:rsidRPr="007B4480" w:rsidRDefault="003C4374" w:rsidP="00863C03">
            <w:pPr>
              <w:rPr>
                <w:rFonts w:ascii="Times New Roman" w:eastAsia="Times New Roman" w:hAnsi="Times New Roman" w:cs="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14:paraId="1B9E3E0C" w14:textId="77777777" w:rsidR="003C4374" w:rsidRPr="007B4480" w:rsidRDefault="003C4374" w:rsidP="00863C03">
            <w:pPr>
              <w:jc w:val="center"/>
              <w:rPr>
                <w:rFonts w:ascii="Times New Roman" w:eastAsia="Times New Roman" w:hAnsi="Times New Roman" w:cs="Times New Roman"/>
                <w:sz w:val="20"/>
                <w:szCs w:val="20"/>
                <w:lang w:eastAsia="en-GB"/>
              </w:rPr>
            </w:pPr>
          </w:p>
        </w:tc>
        <w:tc>
          <w:tcPr>
            <w:tcW w:w="9495" w:type="dxa"/>
            <w:tcBorders>
              <w:top w:val="nil"/>
              <w:left w:val="nil"/>
              <w:bottom w:val="nil"/>
              <w:right w:val="nil"/>
            </w:tcBorders>
          </w:tcPr>
          <w:p w14:paraId="20BF052A" w14:textId="77777777" w:rsidR="003C4374" w:rsidRPr="007B4480" w:rsidRDefault="003C4374" w:rsidP="00863C03">
            <w:pPr>
              <w:jc w:val="center"/>
              <w:rPr>
                <w:rFonts w:ascii="Times New Roman" w:eastAsia="Times New Roman" w:hAnsi="Times New Roman" w:cs="Times New Roman"/>
                <w:sz w:val="20"/>
                <w:szCs w:val="20"/>
                <w:lang w:eastAsia="en-GB"/>
              </w:rPr>
            </w:pPr>
          </w:p>
        </w:tc>
      </w:tr>
      <w:tr w:rsidR="003C4374" w:rsidRPr="007B4480" w14:paraId="4FB1787F" w14:textId="77777777" w:rsidTr="00FB750F">
        <w:trPr>
          <w:trHeight w:val="405"/>
        </w:trPr>
        <w:tc>
          <w:tcPr>
            <w:tcW w:w="3508" w:type="dxa"/>
            <w:tcBorders>
              <w:top w:val="single" w:sz="8" w:space="0" w:color="auto"/>
              <w:left w:val="single" w:sz="8" w:space="0" w:color="auto"/>
              <w:bottom w:val="single" w:sz="4" w:space="0" w:color="auto"/>
              <w:right w:val="single" w:sz="4" w:space="0" w:color="auto"/>
            </w:tcBorders>
            <w:shd w:val="clear" w:color="000000" w:fill="D9D9D9"/>
            <w:vAlign w:val="bottom"/>
            <w:hideMark/>
          </w:tcPr>
          <w:p w14:paraId="3B4F66E2" w14:textId="77777777" w:rsidR="003C4374" w:rsidRPr="007B4480" w:rsidRDefault="003C4374" w:rsidP="00863C03">
            <w:pP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Description</w:t>
            </w:r>
          </w:p>
        </w:tc>
        <w:tc>
          <w:tcPr>
            <w:tcW w:w="1096" w:type="dxa"/>
            <w:tcBorders>
              <w:top w:val="single" w:sz="8" w:space="0" w:color="auto"/>
              <w:left w:val="nil"/>
              <w:bottom w:val="single" w:sz="4" w:space="0" w:color="auto"/>
              <w:right w:val="single" w:sz="4" w:space="0" w:color="auto"/>
            </w:tcBorders>
            <w:shd w:val="clear" w:color="000000" w:fill="D9D9D9"/>
            <w:vAlign w:val="bottom"/>
            <w:hideMark/>
          </w:tcPr>
          <w:p w14:paraId="702AB6F4" w14:textId="77777777" w:rsidR="003C4374" w:rsidRPr="007B4480" w:rsidRDefault="003C4374" w:rsidP="00863C03">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Quantity</w:t>
            </w:r>
          </w:p>
        </w:tc>
        <w:tc>
          <w:tcPr>
            <w:tcW w:w="1210" w:type="dxa"/>
            <w:gridSpan w:val="2"/>
            <w:tcBorders>
              <w:top w:val="single" w:sz="8" w:space="0" w:color="auto"/>
              <w:left w:val="nil"/>
              <w:bottom w:val="single" w:sz="4" w:space="0" w:color="auto"/>
              <w:right w:val="single" w:sz="8" w:space="0" w:color="auto"/>
            </w:tcBorders>
            <w:shd w:val="clear" w:color="000000" w:fill="D9D9D9"/>
            <w:noWrap/>
            <w:vAlign w:val="bottom"/>
            <w:hideMark/>
          </w:tcPr>
          <w:p w14:paraId="31B99A17" w14:textId="77777777" w:rsidR="003C4374" w:rsidRPr="007B4480" w:rsidRDefault="003C4374" w:rsidP="00863C03">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P/N</w:t>
            </w:r>
          </w:p>
        </w:tc>
        <w:tc>
          <w:tcPr>
            <w:tcW w:w="9495" w:type="dxa"/>
            <w:tcBorders>
              <w:top w:val="single" w:sz="8" w:space="0" w:color="auto"/>
              <w:left w:val="nil"/>
              <w:bottom w:val="single" w:sz="4" w:space="0" w:color="auto"/>
              <w:right w:val="single" w:sz="8" w:space="0" w:color="auto"/>
            </w:tcBorders>
            <w:shd w:val="clear" w:color="000000" w:fill="D9D9D9"/>
          </w:tcPr>
          <w:p w14:paraId="38592A1D" w14:textId="77777777" w:rsidR="003C4374" w:rsidRPr="007B4480" w:rsidRDefault="003C4374" w:rsidP="00863C03">
            <w:pPr>
              <w:jc w:val="center"/>
              <w:rPr>
                <w:rFonts w:ascii="Calibri" w:eastAsia="Times New Roman" w:hAnsi="Calibri" w:cs="Calibri"/>
                <w:b/>
                <w:bCs/>
                <w:color w:val="000000"/>
                <w:lang w:eastAsia="en-GB"/>
              </w:rPr>
            </w:pPr>
          </w:p>
        </w:tc>
      </w:tr>
      <w:tr w:rsidR="003C4374" w:rsidRPr="007B4480" w14:paraId="7D5391BB"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668716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 xml:space="preserve">Wooden </w:t>
            </w:r>
            <w:proofErr w:type="spellStart"/>
            <w:r w:rsidRPr="007B4480">
              <w:rPr>
                <w:rFonts w:ascii="Calibri" w:eastAsia="Times New Roman" w:hAnsi="Calibri" w:cs="Calibri"/>
                <w:lang w:eastAsia="en-GB"/>
              </w:rPr>
              <w:t>lolly</w:t>
            </w:r>
            <w:proofErr w:type="spellEnd"/>
            <w:r w:rsidRPr="007B4480">
              <w:rPr>
                <w:rFonts w:ascii="Calibri" w:eastAsia="Times New Roman" w:hAnsi="Calibri" w:cs="Calibri"/>
                <w:lang w:eastAsia="en-GB"/>
              </w:rPr>
              <w:t xml:space="preserve"> sticks</w:t>
            </w:r>
          </w:p>
        </w:tc>
        <w:tc>
          <w:tcPr>
            <w:tcW w:w="1096" w:type="dxa"/>
            <w:tcBorders>
              <w:top w:val="nil"/>
              <w:left w:val="nil"/>
              <w:bottom w:val="single" w:sz="4" w:space="0" w:color="auto"/>
              <w:right w:val="single" w:sz="4" w:space="0" w:color="auto"/>
            </w:tcBorders>
            <w:shd w:val="clear" w:color="auto" w:fill="auto"/>
            <w:noWrap/>
            <w:vAlign w:val="bottom"/>
            <w:hideMark/>
          </w:tcPr>
          <w:p w14:paraId="4FD48C3C"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814BCA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06-1195</w:t>
            </w:r>
          </w:p>
        </w:tc>
        <w:tc>
          <w:tcPr>
            <w:tcW w:w="9495" w:type="dxa"/>
            <w:tcBorders>
              <w:top w:val="nil"/>
              <w:left w:val="nil"/>
              <w:bottom w:val="single" w:sz="4" w:space="0" w:color="auto"/>
              <w:right w:val="single" w:sz="4" w:space="0" w:color="auto"/>
            </w:tcBorders>
            <w:vAlign w:val="bottom"/>
          </w:tcPr>
          <w:p w14:paraId="3E95365E"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b/>
                <w:bCs/>
                <w:color w:val="000000"/>
                <w:lang w:eastAsia="en-GB"/>
              </w:rPr>
              <w:t>Link</w:t>
            </w:r>
          </w:p>
        </w:tc>
      </w:tr>
      <w:tr w:rsidR="003C4374" w:rsidRPr="007B4480" w14:paraId="22EB458D" w14:textId="77777777" w:rsidTr="00FB750F">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A0AAE1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Cable ties (assorted/ 8cm minimum length)</w:t>
            </w:r>
          </w:p>
        </w:tc>
        <w:tc>
          <w:tcPr>
            <w:tcW w:w="1096" w:type="dxa"/>
            <w:tcBorders>
              <w:top w:val="nil"/>
              <w:left w:val="nil"/>
              <w:bottom w:val="single" w:sz="4" w:space="0" w:color="auto"/>
              <w:right w:val="single" w:sz="4" w:space="0" w:color="auto"/>
            </w:tcBorders>
            <w:shd w:val="clear" w:color="auto" w:fill="auto"/>
            <w:noWrap/>
            <w:vAlign w:val="bottom"/>
            <w:hideMark/>
          </w:tcPr>
          <w:p w14:paraId="56C6800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20</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82B53A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89-1648</w:t>
            </w:r>
          </w:p>
        </w:tc>
        <w:tc>
          <w:tcPr>
            <w:tcW w:w="9495" w:type="dxa"/>
            <w:tcBorders>
              <w:top w:val="nil"/>
              <w:left w:val="nil"/>
              <w:bottom w:val="single" w:sz="4" w:space="0" w:color="auto"/>
              <w:right w:val="single" w:sz="4" w:space="0" w:color="auto"/>
            </w:tcBorders>
            <w:vAlign w:val="bottom"/>
          </w:tcPr>
          <w:p w14:paraId="513615B3" w14:textId="77777777" w:rsidR="003C4374" w:rsidRPr="007B4480" w:rsidRDefault="00C077A6" w:rsidP="00863C03">
            <w:pPr>
              <w:rPr>
                <w:rFonts w:ascii="Calibri" w:eastAsia="Times New Roman" w:hAnsi="Calibri" w:cs="Calibri"/>
                <w:lang w:eastAsia="en-GB"/>
              </w:rPr>
            </w:pPr>
            <w:hyperlink r:id="rId47" w:history="1">
              <w:r w:rsidR="003C4374" w:rsidRPr="007B4480">
                <w:rPr>
                  <w:rFonts w:ascii="Calibri" w:eastAsia="Times New Roman" w:hAnsi="Calibri" w:cs="Calibri"/>
                  <w:color w:val="0563C1"/>
                  <w:u w:val="single"/>
                  <w:lang w:eastAsia="en-GB"/>
                </w:rPr>
                <w:t xml:space="preserve">https://www.rapidonline.com/major-brushes-7066-200-wooden-lollysticks-pack-of-200-06-1195 </w:t>
              </w:r>
            </w:hyperlink>
          </w:p>
        </w:tc>
      </w:tr>
      <w:tr w:rsidR="003C4374" w:rsidRPr="007B4480" w14:paraId="64EF10EA"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36D7FDAD"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Round wire nails 30mm</w:t>
            </w:r>
          </w:p>
        </w:tc>
        <w:tc>
          <w:tcPr>
            <w:tcW w:w="1096" w:type="dxa"/>
            <w:tcBorders>
              <w:top w:val="nil"/>
              <w:left w:val="nil"/>
              <w:bottom w:val="single" w:sz="4" w:space="0" w:color="auto"/>
              <w:right w:val="single" w:sz="4" w:space="0" w:color="auto"/>
            </w:tcBorders>
            <w:shd w:val="clear" w:color="auto" w:fill="auto"/>
            <w:noWrap/>
            <w:vAlign w:val="bottom"/>
            <w:hideMark/>
          </w:tcPr>
          <w:p w14:paraId="172BAC5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17E6A6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84-8988</w:t>
            </w:r>
          </w:p>
        </w:tc>
        <w:tc>
          <w:tcPr>
            <w:tcW w:w="9495" w:type="dxa"/>
            <w:tcBorders>
              <w:top w:val="nil"/>
              <w:left w:val="nil"/>
              <w:bottom w:val="single" w:sz="4" w:space="0" w:color="auto"/>
              <w:right w:val="single" w:sz="4" w:space="0" w:color="auto"/>
            </w:tcBorders>
            <w:vAlign w:val="bottom"/>
          </w:tcPr>
          <w:p w14:paraId="69C5D0FB" w14:textId="77777777" w:rsidR="003C4374" w:rsidRPr="007B4480" w:rsidRDefault="00C077A6" w:rsidP="00863C03">
            <w:pPr>
              <w:rPr>
                <w:rFonts w:ascii="Calibri" w:eastAsia="Times New Roman" w:hAnsi="Calibri" w:cs="Calibri"/>
                <w:lang w:eastAsia="en-GB"/>
              </w:rPr>
            </w:pPr>
            <w:hyperlink r:id="rId48" w:history="1">
              <w:r w:rsidR="003C4374" w:rsidRPr="007B4480">
                <w:rPr>
                  <w:rFonts w:ascii="Calibri" w:eastAsia="Times New Roman" w:hAnsi="Calibri" w:cs="Calibri"/>
                  <w:color w:val="0563C1"/>
                  <w:u w:val="single"/>
                  <w:lang w:eastAsia="en-GB"/>
                </w:rPr>
                <w:t xml:space="preserve">https://www.rapidonline.com/sealey-ct200-cable-ties-100-x-2-4mm-pack-of-200-89-1648 </w:t>
              </w:r>
            </w:hyperlink>
          </w:p>
        </w:tc>
      </w:tr>
      <w:tr w:rsidR="003C4374" w:rsidRPr="007B4480" w14:paraId="6EBD14AA"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268BD3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Pulley attachment for motor</w:t>
            </w:r>
          </w:p>
        </w:tc>
        <w:tc>
          <w:tcPr>
            <w:tcW w:w="1096" w:type="dxa"/>
            <w:tcBorders>
              <w:top w:val="nil"/>
              <w:left w:val="nil"/>
              <w:bottom w:val="single" w:sz="4" w:space="0" w:color="auto"/>
              <w:right w:val="single" w:sz="4" w:space="0" w:color="auto"/>
            </w:tcBorders>
            <w:shd w:val="clear" w:color="auto" w:fill="auto"/>
            <w:noWrap/>
            <w:vAlign w:val="bottom"/>
            <w:hideMark/>
          </w:tcPr>
          <w:p w14:paraId="4730E45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39B5B2C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37-0342</w:t>
            </w:r>
          </w:p>
        </w:tc>
        <w:tc>
          <w:tcPr>
            <w:tcW w:w="9495" w:type="dxa"/>
            <w:tcBorders>
              <w:top w:val="nil"/>
              <w:left w:val="nil"/>
              <w:bottom w:val="single" w:sz="4" w:space="0" w:color="auto"/>
              <w:right w:val="single" w:sz="4" w:space="0" w:color="auto"/>
            </w:tcBorders>
            <w:vAlign w:val="bottom"/>
          </w:tcPr>
          <w:p w14:paraId="0A977055" w14:textId="77777777" w:rsidR="003C4374" w:rsidRPr="007B4480" w:rsidRDefault="00C077A6" w:rsidP="00863C03">
            <w:pPr>
              <w:rPr>
                <w:rFonts w:ascii="Calibri" w:eastAsia="Times New Roman" w:hAnsi="Calibri" w:cs="Calibri"/>
                <w:lang w:eastAsia="en-GB"/>
              </w:rPr>
            </w:pPr>
            <w:hyperlink r:id="rId49" w:history="1">
              <w:r w:rsidR="003C4374" w:rsidRPr="007B4480">
                <w:rPr>
                  <w:rFonts w:ascii="Calibri" w:eastAsia="Times New Roman" w:hAnsi="Calibri" w:cs="Calibri"/>
                  <w:color w:val="0563C1"/>
                  <w:u w:val="single"/>
                  <w:lang w:eastAsia="en-GB"/>
                </w:rPr>
                <w:t xml:space="preserve">https://www.rapidonline.com/forgefix-500nlrh25b-round-head-nail-bright-finish-25mm-bag-of-500g-84-8988 </w:t>
              </w:r>
            </w:hyperlink>
          </w:p>
        </w:tc>
      </w:tr>
      <w:tr w:rsidR="003C4374" w:rsidRPr="007B4480" w14:paraId="47579840"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6CEA8E7"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LED – green</w:t>
            </w:r>
          </w:p>
        </w:tc>
        <w:tc>
          <w:tcPr>
            <w:tcW w:w="1096" w:type="dxa"/>
            <w:tcBorders>
              <w:top w:val="nil"/>
              <w:left w:val="nil"/>
              <w:bottom w:val="single" w:sz="4" w:space="0" w:color="auto"/>
              <w:right w:val="single" w:sz="4" w:space="0" w:color="auto"/>
            </w:tcBorders>
            <w:shd w:val="clear" w:color="auto" w:fill="auto"/>
            <w:noWrap/>
            <w:vAlign w:val="bottom"/>
            <w:hideMark/>
          </w:tcPr>
          <w:p w14:paraId="21329C88"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DABD57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55-0105</w:t>
            </w:r>
          </w:p>
        </w:tc>
        <w:tc>
          <w:tcPr>
            <w:tcW w:w="9495" w:type="dxa"/>
            <w:tcBorders>
              <w:top w:val="nil"/>
              <w:left w:val="nil"/>
              <w:bottom w:val="single" w:sz="4" w:space="0" w:color="auto"/>
              <w:right w:val="single" w:sz="4" w:space="0" w:color="auto"/>
            </w:tcBorders>
            <w:vAlign w:val="bottom"/>
          </w:tcPr>
          <w:p w14:paraId="3429EC36" w14:textId="77777777" w:rsidR="003C4374" w:rsidRPr="007B4480" w:rsidRDefault="00C077A6" w:rsidP="00863C03">
            <w:pPr>
              <w:rPr>
                <w:rFonts w:ascii="Calibri" w:eastAsia="Times New Roman" w:hAnsi="Calibri" w:cs="Calibri"/>
                <w:lang w:eastAsia="en-GB"/>
              </w:rPr>
            </w:pPr>
            <w:hyperlink r:id="rId50" w:history="1">
              <w:r w:rsidR="003C4374" w:rsidRPr="007B4480">
                <w:rPr>
                  <w:rFonts w:ascii="Calibri" w:eastAsia="Times New Roman" w:hAnsi="Calibri" w:cs="Calibri"/>
                  <w:color w:val="0563C1"/>
                  <w:u w:val="single"/>
                  <w:lang w:eastAsia="en-GB"/>
                </w:rPr>
                <w:t xml:space="preserve">https://www.rapidonline.com/trumotion-tg2-010-pulley-black-10mm-for-2mm-shaft-37-0342 </w:t>
              </w:r>
            </w:hyperlink>
          </w:p>
        </w:tc>
      </w:tr>
      <w:tr w:rsidR="003C4374" w:rsidRPr="007B4480" w14:paraId="5E637FCC"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678B7C7"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Push to make switch</w:t>
            </w:r>
          </w:p>
        </w:tc>
        <w:tc>
          <w:tcPr>
            <w:tcW w:w="1096" w:type="dxa"/>
            <w:tcBorders>
              <w:top w:val="nil"/>
              <w:left w:val="nil"/>
              <w:bottom w:val="single" w:sz="4" w:space="0" w:color="auto"/>
              <w:right w:val="single" w:sz="4" w:space="0" w:color="auto"/>
            </w:tcBorders>
            <w:shd w:val="clear" w:color="auto" w:fill="auto"/>
            <w:noWrap/>
            <w:vAlign w:val="bottom"/>
            <w:hideMark/>
          </w:tcPr>
          <w:p w14:paraId="602F0FA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8795D82"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78-0100</w:t>
            </w:r>
          </w:p>
        </w:tc>
        <w:tc>
          <w:tcPr>
            <w:tcW w:w="9495" w:type="dxa"/>
            <w:tcBorders>
              <w:top w:val="nil"/>
              <w:left w:val="nil"/>
              <w:bottom w:val="single" w:sz="4" w:space="0" w:color="auto"/>
              <w:right w:val="single" w:sz="4" w:space="0" w:color="auto"/>
            </w:tcBorders>
            <w:vAlign w:val="bottom"/>
          </w:tcPr>
          <w:p w14:paraId="3304E8CB" w14:textId="77777777" w:rsidR="003C4374" w:rsidRPr="007B4480" w:rsidRDefault="00C077A6" w:rsidP="00863C03">
            <w:pPr>
              <w:rPr>
                <w:rFonts w:ascii="Calibri" w:eastAsia="Times New Roman" w:hAnsi="Calibri" w:cs="Calibri"/>
                <w:lang w:eastAsia="en-GB"/>
              </w:rPr>
            </w:pPr>
            <w:hyperlink r:id="rId51" w:history="1">
              <w:r w:rsidR="003C4374" w:rsidRPr="007B4480">
                <w:rPr>
                  <w:rFonts w:ascii="Calibri" w:eastAsia="Times New Roman" w:hAnsi="Calibri" w:cs="Calibri"/>
                  <w:color w:val="0563C1"/>
                  <w:u w:val="single"/>
                  <w:lang w:eastAsia="en-GB"/>
                </w:rPr>
                <w:t xml:space="preserve">https://www.rapidonline.com/kingbright-l-7104gd-3mm-green-led-30mcd-55-0105 </w:t>
              </w:r>
            </w:hyperlink>
          </w:p>
        </w:tc>
      </w:tr>
      <w:tr w:rsidR="003C4374" w:rsidRPr="007B4480" w14:paraId="23F41A17"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2A2A9CF6"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LED - orange</w:t>
            </w:r>
          </w:p>
        </w:tc>
        <w:tc>
          <w:tcPr>
            <w:tcW w:w="1096" w:type="dxa"/>
            <w:tcBorders>
              <w:top w:val="nil"/>
              <w:left w:val="nil"/>
              <w:bottom w:val="single" w:sz="4" w:space="0" w:color="auto"/>
              <w:right w:val="single" w:sz="4" w:space="0" w:color="auto"/>
            </w:tcBorders>
            <w:shd w:val="clear" w:color="auto" w:fill="auto"/>
            <w:noWrap/>
            <w:vAlign w:val="bottom"/>
            <w:hideMark/>
          </w:tcPr>
          <w:p w14:paraId="3FD459C4"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0848A38"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55-0095</w:t>
            </w:r>
          </w:p>
        </w:tc>
        <w:tc>
          <w:tcPr>
            <w:tcW w:w="9495" w:type="dxa"/>
            <w:tcBorders>
              <w:top w:val="nil"/>
              <w:left w:val="nil"/>
              <w:bottom w:val="single" w:sz="4" w:space="0" w:color="auto"/>
              <w:right w:val="single" w:sz="4" w:space="0" w:color="auto"/>
            </w:tcBorders>
            <w:vAlign w:val="bottom"/>
          </w:tcPr>
          <w:p w14:paraId="07B77444" w14:textId="77777777" w:rsidR="003C4374" w:rsidRPr="007B4480" w:rsidRDefault="00C077A6" w:rsidP="00863C03">
            <w:pPr>
              <w:rPr>
                <w:rFonts w:ascii="Calibri" w:eastAsia="Times New Roman" w:hAnsi="Calibri" w:cs="Calibri"/>
                <w:lang w:eastAsia="en-GB"/>
              </w:rPr>
            </w:pPr>
            <w:hyperlink r:id="rId52" w:history="1">
              <w:r w:rsidR="003C4374" w:rsidRPr="007B4480">
                <w:rPr>
                  <w:rFonts w:ascii="Calibri" w:eastAsia="Times New Roman" w:hAnsi="Calibri" w:cs="Calibri"/>
                  <w:color w:val="0563C1"/>
                  <w:u w:val="single"/>
                  <w:lang w:eastAsia="en-GB"/>
                </w:rPr>
                <w:t xml:space="preserve">https://www.rapidonline.com/rvfm-us-101-a-red-cap-miniature-red-push-to-make-switch-78-0100 </w:t>
              </w:r>
            </w:hyperlink>
          </w:p>
        </w:tc>
      </w:tr>
      <w:tr w:rsidR="003C4374" w:rsidRPr="007B4480" w14:paraId="3105C63B"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6999F79"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LED – red</w:t>
            </w:r>
          </w:p>
        </w:tc>
        <w:tc>
          <w:tcPr>
            <w:tcW w:w="1096" w:type="dxa"/>
            <w:tcBorders>
              <w:top w:val="nil"/>
              <w:left w:val="nil"/>
              <w:bottom w:val="single" w:sz="4" w:space="0" w:color="auto"/>
              <w:right w:val="single" w:sz="4" w:space="0" w:color="auto"/>
            </w:tcBorders>
            <w:shd w:val="clear" w:color="auto" w:fill="auto"/>
            <w:noWrap/>
            <w:vAlign w:val="bottom"/>
            <w:hideMark/>
          </w:tcPr>
          <w:p w14:paraId="2E87CADC"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A7E34F6"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55-0102</w:t>
            </w:r>
          </w:p>
        </w:tc>
        <w:tc>
          <w:tcPr>
            <w:tcW w:w="9495" w:type="dxa"/>
            <w:tcBorders>
              <w:top w:val="nil"/>
              <w:left w:val="nil"/>
              <w:bottom w:val="single" w:sz="4" w:space="0" w:color="auto"/>
              <w:right w:val="single" w:sz="4" w:space="0" w:color="auto"/>
            </w:tcBorders>
            <w:vAlign w:val="bottom"/>
          </w:tcPr>
          <w:p w14:paraId="46C28F71" w14:textId="77777777" w:rsidR="003C4374" w:rsidRPr="007B4480" w:rsidRDefault="00C077A6" w:rsidP="00863C03">
            <w:pPr>
              <w:rPr>
                <w:rFonts w:ascii="Calibri" w:eastAsia="Times New Roman" w:hAnsi="Calibri" w:cs="Calibri"/>
                <w:lang w:eastAsia="en-GB"/>
              </w:rPr>
            </w:pPr>
            <w:hyperlink r:id="rId53" w:history="1">
              <w:r w:rsidR="003C4374" w:rsidRPr="007B4480">
                <w:rPr>
                  <w:rFonts w:ascii="Calibri" w:eastAsia="Times New Roman" w:hAnsi="Calibri" w:cs="Calibri"/>
                  <w:color w:val="0563C1"/>
                  <w:u w:val="single"/>
                  <w:lang w:eastAsia="en-GB"/>
                </w:rPr>
                <w:t xml:space="preserve">https://www.rapidonline.com/kingbright-l-7104ed-3mm-orange-led-20mcd-55-0095 </w:t>
              </w:r>
            </w:hyperlink>
          </w:p>
        </w:tc>
      </w:tr>
      <w:tr w:rsidR="003C4374" w:rsidRPr="007B4480" w14:paraId="15BE682D"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59299A7"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String Reel</w:t>
            </w:r>
          </w:p>
        </w:tc>
        <w:tc>
          <w:tcPr>
            <w:tcW w:w="1096" w:type="dxa"/>
            <w:tcBorders>
              <w:top w:val="nil"/>
              <w:left w:val="nil"/>
              <w:bottom w:val="single" w:sz="4" w:space="0" w:color="auto"/>
              <w:right w:val="single" w:sz="4" w:space="0" w:color="auto"/>
            </w:tcBorders>
            <w:shd w:val="clear" w:color="auto" w:fill="auto"/>
            <w:noWrap/>
            <w:vAlign w:val="bottom"/>
            <w:hideMark/>
          </w:tcPr>
          <w:p w14:paraId="241D7BC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A23430A"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06-9272</w:t>
            </w:r>
          </w:p>
        </w:tc>
        <w:tc>
          <w:tcPr>
            <w:tcW w:w="9495" w:type="dxa"/>
            <w:tcBorders>
              <w:top w:val="nil"/>
              <w:left w:val="nil"/>
              <w:bottom w:val="single" w:sz="4" w:space="0" w:color="auto"/>
              <w:right w:val="single" w:sz="4" w:space="0" w:color="auto"/>
            </w:tcBorders>
            <w:vAlign w:val="bottom"/>
          </w:tcPr>
          <w:p w14:paraId="55CF88C2" w14:textId="77777777" w:rsidR="003C4374" w:rsidRPr="007B4480" w:rsidRDefault="00C077A6" w:rsidP="00863C03">
            <w:pPr>
              <w:rPr>
                <w:rFonts w:ascii="Calibri" w:eastAsia="Times New Roman" w:hAnsi="Calibri" w:cs="Calibri"/>
                <w:lang w:eastAsia="en-GB"/>
              </w:rPr>
            </w:pPr>
            <w:hyperlink r:id="rId54" w:history="1">
              <w:r w:rsidR="003C4374" w:rsidRPr="007B4480">
                <w:rPr>
                  <w:rFonts w:ascii="Calibri" w:eastAsia="Times New Roman" w:hAnsi="Calibri" w:cs="Calibri"/>
                  <w:color w:val="0563C1"/>
                  <w:u w:val="single"/>
                  <w:lang w:eastAsia="en-GB"/>
                </w:rPr>
                <w:t xml:space="preserve">https://www.rapidonline.com/kingbright-l-7104hd-3mm-red-led-3mcd-55-0102 </w:t>
              </w:r>
            </w:hyperlink>
          </w:p>
        </w:tc>
      </w:tr>
      <w:tr w:rsidR="003C4374" w:rsidRPr="007B4480" w14:paraId="1664C234" w14:textId="77777777" w:rsidTr="00FB750F">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4AF36D4"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4 AA cells in battery holder with jumper leads</w:t>
            </w:r>
          </w:p>
        </w:tc>
        <w:tc>
          <w:tcPr>
            <w:tcW w:w="1096" w:type="dxa"/>
            <w:tcBorders>
              <w:top w:val="nil"/>
              <w:left w:val="nil"/>
              <w:bottom w:val="single" w:sz="4" w:space="0" w:color="auto"/>
              <w:right w:val="single" w:sz="4" w:space="0" w:color="auto"/>
            </w:tcBorders>
            <w:shd w:val="clear" w:color="auto" w:fill="auto"/>
            <w:noWrap/>
            <w:vAlign w:val="bottom"/>
            <w:hideMark/>
          </w:tcPr>
          <w:p w14:paraId="10D72A80"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9862EEB"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18-3695</w:t>
            </w:r>
          </w:p>
        </w:tc>
        <w:tc>
          <w:tcPr>
            <w:tcW w:w="9495" w:type="dxa"/>
            <w:tcBorders>
              <w:top w:val="nil"/>
              <w:left w:val="nil"/>
              <w:bottom w:val="single" w:sz="4" w:space="0" w:color="auto"/>
              <w:right w:val="single" w:sz="4" w:space="0" w:color="auto"/>
            </w:tcBorders>
            <w:vAlign w:val="bottom"/>
          </w:tcPr>
          <w:p w14:paraId="1BC2AC9D" w14:textId="77777777" w:rsidR="003C4374" w:rsidRPr="007B4480" w:rsidRDefault="00C077A6" w:rsidP="00863C03">
            <w:pPr>
              <w:rPr>
                <w:rFonts w:ascii="Calibri" w:eastAsia="Times New Roman" w:hAnsi="Calibri" w:cs="Calibri"/>
                <w:lang w:eastAsia="en-GB"/>
              </w:rPr>
            </w:pPr>
            <w:hyperlink r:id="rId55" w:history="1">
              <w:r w:rsidR="003C4374" w:rsidRPr="007B4480">
                <w:rPr>
                  <w:rFonts w:ascii="Calibri" w:eastAsia="Times New Roman" w:hAnsi="Calibri" w:cs="Calibri"/>
                  <w:color w:val="0563C1"/>
                  <w:u w:val="single"/>
                  <w:lang w:eastAsia="en-GB"/>
                </w:rPr>
                <w:t xml:space="preserve">https://www.rapidonline.com/major-brushes-78700-thin-cotton-string-250g-reel-06-9272 </w:t>
              </w:r>
            </w:hyperlink>
          </w:p>
        </w:tc>
      </w:tr>
      <w:tr w:rsidR="003C4374" w:rsidRPr="007B4480" w14:paraId="7CFBE5AF"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327AFD17"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 xml:space="preserve">AA </w:t>
            </w:r>
            <w:proofErr w:type="gramStart"/>
            <w:r w:rsidRPr="007B4480">
              <w:rPr>
                <w:rFonts w:ascii="Calibri" w:eastAsia="Times New Roman" w:hAnsi="Calibri" w:cs="Calibri"/>
                <w:lang w:eastAsia="en-GB"/>
              </w:rPr>
              <w:t>batteries  (</w:t>
            </w:r>
            <w:proofErr w:type="gramEnd"/>
            <w:r w:rsidRPr="007B4480">
              <w:rPr>
                <w:rFonts w:ascii="Calibri" w:eastAsia="Times New Roman" w:hAnsi="Calibri" w:cs="Calibri"/>
                <w:lang w:eastAsia="en-GB"/>
              </w:rPr>
              <w:t>pack of 40)</w:t>
            </w:r>
          </w:p>
        </w:tc>
        <w:tc>
          <w:tcPr>
            <w:tcW w:w="1096" w:type="dxa"/>
            <w:tcBorders>
              <w:top w:val="nil"/>
              <w:left w:val="nil"/>
              <w:bottom w:val="single" w:sz="4" w:space="0" w:color="auto"/>
              <w:right w:val="single" w:sz="4" w:space="0" w:color="auto"/>
            </w:tcBorders>
            <w:shd w:val="clear" w:color="auto" w:fill="auto"/>
            <w:noWrap/>
            <w:vAlign w:val="bottom"/>
            <w:hideMark/>
          </w:tcPr>
          <w:p w14:paraId="334C17A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93503CB"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18-2112</w:t>
            </w:r>
          </w:p>
        </w:tc>
        <w:tc>
          <w:tcPr>
            <w:tcW w:w="9495" w:type="dxa"/>
            <w:tcBorders>
              <w:top w:val="nil"/>
              <w:left w:val="nil"/>
              <w:bottom w:val="single" w:sz="4" w:space="0" w:color="auto"/>
              <w:right w:val="single" w:sz="4" w:space="0" w:color="auto"/>
            </w:tcBorders>
            <w:vAlign w:val="bottom"/>
          </w:tcPr>
          <w:p w14:paraId="51DF4236" w14:textId="77777777" w:rsidR="003C4374" w:rsidRPr="007B4480" w:rsidRDefault="00C077A6" w:rsidP="00863C03">
            <w:pPr>
              <w:rPr>
                <w:rFonts w:ascii="Calibri" w:eastAsia="Times New Roman" w:hAnsi="Calibri" w:cs="Calibri"/>
                <w:lang w:eastAsia="en-GB"/>
              </w:rPr>
            </w:pPr>
            <w:hyperlink r:id="rId56" w:history="1">
              <w:r w:rsidR="003C4374" w:rsidRPr="007B4480">
                <w:rPr>
                  <w:rFonts w:ascii="Calibri" w:eastAsia="Times New Roman" w:hAnsi="Calibri" w:cs="Calibri"/>
                  <w:color w:val="0563C1"/>
                  <w:u w:val="single"/>
                  <w:lang w:eastAsia="en-GB"/>
                </w:rPr>
                <w:t xml:space="preserve">https://www.rapidonline.com/keystone-2478-battery-holder-for-4-x-aa-and-flying-leads-18-3695 </w:t>
              </w:r>
            </w:hyperlink>
          </w:p>
        </w:tc>
      </w:tr>
      <w:tr w:rsidR="003C4374" w:rsidRPr="007B4480" w14:paraId="0E8F0CBB"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6A76322" w14:textId="77777777" w:rsidR="003C4374" w:rsidRPr="007B4480" w:rsidRDefault="003C4374" w:rsidP="00863C03">
            <w:pPr>
              <w:rPr>
                <w:rFonts w:ascii="Calibri" w:eastAsia="Times New Roman" w:hAnsi="Calibri" w:cs="Calibri"/>
                <w:lang w:eastAsia="en-GB"/>
              </w:rPr>
            </w:pPr>
            <w:proofErr w:type="spellStart"/>
            <w:r w:rsidRPr="007B4480">
              <w:rPr>
                <w:rFonts w:ascii="Calibri" w:eastAsia="Times New Roman" w:hAnsi="Calibri" w:cs="Calibri"/>
                <w:lang w:eastAsia="en-GB"/>
              </w:rPr>
              <w:t>Coloured</w:t>
            </w:r>
            <w:proofErr w:type="spellEnd"/>
            <w:r w:rsidRPr="007B4480">
              <w:rPr>
                <w:rFonts w:ascii="Calibri" w:eastAsia="Times New Roman" w:hAnsi="Calibri" w:cs="Calibri"/>
                <w:lang w:eastAsia="en-GB"/>
              </w:rPr>
              <w:t xml:space="preserve"> card</w:t>
            </w:r>
          </w:p>
        </w:tc>
        <w:tc>
          <w:tcPr>
            <w:tcW w:w="1096" w:type="dxa"/>
            <w:tcBorders>
              <w:top w:val="nil"/>
              <w:left w:val="nil"/>
              <w:bottom w:val="single" w:sz="4" w:space="0" w:color="auto"/>
              <w:right w:val="single" w:sz="4" w:space="0" w:color="auto"/>
            </w:tcBorders>
            <w:shd w:val="clear" w:color="auto" w:fill="auto"/>
            <w:noWrap/>
            <w:vAlign w:val="bottom"/>
            <w:hideMark/>
          </w:tcPr>
          <w:p w14:paraId="3E92F33B"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10</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689FD25"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06-0953</w:t>
            </w:r>
          </w:p>
        </w:tc>
        <w:tc>
          <w:tcPr>
            <w:tcW w:w="9495" w:type="dxa"/>
            <w:tcBorders>
              <w:top w:val="nil"/>
              <w:left w:val="nil"/>
              <w:bottom w:val="single" w:sz="4" w:space="0" w:color="auto"/>
              <w:right w:val="single" w:sz="4" w:space="0" w:color="auto"/>
            </w:tcBorders>
            <w:vAlign w:val="bottom"/>
          </w:tcPr>
          <w:p w14:paraId="16C13EB3" w14:textId="77777777" w:rsidR="003C4374" w:rsidRPr="007B4480" w:rsidRDefault="00C077A6" w:rsidP="00863C03">
            <w:pPr>
              <w:rPr>
                <w:rFonts w:ascii="Calibri" w:eastAsia="Times New Roman" w:hAnsi="Calibri" w:cs="Calibri"/>
                <w:lang w:eastAsia="en-GB"/>
              </w:rPr>
            </w:pPr>
            <w:hyperlink r:id="rId57" w:history="1">
              <w:r w:rsidR="003C4374" w:rsidRPr="007B4480">
                <w:rPr>
                  <w:rFonts w:ascii="Calibri" w:eastAsia="Times New Roman" w:hAnsi="Calibri" w:cs="Calibri"/>
                  <w:color w:val="0563C1"/>
                  <w:u w:val="single"/>
                  <w:lang w:eastAsia="en-GB"/>
                </w:rPr>
                <w:t xml:space="preserve">https://www.rapidonline.com/gp-gppca15au007-pca15au007-ultra-alkaline-aa-batteries-pack-of-40-18-2112 </w:t>
              </w:r>
            </w:hyperlink>
          </w:p>
        </w:tc>
      </w:tr>
      <w:tr w:rsidR="003C4374" w:rsidRPr="007B4480" w14:paraId="7EDA0D25"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20E82226"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Battery snaps</w:t>
            </w:r>
          </w:p>
        </w:tc>
        <w:tc>
          <w:tcPr>
            <w:tcW w:w="1096" w:type="dxa"/>
            <w:tcBorders>
              <w:top w:val="nil"/>
              <w:left w:val="nil"/>
              <w:bottom w:val="single" w:sz="4" w:space="0" w:color="auto"/>
              <w:right w:val="single" w:sz="4" w:space="0" w:color="auto"/>
            </w:tcBorders>
            <w:shd w:val="clear" w:color="auto" w:fill="auto"/>
            <w:noWrap/>
            <w:vAlign w:val="bottom"/>
            <w:hideMark/>
          </w:tcPr>
          <w:p w14:paraId="0472D8D6"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44F532BA"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18-0105</w:t>
            </w:r>
          </w:p>
        </w:tc>
        <w:tc>
          <w:tcPr>
            <w:tcW w:w="9495" w:type="dxa"/>
            <w:tcBorders>
              <w:top w:val="nil"/>
              <w:left w:val="nil"/>
              <w:bottom w:val="single" w:sz="4" w:space="0" w:color="auto"/>
              <w:right w:val="single" w:sz="4" w:space="0" w:color="auto"/>
            </w:tcBorders>
            <w:vAlign w:val="bottom"/>
          </w:tcPr>
          <w:p w14:paraId="0DA7F120" w14:textId="77777777" w:rsidR="003C4374" w:rsidRPr="007B4480" w:rsidRDefault="00C077A6" w:rsidP="00863C03">
            <w:pPr>
              <w:rPr>
                <w:rFonts w:ascii="Calibri" w:eastAsia="Times New Roman" w:hAnsi="Calibri" w:cs="Calibri"/>
                <w:lang w:eastAsia="en-GB"/>
              </w:rPr>
            </w:pPr>
            <w:hyperlink r:id="rId58" w:history="1">
              <w:r w:rsidR="003C4374" w:rsidRPr="007B4480">
                <w:rPr>
                  <w:rFonts w:ascii="Calibri" w:eastAsia="Times New Roman" w:hAnsi="Calibri" w:cs="Calibri"/>
                  <w:color w:val="0563C1"/>
                  <w:u w:val="single"/>
                  <w:lang w:eastAsia="en-GB"/>
                </w:rPr>
                <w:t xml:space="preserve">https://www.rapidonline.com/rapid-re03-a4-assorted-bright-coloured-card-220gsm-pack-of-30-06-0953 </w:t>
              </w:r>
            </w:hyperlink>
          </w:p>
        </w:tc>
      </w:tr>
      <w:tr w:rsidR="003C4374" w:rsidRPr="007B4480" w14:paraId="3765A982"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E37514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Motor</w:t>
            </w:r>
          </w:p>
        </w:tc>
        <w:tc>
          <w:tcPr>
            <w:tcW w:w="1096" w:type="dxa"/>
            <w:tcBorders>
              <w:top w:val="nil"/>
              <w:left w:val="nil"/>
              <w:bottom w:val="single" w:sz="4" w:space="0" w:color="auto"/>
              <w:right w:val="single" w:sz="4" w:space="0" w:color="auto"/>
            </w:tcBorders>
            <w:shd w:val="clear" w:color="auto" w:fill="auto"/>
            <w:noWrap/>
            <w:vAlign w:val="bottom"/>
            <w:hideMark/>
          </w:tcPr>
          <w:p w14:paraId="7B3709C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97E2AF3"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37-0142</w:t>
            </w:r>
          </w:p>
        </w:tc>
        <w:tc>
          <w:tcPr>
            <w:tcW w:w="9495" w:type="dxa"/>
            <w:tcBorders>
              <w:top w:val="nil"/>
              <w:left w:val="nil"/>
              <w:bottom w:val="single" w:sz="4" w:space="0" w:color="auto"/>
              <w:right w:val="single" w:sz="4" w:space="0" w:color="auto"/>
            </w:tcBorders>
            <w:vAlign w:val="bottom"/>
          </w:tcPr>
          <w:p w14:paraId="48426D3D" w14:textId="77777777" w:rsidR="003C4374" w:rsidRPr="007B4480" w:rsidRDefault="00C077A6" w:rsidP="00863C03">
            <w:pPr>
              <w:rPr>
                <w:rFonts w:ascii="Calibri" w:eastAsia="Times New Roman" w:hAnsi="Calibri" w:cs="Calibri"/>
                <w:lang w:eastAsia="en-GB"/>
              </w:rPr>
            </w:pPr>
            <w:hyperlink r:id="rId59" w:history="1">
              <w:r w:rsidR="003C4374" w:rsidRPr="007B4480">
                <w:rPr>
                  <w:rFonts w:ascii="Calibri" w:eastAsia="Times New Roman" w:hAnsi="Calibri" w:cs="Calibri"/>
                  <w:color w:val="0563C1"/>
                  <w:u w:val="single"/>
                  <w:lang w:eastAsia="en-GB"/>
                </w:rPr>
                <w:t xml:space="preserve">https://www.rapidonline.com/trupower-18-0105-battery-clip-for-pp3-pp6-battery-150mm-18-0105 </w:t>
              </w:r>
            </w:hyperlink>
          </w:p>
        </w:tc>
      </w:tr>
      <w:tr w:rsidR="003C4374" w:rsidRPr="007B4480" w14:paraId="3DF74E0C"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224ACBA"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lastRenderedPageBreak/>
              <w:t>Piezo buzzer</w:t>
            </w:r>
          </w:p>
        </w:tc>
        <w:tc>
          <w:tcPr>
            <w:tcW w:w="1096" w:type="dxa"/>
            <w:tcBorders>
              <w:top w:val="nil"/>
              <w:left w:val="nil"/>
              <w:bottom w:val="single" w:sz="4" w:space="0" w:color="auto"/>
              <w:right w:val="single" w:sz="4" w:space="0" w:color="auto"/>
            </w:tcBorders>
            <w:shd w:val="clear" w:color="auto" w:fill="auto"/>
            <w:noWrap/>
            <w:vAlign w:val="bottom"/>
            <w:hideMark/>
          </w:tcPr>
          <w:p w14:paraId="640346D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6CC290A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35-0115</w:t>
            </w:r>
          </w:p>
        </w:tc>
        <w:tc>
          <w:tcPr>
            <w:tcW w:w="9495" w:type="dxa"/>
            <w:tcBorders>
              <w:top w:val="nil"/>
              <w:left w:val="nil"/>
              <w:bottom w:val="single" w:sz="4" w:space="0" w:color="auto"/>
              <w:right w:val="single" w:sz="4" w:space="0" w:color="auto"/>
            </w:tcBorders>
            <w:vAlign w:val="bottom"/>
          </w:tcPr>
          <w:p w14:paraId="7F3561D6" w14:textId="77777777" w:rsidR="003C4374" w:rsidRPr="007B4480" w:rsidRDefault="00C077A6" w:rsidP="00863C03">
            <w:pPr>
              <w:rPr>
                <w:rFonts w:ascii="Calibri" w:eastAsia="Times New Roman" w:hAnsi="Calibri" w:cs="Calibri"/>
                <w:lang w:eastAsia="en-GB"/>
              </w:rPr>
            </w:pPr>
            <w:hyperlink r:id="rId60" w:history="1">
              <w:r w:rsidR="003C4374" w:rsidRPr="007B4480">
                <w:rPr>
                  <w:rFonts w:ascii="Calibri" w:eastAsia="Times New Roman" w:hAnsi="Calibri" w:cs="Calibri"/>
                  <w:color w:val="0563C1"/>
                  <w:u w:val="single"/>
                  <w:lang w:eastAsia="en-GB"/>
                </w:rPr>
                <w:t xml:space="preserve">https://www.rapidonline.com/trumotion-e0142-miniature-motor-3v-5240-rpm-37-0142 </w:t>
              </w:r>
            </w:hyperlink>
          </w:p>
        </w:tc>
      </w:tr>
      <w:tr w:rsidR="003C4374" w:rsidRPr="007B4480" w14:paraId="159B778A"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379ED36"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Light Dependent Resistor (LDR)</w:t>
            </w:r>
          </w:p>
        </w:tc>
        <w:tc>
          <w:tcPr>
            <w:tcW w:w="1096" w:type="dxa"/>
            <w:tcBorders>
              <w:top w:val="nil"/>
              <w:left w:val="nil"/>
              <w:bottom w:val="single" w:sz="4" w:space="0" w:color="auto"/>
              <w:right w:val="single" w:sz="4" w:space="0" w:color="auto"/>
            </w:tcBorders>
            <w:shd w:val="clear" w:color="auto" w:fill="auto"/>
            <w:noWrap/>
            <w:vAlign w:val="bottom"/>
            <w:hideMark/>
          </w:tcPr>
          <w:p w14:paraId="078E1C1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71D77DC8"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58-0132</w:t>
            </w:r>
          </w:p>
        </w:tc>
        <w:tc>
          <w:tcPr>
            <w:tcW w:w="9495" w:type="dxa"/>
            <w:tcBorders>
              <w:top w:val="nil"/>
              <w:left w:val="nil"/>
              <w:bottom w:val="single" w:sz="4" w:space="0" w:color="auto"/>
              <w:right w:val="single" w:sz="4" w:space="0" w:color="auto"/>
            </w:tcBorders>
            <w:vAlign w:val="bottom"/>
          </w:tcPr>
          <w:p w14:paraId="7301580A" w14:textId="77777777" w:rsidR="003C4374" w:rsidRPr="007B4480" w:rsidRDefault="00C077A6" w:rsidP="00863C03">
            <w:pPr>
              <w:rPr>
                <w:rFonts w:ascii="Calibri" w:eastAsia="Times New Roman" w:hAnsi="Calibri" w:cs="Calibri"/>
                <w:lang w:eastAsia="en-GB"/>
              </w:rPr>
            </w:pPr>
            <w:hyperlink r:id="rId61" w:history="1">
              <w:r w:rsidR="003C4374" w:rsidRPr="007B4480">
                <w:rPr>
                  <w:rFonts w:ascii="Calibri" w:eastAsia="Times New Roman" w:hAnsi="Calibri" w:cs="Calibri"/>
                  <w:color w:val="0563C1"/>
                  <w:u w:val="single"/>
                  <w:lang w:eastAsia="en-GB"/>
                </w:rPr>
                <w:t xml:space="preserve">https://www.rapidonline.com/rvfm-35-0115-piezo-buzzer-miniature-12v-35-0115 </w:t>
              </w:r>
            </w:hyperlink>
          </w:p>
        </w:tc>
      </w:tr>
      <w:tr w:rsidR="003C4374" w:rsidRPr="007B4480" w14:paraId="38C9B9BD"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8459F03"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Solar motor</w:t>
            </w:r>
          </w:p>
        </w:tc>
        <w:tc>
          <w:tcPr>
            <w:tcW w:w="1096" w:type="dxa"/>
            <w:tcBorders>
              <w:top w:val="nil"/>
              <w:left w:val="nil"/>
              <w:bottom w:val="single" w:sz="4" w:space="0" w:color="auto"/>
              <w:right w:val="single" w:sz="4" w:space="0" w:color="auto"/>
            </w:tcBorders>
            <w:shd w:val="clear" w:color="auto" w:fill="auto"/>
            <w:noWrap/>
            <w:vAlign w:val="bottom"/>
            <w:hideMark/>
          </w:tcPr>
          <w:p w14:paraId="71F1DA34"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664CEBDB"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37-0441</w:t>
            </w:r>
          </w:p>
        </w:tc>
        <w:tc>
          <w:tcPr>
            <w:tcW w:w="9495" w:type="dxa"/>
            <w:tcBorders>
              <w:top w:val="nil"/>
              <w:left w:val="nil"/>
              <w:bottom w:val="single" w:sz="4" w:space="0" w:color="auto"/>
              <w:right w:val="single" w:sz="4" w:space="0" w:color="auto"/>
            </w:tcBorders>
            <w:vAlign w:val="bottom"/>
          </w:tcPr>
          <w:p w14:paraId="30013136" w14:textId="77777777" w:rsidR="003C4374" w:rsidRPr="007B4480" w:rsidRDefault="00C077A6" w:rsidP="00863C03">
            <w:pPr>
              <w:rPr>
                <w:rFonts w:ascii="Calibri" w:eastAsia="Times New Roman" w:hAnsi="Calibri" w:cs="Calibri"/>
                <w:lang w:eastAsia="en-GB"/>
              </w:rPr>
            </w:pPr>
            <w:hyperlink r:id="rId62" w:history="1">
              <w:r w:rsidR="003C4374" w:rsidRPr="007B4480">
                <w:rPr>
                  <w:rFonts w:ascii="Calibri" w:eastAsia="Times New Roman" w:hAnsi="Calibri" w:cs="Calibri"/>
                  <w:color w:val="0563C1"/>
                  <w:u w:val="single"/>
                  <w:lang w:eastAsia="en-GB"/>
                </w:rPr>
                <w:t xml:space="preserve">https://www.rapidonline.com/silonex-norps12-light-dependent-resistor-58-0132 </w:t>
              </w:r>
            </w:hyperlink>
          </w:p>
        </w:tc>
      </w:tr>
      <w:tr w:rsidR="003C4374" w:rsidRPr="007B4480" w14:paraId="6F5ABC36"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2DE74853" w14:textId="77777777" w:rsidR="003C4374" w:rsidRPr="007B4480" w:rsidRDefault="003C4374" w:rsidP="00863C03">
            <w:pPr>
              <w:rPr>
                <w:rFonts w:ascii="Calibri" w:eastAsia="Times New Roman" w:hAnsi="Calibri" w:cs="Calibri"/>
                <w:lang w:eastAsia="en-GB"/>
              </w:rPr>
            </w:pPr>
            <w:proofErr w:type="spellStart"/>
            <w:r w:rsidRPr="007B4480">
              <w:rPr>
                <w:rFonts w:ascii="Calibri" w:eastAsia="Times New Roman" w:hAnsi="Calibri" w:cs="Calibri"/>
                <w:lang w:eastAsia="en-GB"/>
              </w:rPr>
              <w:t>Aluminium</w:t>
            </w:r>
            <w:proofErr w:type="spellEnd"/>
            <w:r w:rsidRPr="007B4480">
              <w:rPr>
                <w:rFonts w:ascii="Calibri" w:eastAsia="Times New Roman" w:hAnsi="Calibri" w:cs="Calibri"/>
                <w:lang w:eastAsia="en-GB"/>
              </w:rPr>
              <w:t xml:space="preserve"> foil</w:t>
            </w:r>
          </w:p>
        </w:tc>
        <w:tc>
          <w:tcPr>
            <w:tcW w:w="1096" w:type="dxa"/>
            <w:tcBorders>
              <w:top w:val="nil"/>
              <w:left w:val="nil"/>
              <w:bottom w:val="single" w:sz="4" w:space="0" w:color="auto"/>
              <w:right w:val="single" w:sz="4" w:space="0" w:color="auto"/>
            </w:tcBorders>
            <w:shd w:val="clear" w:color="auto" w:fill="auto"/>
            <w:noWrap/>
            <w:vAlign w:val="bottom"/>
            <w:hideMark/>
          </w:tcPr>
          <w:p w14:paraId="1CCE68A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35909F1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06-0921</w:t>
            </w:r>
          </w:p>
        </w:tc>
        <w:tc>
          <w:tcPr>
            <w:tcW w:w="9495" w:type="dxa"/>
            <w:tcBorders>
              <w:top w:val="nil"/>
              <w:left w:val="nil"/>
              <w:bottom w:val="single" w:sz="4" w:space="0" w:color="auto"/>
              <w:right w:val="single" w:sz="4" w:space="0" w:color="auto"/>
            </w:tcBorders>
            <w:vAlign w:val="bottom"/>
          </w:tcPr>
          <w:p w14:paraId="0834DEF9" w14:textId="77777777" w:rsidR="003C4374" w:rsidRPr="007B4480" w:rsidRDefault="00C077A6" w:rsidP="00863C03">
            <w:pPr>
              <w:rPr>
                <w:rFonts w:ascii="Calibri" w:eastAsia="Times New Roman" w:hAnsi="Calibri" w:cs="Calibri"/>
                <w:lang w:eastAsia="en-GB"/>
              </w:rPr>
            </w:pPr>
            <w:hyperlink r:id="rId63" w:history="1">
              <w:r w:rsidR="003C4374" w:rsidRPr="007B4480">
                <w:rPr>
                  <w:rFonts w:ascii="Calibri" w:eastAsia="Times New Roman" w:hAnsi="Calibri" w:cs="Calibri"/>
                  <w:color w:val="0563C1"/>
                  <w:u w:val="single"/>
                  <w:lang w:eastAsia="en-GB"/>
                </w:rPr>
                <w:t xml:space="preserve">https://www.rapidonline.com/trumotion-wrf-300ca-08430-18-5-miniature-low-inertia-solar-motor-2v-1540-rpm-37-0441 </w:t>
              </w:r>
            </w:hyperlink>
          </w:p>
        </w:tc>
      </w:tr>
      <w:tr w:rsidR="003C4374" w:rsidRPr="007B4480" w14:paraId="409930D8" w14:textId="77777777" w:rsidTr="00FB750F">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6F367F2"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Solar panel</w:t>
            </w:r>
          </w:p>
        </w:tc>
        <w:tc>
          <w:tcPr>
            <w:tcW w:w="1096" w:type="dxa"/>
            <w:tcBorders>
              <w:top w:val="nil"/>
              <w:left w:val="nil"/>
              <w:bottom w:val="single" w:sz="4" w:space="0" w:color="auto"/>
              <w:right w:val="single" w:sz="4" w:space="0" w:color="auto"/>
            </w:tcBorders>
            <w:shd w:val="clear" w:color="auto" w:fill="auto"/>
            <w:noWrap/>
            <w:vAlign w:val="bottom"/>
            <w:hideMark/>
          </w:tcPr>
          <w:p w14:paraId="42E759F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4074767C"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56-0124</w:t>
            </w:r>
          </w:p>
        </w:tc>
        <w:tc>
          <w:tcPr>
            <w:tcW w:w="9495" w:type="dxa"/>
            <w:tcBorders>
              <w:top w:val="nil"/>
              <w:left w:val="nil"/>
              <w:bottom w:val="single" w:sz="4" w:space="0" w:color="auto"/>
              <w:right w:val="single" w:sz="4" w:space="0" w:color="auto"/>
            </w:tcBorders>
            <w:vAlign w:val="bottom"/>
          </w:tcPr>
          <w:p w14:paraId="4EF24DA2" w14:textId="77777777" w:rsidR="003C4374" w:rsidRPr="007B4480" w:rsidRDefault="00C077A6" w:rsidP="00863C03">
            <w:pPr>
              <w:rPr>
                <w:rFonts w:ascii="Calibri" w:eastAsia="Times New Roman" w:hAnsi="Calibri" w:cs="Calibri"/>
                <w:lang w:eastAsia="en-GB"/>
              </w:rPr>
            </w:pPr>
            <w:hyperlink r:id="rId64" w:history="1">
              <w:r w:rsidR="003C4374" w:rsidRPr="007B4480">
                <w:rPr>
                  <w:rFonts w:ascii="Calibri" w:eastAsia="Times New Roman" w:hAnsi="Calibri" w:cs="Calibri"/>
                  <w:color w:val="0563C1"/>
                  <w:u w:val="single"/>
                  <w:lang w:eastAsia="en-GB"/>
                </w:rPr>
                <w:t xml:space="preserve">https://www.rapidonline.com/rapid-tx7539-rvfm-aluminium-foil-450mm-18-x-75m-06-0921 </w:t>
              </w:r>
            </w:hyperlink>
          </w:p>
        </w:tc>
      </w:tr>
      <w:tr w:rsidR="003C4374" w:rsidRPr="007B4480" w14:paraId="64B37BF5"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FF3A503"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Motor holder</w:t>
            </w:r>
          </w:p>
        </w:tc>
        <w:tc>
          <w:tcPr>
            <w:tcW w:w="1096" w:type="dxa"/>
            <w:tcBorders>
              <w:top w:val="nil"/>
              <w:left w:val="nil"/>
              <w:bottom w:val="single" w:sz="4" w:space="0" w:color="auto"/>
              <w:right w:val="single" w:sz="4" w:space="0" w:color="auto"/>
            </w:tcBorders>
            <w:shd w:val="clear" w:color="auto" w:fill="auto"/>
            <w:noWrap/>
            <w:vAlign w:val="bottom"/>
            <w:hideMark/>
          </w:tcPr>
          <w:p w14:paraId="510E3610"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293CD2B7"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37-0360</w:t>
            </w:r>
          </w:p>
        </w:tc>
        <w:tc>
          <w:tcPr>
            <w:tcW w:w="9495" w:type="dxa"/>
            <w:tcBorders>
              <w:top w:val="nil"/>
              <w:left w:val="nil"/>
              <w:bottom w:val="single" w:sz="4" w:space="0" w:color="auto"/>
              <w:right w:val="single" w:sz="4" w:space="0" w:color="auto"/>
            </w:tcBorders>
            <w:vAlign w:val="bottom"/>
          </w:tcPr>
          <w:p w14:paraId="1D6C7439" w14:textId="77777777" w:rsidR="003C4374" w:rsidRPr="007B4480" w:rsidRDefault="00C077A6" w:rsidP="00863C03">
            <w:pPr>
              <w:rPr>
                <w:rFonts w:ascii="Calibri" w:eastAsia="Times New Roman" w:hAnsi="Calibri" w:cs="Calibri"/>
                <w:lang w:eastAsia="en-GB"/>
              </w:rPr>
            </w:pPr>
            <w:hyperlink r:id="rId65" w:history="1">
              <w:r w:rsidR="003C4374" w:rsidRPr="007B4480">
                <w:rPr>
                  <w:rFonts w:ascii="Calibri" w:eastAsia="Times New Roman" w:hAnsi="Calibri" w:cs="Calibri"/>
                  <w:color w:val="0563C1"/>
                  <w:u w:val="single"/>
                  <w:lang w:eastAsia="en-GB"/>
                </w:rPr>
                <w:t xml:space="preserve">https://www.rapidonline.com/truopto-opl30a10101-solar-module-3v-100ma-0-3w-60x48x3mm-with-20cm-flying-leads-56-0124 </w:t>
              </w:r>
            </w:hyperlink>
          </w:p>
        </w:tc>
      </w:tr>
      <w:tr w:rsidR="003C4374" w:rsidRPr="007B4480" w14:paraId="47E44656"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4A74A42"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Paperclip</w:t>
            </w:r>
          </w:p>
        </w:tc>
        <w:tc>
          <w:tcPr>
            <w:tcW w:w="1096" w:type="dxa"/>
            <w:tcBorders>
              <w:top w:val="nil"/>
              <w:left w:val="nil"/>
              <w:bottom w:val="single" w:sz="4" w:space="0" w:color="auto"/>
              <w:right w:val="single" w:sz="4" w:space="0" w:color="auto"/>
            </w:tcBorders>
            <w:shd w:val="clear" w:color="auto" w:fill="auto"/>
            <w:noWrap/>
            <w:vAlign w:val="bottom"/>
            <w:hideMark/>
          </w:tcPr>
          <w:p w14:paraId="30D8A12A"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8</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1ABA446"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34-3980</w:t>
            </w:r>
          </w:p>
        </w:tc>
        <w:tc>
          <w:tcPr>
            <w:tcW w:w="9495" w:type="dxa"/>
            <w:tcBorders>
              <w:top w:val="nil"/>
              <w:left w:val="nil"/>
              <w:bottom w:val="single" w:sz="4" w:space="0" w:color="auto"/>
              <w:right w:val="single" w:sz="4" w:space="0" w:color="auto"/>
            </w:tcBorders>
            <w:vAlign w:val="bottom"/>
          </w:tcPr>
          <w:p w14:paraId="30C9C701" w14:textId="77777777" w:rsidR="003C4374" w:rsidRPr="007B4480" w:rsidRDefault="00C077A6" w:rsidP="00863C03">
            <w:pPr>
              <w:rPr>
                <w:rFonts w:ascii="Calibri" w:eastAsia="Times New Roman" w:hAnsi="Calibri" w:cs="Calibri"/>
                <w:lang w:eastAsia="en-GB"/>
              </w:rPr>
            </w:pPr>
            <w:hyperlink r:id="rId66" w:history="1">
              <w:r w:rsidR="003C4374" w:rsidRPr="007B4480">
                <w:rPr>
                  <w:rFonts w:ascii="Calibri" w:eastAsia="Times New Roman" w:hAnsi="Calibri" w:cs="Calibri"/>
                  <w:color w:val="0563C1"/>
                  <w:u w:val="single"/>
                  <w:lang w:eastAsia="en-GB"/>
                </w:rPr>
                <w:t xml:space="preserve">https://www.rapidonline.com/rapid-37-0360-rvfm-self-adhesive-motor-mounts-pack-of-10-37-0360 </w:t>
              </w:r>
            </w:hyperlink>
          </w:p>
        </w:tc>
      </w:tr>
      <w:tr w:rsidR="003C4374" w:rsidRPr="007B4480" w14:paraId="7538CD52"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1B6B1AF9"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Pulley wheel 54mm</w:t>
            </w:r>
          </w:p>
        </w:tc>
        <w:tc>
          <w:tcPr>
            <w:tcW w:w="1096" w:type="dxa"/>
            <w:tcBorders>
              <w:top w:val="nil"/>
              <w:left w:val="nil"/>
              <w:bottom w:val="single" w:sz="4" w:space="0" w:color="auto"/>
              <w:right w:val="single" w:sz="4" w:space="0" w:color="auto"/>
            </w:tcBorders>
            <w:shd w:val="clear" w:color="auto" w:fill="auto"/>
            <w:noWrap/>
            <w:vAlign w:val="bottom"/>
            <w:hideMark/>
          </w:tcPr>
          <w:p w14:paraId="76F6921A"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6C4FF2DE"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37-0411</w:t>
            </w:r>
          </w:p>
        </w:tc>
        <w:tc>
          <w:tcPr>
            <w:tcW w:w="9495" w:type="dxa"/>
            <w:tcBorders>
              <w:top w:val="nil"/>
              <w:left w:val="nil"/>
              <w:bottom w:val="single" w:sz="4" w:space="0" w:color="auto"/>
              <w:right w:val="single" w:sz="4" w:space="0" w:color="auto"/>
            </w:tcBorders>
            <w:vAlign w:val="bottom"/>
          </w:tcPr>
          <w:p w14:paraId="52251F91" w14:textId="77777777" w:rsidR="003C4374" w:rsidRPr="007B4480" w:rsidRDefault="00C077A6" w:rsidP="00863C03">
            <w:pPr>
              <w:rPr>
                <w:rFonts w:ascii="Calibri" w:eastAsia="Times New Roman" w:hAnsi="Calibri" w:cs="Calibri"/>
                <w:lang w:eastAsia="en-GB"/>
              </w:rPr>
            </w:pPr>
            <w:hyperlink r:id="rId67" w:history="1">
              <w:r w:rsidR="003C4374" w:rsidRPr="007B4480">
                <w:rPr>
                  <w:rFonts w:ascii="Calibri" w:eastAsia="Times New Roman" w:hAnsi="Calibri" w:cs="Calibri"/>
                  <w:color w:val="0563C1"/>
                  <w:u w:val="single"/>
                  <w:lang w:eastAsia="en-GB"/>
                </w:rPr>
                <w:t xml:space="preserve">https://www.rapidonline.com/rapid-is3100-rvfm-plain-paper-clips-pk1000-34-3980 </w:t>
              </w:r>
            </w:hyperlink>
          </w:p>
        </w:tc>
      </w:tr>
      <w:tr w:rsidR="003C4374" w:rsidRPr="007B4480" w14:paraId="313D7F57"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1F29C637"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Servo motor (0-90 degrees)</w:t>
            </w:r>
          </w:p>
        </w:tc>
        <w:tc>
          <w:tcPr>
            <w:tcW w:w="1096" w:type="dxa"/>
            <w:tcBorders>
              <w:top w:val="nil"/>
              <w:left w:val="nil"/>
              <w:bottom w:val="single" w:sz="4" w:space="0" w:color="auto"/>
              <w:right w:val="single" w:sz="4" w:space="0" w:color="auto"/>
            </w:tcBorders>
            <w:shd w:val="clear" w:color="auto" w:fill="auto"/>
            <w:noWrap/>
            <w:vAlign w:val="bottom"/>
            <w:hideMark/>
          </w:tcPr>
          <w:p w14:paraId="20A5F68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9EFB55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37-1339</w:t>
            </w:r>
          </w:p>
        </w:tc>
        <w:tc>
          <w:tcPr>
            <w:tcW w:w="9495" w:type="dxa"/>
            <w:tcBorders>
              <w:top w:val="nil"/>
              <w:left w:val="nil"/>
              <w:bottom w:val="single" w:sz="4" w:space="0" w:color="auto"/>
              <w:right w:val="single" w:sz="4" w:space="0" w:color="auto"/>
            </w:tcBorders>
            <w:vAlign w:val="bottom"/>
          </w:tcPr>
          <w:p w14:paraId="1C0CC710" w14:textId="77777777" w:rsidR="003C4374" w:rsidRPr="007B4480" w:rsidRDefault="00C077A6" w:rsidP="00863C03">
            <w:pPr>
              <w:rPr>
                <w:rFonts w:ascii="Calibri" w:eastAsia="Times New Roman" w:hAnsi="Calibri" w:cs="Calibri"/>
                <w:lang w:eastAsia="en-GB"/>
              </w:rPr>
            </w:pPr>
            <w:hyperlink r:id="rId68" w:history="1">
              <w:r w:rsidR="003C4374" w:rsidRPr="007B4480">
                <w:rPr>
                  <w:rFonts w:ascii="Calibri" w:eastAsia="Times New Roman" w:hAnsi="Calibri" w:cs="Calibri"/>
                  <w:color w:val="0563C1"/>
                  <w:u w:val="single"/>
                  <w:lang w:eastAsia="en-GB"/>
                </w:rPr>
                <w:t xml:space="preserve">https://www.rapidonline.com/rapid-37-0411-rvfm-wooden-pulleys-50mm-pack-of-10-37-0411 </w:t>
              </w:r>
            </w:hyperlink>
          </w:p>
        </w:tc>
      </w:tr>
      <w:tr w:rsidR="003C4374" w:rsidRPr="007B4480" w14:paraId="15587EBE"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1F4AEDD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Servo motor (continuous)</w:t>
            </w:r>
          </w:p>
        </w:tc>
        <w:tc>
          <w:tcPr>
            <w:tcW w:w="1096" w:type="dxa"/>
            <w:tcBorders>
              <w:top w:val="nil"/>
              <w:left w:val="nil"/>
              <w:bottom w:val="single" w:sz="4" w:space="0" w:color="auto"/>
              <w:right w:val="single" w:sz="4" w:space="0" w:color="auto"/>
            </w:tcBorders>
            <w:shd w:val="clear" w:color="auto" w:fill="auto"/>
            <w:noWrap/>
            <w:vAlign w:val="bottom"/>
            <w:hideMark/>
          </w:tcPr>
          <w:p w14:paraId="18943F82"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A551A3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37-1335</w:t>
            </w:r>
          </w:p>
        </w:tc>
        <w:tc>
          <w:tcPr>
            <w:tcW w:w="9495" w:type="dxa"/>
            <w:tcBorders>
              <w:top w:val="nil"/>
              <w:left w:val="nil"/>
              <w:bottom w:val="single" w:sz="4" w:space="0" w:color="auto"/>
              <w:right w:val="single" w:sz="4" w:space="0" w:color="auto"/>
            </w:tcBorders>
            <w:vAlign w:val="bottom"/>
          </w:tcPr>
          <w:p w14:paraId="7DDCA951" w14:textId="77777777" w:rsidR="003C4374" w:rsidRPr="007B4480" w:rsidRDefault="00C077A6" w:rsidP="00863C03">
            <w:pPr>
              <w:rPr>
                <w:rFonts w:ascii="Calibri" w:eastAsia="Times New Roman" w:hAnsi="Calibri" w:cs="Calibri"/>
                <w:lang w:eastAsia="en-GB"/>
              </w:rPr>
            </w:pPr>
            <w:hyperlink r:id="rId69" w:history="1">
              <w:r w:rsidR="003C4374" w:rsidRPr="007B4480">
                <w:rPr>
                  <w:rFonts w:ascii="Calibri" w:eastAsia="Times New Roman" w:hAnsi="Calibri" w:cs="Calibri"/>
                  <w:color w:val="0563C1"/>
                  <w:u w:val="single"/>
                  <w:lang w:eastAsia="en-GB"/>
                </w:rPr>
                <w:t xml:space="preserve">https://www.rapidonline.com/feetech-fs90-mini-servo-120-9g-37-1339 </w:t>
              </w:r>
            </w:hyperlink>
          </w:p>
        </w:tc>
      </w:tr>
      <w:tr w:rsidR="003C4374" w:rsidRPr="007B4480" w14:paraId="7189D98E"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7F02EB4D"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Paper fastener</w:t>
            </w:r>
          </w:p>
        </w:tc>
        <w:tc>
          <w:tcPr>
            <w:tcW w:w="1096" w:type="dxa"/>
            <w:tcBorders>
              <w:top w:val="nil"/>
              <w:left w:val="nil"/>
              <w:bottom w:val="single" w:sz="4" w:space="0" w:color="auto"/>
              <w:right w:val="single" w:sz="4" w:space="0" w:color="auto"/>
            </w:tcBorders>
            <w:shd w:val="clear" w:color="auto" w:fill="auto"/>
            <w:noWrap/>
            <w:vAlign w:val="bottom"/>
            <w:hideMark/>
          </w:tcPr>
          <w:p w14:paraId="2E09F697"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4F45BE05"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34-3704</w:t>
            </w:r>
          </w:p>
        </w:tc>
        <w:tc>
          <w:tcPr>
            <w:tcW w:w="9495" w:type="dxa"/>
            <w:tcBorders>
              <w:top w:val="nil"/>
              <w:left w:val="nil"/>
              <w:bottom w:val="single" w:sz="4" w:space="0" w:color="auto"/>
              <w:right w:val="single" w:sz="4" w:space="0" w:color="auto"/>
            </w:tcBorders>
            <w:vAlign w:val="bottom"/>
          </w:tcPr>
          <w:p w14:paraId="4197A460" w14:textId="77777777" w:rsidR="003C4374" w:rsidRPr="007B4480" w:rsidRDefault="00C077A6" w:rsidP="00863C03">
            <w:pPr>
              <w:rPr>
                <w:rFonts w:ascii="Calibri" w:eastAsia="Times New Roman" w:hAnsi="Calibri" w:cs="Calibri"/>
                <w:lang w:eastAsia="en-GB"/>
              </w:rPr>
            </w:pPr>
            <w:hyperlink r:id="rId70" w:history="1">
              <w:r w:rsidR="003C4374" w:rsidRPr="007B4480">
                <w:rPr>
                  <w:rFonts w:ascii="Calibri" w:eastAsia="Times New Roman" w:hAnsi="Calibri" w:cs="Calibri"/>
                  <w:color w:val="0563C1"/>
                  <w:u w:val="single"/>
                  <w:lang w:eastAsia="en-GB"/>
                </w:rPr>
                <w:t xml:space="preserve">https://www.rapidonline.com/feetech-fs90r-360-continuous-rotation-micro-servo-37-1335 </w:t>
              </w:r>
            </w:hyperlink>
          </w:p>
        </w:tc>
      </w:tr>
      <w:tr w:rsidR="003C4374" w:rsidRPr="007B4480" w14:paraId="61BD6962"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06BFEE4"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Elastic bands (Number 16 work best)</w:t>
            </w:r>
          </w:p>
        </w:tc>
        <w:tc>
          <w:tcPr>
            <w:tcW w:w="1096" w:type="dxa"/>
            <w:tcBorders>
              <w:top w:val="nil"/>
              <w:left w:val="nil"/>
              <w:bottom w:val="single" w:sz="4" w:space="0" w:color="auto"/>
              <w:right w:val="single" w:sz="4" w:space="0" w:color="auto"/>
            </w:tcBorders>
            <w:shd w:val="clear" w:color="auto" w:fill="auto"/>
            <w:noWrap/>
            <w:vAlign w:val="bottom"/>
            <w:hideMark/>
          </w:tcPr>
          <w:p w14:paraId="5A1E56A8"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8EF3F1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34-9973</w:t>
            </w:r>
          </w:p>
        </w:tc>
        <w:tc>
          <w:tcPr>
            <w:tcW w:w="9495" w:type="dxa"/>
            <w:tcBorders>
              <w:top w:val="nil"/>
              <w:left w:val="nil"/>
              <w:bottom w:val="single" w:sz="4" w:space="0" w:color="auto"/>
              <w:right w:val="single" w:sz="4" w:space="0" w:color="auto"/>
            </w:tcBorders>
            <w:vAlign w:val="bottom"/>
          </w:tcPr>
          <w:p w14:paraId="6D549AA4" w14:textId="77777777" w:rsidR="003C4374" w:rsidRPr="007B4480" w:rsidRDefault="00C077A6" w:rsidP="00863C03">
            <w:pPr>
              <w:rPr>
                <w:rFonts w:ascii="Calibri" w:eastAsia="Times New Roman" w:hAnsi="Calibri" w:cs="Calibri"/>
                <w:lang w:eastAsia="en-GB"/>
              </w:rPr>
            </w:pPr>
            <w:hyperlink r:id="rId71" w:history="1">
              <w:r w:rsidR="003C4374" w:rsidRPr="007B4480">
                <w:rPr>
                  <w:rFonts w:ascii="Calibri" w:eastAsia="Times New Roman" w:hAnsi="Calibri" w:cs="Calibri"/>
                  <w:color w:val="0563C1"/>
                  <w:u w:val="single"/>
                  <w:lang w:eastAsia="en-GB"/>
                </w:rPr>
                <w:t xml:space="preserve">https://www.rapidonline.com/rapid-503050-rvfm-paper-fasteners-20mm-box-of-200-34-3704 </w:t>
              </w:r>
            </w:hyperlink>
          </w:p>
        </w:tc>
      </w:tr>
      <w:tr w:rsidR="003C4374" w:rsidRPr="007B4480" w14:paraId="0E9D817E"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3A80AC58"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Plastic syringes with tube</w:t>
            </w:r>
          </w:p>
        </w:tc>
        <w:tc>
          <w:tcPr>
            <w:tcW w:w="1096" w:type="dxa"/>
            <w:tcBorders>
              <w:top w:val="nil"/>
              <w:left w:val="nil"/>
              <w:bottom w:val="single" w:sz="4" w:space="0" w:color="auto"/>
              <w:right w:val="single" w:sz="4" w:space="0" w:color="auto"/>
            </w:tcBorders>
            <w:shd w:val="clear" w:color="auto" w:fill="auto"/>
            <w:noWrap/>
            <w:vAlign w:val="bottom"/>
            <w:hideMark/>
          </w:tcPr>
          <w:p w14:paraId="75607A57"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1425BA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06-9969</w:t>
            </w:r>
          </w:p>
        </w:tc>
        <w:tc>
          <w:tcPr>
            <w:tcW w:w="9495" w:type="dxa"/>
            <w:tcBorders>
              <w:top w:val="nil"/>
              <w:left w:val="nil"/>
              <w:bottom w:val="single" w:sz="4" w:space="0" w:color="auto"/>
              <w:right w:val="single" w:sz="4" w:space="0" w:color="auto"/>
            </w:tcBorders>
            <w:vAlign w:val="bottom"/>
          </w:tcPr>
          <w:p w14:paraId="39C32635" w14:textId="77777777" w:rsidR="003C4374" w:rsidRPr="007B4480" w:rsidRDefault="00C077A6" w:rsidP="00863C03">
            <w:pPr>
              <w:rPr>
                <w:rFonts w:ascii="Calibri" w:eastAsia="Times New Roman" w:hAnsi="Calibri" w:cs="Calibri"/>
                <w:lang w:eastAsia="en-GB"/>
              </w:rPr>
            </w:pPr>
            <w:hyperlink r:id="rId72" w:history="1">
              <w:r w:rsidR="003C4374" w:rsidRPr="007B4480">
                <w:rPr>
                  <w:rFonts w:ascii="Calibri" w:eastAsia="Times New Roman" w:hAnsi="Calibri" w:cs="Calibri"/>
                  <w:color w:val="0563C1"/>
                  <w:u w:val="single"/>
                  <w:lang w:eastAsia="en-GB"/>
                </w:rPr>
                <w:t xml:space="preserve">https://www.rapidonline.com/rapid-34-9973-rvfm-rubber-band-no-16-63-5-x-1-6mm-2-1-2-x-1-16in-454g-34-9973 </w:t>
              </w:r>
            </w:hyperlink>
          </w:p>
        </w:tc>
      </w:tr>
      <w:tr w:rsidR="003C4374" w:rsidRPr="007B4480" w14:paraId="322BFCB2" w14:textId="77777777" w:rsidTr="00FB750F">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B7D8821"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 xml:space="preserve">Jumper </w:t>
            </w:r>
            <w:proofErr w:type="gramStart"/>
            <w:r w:rsidRPr="007B4480">
              <w:rPr>
                <w:rFonts w:ascii="Calibri" w:eastAsia="Times New Roman" w:hAnsi="Calibri" w:cs="Calibri"/>
                <w:lang w:eastAsia="en-GB"/>
              </w:rPr>
              <w:t>leads  Pack</w:t>
            </w:r>
            <w:proofErr w:type="gramEnd"/>
            <w:r w:rsidRPr="007B4480">
              <w:rPr>
                <w:rFonts w:ascii="Calibri" w:eastAsia="Times New Roman" w:hAnsi="Calibri" w:cs="Calibri"/>
                <w:lang w:eastAsia="en-GB"/>
              </w:rPr>
              <w:t xml:space="preserve"> of 10)</w:t>
            </w:r>
          </w:p>
        </w:tc>
        <w:tc>
          <w:tcPr>
            <w:tcW w:w="1096" w:type="dxa"/>
            <w:tcBorders>
              <w:top w:val="nil"/>
              <w:left w:val="nil"/>
              <w:bottom w:val="single" w:sz="4" w:space="0" w:color="auto"/>
              <w:right w:val="single" w:sz="4" w:space="0" w:color="auto"/>
            </w:tcBorders>
            <w:shd w:val="clear" w:color="auto" w:fill="auto"/>
            <w:noWrap/>
            <w:vAlign w:val="bottom"/>
            <w:hideMark/>
          </w:tcPr>
          <w:p w14:paraId="29DC2D2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7EBD4932"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34-0679</w:t>
            </w:r>
          </w:p>
        </w:tc>
        <w:tc>
          <w:tcPr>
            <w:tcW w:w="9495" w:type="dxa"/>
            <w:tcBorders>
              <w:top w:val="nil"/>
              <w:left w:val="nil"/>
              <w:bottom w:val="single" w:sz="4" w:space="0" w:color="auto"/>
              <w:right w:val="single" w:sz="4" w:space="0" w:color="auto"/>
            </w:tcBorders>
            <w:vAlign w:val="bottom"/>
          </w:tcPr>
          <w:p w14:paraId="3EADF20F" w14:textId="77777777" w:rsidR="003C4374" w:rsidRPr="007B4480" w:rsidRDefault="00C077A6" w:rsidP="00863C03">
            <w:pPr>
              <w:rPr>
                <w:rFonts w:ascii="Calibri" w:eastAsia="Times New Roman" w:hAnsi="Calibri" w:cs="Calibri"/>
                <w:lang w:eastAsia="en-GB"/>
              </w:rPr>
            </w:pPr>
            <w:hyperlink r:id="rId73" w:history="1">
              <w:r w:rsidR="003C4374" w:rsidRPr="007B4480">
                <w:rPr>
                  <w:rFonts w:ascii="Calibri" w:eastAsia="Times New Roman" w:hAnsi="Calibri" w:cs="Calibri"/>
                  <w:color w:val="0563C1"/>
                  <w:u w:val="single"/>
                  <w:lang w:eastAsia="en-GB"/>
                </w:rPr>
                <w:t xml:space="preserve">https://www.rapidonline.com/rapid-64399-10ml-syringe-pack-of-10-06-9969 </w:t>
              </w:r>
            </w:hyperlink>
          </w:p>
        </w:tc>
      </w:tr>
      <w:tr w:rsidR="003C4374" w:rsidRPr="007B4480" w14:paraId="45AA58BF"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C8A0AEF"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Terminal blocks</w:t>
            </w:r>
          </w:p>
        </w:tc>
        <w:tc>
          <w:tcPr>
            <w:tcW w:w="1096" w:type="dxa"/>
            <w:tcBorders>
              <w:top w:val="nil"/>
              <w:left w:val="nil"/>
              <w:bottom w:val="single" w:sz="4" w:space="0" w:color="auto"/>
              <w:right w:val="single" w:sz="4" w:space="0" w:color="auto"/>
            </w:tcBorders>
            <w:shd w:val="clear" w:color="auto" w:fill="auto"/>
            <w:noWrap/>
            <w:vAlign w:val="bottom"/>
            <w:hideMark/>
          </w:tcPr>
          <w:p w14:paraId="36D25D9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3F5D8A34"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21-4269</w:t>
            </w:r>
          </w:p>
        </w:tc>
        <w:tc>
          <w:tcPr>
            <w:tcW w:w="9495" w:type="dxa"/>
            <w:tcBorders>
              <w:top w:val="nil"/>
              <w:left w:val="nil"/>
              <w:bottom w:val="single" w:sz="4" w:space="0" w:color="auto"/>
              <w:right w:val="single" w:sz="4" w:space="0" w:color="auto"/>
            </w:tcBorders>
            <w:vAlign w:val="bottom"/>
          </w:tcPr>
          <w:p w14:paraId="028BBBA5" w14:textId="77777777" w:rsidR="003C4374" w:rsidRPr="007B4480" w:rsidRDefault="00C077A6" w:rsidP="00863C03">
            <w:pPr>
              <w:rPr>
                <w:rFonts w:ascii="Calibri" w:eastAsia="Times New Roman" w:hAnsi="Calibri" w:cs="Calibri"/>
                <w:lang w:eastAsia="en-GB"/>
              </w:rPr>
            </w:pPr>
            <w:hyperlink r:id="rId74" w:history="1">
              <w:r w:rsidR="003C4374" w:rsidRPr="007B4480">
                <w:rPr>
                  <w:rFonts w:ascii="Calibri" w:eastAsia="Times New Roman" w:hAnsi="Calibri" w:cs="Calibri"/>
                  <w:color w:val="0563C1"/>
                  <w:u w:val="single"/>
                  <w:lang w:eastAsia="en-GB"/>
                </w:rPr>
                <w:t xml:space="preserve">https://www.rapidonline.com/rapid-jw-d1-mf-jumper-wires-dupont-cable-m-f-26awg-1-pin-2-54mm-pitch-15cm-pk10-34-0679 </w:t>
              </w:r>
            </w:hyperlink>
          </w:p>
        </w:tc>
      </w:tr>
      <w:tr w:rsidR="003C4374" w:rsidRPr="007B4480" w14:paraId="0C9D77E6"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331B6CE2"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Sponge (pack of 5)</w:t>
            </w:r>
          </w:p>
        </w:tc>
        <w:tc>
          <w:tcPr>
            <w:tcW w:w="1096" w:type="dxa"/>
            <w:tcBorders>
              <w:top w:val="nil"/>
              <w:left w:val="nil"/>
              <w:bottom w:val="single" w:sz="4" w:space="0" w:color="auto"/>
              <w:right w:val="single" w:sz="4" w:space="0" w:color="auto"/>
            </w:tcBorders>
            <w:shd w:val="clear" w:color="auto" w:fill="auto"/>
            <w:noWrap/>
            <w:vAlign w:val="bottom"/>
            <w:hideMark/>
          </w:tcPr>
          <w:p w14:paraId="3E2CEE3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CBCC00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85-4960</w:t>
            </w:r>
          </w:p>
        </w:tc>
        <w:tc>
          <w:tcPr>
            <w:tcW w:w="9495" w:type="dxa"/>
            <w:tcBorders>
              <w:top w:val="nil"/>
              <w:left w:val="nil"/>
              <w:bottom w:val="single" w:sz="4" w:space="0" w:color="auto"/>
              <w:right w:val="single" w:sz="4" w:space="0" w:color="auto"/>
            </w:tcBorders>
            <w:vAlign w:val="bottom"/>
          </w:tcPr>
          <w:p w14:paraId="50209268" w14:textId="77777777" w:rsidR="003C4374" w:rsidRPr="007B4480" w:rsidRDefault="00C077A6" w:rsidP="00863C03">
            <w:pPr>
              <w:rPr>
                <w:rFonts w:ascii="Calibri" w:eastAsia="Times New Roman" w:hAnsi="Calibri" w:cs="Calibri"/>
                <w:lang w:eastAsia="en-GB"/>
              </w:rPr>
            </w:pPr>
            <w:hyperlink r:id="rId75" w:history="1">
              <w:r w:rsidR="003C4374" w:rsidRPr="007B4480">
                <w:rPr>
                  <w:rFonts w:ascii="Calibri" w:eastAsia="Times New Roman" w:hAnsi="Calibri" w:cs="Calibri"/>
                  <w:color w:val="0563C1"/>
                  <w:u w:val="single"/>
                  <w:lang w:eastAsia="en-GB"/>
                </w:rPr>
                <w:t xml:space="preserve">https://www.rapidonline.com/hylec-hyks-02412pp-12-pole-kwik-snap-terminal-block-450v-24a-wire-2-5mm2-21-4269 </w:t>
              </w:r>
            </w:hyperlink>
          </w:p>
        </w:tc>
      </w:tr>
      <w:tr w:rsidR="003C4374" w:rsidRPr="007B4480" w14:paraId="385B2E3B"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100D7D69"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Tubing 15cm piece</w:t>
            </w:r>
          </w:p>
        </w:tc>
        <w:tc>
          <w:tcPr>
            <w:tcW w:w="1096" w:type="dxa"/>
            <w:tcBorders>
              <w:top w:val="nil"/>
              <w:left w:val="nil"/>
              <w:bottom w:val="single" w:sz="4" w:space="0" w:color="auto"/>
              <w:right w:val="single" w:sz="4" w:space="0" w:color="auto"/>
            </w:tcBorders>
            <w:shd w:val="clear" w:color="auto" w:fill="auto"/>
            <w:noWrap/>
            <w:vAlign w:val="bottom"/>
            <w:hideMark/>
          </w:tcPr>
          <w:p w14:paraId="7090EA3A"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02769F0C"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37-1289</w:t>
            </w:r>
          </w:p>
        </w:tc>
        <w:tc>
          <w:tcPr>
            <w:tcW w:w="9495" w:type="dxa"/>
            <w:tcBorders>
              <w:top w:val="nil"/>
              <w:left w:val="nil"/>
              <w:bottom w:val="single" w:sz="4" w:space="0" w:color="auto"/>
              <w:right w:val="single" w:sz="4" w:space="0" w:color="auto"/>
            </w:tcBorders>
            <w:vAlign w:val="bottom"/>
          </w:tcPr>
          <w:p w14:paraId="1BC03919" w14:textId="77777777" w:rsidR="003C4374" w:rsidRPr="007B4480" w:rsidRDefault="00C077A6" w:rsidP="00863C03">
            <w:pPr>
              <w:rPr>
                <w:rFonts w:ascii="Calibri" w:eastAsia="Times New Roman" w:hAnsi="Calibri" w:cs="Calibri"/>
                <w:lang w:eastAsia="en-GB"/>
              </w:rPr>
            </w:pPr>
            <w:hyperlink r:id="rId76" w:history="1">
              <w:r w:rsidR="003C4374" w:rsidRPr="007B4480">
                <w:rPr>
                  <w:rFonts w:ascii="Calibri" w:eastAsia="Times New Roman" w:hAnsi="Calibri" w:cs="Calibri"/>
                  <w:color w:val="0563C1"/>
                  <w:u w:val="single"/>
                  <w:lang w:eastAsia="en-GB"/>
                </w:rPr>
                <w:t xml:space="preserve">https://www.rapidonline.com/weller-t0052241999-tip-cleaning-sponge-soldering-iron-stands-pack-of-5-85-4960 </w:t>
              </w:r>
            </w:hyperlink>
          </w:p>
        </w:tc>
      </w:tr>
      <w:tr w:rsidR="003C4374" w:rsidRPr="007B4480" w14:paraId="4B6E2159"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1D09561E"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 xml:space="preserve">Small, </w:t>
            </w:r>
            <w:proofErr w:type="gramStart"/>
            <w:r w:rsidRPr="007B4480">
              <w:rPr>
                <w:rFonts w:ascii="Calibri" w:eastAsia="Times New Roman" w:hAnsi="Calibri" w:cs="Calibri"/>
                <w:lang w:eastAsia="en-GB"/>
              </w:rPr>
              <w:t>medium</w:t>
            </w:r>
            <w:proofErr w:type="gramEnd"/>
            <w:r w:rsidRPr="007B4480">
              <w:rPr>
                <w:rFonts w:ascii="Calibri" w:eastAsia="Times New Roman" w:hAnsi="Calibri" w:cs="Calibri"/>
                <w:lang w:eastAsia="en-GB"/>
              </w:rPr>
              <w:t xml:space="preserve"> and large cogs</w:t>
            </w:r>
          </w:p>
        </w:tc>
        <w:tc>
          <w:tcPr>
            <w:tcW w:w="1096" w:type="dxa"/>
            <w:tcBorders>
              <w:top w:val="nil"/>
              <w:left w:val="nil"/>
              <w:bottom w:val="single" w:sz="4" w:space="0" w:color="auto"/>
              <w:right w:val="single" w:sz="4" w:space="0" w:color="auto"/>
            </w:tcBorders>
            <w:shd w:val="clear" w:color="auto" w:fill="auto"/>
            <w:noWrap/>
            <w:vAlign w:val="bottom"/>
            <w:hideMark/>
          </w:tcPr>
          <w:p w14:paraId="0A3977B9"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30</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9B297D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37-0280</w:t>
            </w:r>
          </w:p>
        </w:tc>
        <w:tc>
          <w:tcPr>
            <w:tcW w:w="9495" w:type="dxa"/>
            <w:tcBorders>
              <w:top w:val="nil"/>
              <w:left w:val="nil"/>
              <w:bottom w:val="single" w:sz="4" w:space="0" w:color="auto"/>
              <w:right w:val="single" w:sz="4" w:space="0" w:color="auto"/>
            </w:tcBorders>
            <w:vAlign w:val="bottom"/>
          </w:tcPr>
          <w:p w14:paraId="33793189" w14:textId="77777777" w:rsidR="003C4374" w:rsidRPr="007B4480" w:rsidRDefault="00C077A6" w:rsidP="00863C03">
            <w:pPr>
              <w:rPr>
                <w:rFonts w:ascii="Calibri" w:eastAsia="Times New Roman" w:hAnsi="Calibri" w:cs="Calibri"/>
                <w:lang w:eastAsia="en-GB"/>
              </w:rPr>
            </w:pPr>
            <w:hyperlink r:id="rId77" w:history="1">
              <w:r w:rsidR="003C4374" w:rsidRPr="007B4480">
                <w:rPr>
                  <w:rFonts w:ascii="Calibri" w:eastAsia="Times New Roman" w:hAnsi="Calibri" w:cs="Calibri"/>
                  <w:color w:val="0563C1"/>
                  <w:u w:val="single"/>
                  <w:lang w:eastAsia="en-GB"/>
                </w:rPr>
                <w:t xml:space="preserve">https://www.rapidonline.com/rapid-pen-0035-rvfm-tubing-3-5mm-clear-25m-coil-37-1289 </w:t>
              </w:r>
            </w:hyperlink>
          </w:p>
        </w:tc>
      </w:tr>
      <w:tr w:rsidR="003C4374" w:rsidRPr="007B4480" w14:paraId="57EE48DB"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B021F3C"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Crocodile leads</w:t>
            </w:r>
          </w:p>
        </w:tc>
        <w:tc>
          <w:tcPr>
            <w:tcW w:w="1096" w:type="dxa"/>
            <w:tcBorders>
              <w:top w:val="nil"/>
              <w:left w:val="nil"/>
              <w:bottom w:val="single" w:sz="4" w:space="0" w:color="auto"/>
              <w:right w:val="single" w:sz="4" w:space="0" w:color="auto"/>
            </w:tcBorders>
            <w:shd w:val="clear" w:color="auto" w:fill="auto"/>
            <w:noWrap/>
            <w:vAlign w:val="bottom"/>
            <w:hideMark/>
          </w:tcPr>
          <w:p w14:paraId="7B751AB5"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68E90C2"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17-0350</w:t>
            </w:r>
          </w:p>
        </w:tc>
        <w:tc>
          <w:tcPr>
            <w:tcW w:w="9495" w:type="dxa"/>
            <w:tcBorders>
              <w:top w:val="nil"/>
              <w:left w:val="nil"/>
              <w:bottom w:val="single" w:sz="4" w:space="0" w:color="auto"/>
              <w:right w:val="single" w:sz="4" w:space="0" w:color="auto"/>
            </w:tcBorders>
            <w:vAlign w:val="bottom"/>
          </w:tcPr>
          <w:p w14:paraId="365437D2" w14:textId="77777777" w:rsidR="003C4374" w:rsidRPr="007B4480" w:rsidRDefault="00C077A6" w:rsidP="00863C03">
            <w:pPr>
              <w:rPr>
                <w:rFonts w:ascii="Calibri" w:eastAsia="Times New Roman" w:hAnsi="Calibri" w:cs="Calibri"/>
                <w:lang w:eastAsia="en-GB"/>
              </w:rPr>
            </w:pPr>
            <w:hyperlink r:id="rId78" w:history="1">
              <w:r w:rsidR="003C4374" w:rsidRPr="007B4480">
                <w:rPr>
                  <w:rFonts w:ascii="Calibri" w:eastAsia="Times New Roman" w:hAnsi="Calibri" w:cs="Calibri"/>
                  <w:color w:val="0563C1"/>
                  <w:u w:val="single"/>
                  <w:lang w:eastAsia="en-GB"/>
                </w:rPr>
                <w:t xml:space="preserve">https://www.rapidonline.com/rapid-rap-4910-rvfm-gear-pack-100-37-0280 </w:t>
              </w:r>
            </w:hyperlink>
          </w:p>
        </w:tc>
      </w:tr>
      <w:tr w:rsidR="003C4374" w:rsidRPr="007B4480" w14:paraId="744992C2" w14:textId="77777777" w:rsidTr="00FB750F">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B6DE408"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2AA cells in battery holder with battery snap</w:t>
            </w:r>
          </w:p>
        </w:tc>
        <w:tc>
          <w:tcPr>
            <w:tcW w:w="1096" w:type="dxa"/>
            <w:tcBorders>
              <w:top w:val="nil"/>
              <w:left w:val="nil"/>
              <w:bottom w:val="single" w:sz="4" w:space="0" w:color="auto"/>
              <w:right w:val="single" w:sz="4" w:space="0" w:color="auto"/>
            </w:tcBorders>
            <w:shd w:val="clear" w:color="auto" w:fill="auto"/>
            <w:noWrap/>
            <w:vAlign w:val="bottom"/>
            <w:hideMark/>
          </w:tcPr>
          <w:p w14:paraId="71D1E503"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C4BA9B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18-0125</w:t>
            </w:r>
          </w:p>
        </w:tc>
        <w:tc>
          <w:tcPr>
            <w:tcW w:w="9495" w:type="dxa"/>
            <w:tcBorders>
              <w:top w:val="nil"/>
              <w:left w:val="nil"/>
              <w:bottom w:val="single" w:sz="4" w:space="0" w:color="auto"/>
              <w:right w:val="single" w:sz="4" w:space="0" w:color="auto"/>
            </w:tcBorders>
            <w:vAlign w:val="bottom"/>
          </w:tcPr>
          <w:p w14:paraId="1DB999AF" w14:textId="77777777" w:rsidR="003C4374" w:rsidRPr="007B4480" w:rsidRDefault="00C077A6" w:rsidP="00863C03">
            <w:pPr>
              <w:rPr>
                <w:rFonts w:ascii="Calibri" w:eastAsia="Times New Roman" w:hAnsi="Calibri" w:cs="Calibri"/>
                <w:lang w:eastAsia="en-GB"/>
              </w:rPr>
            </w:pPr>
            <w:hyperlink r:id="rId79" w:history="1">
              <w:r w:rsidR="003C4374" w:rsidRPr="007B4480">
                <w:rPr>
                  <w:rFonts w:ascii="Calibri" w:eastAsia="Times New Roman" w:hAnsi="Calibri" w:cs="Calibri"/>
                  <w:color w:val="0563C1"/>
                  <w:u w:val="single"/>
                  <w:lang w:eastAsia="en-GB"/>
                </w:rPr>
                <w:t xml:space="preserve">https://www.rapidonline.com/rvfm-17-0350-pack-of-ten-crocodile-leads-17-0350 </w:t>
              </w:r>
            </w:hyperlink>
          </w:p>
        </w:tc>
      </w:tr>
      <w:tr w:rsidR="003C4374" w:rsidRPr="007B4480" w14:paraId="47217F61"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590018E" w14:textId="77777777" w:rsidR="003C4374" w:rsidRPr="007B4480" w:rsidRDefault="003C4374" w:rsidP="00863C03">
            <w:pPr>
              <w:rPr>
                <w:rFonts w:ascii="Calibri" w:eastAsia="Times New Roman" w:hAnsi="Calibri" w:cs="Calibri"/>
                <w:lang w:eastAsia="en-GB"/>
              </w:rPr>
            </w:pPr>
            <w:proofErr w:type="spellStart"/>
            <w:r w:rsidRPr="007B4480">
              <w:rPr>
                <w:rFonts w:ascii="Calibri" w:eastAsia="Times New Roman" w:hAnsi="Calibri" w:cs="Calibri"/>
                <w:lang w:eastAsia="en-GB"/>
              </w:rPr>
              <w:t>Correx</w:t>
            </w:r>
            <w:proofErr w:type="spellEnd"/>
            <w:r w:rsidRPr="007B4480">
              <w:rPr>
                <w:rFonts w:ascii="Calibri" w:eastAsia="Times New Roman" w:hAnsi="Calibri" w:cs="Calibri"/>
                <w:lang w:eastAsia="en-GB"/>
              </w:rPr>
              <w:t xml:space="preserve"> Plastic Sheets</w:t>
            </w:r>
          </w:p>
        </w:tc>
        <w:tc>
          <w:tcPr>
            <w:tcW w:w="1096" w:type="dxa"/>
            <w:tcBorders>
              <w:top w:val="nil"/>
              <w:left w:val="nil"/>
              <w:bottom w:val="single" w:sz="4" w:space="0" w:color="auto"/>
              <w:right w:val="single" w:sz="4" w:space="0" w:color="auto"/>
            </w:tcBorders>
            <w:shd w:val="clear" w:color="auto" w:fill="auto"/>
            <w:noWrap/>
            <w:vAlign w:val="bottom"/>
            <w:hideMark/>
          </w:tcPr>
          <w:p w14:paraId="40987FC6"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356AAAF1"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37-3315</w:t>
            </w:r>
          </w:p>
        </w:tc>
        <w:tc>
          <w:tcPr>
            <w:tcW w:w="9495" w:type="dxa"/>
            <w:tcBorders>
              <w:top w:val="nil"/>
              <w:left w:val="nil"/>
              <w:bottom w:val="single" w:sz="4" w:space="0" w:color="auto"/>
              <w:right w:val="single" w:sz="4" w:space="0" w:color="auto"/>
            </w:tcBorders>
            <w:vAlign w:val="bottom"/>
          </w:tcPr>
          <w:p w14:paraId="582CBB7D" w14:textId="77777777" w:rsidR="003C4374" w:rsidRPr="007B4480" w:rsidRDefault="00C077A6" w:rsidP="00863C03">
            <w:pPr>
              <w:rPr>
                <w:rFonts w:ascii="Calibri" w:eastAsia="Times New Roman" w:hAnsi="Calibri" w:cs="Calibri"/>
                <w:lang w:eastAsia="en-GB"/>
              </w:rPr>
            </w:pPr>
            <w:hyperlink r:id="rId80" w:history="1">
              <w:r w:rsidR="003C4374" w:rsidRPr="007B4480">
                <w:rPr>
                  <w:rFonts w:ascii="Calibri" w:eastAsia="Times New Roman" w:hAnsi="Calibri" w:cs="Calibri"/>
                  <w:color w:val="0563C1"/>
                  <w:u w:val="single"/>
                  <w:lang w:eastAsia="en-GB"/>
                </w:rPr>
                <w:t xml:space="preserve">https://www.rapidonline.com/trupower-bh-322-1b-2-x-aa-press-stud-battery-holder-18-0125 </w:t>
              </w:r>
            </w:hyperlink>
          </w:p>
        </w:tc>
      </w:tr>
      <w:tr w:rsidR="003C4374" w:rsidRPr="007B4480" w14:paraId="160B6757"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6B208553"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lastRenderedPageBreak/>
              <w:t>Plastic cotton reel</w:t>
            </w:r>
          </w:p>
        </w:tc>
        <w:tc>
          <w:tcPr>
            <w:tcW w:w="1096" w:type="dxa"/>
            <w:tcBorders>
              <w:top w:val="nil"/>
              <w:left w:val="nil"/>
              <w:bottom w:val="single" w:sz="4" w:space="0" w:color="auto"/>
              <w:right w:val="single" w:sz="4" w:space="0" w:color="auto"/>
            </w:tcBorders>
            <w:shd w:val="clear" w:color="auto" w:fill="auto"/>
            <w:noWrap/>
            <w:vAlign w:val="bottom"/>
            <w:hideMark/>
          </w:tcPr>
          <w:p w14:paraId="59A7C03B"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138673AC"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06-0630</w:t>
            </w:r>
          </w:p>
        </w:tc>
        <w:tc>
          <w:tcPr>
            <w:tcW w:w="9495" w:type="dxa"/>
            <w:tcBorders>
              <w:top w:val="nil"/>
              <w:left w:val="nil"/>
              <w:bottom w:val="single" w:sz="4" w:space="0" w:color="auto"/>
              <w:right w:val="single" w:sz="4" w:space="0" w:color="auto"/>
            </w:tcBorders>
            <w:vAlign w:val="bottom"/>
          </w:tcPr>
          <w:p w14:paraId="281057F7" w14:textId="77777777" w:rsidR="003C4374" w:rsidRPr="007B4480" w:rsidRDefault="00C077A6" w:rsidP="00863C03">
            <w:pPr>
              <w:rPr>
                <w:rFonts w:ascii="Calibri" w:eastAsia="Times New Roman" w:hAnsi="Calibri" w:cs="Calibri"/>
                <w:lang w:eastAsia="en-GB"/>
              </w:rPr>
            </w:pPr>
            <w:hyperlink r:id="rId81" w:history="1">
              <w:r w:rsidR="003C4374" w:rsidRPr="007B4480">
                <w:rPr>
                  <w:rFonts w:ascii="Calibri" w:eastAsia="Times New Roman" w:hAnsi="Calibri" w:cs="Calibri"/>
                  <w:color w:val="0563C1"/>
                  <w:u w:val="single"/>
                  <w:lang w:eastAsia="en-GB"/>
                </w:rPr>
                <w:t xml:space="preserve">https://www.rapidonline.com/rapid-ep700ppfldb-rvfm-corrugated-plastic-605-x-605-x-4mm-pack-of-10-37-3315 </w:t>
              </w:r>
            </w:hyperlink>
          </w:p>
        </w:tc>
      </w:tr>
      <w:tr w:rsidR="003C4374" w:rsidRPr="007B4480" w14:paraId="2BE1AFC4"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4E882875"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Masking tape</w:t>
            </w:r>
          </w:p>
        </w:tc>
        <w:tc>
          <w:tcPr>
            <w:tcW w:w="1096" w:type="dxa"/>
            <w:tcBorders>
              <w:top w:val="nil"/>
              <w:left w:val="nil"/>
              <w:bottom w:val="single" w:sz="4" w:space="0" w:color="auto"/>
              <w:right w:val="single" w:sz="4" w:space="0" w:color="auto"/>
            </w:tcBorders>
            <w:shd w:val="clear" w:color="auto" w:fill="auto"/>
            <w:noWrap/>
            <w:vAlign w:val="bottom"/>
            <w:hideMark/>
          </w:tcPr>
          <w:p w14:paraId="5884DEA7"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7C5E97D0"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87-1927</w:t>
            </w:r>
          </w:p>
        </w:tc>
        <w:tc>
          <w:tcPr>
            <w:tcW w:w="9495" w:type="dxa"/>
            <w:tcBorders>
              <w:top w:val="nil"/>
              <w:left w:val="nil"/>
              <w:bottom w:val="single" w:sz="4" w:space="0" w:color="auto"/>
              <w:right w:val="single" w:sz="4" w:space="0" w:color="auto"/>
            </w:tcBorders>
            <w:vAlign w:val="bottom"/>
          </w:tcPr>
          <w:p w14:paraId="53F2FD06" w14:textId="77777777" w:rsidR="003C4374" w:rsidRPr="007B4480" w:rsidRDefault="00C077A6" w:rsidP="00863C03">
            <w:pPr>
              <w:rPr>
                <w:rFonts w:ascii="Calibri" w:eastAsia="Times New Roman" w:hAnsi="Calibri" w:cs="Calibri"/>
                <w:lang w:eastAsia="en-GB"/>
              </w:rPr>
            </w:pPr>
            <w:hyperlink r:id="rId82" w:history="1">
              <w:r w:rsidR="003C4374" w:rsidRPr="007B4480">
                <w:rPr>
                  <w:rFonts w:ascii="Calibri" w:eastAsia="Times New Roman" w:hAnsi="Calibri" w:cs="Calibri"/>
                  <w:color w:val="0563C1"/>
                  <w:u w:val="single"/>
                  <w:lang w:eastAsia="en-GB"/>
                </w:rPr>
                <w:t xml:space="preserve">https://www.rapidonline.com/major-brushes-7060-100-cotton-reels-pack-of-100-06-0630 </w:t>
              </w:r>
            </w:hyperlink>
          </w:p>
        </w:tc>
      </w:tr>
      <w:tr w:rsidR="003C4374" w:rsidRPr="007B4480" w14:paraId="4FBEA036"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0C20AADA"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Baking parchment</w:t>
            </w:r>
          </w:p>
        </w:tc>
        <w:tc>
          <w:tcPr>
            <w:tcW w:w="1096" w:type="dxa"/>
            <w:tcBorders>
              <w:top w:val="nil"/>
              <w:left w:val="nil"/>
              <w:bottom w:val="single" w:sz="4" w:space="0" w:color="auto"/>
              <w:right w:val="single" w:sz="4" w:space="0" w:color="auto"/>
            </w:tcBorders>
            <w:shd w:val="clear" w:color="auto" w:fill="auto"/>
            <w:noWrap/>
            <w:vAlign w:val="bottom"/>
            <w:hideMark/>
          </w:tcPr>
          <w:p w14:paraId="5C472CF5"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3194A2F3"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52-9443</w:t>
            </w:r>
          </w:p>
        </w:tc>
        <w:tc>
          <w:tcPr>
            <w:tcW w:w="9495" w:type="dxa"/>
            <w:tcBorders>
              <w:top w:val="nil"/>
              <w:left w:val="nil"/>
              <w:bottom w:val="single" w:sz="4" w:space="0" w:color="auto"/>
              <w:right w:val="single" w:sz="4" w:space="0" w:color="auto"/>
            </w:tcBorders>
            <w:vAlign w:val="bottom"/>
          </w:tcPr>
          <w:p w14:paraId="2E3C05FE" w14:textId="77777777" w:rsidR="003C4374" w:rsidRPr="007B4480" w:rsidRDefault="00C077A6" w:rsidP="00863C03">
            <w:pPr>
              <w:rPr>
                <w:rFonts w:ascii="Calibri" w:eastAsia="Times New Roman" w:hAnsi="Calibri" w:cs="Calibri"/>
                <w:lang w:eastAsia="en-GB"/>
              </w:rPr>
            </w:pPr>
            <w:hyperlink r:id="rId83" w:history="1">
              <w:r w:rsidR="003C4374" w:rsidRPr="007B4480">
                <w:rPr>
                  <w:rFonts w:ascii="Calibri" w:eastAsia="Times New Roman" w:hAnsi="Calibri" w:cs="Calibri"/>
                  <w:color w:val="0563C1"/>
                  <w:u w:val="single"/>
                  <w:lang w:eastAsia="en-GB"/>
                </w:rPr>
                <w:t xml:space="preserve">https://www.rapidonline.com/ultratape-00552450ulrp-masking-tape-25mm-x-50m-87-1927 </w:t>
              </w:r>
            </w:hyperlink>
          </w:p>
        </w:tc>
      </w:tr>
      <w:tr w:rsidR="003C4374" w:rsidRPr="007B4480" w14:paraId="45A6A771" w14:textId="77777777" w:rsidTr="00FB750F">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14:paraId="5F1527A2"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Dowel</w:t>
            </w:r>
          </w:p>
        </w:tc>
        <w:tc>
          <w:tcPr>
            <w:tcW w:w="1096" w:type="dxa"/>
            <w:tcBorders>
              <w:top w:val="nil"/>
              <w:left w:val="nil"/>
              <w:bottom w:val="single" w:sz="4" w:space="0" w:color="auto"/>
              <w:right w:val="single" w:sz="4" w:space="0" w:color="auto"/>
            </w:tcBorders>
            <w:shd w:val="clear" w:color="auto" w:fill="auto"/>
            <w:noWrap/>
            <w:vAlign w:val="bottom"/>
            <w:hideMark/>
          </w:tcPr>
          <w:p w14:paraId="499E60E5"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14:paraId="5BF8125F"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06-0765</w:t>
            </w:r>
          </w:p>
        </w:tc>
        <w:tc>
          <w:tcPr>
            <w:tcW w:w="9495" w:type="dxa"/>
            <w:tcBorders>
              <w:top w:val="nil"/>
              <w:left w:val="nil"/>
              <w:bottom w:val="single" w:sz="4" w:space="0" w:color="auto"/>
              <w:right w:val="single" w:sz="4" w:space="0" w:color="auto"/>
            </w:tcBorders>
            <w:vAlign w:val="bottom"/>
          </w:tcPr>
          <w:p w14:paraId="56E5B6E7" w14:textId="77777777" w:rsidR="003C4374" w:rsidRPr="007B4480" w:rsidRDefault="00C077A6" w:rsidP="00863C03">
            <w:pPr>
              <w:rPr>
                <w:rFonts w:ascii="Calibri" w:eastAsia="Times New Roman" w:hAnsi="Calibri" w:cs="Calibri"/>
                <w:lang w:eastAsia="en-GB"/>
              </w:rPr>
            </w:pPr>
            <w:hyperlink r:id="rId84" w:history="1">
              <w:r w:rsidR="003C4374" w:rsidRPr="007B4480">
                <w:rPr>
                  <w:rFonts w:ascii="Calibri" w:eastAsia="Times New Roman" w:hAnsi="Calibri" w:cs="Calibri"/>
                  <w:color w:val="0563C1"/>
                  <w:u w:val="single"/>
                  <w:lang w:eastAsia="en-GB"/>
                </w:rPr>
                <w:t xml:space="preserve">https://www.rapidonline.com/rvfm-wf014-baking-parchment-paper-18in-x-75m-52-9443 </w:t>
              </w:r>
            </w:hyperlink>
          </w:p>
        </w:tc>
      </w:tr>
      <w:tr w:rsidR="003C4374" w:rsidRPr="007B4480" w14:paraId="78B0BF86" w14:textId="77777777" w:rsidTr="00FB750F">
        <w:trPr>
          <w:trHeight w:val="300"/>
        </w:trPr>
        <w:tc>
          <w:tcPr>
            <w:tcW w:w="3508" w:type="dxa"/>
            <w:tcBorders>
              <w:top w:val="nil"/>
              <w:left w:val="single" w:sz="8" w:space="0" w:color="auto"/>
              <w:bottom w:val="single" w:sz="8" w:space="0" w:color="auto"/>
              <w:right w:val="single" w:sz="4" w:space="0" w:color="auto"/>
            </w:tcBorders>
            <w:shd w:val="clear" w:color="auto" w:fill="auto"/>
            <w:vAlign w:val="bottom"/>
            <w:hideMark/>
          </w:tcPr>
          <w:p w14:paraId="257266A1"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Wooden wheel 54mm</w:t>
            </w:r>
          </w:p>
        </w:tc>
        <w:tc>
          <w:tcPr>
            <w:tcW w:w="1096" w:type="dxa"/>
            <w:tcBorders>
              <w:top w:val="nil"/>
              <w:left w:val="nil"/>
              <w:bottom w:val="single" w:sz="8" w:space="0" w:color="auto"/>
              <w:right w:val="single" w:sz="4" w:space="0" w:color="auto"/>
            </w:tcBorders>
            <w:shd w:val="clear" w:color="auto" w:fill="auto"/>
            <w:noWrap/>
            <w:vAlign w:val="bottom"/>
            <w:hideMark/>
          </w:tcPr>
          <w:p w14:paraId="30D7FA64"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8" w:space="0" w:color="auto"/>
              <w:right w:val="single" w:sz="4" w:space="0" w:color="auto"/>
            </w:tcBorders>
            <w:shd w:val="clear" w:color="auto" w:fill="auto"/>
            <w:noWrap/>
            <w:vAlign w:val="bottom"/>
            <w:hideMark/>
          </w:tcPr>
          <w:p w14:paraId="68ADA83D" w14:textId="77777777" w:rsidR="003C4374" w:rsidRPr="007B4480" w:rsidRDefault="003C4374" w:rsidP="00863C03">
            <w:pPr>
              <w:jc w:val="center"/>
              <w:rPr>
                <w:rFonts w:ascii="Calibri" w:eastAsia="Times New Roman" w:hAnsi="Calibri" w:cs="Calibri"/>
                <w:lang w:eastAsia="en-GB"/>
              </w:rPr>
            </w:pPr>
            <w:r w:rsidRPr="007B4480">
              <w:rPr>
                <w:rFonts w:ascii="Calibri" w:eastAsia="Times New Roman" w:hAnsi="Calibri" w:cs="Calibri"/>
                <w:lang w:eastAsia="en-GB"/>
              </w:rPr>
              <w:t>06-0715</w:t>
            </w:r>
          </w:p>
        </w:tc>
        <w:tc>
          <w:tcPr>
            <w:tcW w:w="9495" w:type="dxa"/>
            <w:tcBorders>
              <w:top w:val="nil"/>
              <w:left w:val="nil"/>
              <w:bottom w:val="single" w:sz="8" w:space="0" w:color="auto"/>
              <w:right w:val="single" w:sz="4" w:space="0" w:color="auto"/>
            </w:tcBorders>
            <w:vAlign w:val="bottom"/>
          </w:tcPr>
          <w:p w14:paraId="691C2B29" w14:textId="77777777" w:rsidR="003C4374" w:rsidRPr="007B4480" w:rsidRDefault="00C077A6" w:rsidP="00863C03">
            <w:pPr>
              <w:rPr>
                <w:rFonts w:ascii="Calibri" w:eastAsia="Times New Roman" w:hAnsi="Calibri" w:cs="Calibri"/>
                <w:lang w:eastAsia="en-GB"/>
              </w:rPr>
            </w:pPr>
            <w:hyperlink r:id="rId85" w:history="1">
              <w:r w:rsidR="003C4374" w:rsidRPr="007B4480">
                <w:rPr>
                  <w:rFonts w:ascii="Calibri" w:eastAsia="Times New Roman" w:hAnsi="Calibri" w:cs="Calibri"/>
                  <w:color w:val="0563C1"/>
                  <w:u w:val="single"/>
                  <w:lang w:eastAsia="en-GB"/>
                </w:rPr>
                <w:t xml:space="preserve">https://www.rapidonline.com/rapid-06-0765-rvfm-dowel-4mm-x-600mm-pack-of-100-06-0765 </w:t>
              </w:r>
            </w:hyperlink>
          </w:p>
        </w:tc>
      </w:tr>
      <w:tr w:rsidR="003C4374" w:rsidRPr="007B4480" w14:paraId="4DF03B0F" w14:textId="77777777" w:rsidTr="00FB750F">
        <w:trPr>
          <w:trHeight w:val="300"/>
        </w:trPr>
        <w:tc>
          <w:tcPr>
            <w:tcW w:w="3508" w:type="dxa"/>
            <w:tcBorders>
              <w:top w:val="nil"/>
              <w:left w:val="single" w:sz="8" w:space="0" w:color="auto"/>
              <w:bottom w:val="single" w:sz="8" w:space="0" w:color="auto"/>
              <w:right w:val="single" w:sz="4" w:space="0" w:color="auto"/>
            </w:tcBorders>
            <w:shd w:val="clear" w:color="auto" w:fill="auto"/>
            <w:vAlign w:val="bottom"/>
          </w:tcPr>
          <w:p w14:paraId="2FB06CA5" w14:textId="77777777" w:rsidR="003C4374" w:rsidRPr="007B4480" w:rsidRDefault="003C4374" w:rsidP="00863C03">
            <w:pPr>
              <w:rPr>
                <w:rFonts w:ascii="Calibri" w:eastAsia="Times New Roman" w:hAnsi="Calibri" w:cs="Calibri"/>
                <w:lang w:eastAsia="en-GB"/>
              </w:rPr>
            </w:pPr>
          </w:p>
        </w:tc>
        <w:tc>
          <w:tcPr>
            <w:tcW w:w="1096" w:type="dxa"/>
            <w:tcBorders>
              <w:top w:val="nil"/>
              <w:left w:val="nil"/>
              <w:bottom w:val="single" w:sz="8" w:space="0" w:color="auto"/>
              <w:right w:val="single" w:sz="4" w:space="0" w:color="auto"/>
            </w:tcBorders>
            <w:shd w:val="clear" w:color="auto" w:fill="auto"/>
            <w:noWrap/>
            <w:vAlign w:val="bottom"/>
          </w:tcPr>
          <w:p w14:paraId="1E44BE40" w14:textId="77777777" w:rsidR="003C4374" w:rsidRPr="007B4480" w:rsidRDefault="003C4374" w:rsidP="00863C03">
            <w:pPr>
              <w:jc w:val="center"/>
              <w:rPr>
                <w:rFonts w:ascii="Calibri" w:eastAsia="Times New Roman" w:hAnsi="Calibri" w:cs="Calibri"/>
                <w:lang w:eastAsia="en-GB"/>
              </w:rPr>
            </w:pPr>
          </w:p>
        </w:tc>
        <w:tc>
          <w:tcPr>
            <w:tcW w:w="1210" w:type="dxa"/>
            <w:gridSpan w:val="2"/>
            <w:tcBorders>
              <w:top w:val="nil"/>
              <w:left w:val="nil"/>
              <w:bottom w:val="single" w:sz="8" w:space="0" w:color="auto"/>
              <w:right w:val="single" w:sz="4" w:space="0" w:color="auto"/>
            </w:tcBorders>
            <w:shd w:val="clear" w:color="auto" w:fill="auto"/>
            <w:noWrap/>
            <w:vAlign w:val="bottom"/>
          </w:tcPr>
          <w:p w14:paraId="4E435B97" w14:textId="77777777" w:rsidR="003C4374" w:rsidRPr="007B4480" w:rsidRDefault="003C4374" w:rsidP="00863C03">
            <w:pPr>
              <w:jc w:val="center"/>
              <w:rPr>
                <w:rFonts w:ascii="Calibri" w:eastAsia="Times New Roman" w:hAnsi="Calibri" w:cs="Calibri"/>
                <w:lang w:eastAsia="en-GB"/>
              </w:rPr>
            </w:pPr>
          </w:p>
        </w:tc>
        <w:tc>
          <w:tcPr>
            <w:tcW w:w="9495" w:type="dxa"/>
            <w:tcBorders>
              <w:top w:val="nil"/>
              <w:left w:val="nil"/>
              <w:bottom w:val="single" w:sz="8" w:space="0" w:color="auto"/>
              <w:right w:val="single" w:sz="4" w:space="0" w:color="auto"/>
            </w:tcBorders>
            <w:vAlign w:val="bottom"/>
          </w:tcPr>
          <w:p w14:paraId="091D8E7E" w14:textId="77777777" w:rsidR="003C4374" w:rsidRPr="007B4480" w:rsidRDefault="00C077A6" w:rsidP="00863C03">
            <w:pPr>
              <w:rPr>
                <w:rFonts w:ascii="Calibri" w:eastAsia="Times New Roman" w:hAnsi="Calibri" w:cs="Calibri"/>
                <w:color w:val="0563C1"/>
                <w:u w:val="single"/>
                <w:lang w:eastAsia="en-GB"/>
              </w:rPr>
            </w:pPr>
            <w:hyperlink r:id="rId86" w:history="1">
              <w:r w:rsidR="003C4374" w:rsidRPr="007B4480">
                <w:rPr>
                  <w:rFonts w:ascii="Calibri" w:eastAsia="Times New Roman" w:hAnsi="Calibri" w:cs="Calibri"/>
                  <w:color w:val="0563C1"/>
                  <w:u w:val="single"/>
                  <w:lang w:eastAsia="en-GB"/>
                </w:rPr>
                <w:t xml:space="preserve">https://www.rapidonline.com/rapid-06-0715-rvfm-50mm-mdf-wheels-pack-of-100-06-0715 </w:t>
              </w:r>
            </w:hyperlink>
          </w:p>
        </w:tc>
      </w:tr>
    </w:tbl>
    <w:p w14:paraId="47BEC40B" w14:textId="1D871C06" w:rsidR="00CA39FE" w:rsidRDefault="00CA39FE" w:rsidP="00F233E0">
      <w:pPr>
        <w:rPr>
          <w:rFonts w:ascii="Arial" w:hAnsi="Arial" w:cs="Arial"/>
        </w:rPr>
      </w:pPr>
    </w:p>
    <w:p w14:paraId="7C067E96" w14:textId="2033371B" w:rsidR="00CA39FE" w:rsidRDefault="00CA39FE" w:rsidP="00F233E0">
      <w:pPr>
        <w:rPr>
          <w:rFonts w:ascii="Arial" w:hAnsi="Arial" w:cs="Arial"/>
        </w:rPr>
      </w:pPr>
    </w:p>
    <w:tbl>
      <w:tblPr>
        <w:tblW w:w="15451" w:type="dxa"/>
        <w:tblInd w:w="-5" w:type="dxa"/>
        <w:tblLook w:val="04A0" w:firstRow="1" w:lastRow="0" w:firstColumn="1" w:lastColumn="0" w:noHBand="0" w:noVBand="1"/>
      </w:tblPr>
      <w:tblGrid>
        <w:gridCol w:w="1211"/>
        <w:gridCol w:w="701"/>
        <w:gridCol w:w="13539"/>
      </w:tblGrid>
      <w:tr w:rsidR="003C4374" w:rsidRPr="007B4480" w14:paraId="78BE6154" w14:textId="77777777" w:rsidTr="003C4374">
        <w:trPr>
          <w:trHeight w:val="576"/>
        </w:trPr>
        <w:tc>
          <w:tcPr>
            <w:tcW w:w="1211" w:type="dxa"/>
            <w:tcBorders>
              <w:top w:val="single" w:sz="4" w:space="0" w:color="auto"/>
              <w:left w:val="single" w:sz="4" w:space="0" w:color="auto"/>
              <w:bottom w:val="nil"/>
              <w:right w:val="single" w:sz="4" w:space="0" w:color="auto"/>
            </w:tcBorders>
            <w:shd w:val="clear" w:color="auto" w:fill="auto"/>
            <w:hideMark/>
          </w:tcPr>
          <w:p w14:paraId="36A5757B" w14:textId="77777777" w:rsidR="003C4374" w:rsidRPr="007B4480" w:rsidRDefault="003C4374" w:rsidP="00863C03">
            <w:pPr>
              <w:rPr>
                <w:rFonts w:ascii="Calibri" w:eastAsia="Times New Roman" w:hAnsi="Calibri" w:cs="Calibri"/>
                <w:lang w:eastAsia="en-GB"/>
              </w:rPr>
            </w:pPr>
            <w:r w:rsidRPr="007B4480">
              <w:rPr>
                <w:rFonts w:ascii="Calibri" w:eastAsia="Times New Roman" w:hAnsi="Calibri" w:cs="Calibri"/>
                <w:lang w:eastAsia="en-GB"/>
              </w:rPr>
              <w:t>Servo motor control units</w:t>
            </w:r>
          </w:p>
        </w:tc>
        <w:tc>
          <w:tcPr>
            <w:tcW w:w="701" w:type="dxa"/>
            <w:tcBorders>
              <w:top w:val="single" w:sz="4" w:space="0" w:color="auto"/>
              <w:left w:val="nil"/>
              <w:bottom w:val="nil"/>
              <w:right w:val="single" w:sz="4" w:space="0" w:color="auto"/>
            </w:tcBorders>
            <w:shd w:val="clear" w:color="auto" w:fill="auto"/>
            <w:noWrap/>
            <w:hideMark/>
          </w:tcPr>
          <w:p w14:paraId="0498C122" w14:textId="77777777" w:rsidR="003C4374" w:rsidRPr="007B4480" w:rsidRDefault="003C4374" w:rsidP="00863C03">
            <w:pPr>
              <w:jc w:val="center"/>
              <w:rPr>
                <w:rFonts w:ascii="Calibri" w:eastAsia="Times New Roman" w:hAnsi="Calibri" w:cs="Calibri"/>
                <w:color w:val="000000"/>
                <w:lang w:eastAsia="en-GB"/>
              </w:rPr>
            </w:pPr>
            <w:r w:rsidRPr="007B4480">
              <w:rPr>
                <w:rFonts w:ascii="Calibri" w:eastAsia="Times New Roman" w:hAnsi="Calibri" w:cs="Calibri"/>
                <w:color w:val="000000"/>
                <w:lang w:eastAsia="en-GB"/>
              </w:rPr>
              <w:t>6</w:t>
            </w:r>
          </w:p>
        </w:tc>
        <w:tc>
          <w:tcPr>
            <w:tcW w:w="13539" w:type="dxa"/>
            <w:tcBorders>
              <w:top w:val="single" w:sz="4" w:space="0" w:color="auto"/>
              <w:left w:val="nil"/>
              <w:bottom w:val="nil"/>
              <w:right w:val="single" w:sz="4" w:space="0" w:color="auto"/>
            </w:tcBorders>
            <w:vAlign w:val="bottom"/>
          </w:tcPr>
          <w:p w14:paraId="7335F9D5" w14:textId="77777777" w:rsidR="003C4374" w:rsidRPr="007B4480" w:rsidRDefault="003C4374" w:rsidP="00863C03">
            <w:pPr>
              <w:rPr>
                <w:rFonts w:ascii="Calibri" w:eastAsia="Times New Roman" w:hAnsi="Calibri" w:cs="Calibri"/>
                <w:color w:val="000000"/>
                <w:lang w:eastAsia="en-GB"/>
              </w:rPr>
            </w:pPr>
            <w:r w:rsidRPr="007B4480">
              <w:rPr>
                <w:rFonts w:ascii="Calibri" w:eastAsia="Times New Roman" w:hAnsi="Calibri" w:cs="Calibri"/>
                <w:color w:val="000000"/>
                <w:lang w:eastAsia="en-GB"/>
              </w:rPr>
              <w:t>These can be purchased from a range of online sources such as Amazon.</w:t>
            </w:r>
          </w:p>
        </w:tc>
      </w:tr>
      <w:tr w:rsidR="003C4374" w:rsidRPr="007B4480" w14:paraId="55983F20" w14:textId="77777777" w:rsidTr="003C4374">
        <w:trPr>
          <w:trHeight w:val="1326"/>
        </w:trPr>
        <w:tc>
          <w:tcPr>
            <w:tcW w:w="1211" w:type="dxa"/>
            <w:tcBorders>
              <w:top w:val="nil"/>
              <w:left w:val="single" w:sz="4" w:space="0" w:color="auto"/>
              <w:bottom w:val="single" w:sz="4" w:space="0" w:color="auto"/>
              <w:right w:val="single" w:sz="4" w:space="0" w:color="auto"/>
            </w:tcBorders>
            <w:shd w:val="clear" w:color="auto" w:fill="auto"/>
            <w:vAlign w:val="bottom"/>
            <w:hideMark/>
          </w:tcPr>
          <w:p w14:paraId="3AA8C495" w14:textId="77777777" w:rsidR="003C4374" w:rsidRPr="007B4480" w:rsidRDefault="003C4374" w:rsidP="00863C03">
            <w:pPr>
              <w:rPr>
                <w:rFonts w:ascii="Calibri" w:eastAsia="Times New Roman" w:hAnsi="Calibri" w:cs="Calibri"/>
                <w:b/>
                <w:bCs/>
                <w:color w:val="000000"/>
                <w:sz w:val="28"/>
                <w:szCs w:val="28"/>
                <w:lang w:eastAsia="en-GB"/>
              </w:rPr>
            </w:pPr>
            <w:r w:rsidRPr="007B4480">
              <w:rPr>
                <w:rFonts w:ascii="Calibri" w:eastAsia="Times New Roman" w:hAnsi="Calibri" w:cs="Calibri"/>
                <w:b/>
                <w:bCs/>
                <w:color w:val="000000"/>
                <w:sz w:val="28"/>
                <w:szCs w:val="28"/>
                <w:lang w:eastAsia="en-GB"/>
              </w:rPr>
              <w:t> </w:t>
            </w:r>
          </w:p>
        </w:tc>
        <w:tc>
          <w:tcPr>
            <w:tcW w:w="701" w:type="dxa"/>
            <w:tcBorders>
              <w:top w:val="nil"/>
              <w:left w:val="nil"/>
              <w:bottom w:val="single" w:sz="4" w:space="0" w:color="auto"/>
              <w:right w:val="single" w:sz="4" w:space="0" w:color="auto"/>
            </w:tcBorders>
            <w:shd w:val="clear" w:color="auto" w:fill="auto"/>
            <w:noWrap/>
            <w:vAlign w:val="bottom"/>
            <w:hideMark/>
          </w:tcPr>
          <w:p w14:paraId="778A65B6" w14:textId="77777777" w:rsidR="003C4374" w:rsidRPr="007B4480" w:rsidRDefault="003C4374" w:rsidP="00863C03">
            <w:pPr>
              <w:jc w:val="center"/>
              <w:rPr>
                <w:rFonts w:ascii="Calibri" w:eastAsia="Times New Roman" w:hAnsi="Calibri" w:cs="Calibri"/>
                <w:color w:val="000000"/>
                <w:lang w:eastAsia="en-GB"/>
              </w:rPr>
            </w:pPr>
            <w:r w:rsidRPr="007B4480">
              <w:rPr>
                <w:rFonts w:ascii="Calibri" w:eastAsia="Times New Roman" w:hAnsi="Calibri" w:cs="Calibri"/>
                <w:color w:val="000000"/>
                <w:lang w:eastAsia="en-GB"/>
              </w:rPr>
              <w:t> </w:t>
            </w:r>
          </w:p>
        </w:tc>
        <w:tc>
          <w:tcPr>
            <w:tcW w:w="13539" w:type="dxa"/>
            <w:tcBorders>
              <w:top w:val="nil"/>
              <w:left w:val="nil"/>
              <w:bottom w:val="single" w:sz="4" w:space="0" w:color="auto"/>
              <w:right w:val="single" w:sz="4" w:space="0" w:color="auto"/>
            </w:tcBorders>
          </w:tcPr>
          <w:p w14:paraId="136CF24D" w14:textId="77777777" w:rsidR="003C4374" w:rsidRPr="00630471" w:rsidRDefault="00C077A6" w:rsidP="00863C03">
            <w:hyperlink r:id="rId87" w:history="1">
              <w:r w:rsidR="003C4374" w:rsidRPr="007B4480">
                <w:rPr>
                  <w:rStyle w:val="Hyperlink"/>
                </w:rPr>
                <w:t>https://www.amazon.co.uk/dp/B086TXYTPY/ref=sspa_dk_detail_4?psc=1&amp;pd_rd_i=B086TXYTPY&amp;pd_rd_w=ldVw3&amp;pf_rd_p=1055d8b2-c10c-4d7d-b50d-96300553e15d&amp;pd_rd_wg=f0j6p&amp;pf_rd_r=GX3XCWM2RYMQPZX8D171&amp;pd_rd_r=31819c89-d77b-432d-817f-f33a197d2912&amp;spLa=ZW5jcnlwdGVkUXVhbGlmaWVyPUExMEZLNEZVR0JXVTk5JmVuY3J5cHRlZElkPUEwNjE3MzEwMVI2R0JPNUh</w:t>
              </w:r>
            </w:hyperlink>
          </w:p>
        </w:tc>
      </w:tr>
    </w:tbl>
    <w:p w14:paraId="5CD27DF4" w14:textId="399584E8" w:rsidR="003849B6" w:rsidRDefault="003849B6" w:rsidP="00F233E0">
      <w:pPr>
        <w:rPr>
          <w:rFonts w:ascii="Arial" w:hAnsi="Arial" w:cs="Arial"/>
        </w:rPr>
      </w:pPr>
    </w:p>
    <w:p w14:paraId="606C788A" w14:textId="3C5923DE" w:rsidR="003849B6" w:rsidRDefault="003849B6" w:rsidP="00F233E0">
      <w:pPr>
        <w:rPr>
          <w:rFonts w:ascii="Arial" w:hAnsi="Arial" w:cs="Arial"/>
        </w:rPr>
      </w:pPr>
    </w:p>
    <w:p w14:paraId="42C1DE67" w14:textId="227DFEB2" w:rsidR="003849B6" w:rsidRDefault="003849B6" w:rsidP="00F233E0">
      <w:pPr>
        <w:rPr>
          <w:rFonts w:ascii="Arial" w:hAnsi="Arial" w:cs="Arial"/>
        </w:rPr>
      </w:pPr>
    </w:p>
    <w:p w14:paraId="56A0AE02" w14:textId="6D40572B" w:rsidR="003849B6" w:rsidRDefault="003849B6" w:rsidP="00F233E0">
      <w:pPr>
        <w:rPr>
          <w:rFonts w:ascii="Arial" w:hAnsi="Arial" w:cs="Arial"/>
        </w:rPr>
      </w:pPr>
    </w:p>
    <w:p w14:paraId="585D01A8" w14:textId="03157FBF" w:rsidR="003849B6" w:rsidRDefault="003849B6" w:rsidP="00F233E0">
      <w:pPr>
        <w:rPr>
          <w:rFonts w:ascii="Arial" w:hAnsi="Arial" w:cs="Arial"/>
        </w:rPr>
      </w:pPr>
    </w:p>
    <w:p w14:paraId="6AD28392" w14:textId="290E794B" w:rsidR="003849B6" w:rsidRDefault="003849B6" w:rsidP="00F233E0">
      <w:pPr>
        <w:rPr>
          <w:rFonts w:ascii="Arial" w:hAnsi="Arial" w:cs="Arial"/>
        </w:rPr>
      </w:pPr>
    </w:p>
    <w:p w14:paraId="2B500964" w14:textId="3884FE52" w:rsidR="003849B6" w:rsidRDefault="003849B6" w:rsidP="00F233E0">
      <w:pPr>
        <w:rPr>
          <w:rFonts w:ascii="Arial" w:hAnsi="Arial" w:cs="Arial"/>
        </w:rPr>
      </w:pPr>
    </w:p>
    <w:p w14:paraId="2AD4B3DE" w14:textId="77777777" w:rsidR="003849B6" w:rsidRDefault="003849B6" w:rsidP="00F233E0">
      <w:pPr>
        <w:rPr>
          <w:rFonts w:ascii="Arial" w:hAnsi="Arial" w:cs="Arial"/>
        </w:rPr>
        <w:sectPr w:rsidR="003849B6" w:rsidSect="003849B6">
          <w:headerReference w:type="default" r:id="rId88"/>
          <w:pgSz w:w="16840" w:h="11900" w:orient="landscape"/>
          <w:pgMar w:top="851" w:right="2268" w:bottom="851" w:left="851" w:header="709" w:footer="709" w:gutter="0"/>
          <w:cols w:space="708"/>
          <w:docGrid w:linePitch="360"/>
        </w:sectPr>
      </w:pPr>
    </w:p>
    <w:p w14:paraId="611D6415" w14:textId="0262FEC6" w:rsidR="003849B6" w:rsidRDefault="003849B6" w:rsidP="00F233E0">
      <w:pPr>
        <w:rPr>
          <w:rFonts w:ascii="Arial" w:hAnsi="Arial" w:cs="Arial"/>
        </w:rPr>
      </w:pPr>
    </w:p>
    <w:p w14:paraId="60ACBD60" w14:textId="5DE9E4BD" w:rsidR="003849B6" w:rsidRDefault="003849B6" w:rsidP="00F233E0">
      <w:pPr>
        <w:rPr>
          <w:rFonts w:ascii="Arial" w:hAnsi="Arial" w:cs="Arial"/>
        </w:rPr>
      </w:pPr>
    </w:p>
    <w:p w14:paraId="262A9D8A" w14:textId="0E80EE1C" w:rsidR="003849B6" w:rsidRDefault="003849B6" w:rsidP="00F233E0">
      <w:pPr>
        <w:rPr>
          <w:rFonts w:ascii="Arial" w:hAnsi="Arial" w:cs="Arial"/>
        </w:rPr>
      </w:pPr>
    </w:p>
    <w:p w14:paraId="033B54E8" w14:textId="16350C9E" w:rsidR="003C4374" w:rsidRDefault="003C4374" w:rsidP="00F233E0">
      <w:pPr>
        <w:rPr>
          <w:rFonts w:ascii="Arial" w:hAnsi="Arial" w:cs="Arial"/>
        </w:rPr>
      </w:pPr>
    </w:p>
    <w:p w14:paraId="0C31D60E" w14:textId="3E410253" w:rsidR="003C4374" w:rsidRPr="00FB750F" w:rsidRDefault="003C4374" w:rsidP="00FB750F">
      <w:pPr>
        <w:pStyle w:val="ListParagraph"/>
        <w:numPr>
          <w:ilvl w:val="0"/>
          <w:numId w:val="41"/>
        </w:numPr>
        <w:spacing w:after="120"/>
        <w:ind w:right="-8" w:hanging="578"/>
        <w:rPr>
          <w:rFonts w:ascii="Arial" w:hAnsi="Arial" w:cs="Arial"/>
          <w:b/>
          <w:sz w:val="32"/>
          <w:szCs w:val="32"/>
        </w:rPr>
      </w:pPr>
      <w:r w:rsidRPr="00FB750F">
        <w:rPr>
          <w:rFonts w:ascii="Arial" w:hAnsi="Arial" w:cs="Arial"/>
          <w:b/>
          <w:sz w:val="32"/>
          <w:szCs w:val="32"/>
        </w:rPr>
        <w:t>Schedule for the day</w:t>
      </w:r>
    </w:p>
    <w:p w14:paraId="4D67732F" w14:textId="274DE7DA" w:rsidR="003C4374" w:rsidRDefault="003C4374" w:rsidP="00F233E0">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3C4374" w:rsidRPr="003C31FD" w14:paraId="52F38D70" w14:textId="77777777" w:rsidTr="00863C03">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51043736" w14:textId="322EBB94"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14:paraId="29C7040F" w14:textId="45DEED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Challenge Leader arrives to set up</w:t>
            </w:r>
          </w:p>
        </w:tc>
      </w:tr>
      <w:tr w:rsidR="003C4374" w:rsidRPr="003C31FD" w14:paraId="579CD483" w14:textId="77777777" w:rsidTr="00863C03">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743344A3"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6DDD2337" w14:textId="777777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Register your tea</w:t>
            </w:r>
            <w:r>
              <w:rPr>
                <w:rFonts w:ascii="Arial" w:hAnsi="Arial" w:cs="Arial"/>
                <w:sz w:val="22"/>
                <w:szCs w:val="22"/>
                <w:lang w:eastAsia="ar-SA" w:bidi="en-US"/>
              </w:rPr>
              <w:t>ms</w:t>
            </w:r>
          </w:p>
        </w:tc>
      </w:tr>
      <w:tr w:rsidR="003C4374" w:rsidRPr="003C31FD" w14:paraId="45D58F01" w14:textId="77777777" w:rsidTr="00863C03">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36919635"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0A3C4952" w14:textId="777777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Welcome and introduction</w:t>
            </w:r>
          </w:p>
        </w:tc>
      </w:tr>
      <w:tr w:rsidR="003C4374" w:rsidRPr="003C31FD" w14:paraId="3FD72966" w14:textId="77777777" w:rsidTr="00863C03">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2CDBE664"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0B2259AE"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rPr>
              <w:t>Project brief</w:t>
            </w:r>
            <w:r w:rsidRPr="00EE3543">
              <w:rPr>
                <w:rFonts w:ascii="Arial" w:hAnsi="Arial" w:cs="Arial"/>
                <w:b/>
                <w:sz w:val="22"/>
                <w:szCs w:val="22"/>
                <w:lang w:eastAsia="ar-SA" w:bidi="en-US"/>
              </w:rPr>
              <w:t xml:space="preserve">: </w:t>
            </w:r>
            <w:r w:rsidRPr="00EE3543">
              <w:rPr>
                <w:rFonts w:ascii="Arial" w:hAnsi="Arial" w:cs="Arial"/>
                <w:sz w:val="22"/>
                <w:szCs w:val="22"/>
                <w:lang w:eastAsia="ar-SA" w:bidi="en-US"/>
              </w:rPr>
              <w:t>Introduction to the Faraday Challenge</w:t>
            </w:r>
          </w:p>
        </w:tc>
      </w:tr>
      <w:tr w:rsidR="003C4374" w:rsidRPr="003C31FD" w14:paraId="109F9B26" w14:textId="77777777" w:rsidTr="00863C03">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3C5C08F1"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31CFEC0E"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Planning: </w:t>
            </w:r>
            <w:r w:rsidRPr="00EE3543">
              <w:rPr>
                <w:rFonts w:ascii="Arial" w:hAnsi="Arial" w:cs="Arial"/>
                <w:sz w:val="22"/>
                <w:szCs w:val="22"/>
                <w:lang w:eastAsia="ar-SA"/>
              </w:rPr>
              <w:t>Identifying the problems and generating initial ideas</w:t>
            </w:r>
          </w:p>
        </w:tc>
      </w:tr>
      <w:tr w:rsidR="003C4374" w:rsidRPr="003C31FD" w14:paraId="4C9918B3" w14:textId="77777777" w:rsidTr="00863C03">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60FADE9"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328FAAD2" w14:textId="77777777" w:rsidR="003C4374" w:rsidRPr="00EE3543" w:rsidRDefault="003C4374" w:rsidP="003C4374">
            <w:pPr>
              <w:suppressAutoHyphens/>
              <w:ind w:right="-8"/>
              <w:rPr>
                <w:rFonts w:ascii="Arial" w:hAnsi="Arial" w:cs="Arial"/>
                <w:b/>
                <w:sz w:val="22"/>
                <w:szCs w:val="22"/>
                <w:lang w:eastAsia="ar-SA" w:bidi="en-US"/>
              </w:rPr>
            </w:pPr>
            <w:r w:rsidRPr="00EE3543">
              <w:rPr>
                <w:rFonts w:ascii="Arial" w:hAnsi="Arial" w:cs="Arial"/>
                <w:b/>
                <w:sz w:val="22"/>
                <w:szCs w:val="22"/>
                <w:lang w:eastAsia="ar-SA"/>
              </w:rPr>
              <w:t xml:space="preserve">Team role selection: </w:t>
            </w:r>
            <w:r w:rsidRPr="00EE3543">
              <w:rPr>
                <w:rFonts w:ascii="Arial" w:hAnsi="Arial" w:cs="Arial"/>
                <w:sz w:val="22"/>
                <w:szCs w:val="22"/>
                <w:lang w:eastAsia="ar-SA"/>
              </w:rPr>
              <w:t>team decides on which roles they need</w:t>
            </w:r>
          </w:p>
        </w:tc>
      </w:tr>
      <w:tr w:rsidR="003C4374" w:rsidRPr="003C31FD" w14:paraId="5946849D" w14:textId="77777777" w:rsidTr="00863C03">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28555FC6"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6E47F31D"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Engineering apprenticeship: </w:t>
            </w:r>
            <w:r w:rsidRPr="00EE3543">
              <w:rPr>
                <w:rFonts w:ascii="Arial" w:hAnsi="Arial" w:cs="Arial"/>
                <w:sz w:val="22"/>
                <w:szCs w:val="22"/>
                <w:lang w:eastAsia="ar-SA"/>
              </w:rPr>
              <w:t>teams complete a short engineering task</w:t>
            </w:r>
            <w:r w:rsidRPr="00EE3543">
              <w:rPr>
                <w:rFonts w:ascii="Arial" w:hAnsi="Arial" w:cs="Arial"/>
                <w:b/>
                <w:sz w:val="22"/>
                <w:szCs w:val="22"/>
                <w:lang w:eastAsia="ar-SA"/>
              </w:rPr>
              <w:t xml:space="preserve"> </w:t>
            </w:r>
          </w:p>
        </w:tc>
      </w:tr>
      <w:tr w:rsidR="003C4374" w:rsidRPr="003C31FD" w14:paraId="1842035F" w14:textId="77777777" w:rsidTr="00863C03">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015A563A"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01AAA4B9"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 xml:space="preserve">Development </w:t>
            </w:r>
          </w:p>
          <w:p w14:paraId="0A7E02C9" w14:textId="77777777" w:rsidR="003C4374" w:rsidRPr="00EE3543" w:rsidRDefault="003C4374" w:rsidP="003C4374">
            <w:pPr>
              <w:numPr>
                <w:ilvl w:val="0"/>
                <w:numId w:val="4"/>
              </w:numPr>
              <w:suppressAutoHyphens/>
              <w:ind w:right="-8"/>
              <w:rPr>
                <w:rFonts w:ascii="Arial" w:hAnsi="Arial" w:cs="Arial"/>
                <w:b/>
                <w:sz w:val="22"/>
                <w:szCs w:val="22"/>
                <w:lang w:eastAsia="ar-SA"/>
              </w:rPr>
            </w:pPr>
            <w:r w:rsidRPr="00EE3543">
              <w:rPr>
                <w:rFonts w:ascii="Arial" w:hAnsi="Arial" w:cs="Arial"/>
                <w:sz w:val="22"/>
                <w:szCs w:val="22"/>
                <w:lang w:eastAsia="ar-SA" w:bidi="en-US"/>
              </w:rPr>
              <w:t>Shop opens</w:t>
            </w:r>
          </w:p>
          <w:p w14:paraId="1F3D9320" w14:textId="77777777" w:rsidR="003C4374" w:rsidRPr="00EE3543" w:rsidRDefault="003C4374" w:rsidP="003C4374">
            <w:pPr>
              <w:numPr>
                <w:ilvl w:val="0"/>
                <w:numId w:val="4"/>
              </w:numPr>
              <w:suppressAutoHyphens/>
              <w:ind w:right="-8"/>
              <w:rPr>
                <w:rFonts w:ascii="Arial" w:hAnsi="Arial" w:cs="Arial"/>
                <w:b/>
                <w:sz w:val="22"/>
                <w:szCs w:val="22"/>
                <w:lang w:eastAsia="ar-SA"/>
              </w:rPr>
            </w:pPr>
            <w:r w:rsidRPr="00EE3543">
              <w:rPr>
                <w:rFonts w:ascii="Arial" w:hAnsi="Arial" w:cs="Arial"/>
                <w:sz w:val="22"/>
                <w:szCs w:val="22"/>
                <w:lang w:eastAsia="ar-SA" w:bidi="en-US"/>
              </w:rPr>
              <w:t>Agree on final product designs</w:t>
            </w:r>
          </w:p>
        </w:tc>
      </w:tr>
      <w:tr w:rsidR="003C4374" w:rsidRPr="003C31FD" w14:paraId="35321E14" w14:textId="77777777" w:rsidTr="00863C03">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37881E97"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7C0A60D7"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Break</w:t>
            </w:r>
          </w:p>
        </w:tc>
      </w:tr>
      <w:tr w:rsidR="003C4374" w:rsidRPr="003C31FD" w14:paraId="420D79CF" w14:textId="77777777" w:rsidTr="00863C03">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14:paraId="5EB8B669"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14:paraId="6F3ACF7B"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Development continues</w:t>
            </w:r>
          </w:p>
          <w:p w14:paraId="3E368CC2"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 xml:space="preserve">Continue to design and modify where necessary </w:t>
            </w:r>
          </w:p>
          <w:p w14:paraId="4DC2B7AE"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Record progress in event log</w:t>
            </w:r>
          </w:p>
        </w:tc>
      </w:tr>
      <w:tr w:rsidR="003C4374" w:rsidRPr="003C31FD" w14:paraId="0617ABEA" w14:textId="77777777" w:rsidTr="00863C03">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1A06CDBF"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12:20</w:t>
            </w:r>
          </w:p>
        </w:tc>
        <w:tc>
          <w:tcPr>
            <w:tcW w:w="8499" w:type="dxa"/>
            <w:tcBorders>
              <w:top w:val="single" w:sz="4" w:space="0" w:color="auto"/>
              <w:left w:val="single" w:sz="4" w:space="0" w:color="auto"/>
              <w:bottom w:val="single" w:sz="4" w:space="0" w:color="auto"/>
              <w:right w:val="single" w:sz="4" w:space="0" w:color="auto"/>
            </w:tcBorders>
          </w:tcPr>
          <w:p w14:paraId="120FE02C" w14:textId="77777777" w:rsidR="003C4374" w:rsidRPr="00EE3543" w:rsidRDefault="003C4374" w:rsidP="003C4374">
            <w:pPr>
              <w:suppressAutoHyphens/>
              <w:snapToGrid w:val="0"/>
              <w:ind w:right="-8"/>
              <w:rPr>
                <w:rFonts w:ascii="Arial" w:hAnsi="Arial" w:cs="Arial"/>
                <w:sz w:val="22"/>
                <w:szCs w:val="22"/>
                <w:lang w:eastAsia="ar-SA"/>
              </w:rPr>
            </w:pPr>
            <w:r w:rsidRPr="00EE3543">
              <w:rPr>
                <w:rFonts w:ascii="Arial" w:hAnsi="Arial" w:cs="Arial"/>
                <w:sz w:val="22"/>
                <w:szCs w:val="22"/>
                <w:lang w:eastAsia="ar-SA"/>
              </w:rPr>
              <w:t>Teams are briefed on the content of the presentation</w:t>
            </w:r>
          </w:p>
        </w:tc>
      </w:tr>
      <w:tr w:rsidR="003C4374" w:rsidRPr="003C31FD" w14:paraId="60A3A61F" w14:textId="77777777" w:rsidTr="00863C03">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552ADEC3"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68B0C5DD" w14:textId="777777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b/>
                <w:sz w:val="22"/>
                <w:szCs w:val="22"/>
                <w:lang w:eastAsia="ar-SA" w:bidi="en-US"/>
              </w:rPr>
              <w:t>Lunch</w:t>
            </w:r>
            <w:r w:rsidRPr="00EE3543">
              <w:rPr>
                <w:rFonts w:ascii="Arial" w:hAnsi="Arial" w:cs="Arial"/>
                <w:sz w:val="22"/>
                <w:szCs w:val="22"/>
                <w:lang w:eastAsia="ar-SA" w:bidi="en-US"/>
              </w:rPr>
              <w:t xml:space="preserve"> – Tools down</w:t>
            </w:r>
          </w:p>
        </w:tc>
      </w:tr>
      <w:tr w:rsidR="003C4374" w:rsidRPr="003C31FD" w14:paraId="3585C89C" w14:textId="77777777" w:rsidTr="00863C03">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0128D040"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15C9EAB0"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Development: Final preparations</w:t>
            </w:r>
          </w:p>
          <w:p w14:paraId="7E3D27B2"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Finalise product</w:t>
            </w:r>
          </w:p>
          <w:p w14:paraId="0B28C121"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Prepare presentation with notes</w:t>
            </w:r>
          </w:p>
        </w:tc>
      </w:tr>
      <w:tr w:rsidR="003C4374" w:rsidRPr="003C31FD" w14:paraId="39A3CF80" w14:textId="77777777" w:rsidTr="00863C03">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686DD64C" w14:textId="77777777" w:rsidR="003C4374" w:rsidRPr="00EE3543" w:rsidRDefault="003C4374" w:rsidP="003C4374">
            <w:pPr>
              <w:suppressAutoHyphens/>
              <w:snapToGrid w:val="0"/>
              <w:ind w:right="-8"/>
              <w:rPr>
                <w:rFonts w:ascii="Arial" w:hAnsi="Arial" w:cs="Arial"/>
                <w:b/>
                <w:sz w:val="22"/>
                <w:szCs w:val="22"/>
                <w:lang w:eastAsia="ar-SA" w:bidi="en-US"/>
              </w:rPr>
            </w:pPr>
            <w:r w:rsidRPr="00EE3543">
              <w:rPr>
                <w:rFonts w:ascii="Arial" w:hAnsi="Arial" w:cs="Arial"/>
                <w:b/>
                <w:sz w:val="22"/>
                <w:szCs w:val="22"/>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58C30257" w14:textId="77777777" w:rsidR="003C4374" w:rsidRPr="00EE3543" w:rsidRDefault="003C4374" w:rsidP="003C4374">
            <w:pPr>
              <w:numPr>
                <w:ilvl w:val="0"/>
                <w:numId w:val="4"/>
              </w:num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 xml:space="preserve">Shop closes </w:t>
            </w:r>
          </w:p>
          <w:p w14:paraId="4C3DB08D"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Submit accounting sheet to the Shop keeper</w:t>
            </w:r>
          </w:p>
          <w:p w14:paraId="75AAEF1B" w14:textId="77777777" w:rsidR="003C4374" w:rsidRPr="00EE3543" w:rsidRDefault="003C4374" w:rsidP="003C4374">
            <w:pPr>
              <w:numPr>
                <w:ilvl w:val="0"/>
                <w:numId w:val="4"/>
              </w:numPr>
              <w:suppressAutoHyphens/>
              <w:ind w:right="-8"/>
              <w:rPr>
                <w:rFonts w:ascii="Arial" w:hAnsi="Arial" w:cs="Arial"/>
                <w:sz w:val="22"/>
                <w:szCs w:val="22"/>
                <w:lang w:eastAsia="ar-SA" w:bidi="en-US"/>
              </w:rPr>
            </w:pPr>
            <w:r w:rsidRPr="00EE3543">
              <w:rPr>
                <w:rFonts w:ascii="Arial" w:hAnsi="Arial" w:cs="Arial"/>
                <w:sz w:val="22"/>
                <w:szCs w:val="22"/>
                <w:lang w:eastAsia="ar-SA" w:bidi="en-US"/>
              </w:rPr>
              <w:t>Practise presentation</w:t>
            </w:r>
          </w:p>
        </w:tc>
      </w:tr>
      <w:tr w:rsidR="003C4374" w:rsidRPr="003C31FD" w14:paraId="6BA96FC3" w14:textId="77777777" w:rsidTr="00863C03">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C5C4288"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13:50</w:t>
            </w:r>
          </w:p>
        </w:tc>
        <w:tc>
          <w:tcPr>
            <w:tcW w:w="8499" w:type="dxa"/>
            <w:tcBorders>
              <w:top w:val="single" w:sz="4" w:space="0" w:color="auto"/>
              <w:left w:val="single" w:sz="4" w:space="0" w:color="auto"/>
              <w:bottom w:val="single" w:sz="4" w:space="0" w:color="auto"/>
              <w:right w:val="single" w:sz="4" w:space="0" w:color="auto"/>
            </w:tcBorders>
            <w:hideMark/>
          </w:tcPr>
          <w:p w14:paraId="5A713DDC"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Presentation</w:t>
            </w:r>
          </w:p>
          <w:p w14:paraId="455F14B0" w14:textId="77777777" w:rsidR="003C4374" w:rsidRPr="00EE3543" w:rsidRDefault="003C4374" w:rsidP="003C4374">
            <w:pPr>
              <w:numPr>
                <w:ilvl w:val="0"/>
                <w:numId w:val="5"/>
              </w:numPr>
              <w:suppressAutoHyphens/>
              <w:snapToGrid w:val="0"/>
              <w:ind w:right="-8"/>
              <w:rPr>
                <w:rFonts w:ascii="Arial" w:hAnsi="Arial" w:cs="Arial"/>
                <w:b/>
                <w:sz w:val="22"/>
                <w:szCs w:val="22"/>
                <w:lang w:eastAsia="ar-SA"/>
              </w:rPr>
            </w:pPr>
            <w:r w:rsidRPr="00EE3543">
              <w:rPr>
                <w:rFonts w:ascii="Arial" w:hAnsi="Arial" w:cs="Arial"/>
                <w:sz w:val="22"/>
                <w:szCs w:val="22"/>
                <w:lang w:eastAsia="ar-SA" w:bidi="en-US"/>
              </w:rPr>
              <w:t>Teams present their designs to the judge(s)</w:t>
            </w:r>
          </w:p>
        </w:tc>
      </w:tr>
      <w:tr w:rsidR="003C4374" w:rsidRPr="003C31FD" w14:paraId="71097270" w14:textId="77777777" w:rsidTr="00863C03">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5E318526"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2CCDDFA4" w14:textId="777777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 xml:space="preserve">Award ceremony with final feedback and evaluation of the day </w:t>
            </w:r>
          </w:p>
        </w:tc>
      </w:tr>
      <w:tr w:rsidR="003C4374" w:rsidRPr="003C31FD" w14:paraId="70705B08" w14:textId="77777777" w:rsidTr="00863C03">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1278270E" w14:textId="77777777"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267EFB03" w14:textId="77777777"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Engineering teams depart</w:t>
            </w:r>
          </w:p>
        </w:tc>
      </w:tr>
      <w:tr w:rsidR="003C4374" w:rsidRPr="003C31FD" w14:paraId="45C49672" w14:textId="77777777" w:rsidTr="00863C03">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478C885B" w14:textId="04B3BBF6" w:rsidR="003C4374" w:rsidRPr="00EE3543" w:rsidRDefault="003C4374" w:rsidP="003C4374">
            <w:pPr>
              <w:suppressAutoHyphens/>
              <w:snapToGrid w:val="0"/>
              <w:ind w:right="-8"/>
              <w:rPr>
                <w:rFonts w:ascii="Arial" w:hAnsi="Arial" w:cs="Arial"/>
                <w:b/>
                <w:sz w:val="22"/>
                <w:szCs w:val="22"/>
                <w:lang w:eastAsia="ar-SA"/>
              </w:rPr>
            </w:pPr>
            <w:r w:rsidRPr="00EE3543">
              <w:rPr>
                <w:rFonts w:ascii="Arial" w:hAnsi="Arial" w:cs="Arial"/>
                <w:b/>
                <w:sz w:val="22"/>
                <w:szCs w:val="22"/>
                <w:lang w:eastAsia="ar-SA"/>
              </w:rPr>
              <w:t>15:45</w:t>
            </w:r>
          </w:p>
        </w:tc>
        <w:tc>
          <w:tcPr>
            <w:tcW w:w="8499" w:type="dxa"/>
            <w:tcBorders>
              <w:top w:val="single" w:sz="4" w:space="0" w:color="auto"/>
              <w:left w:val="single" w:sz="4" w:space="0" w:color="auto"/>
              <w:bottom w:val="single" w:sz="4" w:space="0" w:color="auto"/>
              <w:right w:val="single" w:sz="4" w:space="0" w:color="auto"/>
            </w:tcBorders>
          </w:tcPr>
          <w:p w14:paraId="7557D649" w14:textId="7E3E792C" w:rsidR="003C4374" w:rsidRPr="00EE3543" w:rsidRDefault="003C4374" w:rsidP="003C4374">
            <w:pPr>
              <w:suppressAutoHyphens/>
              <w:snapToGrid w:val="0"/>
              <w:ind w:right="-8"/>
              <w:rPr>
                <w:rFonts w:ascii="Arial" w:hAnsi="Arial" w:cs="Arial"/>
                <w:sz w:val="22"/>
                <w:szCs w:val="22"/>
                <w:lang w:eastAsia="ar-SA" w:bidi="en-US"/>
              </w:rPr>
            </w:pPr>
            <w:r w:rsidRPr="00EE3543">
              <w:rPr>
                <w:rFonts w:ascii="Arial" w:hAnsi="Arial" w:cs="Arial"/>
                <w:sz w:val="22"/>
                <w:szCs w:val="22"/>
                <w:lang w:eastAsia="ar-SA" w:bidi="en-US"/>
              </w:rPr>
              <w:t>Challenge Leader departs by this point (actual time depends on pack up requirements)</w:t>
            </w:r>
            <w:r>
              <w:rPr>
                <w:rFonts w:ascii="Arial" w:hAnsi="Arial" w:cs="Arial"/>
                <w:bCs/>
                <w:noProof/>
                <w:szCs w:val="22"/>
                <w:lang w:bidi="en-US"/>
              </w:rPr>
              <w:t xml:space="preserve"> </w:t>
            </w:r>
          </w:p>
        </w:tc>
      </w:tr>
    </w:tbl>
    <w:p w14:paraId="72C46A69" w14:textId="77777777" w:rsidR="003C4374" w:rsidRDefault="003C4374" w:rsidP="00F233E0">
      <w:pPr>
        <w:rPr>
          <w:rFonts w:ascii="Arial" w:hAnsi="Arial" w:cs="Arial"/>
        </w:rPr>
      </w:pPr>
    </w:p>
    <w:p w14:paraId="7FC89DA3" w14:textId="4E54651C" w:rsidR="003849B6" w:rsidRDefault="003849B6" w:rsidP="00F233E0">
      <w:pPr>
        <w:rPr>
          <w:rFonts w:ascii="Arial" w:hAnsi="Arial" w:cs="Arial"/>
        </w:rPr>
      </w:pPr>
    </w:p>
    <w:p w14:paraId="16B7B66C" w14:textId="20DDF925" w:rsidR="003849B6" w:rsidRDefault="003849B6" w:rsidP="00F233E0">
      <w:pPr>
        <w:rPr>
          <w:rFonts w:ascii="Arial" w:hAnsi="Arial" w:cs="Arial"/>
        </w:rPr>
      </w:pPr>
    </w:p>
    <w:p w14:paraId="7EABC4D9" w14:textId="1EABB2D1" w:rsidR="003849B6" w:rsidRDefault="003849B6" w:rsidP="00F233E0">
      <w:pPr>
        <w:rPr>
          <w:rFonts w:ascii="Arial" w:hAnsi="Arial" w:cs="Arial"/>
        </w:rPr>
      </w:pPr>
    </w:p>
    <w:p w14:paraId="3D02E0A5" w14:textId="76B5DD70" w:rsidR="0077727F" w:rsidRDefault="00FB750F" w:rsidP="0077727F">
      <w:pPr>
        <w:rPr>
          <w:rFonts w:ascii="Arial" w:hAnsi="Arial" w:cs="Arial"/>
          <w:b/>
          <w:bCs/>
          <w:sz w:val="32"/>
          <w:szCs w:val="32"/>
        </w:rPr>
      </w:pPr>
      <w:r>
        <w:rPr>
          <w:rFonts w:ascii="Arial" w:hAnsi="Arial" w:cs="Arial"/>
          <w:b/>
          <w:bCs/>
          <w:sz w:val="32"/>
          <w:szCs w:val="32"/>
        </w:rPr>
        <w:t>7</w:t>
      </w:r>
      <w:r w:rsidR="0077727F" w:rsidRPr="00892F74">
        <w:rPr>
          <w:rFonts w:ascii="Arial" w:hAnsi="Arial" w:cs="Arial"/>
          <w:b/>
          <w:bCs/>
          <w:sz w:val="32"/>
          <w:szCs w:val="32"/>
        </w:rPr>
        <w:t xml:space="preserve">. </w:t>
      </w:r>
      <w:r w:rsidR="0077727F" w:rsidRPr="00892F74">
        <w:rPr>
          <w:rFonts w:ascii="Arial" w:hAnsi="Arial" w:cs="Arial"/>
          <w:b/>
          <w:bCs/>
          <w:sz w:val="32"/>
          <w:szCs w:val="32"/>
        </w:rPr>
        <w:tab/>
      </w:r>
      <w:r w:rsidR="0077727F">
        <w:rPr>
          <w:rFonts w:ascii="Arial" w:hAnsi="Arial" w:cs="Arial"/>
          <w:b/>
          <w:bCs/>
          <w:sz w:val="32"/>
          <w:szCs w:val="32"/>
        </w:rPr>
        <w:t>Layout of the room</w:t>
      </w:r>
    </w:p>
    <w:p w14:paraId="1B4181FB" w14:textId="77777777" w:rsidR="0077727F" w:rsidRPr="00892F74" w:rsidRDefault="0077727F" w:rsidP="0077727F">
      <w:pPr>
        <w:rPr>
          <w:rFonts w:ascii="Arial" w:hAnsi="Arial" w:cs="Arial"/>
          <w:b/>
          <w:bCs/>
          <w:sz w:val="32"/>
          <w:szCs w:val="32"/>
        </w:rPr>
      </w:pPr>
    </w:p>
    <w:p w14:paraId="2DBE6CA6" w14:textId="32E598E2" w:rsidR="00B229BF" w:rsidRDefault="0077727F" w:rsidP="00B229BF">
      <w:pPr>
        <w:rPr>
          <w:rFonts w:ascii="Arial" w:hAnsi="Arial" w:cs="Arial"/>
        </w:rPr>
      </w:pPr>
      <w:r>
        <w:rPr>
          <w:rFonts w:ascii="Arial" w:hAnsi="Arial" w:cs="Arial"/>
        </w:rPr>
        <w:t>We understand that many of you will be doing this during lesson times and will need to lay</w:t>
      </w:r>
      <w:r w:rsidR="00FA0880">
        <w:rPr>
          <w:rFonts w:ascii="Arial" w:hAnsi="Arial" w:cs="Arial"/>
        </w:rPr>
        <w:t xml:space="preserve"> the</w:t>
      </w:r>
      <w:r>
        <w:rPr>
          <w:rFonts w:ascii="Arial" w:hAnsi="Arial" w:cs="Arial"/>
        </w:rPr>
        <w:t xml:space="preserve"> room </w:t>
      </w:r>
      <w:r w:rsidR="00FA0880">
        <w:rPr>
          <w:rFonts w:ascii="Arial" w:hAnsi="Arial" w:cs="Arial"/>
        </w:rPr>
        <w:t xml:space="preserve">out </w:t>
      </w:r>
      <w:proofErr w:type="gramStart"/>
      <w:r>
        <w:rPr>
          <w:rFonts w:ascii="Arial" w:hAnsi="Arial" w:cs="Arial"/>
        </w:rPr>
        <w:t>accordingly</w:t>
      </w:r>
      <w:proofErr w:type="gramEnd"/>
      <w:r>
        <w:rPr>
          <w:rFonts w:ascii="Arial" w:hAnsi="Arial" w:cs="Arial"/>
        </w:rPr>
        <w:t xml:space="preserve"> but we have provided our usual layout for reference. Feel free to organise this in whatever way suits the space available and the time you have scheduled in there.</w:t>
      </w:r>
    </w:p>
    <w:p w14:paraId="3B5ECA22" w14:textId="3E7D583D" w:rsidR="0077727F" w:rsidRDefault="0077727F" w:rsidP="00B229BF">
      <w:pPr>
        <w:rPr>
          <w:rFonts w:ascii="Arial" w:hAnsi="Arial" w:cs="Arial"/>
        </w:rPr>
      </w:pPr>
    </w:p>
    <w:p w14:paraId="72AB96C4" w14:textId="77777777" w:rsidR="0077727F" w:rsidRDefault="0077727F" w:rsidP="0077727F">
      <w:pPr>
        <w:ind w:left="425" w:right="-8"/>
        <w:rPr>
          <w:rFonts w:ascii="Arial" w:hAnsi="Arial" w:cs="Arial"/>
        </w:rPr>
      </w:pPr>
      <w:r>
        <w:rPr>
          <w:noProof/>
        </w:rPr>
        <mc:AlternateContent>
          <mc:Choice Requires="wps">
            <w:drawing>
              <wp:anchor distT="0" distB="0" distL="114300" distR="114300" simplePos="0" relativeHeight="251722752" behindDoc="0" locked="0" layoutInCell="1" allowOverlap="1" wp14:anchorId="3D9A3B61" wp14:editId="60E4D513">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8902B" w14:textId="77777777" w:rsidR="0077727F" w:rsidRPr="00ED1769" w:rsidRDefault="0077727F" w:rsidP="0077727F">
                            <w:pPr>
                              <w:jc w:val="center"/>
                              <w:rPr>
                                <w:rFonts w:ascii="Arial" w:hAnsi="Arial" w:cs="Arial"/>
                                <w:b/>
                              </w:rPr>
                            </w:pPr>
                            <w:r>
                              <w:rPr>
                                <w:rFonts w:ascii="Arial" w:hAnsi="Arial"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3D9A3B61" id="Text Box 88" o:spid="_x0000_s1042" type="#_x0000_t202" style="position:absolute;left:0;text-align:left;margin-left:169.6pt;margin-top:11.35pt;width:227.15pt;height:23.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" filled="f" stroked="f">
                <v:textbox>
                  <w:txbxContent>
                    <w:p w14:paraId="7168902B" w14:textId="77777777" w:rsidR="0077727F" w:rsidRPr="00ED1769" w:rsidRDefault="0077727F" w:rsidP="0077727F">
                      <w:pPr>
                        <w:jc w:val="center"/>
                        <w:rPr>
                          <w:rFonts w:ascii="Arial" w:hAnsi="Arial" w:cs="Arial"/>
                          <w:b/>
                        </w:rPr>
                      </w:pPr>
                      <w:r>
                        <w:rPr>
                          <w:rFonts w:ascii="Arial" w:hAnsi="Arial" w:cs="Arial"/>
                          <w:b/>
                        </w:rPr>
                        <w:t>BACK</w:t>
                      </w:r>
                    </w:p>
                  </w:txbxContent>
                </v:textbox>
              </v:shape>
            </w:pict>
          </mc:Fallback>
        </mc:AlternateContent>
      </w:r>
      <w:r>
        <w:rPr>
          <w:noProof/>
        </w:rPr>
        <mc:AlternateContent>
          <mc:Choice Requires="wps">
            <w:drawing>
              <wp:anchor distT="0" distB="0" distL="114300" distR="114300" simplePos="0" relativeHeight="251721728" behindDoc="0" locked="0" layoutInCell="1" allowOverlap="1" wp14:anchorId="45CF15C4" wp14:editId="3482CE34">
                <wp:simplePos x="0" y="0"/>
                <wp:positionH relativeFrom="column">
                  <wp:posOffset>314960</wp:posOffset>
                </wp:positionH>
                <wp:positionV relativeFrom="paragraph">
                  <wp:posOffset>107950</wp:posOffset>
                </wp:positionV>
                <wp:extent cx="5837555" cy="5818505"/>
                <wp:effectExtent l="0" t="0" r="0" b="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E558FE3" id="Rectangle 87" o:spid="_x0000_s1026" style="position:absolute;margin-left:24.8pt;margin-top:8.5pt;width:459.65pt;height:458.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"/>
            </w:pict>
          </mc:Fallback>
        </mc:AlternateContent>
      </w:r>
    </w:p>
    <w:p w14:paraId="3BC3DDDB" w14:textId="77777777" w:rsidR="0077727F" w:rsidRDefault="0077727F" w:rsidP="0077727F">
      <w:pPr>
        <w:ind w:left="425" w:right="-8"/>
        <w:rPr>
          <w:rFonts w:ascii="Arial" w:hAnsi="Arial" w:cs="Arial"/>
        </w:rPr>
      </w:pPr>
      <w:r>
        <w:rPr>
          <w:noProof/>
        </w:rPr>
        <mc:AlternateContent>
          <mc:Choice Requires="wps">
            <w:drawing>
              <wp:anchor distT="0" distB="0" distL="114300" distR="114300" simplePos="0" relativeHeight="251735040" behindDoc="0" locked="0" layoutInCell="1" allowOverlap="1" wp14:anchorId="192D7E1B" wp14:editId="014B83CA">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14:paraId="536FABB8" w14:textId="77777777" w:rsidR="0077727F" w:rsidRPr="00FF52FA" w:rsidRDefault="0077727F" w:rsidP="0077727F">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192D7E1B" id="Text Box 2" o:spid="_x0000_s1043" type="#_x0000_t202" style="position:absolute;left:0;text-align:left;margin-left:42.05pt;margin-top:3.15pt;width:130.3pt;height:43.6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">
                <v:textbox>
                  <w:txbxContent>
                    <w:p w14:paraId="536FABB8" w14:textId="77777777" w:rsidR="0077727F" w:rsidRPr="00FF52FA" w:rsidRDefault="0077727F" w:rsidP="0077727F">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14:paraId="6422EFC0" w14:textId="77777777" w:rsidR="0077727F" w:rsidRDefault="0077727F" w:rsidP="0077727F">
      <w:pPr>
        <w:ind w:left="425" w:right="-8"/>
        <w:rPr>
          <w:rFonts w:ascii="Arial" w:hAnsi="Arial" w:cs="Arial"/>
        </w:rPr>
      </w:pPr>
      <w:r>
        <w:rPr>
          <w:rFonts w:ascii="Arial" w:hAnsi="Arial" w:cs="Arial"/>
          <w:noProof/>
        </w:rPr>
        <mc:AlternateContent>
          <mc:Choice Requires="wps">
            <w:drawing>
              <wp:anchor distT="0" distB="0" distL="114300" distR="114300" simplePos="0" relativeHeight="251739136" behindDoc="0" locked="0" layoutInCell="1" allowOverlap="1" wp14:anchorId="490B95C7" wp14:editId="5C7DD260">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B9379" w14:textId="77777777" w:rsidR="0077727F" w:rsidRPr="00FB0A7F" w:rsidRDefault="0077727F" w:rsidP="0077727F">
                            <w:pPr>
                              <w:jc w:val="center"/>
                              <w:rPr>
                                <w:b/>
                              </w:rPr>
                            </w:pPr>
                            <w:r w:rsidRPr="00FB0A7F">
                              <w:rPr>
                                <w:b/>
                              </w:rPr>
                              <w:t xml:space="preserve">Shop </w:t>
                            </w:r>
                            <w:r>
                              <w:rPr>
                                <w:b/>
                              </w:rPr>
                              <w:t>(at least 3 m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490B95C7" id="Text Box 202" o:spid="_x0000_s1044" type="#_x0000_t202" style="position:absolute;left:0;text-align:left;margin-left:316.55pt;margin-top:8.35pt;width:90.6pt;height:47.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" filled="f" stroked="f">
                <v:textbox>
                  <w:txbxContent>
                    <w:p w14:paraId="7E1B9379" w14:textId="77777777" w:rsidR="0077727F" w:rsidRPr="00FB0A7F" w:rsidRDefault="0077727F" w:rsidP="0077727F">
                      <w:pPr>
                        <w:jc w:val="center"/>
                        <w:rPr>
                          <w:b/>
                        </w:rPr>
                      </w:pPr>
                      <w:r w:rsidRPr="00FB0A7F">
                        <w:rPr>
                          <w:b/>
                        </w:rPr>
                        <w:t xml:space="preserve">Shop </w:t>
                      </w:r>
                      <w:r>
                        <w:rPr>
                          <w:b/>
                        </w:rPr>
                        <w:t>(at least 3 m x 0.5 m)</w:t>
                      </w:r>
                    </w:p>
                  </w:txbxContent>
                </v:textbox>
              </v:shape>
            </w:pict>
          </mc:Fallback>
        </mc:AlternateContent>
      </w:r>
      <w:r>
        <w:rPr>
          <w:rFonts w:ascii="Arial" w:hAnsi="Arial" w:cs="Arial"/>
          <w:noProof/>
        </w:rPr>
        <mc:AlternateContent>
          <mc:Choice Requires="wps">
            <w:drawing>
              <wp:anchor distT="0" distB="0" distL="114300" distR="114300" simplePos="0" relativeHeight="251738112" behindDoc="0" locked="0" layoutInCell="1" allowOverlap="1" wp14:anchorId="61FCA56F" wp14:editId="34637721">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6EF30B3" id="Rectangle 201" o:spid="_x0000_s1026" style="position:absolute;margin-left:399.55pt;margin-top:9.45pt;width:75pt;height:34.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"/>
            </w:pict>
          </mc:Fallback>
        </mc:AlternateContent>
      </w:r>
      <w:r>
        <w:rPr>
          <w:rFonts w:ascii="Arial" w:hAnsi="Arial" w:cs="Arial"/>
          <w:noProof/>
        </w:rPr>
        <mc:AlternateContent>
          <mc:Choice Requires="wps">
            <w:drawing>
              <wp:anchor distT="0" distB="0" distL="114300" distR="114300" simplePos="0" relativeHeight="251737088" behindDoc="0" locked="0" layoutInCell="1" allowOverlap="1" wp14:anchorId="66DE04BA" wp14:editId="6E68484E">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DCE58AA" id="Rectangle 200" o:spid="_x0000_s1026" style="position:absolute;margin-left:249.55pt;margin-top:9.45pt;width:75pt;height:34.6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"/>
            </w:pict>
          </mc:Fallback>
        </mc:AlternateContent>
      </w:r>
      <w:r>
        <w:rPr>
          <w:rFonts w:ascii="Arial" w:hAnsi="Arial" w:cs="Arial"/>
          <w:noProof/>
        </w:rPr>
        <mc:AlternateContent>
          <mc:Choice Requires="wps">
            <w:drawing>
              <wp:anchor distT="0" distB="0" distL="114300" distR="114300" simplePos="0" relativeHeight="251736064" behindDoc="0" locked="0" layoutInCell="1" allowOverlap="1" wp14:anchorId="31AAD864" wp14:editId="023C3824">
                <wp:simplePos x="0" y="0"/>
                <wp:positionH relativeFrom="column">
                  <wp:posOffset>4121785</wp:posOffset>
                </wp:positionH>
                <wp:positionV relativeFrom="paragraph">
                  <wp:posOffset>120015</wp:posOffset>
                </wp:positionV>
                <wp:extent cx="952500" cy="440055"/>
                <wp:effectExtent l="12700" t="11430" r="6350" b="5715"/>
                <wp:wrapNone/>
                <wp:docPr id="193"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6CE1E19D" id="Rectangle 199" o:spid="_x0000_s1026" style="position:absolute;margin-left:324.55pt;margin-top:9.45pt;width:75pt;height:34.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"/>
            </w:pict>
          </mc:Fallback>
        </mc:AlternateContent>
      </w:r>
    </w:p>
    <w:p w14:paraId="2B5486BF" w14:textId="77777777" w:rsidR="0077727F" w:rsidRDefault="0077727F" w:rsidP="0077727F">
      <w:pPr>
        <w:ind w:left="425" w:right="-8"/>
        <w:rPr>
          <w:rFonts w:ascii="Arial" w:hAnsi="Arial" w:cs="Arial"/>
        </w:rPr>
      </w:pPr>
    </w:p>
    <w:p w14:paraId="64C219BD" w14:textId="77777777" w:rsidR="0077727F" w:rsidRDefault="0077727F" w:rsidP="0077727F">
      <w:pPr>
        <w:ind w:left="425" w:right="-8"/>
        <w:rPr>
          <w:rFonts w:ascii="Arial" w:hAnsi="Arial" w:cs="Arial"/>
        </w:rPr>
      </w:pPr>
    </w:p>
    <w:p w14:paraId="05624506" w14:textId="77777777" w:rsidR="0077727F" w:rsidRDefault="0077727F" w:rsidP="0077727F">
      <w:pPr>
        <w:ind w:left="425" w:right="-8"/>
        <w:rPr>
          <w:rFonts w:ascii="Arial" w:hAnsi="Arial" w:cs="Arial"/>
        </w:rPr>
      </w:pPr>
    </w:p>
    <w:p w14:paraId="25FEB718" w14:textId="59B36C86" w:rsidR="0077727F" w:rsidRDefault="0077727F" w:rsidP="0077727F">
      <w:pPr>
        <w:ind w:left="425" w:right="-8"/>
        <w:rPr>
          <w:rFonts w:ascii="Arial" w:hAnsi="Arial" w:cs="Arial"/>
        </w:rPr>
      </w:pPr>
    </w:p>
    <w:p w14:paraId="37C2EB3C" w14:textId="109ED619" w:rsidR="0077727F" w:rsidRDefault="0077727F" w:rsidP="0077727F">
      <w:pPr>
        <w:ind w:left="425" w:right="-8"/>
        <w:rPr>
          <w:rFonts w:ascii="Arial" w:hAnsi="Arial" w:cs="Arial"/>
        </w:rPr>
      </w:pPr>
      <w:r>
        <w:rPr>
          <w:rFonts w:ascii="Arial" w:hAnsi="Arial" w:cs="Arial"/>
          <w:noProof/>
        </w:rPr>
        <mc:AlternateContent>
          <mc:Choice Requires="wpg">
            <w:drawing>
              <wp:anchor distT="0" distB="0" distL="114300" distR="114300" simplePos="0" relativeHeight="251730944" behindDoc="0" locked="0" layoutInCell="1" allowOverlap="1" wp14:anchorId="263955D5" wp14:editId="5EA724FF">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C1710F" w14:textId="77777777" w:rsidR="0077727F" w:rsidRPr="008654EF" w:rsidRDefault="0077727F" w:rsidP="0077727F">
                              <w:pPr>
                                <w:jc w:val="center"/>
                                <w:rPr>
                                  <w:rFonts w:ascii="Arial" w:hAnsi="Arial" w:cs="Arial"/>
                                  <w:b/>
                                </w:rPr>
                              </w:pPr>
                              <w:r>
                                <w:rPr>
                                  <w:rFonts w:ascii="Arial" w:hAnsi="Arial"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263955D5" id="Group 209" o:spid="_x0000_s1045" style="position:absolute;left:0;text-align:left;margin-left:389.65pt;margin-top:1.35pt;width:64.75pt;height:77.15pt;z-index:251730944"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">
                <v:group id="Group 210" o:spid="_x0000_s1046"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rect id="Rectangle 211" o:spid="_x0000_s104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3rLwQAAANwAAAAPAAAAZHJzL2Rvd25yZXYueG1sRE9Ni8Iw&#10;EL0L/ocwgjdNdUW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FRHesvBAAAA3AAAAA8AAAAA&#10;AAAAAAAAAAAABwIAAGRycy9kb3ducmV2LnhtbFBLBQYAAAAAAwADALcAAAD1AgAAAAA=&#10;"/>
                  <v:rect id="Rectangle 212" o:spid="_x0000_s104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"/>
                </v:group>
                <v:shape id="Text Box 213" o:spid="_x0000_s1049"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" stroked="f">
                  <v:textbox>
                    <w:txbxContent>
                      <w:p w14:paraId="1EC1710F" w14:textId="77777777" w:rsidR="0077727F" w:rsidRPr="008654EF" w:rsidRDefault="0077727F" w:rsidP="0077727F">
                        <w:pPr>
                          <w:jc w:val="center"/>
                          <w:rPr>
                            <w:rFonts w:ascii="Arial" w:hAnsi="Arial" w:cs="Arial"/>
                            <w:b/>
                          </w:rPr>
                        </w:pPr>
                        <w:r>
                          <w:rPr>
                            <w:rFonts w:ascii="Arial" w:hAnsi="Arial" w:cs="Arial"/>
                            <w:b/>
                          </w:rPr>
                          <w:t>Team 3</w:t>
                        </w:r>
                      </w:p>
                    </w:txbxContent>
                  </v:textbox>
                </v:shape>
              </v:group>
            </w:pict>
          </mc:Fallback>
        </mc:AlternateContent>
      </w:r>
    </w:p>
    <w:p w14:paraId="4BC73CA1" w14:textId="1190B4E5" w:rsidR="0077727F" w:rsidRDefault="0077727F" w:rsidP="0077727F">
      <w:pPr>
        <w:ind w:left="425" w:right="-8"/>
        <w:rPr>
          <w:rFonts w:ascii="Arial" w:hAnsi="Arial" w:cs="Arial"/>
        </w:rPr>
      </w:pPr>
      <w:r>
        <w:rPr>
          <w:rFonts w:ascii="Arial" w:hAnsi="Arial" w:cs="Arial"/>
          <w:noProof/>
        </w:rPr>
        <mc:AlternateContent>
          <mc:Choice Requires="wpg">
            <w:drawing>
              <wp:anchor distT="0" distB="0" distL="114300" distR="114300" simplePos="0" relativeHeight="251725824" behindDoc="0" locked="0" layoutInCell="1" allowOverlap="1" wp14:anchorId="5DD20CC0" wp14:editId="647635B6">
                <wp:simplePos x="0" y="0"/>
                <wp:positionH relativeFrom="margin">
                  <wp:align>center</wp:align>
                </wp:positionH>
                <wp:positionV relativeFrom="paragraph">
                  <wp:posOffset>24909</wp:posOffset>
                </wp:positionV>
                <wp:extent cx="822325" cy="980440"/>
                <wp:effectExtent l="0" t="0" r="15875"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492ABA" w14:textId="77777777" w:rsidR="0077727F" w:rsidRPr="008654EF" w:rsidRDefault="0077727F" w:rsidP="0077727F">
                              <w:pPr>
                                <w:jc w:val="center"/>
                                <w:rPr>
                                  <w:rFonts w:ascii="Arial" w:hAnsi="Arial" w:cs="Arial"/>
                                  <w:b/>
                                </w:rPr>
                              </w:pPr>
                              <w:r>
                                <w:rPr>
                                  <w:rFonts w:ascii="Arial" w:hAnsi="Arial"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5DD20CC0" id="Group 176" o:spid="_x0000_s1050" style="position:absolute;left:0;text-align:left;margin-left:0;margin-top:1.95pt;width:64.75pt;height:77.2pt;z-index:251725824;mso-position-horizontal:center;mso-position-horizontal-relative:margin"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">
                <v:group id="Group 177" o:spid="_x0000_s1051"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">
                  <v:rect id="Rectangle 178" o:spid="_x0000_s1052"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"/>
                  <v:rect id="Rectangle 179" o:spid="_x0000_s1053"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"/>
                </v:group>
                <v:shape id="Text Box 180" o:spid="_x0000_s1054"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" stroked="f">
                  <v:textbox>
                    <w:txbxContent>
                      <w:p w14:paraId="6D492ABA" w14:textId="77777777" w:rsidR="0077727F" w:rsidRPr="008654EF" w:rsidRDefault="0077727F" w:rsidP="0077727F">
                        <w:pPr>
                          <w:jc w:val="center"/>
                          <w:rPr>
                            <w:rFonts w:ascii="Arial" w:hAnsi="Arial" w:cs="Arial"/>
                            <w:b/>
                          </w:rPr>
                        </w:pPr>
                        <w:r>
                          <w:rPr>
                            <w:rFonts w:ascii="Arial" w:hAnsi="Arial" w:cs="Arial"/>
                            <w:b/>
                          </w:rPr>
                          <w:t>Team 4</w:t>
                        </w:r>
                      </w:p>
                    </w:txbxContent>
                  </v:textbox>
                </v:shape>
                <w10:wrap anchorx="margin"/>
              </v:group>
            </w:pict>
          </mc:Fallback>
        </mc:AlternateContent>
      </w:r>
    </w:p>
    <w:p w14:paraId="356DD28B" w14:textId="3746B983" w:rsidR="0077727F" w:rsidRDefault="0077727F" w:rsidP="0077727F">
      <w:pPr>
        <w:ind w:left="425" w:right="-8"/>
        <w:rPr>
          <w:rFonts w:ascii="Arial" w:hAnsi="Arial" w:cs="Arial"/>
        </w:rPr>
      </w:pPr>
    </w:p>
    <w:p w14:paraId="5132E11B" w14:textId="2F47A198" w:rsidR="0077727F" w:rsidRDefault="00E6417E" w:rsidP="0077727F">
      <w:pPr>
        <w:ind w:left="425" w:right="-8"/>
        <w:rPr>
          <w:rFonts w:ascii="Arial" w:hAnsi="Arial" w:cs="Arial"/>
        </w:rPr>
      </w:pPr>
      <w:r>
        <w:rPr>
          <w:rFonts w:ascii="Arial" w:hAnsi="Arial" w:cs="Arial"/>
          <w:noProof/>
        </w:rPr>
        <mc:AlternateContent>
          <mc:Choice Requires="wpg">
            <w:drawing>
              <wp:anchor distT="0" distB="0" distL="114300" distR="114300" simplePos="0" relativeHeight="251726848" behindDoc="0" locked="0" layoutInCell="1" allowOverlap="1" wp14:anchorId="5C639649" wp14:editId="7761CDA1">
                <wp:simplePos x="0" y="0"/>
                <wp:positionH relativeFrom="column">
                  <wp:posOffset>853510</wp:posOffset>
                </wp:positionH>
                <wp:positionV relativeFrom="paragraph">
                  <wp:posOffset>16510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D97A6" w14:textId="77777777" w:rsidR="0077727F" w:rsidRPr="008654EF" w:rsidRDefault="0077727F" w:rsidP="0077727F">
                              <w:pPr>
                                <w:jc w:val="center"/>
                                <w:rPr>
                                  <w:rFonts w:ascii="Arial" w:hAnsi="Arial" w:cs="Arial"/>
                                  <w:b/>
                                </w:rPr>
                              </w:pPr>
                              <w:r>
                                <w:rPr>
                                  <w:rFonts w:ascii="Arial" w:hAnsi="Arial"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5C639649" id="Group 181" o:spid="_x0000_s1055" style="position:absolute;left:0;text-align:left;margin-left:67.2pt;margin-top:1.3pt;width:64.7pt;height:77.15pt;z-index:251726848"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">
                <v:group id="Group 182" o:spid="_x0000_s1056"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rect id="Rectangle 183" o:spid="_x0000_s1057"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grswwAAANwAAAAPAAAAZHJzL2Rvd25yZXYueG1sRE9La8JA&#10;EL4L/odlBG+6qZ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YZIK7MMAAADcAAAADwAA&#10;AAAAAAAAAAAAAAAHAgAAZHJzL2Rvd25yZXYueG1sUEsFBgAAAAADAAMAtwAAAPcCAAAAAA==&#10;"/>
                  <v:rect id="Rectangle 184" o:spid="_x0000_s1058"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"/>
                </v:group>
                <v:shape id="Text Box 185" o:spid="_x0000_s1059"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" stroked="f">
                  <v:textbox>
                    <w:txbxContent>
                      <w:p w14:paraId="300D97A6" w14:textId="77777777" w:rsidR="0077727F" w:rsidRPr="008654EF" w:rsidRDefault="0077727F" w:rsidP="0077727F">
                        <w:pPr>
                          <w:jc w:val="center"/>
                          <w:rPr>
                            <w:rFonts w:ascii="Arial" w:hAnsi="Arial" w:cs="Arial"/>
                            <w:b/>
                          </w:rPr>
                        </w:pPr>
                        <w:r>
                          <w:rPr>
                            <w:rFonts w:ascii="Arial" w:hAnsi="Arial" w:cs="Arial"/>
                            <w:b/>
                          </w:rPr>
                          <w:t>Team 5</w:t>
                        </w:r>
                      </w:p>
                    </w:txbxContent>
                  </v:textbox>
                </v:shape>
              </v:group>
            </w:pict>
          </mc:Fallback>
        </mc:AlternateContent>
      </w:r>
    </w:p>
    <w:p w14:paraId="27F2B502" w14:textId="77777777" w:rsidR="0077727F" w:rsidRDefault="0077727F" w:rsidP="0077727F">
      <w:pPr>
        <w:tabs>
          <w:tab w:val="left" w:pos="6774"/>
        </w:tabs>
        <w:ind w:left="425" w:right="-8"/>
        <w:rPr>
          <w:rFonts w:ascii="Arial" w:hAnsi="Arial" w:cs="Arial"/>
        </w:rPr>
      </w:pPr>
      <w:r>
        <w:rPr>
          <w:rFonts w:ascii="Arial" w:hAnsi="Arial" w:cs="Arial"/>
        </w:rPr>
        <w:tab/>
      </w:r>
    </w:p>
    <w:p w14:paraId="2516CC4B" w14:textId="7A75FBE7" w:rsidR="0077727F" w:rsidRDefault="0077727F" w:rsidP="0077727F">
      <w:pPr>
        <w:ind w:left="425" w:right="-8"/>
        <w:rPr>
          <w:rFonts w:ascii="Arial" w:hAnsi="Arial" w:cs="Arial"/>
        </w:rPr>
      </w:pPr>
    </w:p>
    <w:p w14:paraId="76A8266B" w14:textId="61B7CA45" w:rsidR="0077727F" w:rsidRDefault="0077727F" w:rsidP="0077727F">
      <w:pPr>
        <w:ind w:left="425" w:right="-8"/>
        <w:rPr>
          <w:rFonts w:ascii="Arial" w:hAnsi="Arial" w:cs="Arial"/>
        </w:rPr>
      </w:pPr>
    </w:p>
    <w:p w14:paraId="2BD6DA86" w14:textId="54542F51" w:rsidR="0077727F" w:rsidRDefault="0077727F" w:rsidP="0077727F">
      <w:pPr>
        <w:ind w:left="425" w:right="-8"/>
        <w:rPr>
          <w:rFonts w:ascii="Arial" w:hAnsi="Arial" w:cs="Arial"/>
        </w:rPr>
      </w:pPr>
    </w:p>
    <w:p w14:paraId="6C89FFB3" w14:textId="77777777" w:rsidR="0077727F" w:rsidRDefault="0077727F" w:rsidP="0077727F">
      <w:pPr>
        <w:ind w:left="425" w:right="-8"/>
        <w:rPr>
          <w:rFonts w:ascii="Arial" w:hAnsi="Arial" w:cs="Arial"/>
        </w:rPr>
      </w:pPr>
      <w:r>
        <w:rPr>
          <w:rFonts w:ascii="Arial" w:hAnsi="Arial" w:cs="Arial"/>
          <w:noProof/>
        </w:rPr>
        <mc:AlternateContent>
          <mc:Choice Requires="wpg">
            <w:drawing>
              <wp:anchor distT="0" distB="0" distL="114300" distR="114300" simplePos="0" relativeHeight="251723776" behindDoc="0" locked="0" layoutInCell="1" allowOverlap="1" wp14:anchorId="769DEC97" wp14:editId="238A4216">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1FD0EF" w14:textId="77777777" w:rsidR="0077727F" w:rsidRPr="008654EF" w:rsidRDefault="0077727F" w:rsidP="0077727F">
                              <w:pPr>
                                <w:jc w:val="center"/>
                                <w:rPr>
                                  <w:rFonts w:ascii="Arial" w:hAnsi="Arial" w:cs="Arial"/>
                                  <w:b/>
                                </w:rPr>
                              </w:pPr>
                              <w:r>
                                <w:rPr>
                                  <w:rFonts w:ascii="Arial" w:hAnsi="Arial"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69DEC97" id="Group 167" o:spid="_x0000_s1060" style="position:absolute;left:0;text-align:left;margin-left:391.75pt;margin-top:3.05pt;width:64.75pt;height:77.15pt;z-index:251723776"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">
                <v:group id="Group 168" o:spid="_x0000_s1061"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69" o:spid="_x0000_s1062"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"/>
                  <v:rect id="Rectangle 170" o:spid="_x0000_s1063"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"/>
                </v:group>
                <v:shape id="Text Box 171" o:spid="_x0000_s1064"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" stroked="f">
                  <v:textbox>
                    <w:txbxContent>
                      <w:p w14:paraId="791FD0EF" w14:textId="77777777" w:rsidR="0077727F" w:rsidRPr="008654EF" w:rsidRDefault="0077727F" w:rsidP="0077727F">
                        <w:pPr>
                          <w:jc w:val="center"/>
                          <w:rPr>
                            <w:rFonts w:ascii="Arial" w:hAnsi="Arial" w:cs="Arial"/>
                            <w:b/>
                          </w:rPr>
                        </w:pPr>
                        <w:r>
                          <w:rPr>
                            <w:rFonts w:ascii="Arial" w:hAnsi="Arial" w:cs="Arial"/>
                            <w:b/>
                          </w:rPr>
                          <w:t>Team 2</w:t>
                        </w:r>
                      </w:p>
                    </w:txbxContent>
                  </v:textbox>
                </v:shape>
              </v:group>
            </w:pict>
          </mc:Fallback>
        </mc:AlternateContent>
      </w:r>
    </w:p>
    <w:p w14:paraId="052358A3" w14:textId="77777777" w:rsidR="0077727F" w:rsidRDefault="0077727F" w:rsidP="0077727F">
      <w:pPr>
        <w:ind w:left="425" w:right="-8"/>
        <w:rPr>
          <w:rFonts w:ascii="Arial" w:hAnsi="Arial" w:cs="Arial"/>
        </w:rPr>
      </w:pPr>
    </w:p>
    <w:p w14:paraId="380C1A31" w14:textId="77777777" w:rsidR="0077727F" w:rsidRDefault="0077727F" w:rsidP="0077727F">
      <w:pPr>
        <w:ind w:left="425" w:right="-8"/>
        <w:rPr>
          <w:rFonts w:ascii="Arial" w:hAnsi="Arial" w:cs="Arial"/>
        </w:rPr>
      </w:pPr>
    </w:p>
    <w:p w14:paraId="43558D63" w14:textId="77777777" w:rsidR="0077727F" w:rsidRDefault="0077727F" w:rsidP="0077727F">
      <w:pPr>
        <w:ind w:left="425" w:right="-8"/>
        <w:rPr>
          <w:rFonts w:ascii="Arial" w:hAnsi="Arial" w:cs="Arial"/>
        </w:rPr>
      </w:pPr>
      <w:r>
        <w:rPr>
          <w:rFonts w:ascii="Arial" w:hAnsi="Arial" w:cs="Arial"/>
          <w:noProof/>
        </w:rPr>
        <mc:AlternateContent>
          <mc:Choice Requires="wpg">
            <w:drawing>
              <wp:anchor distT="0" distB="0" distL="114300" distR="114300" simplePos="0" relativeHeight="251734016" behindDoc="0" locked="0" layoutInCell="1" allowOverlap="1" wp14:anchorId="0A1608C2" wp14:editId="0A5AA7E3">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7EDA4" w14:textId="77777777" w:rsidR="0077727F" w:rsidRPr="00FB0A7F" w:rsidRDefault="0077727F" w:rsidP="0077727F">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0A1608C2" id="Group 226" o:spid="_x0000_s1065" style="position:absolute;left:0;text-align:left;margin-left:235.6pt;margin-top:13.7pt;width:94pt;height:49.65pt;z-index:251734016"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">
                <v:rect id="Rectangle 192" o:spid="_x0000_s1066"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"/>
                <v:shape id="Text Box 203" o:spid="_x0000_s1067"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0287EDA4" w14:textId="77777777" w:rsidR="0077727F" w:rsidRPr="00FB0A7F" w:rsidRDefault="0077727F" w:rsidP="0077727F">
                        <w:pPr>
                          <w:jc w:val="center"/>
                          <w:rPr>
                            <w:b/>
                          </w:rPr>
                        </w:pPr>
                        <w:r>
                          <w:rPr>
                            <w:b/>
                          </w:rPr>
                          <w:t>Presentation table</w:t>
                        </w:r>
                      </w:p>
                    </w:txbxContent>
                  </v:textbox>
                </v:shape>
              </v:group>
            </w:pict>
          </mc:Fallback>
        </mc:AlternateContent>
      </w:r>
    </w:p>
    <w:p w14:paraId="441DE2A9" w14:textId="77777777" w:rsidR="0077727F" w:rsidRDefault="0077727F" w:rsidP="0077727F">
      <w:pPr>
        <w:ind w:left="425" w:right="-8"/>
        <w:rPr>
          <w:rFonts w:ascii="Arial" w:hAnsi="Arial" w:cs="Arial"/>
        </w:rPr>
      </w:pPr>
    </w:p>
    <w:p w14:paraId="498D431D" w14:textId="6A785997" w:rsidR="0077727F" w:rsidRDefault="00E6417E" w:rsidP="0077727F">
      <w:pPr>
        <w:ind w:left="425" w:right="-8"/>
        <w:rPr>
          <w:rFonts w:ascii="Arial" w:hAnsi="Arial" w:cs="Arial"/>
        </w:rPr>
      </w:pPr>
      <w:r>
        <w:rPr>
          <w:noProof/>
        </w:rPr>
        <mc:AlternateContent>
          <mc:Choice Requires="wpg">
            <w:drawing>
              <wp:anchor distT="0" distB="0" distL="114300" distR="114300" simplePos="0" relativeHeight="251727872" behindDoc="0" locked="0" layoutInCell="1" allowOverlap="1" wp14:anchorId="528B0479" wp14:editId="1C2DE9F0">
                <wp:simplePos x="0" y="0"/>
                <wp:positionH relativeFrom="column">
                  <wp:posOffset>1367155</wp:posOffset>
                </wp:positionH>
                <wp:positionV relativeFrom="paragraph">
                  <wp:posOffset>19685</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666727" w14:textId="77777777" w:rsidR="0077727F" w:rsidRPr="008654EF" w:rsidRDefault="0077727F" w:rsidP="0077727F">
                              <w:pPr>
                                <w:jc w:val="center"/>
                                <w:rPr>
                                  <w:rFonts w:ascii="Arial" w:hAnsi="Arial" w:cs="Arial"/>
                                  <w:b/>
                                </w:rPr>
                              </w:pPr>
                              <w:r>
                                <w:rPr>
                                  <w:rFonts w:ascii="Arial" w:hAnsi="Arial"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528B0479" id="Group 186" o:spid="_x0000_s1068" style="position:absolute;left:0;text-align:left;margin-left:107.65pt;margin-top:1.55pt;width:64.7pt;height:81.35pt;z-index:251727872" coordorigin="2191,6903" coordsize="1252,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">
                <v:group id="Group 187" o:spid="_x0000_s1069"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rect id="Rectangle 188" o:spid="_x0000_s1070"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"/>
                  <v:rect id="Rectangle 189" o:spid="_x0000_s1071"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"/>
                </v:group>
                <v:shape id="Text Box 190" o:spid="_x0000_s1072" type="#_x0000_t202" style="position:absolute;left:2223;top:8314;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" stroked="f">
                  <v:textbox>
                    <w:txbxContent>
                      <w:p w14:paraId="5A666727" w14:textId="77777777" w:rsidR="0077727F" w:rsidRPr="008654EF" w:rsidRDefault="0077727F" w:rsidP="0077727F">
                        <w:pPr>
                          <w:jc w:val="center"/>
                          <w:rPr>
                            <w:rFonts w:ascii="Arial" w:hAnsi="Arial" w:cs="Arial"/>
                            <w:b/>
                          </w:rPr>
                        </w:pPr>
                        <w:r>
                          <w:rPr>
                            <w:rFonts w:ascii="Arial" w:hAnsi="Arial" w:cs="Arial"/>
                            <w:b/>
                          </w:rPr>
                          <w:t>Team 6</w:t>
                        </w:r>
                      </w:p>
                    </w:txbxContent>
                  </v:textbox>
                </v:shape>
              </v:group>
            </w:pict>
          </mc:Fallback>
        </mc:AlternateContent>
      </w:r>
      <w:r w:rsidR="0077727F">
        <w:rPr>
          <w:rFonts w:ascii="Arial" w:hAnsi="Arial" w:cs="Arial"/>
          <w:noProof/>
        </w:rPr>
        <mc:AlternateContent>
          <mc:Choice Requires="wpg">
            <w:drawing>
              <wp:anchor distT="0" distB="0" distL="114300" distR="114300" simplePos="0" relativeHeight="251732992" behindDoc="0" locked="0" layoutInCell="1" allowOverlap="1" wp14:anchorId="52E765C9" wp14:editId="1238C450">
                <wp:simplePos x="0" y="0"/>
                <wp:positionH relativeFrom="column">
                  <wp:posOffset>344805</wp:posOffset>
                </wp:positionH>
                <wp:positionV relativeFrom="paragraph">
                  <wp:posOffset>50800</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97E08" w14:textId="77777777" w:rsidR="0077727F" w:rsidRPr="003627D8" w:rsidRDefault="0077727F" w:rsidP="0077727F">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52E765C9" id="Group 244" o:spid="_x0000_s1073" style="position:absolute;left:0;text-align:left;margin-left:27.15pt;margin-top:4pt;width:45.3pt;height:172.55pt;z-index:251732992" coordorigin="1912,8488" coordsize="596,13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">
                <v:rect id="Rectangle 245" o:spid="_x0000_s1074" style="position:absolute;left:1912;top:8488;width:5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"/>
                <v:shape id="_x0000_s1075" type="#_x0000_t202" style="position:absolute;left:1912;top:8488;width:52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" filled="f" stroked="f">
                  <v:textbox style="layout-flow:vertical;mso-layout-flow-alt:bottom-to-top">
                    <w:txbxContent>
                      <w:p w14:paraId="28297E08" w14:textId="77777777" w:rsidR="0077727F" w:rsidRPr="003627D8" w:rsidRDefault="0077727F" w:rsidP="0077727F">
                        <w:pPr>
                          <w:jc w:val="center"/>
                          <w:rPr>
                            <w:b/>
                          </w:rPr>
                        </w:pPr>
                        <w:r w:rsidRPr="003627D8">
                          <w:rPr>
                            <w:b/>
                          </w:rPr>
                          <w:t>Refreshments Table</w:t>
                        </w:r>
                      </w:p>
                    </w:txbxContent>
                  </v:textbox>
                </v:shape>
              </v:group>
            </w:pict>
          </mc:Fallback>
        </mc:AlternateContent>
      </w:r>
    </w:p>
    <w:p w14:paraId="4B548195" w14:textId="4DC56CE1" w:rsidR="0077727F" w:rsidRDefault="0077727F" w:rsidP="0077727F">
      <w:pPr>
        <w:ind w:right="-8"/>
      </w:pPr>
    </w:p>
    <w:p w14:paraId="03FC0700" w14:textId="10676AC9" w:rsidR="0077727F" w:rsidRDefault="0077727F" w:rsidP="0077727F">
      <w:pPr>
        <w:ind w:right="-8"/>
      </w:pPr>
    </w:p>
    <w:p w14:paraId="76A5449E" w14:textId="2524AEAD" w:rsidR="0077727F" w:rsidRDefault="0077727F" w:rsidP="0077727F">
      <w:pPr>
        <w:ind w:right="-8"/>
      </w:pPr>
    </w:p>
    <w:p w14:paraId="3D465563" w14:textId="4AD32C51" w:rsidR="0077727F" w:rsidRDefault="00E6417E" w:rsidP="0077727F">
      <w:pPr>
        <w:ind w:right="-8"/>
      </w:pPr>
      <w:r>
        <w:rPr>
          <w:noProof/>
        </w:rPr>
        <mc:AlternateContent>
          <mc:Choice Requires="wpg">
            <w:drawing>
              <wp:anchor distT="0" distB="0" distL="114300" distR="114300" simplePos="0" relativeHeight="251729920" behindDoc="0" locked="0" layoutInCell="1" allowOverlap="1" wp14:anchorId="26CFE0F2" wp14:editId="4BA77A73">
                <wp:simplePos x="0" y="0"/>
                <wp:positionH relativeFrom="column">
                  <wp:posOffset>5010150</wp:posOffset>
                </wp:positionH>
                <wp:positionV relativeFrom="paragraph">
                  <wp:posOffset>14605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4FD5F6" w14:textId="77777777" w:rsidR="0077727F" w:rsidRPr="008654EF" w:rsidRDefault="0077727F" w:rsidP="0077727F">
                              <w:pPr>
                                <w:jc w:val="center"/>
                                <w:rPr>
                                  <w:rFonts w:ascii="Arial" w:hAnsi="Arial" w:cs="Arial"/>
                                  <w:b/>
                                </w:rPr>
                              </w:pPr>
                              <w:r>
                                <w:rPr>
                                  <w:rFonts w:ascii="Arial" w:hAnsi="Arial"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26CFE0F2" id="Group 204" o:spid="_x0000_s1076" style="position:absolute;margin-left:394.5pt;margin-top:1.15pt;width:64.75pt;height:77.2pt;z-index:251729920" coordorigin="2191,6903" coordsize="1252,1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">
                <v:group id="Group 205" o:spid="_x0000_s1077" style="position:absolute;left:2191;top:6903;width:1252;height:1158" coordorigin="2082,4477" coordsize="1252,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rect id="Rectangle 206" o:spid="_x0000_s1078" style="position:absolute;left:2082;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"/>
                  <v:rect id="Rectangle 207" o:spid="_x0000_s1079" style="position:absolute;left:2708;top:4477;width:62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vkSwwAAANwAAAAPAAAAZHJzL2Rvd25yZXYueG1sRE9Na8JA&#10;EL0X/A/LCL01Gy2W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xCb5EsMAAADcAAAADwAA&#10;AAAAAAAAAAAAAAAHAgAAZHJzL2Rvd25yZXYueG1sUEsFBgAAAAADAAMAtwAAAPcCAAAAAA==&#10;"/>
                </v:group>
                <v:shape id="Text Box 208" o:spid="_x0000_s1080" type="#_x0000_t202" style="position:absolute;left:2191;top:8220;width:1220;height: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" stroked="f">
                  <v:textbox>
                    <w:txbxContent>
                      <w:p w14:paraId="2F4FD5F6" w14:textId="77777777" w:rsidR="0077727F" w:rsidRPr="008654EF" w:rsidRDefault="0077727F" w:rsidP="0077727F">
                        <w:pPr>
                          <w:jc w:val="center"/>
                          <w:rPr>
                            <w:rFonts w:ascii="Arial" w:hAnsi="Arial" w:cs="Arial"/>
                            <w:b/>
                          </w:rPr>
                        </w:pPr>
                        <w:r>
                          <w:rPr>
                            <w:rFonts w:ascii="Arial" w:hAnsi="Arial" w:cs="Arial"/>
                            <w:b/>
                          </w:rPr>
                          <w:t>Team 1</w:t>
                        </w:r>
                      </w:p>
                    </w:txbxContent>
                  </v:textbox>
                </v:shape>
              </v:group>
            </w:pict>
          </mc:Fallback>
        </mc:AlternateContent>
      </w:r>
    </w:p>
    <w:p w14:paraId="4E4697B2" w14:textId="4D4AD4D1" w:rsidR="0077727F" w:rsidRDefault="0077727F" w:rsidP="0077727F">
      <w:pPr>
        <w:ind w:right="-8"/>
      </w:pPr>
    </w:p>
    <w:p w14:paraId="0536749D" w14:textId="5D0CEFFA" w:rsidR="0077727F" w:rsidRDefault="0077727F" w:rsidP="0077727F">
      <w:pPr>
        <w:ind w:right="-8"/>
      </w:pPr>
    </w:p>
    <w:p w14:paraId="1524628F" w14:textId="60D7E835" w:rsidR="0077727F" w:rsidRDefault="0077727F" w:rsidP="0077727F">
      <w:pPr>
        <w:ind w:right="-8"/>
      </w:pPr>
    </w:p>
    <w:p w14:paraId="2FE5D248" w14:textId="545F3471" w:rsidR="0077727F" w:rsidRDefault="00E6417E" w:rsidP="0077727F">
      <w:pPr>
        <w:ind w:right="-8"/>
      </w:pPr>
      <w:r>
        <w:rPr>
          <w:noProof/>
        </w:rPr>
        <mc:AlternateContent>
          <mc:Choice Requires="wpg">
            <w:drawing>
              <wp:anchor distT="0" distB="0" distL="114300" distR="114300" simplePos="0" relativeHeight="251728896" behindDoc="0" locked="0" layoutInCell="1" allowOverlap="1" wp14:anchorId="7D1907A6" wp14:editId="1DC99CAA">
                <wp:simplePos x="0" y="0"/>
                <wp:positionH relativeFrom="column">
                  <wp:posOffset>2987675</wp:posOffset>
                </wp:positionH>
                <wp:positionV relativeFrom="paragraph">
                  <wp:posOffset>14605</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E2F74A" w14:textId="77777777" w:rsidR="0077727F" w:rsidRPr="00FB0A7F" w:rsidRDefault="0077727F" w:rsidP="0077727F">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w:pict>
              <v:group w14:anchorId="7D1907A6" id="_x0000_s1081" style="position:absolute;margin-left:235.25pt;margin-top:1.15pt;width:94pt;height:34pt;z-index:251728896" coordorigin="5382,12114" coordsize="180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">
                <v:rect id="Rectangle 192" o:spid="_x0000_s1082" style="position:absolute;left:5382;top:12114;width:1804;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"/>
                <v:shape id="Text Box 203" o:spid="_x0000_s1083" type="#_x0000_t202" style="position:absolute;left:5421;top:12194;width:170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28E2F74A" w14:textId="77777777" w:rsidR="0077727F" w:rsidRPr="00FB0A7F" w:rsidRDefault="0077727F" w:rsidP="0077727F">
                        <w:pPr>
                          <w:jc w:val="center"/>
                          <w:rPr>
                            <w:b/>
                          </w:rPr>
                        </w:pPr>
                        <w:r>
                          <w:rPr>
                            <w:b/>
                          </w:rPr>
                          <w:t>Judge’s table</w:t>
                        </w:r>
                      </w:p>
                    </w:txbxContent>
                  </v:textbox>
                </v:shape>
              </v:group>
            </w:pict>
          </mc:Fallback>
        </mc:AlternateContent>
      </w:r>
    </w:p>
    <w:p w14:paraId="1EC0CED4" w14:textId="77777777" w:rsidR="0077727F" w:rsidRDefault="0077727F" w:rsidP="0077727F">
      <w:pPr>
        <w:ind w:right="-8"/>
      </w:pPr>
    </w:p>
    <w:p w14:paraId="65CB571B" w14:textId="77777777" w:rsidR="0077727F" w:rsidRDefault="0077727F" w:rsidP="0077727F">
      <w:pPr>
        <w:ind w:right="-8"/>
      </w:pPr>
    </w:p>
    <w:p w14:paraId="44D99A93" w14:textId="77777777" w:rsidR="0077727F" w:rsidRDefault="0077727F" w:rsidP="0077727F">
      <w:pPr>
        <w:ind w:right="-8"/>
      </w:pPr>
      <w:r>
        <w:rPr>
          <w:noProof/>
        </w:rPr>
        <mc:AlternateContent>
          <mc:Choice Requires="wps">
            <w:drawing>
              <wp:anchor distT="0" distB="0" distL="114300" distR="114300" simplePos="0" relativeHeight="251724800" behindDoc="0" locked="0" layoutInCell="1" allowOverlap="1" wp14:anchorId="7F9E7274" wp14:editId="7C99D628">
                <wp:simplePos x="0" y="0"/>
                <wp:positionH relativeFrom="column">
                  <wp:posOffset>2089150</wp:posOffset>
                </wp:positionH>
                <wp:positionV relativeFrom="paragraph">
                  <wp:posOffset>77470</wp:posOffset>
                </wp:positionV>
                <wp:extent cx="2886075" cy="299720"/>
                <wp:effectExtent l="0" t="0" r="635"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1E811" w14:textId="77777777" w:rsidR="0077727F" w:rsidRPr="00ED1769" w:rsidRDefault="0077727F" w:rsidP="0077727F">
                            <w:pPr>
                              <w:jc w:val="center"/>
                              <w:rPr>
                                <w:rFonts w:ascii="Arial" w:hAnsi="Arial" w:cs="Arial"/>
                                <w:b/>
                              </w:rPr>
                            </w:pPr>
                            <w:r>
                              <w:rPr>
                                <w:rFonts w:ascii="Arial" w:hAnsi="Arial" w:cs="Arial"/>
                                <w:b/>
                              </w:rPr>
                              <w:t>FRONT – Projection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shape w14:anchorId="7F9E7274" id="_x0000_s1084" type="#_x0000_t202" style="position:absolute;margin-left:164.5pt;margin-top:6.1pt;width:227.25pt;height:23.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" filled="f" stroked="f">
                <v:textbox>
                  <w:txbxContent>
                    <w:p w14:paraId="7431E811" w14:textId="77777777" w:rsidR="0077727F" w:rsidRPr="00ED1769" w:rsidRDefault="0077727F" w:rsidP="0077727F">
                      <w:pPr>
                        <w:jc w:val="center"/>
                        <w:rPr>
                          <w:rFonts w:ascii="Arial" w:hAnsi="Arial" w:cs="Arial"/>
                          <w:b/>
                        </w:rPr>
                      </w:pPr>
                      <w:r>
                        <w:rPr>
                          <w:rFonts w:ascii="Arial" w:hAnsi="Arial" w:cs="Arial"/>
                          <w:b/>
                        </w:rPr>
                        <w:t>FRONT – Projection screen</w:t>
                      </w:r>
                    </w:p>
                  </w:txbxContent>
                </v:textbox>
              </v:shape>
            </w:pict>
          </mc:Fallback>
        </mc:AlternateContent>
      </w:r>
    </w:p>
    <w:p w14:paraId="6B0BC53A" w14:textId="72420352" w:rsidR="0077727F" w:rsidRDefault="0077727F" w:rsidP="0077727F">
      <w:pPr>
        <w:ind w:right="-8"/>
      </w:pPr>
    </w:p>
    <w:p w14:paraId="378EF913" w14:textId="77777777" w:rsidR="00E6417E" w:rsidRDefault="00E6417E" w:rsidP="00B229BF">
      <w:pPr>
        <w:rPr>
          <w:rFonts w:ascii="Arial" w:hAnsi="Arial" w:cs="Arial"/>
        </w:rPr>
      </w:pPr>
    </w:p>
    <w:p w14:paraId="37B5DD54" w14:textId="77777777" w:rsidR="00E6417E" w:rsidRDefault="00E6417E" w:rsidP="00B229BF">
      <w:pPr>
        <w:rPr>
          <w:rFonts w:ascii="Arial" w:hAnsi="Arial" w:cs="Arial"/>
        </w:rPr>
      </w:pPr>
    </w:p>
    <w:p w14:paraId="1B0C0D5A" w14:textId="77777777" w:rsidR="00E6417E" w:rsidRDefault="00E6417E" w:rsidP="00B229BF">
      <w:pPr>
        <w:rPr>
          <w:rFonts w:ascii="Arial" w:hAnsi="Arial" w:cs="Arial"/>
        </w:rPr>
      </w:pPr>
    </w:p>
    <w:p w14:paraId="3071D8DC" w14:textId="77777777" w:rsidR="00E6417E" w:rsidRDefault="00E6417E" w:rsidP="00B229BF">
      <w:pPr>
        <w:rPr>
          <w:rFonts w:ascii="Arial" w:hAnsi="Arial" w:cs="Arial"/>
        </w:rPr>
      </w:pPr>
    </w:p>
    <w:p w14:paraId="69AEE67D" w14:textId="11077E39" w:rsidR="0077727F" w:rsidRPr="0077727F" w:rsidRDefault="0077727F" w:rsidP="00B229BF">
      <w:pPr>
        <w:rPr>
          <w:rFonts w:ascii="Arial" w:hAnsi="Arial" w:cs="Arial"/>
        </w:rPr>
      </w:pPr>
    </w:p>
    <w:p w14:paraId="7D5ADF83" w14:textId="7F09B257" w:rsidR="00B229BF" w:rsidRDefault="00B229BF" w:rsidP="00B229BF"/>
    <w:p w14:paraId="223DA22C" w14:textId="71EE64E8" w:rsidR="00B229BF" w:rsidRDefault="00B229BF" w:rsidP="00B229BF"/>
    <w:p w14:paraId="11B95517" w14:textId="447E4595" w:rsidR="00B229BF" w:rsidRDefault="00B229BF" w:rsidP="00B229BF"/>
    <w:p w14:paraId="2EB98F7A" w14:textId="6D4DAA89" w:rsidR="00022680" w:rsidRDefault="00022680" w:rsidP="00FB750F">
      <w:pPr>
        <w:rPr>
          <w:lang w:val="en-GB"/>
        </w:rPr>
      </w:pPr>
    </w:p>
    <w:p w14:paraId="143451D2" w14:textId="77777777" w:rsidR="00FB750F" w:rsidRPr="002C2C68" w:rsidRDefault="00FB750F" w:rsidP="00FB750F">
      <w:pPr>
        <w:rPr>
          <w:rFonts w:ascii="Arial" w:hAnsi="Arial" w:cs="Arial"/>
          <w:b/>
          <w:sz w:val="32"/>
          <w:szCs w:val="32"/>
        </w:rPr>
      </w:pPr>
      <w:r>
        <w:rPr>
          <w:rFonts w:ascii="Arial" w:hAnsi="Arial" w:cs="Arial"/>
          <w:b/>
          <w:sz w:val="32"/>
          <w:szCs w:val="32"/>
        </w:rPr>
        <w:t>8</w:t>
      </w:r>
      <w:r w:rsidRPr="002C2C68">
        <w:rPr>
          <w:rFonts w:ascii="Arial" w:hAnsi="Arial" w:cs="Arial"/>
          <w:b/>
          <w:sz w:val="32"/>
          <w:szCs w:val="32"/>
        </w:rPr>
        <w:t>.</w:t>
      </w:r>
      <w:r>
        <w:rPr>
          <w:rFonts w:ascii="Arial" w:hAnsi="Arial" w:cs="Arial"/>
          <w:b/>
          <w:sz w:val="32"/>
          <w:szCs w:val="32"/>
        </w:rPr>
        <w:tab/>
      </w:r>
      <w:r w:rsidRPr="002C2C68">
        <w:rPr>
          <w:rFonts w:ascii="Arial" w:hAnsi="Arial" w:cs="Arial"/>
          <w:b/>
          <w:sz w:val="32"/>
          <w:szCs w:val="32"/>
        </w:rPr>
        <w:t xml:space="preserve"> Marksheet (overview)</w:t>
      </w:r>
    </w:p>
    <w:p w14:paraId="36339D43" w14:textId="77777777" w:rsidR="00FB750F" w:rsidRDefault="00FB750F" w:rsidP="00FB750F"/>
    <w:p w14:paraId="7524E11D" w14:textId="77777777" w:rsidR="00FB750F" w:rsidRDefault="00FB750F" w:rsidP="00FB750F"/>
    <w:tbl>
      <w:tblPr>
        <w:tblW w:w="10196" w:type="dxa"/>
        <w:tblLayout w:type="fixed"/>
        <w:tblLook w:val="04A0" w:firstRow="1" w:lastRow="0" w:firstColumn="1" w:lastColumn="0" w:noHBand="0" w:noVBand="1"/>
      </w:tblPr>
      <w:tblGrid>
        <w:gridCol w:w="2651"/>
        <w:gridCol w:w="1102"/>
        <w:gridCol w:w="917"/>
        <w:gridCol w:w="918"/>
        <w:gridCol w:w="918"/>
        <w:gridCol w:w="918"/>
        <w:gridCol w:w="918"/>
        <w:gridCol w:w="918"/>
        <w:gridCol w:w="918"/>
        <w:gridCol w:w="18"/>
      </w:tblGrid>
      <w:tr w:rsidR="00FB750F" w:rsidRPr="002C2C68" w14:paraId="63E028EC" w14:textId="77777777" w:rsidTr="00863C03">
        <w:trPr>
          <w:gridAfter w:val="1"/>
          <w:wAfter w:w="18" w:type="dxa"/>
          <w:trHeight w:val="315"/>
        </w:trPr>
        <w:tc>
          <w:tcPr>
            <w:tcW w:w="375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2DD043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14:paraId="13F723AC"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0B203CB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6EC66AB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14:paraId="4CF98CD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14:paraId="1C9D9064"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63B9163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14:paraId="4E95CCD7"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r>
      <w:tr w:rsidR="00FB750F" w:rsidRPr="002C2C68" w14:paraId="7C3BEFFC" w14:textId="77777777" w:rsidTr="00863C03">
        <w:trPr>
          <w:gridAfter w:val="1"/>
          <w:wAfter w:w="18" w:type="dxa"/>
          <w:trHeight w:val="330"/>
        </w:trPr>
        <w:tc>
          <w:tcPr>
            <w:tcW w:w="3753" w:type="dxa"/>
            <w:gridSpan w:val="2"/>
            <w:vMerge/>
            <w:tcBorders>
              <w:top w:val="single" w:sz="8" w:space="0" w:color="000000"/>
              <w:left w:val="single" w:sz="8" w:space="0" w:color="000000"/>
              <w:bottom w:val="single" w:sz="8" w:space="0" w:color="000000"/>
              <w:right w:val="single" w:sz="8" w:space="0" w:color="000000"/>
            </w:tcBorders>
            <w:vAlign w:val="center"/>
            <w:hideMark/>
          </w:tcPr>
          <w:p w14:paraId="298ED741" w14:textId="77777777" w:rsidR="00FB750F" w:rsidRPr="002C2C68" w:rsidRDefault="00FB750F" w:rsidP="00863C03">
            <w:pPr>
              <w:rPr>
                <w:rFonts w:ascii="Calibri" w:eastAsia="Times New Roman" w:hAnsi="Calibri"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14:paraId="67E4933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14:paraId="46F033BE"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14:paraId="07FDD18D"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14:paraId="2F5CB350"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1257DA88"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14:paraId="4F675E69"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14:paraId="4B9DB52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r>
      <w:tr w:rsidR="00FB750F" w:rsidRPr="002C2C68" w14:paraId="033CD098" w14:textId="77777777" w:rsidTr="00863C03">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2728DA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FB24539"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5165C99"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5EB189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1B7634"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39293C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593D7431"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259F6FB7"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08D993E"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01D8DCF6" w14:textId="77777777" w:rsidTr="00863C03">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4F1B0E71" w14:textId="77777777" w:rsidR="00FB750F" w:rsidRPr="002C2C68" w:rsidRDefault="00FB750F" w:rsidP="00863C03">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5C05D9DF" w14:textId="77777777" w:rsidR="00FB750F" w:rsidRPr="002C2C68" w:rsidRDefault="00FB750F" w:rsidP="00863C03">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6784222A"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31FA383"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FD0B4E6"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4B8D35E"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419181B5"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0629DE50"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0F426993" w14:textId="77777777" w:rsidR="00FB750F" w:rsidRPr="002C2C68" w:rsidRDefault="00FB750F" w:rsidP="00863C03">
            <w:pPr>
              <w:rPr>
                <w:rFonts w:ascii="Calibri" w:eastAsia="Times New Roman" w:hAnsi="Calibri" w:cs="Calibri"/>
                <w:color w:val="000000"/>
                <w:lang w:eastAsia="en-GB"/>
              </w:rPr>
            </w:pPr>
          </w:p>
        </w:tc>
      </w:tr>
      <w:tr w:rsidR="00FB750F" w:rsidRPr="002C2C68" w14:paraId="15BB2E33" w14:textId="77777777" w:rsidTr="00863C03">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7A17173"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78A4FCE"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024422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A0B252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89DA947"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73EDA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7170BF83"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0D6FE600"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18D74693"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6A0A518E" w14:textId="77777777" w:rsidTr="00863C03">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48E8283A" w14:textId="77777777" w:rsidR="00FB750F" w:rsidRPr="002C2C68" w:rsidRDefault="00FB750F" w:rsidP="00863C03">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0D5C20C6" w14:textId="77777777" w:rsidR="00FB750F" w:rsidRPr="002C2C68" w:rsidRDefault="00FB750F" w:rsidP="00863C03">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22620E65"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6CEF097"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6BF097A9"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7F72130"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2EC0EC68"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A3A0D93"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027984B" w14:textId="77777777" w:rsidR="00FB750F" w:rsidRPr="002C2C68" w:rsidRDefault="00FB750F" w:rsidP="00863C03">
            <w:pPr>
              <w:rPr>
                <w:rFonts w:ascii="Calibri" w:eastAsia="Times New Roman" w:hAnsi="Calibri" w:cs="Calibri"/>
                <w:color w:val="000000"/>
                <w:lang w:eastAsia="en-GB"/>
              </w:rPr>
            </w:pPr>
          </w:p>
        </w:tc>
      </w:tr>
      <w:tr w:rsidR="00FB750F" w:rsidRPr="002C2C68" w14:paraId="609E1610" w14:textId="77777777" w:rsidTr="00863C03">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8E7AC66"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ACD898A" w14:textId="77777777" w:rsidR="00FB750F" w:rsidRPr="002C2C68" w:rsidRDefault="00FB750F" w:rsidP="00863C03">
            <w:pPr>
              <w:jc w:val="center"/>
              <w:rPr>
                <w:rFonts w:ascii="Calibri" w:eastAsia="Times New Roman" w:hAnsi="Calibri" w:cs="Calibri"/>
                <w:color w:val="000000"/>
                <w:lang w:eastAsia="en-GB"/>
              </w:rPr>
            </w:pPr>
            <w:r>
              <w:rPr>
                <w:rFonts w:ascii="Calibri" w:eastAsia="Times New Roman" w:hAnsi="Calibri" w:cs="Calibri"/>
                <w:color w:val="000000"/>
                <w:lang w:eastAsia="en-GB"/>
              </w:rPr>
              <w:t>8</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A224DB9"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10C7CD6"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71DF449"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31667D"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7935BEA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1DE0B097"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FE35E1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5FF5F7D9" w14:textId="77777777" w:rsidTr="00863C03">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2BC13F00" w14:textId="77777777" w:rsidR="00FB750F" w:rsidRPr="002C2C68" w:rsidRDefault="00FB750F" w:rsidP="00863C03">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2F9ABF03" w14:textId="77777777" w:rsidR="00FB750F" w:rsidRPr="002C2C68" w:rsidRDefault="00FB750F" w:rsidP="00863C03">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5E9EB206"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9208B84"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4094F9AE"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E3B60ED"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37024056"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6C6AEDB8"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D2E9AD0" w14:textId="77777777" w:rsidR="00FB750F" w:rsidRPr="002C2C68" w:rsidRDefault="00FB750F" w:rsidP="00863C03">
            <w:pPr>
              <w:rPr>
                <w:rFonts w:ascii="Calibri" w:eastAsia="Times New Roman" w:hAnsi="Calibri" w:cs="Calibri"/>
                <w:color w:val="000000"/>
                <w:lang w:eastAsia="en-GB"/>
              </w:rPr>
            </w:pPr>
          </w:p>
        </w:tc>
      </w:tr>
      <w:tr w:rsidR="00FB750F" w:rsidRPr="002C2C68" w14:paraId="69DD0C32" w14:textId="77777777" w:rsidTr="00863C03">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323B50" w14:textId="0F2978A0" w:rsidR="00FB750F" w:rsidRPr="002C2C68" w:rsidRDefault="00FB750F" w:rsidP="00863C03">
            <w:pPr>
              <w:jc w:val="center"/>
              <w:rPr>
                <w:rFonts w:ascii="Calibri" w:eastAsia="Times New Roman" w:hAnsi="Calibri" w:cs="Calibri"/>
                <w:color w:val="000000"/>
                <w:lang w:eastAsia="en-GB"/>
              </w:rPr>
            </w:pPr>
            <w:r>
              <w:rPr>
                <w:rFonts w:ascii="Calibri" w:eastAsia="Times New Roman" w:hAnsi="Calibri" w:cs="Calibri"/>
                <w:color w:val="000000"/>
                <w:lang w:eastAsia="en-GB"/>
              </w:rPr>
              <w:t>Product engineering</w:t>
            </w:r>
            <w:r w:rsidRPr="002C2C68">
              <w:rPr>
                <w:rFonts w:ascii="Calibri" w:eastAsia="Times New Roman" w:hAnsi="Calibri" w:cs="Calibri"/>
                <w:color w:val="000000"/>
                <w:lang w:eastAsia="en-GB"/>
              </w:rPr>
              <w: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41A5316" w14:textId="77777777" w:rsidR="00FB750F" w:rsidRPr="002C2C68" w:rsidRDefault="00FB750F" w:rsidP="00863C03">
            <w:pPr>
              <w:jc w:val="center"/>
              <w:rPr>
                <w:rFonts w:ascii="Calibri" w:eastAsia="Times New Roman" w:hAnsi="Calibri" w:cs="Calibri"/>
                <w:color w:val="000000"/>
                <w:lang w:eastAsia="en-GB"/>
              </w:rPr>
            </w:pPr>
            <w:r>
              <w:rPr>
                <w:rFonts w:ascii="Calibri" w:eastAsia="Times New Roman" w:hAnsi="Calibri" w:cs="Calibri"/>
                <w:color w:val="000000"/>
                <w:lang w:eastAsia="en-GB"/>
              </w:rPr>
              <w:t>30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0F269E8"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ED5A6F2"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5727E8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46E1C53"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1F4176F8"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2D7DC144"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4C6C17E2"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5F586800" w14:textId="77777777" w:rsidTr="00863C03">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6029C4DC" w14:textId="77777777" w:rsidR="00FB750F" w:rsidRPr="002C2C68" w:rsidRDefault="00FB750F" w:rsidP="00863C03">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3D721EF0" w14:textId="77777777" w:rsidR="00FB750F" w:rsidRPr="002C2C68" w:rsidRDefault="00FB750F" w:rsidP="00863C03">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5E19B00F"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1A84053F"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55C9F48A"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3FB723E1"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6FE84F18"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E2F3C30"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3524C9A4" w14:textId="77777777" w:rsidR="00FB750F" w:rsidRPr="002C2C68" w:rsidRDefault="00FB750F" w:rsidP="00863C03">
            <w:pPr>
              <w:rPr>
                <w:rFonts w:ascii="Calibri" w:eastAsia="Times New Roman" w:hAnsi="Calibri" w:cs="Calibri"/>
                <w:color w:val="000000"/>
                <w:lang w:eastAsia="en-GB"/>
              </w:rPr>
            </w:pPr>
          </w:p>
        </w:tc>
      </w:tr>
      <w:tr w:rsidR="00FB750F" w:rsidRPr="002C2C68" w14:paraId="16CD4D3E" w14:textId="77777777" w:rsidTr="00863C03">
        <w:trPr>
          <w:gridAfter w:val="1"/>
          <w:wAfter w:w="18" w:type="dxa"/>
          <w:trHeight w:val="600"/>
        </w:trPr>
        <w:tc>
          <w:tcPr>
            <w:tcW w:w="2651" w:type="dxa"/>
            <w:tcBorders>
              <w:top w:val="nil"/>
              <w:left w:val="single" w:sz="8" w:space="0" w:color="000000"/>
              <w:bottom w:val="single" w:sz="8" w:space="0" w:color="000000"/>
              <w:right w:val="nil"/>
            </w:tcBorders>
            <w:shd w:val="clear" w:color="auto" w:fill="auto"/>
            <w:vAlign w:val="center"/>
            <w:hideMark/>
          </w:tcPr>
          <w:p w14:paraId="5D9AB68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14:paraId="1358E316"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14:paraId="540C8381"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7F1DD4C2"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36782212"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14:paraId="39BFCF4D"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14:paraId="0E8090B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753DA5B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14:paraId="590B050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3D503498" w14:textId="77777777" w:rsidTr="00863C03">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D18F99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22D2826"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r>
              <w:rPr>
                <w:rFonts w:ascii="Calibri" w:eastAsia="Times New Roman" w:hAnsi="Calibri" w:cs="Calibri"/>
                <w:color w:val="000000"/>
                <w:lang w:eastAsia="en-GB"/>
              </w:rPr>
              <w:t>4</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969F60C"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11105B3"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514679C"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AD7C5BB"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14:paraId="32C96CBA"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745CF49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14:paraId="2D1FF03E"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788AE869" w14:textId="77777777" w:rsidTr="00863C03">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14:paraId="48FE7C4A" w14:textId="77777777" w:rsidR="00FB750F" w:rsidRPr="002C2C68" w:rsidRDefault="00FB750F" w:rsidP="00863C03">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14:paraId="65F31140" w14:textId="77777777" w:rsidR="00FB750F" w:rsidRPr="002C2C68" w:rsidRDefault="00FB750F" w:rsidP="00863C03">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14:paraId="38E9B372"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7895E52B"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29858AC6"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14:paraId="032993FE"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14:paraId="6D1F2461"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5EC3846A" w14:textId="77777777" w:rsidR="00FB750F" w:rsidRPr="002C2C68" w:rsidRDefault="00FB750F" w:rsidP="00863C03">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14:paraId="0DBBCBED" w14:textId="77777777" w:rsidR="00FB750F" w:rsidRPr="002C2C68" w:rsidRDefault="00FB750F" w:rsidP="00863C03">
            <w:pPr>
              <w:rPr>
                <w:rFonts w:ascii="Calibri" w:eastAsia="Times New Roman" w:hAnsi="Calibri" w:cs="Calibri"/>
                <w:color w:val="000000"/>
                <w:lang w:eastAsia="en-GB"/>
              </w:rPr>
            </w:pPr>
          </w:p>
        </w:tc>
      </w:tr>
      <w:tr w:rsidR="00FB750F" w:rsidRPr="002C2C68" w14:paraId="286B0915" w14:textId="77777777" w:rsidTr="00863C03">
        <w:trPr>
          <w:gridAfter w:val="1"/>
          <w:wAfter w:w="18" w:type="dxa"/>
          <w:trHeight w:val="330"/>
        </w:trPr>
        <w:tc>
          <w:tcPr>
            <w:tcW w:w="2651" w:type="dxa"/>
            <w:tcBorders>
              <w:top w:val="nil"/>
              <w:left w:val="single" w:sz="8" w:space="0" w:color="000000"/>
              <w:bottom w:val="single" w:sz="8" w:space="0" w:color="000000"/>
              <w:right w:val="nil"/>
            </w:tcBorders>
            <w:shd w:val="clear" w:color="auto" w:fill="auto"/>
            <w:vAlign w:val="center"/>
            <w:hideMark/>
          </w:tcPr>
          <w:p w14:paraId="0402EF85"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14:paraId="7FAB8007"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14:paraId="715B8E04"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60642ADC"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7DCD1A0D"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406D66A6"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4007C6F2"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5680730"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14:paraId="02E864AE" w14:textId="77777777" w:rsidR="00FB750F" w:rsidRPr="002C2C68" w:rsidRDefault="00FB750F" w:rsidP="00863C03">
            <w:pPr>
              <w:jc w:val="center"/>
              <w:rPr>
                <w:rFonts w:ascii="Calibri" w:eastAsia="Times New Roman" w:hAnsi="Calibri" w:cs="Calibri"/>
                <w:color w:val="000000"/>
                <w:lang w:eastAsia="en-GB"/>
              </w:rPr>
            </w:pPr>
          </w:p>
        </w:tc>
      </w:tr>
      <w:tr w:rsidR="00FB750F" w:rsidRPr="002C2C68" w14:paraId="7EAB2C83" w14:textId="77777777" w:rsidTr="00863C03">
        <w:trPr>
          <w:gridAfter w:val="1"/>
          <w:wAfter w:w="18" w:type="dxa"/>
          <w:trHeight w:val="585"/>
        </w:trPr>
        <w:tc>
          <w:tcPr>
            <w:tcW w:w="2651" w:type="dxa"/>
            <w:tcBorders>
              <w:top w:val="nil"/>
              <w:left w:val="single" w:sz="8" w:space="0" w:color="000000"/>
              <w:bottom w:val="single" w:sz="8" w:space="0" w:color="000000"/>
              <w:right w:val="nil"/>
            </w:tcBorders>
            <w:shd w:val="clear" w:color="auto" w:fill="auto"/>
            <w:vAlign w:val="center"/>
            <w:hideMark/>
          </w:tcPr>
          <w:p w14:paraId="2D482201"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xml:space="preserve">Leader decider </w:t>
            </w:r>
            <w:r w:rsidRPr="002C2C68">
              <w:rPr>
                <w:rFonts w:ascii="Calibri" w:eastAsia="Times New Roman" w:hAnsi="Calibri"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14:paraId="434D53C2"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14:paraId="089319B0"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0E4D311C"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4261AD2E"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383D856B"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14:paraId="2B342D31"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14:paraId="0BB68A0B" w14:textId="77777777" w:rsidR="00FB750F" w:rsidRPr="002C2C68" w:rsidRDefault="00FB750F" w:rsidP="00863C03">
            <w:pPr>
              <w:jc w:val="center"/>
              <w:rPr>
                <w:rFonts w:ascii="Calibri" w:eastAsia="Times New Roman" w:hAnsi="Calibri"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14:paraId="74DA8848" w14:textId="77777777" w:rsidR="00FB750F" w:rsidRPr="002C2C68" w:rsidRDefault="00FB750F" w:rsidP="00863C03">
            <w:pPr>
              <w:jc w:val="center"/>
              <w:rPr>
                <w:rFonts w:ascii="Calibri" w:eastAsia="Times New Roman" w:hAnsi="Calibri" w:cs="Calibri"/>
                <w:color w:val="000000"/>
                <w:lang w:eastAsia="en-GB"/>
              </w:rPr>
            </w:pPr>
          </w:p>
        </w:tc>
      </w:tr>
      <w:tr w:rsidR="00FB750F" w:rsidRPr="002C2C68" w14:paraId="367DA27E" w14:textId="77777777" w:rsidTr="00863C03">
        <w:trPr>
          <w:gridAfter w:val="1"/>
          <w:wAfter w:w="18" w:type="dxa"/>
          <w:trHeight w:val="315"/>
        </w:trPr>
        <w:tc>
          <w:tcPr>
            <w:tcW w:w="2651" w:type="dxa"/>
            <w:tcBorders>
              <w:top w:val="nil"/>
              <w:left w:val="nil"/>
              <w:bottom w:val="nil"/>
              <w:right w:val="nil"/>
            </w:tcBorders>
            <w:shd w:val="clear" w:color="auto" w:fill="auto"/>
            <w:noWrap/>
            <w:vAlign w:val="bottom"/>
            <w:hideMark/>
          </w:tcPr>
          <w:p w14:paraId="07D78F43" w14:textId="77777777" w:rsidR="00FB750F" w:rsidRPr="002C2C68" w:rsidRDefault="00FB750F" w:rsidP="00863C03">
            <w:pPr>
              <w:jc w:val="center"/>
              <w:rPr>
                <w:rFonts w:ascii="Calibri" w:eastAsia="Times New Roman" w:hAnsi="Calibri" w:cs="Calibri"/>
                <w:color w:val="000000"/>
                <w:lang w:eastAsia="en-GB"/>
              </w:rPr>
            </w:pPr>
          </w:p>
        </w:tc>
        <w:tc>
          <w:tcPr>
            <w:tcW w:w="1102" w:type="dxa"/>
            <w:tcBorders>
              <w:top w:val="nil"/>
              <w:left w:val="nil"/>
              <w:bottom w:val="nil"/>
              <w:right w:val="nil"/>
            </w:tcBorders>
            <w:shd w:val="clear" w:color="auto" w:fill="auto"/>
            <w:noWrap/>
            <w:vAlign w:val="bottom"/>
            <w:hideMark/>
          </w:tcPr>
          <w:p w14:paraId="739F9F94" w14:textId="77777777" w:rsidR="00FB750F" w:rsidRPr="002C2C68" w:rsidRDefault="00FB750F" w:rsidP="00863C03">
            <w:pPr>
              <w:rPr>
                <w:rFonts w:ascii="Times New Roman" w:eastAsia="Times New Roman" w:hAnsi="Times New Roman" w:cs="Times New Roman"/>
                <w:sz w:val="20"/>
                <w:szCs w:val="20"/>
                <w:lang w:eastAsia="en-GB"/>
              </w:rPr>
            </w:pPr>
          </w:p>
        </w:tc>
        <w:tc>
          <w:tcPr>
            <w:tcW w:w="917" w:type="dxa"/>
            <w:tcBorders>
              <w:top w:val="nil"/>
              <w:left w:val="nil"/>
              <w:bottom w:val="nil"/>
              <w:right w:val="nil"/>
            </w:tcBorders>
            <w:shd w:val="clear" w:color="auto" w:fill="auto"/>
            <w:noWrap/>
            <w:vAlign w:val="bottom"/>
            <w:hideMark/>
          </w:tcPr>
          <w:p w14:paraId="4DB9F158"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716C8B1E"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6C21E90B"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6BF6419B" w14:textId="77777777" w:rsidR="00FB750F" w:rsidRDefault="00FB750F" w:rsidP="00863C03">
            <w:pPr>
              <w:rPr>
                <w:rFonts w:ascii="Times New Roman" w:eastAsia="Times New Roman" w:hAnsi="Times New Roman" w:cs="Times New Roman"/>
                <w:sz w:val="20"/>
                <w:szCs w:val="20"/>
                <w:lang w:eastAsia="en-GB"/>
              </w:rPr>
            </w:pPr>
          </w:p>
          <w:p w14:paraId="613FC5D3" w14:textId="77777777" w:rsidR="00FB750F" w:rsidRDefault="00FB750F" w:rsidP="00863C03">
            <w:pPr>
              <w:rPr>
                <w:rFonts w:ascii="Times New Roman" w:eastAsia="Times New Roman" w:hAnsi="Times New Roman" w:cs="Times New Roman"/>
                <w:sz w:val="20"/>
                <w:szCs w:val="20"/>
                <w:lang w:eastAsia="en-GB"/>
              </w:rPr>
            </w:pPr>
          </w:p>
          <w:p w14:paraId="66952CDB" w14:textId="77777777" w:rsidR="00FB750F" w:rsidRDefault="00FB750F" w:rsidP="00863C03">
            <w:pPr>
              <w:rPr>
                <w:rFonts w:ascii="Times New Roman" w:eastAsia="Times New Roman" w:hAnsi="Times New Roman" w:cs="Times New Roman"/>
                <w:sz w:val="20"/>
                <w:szCs w:val="20"/>
                <w:lang w:eastAsia="en-GB"/>
              </w:rPr>
            </w:pPr>
          </w:p>
          <w:p w14:paraId="03E6BB68"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45B04332"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nil"/>
              <w:left w:val="nil"/>
              <w:bottom w:val="nil"/>
              <w:right w:val="nil"/>
            </w:tcBorders>
            <w:shd w:val="clear" w:color="auto" w:fill="auto"/>
            <w:noWrap/>
            <w:vAlign w:val="bottom"/>
            <w:hideMark/>
          </w:tcPr>
          <w:p w14:paraId="160EBAC5" w14:textId="77777777" w:rsidR="00FB750F" w:rsidRPr="002C2C68" w:rsidRDefault="00FB750F" w:rsidP="00863C03">
            <w:pPr>
              <w:rPr>
                <w:rFonts w:ascii="Times New Roman" w:eastAsia="Times New Roman" w:hAnsi="Times New Roman" w:cs="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14:paraId="4E1FD6BB" w14:textId="77777777" w:rsidR="00FB750F" w:rsidRPr="002C2C68" w:rsidRDefault="00FB750F" w:rsidP="00863C03">
            <w:pPr>
              <w:rPr>
                <w:rFonts w:ascii="Times New Roman" w:eastAsia="Times New Roman" w:hAnsi="Times New Roman" w:cs="Times New Roman"/>
                <w:sz w:val="20"/>
                <w:szCs w:val="20"/>
                <w:lang w:eastAsia="en-GB"/>
              </w:rPr>
            </w:pPr>
          </w:p>
        </w:tc>
      </w:tr>
      <w:tr w:rsidR="00FB750F" w:rsidRPr="002C2C68" w14:paraId="2BDDBD3E" w14:textId="77777777" w:rsidTr="00863C03">
        <w:trPr>
          <w:trHeight w:val="960"/>
        </w:trPr>
        <w:tc>
          <w:tcPr>
            <w:tcW w:w="265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CCF9E75"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3FEAA73" w14:textId="77777777" w:rsidR="00FB750F" w:rsidRPr="002C2C68" w:rsidRDefault="00FB750F" w:rsidP="00863C03">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School/Team name</w:t>
            </w:r>
          </w:p>
        </w:tc>
      </w:tr>
      <w:tr w:rsidR="00FB750F" w:rsidRPr="002C2C68" w14:paraId="18419A64"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74B1C797"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6342E46A"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67879082"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27CCA6AD"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71230519"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0328D96B"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56BFB1F4"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131AB89B"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11434CA8"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51299FCF"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44E49C0C"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74AF7F97"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5DE089C5"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0A122203"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52B1D3AB"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0BBEAE08"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14:paraId="2D272B38"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FB750F" w:rsidRPr="002C2C68" w14:paraId="47547BC4" w14:textId="77777777" w:rsidTr="00863C03">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14:paraId="0B12162D" w14:textId="77777777" w:rsidR="00FB750F" w:rsidRPr="002C2C68" w:rsidRDefault="00FB750F" w:rsidP="00863C03">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14:paraId="4FE961A9" w14:textId="77777777" w:rsidR="00FB750F" w:rsidRPr="002C2C68" w:rsidRDefault="00FB750F" w:rsidP="00863C03">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bl>
    <w:p w14:paraId="4865C6D7" w14:textId="77777777" w:rsidR="00FB750F" w:rsidRDefault="00FB750F">
      <w:pPr>
        <w:rPr>
          <w:lang w:val="en-GB"/>
        </w:rPr>
      </w:pPr>
    </w:p>
    <w:p w14:paraId="5FD67C77" w14:textId="77777777" w:rsidR="00FB750F" w:rsidRDefault="00FB750F">
      <w:pPr>
        <w:rPr>
          <w:lang w:val="en-GB"/>
        </w:rPr>
      </w:pPr>
    </w:p>
    <w:p w14:paraId="2158E53F" w14:textId="77777777" w:rsidR="00FB750F" w:rsidRDefault="00FB750F">
      <w:pPr>
        <w:rPr>
          <w:lang w:val="en-GB"/>
        </w:rPr>
      </w:pPr>
    </w:p>
    <w:p w14:paraId="6893C8D9" w14:textId="77777777" w:rsidR="00FB750F" w:rsidRDefault="00FB750F">
      <w:pPr>
        <w:rPr>
          <w:lang w:val="en-GB"/>
        </w:rPr>
      </w:pPr>
    </w:p>
    <w:p w14:paraId="51A70634" w14:textId="323D880E" w:rsidR="00FB750F" w:rsidRDefault="00FB750F">
      <w:pPr>
        <w:rPr>
          <w:rFonts w:ascii="Arial" w:eastAsia="Times New Roman" w:hAnsi="Arial" w:cs="Arial"/>
          <w:b/>
          <w:bCs/>
          <w:kern w:val="1"/>
          <w:sz w:val="32"/>
          <w:szCs w:val="32"/>
          <w:lang w:val="en-GB" w:eastAsia="ar-SA"/>
        </w:rPr>
      </w:pPr>
      <w:r>
        <w:rPr>
          <w:noProof/>
          <w:lang w:eastAsia="en-GB"/>
        </w:rPr>
        <mc:AlternateContent>
          <mc:Choice Requires="wps">
            <w:drawing>
              <wp:anchor distT="0" distB="0" distL="114935" distR="114935" simplePos="0" relativeHeight="251821056" behindDoc="0" locked="0" layoutInCell="1" allowOverlap="1" wp14:anchorId="6D533DDE" wp14:editId="2D795055">
                <wp:simplePos x="0" y="0"/>
                <wp:positionH relativeFrom="margin">
                  <wp:posOffset>0</wp:posOffset>
                </wp:positionH>
                <wp:positionV relativeFrom="paragraph">
                  <wp:posOffset>-635</wp:posOffset>
                </wp:positionV>
                <wp:extent cx="6470015" cy="7928042"/>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9280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80DA6F" w14:textId="3D987E82" w:rsidR="00FB750F" w:rsidRPr="002D4910" w:rsidRDefault="00FB750F" w:rsidP="00FB750F">
                            <w:pPr>
                              <w:pStyle w:val="Heading1"/>
                              <w:numPr>
                                <w:ilvl w:val="0"/>
                                <w:numId w:val="0"/>
                              </w:numPr>
                              <w:rPr>
                                <w:b w:val="0"/>
                              </w:rPr>
                            </w:pPr>
                            <w:r>
                              <w:t>9</w:t>
                            </w:r>
                            <w:r w:rsidRPr="00BC04AA">
                              <w:t>.</w:t>
                            </w:r>
                            <w:r w:rsidRPr="00BC04AA">
                              <w:tab/>
                            </w:r>
                            <w:r w:rsidRPr="00EA5C32">
                              <w:t xml:space="preserve">Assessment information and criteria </w:t>
                            </w:r>
                          </w:p>
                          <w:p w14:paraId="09489CA2" w14:textId="77777777" w:rsidR="00FB750F" w:rsidRPr="002D4910" w:rsidRDefault="00FB750F" w:rsidP="00FB750F">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FB750F" w:rsidRPr="00704781" w14:paraId="4D8622F9"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41ADB131" w14:textId="77777777" w:rsidR="00FB750F" w:rsidRPr="00704781" w:rsidRDefault="00FB750F"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38370" w14:textId="77777777" w:rsidR="00FB750F" w:rsidRPr="00704781" w:rsidRDefault="00FB750F" w:rsidP="00B229BF">
                                  <w:pPr>
                                    <w:pStyle w:val="WW-Default1"/>
                                    <w:snapToGrid w:val="0"/>
                                    <w:spacing w:after="20"/>
                                    <w:rPr>
                                      <w:color w:val="auto"/>
                                    </w:rPr>
                                  </w:pPr>
                                  <w:r w:rsidRPr="00704781">
                                    <w:rPr>
                                      <w:color w:val="auto"/>
                                    </w:rPr>
                                    <w:t>Marks</w:t>
                                  </w:r>
                                </w:p>
                              </w:tc>
                            </w:tr>
                            <w:tr w:rsidR="00FB750F" w:rsidRPr="00704781" w14:paraId="14488635"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DF888A5" w14:textId="77777777" w:rsidR="00FB750F" w:rsidRPr="00704781" w:rsidRDefault="00FB750F" w:rsidP="00B229BF">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EE1C8" w14:textId="77777777" w:rsidR="00FB750F" w:rsidRPr="00704781" w:rsidRDefault="00FB750F" w:rsidP="00B229BF">
                                  <w:pPr>
                                    <w:pStyle w:val="WW-Default1"/>
                                    <w:snapToGrid w:val="0"/>
                                    <w:spacing w:after="20"/>
                                    <w:rPr>
                                      <w:color w:val="auto"/>
                                    </w:rPr>
                                  </w:pPr>
                                  <w:r>
                                    <w:rPr>
                                      <w:color w:val="auto"/>
                                    </w:rPr>
                                    <w:t>13</w:t>
                                  </w:r>
                                  <w:r w:rsidRPr="00704781">
                                    <w:rPr>
                                      <w:color w:val="auto"/>
                                    </w:rPr>
                                    <w:t xml:space="preserve"> marks </w:t>
                                  </w:r>
                                </w:p>
                              </w:tc>
                            </w:tr>
                            <w:tr w:rsidR="00FB750F" w:rsidRPr="00704781" w14:paraId="0C6967F1"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3D515CD8" w14:textId="77777777" w:rsidR="00FB750F" w:rsidRPr="00704781" w:rsidRDefault="00FB750F" w:rsidP="00B229BF">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3B025" w14:textId="77777777" w:rsidR="00FB750F" w:rsidRPr="00704781" w:rsidRDefault="00FB750F" w:rsidP="00B229BF">
                                  <w:pPr>
                                    <w:pStyle w:val="WW-Default1"/>
                                    <w:snapToGrid w:val="0"/>
                                    <w:spacing w:after="20"/>
                                    <w:rPr>
                                      <w:color w:val="auto"/>
                                    </w:rPr>
                                  </w:pPr>
                                  <w:r>
                                    <w:rPr>
                                      <w:color w:val="auto"/>
                                    </w:rPr>
                                    <w:t>20</w:t>
                                  </w:r>
                                  <w:r w:rsidRPr="00704781">
                                    <w:rPr>
                                      <w:color w:val="auto"/>
                                    </w:rPr>
                                    <w:t xml:space="preserve"> marks</w:t>
                                  </w:r>
                                </w:p>
                              </w:tc>
                            </w:tr>
                            <w:tr w:rsidR="00FB750F" w:rsidRPr="00704781" w14:paraId="3E6E287F"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42C53CA0" w14:textId="77777777" w:rsidR="00FB750F" w:rsidRPr="00704781" w:rsidRDefault="00FB750F" w:rsidP="00B229BF">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3A92F" w14:textId="77777777" w:rsidR="00FB750F" w:rsidRPr="00704781" w:rsidRDefault="00FB750F" w:rsidP="00B229BF">
                                  <w:pPr>
                                    <w:pStyle w:val="WW-Default1"/>
                                    <w:snapToGrid w:val="0"/>
                                    <w:rPr>
                                      <w:color w:val="auto"/>
                                    </w:rPr>
                                  </w:pPr>
                                  <w:r>
                                    <w:rPr>
                                      <w:color w:val="auto"/>
                                    </w:rPr>
                                    <w:t>8</w:t>
                                  </w:r>
                                  <w:r w:rsidRPr="00704781">
                                    <w:rPr>
                                      <w:color w:val="auto"/>
                                    </w:rPr>
                                    <w:t xml:space="preserve"> marks</w:t>
                                  </w:r>
                                </w:p>
                              </w:tc>
                            </w:tr>
                            <w:tr w:rsidR="00FB750F" w:rsidRPr="00704781" w14:paraId="5CFDC2BC"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314615C" w14:textId="77777777" w:rsidR="00FB750F" w:rsidRPr="00704781" w:rsidRDefault="00FB750F" w:rsidP="00B229BF">
                                  <w:pPr>
                                    <w:pStyle w:val="WW-Default1"/>
                                    <w:numPr>
                                      <w:ilvl w:val="0"/>
                                      <w:numId w:val="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7DC5D" w14:textId="77777777" w:rsidR="00FB750F" w:rsidRPr="00704781" w:rsidRDefault="00FB750F" w:rsidP="00B229BF">
                                  <w:pPr>
                                    <w:pStyle w:val="WW-Default1"/>
                                    <w:snapToGrid w:val="0"/>
                                    <w:rPr>
                                      <w:color w:val="auto"/>
                                    </w:rPr>
                                  </w:pPr>
                                  <w:r>
                                    <w:rPr>
                                      <w:color w:val="auto"/>
                                    </w:rPr>
                                    <w:t>30</w:t>
                                  </w:r>
                                  <w:r w:rsidRPr="00704781">
                                    <w:rPr>
                                      <w:color w:val="auto"/>
                                    </w:rPr>
                                    <w:t xml:space="preserve"> marks</w:t>
                                  </w:r>
                                </w:p>
                              </w:tc>
                            </w:tr>
                            <w:tr w:rsidR="00FB750F" w:rsidRPr="00704781" w14:paraId="51119B35"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0E24962B" w14:textId="77777777" w:rsidR="00FB750F" w:rsidRPr="00704781" w:rsidRDefault="00FB750F" w:rsidP="00B229BF">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1AA5E" w14:textId="77777777" w:rsidR="00FB750F" w:rsidRPr="00704781" w:rsidRDefault="00FB750F" w:rsidP="00B229BF">
                                  <w:pPr>
                                    <w:pStyle w:val="WW-Default1"/>
                                    <w:snapToGrid w:val="0"/>
                                    <w:rPr>
                                      <w:color w:val="auto"/>
                                    </w:rPr>
                                  </w:pPr>
                                  <w:r>
                                    <w:rPr>
                                      <w:color w:val="auto"/>
                                    </w:rPr>
                                    <w:t>15</w:t>
                                  </w:r>
                                  <w:r w:rsidRPr="00704781">
                                    <w:rPr>
                                      <w:color w:val="auto"/>
                                    </w:rPr>
                                    <w:t xml:space="preserve"> marks</w:t>
                                  </w:r>
                                </w:p>
                              </w:tc>
                            </w:tr>
                            <w:tr w:rsidR="00FB750F" w:rsidRPr="00704781" w14:paraId="637B1FE6"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B7C2FE6" w14:textId="77777777" w:rsidR="00FB750F" w:rsidRPr="00704781" w:rsidRDefault="00FB750F" w:rsidP="00B229BF">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656C1" w14:textId="77777777" w:rsidR="00FB750F" w:rsidRPr="00704781" w:rsidRDefault="00FB750F" w:rsidP="00B229BF">
                                  <w:pPr>
                                    <w:pStyle w:val="WW-Default1"/>
                                    <w:snapToGrid w:val="0"/>
                                    <w:rPr>
                                      <w:color w:val="auto"/>
                                    </w:rPr>
                                  </w:pPr>
                                  <w:r>
                                    <w:rPr>
                                      <w:color w:val="auto"/>
                                    </w:rPr>
                                    <w:t>14</w:t>
                                  </w:r>
                                  <w:r w:rsidRPr="00704781">
                                    <w:rPr>
                                      <w:color w:val="auto"/>
                                    </w:rPr>
                                    <w:t xml:space="preserve"> marks</w:t>
                                  </w:r>
                                </w:p>
                              </w:tc>
                            </w:tr>
                            <w:tr w:rsidR="00FB750F" w:rsidRPr="00704781" w14:paraId="62F7CAFF"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0583A914" w14:textId="77777777" w:rsidR="00FB750F" w:rsidRPr="00704781" w:rsidRDefault="00FB750F"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A14AC" w14:textId="77777777" w:rsidR="00FB750F" w:rsidRPr="00704781" w:rsidRDefault="00FB750F" w:rsidP="00B229BF">
                                  <w:pPr>
                                    <w:pStyle w:val="WW-Default1"/>
                                    <w:snapToGrid w:val="0"/>
                                    <w:rPr>
                                      <w:b/>
                                      <w:color w:val="auto"/>
                                    </w:rPr>
                                  </w:pPr>
                                  <w:r w:rsidRPr="00704781">
                                    <w:rPr>
                                      <w:b/>
                                      <w:color w:val="auto"/>
                                    </w:rPr>
                                    <w:t>100 marks</w:t>
                                  </w:r>
                                </w:p>
                              </w:tc>
                            </w:tr>
                          </w:tbl>
                          <w:p w14:paraId="57338189" w14:textId="77777777" w:rsidR="00FB750F" w:rsidRPr="00704781" w:rsidRDefault="00FB750F" w:rsidP="00FB750F">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6DFD49FF" w14:textId="77777777" w:rsidR="00FB750F" w:rsidRPr="00704781" w:rsidRDefault="00FB750F" w:rsidP="00FB750F">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290CA4B0" w14:textId="77777777" w:rsidR="00FB750F" w:rsidRPr="00E112A6" w:rsidRDefault="00FB750F" w:rsidP="00FB750F">
                            <w:pPr>
                              <w:pStyle w:val="WW-Default"/>
                              <w:numPr>
                                <w:ilvl w:val="0"/>
                                <w:numId w:val="9"/>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14:paraId="6516C0E3" w14:textId="77777777" w:rsidR="00FB750F" w:rsidRPr="00677759" w:rsidRDefault="00FB750F" w:rsidP="00FB750F">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34F2B336" w14:textId="77777777" w:rsidR="00FB750F" w:rsidRPr="00F56818" w:rsidRDefault="00FB750F" w:rsidP="00FB750F">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5DD1E3ED" w14:textId="77777777" w:rsidR="00FB750F" w:rsidRPr="00704781" w:rsidRDefault="00FB750F" w:rsidP="00FB750F">
                            <w:pPr>
                              <w:pStyle w:val="WW-Default"/>
                              <w:rPr>
                                <w:color w:val="auto"/>
                              </w:rPr>
                            </w:pPr>
                          </w:p>
                          <w:p w14:paraId="5821D59C" w14:textId="77777777" w:rsidR="00FB750F" w:rsidRPr="00704781" w:rsidRDefault="00FB750F" w:rsidP="00FB750F">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250CABB3" w14:textId="77777777" w:rsidR="00FB750F" w:rsidRPr="00704781" w:rsidRDefault="00FB750F" w:rsidP="00FB750F">
                            <w:pPr>
                              <w:pStyle w:val="WW-Default"/>
                              <w:rPr>
                                <w:color w:val="auto"/>
                              </w:rPr>
                            </w:pPr>
                          </w:p>
                          <w:p w14:paraId="7223A653" w14:textId="77777777" w:rsidR="00FB750F" w:rsidRPr="00704781" w:rsidRDefault="00FB750F" w:rsidP="00FB750F">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5CB0B61C" w14:textId="77777777" w:rsidR="00FB750F" w:rsidRPr="00704781" w:rsidRDefault="00FB750F" w:rsidP="00FB750F">
                            <w:pPr>
                              <w:pStyle w:val="WW-Default"/>
                              <w:rPr>
                                <w:color w:val="auto"/>
                              </w:rPr>
                            </w:pPr>
                          </w:p>
                          <w:p w14:paraId="02474909" w14:textId="77777777" w:rsidR="00FB750F" w:rsidRPr="00816D86" w:rsidRDefault="00FB750F" w:rsidP="00FB750F">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03C9913A" w14:textId="77777777" w:rsidR="00FB750F" w:rsidRPr="00F56818" w:rsidRDefault="00FB750F" w:rsidP="00FB750F">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66D4FEF7" w14:textId="77777777" w:rsidR="00FB750F" w:rsidRPr="00816D86" w:rsidRDefault="00FB750F" w:rsidP="00FB750F">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1446309A" w14:textId="77777777" w:rsidR="00FB750F" w:rsidRDefault="00FB750F" w:rsidP="00FB750F">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63C33732" w14:textId="77777777" w:rsidR="00FB750F" w:rsidRPr="00816D86" w:rsidRDefault="00FB750F" w:rsidP="00FB750F">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14:paraId="53295C4B" w14:textId="77777777" w:rsidR="00FB750F" w:rsidRPr="00F56818" w:rsidRDefault="00FB750F" w:rsidP="00FB750F">
                            <w:pPr>
                              <w:pStyle w:val="ListParagraph"/>
                              <w:ind w:left="993"/>
                              <w:rPr>
                                <w:rFonts w:ascii="Arial" w:hAnsi="Arial" w:cs="Arial"/>
                              </w:rPr>
                            </w:pPr>
                          </w:p>
                          <w:p w14:paraId="74C68EFF" w14:textId="77777777" w:rsidR="00FB750F" w:rsidRPr="00704781" w:rsidRDefault="00FB750F" w:rsidP="00FB750F">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0068C01B" w14:textId="77777777" w:rsidR="00FB750F" w:rsidRPr="00C44DCD" w:rsidRDefault="00FB750F" w:rsidP="00FB750F">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D9E7BD6" w14:textId="77777777" w:rsidR="00FB750F" w:rsidRPr="00F56818" w:rsidRDefault="00FB750F" w:rsidP="00FB750F">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5401AB24" w14:textId="77777777" w:rsidR="00FB750F" w:rsidRPr="00FB750F" w:rsidRDefault="00FB750F" w:rsidP="00FB750F">
                            <w:pPr>
                              <w:pStyle w:val="ListParagraph"/>
                              <w:numPr>
                                <w:ilvl w:val="0"/>
                                <w:numId w:val="11"/>
                              </w:numPr>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533DDE" id="_x0000_t202" coordsize="21600,21600" o:spt="202" path="m,l,21600r21600,l21600,xe">
                <v:stroke joinstyle="miter"/>
                <v:path gradientshapeok="t" o:connecttype="rect"/>
              </v:shapetype>
              <v:shape id="Text Box 64" o:spid="_x0000_s1085" type="#_x0000_t202" style="position:absolute;margin-left:0;margin-top:-.05pt;width:509.45pt;height:624.25pt;z-index:25182105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" stroked="f">
                <v:fill opacity="0"/>
                <v:textbox inset="0,0,0,0">
                  <w:txbxContent>
                    <w:p w14:paraId="2B80DA6F" w14:textId="3D987E82" w:rsidR="00FB750F" w:rsidRPr="002D4910" w:rsidRDefault="00FB750F" w:rsidP="00FB750F">
                      <w:pPr>
                        <w:pStyle w:val="Heading1"/>
                        <w:numPr>
                          <w:ilvl w:val="0"/>
                          <w:numId w:val="0"/>
                        </w:numPr>
                        <w:rPr>
                          <w:b w:val="0"/>
                        </w:rPr>
                      </w:pPr>
                      <w:r>
                        <w:t>9</w:t>
                      </w:r>
                      <w:r w:rsidRPr="00BC04AA">
                        <w:t>.</w:t>
                      </w:r>
                      <w:r w:rsidRPr="00BC04AA">
                        <w:tab/>
                      </w:r>
                      <w:r w:rsidRPr="00EA5C32">
                        <w:t xml:space="preserve">Assessment information and criteria </w:t>
                      </w:r>
                    </w:p>
                    <w:p w14:paraId="09489CA2" w14:textId="77777777" w:rsidR="00FB750F" w:rsidRPr="002D4910" w:rsidRDefault="00FB750F" w:rsidP="00FB750F">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FB750F" w:rsidRPr="00704781" w14:paraId="4D8622F9"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41ADB131" w14:textId="77777777" w:rsidR="00FB750F" w:rsidRPr="00704781" w:rsidRDefault="00FB750F"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38370" w14:textId="77777777" w:rsidR="00FB750F" w:rsidRPr="00704781" w:rsidRDefault="00FB750F" w:rsidP="00B229BF">
                            <w:pPr>
                              <w:pStyle w:val="WW-Default1"/>
                              <w:snapToGrid w:val="0"/>
                              <w:spacing w:after="20"/>
                              <w:rPr>
                                <w:color w:val="auto"/>
                              </w:rPr>
                            </w:pPr>
                            <w:r w:rsidRPr="00704781">
                              <w:rPr>
                                <w:color w:val="auto"/>
                              </w:rPr>
                              <w:t>Marks</w:t>
                            </w:r>
                          </w:p>
                        </w:tc>
                      </w:tr>
                      <w:tr w:rsidR="00FB750F" w:rsidRPr="00704781" w14:paraId="14488635"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DF888A5" w14:textId="77777777" w:rsidR="00FB750F" w:rsidRPr="00704781" w:rsidRDefault="00FB750F" w:rsidP="00B229BF">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EE1C8" w14:textId="77777777" w:rsidR="00FB750F" w:rsidRPr="00704781" w:rsidRDefault="00FB750F" w:rsidP="00B229BF">
                            <w:pPr>
                              <w:pStyle w:val="WW-Default1"/>
                              <w:snapToGrid w:val="0"/>
                              <w:spacing w:after="20"/>
                              <w:rPr>
                                <w:color w:val="auto"/>
                              </w:rPr>
                            </w:pPr>
                            <w:r>
                              <w:rPr>
                                <w:color w:val="auto"/>
                              </w:rPr>
                              <w:t>13</w:t>
                            </w:r>
                            <w:r w:rsidRPr="00704781">
                              <w:rPr>
                                <w:color w:val="auto"/>
                              </w:rPr>
                              <w:t xml:space="preserve"> marks </w:t>
                            </w:r>
                          </w:p>
                        </w:tc>
                      </w:tr>
                      <w:tr w:rsidR="00FB750F" w:rsidRPr="00704781" w14:paraId="0C6967F1"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3D515CD8" w14:textId="77777777" w:rsidR="00FB750F" w:rsidRPr="00704781" w:rsidRDefault="00FB750F" w:rsidP="00B229BF">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63B025" w14:textId="77777777" w:rsidR="00FB750F" w:rsidRPr="00704781" w:rsidRDefault="00FB750F" w:rsidP="00B229BF">
                            <w:pPr>
                              <w:pStyle w:val="WW-Default1"/>
                              <w:snapToGrid w:val="0"/>
                              <w:spacing w:after="20"/>
                              <w:rPr>
                                <w:color w:val="auto"/>
                              </w:rPr>
                            </w:pPr>
                            <w:r>
                              <w:rPr>
                                <w:color w:val="auto"/>
                              </w:rPr>
                              <w:t>20</w:t>
                            </w:r>
                            <w:r w:rsidRPr="00704781">
                              <w:rPr>
                                <w:color w:val="auto"/>
                              </w:rPr>
                              <w:t xml:space="preserve"> marks</w:t>
                            </w:r>
                          </w:p>
                        </w:tc>
                      </w:tr>
                      <w:tr w:rsidR="00FB750F" w:rsidRPr="00704781" w14:paraId="3E6E287F"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42C53CA0" w14:textId="77777777" w:rsidR="00FB750F" w:rsidRPr="00704781" w:rsidRDefault="00FB750F" w:rsidP="00B229BF">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B3A92F" w14:textId="77777777" w:rsidR="00FB750F" w:rsidRPr="00704781" w:rsidRDefault="00FB750F" w:rsidP="00B229BF">
                            <w:pPr>
                              <w:pStyle w:val="WW-Default1"/>
                              <w:snapToGrid w:val="0"/>
                              <w:rPr>
                                <w:color w:val="auto"/>
                              </w:rPr>
                            </w:pPr>
                            <w:r>
                              <w:rPr>
                                <w:color w:val="auto"/>
                              </w:rPr>
                              <w:t>8</w:t>
                            </w:r>
                            <w:r w:rsidRPr="00704781">
                              <w:rPr>
                                <w:color w:val="auto"/>
                              </w:rPr>
                              <w:t xml:space="preserve"> marks</w:t>
                            </w:r>
                          </w:p>
                        </w:tc>
                      </w:tr>
                      <w:tr w:rsidR="00FB750F" w:rsidRPr="00704781" w14:paraId="5CFDC2BC"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314615C" w14:textId="77777777" w:rsidR="00FB750F" w:rsidRPr="00704781" w:rsidRDefault="00FB750F" w:rsidP="00B229BF">
                            <w:pPr>
                              <w:pStyle w:val="WW-Default1"/>
                              <w:numPr>
                                <w:ilvl w:val="0"/>
                                <w:numId w:val="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E7DC5D" w14:textId="77777777" w:rsidR="00FB750F" w:rsidRPr="00704781" w:rsidRDefault="00FB750F" w:rsidP="00B229BF">
                            <w:pPr>
                              <w:pStyle w:val="WW-Default1"/>
                              <w:snapToGrid w:val="0"/>
                              <w:rPr>
                                <w:color w:val="auto"/>
                              </w:rPr>
                            </w:pPr>
                            <w:r>
                              <w:rPr>
                                <w:color w:val="auto"/>
                              </w:rPr>
                              <w:t>30</w:t>
                            </w:r>
                            <w:r w:rsidRPr="00704781">
                              <w:rPr>
                                <w:color w:val="auto"/>
                              </w:rPr>
                              <w:t xml:space="preserve"> marks</w:t>
                            </w:r>
                          </w:p>
                        </w:tc>
                      </w:tr>
                      <w:tr w:rsidR="00FB750F" w:rsidRPr="00704781" w14:paraId="51119B35"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0E24962B" w14:textId="77777777" w:rsidR="00FB750F" w:rsidRPr="00704781" w:rsidRDefault="00FB750F" w:rsidP="00B229BF">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1AA5E" w14:textId="77777777" w:rsidR="00FB750F" w:rsidRPr="00704781" w:rsidRDefault="00FB750F" w:rsidP="00B229BF">
                            <w:pPr>
                              <w:pStyle w:val="WW-Default1"/>
                              <w:snapToGrid w:val="0"/>
                              <w:rPr>
                                <w:color w:val="auto"/>
                              </w:rPr>
                            </w:pPr>
                            <w:r>
                              <w:rPr>
                                <w:color w:val="auto"/>
                              </w:rPr>
                              <w:t>15</w:t>
                            </w:r>
                            <w:r w:rsidRPr="00704781">
                              <w:rPr>
                                <w:color w:val="auto"/>
                              </w:rPr>
                              <w:t xml:space="preserve"> marks</w:t>
                            </w:r>
                          </w:p>
                        </w:tc>
                      </w:tr>
                      <w:tr w:rsidR="00FB750F" w:rsidRPr="00704781" w14:paraId="637B1FE6"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2B7C2FE6" w14:textId="77777777" w:rsidR="00FB750F" w:rsidRPr="00704781" w:rsidRDefault="00FB750F" w:rsidP="00B229BF">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656C1" w14:textId="77777777" w:rsidR="00FB750F" w:rsidRPr="00704781" w:rsidRDefault="00FB750F" w:rsidP="00B229BF">
                            <w:pPr>
                              <w:pStyle w:val="WW-Default1"/>
                              <w:snapToGrid w:val="0"/>
                              <w:rPr>
                                <w:color w:val="auto"/>
                              </w:rPr>
                            </w:pPr>
                            <w:r>
                              <w:rPr>
                                <w:color w:val="auto"/>
                              </w:rPr>
                              <w:t>14</w:t>
                            </w:r>
                            <w:r w:rsidRPr="00704781">
                              <w:rPr>
                                <w:color w:val="auto"/>
                              </w:rPr>
                              <w:t xml:space="preserve"> marks</w:t>
                            </w:r>
                          </w:p>
                        </w:tc>
                      </w:tr>
                      <w:tr w:rsidR="00FB750F" w:rsidRPr="00704781" w14:paraId="62F7CAFF" w14:textId="77777777" w:rsidTr="00B229BF">
                        <w:tc>
                          <w:tcPr>
                            <w:tcW w:w="5407" w:type="dxa"/>
                            <w:tcBorders>
                              <w:top w:val="single" w:sz="4" w:space="0" w:color="000000"/>
                              <w:left w:val="single" w:sz="4" w:space="0" w:color="000000"/>
                              <w:bottom w:val="single" w:sz="4" w:space="0" w:color="000000"/>
                            </w:tcBorders>
                            <w:shd w:val="clear" w:color="auto" w:fill="auto"/>
                            <w:vAlign w:val="center"/>
                          </w:tcPr>
                          <w:p w14:paraId="0583A914" w14:textId="77777777" w:rsidR="00FB750F" w:rsidRPr="00704781" w:rsidRDefault="00FB750F"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FA14AC" w14:textId="77777777" w:rsidR="00FB750F" w:rsidRPr="00704781" w:rsidRDefault="00FB750F" w:rsidP="00B229BF">
                            <w:pPr>
                              <w:pStyle w:val="WW-Default1"/>
                              <w:snapToGrid w:val="0"/>
                              <w:rPr>
                                <w:b/>
                                <w:color w:val="auto"/>
                              </w:rPr>
                            </w:pPr>
                            <w:r w:rsidRPr="00704781">
                              <w:rPr>
                                <w:b/>
                                <w:color w:val="auto"/>
                              </w:rPr>
                              <w:t>100 marks</w:t>
                            </w:r>
                          </w:p>
                        </w:tc>
                      </w:tr>
                    </w:tbl>
                    <w:p w14:paraId="57338189" w14:textId="77777777" w:rsidR="00FB750F" w:rsidRPr="00704781" w:rsidRDefault="00FB750F" w:rsidP="00FB750F">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6DFD49FF" w14:textId="77777777" w:rsidR="00FB750F" w:rsidRPr="00704781" w:rsidRDefault="00FB750F" w:rsidP="00FB750F">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290CA4B0" w14:textId="77777777" w:rsidR="00FB750F" w:rsidRPr="00E112A6" w:rsidRDefault="00FB750F" w:rsidP="00FB750F">
                      <w:pPr>
                        <w:pStyle w:val="WW-Default"/>
                        <w:numPr>
                          <w:ilvl w:val="0"/>
                          <w:numId w:val="9"/>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14:paraId="6516C0E3" w14:textId="77777777" w:rsidR="00FB750F" w:rsidRPr="00677759" w:rsidRDefault="00FB750F" w:rsidP="00FB750F">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34F2B336" w14:textId="77777777" w:rsidR="00FB750F" w:rsidRPr="00F56818" w:rsidRDefault="00FB750F" w:rsidP="00FB750F">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5DD1E3ED" w14:textId="77777777" w:rsidR="00FB750F" w:rsidRPr="00704781" w:rsidRDefault="00FB750F" w:rsidP="00FB750F">
                      <w:pPr>
                        <w:pStyle w:val="WW-Default"/>
                        <w:rPr>
                          <w:color w:val="auto"/>
                        </w:rPr>
                      </w:pPr>
                    </w:p>
                    <w:p w14:paraId="5821D59C" w14:textId="77777777" w:rsidR="00FB750F" w:rsidRPr="00704781" w:rsidRDefault="00FB750F" w:rsidP="00FB750F">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250CABB3" w14:textId="77777777" w:rsidR="00FB750F" w:rsidRPr="00704781" w:rsidRDefault="00FB750F" w:rsidP="00FB750F">
                      <w:pPr>
                        <w:pStyle w:val="WW-Default"/>
                        <w:rPr>
                          <w:color w:val="auto"/>
                        </w:rPr>
                      </w:pPr>
                    </w:p>
                    <w:p w14:paraId="7223A653" w14:textId="77777777" w:rsidR="00FB750F" w:rsidRPr="00704781" w:rsidRDefault="00FB750F" w:rsidP="00FB750F">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5CB0B61C" w14:textId="77777777" w:rsidR="00FB750F" w:rsidRPr="00704781" w:rsidRDefault="00FB750F" w:rsidP="00FB750F">
                      <w:pPr>
                        <w:pStyle w:val="WW-Default"/>
                        <w:rPr>
                          <w:color w:val="auto"/>
                        </w:rPr>
                      </w:pPr>
                    </w:p>
                    <w:p w14:paraId="02474909" w14:textId="77777777" w:rsidR="00FB750F" w:rsidRPr="00816D86" w:rsidRDefault="00FB750F" w:rsidP="00FB750F">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03C9913A" w14:textId="77777777" w:rsidR="00FB750F" w:rsidRPr="00F56818" w:rsidRDefault="00FB750F" w:rsidP="00FB750F">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66D4FEF7" w14:textId="77777777" w:rsidR="00FB750F" w:rsidRPr="00816D86" w:rsidRDefault="00FB750F" w:rsidP="00FB750F">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1446309A" w14:textId="77777777" w:rsidR="00FB750F" w:rsidRDefault="00FB750F" w:rsidP="00FB750F">
                      <w:pPr>
                        <w:pStyle w:val="ListParagraph"/>
                        <w:numPr>
                          <w:ilvl w:val="0"/>
                          <w:numId w:val="10"/>
                        </w:numPr>
                        <w:ind w:left="993" w:hanging="284"/>
                        <w:rPr>
                          <w:rFonts w:ascii="Arial" w:hAnsi="Arial" w:cs="Arial"/>
                        </w:rPr>
                      </w:pPr>
                      <w:r>
                        <w:rPr>
                          <w:rFonts w:ascii="Arial" w:hAnsi="Arial" w:cs="Arial"/>
                        </w:rPr>
                        <w:t xml:space="preserve">Are the priorities identified for the last 30 minutes realistic and appropriate? </w:t>
                      </w:r>
                    </w:p>
                    <w:p w14:paraId="63C33732" w14:textId="77777777" w:rsidR="00FB750F" w:rsidRPr="00816D86" w:rsidRDefault="00FB750F" w:rsidP="00FB750F">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14:paraId="53295C4B" w14:textId="77777777" w:rsidR="00FB750F" w:rsidRPr="00F56818" w:rsidRDefault="00FB750F" w:rsidP="00FB750F">
                      <w:pPr>
                        <w:pStyle w:val="ListParagraph"/>
                        <w:ind w:left="993"/>
                        <w:rPr>
                          <w:rFonts w:ascii="Arial" w:hAnsi="Arial" w:cs="Arial"/>
                        </w:rPr>
                      </w:pPr>
                    </w:p>
                    <w:p w14:paraId="74C68EFF" w14:textId="77777777" w:rsidR="00FB750F" w:rsidRPr="00704781" w:rsidRDefault="00FB750F" w:rsidP="00FB750F">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0068C01B" w14:textId="77777777" w:rsidR="00FB750F" w:rsidRPr="00C44DCD" w:rsidRDefault="00FB750F" w:rsidP="00FB750F">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D9E7BD6" w14:textId="77777777" w:rsidR="00FB750F" w:rsidRPr="00F56818" w:rsidRDefault="00FB750F" w:rsidP="00FB750F">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5401AB24" w14:textId="77777777" w:rsidR="00FB750F" w:rsidRPr="00FB750F" w:rsidRDefault="00FB750F" w:rsidP="00FB750F">
                      <w:pPr>
                        <w:pStyle w:val="ListParagraph"/>
                        <w:numPr>
                          <w:ilvl w:val="0"/>
                          <w:numId w:val="11"/>
                        </w:numPr>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v:textbox>
                <w10:wrap anchorx="margin"/>
              </v:shape>
            </w:pict>
          </mc:Fallback>
        </mc:AlternateContent>
      </w:r>
    </w:p>
    <w:p w14:paraId="696F4C23" w14:textId="6DC8BA8C" w:rsidR="00FB750F" w:rsidRDefault="00FB750F">
      <w:pPr>
        <w:rPr>
          <w:rFonts w:ascii="Arial" w:eastAsia="Times New Roman" w:hAnsi="Arial" w:cs="Arial"/>
          <w:b/>
          <w:bCs/>
          <w:kern w:val="1"/>
          <w:sz w:val="32"/>
          <w:szCs w:val="32"/>
          <w:lang w:val="en-GB" w:eastAsia="ar-SA"/>
        </w:rPr>
      </w:pPr>
    </w:p>
    <w:p w14:paraId="48A972E9" w14:textId="27AA3DC5" w:rsidR="00FB750F" w:rsidRDefault="00FB750F">
      <w:pPr>
        <w:rPr>
          <w:rFonts w:ascii="Arial" w:eastAsia="Times New Roman" w:hAnsi="Arial" w:cs="Arial"/>
          <w:b/>
          <w:bCs/>
          <w:kern w:val="1"/>
          <w:sz w:val="32"/>
          <w:szCs w:val="32"/>
          <w:lang w:val="en-GB" w:eastAsia="ar-SA"/>
        </w:rPr>
      </w:pPr>
    </w:p>
    <w:p w14:paraId="49108256" w14:textId="1964F9EE" w:rsidR="00FB750F" w:rsidRDefault="00FB750F">
      <w:pPr>
        <w:rPr>
          <w:rFonts w:ascii="Arial" w:eastAsia="Times New Roman" w:hAnsi="Arial" w:cs="Arial"/>
          <w:b/>
          <w:bCs/>
          <w:kern w:val="1"/>
          <w:sz w:val="32"/>
          <w:szCs w:val="32"/>
          <w:lang w:val="en-GB" w:eastAsia="ar-SA"/>
        </w:rPr>
      </w:pPr>
    </w:p>
    <w:p w14:paraId="51D4ED63" w14:textId="70A3C534" w:rsidR="00FB750F" w:rsidRDefault="00FB750F">
      <w:pPr>
        <w:rPr>
          <w:rFonts w:ascii="Arial" w:eastAsia="Times New Roman" w:hAnsi="Arial" w:cs="Arial"/>
          <w:b/>
          <w:bCs/>
          <w:kern w:val="1"/>
          <w:sz w:val="32"/>
          <w:szCs w:val="32"/>
          <w:lang w:val="en-GB" w:eastAsia="ar-SA"/>
        </w:rPr>
      </w:pPr>
    </w:p>
    <w:p w14:paraId="55D15EB7" w14:textId="5C2B7203" w:rsidR="00FB750F" w:rsidRDefault="00FB750F">
      <w:pPr>
        <w:rPr>
          <w:rFonts w:ascii="Arial" w:eastAsia="Times New Roman" w:hAnsi="Arial" w:cs="Arial"/>
          <w:b/>
          <w:bCs/>
          <w:kern w:val="1"/>
          <w:sz w:val="32"/>
          <w:szCs w:val="32"/>
          <w:lang w:val="en-GB" w:eastAsia="ar-SA"/>
        </w:rPr>
      </w:pPr>
    </w:p>
    <w:p w14:paraId="09C1CDA3" w14:textId="6AFA92F2" w:rsidR="00FB750F" w:rsidRDefault="00FB750F">
      <w:pPr>
        <w:rPr>
          <w:rFonts w:ascii="Arial" w:eastAsia="Times New Roman" w:hAnsi="Arial" w:cs="Arial"/>
          <w:b/>
          <w:bCs/>
          <w:kern w:val="1"/>
          <w:sz w:val="32"/>
          <w:szCs w:val="32"/>
          <w:lang w:val="en-GB" w:eastAsia="ar-SA"/>
        </w:rPr>
      </w:pPr>
    </w:p>
    <w:p w14:paraId="29E4389D" w14:textId="335CABB0" w:rsidR="00FB750F" w:rsidRDefault="00FB750F">
      <w:pPr>
        <w:rPr>
          <w:rFonts w:ascii="Arial" w:eastAsia="Times New Roman" w:hAnsi="Arial" w:cs="Arial"/>
          <w:b/>
          <w:bCs/>
          <w:kern w:val="1"/>
          <w:sz w:val="32"/>
          <w:szCs w:val="32"/>
          <w:lang w:val="en-GB" w:eastAsia="ar-SA"/>
        </w:rPr>
      </w:pPr>
    </w:p>
    <w:p w14:paraId="053351D0" w14:textId="1CD647FF" w:rsidR="00FB750F" w:rsidRDefault="00FB750F">
      <w:pPr>
        <w:rPr>
          <w:rFonts w:ascii="Arial" w:eastAsia="Times New Roman" w:hAnsi="Arial" w:cs="Arial"/>
          <w:b/>
          <w:bCs/>
          <w:kern w:val="1"/>
          <w:sz w:val="32"/>
          <w:szCs w:val="32"/>
          <w:lang w:val="en-GB" w:eastAsia="ar-SA"/>
        </w:rPr>
      </w:pPr>
    </w:p>
    <w:p w14:paraId="6394B449" w14:textId="5AD54CA1" w:rsidR="00FB750F" w:rsidRDefault="00FB750F">
      <w:pPr>
        <w:rPr>
          <w:rFonts w:ascii="Arial" w:eastAsia="Times New Roman" w:hAnsi="Arial" w:cs="Arial"/>
          <w:b/>
          <w:bCs/>
          <w:kern w:val="1"/>
          <w:sz w:val="32"/>
          <w:szCs w:val="32"/>
          <w:lang w:val="en-GB" w:eastAsia="ar-SA"/>
        </w:rPr>
      </w:pPr>
    </w:p>
    <w:p w14:paraId="43E99CD9" w14:textId="7432FAEF" w:rsidR="00FB750F" w:rsidRDefault="00FB750F">
      <w:pPr>
        <w:rPr>
          <w:rFonts w:ascii="Arial" w:eastAsia="Times New Roman" w:hAnsi="Arial" w:cs="Arial"/>
          <w:b/>
          <w:bCs/>
          <w:kern w:val="1"/>
          <w:sz w:val="32"/>
          <w:szCs w:val="32"/>
          <w:lang w:val="en-GB" w:eastAsia="ar-SA"/>
        </w:rPr>
      </w:pPr>
    </w:p>
    <w:p w14:paraId="62D19550" w14:textId="1D5A0CE2" w:rsidR="00FB750F" w:rsidRDefault="00FB750F">
      <w:pPr>
        <w:rPr>
          <w:rFonts w:ascii="Arial" w:eastAsia="Times New Roman" w:hAnsi="Arial" w:cs="Arial"/>
          <w:b/>
          <w:bCs/>
          <w:kern w:val="1"/>
          <w:sz w:val="32"/>
          <w:szCs w:val="32"/>
          <w:lang w:val="en-GB" w:eastAsia="ar-SA"/>
        </w:rPr>
      </w:pPr>
    </w:p>
    <w:p w14:paraId="22AD0661" w14:textId="62DA8DA1" w:rsidR="00FB750F" w:rsidRDefault="00FB750F">
      <w:pPr>
        <w:rPr>
          <w:rFonts w:ascii="Arial" w:eastAsia="Times New Roman" w:hAnsi="Arial" w:cs="Arial"/>
          <w:b/>
          <w:bCs/>
          <w:kern w:val="1"/>
          <w:sz w:val="32"/>
          <w:szCs w:val="32"/>
          <w:lang w:val="en-GB" w:eastAsia="ar-SA"/>
        </w:rPr>
      </w:pPr>
    </w:p>
    <w:p w14:paraId="757843E2" w14:textId="21D1329C" w:rsidR="00FB750F" w:rsidRDefault="00FB750F">
      <w:pPr>
        <w:rPr>
          <w:rFonts w:ascii="Arial" w:eastAsia="Times New Roman" w:hAnsi="Arial" w:cs="Arial"/>
          <w:b/>
          <w:bCs/>
          <w:kern w:val="1"/>
          <w:sz w:val="32"/>
          <w:szCs w:val="32"/>
          <w:lang w:val="en-GB" w:eastAsia="ar-SA"/>
        </w:rPr>
      </w:pPr>
    </w:p>
    <w:p w14:paraId="718F47BC" w14:textId="20BFF8ED" w:rsidR="00FB750F" w:rsidRDefault="00FB750F">
      <w:pPr>
        <w:rPr>
          <w:rFonts w:ascii="Arial" w:eastAsia="Times New Roman" w:hAnsi="Arial" w:cs="Arial"/>
          <w:b/>
          <w:bCs/>
          <w:kern w:val="1"/>
          <w:sz w:val="32"/>
          <w:szCs w:val="32"/>
          <w:lang w:val="en-GB" w:eastAsia="ar-SA"/>
        </w:rPr>
      </w:pPr>
    </w:p>
    <w:p w14:paraId="7FBD58DC" w14:textId="1E06FC0A" w:rsidR="00FB750F" w:rsidRDefault="00FB750F">
      <w:pPr>
        <w:rPr>
          <w:rFonts w:ascii="Arial" w:eastAsia="Times New Roman" w:hAnsi="Arial" w:cs="Arial"/>
          <w:b/>
          <w:bCs/>
          <w:kern w:val="1"/>
          <w:sz w:val="32"/>
          <w:szCs w:val="32"/>
          <w:lang w:val="en-GB" w:eastAsia="ar-SA"/>
        </w:rPr>
      </w:pPr>
    </w:p>
    <w:p w14:paraId="0CFFD8E3" w14:textId="4E303A5B" w:rsidR="00FB750F" w:rsidRDefault="00FB750F">
      <w:pPr>
        <w:rPr>
          <w:rFonts w:ascii="Arial" w:eastAsia="Times New Roman" w:hAnsi="Arial" w:cs="Arial"/>
          <w:b/>
          <w:bCs/>
          <w:kern w:val="1"/>
          <w:sz w:val="32"/>
          <w:szCs w:val="32"/>
          <w:lang w:val="en-GB" w:eastAsia="ar-SA"/>
        </w:rPr>
      </w:pPr>
    </w:p>
    <w:p w14:paraId="2B3B903F" w14:textId="27199CE7" w:rsidR="00FB750F" w:rsidRDefault="00FB750F">
      <w:pPr>
        <w:rPr>
          <w:rFonts w:ascii="Arial" w:eastAsia="Times New Roman" w:hAnsi="Arial" w:cs="Arial"/>
          <w:b/>
          <w:bCs/>
          <w:kern w:val="1"/>
          <w:sz w:val="32"/>
          <w:szCs w:val="32"/>
          <w:lang w:val="en-GB" w:eastAsia="ar-SA"/>
        </w:rPr>
      </w:pPr>
    </w:p>
    <w:p w14:paraId="1CA4FF7F" w14:textId="59C112BD" w:rsidR="00FB750F" w:rsidRDefault="00FB750F">
      <w:pPr>
        <w:rPr>
          <w:rFonts w:ascii="Arial" w:eastAsia="Times New Roman" w:hAnsi="Arial" w:cs="Arial"/>
          <w:b/>
          <w:bCs/>
          <w:kern w:val="1"/>
          <w:sz w:val="32"/>
          <w:szCs w:val="32"/>
          <w:lang w:val="en-GB" w:eastAsia="ar-SA"/>
        </w:rPr>
      </w:pPr>
    </w:p>
    <w:p w14:paraId="5EF8CB1A" w14:textId="09949A9C" w:rsidR="00FB750F" w:rsidRDefault="00FB750F">
      <w:pPr>
        <w:rPr>
          <w:rFonts w:ascii="Arial" w:eastAsia="Times New Roman" w:hAnsi="Arial" w:cs="Arial"/>
          <w:b/>
          <w:bCs/>
          <w:kern w:val="1"/>
          <w:sz w:val="32"/>
          <w:szCs w:val="32"/>
          <w:lang w:val="en-GB" w:eastAsia="ar-SA"/>
        </w:rPr>
      </w:pPr>
    </w:p>
    <w:p w14:paraId="24FC174F" w14:textId="7616F3DC" w:rsidR="00FB750F" w:rsidRDefault="00FB750F">
      <w:pPr>
        <w:rPr>
          <w:rFonts w:ascii="Arial" w:eastAsia="Times New Roman" w:hAnsi="Arial" w:cs="Arial"/>
          <w:b/>
          <w:bCs/>
          <w:kern w:val="1"/>
          <w:sz w:val="32"/>
          <w:szCs w:val="32"/>
          <w:lang w:val="en-GB" w:eastAsia="ar-SA"/>
        </w:rPr>
      </w:pPr>
    </w:p>
    <w:p w14:paraId="699627AB" w14:textId="407CC8ED" w:rsidR="00FB750F" w:rsidRDefault="00FB750F">
      <w:pPr>
        <w:rPr>
          <w:rFonts w:ascii="Arial" w:eastAsia="Times New Roman" w:hAnsi="Arial" w:cs="Arial"/>
          <w:b/>
          <w:bCs/>
          <w:kern w:val="1"/>
          <w:sz w:val="32"/>
          <w:szCs w:val="32"/>
          <w:lang w:val="en-GB" w:eastAsia="ar-SA"/>
        </w:rPr>
      </w:pPr>
    </w:p>
    <w:p w14:paraId="0E3504F7" w14:textId="230C3B8B" w:rsidR="00FB750F" w:rsidRDefault="00FB750F">
      <w:pPr>
        <w:rPr>
          <w:rFonts w:ascii="Arial" w:eastAsia="Times New Roman" w:hAnsi="Arial" w:cs="Arial"/>
          <w:b/>
          <w:bCs/>
          <w:kern w:val="1"/>
          <w:sz w:val="32"/>
          <w:szCs w:val="32"/>
          <w:lang w:val="en-GB" w:eastAsia="ar-SA"/>
        </w:rPr>
      </w:pPr>
    </w:p>
    <w:p w14:paraId="275505BC" w14:textId="03C9C6A8" w:rsidR="00FB750F" w:rsidRDefault="00FB750F">
      <w:pPr>
        <w:rPr>
          <w:rFonts w:ascii="Arial" w:eastAsia="Times New Roman" w:hAnsi="Arial" w:cs="Arial"/>
          <w:b/>
          <w:bCs/>
          <w:kern w:val="1"/>
          <w:sz w:val="32"/>
          <w:szCs w:val="32"/>
          <w:lang w:val="en-GB" w:eastAsia="ar-SA"/>
        </w:rPr>
      </w:pPr>
    </w:p>
    <w:p w14:paraId="6ED6C7D6" w14:textId="40BD4E69" w:rsidR="00FB750F" w:rsidRDefault="00FB750F">
      <w:pPr>
        <w:rPr>
          <w:rFonts w:ascii="Arial" w:eastAsia="Times New Roman" w:hAnsi="Arial" w:cs="Arial"/>
          <w:b/>
          <w:bCs/>
          <w:kern w:val="1"/>
          <w:sz w:val="32"/>
          <w:szCs w:val="32"/>
          <w:lang w:val="en-GB" w:eastAsia="ar-SA"/>
        </w:rPr>
      </w:pPr>
    </w:p>
    <w:p w14:paraId="3975DAC0" w14:textId="7955D1F6" w:rsidR="00FB750F" w:rsidRDefault="00FB750F">
      <w:pPr>
        <w:rPr>
          <w:rFonts w:ascii="Arial" w:eastAsia="Times New Roman" w:hAnsi="Arial" w:cs="Arial"/>
          <w:b/>
          <w:bCs/>
          <w:kern w:val="1"/>
          <w:sz w:val="32"/>
          <w:szCs w:val="32"/>
          <w:lang w:val="en-GB" w:eastAsia="ar-SA"/>
        </w:rPr>
      </w:pPr>
    </w:p>
    <w:p w14:paraId="6C64BEE1" w14:textId="6FFBA8F5" w:rsidR="00FB750F" w:rsidRDefault="00FB750F">
      <w:pPr>
        <w:rPr>
          <w:rFonts w:ascii="Arial" w:eastAsia="Times New Roman" w:hAnsi="Arial" w:cs="Arial"/>
          <w:b/>
          <w:bCs/>
          <w:kern w:val="1"/>
          <w:sz w:val="32"/>
          <w:szCs w:val="32"/>
          <w:lang w:val="en-GB" w:eastAsia="ar-SA"/>
        </w:rPr>
      </w:pPr>
    </w:p>
    <w:p w14:paraId="248DBC83" w14:textId="6C85AAA7" w:rsidR="00FB750F" w:rsidRDefault="00FB750F">
      <w:pPr>
        <w:rPr>
          <w:rFonts w:ascii="Arial" w:eastAsia="Times New Roman" w:hAnsi="Arial" w:cs="Arial"/>
          <w:b/>
          <w:bCs/>
          <w:kern w:val="1"/>
          <w:sz w:val="32"/>
          <w:szCs w:val="32"/>
          <w:lang w:val="en-GB" w:eastAsia="ar-SA"/>
        </w:rPr>
      </w:pPr>
    </w:p>
    <w:p w14:paraId="5EF0CA4B" w14:textId="568D8260" w:rsidR="00FB750F" w:rsidRDefault="00FB750F">
      <w:pPr>
        <w:rPr>
          <w:rFonts w:ascii="Arial" w:eastAsia="Times New Roman" w:hAnsi="Arial" w:cs="Arial"/>
          <w:b/>
          <w:bCs/>
          <w:kern w:val="1"/>
          <w:sz w:val="32"/>
          <w:szCs w:val="32"/>
          <w:lang w:val="en-GB" w:eastAsia="ar-SA"/>
        </w:rPr>
      </w:pPr>
    </w:p>
    <w:p w14:paraId="0DCF82A2" w14:textId="6CD32796" w:rsidR="00FB750F" w:rsidRDefault="00FB750F">
      <w:pPr>
        <w:rPr>
          <w:rFonts w:ascii="Arial" w:eastAsia="Times New Roman" w:hAnsi="Arial" w:cs="Arial"/>
          <w:b/>
          <w:bCs/>
          <w:kern w:val="1"/>
          <w:sz w:val="32"/>
          <w:szCs w:val="32"/>
          <w:lang w:val="en-GB" w:eastAsia="ar-SA"/>
        </w:rPr>
      </w:pPr>
    </w:p>
    <w:p w14:paraId="7BA2A22B" w14:textId="2934556A" w:rsidR="00FB750F" w:rsidRDefault="00FB750F">
      <w:pPr>
        <w:rPr>
          <w:rFonts w:ascii="Arial" w:eastAsia="Times New Roman" w:hAnsi="Arial" w:cs="Arial"/>
          <w:b/>
          <w:bCs/>
          <w:kern w:val="1"/>
          <w:sz w:val="32"/>
          <w:szCs w:val="32"/>
          <w:lang w:val="en-GB" w:eastAsia="ar-SA"/>
        </w:rPr>
      </w:pPr>
    </w:p>
    <w:p w14:paraId="57BD9ED8" w14:textId="2083AE6B" w:rsidR="00FB750F" w:rsidRDefault="00FB750F">
      <w:pPr>
        <w:rPr>
          <w:rFonts w:ascii="Arial" w:eastAsia="Times New Roman" w:hAnsi="Arial" w:cs="Arial"/>
          <w:b/>
          <w:bCs/>
          <w:kern w:val="1"/>
          <w:sz w:val="32"/>
          <w:szCs w:val="32"/>
          <w:lang w:val="en-GB" w:eastAsia="ar-SA"/>
        </w:rPr>
      </w:pPr>
    </w:p>
    <w:p w14:paraId="76C71290" w14:textId="4E201A65" w:rsidR="00FB750F" w:rsidRDefault="00FB750F">
      <w:pPr>
        <w:rPr>
          <w:rFonts w:ascii="Arial" w:eastAsia="Times New Roman" w:hAnsi="Arial" w:cs="Arial"/>
          <w:b/>
          <w:bCs/>
          <w:kern w:val="1"/>
          <w:sz w:val="32"/>
          <w:szCs w:val="32"/>
          <w:lang w:val="en-GB" w:eastAsia="ar-SA"/>
        </w:rPr>
      </w:pPr>
    </w:p>
    <w:p w14:paraId="40A166BD" w14:textId="0AEF3688" w:rsidR="00FB750F" w:rsidRDefault="00FB750F">
      <w:pPr>
        <w:rPr>
          <w:rFonts w:ascii="Arial" w:eastAsia="Times New Roman" w:hAnsi="Arial" w:cs="Arial"/>
          <w:b/>
          <w:bCs/>
          <w:kern w:val="1"/>
          <w:sz w:val="32"/>
          <w:szCs w:val="32"/>
          <w:lang w:val="en-GB" w:eastAsia="ar-SA"/>
        </w:rPr>
      </w:pPr>
    </w:p>
    <w:p w14:paraId="160BB907" w14:textId="5AC60F2B" w:rsidR="00FB750F" w:rsidRDefault="00FB750F">
      <w:pPr>
        <w:rPr>
          <w:rFonts w:ascii="Arial" w:eastAsia="Times New Roman" w:hAnsi="Arial" w:cs="Arial"/>
          <w:b/>
          <w:bCs/>
          <w:kern w:val="1"/>
          <w:sz w:val="32"/>
          <w:szCs w:val="32"/>
          <w:lang w:val="en-GB" w:eastAsia="ar-SA"/>
        </w:rPr>
      </w:pPr>
    </w:p>
    <w:p w14:paraId="7B40C55A" w14:textId="20304479" w:rsidR="00FB750F" w:rsidRDefault="00FB750F">
      <w:pPr>
        <w:rPr>
          <w:rFonts w:ascii="Arial" w:eastAsia="Times New Roman" w:hAnsi="Arial" w:cs="Arial"/>
          <w:b/>
          <w:bCs/>
          <w:kern w:val="1"/>
          <w:sz w:val="32"/>
          <w:szCs w:val="32"/>
          <w:lang w:val="en-GB" w:eastAsia="ar-SA"/>
        </w:rPr>
      </w:pPr>
    </w:p>
    <w:p w14:paraId="3981A71D" w14:textId="33166BFF" w:rsidR="00FB750F" w:rsidRDefault="00FB750F">
      <w:pPr>
        <w:rPr>
          <w:rFonts w:ascii="Arial" w:eastAsia="Times New Roman" w:hAnsi="Arial" w:cs="Arial"/>
          <w:b/>
          <w:bCs/>
          <w:kern w:val="1"/>
          <w:sz w:val="32"/>
          <w:szCs w:val="32"/>
          <w:lang w:val="en-GB" w:eastAsia="ar-SA"/>
        </w:rPr>
      </w:pPr>
    </w:p>
    <w:p w14:paraId="75B26AF3" w14:textId="76BFA53A" w:rsidR="00FB750F" w:rsidRDefault="00C077A6">
      <w:pPr>
        <w:rPr>
          <w:rFonts w:ascii="Arial" w:eastAsia="Times New Roman" w:hAnsi="Arial" w:cs="Arial"/>
          <w:b/>
          <w:bCs/>
          <w:kern w:val="1"/>
          <w:sz w:val="32"/>
          <w:szCs w:val="32"/>
          <w:lang w:val="en-GB" w:eastAsia="ar-SA"/>
        </w:rPr>
      </w:pPr>
      <w:r>
        <w:rPr>
          <w:noProof/>
          <w:lang w:eastAsia="en-GB"/>
        </w:rPr>
        <mc:AlternateContent>
          <mc:Choice Requires="wps">
            <w:drawing>
              <wp:anchor distT="0" distB="0" distL="114935" distR="114935" simplePos="0" relativeHeight="251823104" behindDoc="0" locked="0" layoutInCell="1" allowOverlap="1" wp14:anchorId="3D6DF73C" wp14:editId="3132A904">
                <wp:simplePos x="0" y="0"/>
                <wp:positionH relativeFrom="margin">
                  <wp:align>left</wp:align>
                </wp:positionH>
                <wp:positionV relativeFrom="paragraph">
                  <wp:posOffset>16099</wp:posOffset>
                </wp:positionV>
                <wp:extent cx="6303010" cy="7750628"/>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75062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B6CCA9C" w14:textId="77777777" w:rsidR="00FB750F" w:rsidRPr="00704781" w:rsidRDefault="00FB750F" w:rsidP="00FB750F">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14:paraId="47A5AB32" w14:textId="77777777" w:rsidR="00FB750F" w:rsidRPr="00704781" w:rsidRDefault="00FB750F" w:rsidP="00FB750F">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39A585FD" w14:textId="77777777" w:rsidR="00FB750F" w:rsidRPr="00704781" w:rsidRDefault="00FB750F" w:rsidP="00FB750F">
                            <w:pPr>
                              <w:pStyle w:val="western"/>
                              <w:spacing w:before="0" w:beforeAutospacing="0" w:after="0"/>
                              <w:ind w:left="720"/>
                              <w:rPr>
                                <w:rFonts w:ascii="Arial" w:hAnsi="Arial" w:cs="Arial"/>
                              </w:rPr>
                            </w:pPr>
                          </w:p>
                          <w:p w14:paraId="1E12192C" w14:textId="77777777" w:rsidR="00FB750F" w:rsidRPr="008E2ABD" w:rsidRDefault="00FB750F" w:rsidP="00FB750F">
                            <w:pPr>
                              <w:pStyle w:val="ListParagraph"/>
                              <w:numPr>
                                <w:ilvl w:val="0"/>
                                <w:numId w:val="13"/>
                              </w:numPr>
                              <w:ind w:left="993" w:hanging="284"/>
                              <w:rPr>
                                <w:rFonts w:ascii="Arial" w:hAnsi="Arial" w:cs="Arial"/>
                              </w:rPr>
                            </w:pPr>
                            <w:r>
                              <w:rPr>
                                <w:rFonts w:ascii="Arial" w:hAnsi="Arial" w:cs="Arial"/>
                              </w:rPr>
                              <w:t xml:space="preserve">Did their prototype provide a realistic solution to the brief from Network Rail?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375C73CB" w14:textId="77777777" w:rsidR="00FB750F" w:rsidRDefault="00FB750F" w:rsidP="00FB750F">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70D2FF2C" w14:textId="77777777" w:rsidR="00FB750F" w:rsidRPr="00D657AE" w:rsidRDefault="00FB750F" w:rsidP="00FB750F">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69941F50" w14:textId="77777777" w:rsidR="00FB750F" w:rsidRPr="0086777E" w:rsidRDefault="00FB750F" w:rsidP="00FB750F">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7282224A" w14:textId="77777777" w:rsidR="00FB750F" w:rsidRPr="00D657AE" w:rsidRDefault="00FB750F" w:rsidP="00FB750F">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056A761C" w14:textId="77777777" w:rsidR="00FB750F" w:rsidRPr="008E2ABD" w:rsidRDefault="00FB750F" w:rsidP="00FB750F">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6041C226" w14:textId="77777777" w:rsidR="00FB750F" w:rsidRPr="0086777E" w:rsidRDefault="00FB750F" w:rsidP="00FB750F">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55C20B90" w14:textId="77777777" w:rsidR="00FB750F" w:rsidRPr="008E2ABD" w:rsidRDefault="00FB750F" w:rsidP="00FB750F">
                            <w:pPr>
                              <w:pStyle w:val="ListParagraph"/>
                              <w:ind w:left="993"/>
                              <w:rPr>
                                <w:rFonts w:ascii="Arial" w:hAnsi="Arial" w:cs="Arial"/>
                              </w:rPr>
                            </w:pPr>
                          </w:p>
                          <w:p w14:paraId="10427266" w14:textId="77777777" w:rsidR="00FB750F" w:rsidRPr="00704781" w:rsidRDefault="00FB750F" w:rsidP="00FB750F">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02B79C9" w14:textId="77777777" w:rsidR="00FB750F" w:rsidRDefault="00FB750F" w:rsidP="00FB750F">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7EEBFFD6" w14:textId="77777777" w:rsidR="00FB750F" w:rsidRPr="00593C7D" w:rsidRDefault="00FB750F" w:rsidP="00FB750F">
                            <w:pPr>
                              <w:rPr>
                                <w:rFonts w:ascii="Arial" w:hAnsi="Arial" w:cs="Arial"/>
                              </w:rPr>
                            </w:pPr>
                          </w:p>
                          <w:p w14:paraId="3EC2C38E" w14:textId="77777777" w:rsidR="00FB750F" w:rsidRDefault="00FB750F" w:rsidP="00FB75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50D50084" w14:textId="77777777" w:rsidR="00FB750F" w:rsidRPr="00384165" w:rsidRDefault="00FB750F" w:rsidP="00FB750F">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1681B14E" w14:textId="77777777" w:rsidR="00FB750F" w:rsidRPr="00F56818" w:rsidRDefault="00FB750F" w:rsidP="00FB75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14:paraId="087BBFA7" w14:textId="77777777" w:rsidR="00FB750F" w:rsidRPr="00F56818" w:rsidRDefault="00FB750F" w:rsidP="00FB750F">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E7413A2" w14:textId="77777777" w:rsidR="00FB750F" w:rsidRPr="00704781" w:rsidRDefault="00FB750F" w:rsidP="00FB750F">
                            <w:pPr>
                              <w:pStyle w:val="NormalWeb"/>
                              <w:suppressAutoHyphens/>
                              <w:spacing w:before="0" w:beforeAutospacing="0" w:after="0"/>
                              <w:ind w:left="720"/>
                              <w:rPr>
                                <w:rFonts w:ascii="Arial" w:hAnsi="Arial" w:cs="Arial"/>
                                <w:bCs/>
                                <w:i/>
                                <w:iCs/>
                                <w:color w:val="000000"/>
                              </w:rPr>
                            </w:pPr>
                          </w:p>
                          <w:p w14:paraId="1621D68A" w14:textId="77777777" w:rsidR="00FB750F" w:rsidRPr="00704781" w:rsidRDefault="00FB750F" w:rsidP="00FB750F">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2B3037D0" w14:textId="77777777" w:rsidR="00FB750F" w:rsidRDefault="00FB750F" w:rsidP="00FB750F">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73D9EB92" w14:textId="77777777" w:rsidR="00FB750F" w:rsidRPr="00704781" w:rsidRDefault="00FB750F" w:rsidP="00FB750F">
                            <w:pPr>
                              <w:pStyle w:val="western"/>
                              <w:spacing w:before="0" w:beforeAutospacing="0" w:after="0"/>
                              <w:ind w:left="720"/>
                              <w:rPr>
                                <w:rFonts w:ascii="Arial" w:hAnsi="Arial" w:cs="Arial"/>
                              </w:rPr>
                            </w:pPr>
                          </w:p>
                          <w:p w14:paraId="0A2F250C" w14:textId="77777777" w:rsidR="00FB750F" w:rsidRPr="00593C7D" w:rsidRDefault="00FB750F" w:rsidP="00FB750F">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4DACEB24" w14:textId="77777777" w:rsidR="00FB750F" w:rsidRPr="00411BFB" w:rsidRDefault="00FB750F" w:rsidP="00FB750F">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7DC59D3D" w14:textId="77777777" w:rsidR="00FB750F" w:rsidRPr="006E00D8" w:rsidRDefault="00FB750F" w:rsidP="00FB750F">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212E3336" w14:textId="77777777" w:rsidR="00FB750F" w:rsidRPr="00DB72AA" w:rsidRDefault="00FB750F" w:rsidP="00FB750F">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DF73C" id="Text Box 67" o:spid="_x0000_s1086" type="#_x0000_t202" style="position:absolute;margin-left:0;margin-top:1.25pt;width:496.3pt;height:610.3pt;z-index:251823104;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" stroked="f">
                <v:fill opacity="0"/>
                <v:textbox inset="0,0,0,0">
                  <w:txbxContent>
                    <w:p w14:paraId="6B6CCA9C" w14:textId="77777777" w:rsidR="00FB750F" w:rsidRPr="00704781" w:rsidRDefault="00FB750F" w:rsidP="00FB750F">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14:paraId="47A5AB32" w14:textId="77777777" w:rsidR="00FB750F" w:rsidRPr="00704781" w:rsidRDefault="00FB750F" w:rsidP="00FB750F">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39A585FD" w14:textId="77777777" w:rsidR="00FB750F" w:rsidRPr="00704781" w:rsidRDefault="00FB750F" w:rsidP="00FB750F">
                      <w:pPr>
                        <w:pStyle w:val="western"/>
                        <w:spacing w:before="0" w:beforeAutospacing="0" w:after="0"/>
                        <w:ind w:left="720"/>
                        <w:rPr>
                          <w:rFonts w:ascii="Arial" w:hAnsi="Arial" w:cs="Arial"/>
                        </w:rPr>
                      </w:pPr>
                    </w:p>
                    <w:p w14:paraId="1E12192C" w14:textId="77777777" w:rsidR="00FB750F" w:rsidRPr="008E2ABD" w:rsidRDefault="00FB750F" w:rsidP="00FB750F">
                      <w:pPr>
                        <w:pStyle w:val="ListParagraph"/>
                        <w:numPr>
                          <w:ilvl w:val="0"/>
                          <w:numId w:val="13"/>
                        </w:numPr>
                        <w:ind w:left="993" w:hanging="284"/>
                        <w:rPr>
                          <w:rFonts w:ascii="Arial" w:hAnsi="Arial" w:cs="Arial"/>
                        </w:rPr>
                      </w:pPr>
                      <w:r>
                        <w:rPr>
                          <w:rFonts w:ascii="Arial" w:hAnsi="Arial" w:cs="Arial"/>
                        </w:rPr>
                        <w:t xml:space="preserve">Did their prototype provide a realistic solution to the brief from Network Rail?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375C73CB" w14:textId="77777777" w:rsidR="00FB750F" w:rsidRDefault="00FB750F" w:rsidP="00FB750F">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70D2FF2C" w14:textId="77777777" w:rsidR="00FB750F" w:rsidRPr="00D657AE" w:rsidRDefault="00FB750F" w:rsidP="00FB750F">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69941F50" w14:textId="77777777" w:rsidR="00FB750F" w:rsidRPr="0086777E" w:rsidRDefault="00FB750F" w:rsidP="00FB750F">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7282224A" w14:textId="77777777" w:rsidR="00FB750F" w:rsidRPr="00D657AE" w:rsidRDefault="00FB750F" w:rsidP="00FB750F">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056A761C" w14:textId="77777777" w:rsidR="00FB750F" w:rsidRPr="008E2ABD" w:rsidRDefault="00FB750F" w:rsidP="00FB750F">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6041C226" w14:textId="77777777" w:rsidR="00FB750F" w:rsidRPr="0086777E" w:rsidRDefault="00FB750F" w:rsidP="00FB750F">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55C20B90" w14:textId="77777777" w:rsidR="00FB750F" w:rsidRPr="008E2ABD" w:rsidRDefault="00FB750F" w:rsidP="00FB750F">
                      <w:pPr>
                        <w:pStyle w:val="ListParagraph"/>
                        <w:ind w:left="993"/>
                        <w:rPr>
                          <w:rFonts w:ascii="Arial" w:hAnsi="Arial" w:cs="Arial"/>
                        </w:rPr>
                      </w:pPr>
                    </w:p>
                    <w:p w14:paraId="10427266" w14:textId="77777777" w:rsidR="00FB750F" w:rsidRPr="00704781" w:rsidRDefault="00FB750F" w:rsidP="00FB750F">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02B79C9" w14:textId="77777777" w:rsidR="00FB750F" w:rsidRDefault="00FB750F" w:rsidP="00FB750F">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7EEBFFD6" w14:textId="77777777" w:rsidR="00FB750F" w:rsidRPr="00593C7D" w:rsidRDefault="00FB750F" w:rsidP="00FB750F">
                      <w:pPr>
                        <w:rPr>
                          <w:rFonts w:ascii="Arial" w:hAnsi="Arial" w:cs="Arial"/>
                        </w:rPr>
                      </w:pPr>
                    </w:p>
                    <w:p w14:paraId="3EC2C38E" w14:textId="77777777" w:rsidR="00FB750F" w:rsidRDefault="00FB750F" w:rsidP="00FB75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50D50084" w14:textId="77777777" w:rsidR="00FB750F" w:rsidRPr="00384165" w:rsidRDefault="00FB750F" w:rsidP="00FB750F">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1681B14E" w14:textId="77777777" w:rsidR="00FB750F" w:rsidRPr="00F56818" w:rsidRDefault="00FB750F" w:rsidP="00FB750F">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14:paraId="087BBFA7" w14:textId="77777777" w:rsidR="00FB750F" w:rsidRPr="00F56818" w:rsidRDefault="00FB750F" w:rsidP="00FB750F">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E7413A2" w14:textId="77777777" w:rsidR="00FB750F" w:rsidRPr="00704781" w:rsidRDefault="00FB750F" w:rsidP="00FB750F">
                      <w:pPr>
                        <w:pStyle w:val="NormalWeb"/>
                        <w:suppressAutoHyphens/>
                        <w:spacing w:before="0" w:beforeAutospacing="0" w:after="0"/>
                        <w:ind w:left="720"/>
                        <w:rPr>
                          <w:rFonts w:ascii="Arial" w:hAnsi="Arial" w:cs="Arial"/>
                          <w:bCs/>
                          <w:i/>
                          <w:iCs/>
                          <w:color w:val="000000"/>
                        </w:rPr>
                      </w:pPr>
                    </w:p>
                    <w:p w14:paraId="1621D68A" w14:textId="77777777" w:rsidR="00FB750F" w:rsidRPr="00704781" w:rsidRDefault="00FB750F" w:rsidP="00FB750F">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2B3037D0" w14:textId="77777777" w:rsidR="00FB750F" w:rsidRDefault="00FB750F" w:rsidP="00FB750F">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73D9EB92" w14:textId="77777777" w:rsidR="00FB750F" w:rsidRPr="00704781" w:rsidRDefault="00FB750F" w:rsidP="00FB750F">
                      <w:pPr>
                        <w:pStyle w:val="western"/>
                        <w:spacing w:before="0" w:beforeAutospacing="0" w:after="0"/>
                        <w:ind w:left="720"/>
                        <w:rPr>
                          <w:rFonts w:ascii="Arial" w:hAnsi="Arial" w:cs="Arial"/>
                        </w:rPr>
                      </w:pPr>
                    </w:p>
                    <w:p w14:paraId="0A2F250C" w14:textId="77777777" w:rsidR="00FB750F" w:rsidRPr="00593C7D" w:rsidRDefault="00FB750F" w:rsidP="00FB750F">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4DACEB24" w14:textId="77777777" w:rsidR="00FB750F" w:rsidRPr="00411BFB" w:rsidRDefault="00FB750F" w:rsidP="00FB750F">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7DC59D3D" w14:textId="77777777" w:rsidR="00FB750F" w:rsidRPr="006E00D8" w:rsidRDefault="00FB750F" w:rsidP="00FB750F">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212E3336" w14:textId="77777777" w:rsidR="00FB750F" w:rsidRPr="00DB72AA" w:rsidRDefault="00FB750F" w:rsidP="00FB750F">
                      <w:pPr>
                        <w:pStyle w:val="NormalWeb"/>
                        <w:spacing w:before="0" w:after="0"/>
                        <w:ind w:left="360"/>
                        <w:rPr>
                          <w:rFonts w:ascii="Arial" w:hAnsi="Arial" w:cs="Arial"/>
                          <w:b/>
                          <w:bCs/>
                          <w:i/>
                          <w:iCs/>
                          <w:color w:val="000000"/>
                          <w:sz w:val="22"/>
                          <w:szCs w:val="22"/>
                        </w:rPr>
                      </w:pPr>
                    </w:p>
                  </w:txbxContent>
                </v:textbox>
                <w10:wrap anchorx="margin"/>
              </v:shape>
            </w:pict>
          </mc:Fallback>
        </mc:AlternateContent>
      </w:r>
    </w:p>
    <w:p w14:paraId="05A524C9" w14:textId="4D5C17F0" w:rsidR="00FB750F" w:rsidRDefault="00FB750F">
      <w:pPr>
        <w:rPr>
          <w:lang w:val="en-GB"/>
        </w:rPr>
      </w:pPr>
    </w:p>
    <w:p w14:paraId="610F2F9F" w14:textId="1EA2D402" w:rsidR="00FB750F" w:rsidRDefault="00FB750F">
      <w:pPr>
        <w:rPr>
          <w:lang w:val="en-GB"/>
        </w:rPr>
      </w:pPr>
    </w:p>
    <w:p w14:paraId="67AC241F" w14:textId="51F29978" w:rsidR="00FB750F" w:rsidRDefault="00FB750F">
      <w:pPr>
        <w:rPr>
          <w:lang w:val="en-GB"/>
        </w:rPr>
      </w:pPr>
    </w:p>
    <w:p w14:paraId="62F6731F" w14:textId="23AB66FF" w:rsidR="00FB750F" w:rsidRDefault="00FB750F">
      <w:pPr>
        <w:rPr>
          <w:lang w:val="en-GB"/>
        </w:rPr>
      </w:pPr>
    </w:p>
    <w:p w14:paraId="019B0C59" w14:textId="34355F4A" w:rsidR="00FB750F" w:rsidRDefault="00FB750F">
      <w:pPr>
        <w:rPr>
          <w:lang w:val="en-GB"/>
        </w:rPr>
      </w:pPr>
    </w:p>
    <w:p w14:paraId="7E95731F" w14:textId="466E5E6A" w:rsidR="00FB750F" w:rsidRDefault="00FB750F">
      <w:pPr>
        <w:rPr>
          <w:lang w:val="en-GB"/>
        </w:rPr>
      </w:pPr>
    </w:p>
    <w:p w14:paraId="1328EB31" w14:textId="23D372BF" w:rsidR="00FB750F" w:rsidRDefault="00FB750F">
      <w:pPr>
        <w:rPr>
          <w:lang w:val="en-GB"/>
        </w:rPr>
      </w:pPr>
    </w:p>
    <w:p w14:paraId="01E5C8DB" w14:textId="67572743" w:rsidR="00FB750F" w:rsidRDefault="00FB750F">
      <w:pPr>
        <w:rPr>
          <w:lang w:val="en-GB"/>
        </w:rPr>
      </w:pPr>
    </w:p>
    <w:p w14:paraId="158A2DE8" w14:textId="710FCB5C" w:rsidR="00FB750F" w:rsidRDefault="00FB750F">
      <w:pPr>
        <w:rPr>
          <w:lang w:val="en-GB"/>
        </w:rPr>
      </w:pPr>
    </w:p>
    <w:p w14:paraId="05F97D77" w14:textId="4F4EE737" w:rsidR="00FB750F" w:rsidRDefault="00FB750F">
      <w:pPr>
        <w:rPr>
          <w:lang w:val="en-GB"/>
        </w:rPr>
      </w:pPr>
    </w:p>
    <w:p w14:paraId="21091089" w14:textId="73CC0C4B" w:rsidR="00FB750F" w:rsidRDefault="00FB750F">
      <w:pPr>
        <w:rPr>
          <w:lang w:val="en-GB"/>
        </w:rPr>
      </w:pPr>
    </w:p>
    <w:p w14:paraId="76007FBF" w14:textId="0C31AED0" w:rsidR="00FB750F" w:rsidRDefault="00FB750F">
      <w:pPr>
        <w:rPr>
          <w:lang w:val="en-GB"/>
        </w:rPr>
      </w:pPr>
    </w:p>
    <w:p w14:paraId="690C0EBE" w14:textId="0E9E7D2C" w:rsidR="00FB750F" w:rsidRDefault="00FB750F">
      <w:pPr>
        <w:rPr>
          <w:lang w:val="en-GB"/>
        </w:rPr>
      </w:pPr>
    </w:p>
    <w:p w14:paraId="7134B4E8" w14:textId="0E0D23C4" w:rsidR="00FB750F" w:rsidRDefault="00FB750F">
      <w:pPr>
        <w:rPr>
          <w:lang w:val="en-GB"/>
        </w:rPr>
      </w:pPr>
    </w:p>
    <w:p w14:paraId="2921D6DE" w14:textId="123CD320" w:rsidR="00FB750F" w:rsidRDefault="00FB750F">
      <w:pPr>
        <w:rPr>
          <w:lang w:val="en-GB"/>
        </w:rPr>
      </w:pPr>
    </w:p>
    <w:p w14:paraId="427C293F" w14:textId="30473FB0" w:rsidR="00FB750F" w:rsidRDefault="00FB750F">
      <w:pPr>
        <w:rPr>
          <w:lang w:val="en-GB"/>
        </w:rPr>
      </w:pPr>
    </w:p>
    <w:p w14:paraId="386308B2" w14:textId="4A5172A0" w:rsidR="00FB750F" w:rsidRDefault="00FB750F">
      <w:pPr>
        <w:rPr>
          <w:lang w:val="en-GB"/>
        </w:rPr>
      </w:pPr>
    </w:p>
    <w:p w14:paraId="31A7356C" w14:textId="76B94D24" w:rsidR="00FB750F" w:rsidRDefault="00FB750F">
      <w:pPr>
        <w:rPr>
          <w:lang w:val="en-GB"/>
        </w:rPr>
      </w:pPr>
    </w:p>
    <w:p w14:paraId="3DD16746" w14:textId="2573B263" w:rsidR="00FB750F" w:rsidRDefault="00FB750F">
      <w:pPr>
        <w:rPr>
          <w:lang w:val="en-GB"/>
        </w:rPr>
      </w:pPr>
    </w:p>
    <w:p w14:paraId="628F3E27" w14:textId="2C50553B" w:rsidR="00FB750F" w:rsidRDefault="00FB750F">
      <w:pPr>
        <w:rPr>
          <w:lang w:val="en-GB"/>
        </w:rPr>
      </w:pPr>
    </w:p>
    <w:p w14:paraId="20E283F7" w14:textId="2CED51CE" w:rsidR="00FB750F" w:rsidRDefault="00FB750F">
      <w:pPr>
        <w:rPr>
          <w:lang w:val="en-GB"/>
        </w:rPr>
      </w:pPr>
    </w:p>
    <w:p w14:paraId="276812B8" w14:textId="5EA2F03D" w:rsidR="00FB750F" w:rsidRDefault="00FB750F">
      <w:pPr>
        <w:rPr>
          <w:lang w:val="en-GB"/>
        </w:rPr>
      </w:pPr>
    </w:p>
    <w:p w14:paraId="2BE7345F" w14:textId="5FD0DCAD" w:rsidR="00FB750F" w:rsidRDefault="00FB750F">
      <w:pPr>
        <w:rPr>
          <w:lang w:val="en-GB"/>
        </w:rPr>
      </w:pPr>
    </w:p>
    <w:p w14:paraId="6AAED394" w14:textId="4FF7C2D6" w:rsidR="00FB750F" w:rsidRDefault="00FB750F">
      <w:pPr>
        <w:rPr>
          <w:lang w:val="en-GB"/>
        </w:rPr>
      </w:pPr>
    </w:p>
    <w:p w14:paraId="6EFA5F0F" w14:textId="161DC20E" w:rsidR="00FB750F" w:rsidRDefault="00FB750F">
      <w:pPr>
        <w:rPr>
          <w:lang w:val="en-GB"/>
        </w:rPr>
      </w:pPr>
    </w:p>
    <w:p w14:paraId="0EAA5374" w14:textId="37503DBE" w:rsidR="00FB750F" w:rsidRDefault="00FB750F">
      <w:pPr>
        <w:rPr>
          <w:lang w:val="en-GB"/>
        </w:rPr>
      </w:pPr>
    </w:p>
    <w:p w14:paraId="1C5D6922" w14:textId="4696FF4A" w:rsidR="00FB750F" w:rsidRDefault="00FB750F">
      <w:pPr>
        <w:rPr>
          <w:lang w:val="en-GB"/>
        </w:rPr>
      </w:pPr>
    </w:p>
    <w:p w14:paraId="29CC8DBB" w14:textId="2765FC3A" w:rsidR="00FB750F" w:rsidRDefault="00FB750F">
      <w:pPr>
        <w:rPr>
          <w:lang w:val="en-GB"/>
        </w:rPr>
      </w:pPr>
    </w:p>
    <w:p w14:paraId="0E8A06E1" w14:textId="603695FE" w:rsidR="00FB750F" w:rsidRDefault="00FB750F">
      <w:pPr>
        <w:rPr>
          <w:lang w:val="en-GB"/>
        </w:rPr>
      </w:pPr>
    </w:p>
    <w:p w14:paraId="29250A37" w14:textId="0D05AAC3" w:rsidR="00FB750F" w:rsidRDefault="00FB750F">
      <w:pPr>
        <w:rPr>
          <w:lang w:val="en-GB"/>
        </w:rPr>
      </w:pPr>
    </w:p>
    <w:p w14:paraId="2D74B8F5" w14:textId="71E858BB" w:rsidR="00FB750F" w:rsidRDefault="00FB750F">
      <w:pPr>
        <w:rPr>
          <w:lang w:val="en-GB"/>
        </w:rPr>
      </w:pPr>
    </w:p>
    <w:p w14:paraId="79A0F3F1" w14:textId="2EBB680D" w:rsidR="00FB750F" w:rsidRDefault="00FB750F">
      <w:pPr>
        <w:rPr>
          <w:lang w:val="en-GB"/>
        </w:rPr>
      </w:pPr>
    </w:p>
    <w:p w14:paraId="66938C2B" w14:textId="45753878" w:rsidR="00FB750F" w:rsidRDefault="00FB750F">
      <w:pPr>
        <w:rPr>
          <w:lang w:val="en-GB"/>
        </w:rPr>
      </w:pPr>
    </w:p>
    <w:p w14:paraId="3D042E2F" w14:textId="646C8BB3" w:rsidR="00FB750F" w:rsidRDefault="00FB750F">
      <w:pPr>
        <w:rPr>
          <w:lang w:val="en-GB"/>
        </w:rPr>
      </w:pPr>
    </w:p>
    <w:p w14:paraId="33384EEF" w14:textId="1238F8CD" w:rsidR="00FB750F" w:rsidRDefault="00FB750F">
      <w:pPr>
        <w:rPr>
          <w:lang w:val="en-GB"/>
        </w:rPr>
      </w:pPr>
    </w:p>
    <w:p w14:paraId="2EAD7903" w14:textId="500825D5" w:rsidR="00FB750F" w:rsidRDefault="00FB750F">
      <w:pPr>
        <w:rPr>
          <w:lang w:val="en-GB"/>
        </w:rPr>
      </w:pPr>
    </w:p>
    <w:p w14:paraId="63A029A1" w14:textId="1269E9BF" w:rsidR="00FB750F" w:rsidRDefault="00FB750F">
      <w:pPr>
        <w:rPr>
          <w:lang w:val="en-GB"/>
        </w:rPr>
      </w:pPr>
    </w:p>
    <w:p w14:paraId="0438F937" w14:textId="18BD68A2" w:rsidR="00FB750F" w:rsidRDefault="00FB750F">
      <w:pPr>
        <w:rPr>
          <w:lang w:val="en-GB"/>
        </w:rPr>
      </w:pPr>
    </w:p>
    <w:p w14:paraId="3563C46D" w14:textId="4F735E91" w:rsidR="00FB750F" w:rsidRDefault="00FB750F">
      <w:pPr>
        <w:rPr>
          <w:lang w:val="en-GB"/>
        </w:rPr>
      </w:pPr>
    </w:p>
    <w:p w14:paraId="17FFB9C5" w14:textId="48866CEB" w:rsidR="00FB750F" w:rsidRDefault="00FB750F">
      <w:pPr>
        <w:rPr>
          <w:lang w:val="en-GB"/>
        </w:rPr>
      </w:pPr>
    </w:p>
    <w:p w14:paraId="680D4F9B" w14:textId="61B3DE26" w:rsidR="00FB750F" w:rsidRDefault="00FB750F">
      <w:pPr>
        <w:rPr>
          <w:lang w:val="en-GB"/>
        </w:rPr>
      </w:pPr>
    </w:p>
    <w:p w14:paraId="3E3D752E" w14:textId="77777777" w:rsidR="00C077A6" w:rsidRDefault="00C077A6" w:rsidP="00FB750F">
      <w:pPr>
        <w:pStyle w:val="Heading1"/>
        <w:numPr>
          <w:ilvl w:val="0"/>
          <w:numId w:val="0"/>
        </w:numPr>
        <w:spacing w:before="0"/>
        <w:ind w:left="709" w:right="-8" w:hanging="851"/>
      </w:pPr>
    </w:p>
    <w:p w14:paraId="6951A850" w14:textId="77777777" w:rsidR="00C077A6" w:rsidRDefault="00C077A6" w:rsidP="00FB750F">
      <w:pPr>
        <w:pStyle w:val="Heading1"/>
        <w:numPr>
          <w:ilvl w:val="0"/>
          <w:numId w:val="0"/>
        </w:numPr>
        <w:spacing w:before="0"/>
        <w:ind w:left="709" w:right="-8" w:hanging="851"/>
      </w:pPr>
    </w:p>
    <w:p w14:paraId="58A5B287" w14:textId="56C5476B" w:rsidR="00FB750F" w:rsidRPr="00FB750F" w:rsidRDefault="00FB750F" w:rsidP="00FB750F">
      <w:pPr>
        <w:pStyle w:val="Heading1"/>
        <w:numPr>
          <w:ilvl w:val="0"/>
          <w:numId w:val="0"/>
        </w:numPr>
        <w:spacing w:before="0"/>
        <w:ind w:left="709" w:right="-8" w:hanging="851"/>
        <w:rPr>
          <w:b w:val="0"/>
          <w:sz w:val="20"/>
          <w:szCs w:val="20"/>
        </w:rPr>
      </w:pPr>
      <w:r>
        <w:t>10</w:t>
      </w:r>
      <w:r w:rsidRPr="00EA4346">
        <w:t>.</w:t>
      </w:r>
      <w:r w:rsidRPr="00EA4346">
        <w:tab/>
        <w:t>Risk Assessment</w:t>
      </w:r>
    </w:p>
    <w:p w14:paraId="67BEBBCF" w14:textId="77777777" w:rsidR="00FB750F" w:rsidRPr="00EE3543" w:rsidRDefault="00FB750F" w:rsidP="00FB750F">
      <w:pPr>
        <w:spacing w:before="120" w:after="120"/>
        <w:ind w:left="142" w:right="-8"/>
        <w:jc w:val="both"/>
        <w:rPr>
          <w:rFonts w:ascii="Arial" w:hAnsi="Arial" w:cs="Arial"/>
        </w:rPr>
      </w:pPr>
      <w:r w:rsidRPr="00EE3543">
        <w:rPr>
          <w:rFonts w:ascii="Arial" w:hAnsi="Arial" w:cs="Arial"/>
        </w:rPr>
        <w:t>The following risk assessment is given as guidance.  It is advised that the school refers to the CLEAPSS Model Risk Assessment Documents for D&amp;T.</w:t>
      </w:r>
    </w:p>
    <w:p w14:paraId="1B37DB14" w14:textId="77777777" w:rsidR="00FB750F" w:rsidRPr="00EE3543" w:rsidRDefault="00FB750F" w:rsidP="00FB750F">
      <w:pPr>
        <w:spacing w:before="120" w:after="120"/>
        <w:ind w:left="284" w:right="-8"/>
        <w:jc w:val="both"/>
        <w:rPr>
          <w:rFonts w:ascii="Arial" w:hAnsi="Arial" w:cs="Arial"/>
        </w:rPr>
      </w:pPr>
    </w:p>
    <w:tbl>
      <w:tblPr>
        <w:tblW w:w="10388" w:type="dxa"/>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FB750F" w:rsidRPr="00EE3543" w14:paraId="4714ADB3" w14:textId="77777777" w:rsidTr="00863C03">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48DC50CD" w14:textId="77777777" w:rsidR="00FB750F" w:rsidRPr="00EE3543" w:rsidRDefault="00FB750F" w:rsidP="00863C03">
            <w:pPr>
              <w:widowControl w:val="0"/>
              <w:autoSpaceDE w:val="0"/>
              <w:snapToGrid w:val="0"/>
              <w:spacing w:before="60" w:after="60"/>
              <w:ind w:right="-8"/>
              <w:jc w:val="center"/>
              <w:rPr>
                <w:rFonts w:ascii="Arial" w:hAnsi="Arial" w:cs="Arial"/>
                <w:b/>
                <w:sz w:val="22"/>
                <w:szCs w:val="22"/>
                <w:lang w:bidi="en-US"/>
              </w:rPr>
            </w:pPr>
            <w:bookmarkStart w:id="2" w:name="_Hlk517947565"/>
            <w:r w:rsidRPr="00EE3543">
              <w:rPr>
                <w:rFonts w:ascii="Arial" w:hAnsi="Arial" w:cs="Arial"/>
                <w:b/>
                <w:sz w:val="22"/>
                <w:szCs w:val="22"/>
                <w:lang w:bidi="en-US"/>
              </w:rPr>
              <w:t xml:space="preserve">Risk Assessment and Operating Procedure </w:t>
            </w:r>
            <w:r>
              <w:rPr>
                <w:rFonts w:ascii="Arial" w:hAnsi="Arial" w:cs="Arial"/>
                <w:b/>
                <w:sz w:val="22"/>
                <w:szCs w:val="22"/>
                <w:lang w:bidi="en-US"/>
              </w:rPr>
              <w:t>–</w:t>
            </w:r>
            <w:r w:rsidRPr="00EE3543">
              <w:rPr>
                <w:rFonts w:ascii="Arial" w:hAnsi="Arial" w:cs="Arial"/>
                <w:b/>
                <w:sz w:val="22"/>
                <w:szCs w:val="22"/>
                <w:lang w:bidi="en-US"/>
              </w:rPr>
              <w:t xml:space="preserve"> IET</w:t>
            </w:r>
            <w:r>
              <w:rPr>
                <w:rFonts w:ascii="Arial" w:hAnsi="Arial" w:cs="Arial"/>
                <w:b/>
                <w:sz w:val="22"/>
                <w:szCs w:val="22"/>
                <w:lang w:bidi="en-US"/>
              </w:rPr>
              <w:t xml:space="preserve"> Faraday</w:t>
            </w:r>
          </w:p>
        </w:tc>
      </w:tr>
      <w:tr w:rsidR="00FB750F" w:rsidRPr="00EE3543" w14:paraId="045BED12" w14:textId="77777777" w:rsidTr="00863C03">
        <w:trPr>
          <w:trHeight w:val="113"/>
          <w:jc w:val="center"/>
        </w:trPr>
        <w:tc>
          <w:tcPr>
            <w:tcW w:w="10388" w:type="dxa"/>
            <w:gridSpan w:val="4"/>
            <w:tcBorders>
              <w:top w:val="single" w:sz="4" w:space="0" w:color="auto"/>
              <w:bottom w:val="single" w:sz="4" w:space="0" w:color="auto"/>
            </w:tcBorders>
            <w:shd w:val="clear" w:color="auto" w:fill="auto"/>
          </w:tcPr>
          <w:p w14:paraId="7F589513" w14:textId="77777777" w:rsidR="00FB750F" w:rsidRPr="00EE3543" w:rsidRDefault="00FB750F" w:rsidP="00863C03">
            <w:pPr>
              <w:widowControl w:val="0"/>
              <w:autoSpaceDE w:val="0"/>
              <w:snapToGrid w:val="0"/>
              <w:ind w:right="-8"/>
              <w:jc w:val="center"/>
              <w:rPr>
                <w:rFonts w:ascii="Arial" w:hAnsi="Arial" w:cs="Arial"/>
                <w:b/>
                <w:sz w:val="22"/>
                <w:szCs w:val="22"/>
                <w:lang w:bidi="en-US"/>
              </w:rPr>
            </w:pPr>
          </w:p>
        </w:tc>
      </w:tr>
      <w:tr w:rsidR="00FB750F" w:rsidRPr="00EE3543" w14:paraId="60071CBC" w14:textId="77777777" w:rsidTr="00863C03">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14:paraId="55A2860F" w14:textId="77777777" w:rsidR="00FB750F" w:rsidRDefault="00FB750F" w:rsidP="00863C03">
            <w:pPr>
              <w:widowControl w:val="0"/>
              <w:autoSpaceDE w:val="0"/>
              <w:snapToGrid w:val="0"/>
              <w:ind w:right="-8"/>
              <w:jc w:val="center"/>
              <w:rPr>
                <w:rFonts w:ascii="Arial" w:hAnsi="Arial" w:cs="Arial"/>
                <w:b/>
                <w:sz w:val="22"/>
                <w:szCs w:val="22"/>
                <w:lang w:bidi="en-US"/>
              </w:rPr>
            </w:pPr>
            <w:r w:rsidRPr="00EE3543">
              <w:rPr>
                <w:rFonts w:ascii="Arial" w:hAnsi="Arial" w:cs="Arial"/>
                <w:b/>
                <w:sz w:val="22"/>
                <w:szCs w:val="22"/>
                <w:lang w:bidi="en-US"/>
              </w:rPr>
              <w:t xml:space="preserve">Activity: Faraday Challenge Day </w:t>
            </w:r>
            <w:r>
              <w:rPr>
                <w:rFonts w:ascii="Arial" w:hAnsi="Arial" w:cs="Arial"/>
                <w:b/>
                <w:sz w:val="22"/>
                <w:szCs w:val="22"/>
                <w:lang w:bidi="en-US"/>
              </w:rPr>
              <w:t>– Teacher Led 2020-21</w:t>
            </w:r>
          </w:p>
          <w:p w14:paraId="56FDC1F8" w14:textId="77777777" w:rsidR="00FB750F" w:rsidRPr="00EE3543" w:rsidRDefault="00FB750F" w:rsidP="00863C03">
            <w:pPr>
              <w:widowControl w:val="0"/>
              <w:autoSpaceDE w:val="0"/>
              <w:snapToGrid w:val="0"/>
              <w:ind w:right="-8"/>
              <w:jc w:val="center"/>
              <w:rPr>
                <w:rFonts w:ascii="Arial" w:hAnsi="Arial" w:cs="Arial"/>
                <w:b/>
                <w:sz w:val="22"/>
                <w:szCs w:val="22"/>
                <w:lang w:bidi="en-US"/>
              </w:rPr>
            </w:pPr>
          </w:p>
        </w:tc>
      </w:tr>
      <w:tr w:rsidR="00FB750F" w:rsidRPr="00EE3543" w14:paraId="68570CE9" w14:textId="77777777" w:rsidTr="00863C03">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0BE649BE"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CA7B1A7"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Students taking part in the Faraday Challenge Day and adults in the location</w:t>
            </w:r>
          </w:p>
        </w:tc>
      </w:tr>
      <w:tr w:rsidR="00FB750F" w:rsidRPr="00EE3543" w14:paraId="42A1B1FC" w14:textId="77777777" w:rsidTr="00863C03">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14:paraId="6E973E27"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14:paraId="3B385382"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14:paraId="7AE86715"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14:paraId="40C78E0F"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1:18</w:t>
            </w:r>
          </w:p>
        </w:tc>
      </w:tr>
      <w:tr w:rsidR="00FB750F" w:rsidRPr="00EE3543" w14:paraId="414DB40A" w14:textId="77777777" w:rsidTr="00863C03">
        <w:trPr>
          <w:jc w:val="center"/>
        </w:trPr>
        <w:tc>
          <w:tcPr>
            <w:tcW w:w="10388" w:type="dxa"/>
            <w:gridSpan w:val="4"/>
            <w:tcBorders>
              <w:top w:val="single" w:sz="4" w:space="0" w:color="auto"/>
              <w:bottom w:val="single" w:sz="4" w:space="0" w:color="auto"/>
            </w:tcBorders>
            <w:shd w:val="clear" w:color="auto" w:fill="FFFFFF"/>
          </w:tcPr>
          <w:p w14:paraId="5035F6E6" w14:textId="77777777" w:rsidR="00FB750F" w:rsidRPr="00EE3543" w:rsidRDefault="00FB750F" w:rsidP="00863C03">
            <w:pPr>
              <w:widowControl w:val="0"/>
              <w:autoSpaceDE w:val="0"/>
              <w:snapToGrid w:val="0"/>
              <w:ind w:right="-8"/>
              <w:rPr>
                <w:rFonts w:ascii="Arial" w:hAnsi="Arial" w:cs="Arial"/>
                <w:b/>
                <w:sz w:val="22"/>
                <w:szCs w:val="22"/>
                <w:lang w:bidi="en-US"/>
              </w:rPr>
            </w:pPr>
          </w:p>
        </w:tc>
      </w:tr>
      <w:tr w:rsidR="00FB750F" w:rsidRPr="00EE3543" w14:paraId="00B97966" w14:textId="77777777" w:rsidTr="00863C03">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14:paraId="5D00BF58"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Risk Assessment</w:t>
            </w:r>
          </w:p>
        </w:tc>
      </w:tr>
      <w:tr w:rsidR="00FB750F" w:rsidRPr="00EE3543" w14:paraId="437FC12C" w14:textId="77777777" w:rsidTr="00863C03">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14:paraId="6672FD24"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14:paraId="64664C08"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b/>
                <w:sz w:val="22"/>
                <w:szCs w:val="22"/>
                <w:lang w:bidi="en-US"/>
              </w:rPr>
              <w:t>Control Measures</w:t>
            </w:r>
          </w:p>
        </w:tc>
      </w:tr>
      <w:tr w:rsidR="00FB750F" w:rsidRPr="00EE3543" w14:paraId="201BE16F" w14:textId="77777777" w:rsidTr="00863C03">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17228EE7" w14:textId="77777777" w:rsidR="00FB750F" w:rsidRPr="00EE3543" w:rsidRDefault="00FB750F" w:rsidP="00FB750F">
            <w:pPr>
              <w:widowControl w:val="0"/>
              <w:numPr>
                <w:ilvl w:val="0"/>
                <w:numId w:val="25"/>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3D0E632" w14:textId="77777777" w:rsidR="00FB750F" w:rsidRPr="00EE3543" w:rsidRDefault="00FB750F" w:rsidP="00863C03">
            <w:pPr>
              <w:snapToGrid w:val="0"/>
              <w:ind w:right="-8"/>
              <w:rPr>
                <w:rFonts w:ascii="Arial" w:hAnsi="Arial" w:cs="Arial"/>
                <w:sz w:val="22"/>
                <w:szCs w:val="22"/>
                <w:lang w:bidi="en-US"/>
              </w:rPr>
            </w:pPr>
            <w:r w:rsidRPr="00EE3543">
              <w:rPr>
                <w:rFonts w:ascii="Arial" w:hAnsi="Arial" w:cs="Arial"/>
                <w:sz w:val="22"/>
                <w:szCs w:val="22"/>
                <w:lang w:bidi="en-US"/>
              </w:rPr>
              <w:t>All electrical equipment is low voltage.</w:t>
            </w:r>
          </w:p>
        </w:tc>
      </w:tr>
      <w:tr w:rsidR="00FB750F" w:rsidRPr="00EE3543" w14:paraId="180D6541" w14:textId="77777777" w:rsidTr="00863C03">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68A42DEC" w14:textId="77777777" w:rsidR="00FB750F" w:rsidRPr="00EE3543" w:rsidRDefault="00FB750F" w:rsidP="00FB750F">
            <w:pPr>
              <w:widowControl w:val="0"/>
              <w:numPr>
                <w:ilvl w:val="0"/>
                <w:numId w:val="25"/>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D82A553"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Warn students of the possibility of burns when connecting and disconnecting components. All pupils will receive a briefing about correct use of electrical components.</w:t>
            </w:r>
          </w:p>
        </w:tc>
      </w:tr>
      <w:tr w:rsidR="00FB750F" w:rsidRPr="00EE3543" w14:paraId="5E46EECF" w14:textId="77777777" w:rsidTr="00863C03">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54F22B14" w14:textId="77777777" w:rsidR="00FB750F" w:rsidRPr="00EE3543" w:rsidRDefault="00FB750F" w:rsidP="00FB750F">
            <w:pPr>
              <w:widowControl w:val="0"/>
              <w:numPr>
                <w:ilvl w:val="0"/>
                <w:numId w:val="25"/>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Basic use of hand tools (craft knives, scissors, hole punches, staplers)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96B8E82"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Warn students of the risks and advise them of safe working practices. Identify member of staff to supervise area. Inform challenge leader if use of knives in school is restricted.</w:t>
            </w:r>
          </w:p>
        </w:tc>
      </w:tr>
      <w:tr w:rsidR="00FB750F" w:rsidRPr="00EE3543" w14:paraId="451FC512" w14:textId="77777777" w:rsidTr="00863C03">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14:paraId="62447661" w14:textId="77777777" w:rsidR="00FB750F" w:rsidRPr="00EE3543" w:rsidRDefault="00FB750F" w:rsidP="00FB750F">
            <w:pPr>
              <w:widowControl w:val="0"/>
              <w:numPr>
                <w:ilvl w:val="0"/>
                <w:numId w:val="25"/>
              </w:numPr>
              <w:suppressAutoHyphens/>
              <w:autoSpaceDE w:val="0"/>
              <w:snapToGrid w:val="0"/>
              <w:ind w:left="426" w:right="-8" w:hanging="426"/>
              <w:rPr>
                <w:rFonts w:ascii="Arial" w:hAnsi="Arial" w:cs="Arial"/>
                <w:b/>
                <w:sz w:val="22"/>
                <w:szCs w:val="22"/>
                <w:lang w:bidi="en-US"/>
              </w:rPr>
            </w:pPr>
            <w:r w:rsidRPr="00EE3543">
              <w:rPr>
                <w:rFonts w:ascii="Arial" w:hAnsi="Arial" w:cs="Arial"/>
                <w:b/>
                <w:sz w:val="22"/>
                <w:szCs w:val="22"/>
                <w:lang w:bidi="en-US"/>
              </w:rPr>
              <w:t>Use of 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E58C0"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Ensure students test their moisture sensor using </w:t>
            </w:r>
            <w:r>
              <w:rPr>
                <w:rFonts w:ascii="Arial" w:hAnsi="Arial" w:cs="Arial"/>
                <w:sz w:val="22"/>
                <w:szCs w:val="22"/>
                <w:lang w:bidi="en-US"/>
              </w:rPr>
              <w:t>a</w:t>
            </w:r>
            <w:r w:rsidRPr="00EE3543">
              <w:rPr>
                <w:rFonts w:ascii="Arial" w:hAnsi="Arial" w:cs="Arial"/>
                <w:sz w:val="22"/>
                <w:szCs w:val="22"/>
                <w:lang w:bidi="en-US"/>
              </w:rPr>
              <w:t xml:space="preserve"> sponge in a</w:t>
            </w:r>
            <w:r>
              <w:rPr>
                <w:rFonts w:ascii="Arial" w:hAnsi="Arial" w:cs="Arial"/>
                <w:sz w:val="22"/>
                <w:szCs w:val="22"/>
                <w:lang w:bidi="en-US"/>
              </w:rPr>
              <w:t xml:space="preserve"> small tub</w:t>
            </w:r>
            <w:r w:rsidRPr="00EE3543">
              <w:rPr>
                <w:rFonts w:ascii="Arial" w:hAnsi="Arial" w:cs="Arial"/>
                <w:sz w:val="22"/>
                <w:szCs w:val="22"/>
                <w:lang w:bidi="en-US"/>
              </w:rPr>
              <w:t xml:space="preserve"> rather than directly in any drink or cup of water to avoid spillage on electrical components.</w:t>
            </w:r>
          </w:p>
        </w:tc>
      </w:tr>
      <w:tr w:rsidR="00FB750F" w:rsidRPr="00EE3543" w14:paraId="663B621D" w14:textId="77777777" w:rsidTr="00863C03">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14:paraId="6ED81F2D"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 xml:space="preserve">Location issues </w:t>
            </w:r>
            <w:r w:rsidRPr="00EE3543">
              <w:rPr>
                <w:rFonts w:ascii="Arial" w:hAnsi="Arial" w:cs="Arial"/>
                <w:sz w:val="22"/>
                <w:szCs w:val="22"/>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430E0CE" w14:textId="77777777" w:rsidR="00FB750F" w:rsidRPr="00EE3543" w:rsidRDefault="00FB750F" w:rsidP="00863C03">
            <w:pPr>
              <w:widowControl w:val="0"/>
              <w:autoSpaceDE w:val="0"/>
              <w:snapToGrid w:val="0"/>
              <w:ind w:right="-8"/>
              <w:rPr>
                <w:rFonts w:ascii="Arial" w:hAnsi="Arial" w:cs="Arial"/>
                <w:sz w:val="22"/>
                <w:szCs w:val="22"/>
                <w:lang w:bidi="en-US"/>
              </w:rPr>
            </w:pPr>
          </w:p>
          <w:p w14:paraId="122D2890" w14:textId="77777777" w:rsidR="00FB750F" w:rsidRPr="00EE3543" w:rsidRDefault="00FB750F" w:rsidP="00863C03">
            <w:pPr>
              <w:widowControl w:val="0"/>
              <w:autoSpaceDE w:val="0"/>
              <w:snapToGrid w:val="0"/>
              <w:ind w:right="-8"/>
              <w:rPr>
                <w:rFonts w:ascii="Arial" w:hAnsi="Arial" w:cs="Arial"/>
                <w:sz w:val="22"/>
                <w:szCs w:val="22"/>
                <w:lang w:bidi="en-US"/>
              </w:rPr>
            </w:pPr>
          </w:p>
          <w:p w14:paraId="6979DB2D" w14:textId="77777777" w:rsidR="00FB750F" w:rsidRPr="00EE3543" w:rsidRDefault="00FB750F" w:rsidP="00863C03">
            <w:pPr>
              <w:widowControl w:val="0"/>
              <w:autoSpaceDE w:val="0"/>
              <w:snapToGrid w:val="0"/>
              <w:ind w:right="-8"/>
              <w:rPr>
                <w:rFonts w:ascii="Arial" w:hAnsi="Arial" w:cs="Arial"/>
                <w:sz w:val="22"/>
                <w:szCs w:val="22"/>
                <w:lang w:bidi="en-US"/>
              </w:rPr>
            </w:pPr>
          </w:p>
          <w:p w14:paraId="02DA3667" w14:textId="77777777" w:rsidR="00FB750F" w:rsidRPr="00EE3543" w:rsidRDefault="00FB750F" w:rsidP="00863C03">
            <w:pPr>
              <w:widowControl w:val="0"/>
              <w:autoSpaceDE w:val="0"/>
              <w:snapToGrid w:val="0"/>
              <w:ind w:right="-8"/>
              <w:rPr>
                <w:rFonts w:ascii="Arial" w:hAnsi="Arial" w:cs="Arial"/>
                <w:sz w:val="22"/>
                <w:szCs w:val="22"/>
                <w:lang w:bidi="en-US"/>
              </w:rPr>
            </w:pPr>
          </w:p>
          <w:p w14:paraId="0865B3DC" w14:textId="77777777" w:rsidR="00FB750F" w:rsidRPr="00EE3543" w:rsidRDefault="00FB750F" w:rsidP="00863C03">
            <w:pPr>
              <w:widowControl w:val="0"/>
              <w:autoSpaceDE w:val="0"/>
              <w:snapToGrid w:val="0"/>
              <w:ind w:right="-8"/>
              <w:rPr>
                <w:rFonts w:ascii="Arial" w:hAnsi="Arial" w:cs="Arial"/>
                <w:sz w:val="22"/>
                <w:szCs w:val="22"/>
                <w:lang w:bidi="en-US"/>
              </w:rPr>
            </w:pPr>
          </w:p>
          <w:p w14:paraId="40B1B95E" w14:textId="77777777" w:rsidR="00FB750F" w:rsidRPr="00EE3543" w:rsidRDefault="00FB750F" w:rsidP="00863C03">
            <w:pPr>
              <w:widowControl w:val="0"/>
              <w:autoSpaceDE w:val="0"/>
              <w:snapToGrid w:val="0"/>
              <w:ind w:right="-8"/>
              <w:rPr>
                <w:rFonts w:ascii="Arial" w:hAnsi="Arial" w:cs="Arial"/>
                <w:sz w:val="22"/>
                <w:szCs w:val="22"/>
                <w:lang w:bidi="en-US"/>
              </w:rPr>
            </w:pPr>
          </w:p>
          <w:p w14:paraId="7D212FB0" w14:textId="77777777" w:rsidR="00FB750F" w:rsidRDefault="00FB750F" w:rsidP="00863C03">
            <w:pPr>
              <w:widowControl w:val="0"/>
              <w:autoSpaceDE w:val="0"/>
              <w:snapToGrid w:val="0"/>
              <w:ind w:right="-8"/>
              <w:rPr>
                <w:rFonts w:ascii="Arial" w:hAnsi="Arial" w:cs="Arial"/>
                <w:sz w:val="22"/>
                <w:szCs w:val="22"/>
                <w:lang w:bidi="en-US"/>
              </w:rPr>
            </w:pPr>
          </w:p>
          <w:p w14:paraId="7D2F8113" w14:textId="77777777" w:rsidR="00FB750F" w:rsidRDefault="00FB750F" w:rsidP="00863C03">
            <w:pPr>
              <w:widowControl w:val="0"/>
              <w:autoSpaceDE w:val="0"/>
              <w:snapToGrid w:val="0"/>
              <w:ind w:right="-8"/>
              <w:rPr>
                <w:rFonts w:ascii="Arial" w:hAnsi="Arial" w:cs="Arial"/>
                <w:sz w:val="22"/>
                <w:szCs w:val="22"/>
                <w:lang w:bidi="en-US"/>
              </w:rPr>
            </w:pPr>
          </w:p>
          <w:p w14:paraId="2277A5C6" w14:textId="77777777" w:rsidR="00FB750F" w:rsidRDefault="00FB750F" w:rsidP="00863C03">
            <w:pPr>
              <w:widowControl w:val="0"/>
              <w:autoSpaceDE w:val="0"/>
              <w:snapToGrid w:val="0"/>
              <w:ind w:right="-8"/>
              <w:rPr>
                <w:rFonts w:ascii="Arial" w:hAnsi="Arial" w:cs="Arial"/>
                <w:sz w:val="22"/>
                <w:szCs w:val="22"/>
                <w:lang w:bidi="en-US"/>
              </w:rPr>
            </w:pPr>
          </w:p>
          <w:p w14:paraId="631F57BF" w14:textId="77777777" w:rsidR="00FB750F" w:rsidRDefault="00FB750F" w:rsidP="00863C03">
            <w:pPr>
              <w:widowControl w:val="0"/>
              <w:autoSpaceDE w:val="0"/>
              <w:snapToGrid w:val="0"/>
              <w:ind w:right="-8"/>
              <w:rPr>
                <w:rFonts w:ascii="Arial" w:hAnsi="Arial" w:cs="Arial"/>
                <w:sz w:val="22"/>
                <w:szCs w:val="22"/>
                <w:lang w:bidi="en-US"/>
              </w:rPr>
            </w:pPr>
          </w:p>
          <w:p w14:paraId="44762AC7" w14:textId="77777777" w:rsidR="00FB750F" w:rsidRDefault="00FB750F" w:rsidP="00863C03">
            <w:pPr>
              <w:widowControl w:val="0"/>
              <w:autoSpaceDE w:val="0"/>
              <w:snapToGrid w:val="0"/>
              <w:ind w:right="-8"/>
              <w:rPr>
                <w:rFonts w:ascii="Arial" w:hAnsi="Arial" w:cs="Arial"/>
                <w:sz w:val="22"/>
                <w:szCs w:val="22"/>
                <w:lang w:bidi="en-US"/>
              </w:rPr>
            </w:pPr>
          </w:p>
          <w:p w14:paraId="0453FFD2" w14:textId="77777777" w:rsidR="00FB750F" w:rsidRPr="00EE3543" w:rsidRDefault="00FB750F" w:rsidP="00863C03">
            <w:pPr>
              <w:widowControl w:val="0"/>
              <w:autoSpaceDE w:val="0"/>
              <w:snapToGrid w:val="0"/>
              <w:ind w:right="-8"/>
              <w:rPr>
                <w:rFonts w:ascii="Arial" w:hAnsi="Arial" w:cs="Arial"/>
                <w:sz w:val="22"/>
                <w:szCs w:val="22"/>
                <w:lang w:bidi="en-US"/>
              </w:rPr>
            </w:pPr>
          </w:p>
          <w:p w14:paraId="2589C181" w14:textId="77777777" w:rsidR="00FB750F" w:rsidRPr="00EE3543" w:rsidRDefault="00FB750F" w:rsidP="00863C03">
            <w:pPr>
              <w:widowControl w:val="0"/>
              <w:autoSpaceDE w:val="0"/>
              <w:snapToGrid w:val="0"/>
              <w:ind w:right="-8"/>
              <w:rPr>
                <w:rFonts w:ascii="Arial" w:hAnsi="Arial" w:cs="Arial"/>
                <w:sz w:val="22"/>
                <w:szCs w:val="22"/>
                <w:lang w:bidi="en-US"/>
              </w:rPr>
            </w:pPr>
          </w:p>
          <w:p w14:paraId="30D13DC4" w14:textId="77777777" w:rsidR="00FB750F" w:rsidRPr="00EE3543" w:rsidRDefault="00FB750F" w:rsidP="00863C03">
            <w:pPr>
              <w:widowControl w:val="0"/>
              <w:autoSpaceDE w:val="0"/>
              <w:snapToGrid w:val="0"/>
              <w:ind w:right="-8"/>
              <w:rPr>
                <w:rFonts w:ascii="Arial" w:hAnsi="Arial" w:cs="Arial"/>
                <w:sz w:val="22"/>
                <w:szCs w:val="22"/>
                <w:lang w:bidi="en-US"/>
              </w:rPr>
            </w:pPr>
          </w:p>
        </w:tc>
      </w:tr>
      <w:tr w:rsidR="00FB750F" w:rsidRPr="00EE3543" w14:paraId="3D521067" w14:textId="77777777" w:rsidTr="00863C03">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14:paraId="0F2FF18B"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Further Action Required: 1. Ensure all persons staffing the Faraday Challenge Days are aware of and competent to comply with this risk assessment and the control measures.</w:t>
            </w:r>
          </w:p>
        </w:tc>
      </w:tr>
      <w:bookmarkEnd w:id="2"/>
    </w:tbl>
    <w:p w14:paraId="104C0E05" w14:textId="77777777" w:rsidR="00FB750F" w:rsidRPr="00EE3543" w:rsidRDefault="00FB750F" w:rsidP="00FB750F">
      <w:pPr>
        <w:ind w:right="-8"/>
        <w:rPr>
          <w:rFonts w:ascii="Arial" w:hAnsi="Arial" w:cs="Arial"/>
          <w:sz w:val="22"/>
          <w:szCs w:val="22"/>
        </w:rPr>
      </w:pPr>
    </w:p>
    <w:p w14:paraId="3C807325" w14:textId="77777777" w:rsidR="00FB750F" w:rsidRDefault="00FB750F" w:rsidP="00FB750F">
      <w:pPr>
        <w:pStyle w:val="Heading1"/>
        <w:numPr>
          <w:ilvl w:val="0"/>
          <w:numId w:val="0"/>
        </w:numPr>
        <w:spacing w:before="0"/>
        <w:ind w:left="432" w:right="-8" w:hanging="432"/>
        <w:rPr>
          <w:sz w:val="22"/>
          <w:szCs w:val="22"/>
        </w:rPr>
      </w:pPr>
    </w:p>
    <w:p w14:paraId="4B0A7FEB" w14:textId="77777777" w:rsidR="00FB750F" w:rsidRDefault="00FB750F" w:rsidP="00FB750F">
      <w:pPr>
        <w:pStyle w:val="Heading1"/>
        <w:numPr>
          <w:ilvl w:val="0"/>
          <w:numId w:val="0"/>
        </w:numPr>
        <w:spacing w:before="0"/>
        <w:ind w:left="432" w:right="-8" w:hanging="432"/>
        <w:rPr>
          <w:sz w:val="22"/>
          <w:szCs w:val="22"/>
        </w:rPr>
      </w:pPr>
    </w:p>
    <w:p w14:paraId="0BBB3A27" w14:textId="77777777" w:rsidR="00FB750F" w:rsidRDefault="00FB750F" w:rsidP="00FB750F">
      <w:pPr>
        <w:pStyle w:val="Heading1"/>
        <w:numPr>
          <w:ilvl w:val="0"/>
          <w:numId w:val="0"/>
        </w:numPr>
        <w:spacing w:before="0"/>
        <w:ind w:left="432" w:right="-8" w:hanging="432"/>
        <w:rPr>
          <w:sz w:val="22"/>
          <w:szCs w:val="22"/>
        </w:rPr>
      </w:pPr>
    </w:p>
    <w:p w14:paraId="67E08E67" w14:textId="77777777" w:rsidR="00FB750F" w:rsidRDefault="00FB750F" w:rsidP="00FB750F">
      <w:pPr>
        <w:pStyle w:val="Heading1"/>
        <w:numPr>
          <w:ilvl w:val="0"/>
          <w:numId w:val="0"/>
        </w:numPr>
        <w:spacing w:before="0"/>
        <w:ind w:left="432" w:right="-8" w:hanging="432"/>
        <w:rPr>
          <w:sz w:val="22"/>
          <w:szCs w:val="22"/>
        </w:rPr>
      </w:pPr>
    </w:p>
    <w:p w14:paraId="55361018" w14:textId="28B2A13E" w:rsidR="00FB750F" w:rsidRPr="00FB750F" w:rsidRDefault="00FB750F" w:rsidP="00FB750F">
      <w:pPr>
        <w:pStyle w:val="Heading1"/>
        <w:numPr>
          <w:ilvl w:val="0"/>
          <w:numId w:val="0"/>
        </w:numPr>
        <w:spacing w:before="0"/>
        <w:ind w:left="432" w:right="-8" w:hanging="432"/>
        <w:rPr>
          <w:sz w:val="22"/>
          <w:szCs w:val="22"/>
        </w:rPr>
      </w:pPr>
      <w:r w:rsidRPr="00FB750F">
        <w:rPr>
          <w:sz w:val="22"/>
          <w:szCs w:val="22"/>
        </w:rPr>
        <w:t>Risk Assessment (page 2)</w:t>
      </w:r>
    </w:p>
    <w:p w14:paraId="16144B7A" w14:textId="77777777" w:rsidR="00FB750F" w:rsidRPr="00EE3543" w:rsidRDefault="00FB750F" w:rsidP="00FB750F">
      <w:pPr>
        <w:ind w:right="-8"/>
        <w:rPr>
          <w:rFonts w:ascii="Arial" w:hAnsi="Arial" w:cs="Arial"/>
          <w:sz w:val="22"/>
          <w:szCs w:val="22"/>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FB750F" w:rsidRPr="00EE3543" w14:paraId="574C9B24" w14:textId="77777777" w:rsidTr="00863C03">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14:paraId="23A04A3C"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Working Practice</w:t>
            </w:r>
          </w:p>
        </w:tc>
      </w:tr>
      <w:tr w:rsidR="00FB750F" w:rsidRPr="00EE3543" w14:paraId="7CED25FB" w14:textId="77777777" w:rsidTr="00863C03">
        <w:trPr>
          <w:trHeight w:val="863"/>
        </w:trPr>
        <w:tc>
          <w:tcPr>
            <w:tcW w:w="3402" w:type="dxa"/>
            <w:tcBorders>
              <w:top w:val="single" w:sz="4" w:space="0" w:color="000000"/>
              <w:left w:val="single" w:sz="4" w:space="0" w:color="000000"/>
              <w:bottom w:val="single" w:sz="4" w:space="0" w:color="000000"/>
            </w:tcBorders>
            <w:shd w:val="clear" w:color="auto" w:fill="auto"/>
            <w:vAlign w:val="center"/>
          </w:tcPr>
          <w:p w14:paraId="30E88886"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Group structure</w:t>
            </w:r>
          </w:p>
          <w:p w14:paraId="63CA4B5A" w14:textId="77777777" w:rsidR="00FB750F" w:rsidRPr="00EE3543" w:rsidRDefault="00FB750F" w:rsidP="00863C03">
            <w:pPr>
              <w:widowControl w:val="0"/>
              <w:autoSpaceDE w:val="0"/>
              <w:ind w:right="-8"/>
              <w:rPr>
                <w:rFonts w:ascii="Arial" w:hAnsi="Arial" w:cs="Arial"/>
                <w:b/>
                <w:sz w:val="22"/>
                <w:szCs w:val="22"/>
                <w:lang w:bidi="en-US"/>
              </w:rPr>
            </w:pPr>
          </w:p>
          <w:p w14:paraId="62B9B142" w14:textId="77777777" w:rsidR="00FB750F" w:rsidRPr="00EE3543" w:rsidRDefault="00FB750F" w:rsidP="00863C03">
            <w:pPr>
              <w:widowControl w:val="0"/>
              <w:autoSpaceDE w:val="0"/>
              <w:ind w:right="-8"/>
              <w:rPr>
                <w:rFonts w:ascii="Arial" w:hAnsi="Arial" w:cs="Arial"/>
                <w:sz w:val="22"/>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D20A98"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One Faraday Challenge Day Leader and one teacher and one technician from the host school to be present during the whole day to oversee use of equipment and to keep order. Teachers bringing groups from other schools must remain in the room and be responsible for their own students.</w:t>
            </w:r>
          </w:p>
        </w:tc>
      </w:tr>
      <w:tr w:rsidR="00FB750F" w:rsidRPr="00EE3543" w14:paraId="1CEC73F7" w14:textId="77777777" w:rsidTr="00863C03">
        <w:trPr>
          <w:trHeight w:val="240"/>
        </w:trPr>
        <w:tc>
          <w:tcPr>
            <w:tcW w:w="3402" w:type="dxa"/>
            <w:tcBorders>
              <w:top w:val="single" w:sz="4" w:space="0" w:color="000000"/>
              <w:left w:val="single" w:sz="4" w:space="0" w:color="000000"/>
              <w:bottom w:val="single" w:sz="4" w:space="0" w:color="000000"/>
            </w:tcBorders>
            <w:shd w:val="clear" w:color="auto" w:fill="auto"/>
            <w:vAlign w:val="center"/>
          </w:tcPr>
          <w:p w14:paraId="30D71A4D"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18C939"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Unknown premises.</w:t>
            </w:r>
          </w:p>
        </w:tc>
      </w:tr>
      <w:tr w:rsidR="00FB750F" w:rsidRPr="00EE3543" w14:paraId="5A6DAF8E" w14:textId="77777777" w:rsidTr="00863C03">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36297F8E"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Emergency</w:t>
            </w:r>
          </w:p>
          <w:p w14:paraId="710F4698" w14:textId="77777777" w:rsidR="00FB750F" w:rsidRPr="00EE3543" w:rsidRDefault="00FB750F" w:rsidP="00863C03">
            <w:pPr>
              <w:widowControl w:val="0"/>
              <w:autoSpaceDE w:val="0"/>
              <w:ind w:right="-8"/>
              <w:rPr>
                <w:rFonts w:ascii="Arial" w:hAnsi="Arial" w:cs="Arial"/>
                <w:b/>
                <w:sz w:val="22"/>
                <w:szCs w:val="22"/>
                <w:lang w:bidi="en-US"/>
              </w:rPr>
            </w:pPr>
            <w:r w:rsidRPr="00EE3543">
              <w:rPr>
                <w:rFonts w:ascii="Arial" w:hAnsi="Arial" w:cs="Arial"/>
                <w:b/>
                <w:sz w:val="22"/>
                <w:szCs w:val="22"/>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143784"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Follow the lead from the Host School.</w:t>
            </w:r>
          </w:p>
          <w:p w14:paraId="0CA2BE5D" w14:textId="77777777" w:rsidR="00FB750F" w:rsidRPr="00EE3543" w:rsidRDefault="00FB750F" w:rsidP="00863C03">
            <w:pPr>
              <w:widowControl w:val="0"/>
              <w:autoSpaceDE w:val="0"/>
              <w:ind w:right="-8"/>
              <w:rPr>
                <w:rFonts w:ascii="Arial" w:hAnsi="Arial" w:cs="Arial"/>
                <w:sz w:val="22"/>
                <w:szCs w:val="22"/>
                <w:lang w:bidi="en-US"/>
              </w:rPr>
            </w:pPr>
            <w:r w:rsidRPr="00EE3543">
              <w:rPr>
                <w:rFonts w:ascii="Arial" w:hAnsi="Arial" w:cs="Arial"/>
                <w:sz w:val="22"/>
                <w:szCs w:val="22"/>
                <w:lang w:bidi="en-US"/>
              </w:rPr>
              <w:t>Faraday Challenge Day Leader to be fully briefed on risk assessment procedure prior to the day or on arrival.</w:t>
            </w:r>
          </w:p>
        </w:tc>
      </w:tr>
      <w:tr w:rsidR="00FB750F" w:rsidRPr="00EE3543" w14:paraId="01D132F2" w14:textId="77777777" w:rsidTr="00863C03">
        <w:trPr>
          <w:trHeight w:val="914"/>
        </w:trPr>
        <w:tc>
          <w:tcPr>
            <w:tcW w:w="3402" w:type="dxa"/>
            <w:tcBorders>
              <w:top w:val="single" w:sz="4" w:space="0" w:color="000000"/>
              <w:left w:val="single" w:sz="4" w:space="0" w:color="000000"/>
              <w:bottom w:val="single" w:sz="4" w:space="0" w:color="000000"/>
            </w:tcBorders>
            <w:shd w:val="clear" w:color="auto" w:fill="auto"/>
            <w:vAlign w:val="center"/>
          </w:tcPr>
          <w:p w14:paraId="3CF4B626"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CA84C"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 xml:space="preserve">The Challenge Leader will carry their DBS and provide it where requested. They will comply with the safeguarding regulations within the school. A member of staff from the school </w:t>
            </w:r>
            <w:r w:rsidRPr="00EE3543">
              <w:rPr>
                <w:rFonts w:ascii="Arial" w:hAnsi="Arial" w:cs="Arial"/>
                <w:b/>
                <w:sz w:val="22"/>
                <w:szCs w:val="22"/>
                <w:lang w:bidi="en-US"/>
              </w:rPr>
              <w:t>MUST</w:t>
            </w:r>
            <w:r w:rsidRPr="00EE3543">
              <w:rPr>
                <w:rFonts w:ascii="Arial" w:hAnsi="Arial" w:cs="Arial"/>
                <w:sz w:val="22"/>
                <w:szCs w:val="22"/>
                <w:lang w:bidi="en-US"/>
              </w:rPr>
              <w:t xml:space="preserve"> </w:t>
            </w:r>
            <w:proofErr w:type="gramStart"/>
            <w:r w:rsidRPr="00EE3543">
              <w:rPr>
                <w:rFonts w:ascii="Arial" w:hAnsi="Arial" w:cs="Arial"/>
                <w:sz w:val="22"/>
                <w:szCs w:val="22"/>
                <w:lang w:bidi="en-US"/>
              </w:rPr>
              <w:t>be present in the rooms at all times</w:t>
            </w:r>
            <w:proofErr w:type="gramEnd"/>
            <w:r w:rsidRPr="00EE3543">
              <w:rPr>
                <w:rFonts w:ascii="Arial" w:hAnsi="Arial" w:cs="Arial"/>
                <w:sz w:val="22"/>
                <w:szCs w:val="22"/>
                <w:lang w:bidi="en-US"/>
              </w:rPr>
              <w:t xml:space="preserve"> when students are present.</w:t>
            </w:r>
          </w:p>
        </w:tc>
      </w:tr>
      <w:tr w:rsidR="00FB750F" w:rsidRPr="00EE3543" w14:paraId="1D41F2BE" w14:textId="77777777" w:rsidTr="00863C03">
        <w:tc>
          <w:tcPr>
            <w:tcW w:w="3402" w:type="dxa"/>
            <w:tcBorders>
              <w:top w:val="single" w:sz="4" w:space="0" w:color="000000"/>
              <w:left w:val="single" w:sz="4" w:space="0" w:color="000000"/>
              <w:bottom w:val="single" w:sz="4" w:space="0" w:color="000000"/>
            </w:tcBorders>
            <w:shd w:val="clear" w:color="auto" w:fill="auto"/>
            <w:vAlign w:val="center"/>
          </w:tcPr>
          <w:p w14:paraId="519C1E64"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Safety Equipment</w:t>
            </w:r>
          </w:p>
          <w:p w14:paraId="6D46D02C" w14:textId="77777777" w:rsidR="00FB750F" w:rsidRPr="00EE3543" w:rsidRDefault="00FB750F" w:rsidP="00863C03">
            <w:pPr>
              <w:widowControl w:val="0"/>
              <w:autoSpaceDE w:val="0"/>
              <w:ind w:right="-8"/>
              <w:rPr>
                <w:rFonts w:ascii="Arial" w:hAnsi="Arial" w:cs="Arial"/>
                <w:b/>
                <w:sz w:val="22"/>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D23C4" w14:textId="77777777" w:rsidR="00FB750F" w:rsidRPr="00EE3543" w:rsidRDefault="00FB750F" w:rsidP="00863C03">
            <w:pPr>
              <w:widowControl w:val="0"/>
              <w:autoSpaceDE w:val="0"/>
              <w:snapToGrid w:val="0"/>
              <w:ind w:right="-8"/>
              <w:rPr>
                <w:rFonts w:ascii="Arial" w:hAnsi="Arial" w:cs="Arial"/>
                <w:sz w:val="22"/>
                <w:szCs w:val="22"/>
                <w:lang w:bidi="en-US"/>
              </w:rPr>
            </w:pPr>
            <w:r w:rsidRPr="00EE3543">
              <w:rPr>
                <w:rFonts w:ascii="Arial" w:hAnsi="Arial" w:cs="Arial"/>
                <w:sz w:val="22"/>
                <w:szCs w:val="22"/>
                <w:lang w:bidi="en-US"/>
              </w:rPr>
              <w:t>First aid kit and fire extinguisher (electrical fires) to be provided by Host School.</w:t>
            </w:r>
          </w:p>
        </w:tc>
      </w:tr>
      <w:tr w:rsidR="00FB750F" w:rsidRPr="00EE3543" w14:paraId="3FCBCB1D" w14:textId="77777777" w:rsidTr="00863C03">
        <w:tc>
          <w:tcPr>
            <w:tcW w:w="3402" w:type="dxa"/>
            <w:tcBorders>
              <w:top w:val="single" w:sz="4" w:space="0" w:color="000000"/>
              <w:left w:val="single" w:sz="4" w:space="0" w:color="000000"/>
              <w:bottom w:val="single" w:sz="4" w:space="0" w:color="000000"/>
            </w:tcBorders>
            <w:shd w:val="clear" w:color="auto" w:fill="auto"/>
            <w:vAlign w:val="center"/>
          </w:tcPr>
          <w:p w14:paraId="060A2304" w14:textId="77777777" w:rsidR="00FB750F" w:rsidRPr="00EE3543" w:rsidRDefault="00FB750F" w:rsidP="00863C03">
            <w:pPr>
              <w:widowControl w:val="0"/>
              <w:autoSpaceDE w:val="0"/>
              <w:snapToGrid w:val="0"/>
              <w:ind w:right="-8"/>
              <w:rPr>
                <w:rFonts w:ascii="Arial" w:hAnsi="Arial" w:cs="Arial"/>
                <w:b/>
                <w:sz w:val="22"/>
                <w:szCs w:val="22"/>
                <w:lang w:bidi="en-US"/>
              </w:rPr>
            </w:pPr>
            <w:r>
              <w:rPr>
                <w:rFonts w:ascii="Arial" w:hAnsi="Arial" w:cs="Arial"/>
                <w:b/>
                <w:sz w:val="22"/>
                <w:szCs w:val="22"/>
                <w:lang w:bidi="en-US"/>
              </w:rPr>
              <w:t>Covid 19</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EE0893" w14:textId="77777777" w:rsidR="00FB750F" w:rsidRPr="00EE3543" w:rsidRDefault="00FB750F" w:rsidP="00863C03">
            <w:pPr>
              <w:widowControl w:val="0"/>
              <w:autoSpaceDE w:val="0"/>
              <w:snapToGrid w:val="0"/>
              <w:ind w:right="-8"/>
              <w:rPr>
                <w:rFonts w:ascii="Arial" w:hAnsi="Arial" w:cs="Arial"/>
                <w:sz w:val="22"/>
                <w:szCs w:val="22"/>
                <w:lang w:bidi="en-US"/>
              </w:rPr>
            </w:pPr>
            <w:r>
              <w:rPr>
                <w:rFonts w:ascii="Arial" w:hAnsi="Arial" w:cs="Arial"/>
                <w:sz w:val="22"/>
                <w:szCs w:val="22"/>
                <w:lang w:bidi="en-US"/>
              </w:rPr>
              <w:t>Please refer to the separate paper ‘Safety during the COVID-19 pandemic’ and inform us of any actions or expectations as appropriate.</w:t>
            </w:r>
          </w:p>
        </w:tc>
      </w:tr>
      <w:tr w:rsidR="00FB750F" w:rsidRPr="00EE3543" w14:paraId="7020948A" w14:textId="77777777" w:rsidTr="00863C03">
        <w:trPr>
          <w:trHeight w:val="566"/>
        </w:trPr>
        <w:tc>
          <w:tcPr>
            <w:tcW w:w="3402" w:type="dxa"/>
            <w:tcBorders>
              <w:top w:val="single" w:sz="4" w:space="0" w:color="000000"/>
              <w:left w:val="single" w:sz="4" w:space="0" w:color="000000"/>
              <w:bottom w:val="single" w:sz="4" w:space="0" w:color="000000"/>
            </w:tcBorders>
            <w:shd w:val="clear" w:color="auto" w:fill="auto"/>
            <w:vAlign w:val="center"/>
          </w:tcPr>
          <w:p w14:paraId="083BFDF7"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8AABD3" w14:textId="77777777" w:rsidR="00FB750F" w:rsidRPr="00EE3543" w:rsidRDefault="00FB750F" w:rsidP="00863C03">
            <w:pPr>
              <w:widowControl w:val="0"/>
              <w:autoSpaceDE w:val="0"/>
              <w:snapToGrid w:val="0"/>
              <w:ind w:right="-8"/>
              <w:rPr>
                <w:rFonts w:ascii="Arial" w:hAnsi="Arial" w:cs="Arial"/>
                <w:color w:val="000000"/>
                <w:sz w:val="22"/>
                <w:szCs w:val="22"/>
                <w:lang w:bidi="en-US"/>
              </w:rPr>
            </w:pPr>
            <w:r w:rsidRPr="00EE3543">
              <w:rPr>
                <w:rFonts w:ascii="Arial" w:hAnsi="Arial" w:cs="Arial"/>
                <w:color w:val="000000"/>
                <w:sz w:val="22"/>
                <w:szCs w:val="22"/>
                <w:lang w:bidi="en-US"/>
              </w:rPr>
              <w:t>Keira Sewell</w:t>
            </w:r>
          </w:p>
          <w:p w14:paraId="62EE6EE1" w14:textId="77777777" w:rsidR="00FB750F" w:rsidRPr="00EE3543" w:rsidRDefault="00FB750F" w:rsidP="00863C03">
            <w:pPr>
              <w:widowControl w:val="0"/>
              <w:autoSpaceDE w:val="0"/>
              <w:ind w:right="-8"/>
              <w:rPr>
                <w:rFonts w:ascii="Arial" w:hAnsi="Arial" w:cs="Arial"/>
                <w:sz w:val="22"/>
                <w:szCs w:val="22"/>
                <w:lang w:bidi="en-US"/>
              </w:rPr>
            </w:pPr>
            <w:r w:rsidRPr="00EE3543">
              <w:rPr>
                <w:rFonts w:ascii="Arial" w:hAnsi="Arial" w:cs="Arial"/>
                <w:sz w:val="22"/>
                <w:szCs w:val="22"/>
                <w:lang w:bidi="en-US"/>
              </w:rPr>
              <w:t>Challenge Day Leader.</w:t>
            </w:r>
          </w:p>
        </w:tc>
      </w:tr>
      <w:tr w:rsidR="00FB750F" w:rsidRPr="00EE3543" w14:paraId="2CE3D709" w14:textId="77777777" w:rsidTr="00863C03">
        <w:tc>
          <w:tcPr>
            <w:tcW w:w="3402" w:type="dxa"/>
            <w:tcBorders>
              <w:top w:val="single" w:sz="4" w:space="0" w:color="000000"/>
              <w:left w:val="single" w:sz="4" w:space="0" w:color="000000"/>
              <w:bottom w:val="single" w:sz="4" w:space="0" w:color="000000"/>
            </w:tcBorders>
            <w:shd w:val="clear" w:color="auto" w:fill="auto"/>
            <w:vAlign w:val="center"/>
          </w:tcPr>
          <w:p w14:paraId="2CEF5F88"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09F5F" w14:textId="77777777" w:rsidR="00FB750F" w:rsidRPr="00EE3543" w:rsidRDefault="00FB750F" w:rsidP="00863C03">
            <w:pPr>
              <w:widowControl w:val="0"/>
              <w:autoSpaceDE w:val="0"/>
              <w:snapToGrid w:val="0"/>
              <w:ind w:right="-8"/>
              <w:rPr>
                <w:rFonts w:ascii="Arial" w:hAnsi="Arial" w:cs="Arial"/>
                <w:color w:val="FF0000"/>
                <w:sz w:val="22"/>
                <w:szCs w:val="22"/>
                <w:lang w:bidi="en-US"/>
              </w:rPr>
            </w:pPr>
          </w:p>
          <w:p w14:paraId="425EFDD7" w14:textId="77777777" w:rsidR="00FB750F" w:rsidRPr="00EE3543" w:rsidRDefault="00FB750F" w:rsidP="00863C03">
            <w:pPr>
              <w:widowControl w:val="0"/>
              <w:autoSpaceDE w:val="0"/>
              <w:snapToGrid w:val="0"/>
              <w:ind w:right="-8"/>
              <w:rPr>
                <w:rFonts w:ascii="Arial" w:hAnsi="Arial" w:cs="Arial"/>
                <w:color w:val="FF0000"/>
                <w:sz w:val="22"/>
                <w:szCs w:val="22"/>
                <w:lang w:bidi="en-US"/>
              </w:rPr>
            </w:pPr>
          </w:p>
          <w:p w14:paraId="513D0489" w14:textId="77777777" w:rsidR="00FB750F" w:rsidRPr="00EE3543" w:rsidRDefault="00FB750F" w:rsidP="00863C03">
            <w:pPr>
              <w:widowControl w:val="0"/>
              <w:autoSpaceDE w:val="0"/>
              <w:snapToGrid w:val="0"/>
              <w:ind w:right="-8"/>
              <w:rPr>
                <w:rFonts w:ascii="Arial" w:hAnsi="Arial" w:cs="Arial"/>
                <w:color w:val="FF0000"/>
                <w:sz w:val="22"/>
                <w:szCs w:val="22"/>
                <w:lang w:bidi="en-US"/>
              </w:rPr>
            </w:pPr>
          </w:p>
        </w:tc>
      </w:tr>
      <w:tr w:rsidR="00FB750F" w:rsidRPr="00EE3543" w14:paraId="68C63DA6" w14:textId="77777777" w:rsidTr="00863C03">
        <w:trPr>
          <w:trHeight w:val="543"/>
        </w:trPr>
        <w:tc>
          <w:tcPr>
            <w:tcW w:w="3402" w:type="dxa"/>
            <w:tcBorders>
              <w:top w:val="single" w:sz="4" w:space="0" w:color="000000"/>
              <w:left w:val="single" w:sz="4" w:space="0" w:color="000000"/>
              <w:bottom w:val="single" w:sz="4" w:space="0" w:color="000000"/>
            </w:tcBorders>
            <w:shd w:val="clear" w:color="auto" w:fill="auto"/>
            <w:vAlign w:val="center"/>
          </w:tcPr>
          <w:p w14:paraId="3BBD30E3"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94C47" w14:textId="77777777" w:rsidR="00FB750F" w:rsidRPr="00EE3543" w:rsidRDefault="00FB750F" w:rsidP="00863C03">
            <w:pPr>
              <w:widowControl w:val="0"/>
              <w:autoSpaceDE w:val="0"/>
              <w:ind w:right="-8"/>
              <w:rPr>
                <w:rFonts w:ascii="Arial" w:hAnsi="Arial" w:cs="Arial"/>
                <w:sz w:val="22"/>
                <w:szCs w:val="22"/>
              </w:rPr>
            </w:pPr>
          </w:p>
          <w:p w14:paraId="53C03B80" w14:textId="77777777" w:rsidR="00FB750F" w:rsidRPr="00EE3543" w:rsidRDefault="00FB750F" w:rsidP="00863C03">
            <w:pPr>
              <w:widowControl w:val="0"/>
              <w:autoSpaceDE w:val="0"/>
              <w:ind w:right="-8"/>
              <w:rPr>
                <w:rFonts w:ascii="Arial" w:hAnsi="Arial" w:cs="Arial"/>
                <w:sz w:val="22"/>
                <w:szCs w:val="22"/>
              </w:rPr>
            </w:pPr>
          </w:p>
          <w:p w14:paraId="10B77312" w14:textId="77777777" w:rsidR="00FB750F" w:rsidRPr="00EE3543" w:rsidRDefault="00FB750F" w:rsidP="00863C03">
            <w:pPr>
              <w:widowControl w:val="0"/>
              <w:autoSpaceDE w:val="0"/>
              <w:ind w:right="-8"/>
              <w:rPr>
                <w:rFonts w:ascii="Arial" w:hAnsi="Arial" w:cs="Arial"/>
                <w:sz w:val="22"/>
                <w:szCs w:val="22"/>
              </w:rPr>
            </w:pPr>
          </w:p>
        </w:tc>
      </w:tr>
      <w:tr w:rsidR="00FB750F" w:rsidRPr="00EE3543" w14:paraId="5BB0C9B1" w14:textId="77777777" w:rsidTr="00863C03">
        <w:tc>
          <w:tcPr>
            <w:tcW w:w="3402" w:type="dxa"/>
            <w:tcBorders>
              <w:top w:val="single" w:sz="4" w:space="0" w:color="000000"/>
              <w:left w:val="single" w:sz="4" w:space="0" w:color="000000"/>
              <w:bottom w:val="single" w:sz="4" w:space="0" w:color="000000"/>
            </w:tcBorders>
            <w:shd w:val="clear" w:color="auto" w:fill="auto"/>
          </w:tcPr>
          <w:p w14:paraId="1837E76B" w14:textId="77777777" w:rsidR="00FB750F" w:rsidRPr="00EE3543" w:rsidRDefault="00FB750F" w:rsidP="00863C03">
            <w:pPr>
              <w:widowControl w:val="0"/>
              <w:autoSpaceDE w:val="0"/>
              <w:snapToGrid w:val="0"/>
              <w:ind w:right="-8"/>
              <w:rPr>
                <w:rFonts w:ascii="Arial" w:hAnsi="Arial" w:cs="Arial"/>
                <w:b/>
                <w:sz w:val="22"/>
                <w:szCs w:val="22"/>
                <w:lang w:bidi="en-US"/>
              </w:rPr>
            </w:pPr>
            <w:r w:rsidRPr="00EE3543">
              <w:rPr>
                <w:rFonts w:ascii="Arial" w:hAnsi="Arial" w:cs="Arial"/>
                <w:b/>
                <w:sz w:val="22"/>
                <w:szCs w:val="22"/>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B5ACBE" w14:textId="77777777" w:rsidR="00FB750F" w:rsidRPr="00EE3543" w:rsidRDefault="00FB750F" w:rsidP="00863C03">
            <w:pPr>
              <w:widowControl w:val="0"/>
              <w:autoSpaceDE w:val="0"/>
              <w:snapToGrid w:val="0"/>
              <w:ind w:right="-8"/>
              <w:rPr>
                <w:rFonts w:ascii="Arial" w:hAnsi="Arial" w:cs="Arial"/>
                <w:sz w:val="22"/>
                <w:szCs w:val="22"/>
                <w:lang w:bidi="en-US"/>
              </w:rPr>
            </w:pPr>
            <w:r>
              <w:rPr>
                <w:rFonts w:ascii="Arial" w:hAnsi="Arial" w:cs="Arial"/>
                <w:sz w:val="22"/>
                <w:szCs w:val="22"/>
                <w:lang w:bidi="en-US"/>
              </w:rPr>
              <w:t>October 2020</w:t>
            </w:r>
          </w:p>
        </w:tc>
      </w:tr>
    </w:tbl>
    <w:p w14:paraId="28366EE2" w14:textId="77777777" w:rsidR="00FB750F" w:rsidRPr="00EE3543" w:rsidRDefault="00FB750F" w:rsidP="00FB750F">
      <w:pPr>
        <w:ind w:right="-8"/>
        <w:jc w:val="both"/>
        <w:rPr>
          <w:rFonts w:ascii="Arial" w:hAnsi="Arial" w:cs="Arial"/>
          <w:sz w:val="22"/>
          <w:szCs w:val="22"/>
        </w:rPr>
      </w:pPr>
    </w:p>
    <w:p w14:paraId="79E85FBA" w14:textId="62AD6445" w:rsidR="00FB750F" w:rsidRDefault="00FB750F">
      <w:pPr>
        <w:rPr>
          <w:lang w:val="en-GB"/>
        </w:rPr>
      </w:pPr>
    </w:p>
    <w:p w14:paraId="30EC9517" w14:textId="7F206E04" w:rsidR="00FB750F" w:rsidRDefault="00FB750F">
      <w:pPr>
        <w:rPr>
          <w:lang w:val="en-GB"/>
        </w:rPr>
      </w:pPr>
    </w:p>
    <w:p w14:paraId="1A29876A" w14:textId="463CC001" w:rsidR="00FB750F" w:rsidRDefault="00FB750F">
      <w:pPr>
        <w:rPr>
          <w:lang w:val="en-GB"/>
        </w:rPr>
      </w:pPr>
    </w:p>
    <w:p w14:paraId="239EBFAE" w14:textId="77777777" w:rsidR="00FB750F" w:rsidRPr="00D230BD" w:rsidRDefault="00FB750F">
      <w:pPr>
        <w:rPr>
          <w:lang w:val="en-GB"/>
        </w:rPr>
      </w:pPr>
    </w:p>
    <w:sectPr w:rsidR="00FB750F" w:rsidRPr="00D230BD" w:rsidSect="003849B6">
      <w:headerReference w:type="default" r:id="rId89"/>
      <w:pgSz w:w="11900" w:h="16840"/>
      <w:pgMar w:top="851" w:right="851" w:bottom="2268"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3573EA" w14:textId="77777777" w:rsidR="00B5168F" w:rsidRDefault="00B5168F" w:rsidP="00566F65">
      <w:r>
        <w:separator/>
      </w:r>
    </w:p>
  </w:endnote>
  <w:endnote w:type="continuationSeparator" w:id="0">
    <w:p w14:paraId="648B1CFC" w14:textId="77777777" w:rsidR="00B5168F" w:rsidRDefault="00B5168F" w:rsidP="00566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78A948" w14:textId="77777777" w:rsidR="00B5168F" w:rsidRDefault="00B5168F" w:rsidP="00566F65">
      <w:r>
        <w:separator/>
      </w:r>
    </w:p>
  </w:footnote>
  <w:footnote w:type="continuationSeparator" w:id="0">
    <w:p w14:paraId="765B4B68" w14:textId="77777777" w:rsidR="00B5168F" w:rsidRDefault="00B5168F" w:rsidP="00566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CD046" w14:textId="77777777" w:rsidR="00DF5862" w:rsidRDefault="00C077A6">
    <w:pPr>
      <w:pStyle w:val="Header"/>
    </w:pPr>
    <w:r>
      <w:rPr>
        <w:noProof/>
      </w:rPr>
      <w:pict w14:anchorId="0FFB7D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Users/Nathan/Desktop/CLIENTS/IET/AROOJ/Faraday Templates/Faraday Template - A4 Portrait.jpg" style="position:absolute;margin-left:0;margin-top:0;width:594.6pt;height:841.05pt;z-index:-251657216;mso-wrap-edited:f;mso-width-percent:0;mso-height-percent:0;mso-position-horizontal:center;mso-position-horizontal-relative:margin;mso-position-vertical:center;mso-position-vertical-relative:margin;mso-width-percent:0;mso-height-percent:0" o:allowincell="f">
          <v:imagedata r:id="rId1" o:title="Faraday Template - A4 Portrai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0EBC9C" w14:textId="6E304421" w:rsidR="00DF5862" w:rsidRDefault="00DF5862">
    <w:pPr>
      <w:pStyle w:val="Header"/>
    </w:pPr>
    <w:r>
      <w:rPr>
        <w:noProof/>
      </w:rPr>
      <w:drawing>
        <wp:anchor distT="0" distB="0" distL="114300" distR="114300" simplePos="0" relativeHeight="251661312" behindDoc="1" locked="0" layoutInCell="1" allowOverlap="1" wp14:anchorId="4CB28D77" wp14:editId="625854C4">
          <wp:simplePos x="0" y="0"/>
          <wp:positionH relativeFrom="page">
            <wp:posOffset>0</wp:posOffset>
          </wp:positionH>
          <wp:positionV relativeFrom="page">
            <wp:posOffset>0</wp:posOffset>
          </wp:positionV>
          <wp:extent cx="7559115" cy="10684396"/>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9115" cy="1068439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1A7E0" w14:textId="77777777" w:rsidR="00DF5862" w:rsidRDefault="00C077A6">
    <w:pPr>
      <w:pStyle w:val="Header"/>
    </w:pPr>
    <w:r>
      <w:rPr>
        <w:noProof/>
      </w:rPr>
      <w:pict w14:anchorId="0F6CC7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Users/Nathan/Desktop/CLIENTS/IET/AROOJ/Faraday Templates/Faraday Template - A4 Portrait.jpg" style="position:absolute;margin-left:0;margin-top:0;width:594.6pt;height:841.05pt;z-index:-251656192;mso-wrap-edited:f;mso-width-percent:0;mso-height-percent:0;mso-position-horizontal:center;mso-position-horizontal-relative:margin;mso-position-vertical:center;mso-position-vertical-relative:margin;mso-width-percent:0;mso-height-percent:0" o:allowincell="f">
          <v:imagedata r:id="rId1" o:title="Faraday Template - A4 Portrai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26D4CE" w14:textId="4C54F8EA" w:rsidR="003C4374" w:rsidRDefault="003C437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57956" w14:textId="77777777" w:rsidR="003C4374" w:rsidRDefault="003C4374">
    <w:pPr>
      <w:pStyle w:val="Header"/>
    </w:pPr>
    <w:r>
      <w:rPr>
        <w:noProof/>
      </w:rPr>
      <w:drawing>
        <wp:anchor distT="0" distB="0" distL="114300" distR="114300" simplePos="0" relativeHeight="251665408" behindDoc="1" locked="0" layoutInCell="1" allowOverlap="1" wp14:anchorId="6BECA56A" wp14:editId="7092D727">
          <wp:simplePos x="0" y="0"/>
          <wp:positionH relativeFrom="page">
            <wp:posOffset>0</wp:posOffset>
          </wp:positionH>
          <wp:positionV relativeFrom="page">
            <wp:posOffset>0</wp:posOffset>
          </wp:positionV>
          <wp:extent cx="7559115" cy="10684396"/>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9115" cy="1068439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FAC4E38A"/>
    <w:lvl w:ilvl="0">
      <w:start w:val="2"/>
      <w:numFmt w:val="decimal"/>
      <w:pStyle w:val="Heading1"/>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9"/>
    <w:multiLevelType w:val="singleLevel"/>
    <w:tmpl w:val="00000009"/>
    <w:lvl w:ilvl="0">
      <w:start w:val="1"/>
      <w:numFmt w:val="decimal"/>
      <w:lvlText w:val="%1."/>
      <w:lvlJc w:val="left"/>
      <w:pPr>
        <w:tabs>
          <w:tab w:val="num" w:pos="0"/>
        </w:tabs>
        <w:ind w:left="720" w:hanging="360"/>
      </w:pPr>
    </w:lvl>
  </w:abstractNum>
  <w:abstractNum w:abstractNumId="4"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5"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6"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8" w15:restartNumberingAfterBreak="0">
    <w:nsid w:val="03F31E54"/>
    <w:multiLevelType w:val="hybridMultilevel"/>
    <w:tmpl w:val="3C3888C0"/>
    <w:lvl w:ilvl="0" w:tplc="0809000F">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83A4970"/>
    <w:multiLevelType w:val="hybridMultilevel"/>
    <w:tmpl w:val="072214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1D320D"/>
    <w:multiLevelType w:val="hybridMultilevel"/>
    <w:tmpl w:val="81229AE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F2A2C91"/>
    <w:multiLevelType w:val="hybridMultilevel"/>
    <w:tmpl w:val="CCD487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39C61FC6"/>
    <w:multiLevelType w:val="hybridMultilevel"/>
    <w:tmpl w:val="56A8D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B6E3298"/>
    <w:multiLevelType w:val="hybridMultilevel"/>
    <w:tmpl w:val="1AB4DC7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20"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9F06A9"/>
    <w:multiLevelType w:val="multilevel"/>
    <w:tmpl w:val="D950548A"/>
    <w:lvl w:ilvl="0">
      <w:start w:val="1"/>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3" w15:restartNumberingAfterBreak="0">
    <w:nsid w:val="43A66F5C"/>
    <w:multiLevelType w:val="hybridMultilevel"/>
    <w:tmpl w:val="BB1CCB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4"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E2F225D"/>
    <w:multiLevelType w:val="hybridMultilevel"/>
    <w:tmpl w:val="177899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8"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9" w15:restartNumberingAfterBreak="0">
    <w:nsid w:val="587E2309"/>
    <w:multiLevelType w:val="hybridMultilevel"/>
    <w:tmpl w:val="940AE98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30" w15:restartNumberingAfterBreak="0">
    <w:nsid w:val="5B8F4EE2"/>
    <w:multiLevelType w:val="hybridMultilevel"/>
    <w:tmpl w:val="EB223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E59429F"/>
    <w:multiLevelType w:val="hybridMultilevel"/>
    <w:tmpl w:val="93AA4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7062E59"/>
    <w:multiLevelType w:val="hybridMultilevel"/>
    <w:tmpl w:val="7E9243FE"/>
    <w:lvl w:ilvl="0" w:tplc="08090001">
      <w:start w:val="1"/>
      <w:numFmt w:val="bullet"/>
      <w:lvlText w:val=""/>
      <w:lvlJc w:val="left"/>
      <w:pPr>
        <w:ind w:left="748" w:hanging="360"/>
      </w:pPr>
      <w:rPr>
        <w:rFonts w:ascii="Symbol" w:hAnsi="Symbol" w:hint="default"/>
      </w:rPr>
    </w:lvl>
    <w:lvl w:ilvl="1" w:tplc="08090003" w:tentative="1">
      <w:start w:val="1"/>
      <w:numFmt w:val="bullet"/>
      <w:lvlText w:val="o"/>
      <w:lvlJc w:val="left"/>
      <w:pPr>
        <w:ind w:left="1468" w:hanging="360"/>
      </w:pPr>
      <w:rPr>
        <w:rFonts w:ascii="Courier New" w:hAnsi="Courier New" w:cs="Courier New" w:hint="default"/>
      </w:rPr>
    </w:lvl>
    <w:lvl w:ilvl="2" w:tplc="08090005" w:tentative="1">
      <w:start w:val="1"/>
      <w:numFmt w:val="bullet"/>
      <w:lvlText w:val=""/>
      <w:lvlJc w:val="left"/>
      <w:pPr>
        <w:ind w:left="2188" w:hanging="360"/>
      </w:pPr>
      <w:rPr>
        <w:rFonts w:ascii="Wingdings" w:hAnsi="Wingdings" w:hint="default"/>
      </w:rPr>
    </w:lvl>
    <w:lvl w:ilvl="3" w:tplc="08090001" w:tentative="1">
      <w:start w:val="1"/>
      <w:numFmt w:val="bullet"/>
      <w:lvlText w:val=""/>
      <w:lvlJc w:val="left"/>
      <w:pPr>
        <w:ind w:left="2908" w:hanging="360"/>
      </w:pPr>
      <w:rPr>
        <w:rFonts w:ascii="Symbol" w:hAnsi="Symbol" w:hint="default"/>
      </w:rPr>
    </w:lvl>
    <w:lvl w:ilvl="4" w:tplc="08090003" w:tentative="1">
      <w:start w:val="1"/>
      <w:numFmt w:val="bullet"/>
      <w:lvlText w:val="o"/>
      <w:lvlJc w:val="left"/>
      <w:pPr>
        <w:ind w:left="3628" w:hanging="360"/>
      </w:pPr>
      <w:rPr>
        <w:rFonts w:ascii="Courier New" w:hAnsi="Courier New" w:cs="Courier New" w:hint="default"/>
      </w:rPr>
    </w:lvl>
    <w:lvl w:ilvl="5" w:tplc="08090005" w:tentative="1">
      <w:start w:val="1"/>
      <w:numFmt w:val="bullet"/>
      <w:lvlText w:val=""/>
      <w:lvlJc w:val="left"/>
      <w:pPr>
        <w:ind w:left="4348" w:hanging="360"/>
      </w:pPr>
      <w:rPr>
        <w:rFonts w:ascii="Wingdings" w:hAnsi="Wingdings" w:hint="default"/>
      </w:rPr>
    </w:lvl>
    <w:lvl w:ilvl="6" w:tplc="08090001" w:tentative="1">
      <w:start w:val="1"/>
      <w:numFmt w:val="bullet"/>
      <w:lvlText w:val=""/>
      <w:lvlJc w:val="left"/>
      <w:pPr>
        <w:ind w:left="5068" w:hanging="360"/>
      </w:pPr>
      <w:rPr>
        <w:rFonts w:ascii="Symbol" w:hAnsi="Symbol" w:hint="default"/>
      </w:rPr>
    </w:lvl>
    <w:lvl w:ilvl="7" w:tplc="08090003" w:tentative="1">
      <w:start w:val="1"/>
      <w:numFmt w:val="bullet"/>
      <w:lvlText w:val="o"/>
      <w:lvlJc w:val="left"/>
      <w:pPr>
        <w:ind w:left="5788" w:hanging="360"/>
      </w:pPr>
      <w:rPr>
        <w:rFonts w:ascii="Courier New" w:hAnsi="Courier New" w:cs="Courier New" w:hint="default"/>
      </w:rPr>
    </w:lvl>
    <w:lvl w:ilvl="8" w:tplc="08090005" w:tentative="1">
      <w:start w:val="1"/>
      <w:numFmt w:val="bullet"/>
      <w:lvlText w:val=""/>
      <w:lvlJc w:val="left"/>
      <w:pPr>
        <w:ind w:left="6508" w:hanging="360"/>
      </w:pPr>
      <w:rPr>
        <w:rFonts w:ascii="Wingdings" w:hAnsi="Wingdings" w:hint="default"/>
      </w:rPr>
    </w:lvl>
  </w:abstractNum>
  <w:abstractNum w:abstractNumId="34" w15:restartNumberingAfterBreak="0">
    <w:nsid w:val="6C2E65B5"/>
    <w:multiLevelType w:val="hybridMultilevel"/>
    <w:tmpl w:val="246A3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DD251C8"/>
    <w:multiLevelType w:val="hybridMultilevel"/>
    <w:tmpl w:val="4B4C28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EE34398"/>
    <w:multiLevelType w:val="hybridMultilevel"/>
    <w:tmpl w:val="D14CE7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7" w15:restartNumberingAfterBreak="0">
    <w:nsid w:val="71C72466"/>
    <w:multiLevelType w:val="hybridMultilevel"/>
    <w:tmpl w:val="50C651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760B6635"/>
    <w:multiLevelType w:val="hybridMultilevel"/>
    <w:tmpl w:val="ADBCA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74A24BD"/>
    <w:multiLevelType w:val="hybridMultilevel"/>
    <w:tmpl w:val="4C06E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8A80978"/>
    <w:multiLevelType w:val="hybridMultilevel"/>
    <w:tmpl w:val="F71ED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EE6099A"/>
    <w:multiLevelType w:val="hybridMultilevel"/>
    <w:tmpl w:val="E4F069D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6"/>
  </w:num>
  <w:num w:numId="2">
    <w:abstractNumId w:val="0"/>
  </w:num>
  <w:num w:numId="3">
    <w:abstractNumId w:val="5"/>
  </w:num>
  <w:num w:numId="4">
    <w:abstractNumId w:val="4"/>
  </w:num>
  <w:num w:numId="5">
    <w:abstractNumId w:val="40"/>
  </w:num>
  <w:num w:numId="6">
    <w:abstractNumId w:val="1"/>
  </w:num>
  <w:num w:numId="7">
    <w:abstractNumId w:val="6"/>
  </w:num>
  <w:num w:numId="8">
    <w:abstractNumId w:val="24"/>
  </w:num>
  <w:num w:numId="9">
    <w:abstractNumId w:val="20"/>
  </w:num>
  <w:num w:numId="10">
    <w:abstractNumId w:val="17"/>
  </w:num>
  <w:num w:numId="11">
    <w:abstractNumId w:val="12"/>
  </w:num>
  <w:num w:numId="12">
    <w:abstractNumId w:val="27"/>
  </w:num>
  <w:num w:numId="13">
    <w:abstractNumId w:val="22"/>
  </w:num>
  <w:num w:numId="14">
    <w:abstractNumId w:val="28"/>
  </w:num>
  <w:num w:numId="15">
    <w:abstractNumId w:val="31"/>
  </w:num>
  <w:num w:numId="16">
    <w:abstractNumId w:val="39"/>
  </w:num>
  <w:num w:numId="17">
    <w:abstractNumId w:val="13"/>
  </w:num>
  <w:num w:numId="18">
    <w:abstractNumId w:val="26"/>
  </w:num>
  <w:num w:numId="19">
    <w:abstractNumId w:val="10"/>
  </w:num>
  <w:num w:numId="20">
    <w:abstractNumId w:val="9"/>
  </w:num>
  <w:num w:numId="21">
    <w:abstractNumId w:val="32"/>
  </w:num>
  <w:num w:numId="22">
    <w:abstractNumId w:val="30"/>
  </w:num>
  <w:num w:numId="23">
    <w:abstractNumId w:val="38"/>
  </w:num>
  <w:num w:numId="24">
    <w:abstractNumId w:val="41"/>
  </w:num>
  <w:num w:numId="25">
    <w:abstractNumId w:val="2"/>
  </w:num>
  <w:num w:numId="26">
    <w:abstractNumId w:val="29"/>
  </w:num>
  <w:num w:numId="27">
    <w:abstractNumId w:val="19"/>
  </w:num>
  <w:num w:numId="28">
    <w:abstractNumId w:val="8"/>
  </w:num>
  <w:num w:numId="29">
    <w:abstractNumId w:val="11"/>
  </w:num>
  <w:num w:numId="30">
    <w:abstractNumId w:val="23"/>
  </w:num>
  <w:num w:numId="31">
    <w:abstractNumId w:val="37"/>
  </w:num>
  <w:num w:numId="32">
    <w:abstractNumId w:val="36"/>
  </w:num>
  <w:num w:numId="33">
    <w:abstractNumId w:val="15"/>
  </w:num>
  <w:num w:numId="34">
    <w:abstractNumId w:val="18"/>
  </w:num>
  <w:num w:numId="35">
    <w:abstractNumId w:val="33"/>
  </w:num>
  <w:num w:numId="36">
    <w:abstractNumId w:val="21"/>
  </w:num>
  <w:num w:numId="37">
    <w:abstractNumId w:val="25"/>
  </w:num>
  <w:num w:numId="38">
    <w:abstractNumId w:val="34"/>
  </w:num>
  <w:num w:numId="39">
    <w:abstractNumId w:val="35"/>
  </w:num>
  <w:num w:numId="40">
    <w:abstractNumId w:val="3"/>
  </w:num>
  <w:num w:numId="41">
    <w:abstractNumId w:val="7"/>
  </w:num>
  <w:num w:numId="4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1"/>
  <w:proofState w:spelling="clean" w:grammar="clean"/>
  <w:defaultTabStop w:val="720"/>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F65"/>
    <w:rsid w:val="00022680"/>
    <w:rsid w:val="00053AFB"/>
    <w:rsid w:val="000639E8"/>
    <w:rsid w:val="000A5BEC"/>
    <w:rsid w:val="00153A13"/>
    <w:rsid w:val="00161F5A"/>
    <w:rsid w:val="001648F1"/>
    <w:rsid w:val="001A624B"/>
    <w:rsid w:val="001F4EE9"/>
    <w:rsid w:val="002006F3"/>
    <w:rsid w:val="00205902"/>
    <w:rsid w:val="00211830"/>
    <w:rsid w:val="00224002"/>
    <w:rsid w:val="00254D63"/>
    <w:rsid w:val="002A2E36"/>
    <w:rsid w:val="002C7972"/>
    <w:rsid w:val="003849B6"/>
    <w:rsid w:val="003A1162"/>
    <w:rsid w:val="003C4374"/>
    <w:rsid w:val="003E72D1"/>
    <w:rsid w:val="004004E6"/>
    <w:rsid w:val="00514511"/>
    <w:rsid w:val="005179D9"/>
    <w:rsid w:val="00566F65"/>
    <w:rsid w:val="0057713E"/>
    <w:rsid w:val="005C6241"/>
    <w:rsid w:val="005D4D61"/>
    <w:rsid w:val="005D5433"/>
    <w:rsid w:val="00644473"/>
    <w:rsid w:val="0069196D"/>
    <w:rsid w:val="006B42C6"/>
    <w:rsid w:val="006C221C"/>
    <w:rsid w:val="006D6079"/>
    <w:rsid w:val="006E00D8"/>
    <w:rsid w:val="00725AC7"/>
    <w:rsid w:val="007705BB"/>
    <w:rsid w:val="0077727F"/>
    <w:rsid w:val="007E34B0"/>
    <w:rsid w:val="00862927"/>
    <w:rsid w:val="00892F74"/>
    <w:rsid w:val="008A35DC"/>
    <w:rsid w:val="008A4D0C"/>
    <w:rsid w:val="00920E09"/>
    <w:rsid w:val="0094687F"/>
    <w:rsid w:val="00950279"/>
    <w:rsid w:val="009A20D9"/>
    <w:rsid w:val="009D42CB"/>
    <w:rsid w:val="00A94947"/>
    <w:rsid w:val="00B229BF"/>
    <w:rsid w:val="00B23F4C"/>
    <w:rsid w:val="00B370DB"/>
    <w:rsid w:val="00B5168F"/>
    <w:rsid w:val="00B935E7"/>
    <w:rsid w:val="00B96F48"/>
    <w:rsid w:val="00BC42FF"/>
    <w:rsid w:val="00C077A6"/>
    <w:rsid w:val="00C53519"/>
    <w:rsid w:val="00C55AB6"/>
    <w:rsid w:val="00C610D5"/>
    <w:rsid w:val="00C9684E"/>
    <w:rsid w:val="00CA39FE"/>
    <w:rsid w:val="00CC685C"/>
    <w:rsid w:val="00D2008D"/>
    <w:rsid w:val="00D230BD"/>
    <w:rsid w:val="00D74942"/>
    <w:rsid w:val="00D968C6"/>
    <w:rsid w:val="00DA3EEB"/>
    <w:rsid w:val="00DE0B22"/>
    <w:rsid w:val="00DF5862"/>
    <w:rsid w:val="00DF7B6B"/>
    <w:rsid w:val="00E036DF"/>
    <w:rsid w:val="00E123C5"/>
    <w:rsid w:val="00E26209"/>
    <w:rsid w:val="00E4375B"/>
    <w:rsid w:val="00E6417E"/>
    <w:rsid w:val="00E90844"/>
    <w:rsid w:val="00EC2921"/>
    <w:rsid w:val="00F158B2"/>
    <w:rsid w:val="00F16CE1"/>
    <w:rsid w:val="00F233E0"/>
    <w:rsid w:val="00F354DB"/>
    <w:rsid w:val="00F55D83"/>
    <w:rsid w:val="00F71FB0"/>
    <w:rsid w:val="00F9271B"/>
    <w:rsid w:val="00FA0880"/>
    <w:rsid w:val="00FB750F"/>
    <w:rsid w:val="00FD16E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365DE0E"/>
  <w15:docId w15:val="{24474908-EDA0-EB45-8392-B5196A9BD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F5A"/>
  </w:style>
  <w:style w:type="paragraph" w:styleId="Heading1">
    <w:name w:val="heading 1"/>
    <w:basedOn w:val="Normal"/>
    <w:next w:val="Normal"/>
    <w:link w:val="Heading1Char"/>
    <w:qFormat/>
    <w:rsid w:val="00B229BF"/>
    <w:pPr>
      <w:keepNext/>
      <w:numPr>
        <w:numId w:val="2"/>
      </w:numPr>
      <w:suppressAutoHyphens/>
      <w:spacing w:before="240" w:after="60"/>
      <w:outlineLvl w:val="0"/>
    </w:pPr>
    <w:rPr>
      <w:rFonts w:ascii="Arial" w:eastAsia="Times New Roman" w:hAnsi="Arial" w:cs="Arial"/>
      <w:b/>
      <w:bCs/>
      <w:kern w:val="1"/>
      <w:sz w:val="32"/>
      <w:szCs w:val="32"/>
      <w:lang w:val="en-GB" w:eastAsia="ar-SA"/>
    </w:rPr>
  </w:style>
  <w:style w:type="paragraph" w:styleId="Heading3">
    <w:name w:val="heading 3"/>
    <w:basedOn w:val="Normal"/>
    <w:next w:val="Normal"/>
    <w:link w:val="Heading3Char"/>
    <w:uiPriority w:val="9"/>
    <w:unhideWhenUsed/>
    <w:qFormat/>
    <w:rsid w:val="002A2E36"/>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6F65"/>
    <w:pPr>
      <w:tabs>
        <w:tab w:val="center" w:pos="4513"/>
        <w:tab w:val="right" w:pos="9026"/>
      </w:tabs>
    </w:pPr>
  </w:style>
  <w:style w:type="character" w:customStyle="1" w:styleId="HeaderChar">
    <w:name w:val="Header Char"/>
    <w:basedOn w:val="DefaultParagraphFont"/>
    <w:link w:val="Header"/>
    <w:uiPriority w:val="99"/>
    <w:rsid w:val="00566F65"/>
  </w:style>
  <w:style w:type="paragraph" w:styleId="Footer">
    <w:name w:val="footer"/>
    <w:basedOn w:val="Normal"/>
    <w:link w:val="FooterChar"/>
    <w:uiPriority w:val="99"/>
    <w:unhideWhenUsed/>
    <w:rsid w:val="00566F65"/>
    <w:pPr>
      <w:tabs>
        <w:tab w:val="center" w:pos="4513"/>
        <w:tab w:val="right" w:pos="9026"/>
      </w:tabs>
    </w:pPr>
  </w:style>
  <w:style w:type="character" w:customStyle="1" w:styleId="FooterChar">
    <w:name w:val="Footer Char"/>
    <w:basedOn w:val="DefaultParagraphFont"/>
    <w:link w:val="Footer"/>
    <w:uiPriority w:val="99"/>
    <w:rsid w:val="00566F65"/>
  </w:style>
  <w:style w:type="paragraph" w:styleId="BalloonText">
    <w:name w:val="Balloon Text"/>
    <w:basedOn w:val="Normal"/>
    <w:link w:val="BalloonTextChar"/>
    <w:uiPriority w:val="99"/>
    <w:semiHidden/>
    <w:unhideWhenUsed/>
    <w:rsid w:val="000639E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39E8"/>
    <w:rPr>
      <w:rFonts w:ascii="Times New Roman" w:hAnsi="Times New Roman" w:cs="Times New Roman"/>
      <w:sz w:val="18"/>
      <w:szCs w:val="18"/>
    </w:rPr>
  </w:style>
  <w:style w:type="character" w:customStyle="1" w:styleId="Heading1Char">
    <w:name w:val="Heading 1 Char"/>
    <w:basedOn w:val="DefaultParagraphFont"/>
    <w:link w:val="Heading1"/>
    <w:rsid w:val="00B229BF"/>
    <w:rPr>
      <w:rFonts w:ascii="Arial" w:eastAsia="Times New Roman" w:hAnsi="Arial" w:cs="Arial"/>
      <w:b/>
      <w:bCs/>
      <w:kern w:val="1"/>
      <w:sz w:val="32"/>
      <w:szCs w:val="32"/>
      <w:lang w:val="en-GB" w:eastAsia="ar-SA"/>
    </w:rPr>
  </w:style>
  <w:style w:type="paragraph" w:styleId="NoSpacing">
    <w:name w:val="No Spacing"/>
    <w:uiPriority w:val="1"/>
    <w:qFormat/>
    <w:rsid w:val="00B229BF"/>
    <w:rPr>
      <w:rFonts w:ascii="Calibri" w:eastAsia="Times New Roman" w:hAnsi="Calibri" w:cs="Times New Roman"/>
      <w:sz w:val="22"/>
      <w:szCs w:val="22"/>
      <w:lang w:val="en-GB" w:eastAsia="en-GB"/>
    </w:rPr>
  </w:style>
  <w:style w:type="paragraph" w:customStyle="1" w:styleId="WW-Default">
    <w:name w:val="WW-Default"/>
    <w:rsid w:val="00B229BF"/>
    <w:pPr>
      <w:suppressAutoHyphens/>
      <w:autoSpaceDE w:val="0"/>
    </w:pPr>
    <w:rPr>
      <w:rFonts w:ascii="Arial" w:eastAsia="Arial" w:hAnsi="Arial" w:cs="Arial"/>
      <w:color w:val="000000"/>
      <w:lang w:val="en-GB" w:eastAsia="ar-SA"/>
    </w:rPr>
  </w:style>
  <w:style w:type="paragraph" w:customStyle="1" w:styleId="WW-Default1">
    <w:name w:val="WW-Default1"/>
    <w:rsid w:val="00B229BF"/>
    <w:pPr>
      <w:suppressAutoHyphens/>
      <w:autoSpaceDE w:val="0"/>
    </w:pPr>
    <w:rPr>
      <w:rFonts w:ascii="Arial" w:eastAsia="Arial" w:hAnsi="Arial" w:cs="Arial"/>
      <w:color w:val="000000"/>
      <w:lang w:val="en-GB" w:eastAsia="ar-SA"/>
    </w:rPr>
  </w:style>
  <w:style w:type="paragraph" w:styleId="NormalWeb">
    <w:name w:val="Normal (Web)"/>
    <w:basedOn w:val="Normal"/>
    <w:unhideWhenUsed/>
    <w:rsid w:val="00B229BF"/>
    <w:pPr>
      <w:spacing w:before="100" w:beforeAutospacing="1" w:after="119"/>
    </w:pPr>
    <w:rPr>
      <w:rFonts w:ascii="Times New Roman" w:eastAsia="Times New Roman" w:hAnsi="Times New Roman" w:cs="Times New Roman"/>
      <w:lang w:val="en-GB" w:eastAsia="en-GB"/>
    </w:rPr>
  </w:style>
  <w:style w:type="paragraph" w:customStyle="1" w:styleId="western">
    <w:name w:val="western"/>
    <w:basedOn w:val="Normal"/>
    <w:rsid w:val="00B229BF"/>
    <w:pPr>
      <w:spacing w:before="100" w:beforeAutospacing="1" w:after="119"/>
    </w:pPr>
    <w:rPr>
      <w:rFonts w:ascii="Times New Roman" w:eastAsia="Times New Roman" w:hAnsi="Times New Roman" w:cs="Times New Roman"/>
      <w:lang w:val="en-GB" w:eastAsia="en-GB"/>
    </w:rPr>
  </w:style>
  <w:style w:type="paragraph" w:styleId="ListParagraph">
    <w:name w:val="List Paragraph"/>
    <w:basedOn w:val="Normal"/>
    <w:uiPriority w:val="34"/>
    <w:qFormat/>
    <w:rsid w:val="00B229BF"/>
    <w:pPr>
      <w:ind w:left="720"/>
      <w:contextualSpacing/>
    </w:pPr>
  </w:style>
  <w:style w:type="character" w:styleId="Hyperlink">
    <w:name w:val="Hyperlink"/>
    <w:basedOn w:val="DefaultParagraphFont"/>
    <w:uiPriority w:val="99"/>
    <w:unhideWhenUsed/>
    <w:rsid w:val="0057713E"/>
    <w:rPr>
      <w:color w:val="0563C1" w:themeColor="hyperlink"/>
      <w:u w:val="single"/>
    </w:rPr>
  </w:style>
  <w:style w:type="character" w:styleId="UnresolvedMention">
    <w:name w:val="Unresolved Mention"/>
    <w:basedOn w:val="DefaultParagraphFont"/>
    <w:uiPriority w:val="99"/>
    <w:semiHidden/>
    <w:unhideWhenUsed/>
    <w:rsid w:val="0057713E"/>
    <w:rPr>
      <w:color w:val="605E5C"/>
      <w:shd w:val="clear" w:color="auto" w:fill="E1DFDD"/>
    </w:rPr>
  </w:style>
  <w:style w:type="character" w:customStyle="1" w:styleId="Heading3Char">
    <w:name w:val="Heading 3 Char"/>
    <w:basedOn w:val="DefaultParagraphFont"/>
    <w:link w:val="Heading3"/>
    <w:uiPriority w:val="9"/>
    <w:rsid w:val="002A2E36"/>
    <w:rPr>
      <w:rFonts w:asciiTheme="majorHAnsi" w:eastAsiaTheme="majorEastAsia" w:hAnsiTheme="majorHAnsi" w:cstheme="majorBidi"/>
      <w:color w:val="1F4D78" w:themeColor="accent1" w:themeShade="7F"/>
    </w:rPr>
  </w:style>
  <w:style w:type="table" w:styleId="TableGrid">
    <w:name w:val="Table Grid"/>
    <w:basedOn w:val="TableNormal"/>
    <w:uiPriority w:val="39"/>
    <w:rsid w:val="000226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9781602">
      <w:bodyDiv w:val="1"/>
      <w:marLeft w:val="0"/>
      <w:marRight w:val="0"/>
      <w:marTop w:val="0"/>
      <w:marBottom w:val="0"/>
      <w:divBdr>
        <w:top w:val="none" w:sz="0" w:space="0" w:color="auto"/>
        <w:left w:val="none" w:sz="0" w:space="0" w:color="auto"/>
        <w:bottom w:val="none" w:sz="0" w:space="0" w:color="auto"/>
        <w:right w:val="none" w:sz="0" w:space="0" w:color="auto"/>
      </w:divBdr>
    </w:div>
    <w:div w:id="18943471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0.jpeg"/><Relationship Id="rId18" Type="http://schemas.openxmlformats.org/officeDocument/2006/relationships/image" Target="media/image7.jpeg"/><Relationship Id="rId26" Type="http://schemas.openxmlformats.org/officeDocument/2006/relationships/image" Target="media/image12.png"/><Relationship Id="rId39" Type="http://schemas.openxmlformats.org/officeDocument/2006/relationships/image" Target="media/image180.png"/><Relationship Id="rId21" Type="http://schemas.openxmlformats.org/officeDocument/2006/relationships/image" Target="media/image9.JPG"/><Relationship Id="rId34" Type="http://schemas.openxmlformats.org/officeDocument/2006/relationships/image" Target="media/image16.png"/><Relationship Id="rId42" Type="http://schemas.openxmlformats.org/officeDocument/2006/relationships/header" Target="header1.xml"/><Relationship Id="rId47" Type="http://schemas.openxmlformats.org/officeDocument/2006/relationships/hyperlink" Target="https://www.rapidonline.com/major-brushes-7066-200-wooden-lollysticks-pack-of-200-06-1195" TargetMode="External"/><Relationship Id="rId50" Type="http://schemas.openxmlformats.org/officeDocument/2006/relationships/hyperlink" Target="https://www.rapidonline.com/trumotion-tg2-010-pulley-black-10mm-for-2mm-shaft-37-0342" TargetMode="External"/><Relationship Id="rId55" Type="http://schemas.openxmlformats.org/officeDocument/2006/relationships/hyperlink" Target="https://www.rapidonline.com/major-brushes-78700-thin-cotton-string-250g-reel-06-9272" TargetMode="External"/><Relationship Id="rId63" Type="http://schemas.openxmlformats.org/officeDocument/2006/relationships/hyperlink" Target="https://www.rapidonline.com/trumotion-wrf-300ca-08430-18-5-miniature-low-inertia-solar-motor-2v-1540-rpm-37-0441" TargetMode="External"/><Relationship Id="rId68" Type="http://schemas.openxmlformats.org/officeDocument/2006/relationships/hyperlink" Target="https://www.rapidonline.com/rapid-37-0411-rvfm-wooden-pulleys-50mm-pack-of-10-37-0411" TargetMode="External"/><Relationship Id="rId76" Type="http://schemas.openxmlformats.org/officeDocument/2006/relationships/hyperlink" Target="https://www.rapidonline.com/weller-t0052241999-tip-cleaning-sponge-soldering-iron-stands-pack-of-5-85-4960" TargetMode="External"/><Relationship Id="rId84" Type="http://schemas.openxmlformats.org/officeDocument/2006/relationships/hyperlink" Target="https://www.rapidonline.com/rvfm-wf014-baking-parchment-paper-18in-x-75m-52-9443" TargetMode="External"/><Relationship Id="rId89" Type="http://schemas.openxmlformats.org/officeDocument/2006/relationships/header" Target="header5.xml"/><Relationship Id="rId7" Type="http://schemas.openxmlformats.org/officeDocument/2006/relationships/image" Target="media/image1.jpeg"/><Relationship Id="rId71" Type="http://schemas.openxmlformats.org/officeDocument/2006/relationships/hyperlink" Target="https://www.rapidonline.com/rapid-503050-rvfm-paper-fasteners-20mm-box-of-200-34-3704" TargetMode="External"/><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30.JPG"/><Relationship Id="rId11" Type="http://schemas.openxmlformats.org/officeDocument/2006/relationships/image" Target="media/image21.jpeg"/><Relationship Id="rId24" Type="http://schemas.openxmlformats.org/officeDocument/2006/relationships/image" Target="media/image100.JPG"/><Relationship Id="rId32" Type="http://schemas.openxmlformats.org/officeDocument/2006/relationships/image" Target="media/image15.png"/><Relationship Id="rId37" Type="http://schemas.openxmlformats.org/officeDocument/2006/relationships/image" Target="media/image170.JPG"/><Relationship Id="rId40" Type="http://schemas.openxmlformats.org/officeDocument/2006/relationships/image" Target="media/image19.JPG"/><Relationship Id="rId45" Type="http://schemas.openxmlformats.org/officeDocument/2006/relationships/image" Target="media/image22.png"/><Relationship Id="rId53" Type="http://schemas.openxmlformats.org/officeDocument/2006/relationships/hyperlink" Target="https://www.rapidonline.com/kingbright-l-7104ed-3mm-orange-led-20mcd-55-0095" TargetMode="External"/><Relationship Id="rId58" Type="http://schemas.openxmlformats.org/officeDocument/2006/relationships/hyperlink" Target="https://www.rapidonline.com/rapid-re03-a4-assorted-bright-coloured-card-220gsm-pack-of-30-06-0953" TargetMode="External"/><Relationship Id="rId66" Type="http://schemas.openxmlformats.org/officeDocument/2006/relationships/hyperlink" Target="https://www.rapidonline.com/rapid-37-0360-rvfm-self-adhesive-motor-mounts-pack-of-10-37-0360" TargetMode="External"/><Relationship Id="rId74" Type="http://schemas.openxmlformats.org/officeDocument/2006/relationships/hyperlink" Target="https://www.rapidonline.com/rapid-jw-d1-mf-jumper-wires-dupont-cable-m-f-26awg-1-pin-2-54mm-pitch-15cm-pk10-34-0679" TargetMode="External"/><Relationship Id="rId79" Type="http://schemas.openxmlformats.org/officeDocument/2006/relationships/hyperlink" Target="https://www.rapidonline.com/rvfm-17-0350-pack-of-ten-crocodile-leads-17-0350" TargetMode="External"/><Relationship Id="rId87" Type="http://schemas.openxmlformats.org/officeDocument/2006/relationships/hyperlink" Target="https://www.amazon.co.uk/dp/B086TXYTPY/ref=sspa_dk_detail_4?psc=1&amp;pd_rd_i=B086TXYTPY&amp;pd_rd_w=ldVw3&amp;pf_rd_p=1055d8b2-c10c-4d7d-b50d-96300553e15d&amp;pd_rd_wg=f0j6p&amp;pf_rd_r=GX3XCWM2RYMQPZX8D171&amp;pd_rd_r=31819c89-d77b-432d-817f-f33a197d2912&amp;spLa=ZW5jcnlwdGVkUXVhbGlmaWVyPUExMEZLNEZVR0JXVTk5JmVuY3J5cHRlZElkPUEwNjE3MzEwMVI2R0JPNUh" TargetMode="External"/><Relationship Id="rId5" Type="http://schemas.openxmlformats.org/officeDocument/2006/relationships/footnotes" Target="footnotes.xml"/><Relationship Id="rId61" Type="http://schemas.openxmlformats.org/officeDocument/2006/relationships/hyperlink" Target="https://www.rapidonline.com/rvfm-35-0115-piezo-buzzer-miniature-12v-35-0115" TargetMode="External"/><Relationship Id="rId82" Type="http://schemas.openxmlformats.org/officeDocument/2006/relationships/hyperlink" Target="https://www.rapidonline.com/major-brushes-7060-100-cotton-reels-pack-of-100-06-0630" TargetMode="External"/><Relationship Id="rId90" Type="http://schemas.openxmlformats.org/officeDocument/2006/relationships/fontTable" Target="fontTable.xml"/><Relationship Id="rId19" Type="http://schemas.openxmlformats.org/officeDocument/2006/relationships/image" Target="media/image8.JPG"/><Relationship Id="rId14" Type="http://schemas.openxmlformats.org/officeDocument/2006/relationships/image" Target="media/image4.jpeg"/><Relationship Id="rId22" Type="http://schemas.openxmlformats.org/officeDocument/2006/relationships/image" Target="media/image90.JPG"/><Relationship Id="rId27" Type="http://schemas.openxmlformats.org/officeDocument/2006/relationships/image" Target="media/image120.png"/><Relationship Id="rId30" Type="http://schemas.openxmlformats.org/officeDocument/2006/relationships/image" Target="media/image14.png"/><Relationship Id="rId35" Type="http://schemas.openxmlformats.org/officeDocument/2006/relationships/image" Target="media/image160.png"/><Relationship Id="rId43" Type="http://schemas.openxmlformats.org/officeDocument/2006/relationships/header" Target="header2.xml"/><Relationship Id="rId48" Type="http://schemas.openxmlformats.org/officeDocument/2006/relationships/hyperlink" Target="https://www.rapidonline.com/sealey-ct200-cable-ties-100-x-2-4mm-pack-of-200-89-1648" TargetMode="External"/><Relationship Id="rId56" Type="http://schemas.openxmlformats.org/officeDocument/2006/relationships/hyperlink" Target="https://www.rapidonline.com/keystone-2478-battery-holder-for-4-x-aa-and-flying-leads-18-3695" TargetMode="External"/><Relationship Id="rId64" Type="http://schemas.openxmlformats.org/officeDocument/2006/relationships/hyperlink" Target="https://www.rapidonline.com/rapid-tx7539-rvfm-aluminium-foil-450mm-18-x-75m-06-0921" TargetMode="External"/><Relationship Id="rId69" Type="http://schemas.openxmlformats.org/officeDocument/2006/relationships/hyperlink" Target="https://www.rapidonline.com/feetech-fs90-mini-servo-120-9g-37-1339" TargetMode="External"/><Relationship Id="rId77" Type="http://schemas.openxmlformats.org/officeDocument/2006/relationships/hyperlink" Target="https://www.rapidonline.com/rapid-pen-0035-rvfm-tubing-3-5mm-clear-25m-coil-37-1289" TargetMode="External"/><Relationship Id="rId8" Type="http://schemas.openxmlformats.org/officeDocument/2006/relationships/image" Target="media/image10.jpeg"/><Relationship Id="rId51" Type="http://schemas.openxmlformats.org/officeDocument/2006/relationships/hyperlink" Target="https://www.rapidonline.com/kingbright-l-7104gd-3mm-green-led-30mcd-55-0105" TargetMode="External"/><Relationship Id="rId72" Type="http://schemas.openxmlformats.org/officeDocument/2006/relationships/hyperlink" Target="https://www.rapidonline.com/rapid-34-9973-rvfm-rubber-band-no-16-63-5-x-1-6mm-2-1-2-x-1-16in-454g-34-9973" TargetMode="External"/><Relationship Id="rId80" Type="http://schemas.openxmlformats.org/officeDocument/2006/relationships/hyperlink" Target="https://www.rapidonline.com/trupower-bh-322-1b-2-x-aa-press-stud-battery-holder-18-0125" TargetMode="External"/><Relationship Id="rId85" Type="http://schemas.openxmlformats.org/officeDocument/2006/relationships/hyperlink" Target="https://www.rapidonline.com/rapid-06-0765-rvfm-dowel-4mm-x-600mm-pack-of-100-06-0765" TargetMode="External"/><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50.png"/><Relationship Id="rId38" Type="http://schemas.openxmlformats.org/officeDocument/2006/relationships/image" Target="media/image18.png"/><Relationship Id="rId46" Type="http://schemas.openxmlformats.org/officeDocument/2006/relationships/image" Target="media/image23.jpeg"/><Relationship Id="rId59" Type="http://schemas.openxmlformats.org/officeDocument/2006/relationships/hyperlink" Target="https://www.rapidonline.com/trupower-18-0105-battery-clip-for-pp3-pp6-battery-150mm-18-0105" TargetMode="External"/><Relationship Id="rId67" Type="http://schemas.openxmlformats.org/officeDocument/2006/relationships/hyperlink" Target="https://www.rapidonline.com/rapid-is3100-rvfm-plain-paper-clips-pk1000-34-3980" TargetMode="External"/><Relationship Id="rId20" Type="http://schemas.openxmlformats.org/officeDocument/2006/relationships/image" Target="media/image80.JPG"/><Relationship Id="rId41" Type="http://schemas.openxmlformats.org/officeDocument/2006/relationships/image" Target="media/image190.JPG"/><Relationship Id="rId54" Type="http://schemas.openxmlformats.org/officeDocument/2006/relationships/hyperlink" Target="https://www.rapidonline.com/kingbright-l-7104hd-3mm-red-led-3mcd-55-0102" TargetMode="External"/><Relationship Id="rId62" Type="http://schemas.openxmlformats.org/officeDocument/2006/relationships/hyperlink" Target="https://www.rapidonline.com/silonex-norps12-light-dependent-resistor-58-0132" TargetMode="External"/><Relationship Id="rId70" Type="http://schemas.openxmlformats.org/officeDocument/2006/relationships/hyperlink" Target="https://www.rapidonline.com/feetech-fs90r-360-continuous-rotation-micro-servo-37-1335" TargetMode="External"/><Relationship Id="rId75" Type="http://schemas.openxmlformats.org/officeDocument/2006/relationships/hyperlink" Target="https://www.rapidonline.com/hylec-hyks-02412pp-12-pole-kwik-snap-terminal-block-450v-24a-wire-2-5mm2-21-4269" TargetMode="External"/><Relationship Id="rId83" Type="http://schemas.openxmlformats.org/officeDocument/2006/relationships/hyperlink" Target="https://www.rapidonline.com/ultratape-00552450ulrp-masking-tape-25mm-x-50m-87-1927" TargetMode="External"/><Relationship Id="rId88" Type="http://schemas.openxmlformats.org/officeDocument/2006/relationships/header" Target="header4.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0.jpeg"/><Relationship Id="rId23" Type="http://schemas.openxmlformats.org/officeDocument/2006/relationships/image" Target="media/image10.JPG"/><Relationship Id="rId28" Type="http://schemas.openxmlformats.org/officeDocument/2006/relationships/image" Target="media/image13.JPG"/><Relationship Id="rId36" Type="http://schemas.openxmlformats.org/officeDocument/2006/relationships/image" Target="media/image17.JPG"/><Relationship Id="rId49" Type="http://schemas.openxmlformats.org/officeDocument/2006/relationships/hyperlink" Target="https://www.rapidonline.com/forgefix-500nlrh25b-round-head-nail-bright-finish-25mm-bag-of-500g-84-8988" TargetMode="External"/><Relationship Id="rId57" Type="http://schemas.openxmlformats.org/officeDocument/2006/relationships/hyperlink" Target="https://www.rapidonline.com/gp-gppca15au007-pca15au007-ultra-alkaline-aa-batteries-pack-of-40-18-2112" TargetMode="External"/><Relationship Id="rId10" Type="http://schemas.openxmlformats.org/officeDocument/2006/relationships/image" Target="media/image2.jpeg"/><Relationship Id="rId31" Type="http://schemas.openxmlformats.org/officeDocument/2006/relationships/image" Target="media/image140.png"/><Relationship Id="rId44" Type="http://schemas.openxmlformats.org/officeDocument/2006/relationships/header" Target="header3.xml"/><Relationship Id="rId52" Type="http://schemas.openxmlformats.org/officeDocument/2006/relationships/hyperlink" Target="https://www.rapidonline.com/rvfm-us-101-a-red-cap-miniature-red-push-to-make-switch-78-0100" TargetMode="External"/><Relationship Id="rId60" Type="http://schemas.openxmlformats.org/officeDocument/2006/relationships/hyperlink" Target="https://www.rapidonline.com/trumotion-e0142-miniature-motor-3v-5240-rpm-37-0142" TargetMode="External"/><Relationship Id="rId65" Type="http://schemas.openxmlformats.org/officeDocument/2006/relationships/hyperlink" Target="https://www.rapidonline.com/truopto-opl30a10101-solar-module-3v-100ma-0-3w-60x48x3mm-with-20cm-flying-leads-56-0124" TargetMode="External"/><Relationship Id="rId73" Type="http://schemas.openxmlformats.org/officeDocument/2006/relationships/hyperlink" Target="https://www.rapidonline.com/rapid-64399-10ml-syringe-pack-of-10-06-9969" TargetMode="External"/><Relationship Id="rId78" Type="http://schemas.openxmlformats.org/officeDocument/2006/relationships/hyperlink" Target="https://www.rapidonline.com/rapid-rap-4910-rvfm-gear-pack-100-37-0280" TargetMode="External"/><Relationship Id="rId81" Type="http://schemas.openxmlformats.org/officeDocument/2006/relationships/hyperlink" Target="https://www.rapidonline.com/rapid-ep700ppfldb-rvfm-corrugated-plastic-605-x-605-x-4mm-pack-of-10-37-3315" TargetMode="External"/><Relationship Id="rId86" Type="http://schemas.openxmlformats.org/officeDocument/2006/relationships/hyperlink" Target="https://www.rapidonline.com/rapid-06-0715-rvfm-50mm-mdf-wheels-pack-of-100-06-0715" TargetMode="External"/><Relationship Id="rId4" Type="http://schemas.openxmlformats.org/officeDocument/2006/relationships/webSettings" Target="webSettings.xml"/><Relationship Id="rId9" Type="http://schemas.openxmlformats.org/officeDocument/2006/relationships/hyperlink" Target="http://www.ietfaraday.or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_rels/header2.xml.rels><?xml version="1.0" encoding="UTF-8" standalone="yes"?>
<Relationships xmlns="http://schemas.openxmlformats.org/package/2006/relationships"><Relationship Id="rId1" Type="http://schemas.openxmlformats.org/officeDocument/2006/relationships/image" Target="media/image21.jpg"/></Relationships>
</file>

<file path=word/_rels/header3.xml.rels><?xml version="1.0" encoding="UTF-8" standalone="yes"?>
<Relationships xmlns="http://schemas.openxmlformats.org/package/2006/relationships"><Relationship Id="rId1" Type="http://schemas.openxmlformats.org/officeDocument/2006/relationships/image" Target="media/image20.jpeg"/></Relationships>
</file>

<file path=word/_rels/header5.xml.rels><?xml version="1.0" encoding="UTF-8" standalone="yes"?>
<Relationships xmlns="http://schemas.openxmlformats.org/package/2006/relationships"><Relationship Id="rId1" Type="http://schemas.openxmlformats.org/officeDocument/2006/relationships/image" Target="media/image2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20</Pages>
  <Words>3666</Words>
  <Characters>20899</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Studio Stunt Double</Company>
  <LinksUpToDate>false</LinksUpToDate>
  <CharactersWithSpaces>24516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Moat,Natalie</cp:lastModifiedBy>
  <cp:revision>4</cp:revision>
  <cp:lastPrinted>2020-10-14T12:52:00Z</cp:lastPrinted>
  <dcterms:created xsi:type="dcterms:W3CDTF">2021-07-25T18:37:00Z</dcterms:created>
  <dcterms:modified xsi:type="dcterms:W3CDTF">2021-07-27T09:36:00Z</dcterms:modified>
</cp:coreProperties>
</file>