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FDF34" w14:textId="77777777" w:rsidR="00B229BF" w:rsidRDefault="00B229BF" w:rsidP="00B229BF">
      <w:r>
        <w:rPr>
          <w:noProof/>
          <w:lang w:eastAsia="en-GB"/>
        </w:rPr>
        <mc:AlternateContent>
          <mc:Choice Requires="wps">
            <w:drawing>
              <wp:anchor distT="0" distB="0" distL="114935" distR="114935" simplePos="0" relativeHeight="251678720" behindDoc="0" locked="0" layoutInCell="1" allowOverlap="1" wp14:anchorId="6B795D59" wp14:editId="4F62C2EA">
                <wp:simplePos x="0" y="0"/>
                <wp:positionH relativeFrom="margin">
                  <wp:align>right</wp:align>
                </wp:positionH>
                <wp:positionV relativeFrom="paragraph">
                  <wp:posOffset>-3266</wp:posOffset>
                </wp:positionV>
                <wp:extent cx="6487885" cy="7242629"/>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885" cy="72426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48218" w14:textId="77777777" w:rsidR="00F731AA" w:rsidRDefault="00F731AA" w:rsidP="00B229BF">
                            <w:pPr>
                              <w:jc w:val="center"/>
                              <w:rPr>
                                <w:rFonts w:cs="Arial"/>
                                <w:szCs w:val="22"/>
                              </w:rPr>
                            </w:pPr>
                            <w:bookmarkStart w:id="0" w:name="_Hlk492025453"/>
                            <w:bookmarkEnd w:id="0"/>
                          </w:p>
                          <w:p w14:paraId="0A6FAAD7" w14:textId="77777777" w:rsidR="00F731AA" w:rsidRPr="008A5212" w:rsidRDefault="00F731AA" w:rsidP="00B229BF">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 xml:space="preserve">The IET </w:t>
                            </w:r>
                          </w:p>
                          <w:p w14:paraId="78F99E98" w14:textId="77777777" w:rsidR="00F731AA" w:rsidRPr="008A5212" w:rsidRDefault="00F731AA" w:rsidP="00B229BF">
                            <w:pPr>
                              <w:jc w:val="center"/>
                              <w:rPr>
                                <w:rFonts w:ascii="Arial" w:hAnsi="Arial" w:cs="Arial"/>
                                <w:b/>
                                <w:color w:val="1F3864" w:themeColor="accent5" w:themeShade="80"/>
                                <w:sz w:val="64"/>
                                <w:szCs w:val="64"/>
                              </w:rPr>
                            </w:pPr>
                          </w:p>
                          <w:p w14:paraId="1B4618AB" w14:textId="66B5BA18" w:rsidR="00F731AA" w:rsidRPr="008A5212" w:rsidRDefault="00BA48CF" w:rsidP="00B229BF">
                            <w:pPr>
                              <w:ind w:left="426"/>
                              <w:rPr>
                                <w:rFonts w:ascii="Arial" w:hAnsi="Arial" w:cs="Arial"/>
                                <w:b/>
                                <w:color w:val="1F3864" w:themeColor="accent5" w:themeShade="80"/>
                                <w:sz w:val="64"/>
                                <w:szCs w:val="64"/>
                              </w:rPr>
                            </w:pPr>
                            <w:r>
                              <w:rPr>
                                <w:noProof/>
                              </w:rPr>
                              <w:drawing>
                                <wp:inline distT="0" distB="0" distL="0" distR="0" wp14:anchorId="64B11E7B" wp14:editId="79EB46DF">
                                  <wp:extent cx="5650992" cy="2212848"/>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6B2D1DE1" w14:textId="77777777" w:rsidR="00F731AA" w:rsidRPr="008A5212" w:rsidRDefault="00F731AA" w:rsidP="00B229BF">
                            <w:pPr>
                              <w:jc w:val="center"/>
                              <w:rPr>
                                <w:rFonts w:ascii="Arial" w:hAnsi="Arial" w:cs="Arial"/>
                                <w:b/>
                                <w:color w:val="1F3864" w:themeColor="accent5" w:themeShade="80"/>
                                <w:sz w:val="64"/>
                                <w:szCs w:val="64"/>
                              </w:rPr>
                            </w:pPr>
                          </w:p>
                          <w:p w14:paraId="7D068A79" w14:textId="77777777" w:rsidR="00F731AA" w:rsidRPr="008A5212" w:rsidRDefault="00F731AA" w:rsidP="00B229BF">
                            <w:pPr>
                              <w:rPr>
                                <w:rFonts w:ascii="Arial" w:hAnsi="Arial" w:cs="Arial"/>
                                <w:b/>
                                <w:color w:val="1F3864" w:themeColor="accent5" w:themeShade="80"/>
                                <w:sz w:val="64"/>
                                <w:szCs w:val="64"/>
                              </w:rPr>
                            </w:pPr>
                          </w:p>
                          <w:p w14:paraId="053F6F94" w14:textId="77777777" w:rsidR="00F731AA" w:rsidRPr="008A5212" w:rsidRDefault="00F731AA" w:rsidP="00B229BF">
                            <w:pPr>
                              <w:rPr>
                                <w:rFonts w:ascii="Arial" w:hAnsi="Arial" w:cs="Arial"/>
                                <w:b/>
                                <w:color w:val="1F3864" w:themeColor="accent5" w:themeShade="80"/>
                                <w:sz w:val="72"/>
                                <w:szCs w:val="72"/>
                              </w:rPr>
                            </w:pPr>
                          </w:p>
                          <w:p w14:paraId="6DA8330A" w14:textId="62C3B9FF" w:rsidR="00F731AA" w:rsidRPr="008A5212" w:rsidRDefault="00F731AA" w:rsidP="00B229BF">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Network Rail</w:t>
                            </w:r>
                          </w:p>
                          <w:p w14:paraId="68BB0243" w14:textId="447485FD" w:rsidR="00F731AA" w:rsidRDefault="00F731AA" w:rsidP="00B229BF">
                            <w:pPr>
                              <w:jc w:val="center"/>
                              <w:rPr>
                                <w:rFonts w:ascii="Arial" w:hAnsi="Arial" w:cs="Arial"/>
                                <w:b/>
                                <w:color w:val="1F3864" w:themeColor="accent5" w:themeShade="80"/>
                                <w:sz w:val="64"/>
                                <w:szCs w:val="64"/>
                              </w:rPr>
                            </w:pPr>
                          </w:p>
                          <w:p w14:paraId="454508E9" w14:textId="77777777" w:rsidR="00BA48CF" w:rsidRPr="008A5212" w:rsidRDefault="00BA48CF" w:rsidP="00B229BF">
                            <w:pPr>
                              <w:jc w:val="center"/>
                              <w:rPr>
                                <w:rFonts w:ascii="Arial" w:hAnsi="Arial" w:cs="Arial"/>
                                <w:b/>
                                <w:color w:val="1F3864" w:themeColor="accent5" w:themeShade="80"/>
                                <w:sz w:val="64"/>
                                <w:szCs w:val="64"/>
                              </w:rPr>
                            </w:pPr>
                          </w:p>
                          <w:p w14:paraId="6952B973" w14:textId="77777777" w:rsidR="00F731AA" w:rsidRPr="008A5212" w:rsidRDefault="00F731AA" w:rsidP="00B229BF">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Student Booklet</w:t>
                            </w:r>
                          </w:p>
                          <w:p w14:paraId="25A16D4F" w14:textId="77777777" w:rsidR="00F731AA" w:rsidRPr="008A5212" w:rsidRDefault="00F731AA" w:rsidP="00B229BF">
                            <w:pPr>
                              <w:rPr>
                                <w:rFonts w:cs="Arial"/>
                                <w:b/>
                                <w:color w:val="1F3864" w:themeColor="accent5" w:themeShade="80"/>
                                <w:sz w:val="72"/>
                                <w:szCs w:val="72"/>
                              </w:rPr>
                            </w:pPr>
                          </w:p>
                          <w:p w14:paraId="3CEB4531" w14:textId="09C35165" w:rsidR="00F731AA" w:rsidRDefault="00F731AA" w:rsidP="00B229BF">
                            <w:pPr>
                              <w:rPr>
                                <w:rFonts w:cs="Arial"/>
                                <w:b/>
                                <w:sz w:val="72"/>
                                <w:szCs w:val="72"/>
                              </w:rPr>
                            </w:pPr>
                          </w:p>
                          <w:p w14:paraId="2516366E" w14:textId="6032F047" w:rsidR="00F731AA" w:rsidRDefault="00F731AA" w:rsidP="00B229BF">
                            <w:pPr>
                              <w:rPr>
                                <w:rFonts w:cs="Arial"/>
                                <w:b/>
                                <w:sz w:val="72"/>
                                <w:szCs w:val="72"/>
                              </w:rPr>
                            </w:pPr>
                          </w:p>
                          <w:p w14:paraId="1D38B73A" w14:textId="77777777" w:rsidR="00F731AA" w:rsidRDefault="00F731AA" w:rsidP="00B229BF">
                            <w:pPr>
                              <w:rPr>
                                <w:rFonts w:cs="Arial"/>
                                <w:b/>
                                <w:sz w:val="72"/>
                                <w:szCs w:val="72"/>
                              </w:rPr>
                            </w:pPr>
                          </w:p>
                          <w:p w14:paraId="28CA4C4F" w14:textId="77777777" w:rsidR="00F731AA" w:rsidRPr="00160101" w:rsidRDefault="00F731AA" w:rsidP="00B229BF">
                            <w:pPr>
                              <w:rPr>
                                <w:rFonts w:cs="Arial"/>
                                <w:b/>
                                <w:sz w:val="72"/>
                                <w:szCs w:val="72"/>
                              </w:rPr>
                            </w:pPr>
                          </w:p>
                          <w:p w14:paraId="73DE2E90" w14:textId="77777777" w:rsidR="00F731AA" w:rsidRDefault="00F731AA" w:rsidP="00B229BF">
                            <w:pPr>
                              <w:jc w:val="center"/>
                              <w:rPr>
                                <w:rFonts w:ascii="Arial" w:hAnsi="Arial" w:cs="Arial"/>
                                <w:b/>
                                <w:sz w:val="52"/>
                                <w:szCs w:val="52"/>
                              </w:rPr>
                            </w:pPr>
                            <w:r w:rsidRPr="000731D5">
                              <w:rPr>
                                <w:rFonts w:ascii="Arial" w:hAnsi="Arial" w:cs="Arial"/>
                                <w:b/>
                                <w:sz w:val="52"/>
                                <w:szCs w:val="52"/>
                              </w:rPr>
                              <w:t>Could you be our engineer….?</w:t>
                            </w:r>
                          </w:p>
                          <w:p w14:paraId="2DAD4F89" w14:textId="77777777" w:rsidR="00F731AA" w:rsidRPr="000731D5" w:rsidRDefault="00F731AA" w:rsidP="00B229BF">
                            <w:pPr>
                              <w:jc w:val="center"/>
                              <w:rPr>
                                <w:rFonts w:ascii="Arial" w:hAnsi="Arial" w:cs="Arial"/>
                                <w:b/>
                                <w:sz w:val="52"/>
                                <w:szCs w:val="52"/>
                              </w:rPr>
                            </w:pPr>
                          </w:p>
                          <w:p w14:paraId="6CD1131C" w14:textId="77777777" w:rsidR="00F731AA" w:rsidRDefault="00F731AA" w:rsidP="00B229BF">
                            <w:pPr>
                              <w:jc w:val="center"/>
                              <w:rPr>
                                <w:rFonts w:cs="Arial"/>
                                <w:szCs w:val="22"/>
                              </w:rPr>
                            </w:pPr>
                          </w:p>
                          <w:p w14:paraId="2BD6F8EF" w14:textId="77777777" w:rsidR="00F731AA" w:rsidRDefault="00F731AA" w:rsidP="00B229BF">
                            <w:pPr>
                              <w:jc w:val="center"/>
                              <w:rPr>
                                <w:rFonts w:cs="Arial"/>
                                <w:szCs w:val="22"/>
                              </w:rPr>
                            </w:pPr>
                          </w:p>
                          <w:p w14:paraId="7118A1B1" w14:textId="77777777" w:rsidR="00F731AA" w:rsidRDefault="00F731AA" w:rsidP="00B229BF">
                            <w:pPr>
                              <w:jc w:val="center"/>
                              <w:rPr>
                                <w:rFonts w:cs="Arial"/>
                                <w:szCs w:val="22"/>
                              </w:rPr>
                            </w:pPr>
                          </w:p>
                          <w:p w14:paraId="58FFFE55" w14:textId="77777777" w:rsidR="00F731AA" w:rsidRDefault="00F731AA" w:rsidP="00B229BF">
                            <w:pPr>
                              <w:jc w:val="center"/>
                              <w:rPr>
                                <w:rFonts w:cs="Arial"/>
                                <w:szCs w:val="22"/>
                              </w:rPr>
                            </w:pPr>
                          </w:p>
                          <w:p w14:paraId="6FCCE69B" w14:textId="77777777" w:rsidR="00F731AA" w:rsidRDefault="00F731AA" w:rsidP="00B229BF">
                            <w:pPr>
                              <w:jc w:val="center"/>
                              <w:rPr>
                                <w:rFonts w:cs="Arial"/>
                                <w:szCs w:val="22"/>
                              </w:rPr>
                            </w:pPr>
                          </w:p>
                          <w:p w14:paraId="22B7BF72" w14:textId="77777777" w:rsidR="00F731AA" w:rsidRDefault="00F731AA" w:rsidP="00B229BF">
                            <w:pPr>
                              <w:jc w:val="center"/>
                              <w:rPr>
                                <w:rFonts w:cs="Arial"/>
                                <w:szCs w:val="22"/>
                              </w:rPr>
                            </w:pPr>
                          </w:p>
                          <w:p w14:paraId="7E384B0E" w14:textId="77777777" w:rsidR="00F731AA" w:rsidRDefault="00F731AA" w:rsidP="00B229BF">
                            <w:pPr>
                              <w:jc w:val="center"/>
                              <w:rPr>
                                <w:rFonts w:cs="Arial"/>
                                <w:szCs w:val="22"/>
                              </w:rPr>
                            </w:pPr>
                          </w:p>
                          <w:p w14:paraId="50A465B3" w14:textId="77777777" w:rsidR="00F731AA" w:rsidRDefault="00F731AA" w:rsidP="00B229BF">
                            <w:pPr>
                              <w:jc w:val="center"/>
                              <w:rPr>
                                <w:rFonts w:cs="Arial"/>
                                <w:szCs w:val="22"/>
                              </w:rPr>
                            </w:pPr>
                          </w:p>
                          <w:p w14:paraId="4DDE698E" w14:textId="77777777" w:rsidR="00F731AA" w:rsidRDefault="00F731AA" w:rsidP="00B229BF">
                            <w:pPr>
                              <w:jc w:val="center"/>
                              <w:rPr>
                                <w:rFonts w:cs="Arial"/>
                                <w:szCs w:val="22"/>
                              </w:rPr>
                            </w:pPr>
                          </w:p>
                          <w:p w14:paraId="68844B25" w14:textId="77777777" w:rsidR="00F731AA" w:rsidRDefault="00F731AA" w:rsidP="00B229BF">
                            <w:pPr>
                              <w:jc w:val="center"/>
                              <w:rPr>
                                <w:rFonts w:cs="Arial"/>
                                <w:szCs w:val="22"/>
                              </w:rPr>
                            </w:pPr>
                          </w:p>
                          <w:p w14:paraId="3643AD1F" w14:textId="77777777" w:rsidR="00F731AA" w:rsidRDefault="00F731AA" w:rsidP="00B229BF">
                            <w:pPr>
                              <w:jc w:val="center"/>
                              <w:rPr>
                                <w:rFonts w:cs="Arial"/>
                                <w:szCs w:val="22"/>
                              </w:rPr>
                            </w:pPr>
                          </w:p>
                          <w:p w14:paraId="5D556091" w14:textId="77777777" w:rsidR="00F731AA" w:rsidRDefault="00F731AA" w:rsidP="00B229BF">
                            <w:pPr>
                              <w:jc w:val="center"/>
                              <w:rPr>
                                <w:rFonts w:cs="Arial"/>
                                <w:szCs w:val="22"/>
                              </w:rPr>
                            </w:pPr>
                          </w:p>
                          <w:p w14:paraId="2F668081" w14:textId="77777777" w:rsidR="00F731AA" w:rsidRDefault="00F731AA" w:rsidP="00B229BF">
                            <w:pPr>
                              <w:jc w:val="center"/>
                              <w:rPr>
                                <w:rFonts w:cs="Arial"/>
                                <w:szCs w:val="22"/>
                              </w:rPr>
                            </w:pPr>
                          </w:p>
                          <w:p w14:paraId="0A5CA8F0" w14:textId="77777777" w:rsidR="00F731AA" w:rsidRDefault="00F731AA" w:rsidP="00B229BF">
                            <w:pPr>
                              <w:jc w:val="center"/>
                              <w:rPr>
                                <w:rFonts w:cs="Arial"/>
                                <w:szCs w:val="22"/>
                              </w:rPr>
                            </w:pPr>
                          </w:p>
                          <w:p w14:paraId="1FC9AB06" w14:textId="77777777" w:rsidR="00F731AA" w:rsidRDefault="00F731AA" w:rsidP="00B229BF">
                            <w:pPr>
                              <w:jc w:val="center"/>
                              <w:rPr>
                                <w:rFonts w:cs="Arial"/>
                                <w:szCs w:val="22"/>
                              </w:rPr>
                            </w:pPr>
                          </w:p>
                          <w:p w14:paraId="16B2C2A0" w14:textId="77777777" w:rsidR="00F731AA" w:rsidRDefault="00F731AA" w:rsidP="00B229BF">
                            <w:pPr>
                              <w:jc w:val="center"/>
                              <w:rPr>
                                <w:rFonts w:cs="Arial"/>
                                <w:szCs w:val="22"/>
                              </w:rPr>
                            </w:pPr>
                          </w:p>
                          <w:p w14:paraId="62E12580" w14:textId="77777777" w:rsidR="00F731AA" w:rsidRDefault="00F731AA" w:rsidP="00B229BF">
                            <w:pPr>
                              <w:jc w:val="center"/>
                              <w:rPr>
                                <w:rFonts w:cs="Arial"/>
                                <w:szCs w:val="22"/>
                              </w:rPr>
                            </w:pPr>
                          </w:p>
                          <w:p w14:paraId="7268943C" w14:textId="77777777" w:rsidR="00F731AA" w:rsidRDefault="00F731AA" w:rsidP="00B229BF">
                            <w:pPr>
                              <w:jc w:val="center"/>
                              <w:rPr>
                                <w:rFonts w:cs="Arial"/>
                                <w:szCs w:val="22"/>
                              </w:rPr>
                            </w:pPr>
                          </w:p>
                          <w:p w14:paraId="310BC1DA" w14:textId="77777777" w:rsidR="00F731AA" w:rsidRDefault="00F731AA" w:rsidP="00B229BF">
                            <w:pPr>
                              <w:jc w:val="center"/>
                              <w:rPr>
                                <w:rFonts w:cs="Arial"/>
                                <w:szCs w:val="22"/>
                              </w:rPr>
                            </w:pPr>
                          </w:p>
                          <w:p w14:paraId="2B188C02" w14:textId="77777777" w:rsidR="00F731AA" w:rsidRDefault="00F731AA" w:rsidP="00B229BF">
                            <w:pPr>
                              <w:jc w:val="center"/>
                              <w:rPr>
                                <w:rFonts w:cs="Arial"/>
                                <w:szCs w:val="22"/>
                              </w:rPr>
                            </w:pPr>
                          </w:p>
                          <w:p w14:paraId="67BFEAF6" w14:textId="77777777" w:rsidR="00F731AA" w:rsidRDefault="00F731AA" w:rsidP="00B229BF">
                            <w:pPr>
                              <w:jc w:val="center"/>
                              <w:rPr>
                                <w:rFonts w:cs="Arial"/>
                                <w:szCs w:val="22"/>
                              </w:rPr>
                            </w:pPr>
                          </w:p>
                          <w:p w14:paraId="48A5CF16" w14:textId="77777777" w:rsidR="00F731AA" w:rsidRDefault="00F731AA" w:rsidP="00B229BF">
                            <w:pPr>
                              <w:jc w:val="center"/>
                              <w:rPr>
                                <w:rFonts w:cs="Arial"/>
                                <w:szCs w:val="22"/>
                              </w:rPr>
                            </w:pPr>
                          </w:p>
                          <w:p w14:paraId="1C06522A" w14:textId="77777777" w:rsidR="00F731AA" w:rsidRDefault="00F731AA" w:rsidP="00B229BF">
                            <w:pPr>
                              <w:jc w:val="center"/>
                              <w:rPr>
                                <w:rFonts w:cs="Arial"/>
                                <w:szCs w:val="22"/>
                              </w:rPr>
                            </w:pPr>
                          </w:p>
                          <w:p w14:paraId="398AE090" w14:textId="77777777" w:rsidR="00F731AA" w:rsidRDefault="00F731AA" w:rsidP="00B229BF">
                            <w:pPr>
                              <w:jc w:val="center"/>
                              <w:rPr>
                                <w:rFonts w:cs="Arial"/>
                                <w:szCs w:val="22"/>
                              </w:rPr>
                            </w:pPr>
                          </w:p>
                          <w:p w14:paraId="1FD5BCD8" w14:textId="77777777" w:rsidR="00F731AA" w:rsidRDefault="00F731AA" w:rsidP="00B229BF">
                            <w:pPr>
                              <w:jc w:val="center"/>
                              <w:rPr>
                                <w:rFonts w:cs="Arial"/>
                                <w:szCs w:val="22"/>
                              </w:rPr>
                            </w:pPr>
                          </w:p>
                          <w:p w14:paraId="65BA7DB6" w14:textId="77777777" w:rsidR="00F731AA" w:rsidRDefault="00F731AA" w:rsidP="00B229BF">
                            <w:pPr>
                              <w:jc w:val="center"/>
                              <w:rPr>
                                <w:rFonts w:cs="Arial"/>
                                <w:szCs w:val="22"/>
                              </w:rPr>
                            </w:pPr>
                          </w:p>
                          <w:p w14:paraId="3E75A7C1" w14:textId="77777777" w:rsidR="00F731AA" w:rsidRDefault="00F731AA" w:rsidP="00B229BF">
                            <w:pPr>
                              <w:jc w:val="center"/>
                              <w:rPr>
                                <w:rFonts w:cs="Arial"/>
                                <w:szCs w:val="22"/>
                              </w:rPr>
                            </w:pPr>
                          </w:p>
                          <w:p w14:paraId="42B15B86" w14:textId="77777777" w:rsidR="00F731AA" w:rsidRDefault="00F731AA" w:rsidP="00B229BF">
                            <w:pPr>
                              <w:rPr>
                                <w:szCs w:val="22"/>
                              </w:rPr>
                            </w:pPr>
                          </w:p>
                          <w:p w14:paraId="2910F74D" w14:textId="77777777" w:rsidR="00F731AA" w:rsidRDefault="00F731AA" w:rsidP="00B229BF">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5D59" id="_x0000_t202" coordsize="21600,21600" o:spt="202" path="m,l,21600r21600,l21600,xe">
                <v:stroke joinstyle="miter"/>
                <v:path gradientshapeok="t" o:connecttype="rect"/>
              </v:shapetype>
              <v:shape id="Text Box 6" o:spid="_x0000_s1026" type="#_x0000_t202" style="position:absolute;margin-left:459.65pt;margin-top:-.25pt;width:510.85pt;height:570.3pt;z-index:251678720;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" stroked="f">
                <v:fill opacity="0"/>
                <v:textbox inset="0,0,0,0">
                  <w:txbxContent>
                    <w:p w14:paraId="45348218" w14:textId="77777777" w:rsidR="00F731AA" w:rsidRDefault="00F731AA" w:rsidP="00B229BF">
                      <w:pPr>
                        <w:jc w:val="center"/>
                        <w:rPr>
                          <w:rFonts w:cs="Arial"/>
                          <w:szCs w:val="22"/>
                        </w:rPr>
                      </w:pPr>
                      <w:bookmarkStart w:id="1" w:name="_Hlk492025453"/>
                      <w:bookmarkEnd w:id="1"/>
                    </w:p>
                    <w:p w14:paraId="0A6FAAD7" w14:textId="77777777" w:rsidR="00F731AA" w:rsidRPr="008A5212" w:rsidRDefault="00F731AA" w:rsidP="00B229BF">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 xml:space="preserve">The IET </w:t>
                      </w:r>
                    </w:p>
                    <w:p w14:paraId="78F99E98" w14:textId="77777777" w:rsidR="00F731AA" w:rsidRPr="008A5212" w:rsidRDefault="00F731AA" w:rsidP="00B229BF">
                      <w:pPr>
                        <w:jc w:val="center"/>
                        <w:rPr>
                          <w:rFonts w:ascii="Arial" w:hAnsi="Arial" w:cs="Arial"/>
                          <w:b/>
                          <w:color w:val="1F3864" w:themeColor="accent5" w:themeShade="80"/>
                          <w:sz w:val="64"/>
                          <w:szCs w:val="64"/>
                        </w:rPr>
                      </w:pPr>
                    </w:p>
                    <w:p w14:paraId="1B4618AB" w14:textId="66B5BA18" w:rsidR="00F731AA" w:rsidRPr="008A5212" w:rsidRDefault="00BA48CF" w:rsidP="00B229BF">
                      <w:pPr>
                        <w:ind w:left="426"/>
                        <w:rPr>
                          <w:rFonts w:ascii="Arial" w:hAnsi="Arial" w:cs="Arial"/>
                          <w:b/>
                          <w:color w:val="1F3864" w:themeColor="accent5" w:themeShade="80"/>
                          <w:sz w:val="64"/>
                          <w:szCs w:val="64"/>
                        </w:rPr>
                      </w:pPr>
                      <w:r>
                        <w:rPr>
                          <w:noProof/>
                        </w:rPr>
                        <w:drawing>
                          <wp:inline distT="0" distB="0" distL="0" distR="0" wp14:anchorId="64B11E7B" wp14:editId="79EB46DF">
                            <wp:extent cx="5650992" cy="2212848"/>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D rebrand CMYK_FCD DIY Challe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0992" cy="2212848"/>
                                    </a:xfrm>
                                    <a:prstGeom prst="rect">
                                      <a:avLst/>
                                    </a:prstGeom>
                                  </pic:spPr>
                                </pic:pic>
                              </a:graphicData>
                            </a:graphic>
                          </wp:inline>
                        </w:drawing>
                      </w:r>
                    </w:p>
                    <w:p w14:paraId="6B2D1DE1" w14:textId="77777777" w:rsidR="00F731AA" w:rsidRPr="008A5212" w:rsidRDefault="00F731AA" w:rsidP="00B229BF">
                      <w:pPr>
                        <w:jc w:val="center"/>
                        <w:rPr>
                          <w:rFonts w:ascii="Arial" w:hAnsi="Arial" w:cs="Arial"/>
                          <w:b/>
                          <w:color w:val="1F3864" w:themeColor="accent5" w:themeShade="80"/>
                          <w:sz w:val="64"/>
                          <w:szCs w:val="64"/>
                        </w:rPr>
                      </w:pPr>
                    </w:p>
                    <w:p w14:paraId="7D068A79" w14:textId="77777777" w:rsidR="00F731AA" w:rsidRPr="008A5212" w:rsidRDefault="00F731AA" w:rsidP="00B229BF">
                      <w:pPr>
                        <w:rPr>
                          <w:rFonts w:ascii="Arial" w:hAnsi="Arial" w:cs="Arial"/>
                          <w:b/>
                          <w:color w:val="1F3864" w:themeColor="accent5" w:themeShade="80"/>
                          <w:sz w:val="64"/>
                          <w:szCs w:val="64"/>
                        </w:rPr>
                      </w:pPr>
                    </w:p>
                    <w:p w14:paraId="053F6F94" w14:textId="77777777" w:rsidR="00F731AA" w:rsidRPr="008A5212" w:rsidRDefault="00F731AA" w:rsidP="00B229BF">
                      <w:pPr>
                        <w:rPr>
                          <w:rFonts w:ascii="Arial" w:hAnsi="Arial" w:cs="Arial"/>
                          <w:b/>
                          <w:color w:val="1F3864" w:themeColor="accent5" w:themeShade="80"/>
                          <w:sz w:val="72"/>
                          <w:szCs w:val="72"/>
                        </w:rPr>
                      </w:pPr>
                    </w:p>
                    <w:p w14:paraId="6DA8330A" w14:textId="62C3B9FF" w:rsidR="00F731AA" w:rsidRPr="008A5212" w:rsidRDefault="00F731AA" w:rsidP="00B229BF">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Network Rail</w:t>
                      </w:r>
                    </w:p>
                    <w:p w14:paraId="68BB0243" w14:textId="447485FD" w:rsidR="00F731AA" w:rsidRDefault="00F731AA" w:rsidP="00B229BF">
                      <w:pPr>
                        <w:jc w:val="center"/>
                        <w:rPr>
                          <w:rFonts w:ascii="Arial" w:hAnsi="Arial" w:cs="Arial"/>
                          <w:b/>
                          <w:color w:val="1F3864" w:themeColor="accent5" w:themeShade="80"/>
                          <w:sz w:val="64"/>
                          <w:szCs w:val="64"/>
                        </w:rPr>
                      </w:pPr>
                    </w:p>
                    <w:p w14:paraId="454508E9" w14:textId="77777777" w:rsidR="00BA48CF" w:rsidRPr="008A5212" w:rsidRDefault="00BA48CF" w:rsidP="00B229BF">
                      <w:pPr>
                        <w:jc w:val="center"/>
                        <w:rPr>
                          <w:rFonts w:ascii="Arial" w:hAnsi="Arial" w:cs="Arial"/>
                          <w:b/>
                          <w:color w:val="1F3864" w:themeColor="accent5" w:themeShade="80"/>
                          <w:sz w:val="64"/>
                          <w:szCs w:val="64"/>
                        </w:rPr>
                      </w:pPr>
                    </w:p>
                    <w:p w14:paraId="6952B973" w14:textId="77777777" w:rsidR="00F731AA" w:rsidRPr="008A5212" w:rsidRDefault="00F731AA" w:rsidP="00B229BF">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Student Booklet</w:t>
                      </w:r>
                    </w:p>
                    <w:p w14:paraId="25A16D4F" w14:textId="77777777" w:rsidR="00F731AA" w:rsidRPr="008A5212" w:rsidRDefault="00F731AA" w:rsidP="00B229BF">
                      <w:pPr>
                        <w:rPr>
                          <w:rFonts w:cs="Arial"/>
                          <w:b/>
                          <w:color w:val="1F3864" w:themeColor="accent5" w:themeShade="80"/>
                          <w:sz w:val="72"/>
                          <w:szCs w:val="72"/>
                        </w:rPr>
                      </w:pPr>
                    </w:p>
                    <w:p w14:paraId="3CEB4531" w14:textId="09C35165" w:rsidR="00F731AA" w:rsidRDefault="00F731AA" w:rsidP="00B229BF">
                      <w:pPr>
                        <w:rPr>
                          <w:rFonts w:cs="Arial"/>
                          <w:b/>
                          <w:sz w:val="72"/>
                          <w:szCs w:val="72"/>
                        </w:rPr>
                      </w:pPr>
                    </w:p>
                    <w:p w14:paraId="2516366E" w14:textId="6032F047" w:rsidR="00F731AA" w:rsidRDefault="00F731AA" w:rsidP="00B229BF">
                      <w:pPr>
                        <w:rPr>
                          <w:rFonts w:cs="Arial"/>
                          <w:b/>
                          <w:sz w:val="72"/>
                          <w:szCs w:val="72"/>
                        </w:rPr>
                      </w:pPr>
                    </w:p>
                    <w:p w14:paraId="1D38B73A" w14:textId="77777777" w:rsidR="00F731AA" w:rsidRDefault="00F731AA" w:rsidP="00B229BF">
                      <w:pPr>
                        <w:rPr>
                          <w:rFonts w:cs="Arial"/>
                          <w:b/>
                          <w:sz w:val="72"/>
                          <w:szCs w:val="72"/>
                        </w:rPr>
                      </w:pPr>
                    </w:p>
                    <w:p w14:paraId="28CA4C4F" w14:textId="77777777" w:rsidR="00F731AA" w:rsidRPr="00160101" w:rsidRDefault="00F731AA" w:rsidP="00B229BF">
                      <w:pPr>
                        <w:rPr>
                          <w:rFonts w:cs="Arial"/>
                          <w:b/>
                          <w:sz w:val="72"/>
                          <w:szCs w:val="72"/>
                        </w:rPr>
                      </w:pPr>
                    </w:p>
                    <w:p w14:paraId="73DE2E90" w14:textId="77777777" w:rsidR="00F731AA" w:rsidRDefault="00F731AA" w:rsidP="00B229BF">
                      <w:pPr>
                        <w:jc w:val="center"/>
                        <w:rPr>
                          <w:rFonts w:ascii="Arial" w:hAnsi="Arial" w:cs="Arial"/>
                          <w:b/>
                          <w:sz w:val="52"/>
                          <w:szCs w:val="52"/>
                        </w:rPr>
                      </w:pPr>
                      <w:r w:rsidRPr="000731D5">
                        <w:rPr>
                          <w:rFonts w:ascii="Arial" w:hAnsi="Arial" w:cs="Arial"/>
                          <w:b/>
                          <w:sz w:val="52"/>
                          <w:szCs w:val="52"/>
                        </w:rPr>
                        <w:t>Could you be our engineer….?</w:t>
                      </w:r>
                    </w:p>
                    <w:p w14:paraId="2DAD4F89" w14:textId="77777777" w:rsidR="00F731AA" w:rsidRPr="000731D5" w:rsidRDefault="00F731AA" w:rsidP="00B229BF">
                      <w:pPr>
                        <w:jc w:val="center"/>
                        <w:rPr>
                          <w:rFonts w:ascii="Arial" w:hAnsi="Arial" w:cs="Arial"/>
                          <w:b/>
                          <w:sz w:val="52"/>
                          <w:szCs w:val="52"/>
                        </w:rPr>
                      </w:pPr>
                    </w:p>
                    <w:p w14:paraId="6CD1131C" w14:textId="77777777" w:rsidR="00F731AA" w:rsidRDefault="00F731AA" w:rsidP="00B229BF">
                      <w:pPr>
                        <w:jc w:val="center"/>
                        <w:rPr>
                          <w:rFonts w:cs="Arial"/>
                          <w:szCs w:val="22"/>
                        </w:rPr>
                      </w:pPr>
                    </w:p>
                    <w:p w14:paraId="2BD6F8EF" w14:textId="77777777" w:rsidR="00F731AA" w:rsidRDefault="00F731AA" w:rsidP="00B229BF">
                      <w:pPr>
                        <w:jc w:val="center"/>
                        <w:rPr>
                          <w:rFonts w:cs="Arial"/>
                          <w:szCs w:val="22"/>
                        </w:rPr>
                      </w:pPr>
                    </w:p>
                    <w:p w14:paraId="7118A1B1" w14:textId="77777777" w:rsidR="00F731AA" w:rsidRDefault="00F731AA" w:rsidP="00B229BF">
                      <w:pPr>
                        <w:jc w:val="center"/>
                        <w:rPr>
                          <w:rFonts w:cs="Arial"/>
                          <w:szCs w:val="22"/>
                        </w:rPr>
                      </w:pPr>
                    </w:p>
                    <w:p w14:paraId="58FFFE55" w14:textId="77777777" w:rsidR="00F731AA" w:rsidRDefault="00F731AA" w:rsidP="00B229BF">
                      <w:pPr>
                        <w:jc w:val="center"/>
                        <w:rPr>
                          <w:rFonts w:cs="Arial"/>
                          <w:szCs w:val="22"/>
                        </w:rPr>
                      </w:pPr>
                    </w:p>
                    <w:p w14:paraId="6FCCE69B" w14:textId="77777777" w:rsidR="00F731AA" w:rsidRDefault="00F731AA" w:rsidP="00B229BF">
                      <w:pPr>
                        <w:jc w:val="center"/>
                        <w:rPr>
                          <w:rFonts w:cs="Arial"/>
                          <w:szCs w:val="22"/>
                        </w:rPr>
                      </w:pPr>
                    </w:p>
                    <w:p w14:paraId="22B7BF72" w14:textId="77777777" w:rsidR="00F731AA" w:rsidRDefault="00F731AA" w:rsidP="00B229BF">
                      <w:pPr>
                        <w:jc w:val="center"/>
                        <w:rPr>
                          <w:rFonts w:cs="Arial"/>
                          <w:szCs w:val="22"/>
                        </w:rPr>
                      </w:pPr>
                    </w:p>
                    <w:p w14:paraId="7E384B0E" w14:textId="77777777" w:rsidR="00F731AA" w:rsidRDefault="00F731AA" w:rsidP="00B229BF">
                      <w:pPr>
                        <w:jc w:val="center"/>
                        <w:rPr>
                          <w:rFonts w:cs="Arial"/>
                          <w:szCs w:val="22"/>
                        </w:rPr>
                      </w:pPr>
                    </w:p>
                    <w:p w14:paraId="50A465B3" w14:textId="77777777" w:rsidR="00F731AA" w:rsidRDefault="00F731AA" w:rsidP="00B229BF">
                      <w:pPr>
                        <w:jc w:val="center"/>
                        <w:rPr>
                          <w:rFonts w:cs="Arial"/>
                          <w:szCs w:val="22"/>
                        </w:rPr>
                      </w:pPr>
                    </w:p>
                    <w:p w14:paraId="4DDE698E" w14:textId="77777777" w:rsidR="00F731AA" w:rsidRDefault="00F731AA" w:rsidP="00B229BF">
                      <w:pPr>
                        <w:jc w:val="center"/>
                        <w:rPr>
                          <w:rFonts w:cs="Arial"/>
                          <w:szCs w:val="22"/>
                        </w:rPr>
                      </w:pPr>
                    </w:p>
                    <w:p w14:paraId="68844B25" w14:textId="77777777" w:rsidR="00F731AA" w:rsidRDefault="00F731AA" w:rsidP="00B229BF">
                      <w:pPr>
                        <w:jc w:val="center"/>
                        <w:rPr>
                          <w:rFonts w:cs="Arial"/>
                          <w:szCs w:val="22"/>
                        </w:rPr>
                      </w:pPr>
                    </w:p>
                    <w:p w14:paraId="3643AD1F" w14:textId="77777777" w:rsidR="00F731AA" w:rsidRDefault="00F731AA" w:rsidP="00B229BF">
                      <w:pPr>
                        <w:jc w:val="center"/>
                        <w:rPr>
                          <w:rFonts w:cs="Arial"/>
                          <w:szCs w:val="22"/>
                        </w:rPr>
                      </w:pPr>
                    </w:p>
                    <w:p w14:paraId="5D556091" w14:textId="77777777" w:rsidR="00F731AA" w:rsidRDefault="00F731AA" w:rsidP="00B229BF">
                      <w:pPr>
                        <w:jc w:val="center"/>
                        <w:rPr>
                          <w:rFonts w:cs="Arial"/>
                          <w:szCs w:val="22"/>
                        </w:rPr>
                      </w:pPr>
                    </w:p>
                    <w:p w14:paraId="2F668081" w14:textId="77777777" w:rsidR="00F731AA" w:rsidRDefault="00F731AA" w:rsidP="00B229BF">
                      <w:pPr>
                        <w:jc w:val="center"/>
                        <w:rPr>
                          <w:rFonts w:cs="Arial"/>
                          <w:szCs w:val="22"/>
                        </w:rPr>
                      </w:pPr>
                    </w:p>
                    <w:p w14:paraId="0A5CA8F0" w14:textId="77777777" w:rsidR="00F731AA" w:rsidRDefault="00F731AA" w:rsidP="00B229BF">
                      <w:pPr>
                        <w:jc w:val="center"/>
                        <w:rPr>
                          <w:rFonts w:cs="Arial"/>
                          <w:szCs w:val="22"/>
                        </w:rPr>
                      </w:pPr>
                    </w:p>
                    <w:p w14:paraId="1FC9AB06" w14:textId="77777777" w:rsidR="00F731AA" w:rsidRDefault="00F731AA" w:rsidP="00B229BF">
                      <w:pPr>
                        <w:jc w:val="center"/>
                        <w:rPr>
                          <w:rFonts w:cs="Arial"/>
                          <w:szCs w:val="22"/>
                        </w:rPr>
                      </w:pPr>
                    </w:p>
                    <w:p w14:paraId="16B2C2A0" w14:textId="77777777" w:rsidR="00F731AA" w:rsidRDefault="00F731AA" w:rsidP="00B229BF">
                      <w:pPr>
                        <w:jc w:val="center"/>
                        <w:rPr>
                          <w:rFonts w:cs="Arial"/>
                          <w:szCs w:val="22"/>
                        </w:rPr>
                      </w:pPr>
                    </w:p>
                    <w:p w14:paraId="62E12580" w14:textId="77777777" w:rsidR="00F731AA" w:rsidRDefault="00F731AA" w:rsidP="00B229BF">
                      <w:pPr>
                        <w:jc w:val="center"/>
                        <w:rPr>
                          <w:rFonts w:cs="Arial"/>
                          <w:szCs w:val="22"/>
                        </w:rPr>
                      </w:pPr>
                    </w:p>
                    <w:p w14:paraId="7268943C" w14:textId="77777777" w:rsidR="00F731AA" w:rsidRDefault="00F731AA" w:rsidP="00B229BF">
                      <w:pPr>
                        <w:jc w:val="center"/>
                        <w:rPr>
                          <w:rFonts w:cs="Arial"/>
                          <w:szCs w:val="22"/>
                        </w:rPr>
                      </w:pPr>
                    </w:p>
                    <w:p w14:paraId="310BC1DA" w14:textId="77777777" w:rsidR="00F731AA" w:rsidRDefault="00F731AA" w:rsidP="00B229BF">
                      <w:pPr>
                        <w:jc w:val="center"/>
                        <w:rPr>
                          <w:rFonts w:cs="Arial"/>
                          <w:szCs w:val="22"/>
                        </w:rPr>
                      </w:pPr>
                    </w:p>
                    <w:p w14:paraId="2B188C02" w14:textId="77777777" w:rsidR="00F731AA" w:rsidRDefault="00F731AA" w:rsidP="00B229BF">
                      <w:pPr>
                        <w:jc w:val="center"/>
                        <w:rPr>
                          <w:rFonts w:cs="Arial"/>
                          <w:szCs w:val="22"/>
                        </w:rPr>
                      </w:pPr>
                    </w:p>
                    <w:p w14:paraId="67BFEAF6" w14:textId="77777777" w:rsidR="00F731AA" w:rsidRDefault="00F731AA" w:rsidP="00B229BF">
                      <w:pPr>
                        <w:jc w:val="center"/>
                        <w:rPr>
                          <w:rFonts w:cs="Arial"/>
                          <w:szCs w:val="22"/>
                        </w:rPr>
                      </w:pPr>
                    </w:p>
                    <w:p w14:paraId="48A5CF16" w14:textId="77777777" w:rsidR="00F731AA" w:rsidRDefault="00F731AA" w:rsidP="00B229BF">
                      <w:pPr>
                        <w:jc w:val="center"/>
                        <w:rPr>
                          <w:rFonts w:cs="Arial"/>
                          <w:szCs w:val="22"/>
                        </w:rPr>
                      </w:pPr>
                    </w:p>
                    <w:p w14:paraId="1C06522A" w14:textId="77777777" w:rsidR="00F731AA" w:rsidRDefault="00F731AA" w:rsidP="00B229BF">
                      <w:pPr>
                        <w:jc w:val="center"/>
                        <w:rPr>
                          <w:rFonts w:cs="Arial"/>
                          <w:szCs w:val="22"/>
                        </w:rPr>
                      </w:pPr>
                    </w:p>
                    <w:p w14:paraId="398AE090" w14:textId="77777777" w:rsidR="00F731AA" w:rsidRDefault="00F731AA" w:rsidP="00B229BF">
                      <w:pPr>
                        <w:jc w:val="center"/>
                        <w:rPr>
                          <w:rFonts w:cs="Arial"/>
                          <w:szCs w:val="22"/>
                        </w:rPr>
                      </w:pPr>
                    </w:p>
                    <w:p w14:paraId="1FD5BCD8" w14:textId="77777777" w:rsidR="00F731AA" w:rsidRDefault="00F731AA" w:rsidP="00B229BF">
                      <w:pPr>
                        <w:jc w:val="center"/>
                        <w:rPr>
                          <w:rFonts w:cs="Arial"/>
                          <w:szCs w:val="22"/>
                        </w:rPr>
                      </w:pPr>
                    </w:p>
                    <w:p w14:paraId="65BA7DB6" w14:textId="77777777" w:rsidR="00F731AA" w:rsidRDefault="00F731AA" w:rsidP="00B229BF">
                      <w:pPr>
                        <w:jc w:val="center"/>
                        <w:rPr>
                          <w:rFonts w:cs="Arial"/>
                          <w:szCs w:val="22"/>
                        </w:rPr>
                      </w:pPr>
                    </w:p>
                    <w:p w14:paraId="3E75A7C1" w14:textId="77777777" w:rsidR="00F731AA" w:rsidRDefault="00F731AA" w:rsidP="00B229BF">
                      <w:pPr>
                        <w:jc w:val="center"/>
                        <w:rPr>
                          <w:rFonts w:cs="Arial"/>
                          <w:szCs w:val="22"/>
                        </w:rPr>
                      </w:pPr>
                    </w:p>
                    <w:p w14:paraId="42B15B86" w14:textId="77777777" w:rsidR="00F731AA" w:rsidRDefault="00F731AA" w:rsidP="00B229BF">
                      <w:pPr>
                        <w:rPr>
                          <w:szCs w:val="22"/>
                        </w:rPr>
                      </w:pPr>
                    </w:p>
                    <w:p w14:paraId="2910F74D" w14:textId="77777777" w:rsidR="00F731AA" w:rsidRDefault="00F731AA" w:rsidP="00B229BF">
                      <w:pPr>
                        <w:rPr>
                          <w:szCs w:val="22"/>
                        </w:rPr>
                      </w:pPr>
                    </w:p>
                  </w:txbxContent>
                </v:textbox>
                <w10:wrap anchorx="margin"/>
              </v:shape>
            </w:pict>
          </mc:Fallback>
        </mc:AlternateContent>
      </w:r>
    </w:p>
    <w:p w14:paraId="6AF2A122" w14:textId="77777777" w:rsidR="00B229BF" w:rsidRDefault="00B229BF" w:rsidP="00B229BF"/>
    <w:p w14:paraId="791C8DFC" w14:textId="77777777" w:rsidR="00B229BF" w:rsidRDefault="00B229BF" w:rsidP="00B229BF"/>
    <w:p w14:paraId="577FE778" w14:textId="77777777" w:rsidR="00B229BF" w:rsidRDefault="00B229BF" w:rsidP="00B229BF"/>
    <w:p w14:paraId="60DFC839" w14:textId="77777777" w:rsidR="00B229BF" w:rsidRDefault="00B229BF" w:rsidP="00B229BF"/>
    <w:p w14:paraId="0411268D" w14:textId="77777777" w:rsidR="00B229BF" w:rsidRDefault="00B229BF" w:rsidP="00B229BF"/>
    <w:p w14:paraId="21009BA8" w14:textId="77777777" w:rsidR="00B229BF" w:rsidRDefault="00B229BF" w:rsidP="00B229BF"/>
    <w:p w14:paraId="2F604ADB" w14:textId="77777777" w:rsidR="00B229BF" w:rsidRDefault="00B229BF" w:rsidP="00B229BF"/>
    <w:p w14:paraId="1C2490B2" w14:textId="77777777" w:rsidR="00B229BF" w:rsidRDefault="00B229BF" w:rsidP="00B229BF"/>
    <w:p w14:paraId="41CFCE09" w14:textId="77777777" w:rsidR="00B229BF" w:rsidRDefault="00B229BF" w:rsidP="00B229BF"/>
    <w:p w14:paraId="5C201326" w14:textId="77777777" w:rsidR="00B229BF" w:rsidRDefault="00B229BF" w:rsidP="00B229BF"/>
    <w:p w14:paraId="558B7783" w14:textId="77777777" w:rsidR="00B229BF" w:rsidRDefault="00B229BF" w:rsidP="00B229BF"/>
    <w:p w14:paraId="6274CD35" w14:textId="77777777" w:rsidR="00B229BF" w:rsidRDefault="00B229BF" w:rsidP="00B229BF"/>
    <w:p w14:paraId="35F14452" w14:textId="77777777" w:rsidR="00B229BF" w:rsidRDefault="00B229BF" w:rsidP="00B229BF"/>
    <w:p w14:paraId="03D6BE02" w14:textId="77777777" w:rsidR="00B229BF" w:rsidRDefault="00B229BF" w:rsidP="00B229BF"/>
    <w:p w14:paraId="6043F963" w14:textId="77777777" w:rsidR="00B229BF" w:rsidRDefault="00B229BF" w:rsidP="00B229BF"/>
    <w:p w14:paraId="2AC340AE" w14:textId="77777777" w:rsidR="00B229BF" w:rsidRDefault="00B229BF" w:rsidP="00B229BF"/>
    <w:p w14:paraId="1F951467" w14:textId="77777777" w:rsidR="00B229BF" w:rsidRDefault="00B229BF" w:rsidP="00B229BF"/>
    <w:p w14:paraId="353C67F2" w14:textId="77777777" w:rsidR="00B229BF" w:rsidRDefault="00B229BF" w:rsidP="00B229BF"/>
    <w:p w14:paraId="696C6F0D" w14:textId="77777777" w:rsidR="00B229BF" w:rsidRDefault="00B229BF" w:rsidP="00B229BF"/>
    <w:p w14:paraId="7FED3224" w14:textId="77777777" w:rsidR="00B229BF" w:rsidRDefault="00B229BF" w:rsidP="00B229BF"/>
    <w:p w14:paraId="49A988E9" w14:textId="77777777" w:rsidR="00B229BF" w:rsidRDefault="00B229BF" w:rsidP="00B229BF"/>
    <w:p w14:paraId="07F639F9" w14:textId="77777777" w:rsidR="00B229BF" w:rsidRDefault="00B229BF" w:rsidP="00B229BF"/>
    <w:p w14:paraId="0C1ACB72" w14:textId="77777777" w:rsidR="00B229BF" w:rsidRDefault="00B229BF" w:rsidP="00B229BF"/>
    <w:p w14:paraId="7AFB7A8D" w14:textId="77777777" w:rsidR="00B229BF" w:rsidRDefault="00B229BF" w:rsidP="00B229BF"/>
    <w:p w14:paraId="1C995E86" w14:textId="77777777" w:rsidR="00B229BF" w:rsidRDefault="00B229BF" w:rsidP="00B229BF"/>
    <w:p w14:paraId="42CBF25A" w14:textId="77777777" w:rsidR="00B229BF" w:rsidRDefault="00B229BF" w:rsidP="00B229BF"/>
    <w:p w14:paraId="251D3EF6" w14:textId="77777777" w:rsidR="00B229BF" w:rsidRDefault="00B229BF" w:rsidP="00B229BF"/>
    <w:p w14:paraId="6E053C28" w14:textId="77777777" w:rsidR="00B229BF" w:rsidRDefault="00B229BF" w:rsidP="00B229BF"/>
    <w:p w14:paraId="59E1ADBC" w14:textId="77777777" w:rsidR="00B229BF" w:rsidRDefault="00B229BF" w:rsidP="00B229BF"/>
    <w:p w14:paraId="41D2F205" w14:textId="77777777" w:rsidR="00B229BF" w:rsidRDefault="00B229BF" w:rsidP="00B229BF"/>
    <w:p w14:paraId="549B72CC" w14:textId="77777777" w:rsidR="00B229BF" w:rsidRDefault="00B229BF" w:rsidP="00B229BF"/>
    <w:p w14:paraId="6A8FD2CD" w14:textId="77777777" w:rsidR="00B229BF" w:rsidRDefault="00B229BF" w:rsidP="00B229BF"/>
    <w:p w14:paraId="2A96E262" w14:textId="77777777" w:rsidR="00B229BF" w:rsidRDefault="00B229BF" w:rsidP="00B229BF"/>
    <w:p w14:paraId="79779041" w14:textId="77777777" w:rsidR="00B229BF" w:rsidRDefault="00B229BF" w:rsidP="00B229BF"/>
    <w:p w14:paraId="7AE618D4" w14:textId="77777777" w:rsidR="00B229BF" w:rsidRDefault="00B229BF" w:rsidP="00B229BF"/>
    <w:p w14:paraId="685369BC" w14:textId="77777777" w:rsidR="00B229BF" w:rsidRDefault="00B229BF" w:rsidP="00B229BF"/>
    <w:p w14:paraId="630C40B7" w14:textId="77777777" w:rsidR="00B229BF" w:rsidRDefault="00B229BF" w:rsidP="00B229BF"/>
    <w:p w14:paraId="681B8A24" w14:textId="77777777" w:rsidR="00B229BF" w:rsidRDefault="00B229BF" w:rsidP="00B229BF"/>
    <w:p w14:paraId="038F62DF" w14:textId="77777777" w:rsidR="00B229BF" w:rsidRDefault="00B229BF" w:rsidP="00B229BF"/>
    <w:p w14:paraId="2ED0A5AF" w14:textId="77777777" w:rsidR="00B229BF" w:rsidRDefault="00B229BF" w:rsidP="00B229BF"/>
    <w:p w14:paraId="1570E58C" w14:textId="77777777" w:rsidR="00B229BF" w:rsidRDefault="00B229BF" w:rsidP="00B229BF"/>
    <w:p w14:paraId="2722DD77" w14:textId="77777777" w:rsidR="00B229BF" w:rsidRDefault="00B229BF" w:rsidP="00B229BF"/>
    <w:p w14:paraId="7F96DB25" w14:textId="128B95A3" w:rsidR="00CC685C" w:rsidRDefault="00CC685C">
      <w:pPr>
        <w:rPr>
          <w:rFonts w:ascii="Arial" w:eastAsia="Times New Roman" w:hAnsi="Arial" w:cs="Arial"/>
          <w:b/>
          <w:sz w:val="32"/>
          <w:szCs w:val="32"/>
          <w:lang w:val="en-GB" w:eastAsia="en-GB"/>
        </w:rPr>
      </w:pPr>
      <w:r>
        <w:rPr>
          <w:rFonts w:ascii="Arial" w:hAnsi="Arial" w:cs="Arial"/>
          <w:b/>
          <w:sz w:val="32"/>
          <w:szCs w:val="32"/>
        </w:rPr>
        <w:br w:type="page"/>
      </w:r>
    </w:p>
    <w:p w14:paraId="0FF85194" w14:textId="6C97F0CC" w:rsidR="00B229BF" w:rsidRDefault="00B229BF" w:rsidP="00B229BF">
      <w:pPr>
        <w:pStyle w:val="NoSpacing"/>
        <w:ind w:left="284" w:right="333"/>
        <w:rPr>
          <w:rFonts w:ascii="Arial" w:hAnsi="Arial" w:cs="Arial"/>
          <w:b/>
          <w:sz w:val="32"/>
          <w:szCs w:val="32"/>
        </w:rPr>
      </w:pPr>
    </w:p>
    <w:p w14:paraId="59620E21" w14:textId="4C494DA3" w:rsidR="00B229BF" w:rsidRDefault="00B229BF" w:rsidP="00B229BF">
      <w:pPr>
        <w:pStyle w:val="NoSpacing"/>
        <w:ind w:left="284" w:right="333"/>
        <w:rPr>
          <w:rFonts w:ascii="Arial" w:hAnsi="Arial" w:cs="Arial"/>
          <w:b/>
          <w:sz w:val="32"/>
          <w:szCs w:val="32"/>
        </w:rPr>
      </w:pPr>
      <w:r>
        <w:rPr>
          <w:rFonts w:ascii="Arial" w:hAnsi="Arial" w:cs="Arial"/>
          <w:b/>
          <w:sz w:val="32"/>
          <w:szCs w:val="32"/>
        </w:rPr>
        <w:t>With thanks to our supporters and sponsors…</w:t>
      </w:r>
    </w:p>
    <w:p w14:paraId="21C4F336" w14:textId="09B19FF5" w:rsidR="00B229BF" w:rsidRDefault="00B229BF" w:rsidP="00B229BF">
      <w:pPr>
        <w:pStyle w:val="NoSpacing"/>
        <w:ind w:left="284" w:right="333"/>
        <w:rPr>
          <w:rFonts w:ascii="Arial" w:hAnsi="Arial" w:cs="Arial"/>
          <w:b/>
          <w:sz w:val="32"/>
          <w:szCs w:val="32"/>
        </w:rPr>
      </w:pPr>
    </w:p>
    <w:p w14:paraId="1BB335B0" w14:textId="77777777" w:rsidR="00B229BF" w:rsidRDefault="00B229BF" w:rsidP="00B229BF">
      <w:pPr>
        <w:pStyle w:val="NoSpacing"/>
        <w:ind w:left="284" w:right="333"/>
        <w:rPr>
          <w:rFonts w:ascii="Arial" w:hAnsi="Arial" w:cs="Arial"/>
          <w:b/>
          <w:sz w:val="32"/>
          <w:szCs w:val="32"/>
        </w:rPr>
      </w:pPr>
    </w:p>
    <w:p w14:paraId="451F56F6" w14:textId="3518E101" w:rsidR="00B229BF" w:rsidRDefault="00EB77B6" w:rsidP="00B229BF">
      <w:pPr>
        <w:pStyle w:val="NoSpacing"/>
        <w:ind w:left="284" w:right="333"/>
        <w:rPr>
          <w:rFonts w:ascii="Arial" w:hAnsi="Arial" w:cs="Arial"/>
          <w:b/>
          <w:sz w:val="32"/>
          <w:szCs w:val="32"/>
        </w:rPr>
      </w:pPr>
      <w:r>
        <w:rPr>
          <w:rFonts w:ascii="Arial" w:hAnsi="Arial" w:cs="Arial"/>
          <w:b/>
          <w:noProof/>
          <w:sz w:val="32"/>
          <w:szCs w:val="32"/>
        </w:rPr>
        <mc:AlternateContent>
          <mc:Choice Requires="wpg">
            <w:drawing>
              <wp:anchor distT="0" distB="0" distL="114300" distR="114300" simplePos="0" relativeHeight="251728896" behindDoc="0" locked="0" layoutInCell="1" allowOverlap="1" wp14:anchorId="7E9E77BA" wp14:editId="167CC2E6">
                <wp:simplePos x="0" y="0"/>
                <wp:positionH relativeFrom="margin">
                  <wp:align>right</wp:align>
                </wp:positionH>
                <wp:positionV relativeFrom="paragraph">
                  <wp:posOffset>45309</wp:posOffset>
                </wp:positionV>
                <wp:extent cx="6320715" cy="6535271"/>
                <wp:effectExtent l="0" t="0" r="4445" b="0"/>
                <wp:wrapNone/>
                <wp:docPr id="52" name="Group 52"/>
                <wp:cNvGraphicFramePr/>
                <a:graphic xmlns:a="http://schemas.openxmlformats.org/drawingml/2006/main">
                  <a:graphicData uri="http://schemas.microsoft.com/office/word/2010/wordprocessingGroup">
                    <wpg:wgp>
                      <wpg:cNvGrpSpPr/>
                      <wpg:grpSpPr>
                        <a:xfrm>
                          <a:off x="0" y="0"/>
                          <a:ext cx="6320715" cy="6535271"/>
                          <a:chOff x="0" y="0"/>
                          <a:chExt cx="6320715" cy="6535271"/>
                        </a:xfrm>
                      </wpg:grpSpPr>
                      <pic:pic xmlns:pic="http://schemas.openxmlformats.org/drawingml/2006/picture">
                        <pic:nvPicPr>
                          <pic:cNvPr id="350" name="Picture 35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6894" y="1304365"/>
                            <a:ext cx="2743200" cy="615950"/>
                          </a:xfrm>
                          <a:prstGeom prst="rect">
                            <a:avLst/>
                          </a:prstGeom>
                        </pic:spPr>
                      </pic:pic>
                      <pic:pic xmlns:pic="http://schemas.openxmlformats.org/drawingml/2006/picture">
                        <pic:nvPicPr>
                          <pic:cNvPr id="351" name="Picture 351" descr="C:\Users\nclerke\AppData\Local\Microsoft\Windows\Temporary Internet Files\Content.Word\Science &amp; Technology UKRI 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39035" y="4329953"/>
                            <a:ext cx="3281680" cy="933450"/>
                          </a:xfrm>
                          <a:prstGeom prst="rect">
                            <a:avLst/>
                          </a:prstGeom>
                          <a:noFill/>
                          <a:ln>
                            <a:noFill/>
                          </a:ln>
                        </pic:spPr>
                      </pic:pic>
                      <pic:pic xmlns:pic="http://schemas.openxmlformats.org/drawingml/2006/picture">
                        <pic:nvPicPr>
                          <pic:cNvPr id="49" name="Picture 4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9282" y="4383742"/>
                            <a:ext cx="2265045" cy="753110"/>
                          </a:xfrm>
                          <a:prstGeom prst="rect">
                            <a:avLst/>
                          </a:prstGeom>
                          <a:noFill/>
                          <a:ln>
                            <a:noFill/>
                          </a:ln>
                        </pic:spPr>
                      </pic:pic>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2729" y="5849471"/>
                            <a:ext cx="2327910" cy="685800"/>
                          </a:xfrm>
                          <a:prstGeom prst="rect">
                            <a:avLst/>
                          </a:prstGeom>
                          <a:noFill/>
                          <a:ln>
                            <a:noFill/>
                          </a:ln>
                        </pic:spPr>
                      </pic:pic>
                      <wps:wsp>
                        <wps:cNvPr id="217" name="Text Box 2"/>
                        <wps:cNvSpPr txBox="1">
                          <a:spLocks noChangeArrowheads="1"/>
                        </wps:cNvSpPr>
                        <wps:spPr bwMode="auto">
                          <a:xfrm>
                            <a:off x="3563471" y="0"/>
                            <a:ext cx="2133600" cy="816610"/>
                          </a:xfrm>
                          <a:prstGeom prst="rect">
                            <a:avLst/>
                          </a:prstGeom>
                          <a:solidFill>
                            <a:srgbClr val="FFFFFF"/>
                          </a:solidFill>
                          <a:ln w="9525">
                            <a:noFill/>
                            <a:miter lim="800000"/>
                            <a:headEnd/>
                            <a:tailEnd/>
                          </a:ln>
                        </wps:spPr>
                        <wps:txbx>
                          <w:txbxContent>
                            <w:p w14:paraId="7DB17FB7" w14:textId="2DEB1361" w:rsidR="00731D68" w:rsidRPr="00597925" w:rsidRDefault="00731D68" w:rsidP="00597925">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wps:txbx>
                        <wps:bodyPr rot="0" vert="horz" wrap="square" lIns="91440" tIns="45720" rIns="91440" bIns="45720" anchor="t" anchorCtr="0">
                          <a:spAutoFit/>
                        </wps:bodyPr>
                      </wps:wsp>
                      <pic:pic xmlns:pic="http://schemas.openxmlformats.org/drawingml/2006/picture">
                        <pic:nvPicPr>
                          <pic:cNvPr id="28" name="Picture 2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341" y="0"/>
                            <a:ext cx="2771775" cy="664845"/>
                          </a:xfrm>
                          <a:prstGeom prst="rect">
                            <a:avLst/>
                          </a:prstGeom>
                          <a:noFill/>
                          <a:ln>
                            <a:noFill/>
                          </a:ln>
                        </pic:spPr>
                      </pic:pic>
                      <pic:pic xmlns:pic="http://schemas.openxmlformats.org/drawingml/2006/picture">
                        <pic:nvPicPr>
                          <pic:cNvPr id="56" name="Picture 5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88659" y="1304365"/>
                            <a:ext cx="2531745" cy="611505"/>
                          </a:xfrm>
                          <a:prstGeom prst="rect">
                            <a:avLst/>
                          </a:prstGeom>
                          <a:noFill/>
                          <a:ln>
                            <a:noFill/>
                          </a:ln>
                        </pic:spPr>
                      </pic:pic>
                      <pic:pic xmlns:pic="http://schemas.openxmlformats.org/drawingml/2006/picture">
                        <pic:nvPicPr>
                          <pic:cNvPr id="57" name="Picture 5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474259"/>
                            <a:ext cx="2820035" cy="1289050"/>
                          </a:xfrm>
                          <a:prstGeom prst="rect">
                            <a:avLst/>
                          </a:prstGeom>
                          <a:noFill/>
                          <a:ln>
                            <a:noFill/>
                          </a:ln>
                        </pic:spPr>
                      </pic:pic>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40741" y="2702859"/>
                            <a:ext cx="2716530" cy="1031240"/>
                          </a:xfrm>
                          <a:prstGeom prst="rect">
                            <a:avLst/>
                          </a:prstGeom>
                          <a:noFill/>
                          <a:ln>
                            <a:noFill/>
                          </a:ln>
                        </pic:spPr>
                      </pic:pic>
                    </wpg:wgp>
                  </a:graphicData>
                </a:graphic>
              </wp:anchor>
            </w:drawing>
          </mc:Choice>
          <mc:Fallback>
            <w:pict>
              <v:group w14:anchorId="7E9E77BA" id="Group 52" o:spid="_x0000_s1027" style="position:absolute;left:0;text-align:left;margin-left:446.5pt;margin-top:3.55pt;width:497.7pt;height:514.6pt;z-index:251728896;mso-position-horizontal:right;mso-position-horizontal-relative:margin" coordsize="63207,65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DmQI95m34A&#10;AJt+AAAVAAAAZHJzL21lZGlhL2ltYWdlMy5qcGVn/9j/4AAQSkZJRgABAQEA3ADcAAD/2wBDAAIB&#10;AQEBAQIBAQECAgICAgQDAgICAgUEBAMEBgUGBgYFBgYGBwkIBgcJBwYGCAsICQoKCgoKBggLDAsK&#10;DAkKCgr/2wBDAQICAgICAgUDAwUKBwYHCgoKCgoKCgoKCgoKCgoKCgoKCgoKCgoKCgoKCgoKCgoK&#10;CgoKCgoKCgoKCgoKCgoKCgr/wAARCAC1Ai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z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HlDhsrFlwAAxZcAABUAAABkcnMvbWVkaWEvaW1hZ2U4&#10;LmpwZWf/2P/gABBKRklGAAEBAQDcANwAAP/bAEMAAgEBAQEBAgEBAQICAgICBAMCAgICBQQEAwQG&#10;BQYGBgUGBgYHCQgGBwkHBgYICwgJCgoKCgoGCAsMCwoMCQoKCv/bAEMBAgICAgICBQMDBQoHBgcK&#10;CgoKCgoKCgoKCgoKCgoKCgoKCgoKCgoKCgoKCgoKCgoKCgoKCgoKCgoKCgoKCgoKCv/AABEIAPgC&#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8" type="#_x0000_t75" style="position:absolute;left:268;top:13043;width:27432;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">
                  <v:imagedata r:id="rId16" o:title=""/>
                </v:shape>
                <v:shape id="Picture 351" o:spid="_x0000_s1029" type="#_x0000_t75" style="position:absolute;left:30390;top:43299;width:32817;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">
                  <v:imagedata r:id="rId17" o:title="Science &amp; Technology UKRI logo"/>
                </v:shape>
                <v:shape id="Picture 49" o:spid="_x0000_s1030" type="#_x0000_t75" style="position:absolute;left:3092;top:43837;width:22651;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">
                  <v:imagedata r:id="rId18" o:title=""/>
                </v:shape>
                <v:shape id="Picture 19" o:spid="_x0000_s1031" type="#_x0000_t75" style="position:absolute;left:3227;top:58494;width:2327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">
                  <v:imagedata r:id="rId19" o:title=""/>
                </v:shape>
                <v:shape id="Text Box 2" o:spid="_x0000_s1032" type="#_x0000_t202" style="position:absolute;left:35634;width:21336;height:8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DB17FB7" w14:textId="2DEB1361" w:rsidR="00731D68" w:rsidRPr="00597925" w:rsidRDefault="00731D68" w:rsidP="00597925">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v:textbox>
                </v:shape>
                <v:shape id="Picture 28" o:spid="_x0000_s1033" type="#_x0000_t75" style="position:absolute;left:403;width:27718;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">
                  <v:imagedata r:id="rId20" o:title=""/>
                </v:shape>
                <v:shape id="Picture 56" o:spid="_x0000_s1034" type="#_x0000_t75" style="position:absolute;left:33886;top:13043;width:2531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">
                  <v:imagedata r:id="rId21" o:title=""/>
                </v:shape>
                <v:shape id="Picture 57" o:spid="_x0000_s1035" type="#_x0000_t75" style="position:absolute;top:24742;width:28200;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">
                  <v:imagedata r:id="rId22" o:title=""/>
                </v:shape>
                <v:shape id="Picture 2" o:spid="_x0000_s1036" type="#_x0000_t75" style="position:absolute;left:32407;top:27028;width:27165;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">
                  <v:imagedata r:id="rId23" o:title=""/>
                </v:shape>
                <w10:wrap anchorx="margin"/>
              </v:group>
            </w:pict>
          </mc:Fallback>
        </mc:AlternateContent>
      </w:r>
    </w:p>
    <w:p w14:paraId="5E57F3C8" w14:textId="22EB39E6" w:rsidR="00B229BF" w:rsidRDefault="00B229BF" w:rsidP="00B229BF">
      <w:pPr>
        <w:pStyle w:val="NoSpacing"/>
        <w:ind w:left="284" w:right="333"/>
        <w:rPr>
          <w:rFonts w:ascii="Arial" w:hAnsi="Arial" w:cs="Arial"/>
          <w:b/>
          <w:sz w:val="32"/>
          <w:szCs w:val="32"/>
        </w:rPr>
      </w:pPr>
    </w:p>
    <w:p w14:paraId="68D8BFA1" w14:textId="7A0A1FCD" w:rsidR="00B229BF" w:rsidRDefault="00B229BF" w:rsidP="00363A24">
      <w:pPr>
        <w:pStyle w:val="NoSpacing"/>
        <w:ind w:right="333"/>
        <w:rPr>
          <w:rFonts w:ascii="Arial" w:hAnsi="Arial" w:cs="Arial"/>
          <w:b/>
          <w:sz w:val="32"/>
          <w:szCs w:val="32"/>
        </w:rPr>
      </w:pPr>
    </w:p>
    <w:p w14:paraId="5E3C67E4" w14:textId="6ACEF6D5" w:rsidR="00B229BF" w:rsidRDefault="00B229BF" w:rsidP="00B229BF">
      <w:pPr>
        <w:pStyle w:val="NoSpacing"/>
        <w:ind w:left="284" w:right="333"/>
        <w:rPr>
          <w:rFonts w:ascii="Arial" w:hAnsi="Arial" w:cs="Arial"/>
          <w:b/>
          <w:sz w:val="32"/>
          <w:szCs w:val="32"/>
        </w:rPr>
      </w:pPr>
    </w:p>
    <w:p w14:paraId="4E6A7EF4" w14:textId="696648AF" w:rsidR="00B229BF" w:rsidRDefault="00B229BF" w:rsidP="00B229BF">
      <w:pPr>
        <w:pStyle w:val="NoSpacing"/>
        <w:ind w:left="284" w:right="333"/>
        <w:rPr>
          <w:rFonts w:ascii="Arial" w:hAnsi="Arial" w:cs="Arial"/>
          <w:b/>
          <w:sz w:val="32"/>
          <w:szCs w:val="32"/>
        </w:rPr>
      </w:pPr>
    </w:p>
    <w:p w14:paraId="66952A69" w14:textId="59C931F1" w:rsidR="00B229BF" w:rsidRDefault="00B229BF" w:rsidP="00B229BF">
      <w:pPr>
        <w:pStyle w:val="NoSpacing"/>
        <w:ind w:left="284" w:right="333"/>
        <w:rPr>
          <w:rFonts w:ascii="Arial" w:hAnsi="Arial" w:cs="Arial"/>
          <w:b/>
          <w:sz w:val="32"/>
          <w:szCs w:val="32"/>
        </w:rPr>
      </w:pPr>
    </w:p>
    <w:p w14:paraId="0388DAD6" w14:textId="3B4D3839" w:rsidR="00B229BF" w:rsidRDefault="00B229BF" w:rsidP="00B229BF">
      <w:pPr>
        <w:pStyle w:val="NoSpacing"/>
        <w:ind w:left="284" w:right="333"/>
        <w:rPr>
          <w:rFonts w:ascii="Arial" w:hAnsi="Arial" w:cs="Arial"/>
          <w:b/>
          <w:sz w:val="32"/>
          <w:szCs w:val="32"/>
        </w:rPr>
      </w:pPr>
    </w:p>
    <w:p w14:paraId="343FEB4E" w14:textId="05FC2768" w:rsidR="00B229BF" w:rsidRDefault="00B229BF" w:rsidP="00B229BF">
      <w:pPr>
        <w:pStyle w:val="NoSpacing"/>
        <w:ind w:left="284" w:right="333"/>
        <w:rPr>
          <w:rFonts w:ascii="Arial" w:hAnsi="Arial" w:cs="Arial"/>
          <w:b/>
          <w:sz w:val="32"/>
          <w:szCs w:val="32"/>
        </w:rPr>
      </w:pPr>
    </w:p>
    <w:p w14:paraId="1332E595" w14:textId="5E0EBB43" w:rsidR="00B229BF" w:rsidRDefault="00B229BF" w:rsidP="00B229BF">
      <w:pPr>
        <w:pStyle w:val="NoSpacing"/>
        <w:ind w:right="333"/>
        <w:rPr>
          <w:rFonts w:ascii="Arial" w:hAnsi="Arial" w:cs="Arial"/>
          <w:b/>
          <w:sz w:val="32"/>
          <w:szCs w:val="32"/>
        </w:rPr>
      </w:pPr>
    </w:p>
    <w:p w14:paraId="229E3B3B" w14:textId="419CEA60" w:rsidR="00B229BF" w:rsidRDefault="00B229BF" w:rsidP="00B229BF">
      <w:pPr>
        <w:pStyle w:val="NoSpacing"/>
        <w:ind w:left="284" w:right="333"/>
        <w:rPr>
          <w:rFonts w:ascii="Arial" w:hAnsi="Arial" w:cs="Arial"/>
          <w:b/>
          <w:sz w:val="32"/>
          <w:szCs w:val="32"/>
        </w:rPr>
      </w:pPr>
    </w:p>
    <w:p w14:paraId="27851B41" w14:textId="5369F52A" w:rsidR="00731D68" w:rsidRDefault="00731D68" w:rsidP="00731D68">
      <w:pPr>
        <w:pStyle w:val="Heading3"/>
        <w:spacing w:before="150" w:after="150"/>
        <w:textAlignment w:val="baseline"/>
        <w:rPr>
          <w:rFonts w:ascii="Arial" w:hAnsi="Arial" w:cs="Arial"/>
          <w:color w:val="000000"/>
        </w:rPr>
      </w:pPr>
    </w:p>
    <w:p w14:paraId="2B52FF75" w14:textId="09D8F7A7" w:rsidR="00B229BF" w:rsidRDefault="00B229BF" w:rsidP="00B229BF">
      <w:pPr>
        <w:pStyle w:val="NoSpacing"/>
        <w:ind w:left="284" w:right="333"/>
        <w:rPr>
          <w:rFonts w:ascii="Arial" w:hAnsi="Arial" w:cs="Arial"/>
          <w:b/>
          <w:sz w:val="32"/>
          <w:szCs w:val="32"/>
        </w:rPr>
      </w:pPr>
    </w:p>
    <w:p w14:paraId="2A1EE7BF" w14:textId="3DC39586" w:rsidR="00B229BF" w:rsidRDefault="00B229BF" w:rsidP="00B229BF">
      <w:pPr>
        <w:pStyle w:val="NoSpacing"/>
        <w:ind w:left="284" w:right="333"/>
        <w:rPr>
          <w:rFonts w:ascii="Arial" w:hAnsi="Arial" w:cs="Arial"/>
          <w:b/>
          <w:sz w:val="32"/>
          <w:szCs w:val="32"/>
        </w:rPr>
      </w:pPr>
    </w:p>
    <w:p w14:paraId="7EAD65B9" w14:textId="3B9D4E59" w:rsidR="00B229BF" w:rsidRDefault="00B229BF" w:rsidP="00B229BF">
      <w:pPr>
        <w:pStyle w:val="NoSpacing"/>
        <w:ind w:left="284" w:right="333"/>
        <w:rPr>
          <w:rFonts w:ascii="Arial" w:hAnsi="Arial" w:cs="Arial"/>
          <w:b/>
          <w:sz w:val="32"/>
          <w:szCs w:val="32"/>
        </w:rPr>
      </w:pPr>
    </w:p>
    <w:p w14:paraId="5D245427" w14:textId="392309DD" w:rsidR="00B229BF" w:rsidRDefault="00B229BF" w:rsidP="00B229BF">
      <w:pPr>
        <w:suppressAutoHyphens/>
        <w:ind w:left="426"/>
        <w:rPr>
          <w:rFonts w:ascii="Arial" w:hAnsi="Arial"/>
          <w:b/>
          <w:sz w:val="32"/>
          <w:szCs w:val="32"/>
          <w:lang w:eastAsia="ar-SA"/>
        </w:rPr>
      </w:pPr>
    </w:p>
    <w:p w14:paraId="55BD5660" w14:textId="50051851" w:rsidR="00B229BF" w:rsidRDefault="00B229BF" w:rsidP="00B229BF">
      <w:pPr>
        <w:suppressAutoHyphens/>
        <w:ind w:left="426"/>
        <w:rPr>
          <w:rFonts w:ascii="Arial" w:hAnsi="Arial"/>
          <w:b/>
          <w:sz w:val="32"/>
          <w:szCs w:val="32"/>
          <w:lang w:eastAsia="ar-SA"/>
        </w:rPr>
      </w:pPr>
    </w:p>
    <w:p w14:paraId="5BA78487" w14:textId="5CB55251" w:rsidR="00B229BF" w:rsidRDefault="00B229BF" w:rsidP="00B229BF">
      <w:pPr>
        <w:suppressAutoHyphens/>
        <w:ind w:left="426"/>
        <w:rPr>
          <w:rFonts w:ascii="Arial" w:hAnsi="Arial"/>
          <w:b/>
          <w:sz w:val="32"/>
          <w:szCs w:val="32"/>
          <w:lang w:eastAsia="ar-SA"/>
        </w:rPr>
      </w:pPr>
    </w:p>
    <w:p w14:paraId="44941F36" w14:textId="49C1936C" w:rsidR="00B229BF" w:rsidRDefault="00B229BF" w:rsidP="00B229BF">
      <w:pPr>
        <w:suppressAutoHyphens/>
        <w:ind w:left="426"/>
        <w:rPr>
          <w:rFonts w:ascii="Arial" w:hAnsi="Arial"/>
          <w:b/>
          <w:sz w:val="32"/>
          <w:szCs w:val="32"/>
          <w:lang w:eastAsia="ar-SA"/>
        </w:rPr>
      </w:pPr>
    </w:p>
    <w:p w14:paraId="017E313D" w14:textId="5C722285" w:rsidR="00B229BF" w:rsidRDefault="00B229BF" w:rsidP="00B229BF">
      <w:pPr>
        <w:rPr>
          <w:rFonts w:ascii="Arial" w:hAnsi="Arial"/>
          <w:b/>
          <w:sz w:val="32"/>
          <w:szCs w:val="32"/>
          <w:lang w:eastAsia="ar-SA"/>
        </w:rPr>
      </w:pPr>
      <w:r>
        <w:rPr>
          <w:rFonts w:ascii="Arial" w:hAnsi="Arial"/>
          <w:b/>
          <w:sz w:val="32"/>
          <w:szCs w:val="32"/>
          <w:lang w:eastAsia="ar-SA"/>
        </w:rPr>
        <w:br w:type="page"/>
      </w:r>
    </w:p>
    <w:p w14:paraId="6133A3BC" w14:textId="77777777" w:rsidR="00B229BF" w:rsidRDefault="00B229BF" w:rsidP="00B229BF">
      <w:pPr>
        <w:suppressAutoHyphens/>
        <w:ind w:left="426"/>
        <w:rPr>
          <w:rFonts w:ascii="Arial" w:hAnsi="Arial"/>
          <w:b/>
          <w:sz w:val="32"/>
          <w:szCs w:val="32"/>
          <w:lang w:eastAsia="ar-SA"/>
        </w:rPr>
      </w:pPr>
    </w:p>
    <w:p w14:paraId="151D5471" w14:textId="77777777" w:rsidR="00B229BF" w:rsidRPr="00843896" w:rsidRDefault="00B229BF" w:rsidP="00B229BF">
      <w:pPr>
        <w:suppressAutoHyphens/>
        <w:ind w:left="426"/>
        <w:rPr>
          <w:rFonts w:ascii="Arial" w:hAnsi="Arial"/>
          <w:b/>
          <w:sz w:val="32"/>
          <w:szCs w:val="32"/>
          <w:lang w:eastAsia="ar-SA"/>
        </w:rPr>
      </w:pPr>
      <w:r w:rsidRPr="00843896">
        <w:rPr>
          <w:rFonts w:ascii="Arial" w:hAnsi="Arial"/>
          <w:b/>
          <w:sz w:val="32"/>
          <w:szCs w:val="32"/>
          <w:lang w:eastAsia="ar-SA"/>
        </w:rPr>
        <w:t>Contents</w:t>
      </w:r>
    </w:p>
    <w:p w14:paraId="213D3CA2" w14:textId="77777777" w:rsidR="00B229BF" w:rsidRPr="00843896" w:rsidRDefault="00B229BF" w:rsidP="00B229BF">
      <w:pPr>
        <w:suppressAutoHyphens/>
        <w:rPr>
          <w:rFonts w:ascii="Arial" w:hAnsi="Arial"/>
          <w:b/>
          <w:sz w:val="32"/>
          <w:szCs w:val="32"/>
          <w:lang w:eastAsia="ar-SA"/>
        </w:rPr>
      </w:pPr>
    </w:p>
    <w:p w14:paraId="454BD490" w14:textId="77777777" w:rsidR="00B229BF" w:rsidRPr="00565A2F" w:rsidRDefault="00B229BF" w:rsidP="00B229BF">
      <w:pPr>
        <w:numPr>
          <w:ilvl w:val="0"/>
          <w:numId w:val="1"/>
        </w:numPr>
        <w:tabs>
          <w:tab w:val="left" w:pos="709"/>
          <w:tab w:val="left" w:pos="9356"/>
        </w:tabs>
        <w:suppressAutoHyphens/>
        <w:spacing w:before="120" w:after="120"/>
        <w:ind w:left="709" w:hanging="283"/>
        <w:rPr>
          <w:rFonts w:ascii="Arial" w:hAnsi="Arial"/>
          <w:lang w:eastAsia="ar-SA"/>
        </w:rPr>
      </w:pPr>
      <w:r w:rsidRPr="00843896">
        <w:rPr>
          <w:rFonts w:ascii="Arial" w:hAnsi="Arial"/>
          <w:lang w:eastAsia="ar-SA"/>
        </w:rPr>
        <w:t>The Context …</w:t>
      </w:r>
      <w:r>
        <w:rPr>
          <w:rFonts w:ascii="Arial" w:hAnsi="Arial"/>
          <w:lang w:eastAsia="ar-SA"/>
        </w:rPr>
        <w:t>………………………</w:t>
      </w:r>
      <w:r w:rsidRPr="00607FA9">
        <w:rPr>
          <w:rFonts w:ascii="Arial" w:hAnsi="Arial"/>
          <w:lang w:eastAsia="ar-SA"/>
        </w:rPr>
        <w:t>………………………………………………</w:t>
      </w:r>
      <w:proofErr w:type="gramStart"/>
      <w:r w:rsidRPr="00843896">
        <w:rPr>
          <w:rFonts w:ascii="Arial" w:hAnsi="Arial"/>
          <w:lang w:eastAsia="ar-SA"/>
        </w:rPr>
        <w:t>…..</w:t>
      </w:r>
      <w:proofErr w:type="gramEnd"/>
      <w:r w:rsidRPr="00843896">
        <w:rPr>
          <w:rFonts w:ascii="Arial" w:hAnsi="Arial"/>
          <w:lang w:eastAsia="ar-SA"/>
        </w:rPr>
        <w:tab/>
      </w:r>
      <w:r>
        <w:rPr>
          <w:rFonts w:ascii="Arial" w:hAnsi="Arial"/>
          <w:lang w:eastAsia="ar-SA"/>
        </w:rPr>
        <w:t>4</w:t>
      </w:r>
    </w:p>
    <w:p w14:paraId="09267D9F" w14:textId="77777777" w:rsidR="00B229BF" w:rsidRPr="00565A2F" w:rsidRDefault="00B229BF" w:rsidP="00B229BF">
      <w:pPr>
        <w:numPr>
          <w:ilvl w:val="0"/>
          <w:numId w:val="1"/>
        </w:numPr>
        <w:tabs>
          <w:tab w:val="left" w:pos="709"/>
          <w:tab w:val="left" w:pos="9356"/>
        </w:tabs>
        <w:suppressAutoHyphens/>
        <w:spacing w:before="120" w:after="120"/>
        <w:ind w:left="709" w:hanging="284"/>
        <w:rPr>
          <w:rFonts w:ascii="Arial" w:hAnsi="Arial"/>
          <w:lang w:eastAsia="ar-SA"/>
        </w:rPr>
      </w:pPr>
      <w:r>
        <w:rPr>
          <w:rFonts w:ascii="Arial" w:hAnsi="Arial"/>
          <w:lang w:eastAsia="ar-SA"/>
        </w:rPr>
        <w:t xml:space="preserve">The Brief </w:t>
      </w:r>
      <w:r w:rsidRPr="00843896">
        <w:rPr>
          <w:rFonts w:ascii="Arial" w:hAnsi="Arial"/>
          <w:lang w:eastAsia="ar-SA"/>
        </w:rPr>
        <w:t>…</w:t>
      </w:r>
      <w:r>
        <w:rPr>
          <w:rFonts w:ascii="Arial" w:hAnsi="Arial"/>
          <w:lang w:eastAsia="ar-SA"/>
        </w:rPr>
        <w:t>………………………</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Pr>
          <w:rFonts w:ascii="Arial" w:hAnsi="Arial"/>
          <w:lang w:eastAsia="ar-SA"/>
        </w:rPr>
        <w:t>5</w:t>
      </w:r>
    </w:p>
    <w:p w14:paraId="24ADE00E" w14:textId="77777777" w:rsidR="00B229BF" w:rsidRPr="00843896" w:rsidRDefault="00B229BF" w:rsidP="00B229BF">
      <w:pPr>
        <w:numPr>
          <w:ilvl w:val="0"/>
          <w:numId w:val="1"/>
        </w:numPr>
        <w:tabs>
          <w:tab w:val="left" w:pos="709"/>
          <w:tab w:val="left" w:pos="9356"/>
        </w:tabs>
        <w:suppressAutoHyphens/>
        <w:spacing w:before="120" w:after="120"/>
        <w:ind w:left="709" w:hanging="284"/>
        <w:rPr>
          <w:rFonts w:ascii="Arial" w:hAnsi="Arial"/>
          <w:lang w:eastAsia="ar-SA"/>
        </w:rPr>
      </w:pPr>
      <w:r w:rsidRPr="00843896">
        <w:rPr>
          <w:rFonts w:ascii="Arial" w:hAnsi="Arial"/>
          <w:lang w:eastAsia="ar-SA"/>
        </w:rPr>
        <w:t>Schedule for t</w:t>
      </w:r>
      <w:r>
        <w:rPr>
          <w:rFonts w:ascii="Arial" w:hAnsi="Arial"/>
          <w:lang w:eastAsia="ar-SA"/>
        </w:rPr>
        <w:t>he day ……………………………………</w:t>
      </w:r>
      <w:r w:rsidRPr="00607FA9">
        <w:rPr>
          <w:rFonts w:ascii="Arial" w:hAnsi="Arial"/>
          <w:lang w:eastAsia="ar-SA"/>
        </w:rPr>
        <w:t>………………</w:t>
      </w:r>
      <w:r w:rsidRPr="00843896">
        <w:rPr>
          <w:rFonts w:ascii="Arial" w:hAnsi="Arial"/>
          <w:lang w:eastAsia="ar-SA"/>
        </w:rPr>
        <w:t>…………</w:t>
      </w:r>
      <w:proofErr w:type="gramStart"/>
      <w:r w:rsidRPr="00843896">
        <w:rPr>
          <w:rFonts w:ascii="Arial" w:hAnsi="Arial"/>
          <w:lang w:eastAsia="ar-SA"/>
        </w:rPr>
        <w:t>…</w:t>
      </w:r>
      <w:r>
        <w:rPr>
          <w:rFonts w:ascii="Arial" w:hAnsi="Arial"/>
          <w:lang w:eastAsia="ar-SA"/>
        </w:rPr>
        <w:t>..</w:t>
      </w:r>
      <w:proofErr w:type="gramEnd"/>
      <w:r w:rsidRPr="00843896">
        <w:rPr>
          <w:rFonts w:ascii="Arial" w:hAnsi="Arial"/>
          <w:lang w:eastAsia="ar-SA"/>
        </w:rPr>
        <w:tab/>
      </w:r>
      <w:r>
        <w:rPr>
          <w:rFonts w:ascii="Arial" w:hAnsi="Arial"/>
          <w:lang w:eastAsia="ar-SA"/>
        </w:rPr>
        <w:t>6</w:t>
      </w:r>
    </w:p>
    <w:p w14:paraId="3D7941C4" w14:textId="77777777" w:rsidR="00B229BF" w:rsidRPr="00843896" w:rsidRDefault="00B229BF" w:rsidP="00B229BF">
      <w:pPr>
        <w:numPr>
          <w:ilvl w:val="0"/>
          <w:numId w:val="1"/>
        </w:numPr>
        <w:tabs>
          <w:tab w:val="left" w:pos="709"/>
          <w:tab w:val="left" w:pos="9356"/>
        </w:tabs>
        <w:suppressAutoHyphens/>
        <w:spacing w:before="120" w:after="120"/>
        <w:ind w:left="709" w:hanging="284"/>
        <w:rPr>
          <w:rFonts w:ascii="Arial" w:hAnsi="Arial"/>
          <w:lang w:eastAsia="ar-SA"/>
        </w:rPr>
      </w:pPr>
      <w:r>
        <w:rPr>
          <w:rFonts w:ascii="Arial" w:hAnsi="Arial"/>
          <w:lang w:eastAsia="ar-SA"/>
        </w:rPr>
        <w:t>Engineering apprenticeship …………………………</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Pr>
          <w:rFonts w:ascii="Arial" w:hAnsi="Arial"/>
          <w:lang w:eastAsia="ar-SA"/>
        </w:rPr>
        <w:t>7</w:t>
      </w:r>
    </w:p>
    <w:p w14:paraId="6FDCDD62" w14:textId="77777777" w:rsidR="00B229BF" w:rsidRPr="00843896" w:rsidRDefault="00B229BF" w:rsidP="00B229BF">
      <w:pPr>
        <w:numPr>
          <w:ilvl w:val="0"/>
          <w:numId w:val="1"/>
        </w:numPr>
        <w:tabs>
          <w:tab w:val="left" w:pos="709"/>
          <w:tab w:val="left" w:pos="9356"/>
        </w:tabs>
        <w:suppressAutoHyphens/>
        <w:spacing w:before="120" w:after="120"/>
        <w:ind w:left="709" w:hanging="283"/>
        <w:rPr>
          <w:rFonts w:ascii="Arial" w:hAnsi="Arial"/>
          <w:lang w:eastAsia="ar-SA"/>
        </w:rPr>
      </w:pPr>
      <w:r>
        <w:rPr>
          <w:rFonts w:ascii="Arial" w:hAnsi="Arial"/>
          <w:lang w:eastAsia="ar-SA"/>
        </w:rPr>
        <w:t>Shop</w:t>
      </w:r>
      <w:r w:rsidRPr="00843896">
        <w:rPr>
          <w:rFonts w:ascii="Arial" w:hAnsi="Arial"/>
          <w:lang w:eastAsia="ar-SA"/>
        </w:rPr>
        <w:t xml:space="preserve"> resource </w:t>
      </w:r>
      <w:r>
        <w:rPr>
          <w:rFonts w:ascii="Arial" w:hAnsi="Arial"/>
          <w:lang w:eastAsia="ar-SA"/>
        </w:rPr>
        <w:t>sheet …………………………………</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Pr>
          <w:rFonts w:ascii="Arial" w:hAnsi="Arial"/>
          <w:lang w:eastAsia="ar-SA"/>
        </w:rPr>
        <w:t>8</w:t>
      </w:r>
    </w:p>
    <w:p w14:paraId="0725E8FF" w14:textId="77777777" w:rsidR="00B229BF" w:rsidRPr="00843896" w:rsidRDefault="00B229BF" w:rsidP="00B229BF">
      <w:pPr>
        <w:numPr>
          <w:ilvl w:val="0"/>
          <w:numId w:val="1"/>
        </w:numPr>
        <w:tabs>
          <w:tab w:val="left" w:pos="709"/>
          <w:tab w:val="left" w:pos="9356"/>
        </w:tabs>
        <w:suppressAutoHyphens/>
        <w:spacing w:before="120" w:after="120"/>
        <w:ind w:left="709" w:hanging="283"/>
        <w:rPr>
          <w:rFonts w:ascii="Arial" w:hAnsi="Arial"/>
          <w:lang w:eastAsia="ar-SA"/>
        </w:rPr>
      </w:pPr>
      <w:r w:rsidRPr="00843896">
        <w:rPr>
          <w:rFonts w:ascii="Arial" w:hAnsi="Arial"/>
          <w:lang w:eastAsia="ar-SA"/>
        </w:rPr>
        <w:t>Assessment information and crit</w:t>
      </w:r>
      <w:r>
        <w:rPr>
          <w:rFonts w:ascii="Arial" w:hAnsi="Arial"/>
          <w:lang w:eastAsia="ar-SA"/>
        </w:rPr>
        <w:t>eria …………………………</w:t>
      </w:r>
      <w:r w:rsidRPr="00607FA9">
        <w:rPr>
          <w:rFonts w:ascii="Arial" w:hAnsi="Arial"/>
          <w:lang w:eastAsia="ar-SA"/>
        </w:rPr>
        <w:t>……………………….</w:t>
      </w:r>
      <w:r>
        <w:rPr>
          <w:rFonts w:ascii="Arial" w:hAnsi="Arial"/>
          <w:lang w:eastAsia="ar-SA"/>
        </w:rPr>
        <w:t xml:space="preserve"> 12</w:t>
      </w:r>
    </w:p>
    <w:p w14:paraId="546843CB" w14:textId="77777777" w:rsidR="00B229BF" w:rsidRDefault="00B229BF" w:rsidP="00B229BF"/>
    <w:p w14:paraId="3EFDB5B0" w14:textId="77777777" w:rsidR="00B229BF" w:rsidRDefault="00B229BF" w:rsidP="00B229BF"/>
    <w:p w14:paraId="262FECD7" w14:textId="77777777" w:rsidR="00B229BF" w:rsidRDefault="00B229BF" w:rsidP="00B229BF"/>
    <w:p w14:paraId="179DCE06" w14:textId="77777777" w:rsidR="00B229BF" w:rsidRDefault="00B229BF" w:rsidP="00B229BF"/>
    <w:p w14:paraId="1BF56E76" w14:textId="77777777" w:rsidR="00B229BF" w:rsidRDefault="00B229BF" w:rsidP="00B229BF"/>
    <w:p w14:paraId="319B53C6" w14:textId="77777777" w:rsidR="00B229BF" w:rsidRDefault="00B229BF" w:rsidP="00B229BF"/>
    <w:p w14:paraId="2EE9A188" w14:textId="77777777" w:rsidR="00B229BF" w:rsidRDefault="00B229BF" w:rsidP="00B229BF"/>
    <w:p w14:paraId="53E6A6A3" w14:textId="77777777" w:rsidR="00B229BF" w:rsidRDefault="00B229BF" w:rsidP="00B229BF"/>
    <w:p w14:paraId="529398F3" w14:textId="77777777" w:rsidR="00B229BF" w:rsidRDefault="00B229BF" w:rsidP="00B229BF"/>
    <w:p w14:paraId="035F8509" w14:textId="77777777" w:rsidR="00B229BF" w:rsidRDefault="00B229BF" w:rsidP="00B229BF"/>
    <w:p w14:paraId="027F6D2F" w14:textId="77777777" w:rsidR="00B229BF" w:rsidRDefault="00B229BF" w:rsidP="00B229BF"/>
    <w:p w14:paraId="6D8C5F6A" w14:textId="77777777" w:rsidR="00B229BF" w:rsidRDefault="00B229BF" w:rsidP="00B229BF"/>
    <w:p w14:paraId="3D356051" w14:textId="77777777" w:rsidR="00B229BF" w:rsidRDefault="00B229BF" w:rsidP="00B229BF"/>
    <w:p w14:paraId="43BCE91B" w14:textId="77777777" w:rsidR="00B229BF" w:rsidRDefault="00B229BF" w:rsidP="00B229BF"/>
    <w:p w14:paraId="414776F1" w14:textId="77777777" w:rsidR="00B229BF" w:rsidRDefault="00B229BF" w:rsidP="00B229BF"/>
    <w:p w14:paraId="6DAAD5FD" w14:textId="77777777" w:rsidR="00B229BF" w:rsidRDefault="00B229BF" w:rsidP="00B229BF"/>
    <w:p w14:paraId="4DE02DF7" w14:textId="77777777" w:rsidR="00B229BF" w:rsidRDefault="00B229BF" w:rsidP="00B229BF"/>
    <w:p w14:paraId="2C503BAB" w14:textId="77777777" w:rsidR="00B229BF" w:rsidRDefault="00B229BF" w:rsidP="00B229BF"/>
    <w:p w14:paraId="1D0DC7EB" w14:textId="77777777" w:rsidR="00B229BF" w:rsidRDefault="00B229BF" w:rsidP="00B229BF"/>
    <w:p w14:paraId="34BB5013" w14:textId="77777777" w:rsidR="00B229BF" w:rsidRDefault="00B229BF" w:rsidP="00B229BF"/>
    <w:p w14:paraId="10FBAA3E" w14:textId="77777777" w:rsidR="00B229BF" w:rsidRDefault="00B229BF" w:rsidP="00B229BF"/>
    <w:p w14:paraId="21BECEFD" w14:textId="77777777" w:rsidR="00B229BF" w:rsidRDefault="00B229BF" w:rsidP="00B229BF"/>
    <w:p w14:paraId="301777CF" w14:textId="77777777" w:rsidR="00B229BF" w:rsidRDefault="00B229BF" w:rsidP="00B229BF"/>
    <w:p w14:paraId="0F5C0702" w14:textId="77777777" w:rsidR="00B229BF" w:rsidRDefault="00B229BF" w:rsidP="00B229BF"/>
    <w:p w14:paraId="5885A427" w14:textId="77777777" w:rsidR="00B229BF" w:rsidRDefault="00B229BF" w:rsidP="00B229BF"/>
    <w:p w14:paraId="19F75080" w14:textId="77777777" w:rsidR="00B229BF" w:rsidRDefault="00B229BF" w:rsidP="00B229BF">
      <w:r>
        <w:br w:type="page"/>
      </w:r>
    </w:p>
    <w:p w14:paraId="3FD7FA4B" w14:textId="77777777" w:rsidR="00B229BF" w:rsidRDefault="00B229BF" w:rsidP="00B229BF">
      <w:pPr>
        <w:pStyle w:val="Heading1"/>
        <w:numPr>
          <w:ilvl w:val="0"/>
          <w:numId w:val="3"/>
        </w:numPr>
        <w:tabs>
          <w:tab w:val="clear" w:pos="0"/>
          <w:tab w:val="num" w:pos="709"/>
        </w:tabs>
        <w:ind w:left="709" w:hanging="709"/>
        <w:rPr>
          <w:lang w:eastAsia="en-US" w:bidi="en-US"/>
        </w:rPr>
      </w:pPr>
      <w:r>
        <w:rPr>
          <w:lang w:eastAsia="en-US" w:bidi="en-US"/>
        </w:rPr>
        <w:lastRenderedPageBreak/>
        <w:t>Context</w:t>
      </w:r>
    </w:p>
    <w:p w14:paraId="5BA9E723" w14:textId="77777777" w:rsidR="00B229BF" w:rsidRDefault="00B229BF" w:rsidP="00B229BF">
      <w:pPr>
        <w:jc w:val="both"/>
        <w:rPr>
          <w:rFonts w:ascii="Arial" w:hAnsi="Arial" w:cs="Arial"/>
          <w:bCs/>
          <w:szCs w:val="22"/>
          <w:lang w:bidi="en-US"/>
        </w:rPr>
      </w:pPr>
    </w:p>
    <w:p w14:paraId="7AAB45DA" w14:textId="74826F60" w:rsidR="00CC685C" w:rsidRDefault="00CC685C" w:rsidP="00CC685C">
      <w:pPr>
        <w:jc w:val="both"/>
        <w:rPr>
          <w:rFonts w:ascii="Arial" w:hAnsi="Arial" w:cs="Arial"/>
          <w:bCs/>
          <w:szCs w:val="22"/>
          <w:lang w:bidi="en-US"/>
        </w:rPr>
      </w:pPr>
    </w:p>
    <w:p w14:paraId="4671523A" w14:textId="4AF7A2BF" w:rsidR="006B42C6" w:rsidRDefault="00E9103A" w:rsidP="006B42C6">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716608" behindDoc="0" locked="0" layoutInCell="1" allowOverlap="1" wp14:anchorId="57739291" wp14:editId="1274DD42">
                <wp:simplePos x="0" y="0"/>
                <wp:positionH relativeFrom="margin">
                  <wp:align>right</wp:align>
                </wp:positionH>
                <wp:positionV relativeFrom="paragraph">
                  <wp:posOffset>12700</wp:posOffset>
                </wp:positionV>
                <wp:extent cx="3192780" cy="2075180"/>
                <wp:effectExtent l="0" t="0" r="7620" b="1270"/>
                <wp:wrapSquare wrapText="bothSides"/>
                <wp:docPr id="27" name="Text Box 27"/>
                <wp:cNvGraphicFramePr/>
                <a:graphic xmlns:a="http://schemas.openxmlformats.org/drawingml/2006/main">
                  <a:graphicData uri="http://schemas.microsoft.com/office/word/2010/wordprocessingShape">
                    <wps:wsp>
                      <wps:cNvSpPr txBox="1"/>
                      <wps:spPr>
                        <a:xfrm>
                          <a:off x="0" y="0"/>
                          <a:ext cx="3192780" cy="2075180"/>
                        </a:xfrm>
                        <a:prstGeom prst="rect">
                          <a:avLst/>
                        </a:prstGeom>
                        <a:solidFill>
                          <a:schemeClr val="lt1"/>
                        </a:solidFill>
                        <a:ln w="6350">
                          <a:noFill/>
                        </a:ln>
                      </wps:spPr>
                      <wps:txbx>
                        <w:txbxContent>
                          <w:p w14:paraId="03835BE1" w14:textId="65B47D6C" w:rsidR="00F731AA" w:rsidRDefault="00E9103A">
                            <w:r>
                              <w:rPr>
                                <w:noProof/>
                              </w:rPr>
                              <w:drawing>
                                <wp:inline distT="0" distB="0" distL="0" distR="0" wp14:anchorId="583C7F1C" wp14:editId="5F02F536">
                                  <wp:extent cx="2960370" cy="1965949"/>
                                  <wp:effectExtent l="0" t="0" r="0" b="0"/>
                                  <wp:docPr id="20" name="Picture 20"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sto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968597" cy="1971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39291" id="Text Box 27" o:spid="_x0000_s1037" type="#_x0000_t202" style="position:absolute;left:0;text-align:left;margin-left:200.2pt;margin-top:1pt;width:251.4pt;height:163.4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" fillcolor="white [3201]" stroked="f" strokeweight=".5pt">
                <v:textbox>
                  <w:txbxContent>
                    <w:p w14:paraId="03835BE1" w14:textId="65B47D6C" w:rsidR="00F731AA" w:rsidRDefault="00E9103A">
                      <w:r>
                        <w:rPr>
                          <w:noProof/>
                        </w:rPr>
                        <w:drawing>
                          <wp:inline distT="0" distB="0" distL="0" distR="0" wp14:anchorId="583C7F1C" wp14:editId="5F02F536">
                            <wp:extent cx="2960370" cy="1965949"/>
                            <wp:effectExtent l="0" t="0" r="0" b="0"/>
                            <wp:docPr id="20" name="Picture 20"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sto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968597" cy="1971413"/>
                                    </a:xfrm>
                                    <a:prstGeom prst="rect">
                                      <a:avLst/>
                                    </a:prstGeom>
                                  </pic:spPr>
                                </pic:pic>
                              </a:graphicData>
                            </a:graphic>
                          </wp:inline>
                        </w:drawing>
                      </w:r>
                    </w:p>
                  </w:txbxContent>
                </v:textbox>
                <w10:wrap type="square" anchorx="margin"/>
              </v:shape>
            </w:pict>
          </mc:Fallback>
        </mc:AlternateContent>
      </w:r>
      <w:r w:rsidR="006B42C6">
        <w:rPr>
          <w:rFonts w:ascii="Arial" w:hAnsi="Arial" w:cs="Arial"/>
          <w:bCs/>
          <w:szCs w:val="22"/>
          <w:lang w:bidi="en-US"/>
        </w:rPr>
        <w:t xml:space="preserve">Our railways help us to get to work, to go on days out, to travel to our </w:t>
      </w:r>
      <w:proofErr w:type="spellStart"/>
      <w:r w:rsidR="006B42C6">
        <w:rPr>
          <w:rFonts w:ascii="Arial" w:hAnsi="Arial" w:cs="Arial"/>
          <w:bCs/>
          <w:szCs w:val="22"/>
          <w:lang w:bidi="en-US"/>
        </w:rPr>
        <w:t>favourite</w:t>
      </w:r>
      <w:proofErr w:type="spellEnd"/>
      <w:r w:rsidR="006B42C6">
        <w:rPr>
          <w:rFonts w:ascii="Arial" w:hAnsi="Arial" w:cs="Arial"/>
          <w:bCs/>
          <w:szCs w:val="22"/>
          <w:lang w:bidi="en-US"/>
        </w:rPr>
        <w:t xml:space="preserve"> sports and meet up with friends and family. They also help transport things we use in our daily lives, our food, our post, even our vehicles. Without them our lives would be very different.</w:t>
      </w:r>
    </w:p>
    <w:p w14:paraId="4C7DAF3F" w14:textId="77777777" w:rsidR="006B42C6" w:rsidRDefault="006B42C6" w:rsidP="00B229BF">
      <w:pPr>
        <w:ind w:right="-8"/>
        <w:jc w:val="both"/>
        <w:rPr>
          <w:rFonts w:ascii="Arial" w:hAnsi="Arial" w:cs="Arial"/>
          <w:bCs/>
          <w:szCs w:val="22"/>
          <w:lang w:bidi="en-US"/>
        </w:rPr>
      </w:pPr>
    </w:p>
    <w:p w14:paraId="1C0B872A" w14:textId="77777777" w:rsidR="00CC685C" w:rsidRDefault="00B229BF" w:rsidP="00B229BF">
      <w:pPr>
        <w:ind w:right="-8"/>
        <w:jc w:val="both"/>
        <w:rPr>
          <w:rFonts w:ascii="Arial" w:hAnsi="Arial" w:cs="Arial"/>
          <w:bCs/>
          <w:szCs w:val="22"/>
          <w:lang w:bidi="en-US"/>
        </w:rPr>
      </w:pPr>
      <w:r>
        <w:rPr>
          <w:rFonts w:ascii="Arial" w:hAnsi="Arial" w:cs="Arial"/>
          <w:bCs/>
          <w:szCs w:val="22"/>
          <w:lang w:bidi="en-US"/>
        </w:rPr>
        <w:t>In the past decade rail travel has become ever mor</w:t>
      </w:r>
      <w:r w:rsidR="00BC42FF">
        <w:rPr>
          <w:rFonts w:ascii="Arial" w:hAnsi="Arial" w:cs="Arial"/>
          <w:bCs/>
          <w:szCs w:val="22"/>
          <w:lang w:bidi="en-US"/>
        </w:rPr>
        <w:t>e</w:t>
      </w:r>
      <w:r>
        <w:rPr>
          <w:rFonts w:ascii="Arial" w:hAnsi="Arial" w:cs="Arial"/>
          <w:bCs/>
          <w:szCs w:val="22"/>
          <w:lang w:bidi="en-US"/>
        </w:rPr>
        <w:t xml:space="preserve"> popular. Stations like </w:t>
      </w:r>
      <w:r w:rsidR="006B42C6">
        <w:rPr>
          <w:rFonts w:ascii="Arial" w:hAnsi="Arial" w:cs="Arial"/>
          <w:bCs/>
          <w:szCs w:val="22"/>
          <w:lang w:bidi="en-US"/>
        </w:rPr>
        <w:t xml:space="preserve">London </w:t>
      </w:r>
      <w:r>
        <w:rPr>
          <w:rFonts w:ascii="Arial" w:hAnsi="Arial" w:cs="Arial"/>
          <w:bCs/>
          <w:szCs w:val="22"/>
          <w:lang w:bidi="en-US"/>
        </w:rPr>
        <w:t>Waterloo and London Victoria</w:t>
      </w:r>
      <w:r w:rsidR="006B42C6">
        <w:rPr>
          <w:rFonts w:ascii="Arial" w:hAnsi="Arial" w:cs="Arial"/>
          <w:bCs/>
          <w:szCs w:val="22"/>
          <w:lang w:bidi="en-US"/>
        </w:rPr>
        <w:t xml:space="preserve"> now handle more passengers than the UK’s busiest airports and the numbers continue to rise. </w:t>
      </w:r>
    </w:p>
    <w:p w14:paraId="193E69CB" w14:textId="31FD5265" w:rsidR="00E9103A" w:rsidRDefault="00E9103A" w:rsidP="00B229BF">
      <w:pPr>
        <w:ind w:right="-8"/>
        <w:jc w:val="both"/>
        <w:rPr>
          <w:rFonts w:ascii="Arial" w:hAnsi="Arial" w:cs="Arial"/>
          <w:bCs/>
          <w:szCs w:val="22"/>
          <w:lang w:bidi="en-US"/>
        </w:rPr>
      </w:pPr>
    </w:p>
    <w:p w14:paraId="6BF8D061" w14:textId="5E4EB1D9" w:rsidR="00E9103A" w:rsidRDefault="006C038D" w:rsidP="00B229BF">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717632" behindDoc="0" locked="0" layoutInCell="1" allowOverlap="1" wp14:anchorId="30866ED5" wp14:editId="2858F61C">
                <wp:simplePos x="0" y="0"/>
                <wp:positionH relativeFrom="column">
                  <wp:posOffset>-67945</wp:posOffset>
                </wp:positionH>
                <wp:positionV relativeFrom="paragraph">
                  <wp:posOffset>5080</wp:posOffset>
                </wp:positionV>
                <wp:extent cx="2612390" cy="1697990"/>
                <wp:effectExtent l="0" t="0" r="0" b="0"/>
                <wp:wrapSquare wrapText="bothSides"/>
                <wp:docPr id="321" name="Text Box 321"/>
                <wp:cNvGraphicFramePr/>
                <a:graphic xmlns:a="http://schemas.openxmlformats.org/drawingml/2006/main">
                  <a:graphicData uri="http://schemas.microsoft.com/office/word/2010/wordprocessingShape">
                    <wps:wsp>
                      <wps:cNvSpPr txBox="1"/>
                      <wps:spPr>
                        <a:xfrm>
                          <a:off x="0" y="0"/>
                          <a:ext cx="2612390" cy="1697990"/>
                        </a:xfrm>
                        <a:prstGeom prst="rect">
                          <a:avLst/>
                        </a:prstGeom>
                        <a:solidFill>
                          <a:schemeClr val="lt1"/>
                        </a:solidFill>
                        <a:ln w="6350">
                          <a:noFill/>
                        </a:ln>
                      </wps:spPr>
                      <wps:txbx>
                        <w:txbxContent>
                          <w:p w14:paraId="089E78EF" w14:textId="62403C5B" w:rsidR="00F731AA" w:rsidRDefault="00E9103A">
                            <w:r>
                              <w:rPr>
                                <w:noProof/>
                              </w:rPr>
                              <w:drawing>
                                <wp:inline distT="0" distB="0" distL="0" distR="0" wp14:anchorId="55584779" wp14:editId="443C9014">
                                  <wp:extent cx="2423885" cy="1616091"/>
                                  <wp:effectExtent l="0" t="0" r="0" b="3175"/>
                                  <wp:docPr id="26" name="Picture 26" descr="A person that is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that is holding a suitcas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33451" cy="1622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66ED5" id="Text Box 321" o:spid="_x0000_s1038" type="#_x0000_t202" style="position:absolute;left:0;text-align:left;margin-left:-5.35pt;margin-top:.4pt;width:205.7pt;height:13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" fillcolor="white [3201]" stroked="f" strokeweight=".5pt">
                <v:textbox>
                  <w:txbxContent>
                    <w:p w14:paraId="089E78EF" w14:textId="62403C5B" w:rsidR="00F731AA" w:rsidRDefault="00E9103A">
                      <w:r>
                        <w:rPr>
                          <w:noProof/>
                        </w:rPr>
                        <w:drawing>
                          <wp:inline distT="0" distB="0" distL="0" distR="0" wp14:anchorId="55584779" wp14:editId="443C9014">
                            <wp:extent cx="2423885" cy="1616091"/>
                            <wp:effectExtent l="0" t="0" r="0" b="3175"/>
                            <wp:docPr id="26" name="Picture 26" descr="A person that is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that is holding a suitcas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433451" cy="1622469"/>
                                    </a:xfrm>
                                    <a:prstGeom prst="rect">
                                      <a:avLst/>
                                    </a:prstGeom>
                                  </pic:spPr>
                                </pic:pic>
                              </a:graphicData>
                            </a:graphic>
                          </wp:inline>
                        </w:drawing>
                      </w:r>
                    </w:p>
                  </w:txbxContent>
                </v:textbox>
                <w10:wrap type="square"/>
              </v:shape>
            </w:pict>
          </mc:Fallback>
        </mc:AlternateContent>
      </w:r>
      <w:r>
        <w:rPr>
          <w:rFonts w:ascii="Arial" w:hAnsi="Arial" w:cs="Arial"/>
          <w:bCs/>
          <w:szCs w:val="22"/>
          <w:lang w:bidi="en-US"/>
        </w:rPr>
        <w:t>Network Rail owns, operates and develops Britain’s railway structure, including 20,000 miles of track, 30,000 bridges, tunnels and viaducts and thousands of signals and level crossings. We also manage 20 of the UK’s largest stations and it is here that we need your help.</w:t>
      </w:r>
    </w:p>
    <w:p w14:paraId="1D3DEC1D" w14:textId="77777777" w:rsidR="00E9103A" w:rsidRDefault="00E9103A" w:rsidP="00B229BF">
      <w:pPr>
        <w:ind w:right="-8"/>
        <w:jc w:val="both"/>
        <w:rPr>
          <w:rFonts w:ascii="Arial" w:hAnsi="Arial" w:cs="Arial"/>
          <w:bCs/>
          <w:szCs w:val="22"/>
          <w:lang w:bidi="en-US"/>
        </w:rPr>
      </w:pPr>
    </w:p>
    <w:p w14:paraId="3B6D6F68" w14:textId="0C09C4C7" w:rsidR="00E9103A" w:rsidRDefault="006B42C6" w:rsidP="00B229BF">
      <w:pPr>
        <w:ind w:right="-8"/>
        <w:jc w:val="both"/>
        <w:rPr>
          <w:rFonts w:ascii="Arial" w:hAnsi="Arial" w:cs="Arial"/>
          <w:bCs/>
          <w:szCs w:val="22"/>
          <w:lang w:bidi="en-US"/>
        </w:rPr>
      </w:pPr>
      <w:r>
        <w:rPr>
          <w:rFonts w:ascii="Arial" w:hAnsi="Arial" w:cs="Arial"/>
          <w:bCs/>
          <w:szCs w:val="22"/>
          <w:lang w:bidi="en-US"/>
        </w:rPr>
        <w:t>Th</w:t>
      </w:r>
      <w:r w:rsidR="006C038D">
        <w:rPr>
          <w:rFonts w:ascii="Arial" w:hAnsi="Arial" w:cs="Arial"/>
          <w:bCs/>
          <w:szCs w:val="22"/>
          <w:lang w:bidi="en-US"/>
        </w:rPr>
        <w:t>e rate of increase in rail passengers coming through our stations means we</w:t>
      </w:r>
      <w:r>
        <w:rPr>
          <w:rFonts w:ascii="Arial" w:hAnsi="Arial" w:cs="Arial"/>
          <w:bCs/>
          <w:szCs w:val="22"/>
          <w:lang w:bidi="en-US"/>
        </w:rPr>
        <w:t xml:space="preserve"> </w:t>
      </w:r>
      <w:proofErr w:type="gramStart"/>
      <w:r>
        <w:rPr>
          <w:rFonts w:ascii="Arial" w:hAnsi="Arial" w:cs="Arial"/>
          <w:bCs/>
          <w:szCs w:val="22"/>
          <w:lang w:bidi="en-US"/>
        </w:rPr>
        <w:t>have to</w:t>
      </w:r>
      <w:proofErr w:type="gramEnd"/>
      <w:r>
        <w:rPr>
          <w:rFonts w:ascii="Arial" w:hAnsi="Arial" w:cs="Arial"/>
          <w:bCs/>
          <w:szCs w:val="22"/>
          <w:lang w:bidi="en-US"/>
        </w:rPr>
        <w:t xml:space="preserve"> manage more waste, keep more passengers safe, comfortable and happy and ensure everyone can access the railway network. </w:t>
      </w:r>
    </w:p>
    <w:p w14:paraId="6F8D798E" w14:textId="77777777" w:rsidR="00E9103A" w:rsidRDefault="00E9103A" w:rsidP="00B229BF">
      <w:pPr>
        <w:ind w:right="-8"/>
        <w:jc w:val="both"/>
        <w:rPr>
          <w:rFonts w:ascii="Arial" w:hAnsi="Arial" w:cs="Arial"/>
          <w:bCs/>
          <w:szCs w:val="22"/>
          <w:lang w:bidi="en-US"/>
        </w:rPr>
      </w:pPr>
    </w:p>
    <w:p w14:paraId="286C6038" w14:textId="7057B37B" w:rsidR="006B42C6" w:rsidRDefault="00E9103A" w:rsidP="00B229BF">
      <w:pPr>
        <w:ind w:right="-8"/>
        <w:jc w:val="both"/>
        <w:rPr>
          <w:rFonts w:ascii="Arial" w:hAnsi="Arial" w:cs="Arial"/>
          <w:bCs/>
          <w:szCs w:val="22"/>
          <w:lang w:bidi="en-US"/>
        </w:rPr>
      </w:pPr>
      <w:r>
        <w:rPr>
          <w:rFonts w:ascii="Arial" w:hAnsi="Arial" w:cs="Arial"/>
          <w:bCs/>
          <w:noProof/>
          <w:szCs w:val="22"/>
          <w:lang w:bidi="en-US"/>
        </w:rPr>
        <mc:AlternateContent>
          <mc:Choice Requires="wps">
            <w:drawing>
              <wp:anchor distT="0" distB="0" distL="114300" distR="114300" simplePos="0" relativeHeight="251721728" behindDoc="0" locked="0" layoutInCell="1" allowOverlap="1" wp14:anchorId="2090CDAA" wp14:editId="77E64E6F">
                <wp:simplePos x="0" y="0"/>
                <wp:positionH relativeFrom="column">
                  <wp:posOffset>3682637</wp:posOffset>
                </wp:positionH>
                <wp:positionV relativeFrom="paragraph">
                  <wp:posOffset>18777</wp:posOffset>
                </wp:positionV>
                <wp:extent cx="2888343" cy="2002972"/>
                <wp:effectExtent l="0" t="0" r="7620" b="0"/>
                <wp:wrapSquare wrapText="bothSides"/>
                <wp:docPr id="43" name="Text Box 43"/>
                <wp:cNvGraphicFramePr/>
                <a:graphic xmlns:a="http://schemas.openxmlformats.org/drawingml/2006/main">
                  <a:graphicData uri="http://schemas.microsoft.com/office/word/2010/wordprocessingShape">
                    <wps:wsp>
                      <wps:cNvSpPr txBox="1"/>
                      <wps:spPr>
                        <a:xfrm>
                          <a:off x="0" y="0"/>
                          <a:ext cx="2888343" cy="2002972"/>
                        </a:xfrm>
                        <a:prstGeom prst="rect">
                          <a:avLst/>
                        </a:prstGeom>
                        <a:solidFill>
                          <a:schemeClr val="lt1"/>
                        </a:solidFill>
                        <a:ln w="6350">
                          <a:noFill/>
                        </a:ln>
                      </wps:spPr>
                      <wps:txbx>
                        <w:txbxContent>
                          <w:p w14:paraId="1470C018" w14:textId="28696EC9" w:rsidR="00E9103A" w:rsidRDefault="00E9103A">
                            <w:r>
                              <w:rPr>
                                <w:noProof/>
                              </w:rPr>
                              <w:drawing>
                                <wp:inline distT="0" distB="0" distL="0" distR="0" wp14:anchorId="6FCBD501" wp14:editId="4547B942">
                                  <wp:extent cx="2684145" cy="1797685"/>
                                  <wp:effectExtent l="0" t="0" r="1905" b="0"/>
                                  <wp:docPr id="44" name="Picture 44"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icycle leaning against a wal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84145" cy="1797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CDAA" id="Text Box 43" o:spid="_x0000_s1039" type="#_x0000_t202" style="position:absolute;left:0;text-align:left;margin-left:289.95pt;margin-top:1.5pt;width:227.45pt;height:15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" fillcolor="white [3201]" stroked="f" strokeweight=".5pt">
                <v:textbox>
                  <w:txbxContent>
                    <w:p w14:paraId="1470C018" w14:textId="28696EC9" w:rsidR="00E9103A" w:rsidRDefault="00E9103A">
                      <w:r>
                        <w:rPr>
                          <w:noProof/>
                        </w:rPr>
                        <w:drawing>
                          <wp:inline distT="0" distB="0" distL="0" distR="0" wp14:anchorId="6FCBD501" wp14:editId="4547B942">
                            <wp:extent cx="2684145" cy="1797685"/>
                            <wp:effectExtent l="0" t="0" r="1905" b="0"/>
                            <wp:docPr id="44" name="Picture 44"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icycle leaning against a wal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84145" cy="1797685"/>
                                    </a:xfrm>
                                    <a:prstGeom prst="rect">
                                      <a:avLst/>
                                    </a:prstGeom>
                                  </pic:spPr>
                                </pic:pic>
                              </a:graphicData>
                            </a:graphic>
                          </wp:inline>
                        </w:drawing>
                      </w:r>
                    </w:p>
                  </w:txbxContent>
                </v:textbox>
                <w10:wrap type="square"/>
              </v:shape>
            </w:pict>
          </mc:Fallback>
        </mc:AlternateContent>
      </w:r>
      <w:r w:rsidR="006B42C6">
        <w:rPr>
          <w:rFonts w:ascii="Arial" w:hAnsi="Arial" w:cs="Arial"/>
          <w:bCs/>
          <w:szCs w:val="22"/>
          <w:lang w:bidi="en-US"/>
        </w:rPr>
        <w:t>We need to make sure that passengers can use the rail network and the stations to do the things they want to do and to move in the ways which suit them. Some want to get to their destination quickly whilst others prefer to take their time, perhaps have lunch along the way or chat with friends.</w:t>
      </w:r>
      <w:r w:rsidR="00BC42FF">
        <w:rPr>
          <w:rFonts w:ascii="Arial" w:hAnsi="Arial" w:cs="Arial"/>
          <w:bCs/>
          <w:szCs w:val="22"/>
          <w:lang w:bidi="en-US"/>
        </w:rPr>
        <w:t xml:space="preserve"> They may be carrying heavy luggage or have a child in a pushchair or even be taking their pet with them. Some may have mobility issues which make it more difficult for them to move around the station or get onto trains from the platform. </w:t>
      </w:r>
    </w:p>
    <w:p w14:paraId="2C7A0500" w14:textId="5B62D761" w:rsidR="00BC42FF" w:rsidRDefault="00BC42FF" w:rsidP="00B229BF">
      <w:pPr>
        <w:ind w:right="-8"/>
        <w:jc w:val="both"/>
        <w:rPr>
          <w:rFonts w:ascii="Arial" w:hAnsi="Arial" w:cs="Arial"/>
          <w:bCs/>
          <w:szCs w:val="22"/>
          <w:lang w:bidi="en-US"/>
        </w:rPr>
      </w:pPr>
    </w:p>
    <w:p w14:paraId="10930E0D" w14:textId="7598711B" w:rsidR="00BC42FF" w:rsidRDefault="00BC42FF" w:rsidP="00B229BF">
      <w:pPr>
        <w:ind w:right="-8"/>
        <w:jc w:val="both"/>
        <w:rPr>
          <w:rFonts w:ascii="Arial" w:hAnsi="Arial" w:cs="Arial"/>
          <w:bCs/>
          <w:szCs w:val="22"/>
          <w:lang w:bidi="en-US"/>
        </w:rPr>
      </w:pPr>
      <w:r>
        <w:rPr>
          <w:rFonts w:ascii="Arial" w:hAnsi="Arial" w:cs="Arial"/>
          <w:bCs/>
          <w:szCs w:val="22"/>
          <w:lang w:bidi="en-US"/>
        </w:rPr>
        <w:t>Here at Network Rail we want to make sure that our railway is fit for the future, no matter who you are and what you want it to do. We need your help.</w:t>
      </w:r>
    </w:p>
    <w:p w14:paraId="4856F5FB" w14:textId="4B278702" w:rsidR="00E9103A" w:rsidRDefault="00E9103A" w:rsidP="00B229BF">
      <w:pPr>
        <w:ind w:right="-8"/>
        <w:jc w:val="both"/>
        <w:rPr>
          <w:rFonts w:ascii="Arial" w:hAnsi="Arial" w:cs="Arial"/>
          <w:bCs/>
          <w:szCs w:val="22"/>
          <w:lang w:bidi="en-US"/>
        </w:rPr>
      </w:pPr>
    </w:p>
    <w:p w14:paraId="372A6DDE" w14:textId="77777777" w:rsidR="00E9103A" w:rsidRDefault="00E9103A" w:rsidP="00B229BF">
      <w:pPr>
        <w:ind w:left="284" w:right="275"/>
        <w:jc w:val="center"/>
        <w:rPr>
          <w:rFonts w:ascii="Arial" w:hAnsi="Arial" w:cs="Arial"/>
          <w:b/>
          <w:bCs/>
          <w:szCs w:val="22"/>
          <w:lang w:bidi="en-US"/>
        </w:rPr>
      </w:pPr>
    </w:p>
    <w:p w14:paraId="1E1AAED0" w14:textId="4A764B0F" w:rsidR="00B229BF" w:rsidRDefault="00B229BF" w:rsidP="00B229BF">
      <w:pPr>
        <w:ind w:left="284" w:right="275"/>
        <w:jc w:val="center"/>
        <w:rPr>
          <w:rFonts w:ascii="Arial" w:hAnsi="Arial" w:cs="Arial"/>
          <w:b/>
          <w:bCs/>
          <w:szCs w:val="22"/>
          <w:lang w:bidi="en-US"/>
        </w:rPr>
      </w:pPr>
      <w:r w:rsidRPr="00DA54EF">
        <w:rPr>
          <w:rFonts w:ascii="Arial" w:hAnsi="Arial" w:cs="Arial"/>
          <w:b/>
          <w:bCs/>
          <w:szCs w:val="22"/>
          <w:lang w:bidi="en-US"/>
        </w:rPr>
        <w:t>Remember, engineering is about people.</w:t>
      </w:r>
      <w:r>
        <w:rPr>
          <w:rFonts w:ascii="Arial" w:hAnsi="Arial" w:cs="Arial"/>
          <w:bCs/>
          <w:szCs w:val="22"/>
          <w:lang w:bidi="en-US"/>
        </w:rPr>
        <w:t xml:space="preserve"> </w:t>
      </w:r>
      <w:r w:rsidRPr="00607FA9">
        <w:rPr>
          <w:rFonts w:ascii="Arial" w:hAnsi="Arial" w:cs="Arial"/>
          <w:b/>
          <w:bCs/>
          <w:szCs w:val="22"/>
          <w:lang w:bidi="en-US"/>
        </w:rPr>
        <w:t>Today is your chance to make a difference, could you be our engineer...?</w:t>
      </w:r>
    </w:p>
    <w:p w14:paraId="4293287B" w14:textId="41FC6FBB" w:rsidR="00BC42FF" w:rsidRDefault="006C038D" w:rsidP="00B229BF">
      <w:pPr>
        <w:ind w:left="284" w:right="275"/>
        <w:jc w:val="center"/>
        <w:rPr>
          <w:rFonts w:ascii="Arial" w:hAnsi="Arial" w:cs="Arial"/>
          <w:b/>
          <w:bCs/>
          <w:szCs w:val="22"/>
          <w:lang w:bidi="en-US"/>
        </w:rPr>
      </w:pPr>
      <w:r>
        <w:rPr>
          <w:rFonts w:ascii="Arial" w:hAnsi="Arial" w:cs="Arial"/>
          <w:bCs/>
          <w:noProof/>
          <w:szCs w:val="22"/>
          <w:lang w:bidi="en-US"/>
        </w:rPr>
        <mc:AlternateContent>
          <mc:Choice Requires="wps">
            <w:drawing>
              <wp:anchor distT="0" distB="0" distL="114300" distR="114300" simplePos="0" relativeHeight="251697152" behindDoc="0" locked="0" layoutInCell="1" allowOverlap="1" wp14:anchorId="63059A83" wp14:editId="595BF65A">
                <wp:simplePos x="0" y="0"/>
                <wp:positionH relativeFrom="margin">
                  <wp:align>center</wp:align>
                </wp:positionH>
                <wp:positionV relativeFrom="paragraph">
                  <wp:posOffset>5715</wp:posOffset>
                </wp:positionV>
                <wp:extent cx="485775" cy="329565"/>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485775" cy="329565"/>
                        </a:xfrm>
                        <a:prstGeom prst="rect">
                          <a:avLst/>
                        </a:prstGeom>
                        <a:solidFill>
                          <a:schemeClr val="lt1"/>
                        </a:solidFill>
                        <a:ln w="6350">
                          <a:noFill/>
                        </a:ln>
                      </wps:spPr>
                      <wps:txbx>
                        <w:txbxContent>
                          <w:p w14:paraId="5BB09B0D" w14:textId="77777777" w:rsidR="00F731AA" w:rsidRDefault="00F731AA" w:rsidP="00B229BF">
                            <w:r>
                              <w:t>- 4 -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9A83" id="Text Box 46" o:spid="_x0000_s1040" type="#_x0000_t202" style="position:absolute;left:0;text-align:left;margin-left:0;margin-top:.45pt;width:38.25pt;height:25.9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" fillcolor="white [3201]" stroked="f" strokeweight=".5pt">
                <v:textbox>
                  <w:txbxContent>
                    <w:p w14:paraId="5BB09B0D" w14:textId="77777777" w:rsidR="00F731AA" w:rsidRDefault="00F731AA" w:rsidP="00B229BF">
                      <w:r>
                        <w:t>- 4 -</w:t>
                      </w:r>
                    </w:p>
                  </w:txbxContent>
                </v:textbox>
                <w10:wrap anchorx="margin"/>
              </v:shape>
            </w:pict>
          </mc:Fallback>
        </mc:AlternateContent>
      </w:r>
    </w:p>
    <w:p w14:paraId="5CAAD191" w14:textId="6CA646F1" w:rsidR="00BC42FF" w:rsidRPr="00BC3A53" w:rsidRDefault="00BC42FF" w:rsidP="00B229BF">
      <w:pPr>
        <w:ind w:left="284" w:right="275"/>
        <w:jc w:val="center"/>
        <w:rPr>
          <w:rFonts w:ascii="Arial" w:hAnsi="Arial" w:cs="Arial"/>
          <w:bCs/>
          <w:szCs w:val="22"/>
          <w:lang w:bidi="en-US"/>
        </w:rPr>
      </w:pPr>
    </w:p>
    <w:p w14:paraId="00B11199" w14:textId="0666DB2A" w:rsidR="00B229BF" w:rsidRDefault="00B229BF" w:rsidP="00B229BF">
      <w:pPr>
        <w:ind w:left="284" w:right="275"/>
        <w:jc w:val="both"/>
        <w:rPr>
          <w:rFonts w:ascii="Arial" w:hAnsi="Arial" w:cs="Arial"/>
          <w:bCs/>
          <w:szCs w:val="22"/>
          <w:lang w:bidi="en-US"/>
        </w:rPr>
      </w:pPr>
    </w:p>
    <w:p w14:paraId="23FCB841" w14:textId="076EF12D" w:rsidR="00B229BF" w:rsidRDefault="00B229BF" w:rsidP="00B229BF">
      <w:pPr>
        <w:rPr>
          <w:rFonts w:ascii="Arial" w:hAnsi="Arial" w:cs="Arial"/>
          <w:bCs/>
          <w:szCs w:val="22"/>
          <w:lang w:bidi="en-US"/>
        </w:rPr>
      </w:pPr>
    </w:p>
    <w:p w14:paraId="31356CC2" w14:textId="77777777" w:rsidR="00B229BF" w:rsidRDefault="00B229BF" w:rsidP="00B229BF">
      <w:pPr>
        <w:pStyle w:val="Heading1"/>
        <w:numPr>
          <w:ilvl w:val="0"/>
          <w:numId w:val="0"/>
        </w:numPr>
        <w:ind w:left="709" w:hanging="709"/>
        <w:rPr>
          <w:lang w:eastAsia="en-US" w:bidi="en-US"/>
        </w:rPr>
      </w:pPr>
      <w:bookmarkStart w:id="2" w:name="_Toc385244902"/>
      <w:r>
        <w:rPr>
          <w:lang w:eastAsia="en-US" w:bidi="en-US"/>
        </w:rPr>
        <w:lastRenderedPageBreak/>
        <w:t>2.</w:t>
      </w:r>
      <w:r>
        <w:rPr>
          <w:lang w:eastAsia="en-US" w:bidi="en-US"/>
        </w:rPr>
        <w:tab/>
        <w:t>The Brief</w:t>
      </w:r>
      <w:bookmarkEnd w:id="2"/>
    </w:p>
    <w:p w14:paraId="699A16F8" w14:textId="77777777" w:rsidR="00B229BF" w:rsidRDefault="00B229BF" w:rsidP="00B229BF">
      <w:pPr>
        <w:jc w:val="both"/>
        <w:rPr>
          <w:rFonts w:ascii="Arial" w:hAnsi="Arial" w:cs="Arial"/>
          <w:bCs/>
          <w:szCs w:val="22"/>
          <w:lang w:bidi="en-US"/>
        </w:rPr>
      </w:pPr>
    </w:p>
    <w:p w14:paraId="57700B09" w14:textId="486A959E" w:rsidR="00B229BF" w:rsidRDefault="00B229BF" w:rsidP="00B229BF">
      <w:pPr>
        <w:jc w:val="both"/>
        <w:rPr>
          <w:rFonts w:ascii="Arial" w:hAnsi="Arial" w:cs="Arial"/>
          <w:bCs/>
          <w:szCs w:val="22"/>
          <w:lang w:bidi="en-US"/>
        </w:rPr>
      </w:pPr>
      <w:r>
        <w:rPr>
          <w:rFonts w:ascii="Arial" w:hAnsi="Arial" w:cs="Arial"/>
          <w:bCs/>
          <w:szCs w:val="22"/>
          <w:lang w:bidi="en-US"/>
        </w:rPr>
        <w:t xml:space="preserve">The </w:t>
      </w:r>
      <w:r w:rsidR="002C7972">
        <w:rPr>
          <w:rFonts w:ascii="Arial" w:hAnsi="Arial" w:cs="Arial"/>
          <w:bCs/>
          <w:szCs w:val="22"/>
          <w:lang w:bidi="en-US"/>
        </w:rPr>
        <w:t>Network Rail</w:t>
      </w:r>
      <w:r>
        <w:rPr>
          <w:rFonts w:ascii="Arial" w:hAnsi="Arial" w:cs="Arial"/>
          <w:bCs/>
          <w:szCs w:val="22"/>
          <w:lang w:bidi="en-US"/>
        </w:rPr>
        <w:t xml:space="preserve"> team wants you to:</w:t>
      </w:r>
    </w:p>
    <w:p w14:paraId="00643FD3" w14:textId="77777777" w:rsidR="00B229BF" w:rsidRPr="002C59DD" w:rsidRDefault="00B229BF" w:rsidP="00B229BF">
      <w:pPr>
        <w:ind w:left="1004"/>
        <w:jc w:val="both"/>
        <w:rPr>
          <w:rFonts w:ascii="Arial" w:hAnsi="Arial" w:cs="Arial"/>
          <w:bCs/>
          <w:szCs w:val="22"/>
          <w:lang w:bidi="en-US"/>
        </w:rPr>
      </w:pPr>
    </w:p>
    <w:p w14:paraId="1D59B01E" w14:textId="31083C05" w:rsidR="002C7972" w:rsidRDefault="00B229BF" w:rsidP="00B229BF">
      <w:pPr>
        <w:numPr>
          <w:ilvl w:val="0"/>
          <w:numId w:val="17"/>
        </w:numPr>
        <w:jc w:val="both"/>
        <w:rPr>
          <w:rFonts w:ascii="Arial" w:hAnsi="Arial" w:cs="Arial"/>
        </w:rPr>
      </w:pPr>
      <w:r>
        <w:rPr>
          <w:rFonts w:ascii="Arial" w:hAnsi="Arial" w:cs="Arial"/>
          <w:b/>
        </w:rPr>
        <w:t>Design and e</w:t>
      </w:r>
      <w:r w:rsidRPr="002C59DD">
        <w:rPr>
          <w:rFonts w:ascii="Arial" w:hAnsi="Arial" w:cs="Arial"/>
          <w:b/>
        </w:rPr>
        <w:t xml:space="preserve">ngineer </w:t>
      </w:r>
      <w:r w:rsidRPr="002C59DD">
        <w:rPr>
          <w:rFonts w:ascii="Arial" w:hAnsi="Arial" w:cs="Arial"/>
          <w:b/>
          <w:u w:val="single"/>
        </w:rPr>
        <w:t>ONE</w:t>
      </w:r>
      <w:r w:rsidRPr="002C59DD">
        <w:rPr>
          <w:rFonts w:ascii="Arial" w:hAnsi="Arial" w:cs="Arial"/>
        </w:rPr>
        <w:t xml:space="preserve"> </w:t>
      </w:r>
      <w:r>
        <w:rPr>
          <w:rFonts w:ascii="Arial" w:hAnsi="Arial" w:cs="Arial"/>
        </w:rPr>
        <w:t xml:space="preserve">prototype which will </w:t>
      </w:r>
      <w:r w:rsidR="002C7972">
        <w:rPr>
          <w:rFonts w:ascii="Arial" w:hAnsi="Arial" w:cs="Arial"/>
        </w:rPr>
        <w:t>help manage one aspect of increased passenger use on their stations.</w:t>
      </w:r>
      <w:r w:rsidR="00F731AA">
        <w:rPr>
          <w:rFonts w:ascii="Arial" w:hAnsi="Arial" w:cs="Arial"/>
        </w:rPr>
        <w:t xml:space="preserve"> Your design </w:t>
      </w:r>
      <w:r w:rsidR="00F731AA" w:rsidRPr="00F731AA">
        <w:rPr>
          <w:rFonts w:ascii="Arial" w:hAnsi="Arial" w:cs="Arial"/>
          <w:b/>
          <w:bCs/>
        </w:rPr>
        <w:t>MUST</w:t>
      </w:r>
      <w:r w:rsidR="00F731AA">
        <w:rPr>
          <w:rFonts w:ascii="Arial" w:hAnsi="Arial" w:cs="Arial"/>
        </w:rPr>
        <w:t xml:space="preserve"> include at least one electronic circuit.</w:t>
      </w:r>
    </w:p>
    <w:p w14:paraId="60B842D9" w14:textId="77777777" w:rsidR="00B229BF" w:rsidRDefault="00B229BF" w:rsidP="00B229BF">
      <w:pPr>
        <w:pStyle w:val="ListParagraph"/>
        <w:rPr>
          <w:rFonts w:ascii="Arial" w:hAnsi="Arial" w:cs="Arial"/>
          <w:lang w:val="en-GB"/>
        </w:rPr>
      </w:pPr>
    </w:p>
    <w:p w14:paraId="17E979A4" w14:textId="77777777" w:rsidR="00B229BF" w:rsidRPr="002C59DD" w:rsidRDefault="00B229BF" w:rsidP="00B229BF">
      <w:pPr>
        <w:numPr>
          <w:ilvl w:val="0"/>
          <w:numId w:val="17"/>
        </w:numPr>
        <w:jc w:val="both"/>
        <w:rPr>
          <w:rFonts w:ascii="Arial" w:hAnsi="Arial" w:cs="Arial"/>
        </w:rPr>
      </w:pPr>
      <w:r w:rsidRPr="00B429DC">
        <w:rPr>
          <w:rFonts w:ascii="Arial" w:hAnsi="Arial" w:cs="Arial"/>
          <w:b/>
        </w:rPr>
        <w:t>Complete</w:t>
      </w:r>
      <w:r>
        <w:rPr>
          <w:rFonts w:ascii="Arial" w:hAnsi="Arial" w:cs="Arial"/>
        </w:rPr>
        <w:t xml:space="preserve"> the planning and events log to show how you have designed your idea, and solved problems and worked as a team throughout the project.</w:t>
      </w:r>
    </w:p>
    <w:p w14:paraId="72EC5740" w14:textId="77777777" w:rsidR="00B229BF" w:rsidRPr="002C59DD" w:rsidRDefault="00B229BF" w:rsidP="00B229BF">
      <w:pPr>
        <w:jc w:val="both"/>
        <w:rPr>
          <w:rFonts w:ascii="Arial" w:hAnsi="Arial" w:cs="Arial"/>
        </w:rPr>
      </w:pPr>
    </w:p>
    <w:p w14:paraId="6FDC27CF" w14:textId="0D4ADABD" w:rsidR="00B229BF" w:rsidRPr="008C35C1" w:rsidRDefault="00B229BF" w:rsidP="00B229BF">
      <w:pPr>
        <w:numPr>
          <w:ilvl w:val="0"/>
          <w:numId w:val="17"/>
        </w:numPr>
        <w:jc w:val="both"/>
        <w:rPr>
          <w:rFonts w:ascii="Arial" w:hAnsi="Arial" w:cs="Arial"/>
        </w:rPr>
      </w:pPr>
      <w:r w:rsidRPr="002C59DD">
        <w:rPr>
          <w:rFonts w:ascii="Arial" w:hAnsi="Arial" w:cs="Arial"/>
          <w:b/>
        </w:rPr>
        <w:t xml:space="preserve">Present </w:t>
      </w:r>
      <w:r w:rsidRPr="00462AB2">
        <w:rPr>
          <w:rFonts w:ascii="Arial" w:hAnsi="Arial" w:cs="Arial"/>
        </w:rPr>
        <w:t xml:space="preserve">your prototype to the IET </w:t>
      </w:r>
      <w:r w:rsidR="002C7972">
        <w:rPr>
          <w:rFonts w:ascii="Arial" w:hAnsi="Arial" w:cs="Arial"/>
        </w:rPr>
        <w:t>Network Rail judge</w:t>
      </w:r>
      <w:r w:rsidRPr="00462AB2">
        <w:rPr>
          <w:rFonts w:ascii="Arial" w:hAnsi="Arial" w:cs="Arial"/>
        </w:rPr>
        <w:t>(s).</w:t>
      </w:r>
    </w:p>
    <w:p w14:paraId="6BF03040" w14:textId="77777777" w:rsidR="00B229BF" w:rsidRDefault="00B229BF" w:rsidP="00B229BF">
      <w:pPr>
        <w:jc w:val="both"/>
        <w:rPr>
          <w:rFonts w:ascii="Arial" w:hAnsi="Arial" w:cs="Arial"/>
          <w:bCs/>
          <w:szCs w:val="22"/>
          <w:lang w:bidi="en-US"/>
        </w:rPr>
      </w:pPr>
    </w:p>
    <w:p w14:paraId="7877F16C" w14:textId="77777777" w:rsidR="00B229BF" w:rsidRDefault="00B229BF" w:rsidP="00B229BF">
      <w:pPr>
        <w:ind w:left="284" w:right="275"/>
        <w:jc w:val="both"/>
        <w:rPr>
          <w:rFonts w:ascii="Arial" w:hAnsi="Arial" w:cs="Arial"/>
          <w:bCs/>
          <w:szCs w:val="22"/>
          <w:lang w:bidi="en-US"/>
        </w:rPr>
      </w:pPr>
    </w:p>
    <w:p w14:paraId="2C75A4E9" w14:textId="77777777" w:rsidR="00B229BF" w:rsidRDefault="00B229BF" w:rsidP="00B229BF">
      <w:pPr>
        <w:ind w:left="284" w:right="275"/>
        <w:jc w:val="both"/>
        <w:rPr>
          <w:rFonts w:ascii="Arial" w:hAnsi="Arial" w:cs="Arial"/>
          <w:bCs/>
          <w:szCs w:val="22"/>
          <w:lang w:bidi="en-US"/>
        </w:rPr>
      </w:pPr>
    </w:p>
    <w:p w14:paraId="38444F0B" w14:textId="77777777" w:rsidR="00B229BF" w:rsidRDefault="00B229BF" w:rsidP="00B229BF">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2F992F04" w14:textId="77777777" w:rsidR="00B229BF" w:rsidRDefault="00B229BF" w:rsidP="00B229BF">
      <w:pPr>
        <w:ind w:left="284" w:right="275"/>
        <w:jc w:val="both"/>
        <w:rPr>
          <w:rFonts w:ascii="Arial" w:hAnsi="Arial" w:cs="Arial"/>
          <w:bCs/>
          <w:szCs w:val="22"/>
          <w:lang w:bidi="en-US"/>
        </w:rPr>
      </w:pPr>
    </w:p>
    <w:p w14:paraId="22AD7403" w14:textId="77777777" w:rsidR="00B229BF" w:rsidRDefault="00B229BF" w:rsidP="00B229BF">
      <w:pPr>
        <w:pStyle w:val="ListParagraph"/>
        <w:numPr>
          <w:ilvl w:val="0"/>
          <w:numId w:val="14"/>
        </w:numPr>
        <w:ind w:left="1276" w:right="275" w:hanging="567"/>
        <w:jc w:val="both"/>
        <w:rPr>
          <w:rFonts w:ascii="Arial" w:hAnsi="Arial" w:cs="Arial"/>
          <w:bCs/>
          <w:szCs w:val="22"/>
          <w:lang w:val="en-GB" w:bidi="en-US"/>
        </w:rPr>
      </w:pPr>
      <w:r w:rsidRPr="00F04A88">
        <w:rPr>
          <w:rFonts w:ascii="Arial" w:hAnsi="Arial" w:cs="Arial"/>
          <w:bCs/>
          <w:szCs w:val="22"/>
          <w:lang w:val="en-GB" w:bidi="en-US"/>
        </w:rPr>
        <w:t>be creative;</w:t>
      </w:r>
    </w:p>
    <w:p w14:paraId="73485C78" w14:textId="77777777" w:rsidR="00B229BF" w:rsidRDefault="00B229BF" w:rsidP="00B229BF">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plan carefully;</w:t>
      </w:r>
    </w:p>
    <w:p w14:paraId="3A106F70" w14:textId="77777777" w:rsidR="00B229BF" w:rsidRDefault="00B229BF" w:rsidP="00B229BF">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work within the resources and the budget available;</w:t>
      </w:r>
    </w:p>
    <w:p w14:paraId="239001AB" w14:textId="77777777" w:rsidR="00B229BF" w:rsidRDefault="00B229BF" w:rsidP="00B229BF">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be realistic about what is achievable in the time available;</w:t>
      </w:r>
    </w:p>
    <w:p w14:paraId="669CB8C3" w14:textId="77777777" w:rsidR="00B229BF" w:rsidRDefault="00B229BF" w:rsidP="00B229BF">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be resilient and persevere with problems;</w:t>
      </w:r>
    </w:p>
    <w:p w14:paraId="25690129" w14:textId="77777777" w:rsidR="00B229BF" w:rsidRDefault="00B229BF" w:rsidP="00B229BF">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record your thinking;</w:t>
      </w:r>
    </w:p>
    <w:p w14:paraId="485E4016" w14:textId="77777777" w:rsidR="00B229BF" w:rsidRPr="00F04A88" w:rsidRDefault="00B229BF" w:rsidP="00B229BF">
      <w:pPr>
        <w:pStyle w:val="ListParagraph"/>
        <w:numPr>
          <w:ilvl w:val="0"/>
          <w:numId w:val="14"/>
        </w:numPr>
        <w:ind w:left="1276" w:right="275" w:hanging="567"/>
        <w:jc w:val="both"/>
        <w:rPr>
          <w:rFonts w:ascii="Arial" w:hAnsi="Arial" w:cs="Arial"/>
          <w:bCs/>
          <w:szCs w:val="22"/>
          <w:lang w:val="en-GB" w:bidi="en-US"/>
        </w:rPr>
      </w:pPr>
      <w:r>
        <w:rPr>
          <w:rFonts w:ascii="Arial" w:hAnsi="Arial" w:cs="Arial"/>
          <w:bCs/>
          <w:szCs w:val="22"/>
          <w:lang w:val="en-GB" w:bidi="en-US"/>
        </w:rPr>
        <w:t>keep to strict deadlines.</w:t>
      </w:r>
    </w:p>
    <w:p w14:paraId="62CD5CB0" w14:textId="77777777" w:rsidR="00B229BF" w:rsidRPr="00607FA9" w:rsidRDefault="00B229BF" w:rsidP="00B229BF">
      <w:pPr>
        <w:jc w:val="both"/>
        <w:rPr>
          <w:rFonts w:ascii="Arial" w:hAnsi="Arial" w:cs="Arial"/>
          <w:bCs/>
          <w:szCs w:val="22"/>
          <w:lang w:bidi="en-US"/>
        </w:rPr>
      </w:pPr>
    </w:p>
    <w:p w14:paraId="7B69BDD3" w14:textId="77777777" w:rsidR="00B229BF" w:rsidRPr="00607FA9" w:rsidRDefault="00B229BF" w:rsidP="00B229BF">
      <w:pPr>
        <w:rPr>
          <w:rFonts w:ascii="Arial" w:hAnsi="Arial" w:cs="Arial"/>
        </w:rPr>
      </w:pPr>
    </w:p>
    <w:p w14:paraId="22A44B74" w14:textId="77777777" w:rsidR="00B229BF" w:rsidRPr="00A84D89" w:rsidRDefault="00B229BF" w:rsidP="00B229BF">
      <w:pPr>
        <w:rPr>
          <w:rFonts w:ascii="Arial" w:hAnsi="Arial" w:cs="Arial"/>
          <w:u w:val="single"/>
        </w:rPr>
      </w:pPr>
      <w:r w:rsidRPr="00A84D89">
        <w:rPr>
          <w:rFonts w:ascii="Arial" w:hAnsi="Arial" w:cs="Arial"/>
          <w:b/>
          <w:u w:val="single"/>
        </w:rPr>
        <w:t>Considerations:</w:t>
      </w:r>
    </w:p>
    <w:p w14:paraId="13EF681A" w14:textId="77777777" w:rsidR="00B229BF" w:rsidRPr="00607FA9" w:rsidRDefault="00B229BF" w:rsidP="00B229BF">
      <w:pPr>
        <w:spacing w:before="120" w:after="120"/>
        <w:rPr>
          <w:rFonts w:ascii="Arial" w:hAnsi="Arial" w:cs="Arial"/>
        </w:rPr>
      </w:pPr>
    </w:p>
    <w:p w14:paraId="659C2E80" w14:textId="41578E82" w:rsidR="00B229BF" w:rsidRPr="008C35C1" w:rsidRDefault="00B229BF" w:rsidP="00B229BF">
      <w:pPr>
        <w:pStyle w:val="ListParagraph"/>
        <w:numPr>
          <w:ilvl w:val="0"/>
          <w:numId w:val="18"/>
        </w:numPr>
        <w:tabs>
          <w:tab w:val="left" w:pos="1276"/>
        </w:tabs>
        <w:spacing w:before="120" w:after="120" w:line="259" w:lineRule="auto"/>
        <w:ind w:left="1276" w:hanging="567"/>
        <w:rPr>
          <w:rFonts w:ascii="Arial" w:hAnsi="Arial" w:cs="Arial"/>
        </w:rPr>
      </w:pPr>
      <w:r>
        <w:rPr>
          <w:rFonts w:ascii="Arial" w:hAnsi="Arial" w:cs="Arial"/>
        </w:rPr>
        <w:t xml:space="preserve">Energy </w:t>
      </w:r>
      <w:r w:rsidRPr="008C35C1">
        <w:rPr>
          <w:rFonts w:ascii="Arial" w:hAnsi="Arial" w:cs="Arial"/>
        </w:rPr>
        <w:t xml:space="preserve">– </w:t>
      </w:r>
      <w:r w:rsidR="002C7972">
        <w:rPr>
          <w:rFonts w:ascii="Arial" w:hAnsi="Arial" w:cs="Arial"/>
        </w:rPr>
        <w:t>how can we decrease the amount used and what sources do we have available to us?</w:t>
      </w:r>
      <w:r w:rsidRPr="008C35C1">
        <w:rPr>
          <w:rFonts w:ascii="Arial" w:hAnsi="Arial" w:cs="Arial"/>
        </w:rPr>
        <w:t xml:space="preserve"> </w:t>
      </w:r>
    </w:p>
    <w:p w14:paraId="3F2FD9E5" w14:textId="06FF22E5" w:rsidR="001A624B" w:rsidRDefault="001A624B" w:rsidP="00B229BF">
      <w:pPr>
        <w:pStyle w:val="ListParagraph"/>
        <w:numPr>
          <w:ilvl w:val="0"/>
          <w:numId w:val="18"/>
        </w:numPr>
        <w:tabs>
          <w:tab w:val="left" w:pos="1276"/>
        </w:tabs>
        <w:spacing w:before="120" w:after="120" w:line="259" w:lineRule="auto"/>
        <w:ind w:left="1276" w:hanging="567"/>
        <w:rPr>
          <w:rFonts w:ascii="Arial" w:hAnsi="Arial" w:cs="Arial"/>
        </w:rPr>
      </w:pPr>
      <w:r>
        <w:rPr>
          <w:rFonts w:ascii="Arial" w:hAnsi="Arial" w:cs="Arial"/>
        </w:rPr>
        <w:t>Sustainability – what materials can we use to ensure we are not con</w:t>
      </w:r>
      <w:r w:rsidR="006C038D">
        <w:rPr>
          <w:rFonts w:ascii="Arial" w:hAnsi="Arial" w:cs="Arial"/>
        </w:rPr>
        <w:t>tri</w:t>
      </w:r>
      <w:r>
        <w:rPr>
          <w:rFonts w:ascii="Arial" w:hAnsi="Arial" w:cs="Arial"/>
        </w:rPr>
        <w:t>buting to global environmental issues?</w:t>
      </w:r>
    </w:p>
    <w:p w14:paraId="3EA874AA" w14:textId="77777777" w:rsidR="001A624B" w:rsidRDefault="001A624B" w:rsidP="00B229BF">
      <w:pPr>
        <w:pStyle w:val="ListParagraph"/>
        <w:numPr>
          <w:ilvl w:val="0"/>
          <w:numId w:val="18"/>
        </w:numPr>
        <w:tabs>
          <w:tab w:val="left" w:pos="1276"/>
        </w:tabs>
        <w:spacing w:before="120" w:after="120" w:line="259" w:lineRule="auto"/>
        <w:ind w:left="1276" w:hanging="567"/>
        <w:rPr>
          <w:rFonts w:ascii="Arial" w:hAnsi="Arial" w:cs="Arial"/>
        </w:rPr>
      </w:pPr>
      <w:r>
        <w:rPr>
          <w:rFonts w:ascii="Arial" w:hAnsi="Arial" w:cs="Arial"/>
        </w:rPr>
        <w:t>Capacity for growth – how can we make sure we can continue to increase the number of passengers?</w:t>
      </w:r>
    </w:p>
    <w:p w14:paraId="3D5146F4" w14:textId="77777777" w:rsidR="00B229BF" w:rsidRDefault="00B229BF" w:rsidP="00B229BF">
      <w:r>
        <w:rPr>
          <w:rFonts w:ascii="Arial" w:hAnsi="Arial" w:cs="Arial"/>
          <w:bCs/>
          <w:noProof/>
          <w:szCs w:val="22"/>
          <w:lang w:bidi="en-US"/>
        </w:rPr>
        <mc:AlternateContent>
          <mc:Choice Requires="wps">
            <w:drawing>
              <wp:anchor distT="0" distB="0" distL="114300" distR="114300" simplePos="0" relativeHeight="251698176" behindDoc="0" locked="0" layoutInCell="1" allowOverlap="1" wp14:anchorId="124C2F3A" wp14:editId="3806C89E">
                <wp:simplePos x="0" y="0"/>
                <wp:positionH relativeFrom="rightMargin">
                  <wp:posOffset>-3238681</wp:posOffset>
                </wp:positionH>
                <wp:positionV relativeFrom="paragraph">
                  <wp:posOffset>1427117</wp:posOffset>
                </wp:positionV>
                <wp:extent cx="485923" cy="329876"/>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269E3817" w14:textId="77777777" w:rsidR="00F731AA" w:rsidRDefault="00F731AA" w:rsidP="00B229BF">
                            <w:r>
                              <w:t>- 5 -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2F3A" id="Text Box 47" o:spid="_x0000_s1041" type="#_x0000_t202" style="position:absolute;margin-left:-255pt;margin-top:112.35pt;width:38.25pt;height:25.95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" fillcolor="white [3201]" stroked="f" strokeweight=".5pt">
                <v:textbox>
                  <w:txbxContent>
                    <w:p w14:paraId="269E3817" w14:textId="77777777" w:rsidR="00F731AA" w:rsidRDefault="00F731AA" w:rsidP="00B229BF">
                      <w:r>
                        <w:t>- 5 -</w:t>
                      </w:r>
                    </w:p>
                  </w:txbxContent>
                </v:textbox>
                <w10:wrap anchorx="margin"/>
              </v:shape>
            </w:pict>
          </mc:Fallback>
        </mc:AlternateContent>
      </w:r>
      <w:r>
        <w:br w:type="page"/>
      </w:r>
    </w:p>
    <w:p w14:paraId="721BD3D5" w14:textId="60C7F896" w:rsidR="00B229BF" w:rsidRDefault="007E34B0" w:rsidP="00B229BF">
      <w:r>
        <w:rPr>
          <w:noProof/>
          <w:lang w:eastAsia="en-GB"/>
        </w:rPr>
        <w:lastRenderedPageBreak/>
        <mc:AlternateContent>
          <mc:Choice Requires="wps">
            <w:drawing>
              <wp:anchor distT="0" distB="0" distL="114935" distR="114935" simplePos="0" relativeHeight="251661312" behindDoc="0" locked="0" layoutInCell="1" allowOverlap="1" wp14:anchorId="4F650373" wp14:editId="774B1AC7">
                <wp:simplePos x="0" y="0"/>
                <wp:positionH relativeFrom="margin">
                  <wp:align>left</wp:align>
                </wp:positionH>
                <wp:positionV relativeFrom="paragraph">
                  <wp:posOffset>-9253</wp:posOffset>
                </wp:positionV>
                <wp:extent cx="6542405" cy="7509164"/>
                <wp:effectExtent l="0" t="0" r="0" b="0"/>
                <wp:wrapNone/>
                <wp:docPr id="3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75091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BC08C" w14:textId="31CAB8EF" w:rsidR="00F731AA" w:rsidRDefault="00F731AA" w:rsidP="00B229BF">
                            <w:pPr>
                              <w:pStyle w:val="Heading1"/>
                              <w:numPr>
                                <w:ilvl w:val="0"/>
                                <w:numId w:val="15"/>
                              </w:numPr>
                              <w:ind w:hanging="720"/>
                              <w:rPr>
                                <w:lang w:bidi="en-US"/>
                              </w:rPr>
                            </w:pPr>
                            <w:r>
                              <w:rPr>
                                <w:lang w:bidi="en-US"/>
                              </w:rPr>
                              <w:t>Challenge schedule</w:t>
                            </w:r>
                          </w:p>
                          <w:p w14:paraId="54F68E67" w14:textId="77777777" w:rsidR="00F731AA" w:rsidRPr="00BD4077" w:rsidRDefault="00F731AA" w:rsidP="00B229BF">
                            <w:pPr>
                              <w:rPr>
                                <w:lang w:bidi="en-US"/>
                              </w:rPr>
                            </w:pPr>
                          </w:p>
                          <w:p w14:paraId="11C1F391" w14:textId="77777777" w:rsidR="00F731AA" w:rsidRPr="006F1594" w:rsidRDefault="00F731AA" w:rsidP="00B229BF">
                            <w:pPr>
                              <w:rPr>
                                <w:sz w:val="10"/>
                                <w:szCs w:val="10"/>
                              </w:rPr>
                            </w:pPr>
                          </w:p>
                          <w:tbl>
                            <w:tblPr>
                              <w:tblW w:w="9691" w:type="dxa"/>
                              <w:jc w:val="center"/>
                              <w:tblLayout w:type="fixed"/>
                              <w:tblCellMar>
                                <w:top w:w="113" w:type="dxa"/>
                                <w:bottom w:w="113" w:type="dxa"/>
                              </w:tblCellMar>
                              <w:tblLook w:val="04A0" w:firstRow="1" w:lastRow="0" w:firstColumn="1" w:lastColumn="0" w:noHBand="0" w:noVBand="1"/>
                            </w:tblPr>
                            <w:tblGrid>
                              <w:gridCol w:w="1555"/>
                              <w:gridCol w:w="8136"/>
                            </w:tblGrid>
                            <w:tr w:rsidR="00F731AA" w:rsidRPr="003C31FD" w14:paraId="6A3979CF" w14:textId="77777777" w:rsidTr="00F731AA">
                              <w:trPr>
                                <w:trHeight w:val="32"/>
                                <w:jc w:val="center"/>
                              </w:trPr>
                              <w:tc>
                                <w:tcPr>
                                  <w:tcW w:w="1555" w:type="dxa"/>
                                  <w:vMerge w:val="restart"/>
                                  <w:tcBorders>
                                    <w:top w:val="single" w:sz="4" w:space="0" w:color="auto"/>
                                    <w:left w:val="single" w:sz="4" w:space="0" w:color="auto"/>
                                    <w:right w:val="single" w:sz="4" w:space="0" w:color="auto"/>
                                  </w:tcBorders>
                                </w:tcPr>
                                <w:p w14:paraId="471E2B27" w14:textId="653A9196"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50 min</w:t>
                                  </w:r>
                                  <w:r>
                                    <w:rPr>
                                      <w:rFonts w:ascii="Arial" w:hAnsi="Arial" w:cs="Arial"/>
                                      <w:b/>
                                      <w:lang w:eastAsia="ar-SA" w:bidi="en-US"/>
                                    </w:rPr>
                                    <w:t>s</w:t>
                                  </w:r>
                                </w:p>
                              </w:tc>
                              <w:tc>
                                <w:tcPr>
                                  <w:tcW w:w="8136" w:type="dxa"/>
                                  <w:tcBorders>
                                    <w:top w:val="single" w:sz="4" w:space="0" w:color="auto"/>
                                    <w:left w:val="single" w:sz="4" w:space="0" w:color="auto"/>
                                    <w:right w:val="single" w:sz="4" w:space="0" w:color="auto"/>
                                  </w:tcBorders>
                                </w:tcPr>
                                <w:p w14:paraId="6B6A5B32" w14:textId="77777777" w:rsidR="00F731AA" w:rsidRPr="007E34B0" w:rsidRDefault="00F731AA" w:rsidP="007E34B0">
                                  <w:pPr>
                                    <w:suppressAutoHyphens/>
                                    <w:snapToGrid w:val="0"/>
                                    <w:rPr>
                                      <w:rFonts w:ascii="Arial" w:hAnsi="Arial" w:cs="Arial"/>
                                      <w:lang w:eastAsia="ar-SA" w:bidi="en-US"/>
                                    </w:rPr>
                                  </w:pPr>
                                  <w:r w:rsidRPr="007E34B0">
                                    <w:rPr>
                                      <w:rFonts w:ascii="Arial" w:hAnsi="Arial" w:cs="Arial"/>
                                      <w:lang w:eastAsia="ar-SA" w:bidi="en-US"/>
                                    </w:rPr>
                                    <w:t>Register your team</w:t>
                                  </w:r>
                                </w:p>
                              </w:tc>
                            </w:tr>
                            <w:tr w:rsidR="00F731AA" w:rsidRPr="003C31FD" w14:paraId="4BF77D4C" w14:textId="77777777" w:rsidTr="00F731AA">
                              <w:trPr>
                                <w:trHeight w:val="32"/>
                                <w:jc w:val="center"/>
                              </w:trPr>
                              <w:tc>
                                <w:tcPr>
                                  <w:tcW w:w="1555" w:type="dxa"/>
                                  <w:vMerge/>
                                  <w:tcBorders>
                                    <w:left w:val="single" w:sz="4" w:space="0" w:color="auto"/>
                                    <w:right w:val="single" w:sz="4" w:space="0" w:color="auto"/>
                                  </w:tcBorders>
                                </w:tcPr>
                                <w:p w14:paraId="3A02E2BA" w14:textId="77777777" w:rsidR="00F731AA" w:rsidRPr="007E34B0" w:rsidRDefault="00F731AA" w:rsidP="007E34B0">
                                  <w:pPr>
                                    <w:suppressAutoHyphens/>
                                    <w:snapToGrid w:val="0"/>
                                    <w:rPr>
                                      <w:rFonts w:ascii="Arial" w:hAnsi="Arial" w:cs="Arial"/>
                                      <w:b/>
                                      <w:lang w:eastAsia="ar-SA" w:bidi="en-US"/>
                                    </w:rPr>
                                  </w:pPr>
                                </w:p>
                              </w:tc>
                              <w:tc>
                                <w:tcPr>
                                  <w:tcW w:w="8136" w:type="dxa"/>
                                  <w:tcBorders>
                                    <w:left w:val="single" w:sz="4" w:space="0" w:color="auto"/>
                                    <w:right w:val="single" w:sz="4" w:space="0" w:color="auto"/>
                                  </w:tcBorders>
                                  <w:hideMark/>
                                </w:tcPr>
                                <w:p w14:paraId="1BC0BBF6" w14:textId="77777777" w:rsidR="00F731AA" w:rsidRPr="007E34B0" w:rsidRDefault="00F731AA" w:rsidP="007E34B0">
                                  <w:pPr>
                                    <w:suppressAutoHyphens/>
                                    <w:snapToGrid w:val="0"/>
                                    <w:rPr>
                                      <w:rFonts w:ascii="Arial" w:hAnsi="Arial" w:cs="Arial"/>
                                      <w:lang w:eastAsia="ar-SA" w:bidi="en-US"/>
                                    </w:rPr>
                                  </w:pPr>
                                  <w:r w:rsidRPr="007E34B0">
                                    <w:rPr>
                                      <w:rFonts w:ascii="Arial" w:hAnsi="Arial" w:cs="Arial"/>
                                      <w:lang w:eastAsia="ar-SA" w:bidi="en-US"/>
                                    </w:rPr>
                                    <w:t>Welcome and introduction</w:t>
                                  </w:r>
                                </w:p>
                              </w:tc>
                            </w:tr>
                            <w:tr w:rsidR="00F731AA" w:rsidRPr="003C31FD" w14:paraId="3CC8D400" w14:textId="77777777" w:rsidTr="00F731AA">
                              <w:trPr>
                                <w:trHeight w:val="129"/>
                                <w:jc w:val="center"/>
                              </w:trPr>
                              <w:tc>
                                <w:tcPr>
                                  <w:tcW w:w="1555" w:type="dxa"/>
                                  <w:vMerge/>
                                  <w:tcBorders>
                                    <w:left w:val="single" w:sz="4" w:space="0" w:color="auto"/>
                                    <w:bottom w:val="single" w:sz="4" w:space="0" w:color="auto"/>
                                    <w:right w:val="single" w:sz="4" w:space="0" w:color="auto"/>
                                  </w:tcBorders>
                                </w:tcPr>
                                <w:p w14:paraId="708E9789" w14:textId="77777777" w:rsidR="00F731AA" w:rsidRPr="007E34B0" w:rsidRDefault="00F731AA" w:rsidP="007E34B0">
                                  <w:pPr>
                                    <w:suppressAutoHyphens/>
                                    <w:snapToGrid w:val="0"/>
                                    <w:rPr>
                                      <w:rFonts w:ascii="Arial" w:hAnsi="Arial" w:cs="Arial"/>
                                      <w:b/>
                                      <w:lang w:eastAsia="ar-SA" w:bidi="en-US"/>
                                    </w:rPr>
                                  </w:pPr>
                                </w:p>
                              </w:tc>
                              <w:tc>
                                <w:tcPr>
                                  <w:tcW w:w="8136" w:type="dxa"/>
                                  <w:tcBorders>
                                    <w:left w:val="single" w:sz="4" w:space="0" w:color="auto"/>
                                    <w:bottom w:val="single" w:sz="4" w:space="0" w:color="auto"/>
                                    <w:right w:val="single" w:sz="4" w:space="0" w:color="auto"/>
                                  </w:tcBorders>
                                  <w:hideMark/>
                                </w:tcPr>
                                <w:p w14:paraId="29585530"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rPr>
                                    <w:t>Project brief</w:t>
                                  </w:r>
                                  <w:r w:rsidRPr="007E34B0">
                                    <w:rPr>
                                      <w:rFonts w:ascii="Arial" w:hAnsi="Arial" w:cs="Arial"/>
                                      <w:b/>
                                      <w:lang w:eastAsia="ar-SA" w:bidi="en-US"/>
                                    </w:rPr>
                                    <w:t xml:space="preserve">: </w:t>
                                  </w:r>
                                  <w:r w:rsidRPr="007E34B0">
                                    <w:rPr>
                                      <w:rFonts w:ascii="Arial" w:hAnsi="Arial" w:cs="Arial"/>
                                      <w:lang w:eastAsia="ar-SA" w:bidi="en-US"/>
                                    </w:rPr>
                                    <w:t>Introduction to the Faraday Challenge</w:t>
                                  </w:r>
                                </w:p>
                              </w:tc>
                            </w:tr>
                            <w:tr w:rsidR="00F731AA" w:rsidRPr="003C31FD" w14:paraId="64A0CF5D" w14:textId="77777777" w:rsidTr="00F731AA">
                              <w:trPr>
                                <w:trHeight w:val="130"/>
                                <w:jc w:val="center"/>
                              </w:trPr>
                              <w:tc>
                                <w:tcPr>
                                  <w:tcW w:w="1555" w:type="dxa"/>
                                  <w:tcBorders>
                                    <w:top w:val="single" w:sz="4" w:space="0" w:color="auto"/>
                                    <w:left w:val="single" w:sz="4" w:space="0" w:color="auto"/>
                                    <w:bottom w:val="single" w:sz="4" w:space="0" w:color="auto"/>
                                    <w:right w:val="single" w:sz="4" w:space="0" w:color="auto"/>
                                  </w:tcBorders>
                                  <w:hideMark/>
                                </w:tcPr>
                                <w:p w14:paraId="7F79DB5D"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14:paraId="00E1770D"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 xml:space="preserve">Planning: </w:t>
                                  </w:r>
                                  <w:r w:rsidRPr="007E34B0">
                                    <w:rPr>
                                      <w:rFonts w:ascii="Arial" w:hAnsi="Arial" w:cs="Arial"/>
                                      <w:lang w:eastAsia="ar-SA"/>
                                    </w:rPr>
                                    <w:t>Identifying the problems and generating initial ideas</w:t>
                                  </w:r>
                                </w:p>
                              </w:tc>
                            </w:tr>
                            <w:tr w:rsidR="00F731AA" w:rsidRPr="003C31FD" w14:paraId="6F0FB58C" w14:textId="77777777" w:rsidTr="00F731AA">
                              <w:trPr>
                                <w:trHeight w:val="234"/>
                                <w:jc w:val="center"/>
                              </w:trPr>
                              <w:tc>
                                <w:tcPr>
                                  <w:tcW w:w="1555" w:type="dxa"/>
                                  <w:tcBorders>
                                    <w:top w:val="single" w:sz="4" w:space="0" w:color="auto"/>
                                    <w:left w:val="single" w:sz="4" w:space="0" w:color="auto"/>
                                    <w:bottom w:val="single" w:sz="4" w:space="0" w:color="auto"/>
                                    <w:right w:val="single" w:sz="4" w:space="0" w:color="auto"/>
                                  </w:tcBorders>
                                  <w:hideMark/>
                                </w:tcPr>
                                <w:p w14:paraId="084011FC"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5 mins</w:t>
                                  </w:r>
                                </w:p>
                              </w:tc>
                              <w:tc>
                                <w:tcPr>
                                  <w:tcW w:w="8136" w:type="dxa"/>
                                  <w:tcBorders>
                                    <w:top w:val="single" w:sz="4" w:space="0" w:color="auto"/>
                                    <w:left w:val="single" w:sz="4" w:space="0" w:color="auto"/>
                                    <w:bottom w:val="single" w:sz="4" w:space="0" w:color="auto"/>
                                    <w:right w:val="single" w:sz="4" w:space="0" w:color="auto"/>
                                  </w:tcBorders>
                                  <w:hideMark/>
                                </w:tcPr>
                                <w:p w14:paraId="1CFE9E68" w14:textId="77777777" w:rsidR="00F731AA" w:rsidRPr="007E34B0" w:rsidRDefault="00F731AA" w:rsidP="007E34B0">
                                  <w:pPr>
                                    <w:suppressAutoHyphens/>
                                    <w:rPr>
                                      <w:rFonts w:ascii="Arial" w:hAnsi="Arial" w:cs="Arial"/>
                                      <w:b/>
                                      <w:lang w:eastAsia="ar-SA" w:bidi="en-US"/>
                                    </w:rPr>
                                  </w:pPr>
                                  <w:r w:rsidRPr="007E34B0">
                                    <w:rPr>
                                      <w:rFonts w:ascii="Arial" w:hAnsi="Arial" w:cs="Arial"/>
                                      <w:b/>
                                      <w:lang w:eastAsia="ar-SA"/>
                                    </w:rPr>
                                    <w:t xml:space="preserve">Team role selection: </w:t>
                                  </w:r>
                                  <w:r w:rsidRPr="007E34B0">
                                    <w:rPr>
                                      <w:rFonts w:ascii="Arial" w:hAnsi="Arial" w:cs="Arial"/>
                                      <w:lang w:eastAsia="ar-SA"/>
                                    </w:rPr>
                                    <w:t>team decides on which roles they need</w:t>
                                  </w:r>
                                </w:p>
                              </w:tc>
                            </w:tr>
                            <w:tr w:rsidR="00F731AA" w:rsidRPr="003C31FD" w14:paraId="62DD48A9" w14:textId="77777777" w:rsidTr="00F731AA">
                              <w:trPr>
                                <w:trHeight w:val="286"/>
                                <w:jc w:val="center"/>
                              </w:trPr>
                              <w:tc>
                                <w:tcPr>
                                  <w:tcW w:w="1555" w:type="dxa"/>
                                  <w:tcBorders>
                                    <w:top w:val="single" w:sz="4" w:space="0" w:color="auto"/>
                                    <w:left w:val="single" w:sz="4" w:space="0" w:color="auto"/>
                                    <w:bottom w:val="single" w:sz="4" w:space="0" w:color="auto"/>
                                    <w:right w:val="single" w:sz="4" w:space="0" w:color="auto"/>
                                  </w:tcBorders>
                                  <w:hideMark/>
                                </w:tcPr>
                                <w:p w14:paraId="48B4BDC9"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hideMark/>
                                </w:tcPr>
                                <w:p w14:paraId="58E1A0A9"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 xml:space="preserve">Engineering apprenticeship: </w:t>
                                  </w:r>
                                  <w:r w:rsidRPr="007E34B0">
                                    <w:rPr>
                                      <w:rFonts w:ascii="Arial" w:hAnsi="Arial" w:cs="Arial"/>
                                      <w:lang w:eastAsia="ar-SA"/>
                                    </w:rPr>
                                    <w:t>teams complete a short engineering task</w:t>
                                  </w:r>
                                  <w:r w:rsidRPr="007E34B0">
                                    <w:rPr>
                                      <w:rFonts w:ascii="Arial" w:hAnsi="Arial" w:cs="Arial"/>
                                      <w:b/>
                                      <w:lang w:eastAsia="ar-SA"/>
                                    </w:rPr>
                                    <w:t xml:space="preserve"> </w:t>
                                  </w:r>
                                </w:p>
                              </w:tc>
                            </w:tr>
                            <w:tr w:rsidR="00F731AA" w:rsidRPr="003C31FD" w14:paraId="1830D305" w14:textId="77777777" w:rsidTr="00F731AA">
                              <w:trPr>
                                <w:trHeight w:val="214"/>
                                <w:jc w:val="center"/>
                              </w:trPr>
                              <w:tc>
                                <w:tcPr>
                                  <w:tcW w:w="1555" w:type="dxa"/>
                                  <w:tcBorders>
                                    <w:top w:val="single" w:sz="4" w:space="0" w:color="auto"/>
                                    <w:left w:val="single" w:sz="4" w:space="0" w:color="auto"/>
                                    <w:bottom w:val="single" w:sz="4" w:space="0" w:color="auto"/>
                                    <w:right w:val="single" w:sz="4" w:space="0" w:color="auto"/>
                                  </w:tcBorders>
                                </w:tcPr>
                                <w:p w14:paraId="5E39705B"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1.5 hours</w:t>
                                  </w:r>
                                </w:p>
                              </w:tc>
                              <w:tc>
                                <w:tcPr>
                                  <w:tcW w:w="8136" w:type="dxa"/>
                                  <w:tcBorders>
                                    <w:top w:val="single" w:sz="4" w:space="0" w:color="auto"/>
                                    <w:left w:val="single" w:sz="4" w:space="0" w:color="auto"/>
                                    <w:bottom w:val="single" w:sz="4" w:space="0" w:color="auto"/>
                                    <w:right w:val="single" w:sz="4" w:space="0" w:color="auto"/>
                                  </w:tcBorders>
                                </w:tcPr>
                                <w:p w14:paraId="5C9841A7"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 xml:space="preserve">Development </w:t>
                                  </w:r>
                                </w:p>
                                <w:p w14:paraId="581B8167" w14:textId="77777777" w:rsidR="00F731AA" w:rsidRPr="007E34B0" w:rsidRDefault="00F731AA" w:rsidP="007E34B0">
                                  <w:pPr>
                                    <w:numPr>
                                      <w:ilvl w:val="0"/>
                                      <w:numId w:val="4"/>
                                    </w:numPr>
                                    <w:suppressAutoHyphens/>
                                    <w:rPr>
                                      <w:rFonts w:ascii="Arial" w:hAnsi="Arial" w:cs="Arial"/>
                                      <w:b/>
                                      <w:lang w:eastAsia="ar-SA"/>
                                    </w:rPr>
                                  </w:pPr>
                                  <w:r w:rsidRPr="007E34B0">
                                    <w:rPr>
                                      <w:rFonts w:ascii="Arial" w:hAnsi="Arial" w:cs="Arial"/>
                                      <w:lang w:eastAsia="ar-SA" w:bidi="en-US"/>
                                    </w:rPr>
                                    <w:t>Shop opens</w:t>
                                  </w:r>
                                </w:p>
                                <w:p w14:paraId="32402F2D" w14:textId="77777777" w:rsidR="00F731AA" w:rsidRPr="007E34B0" w:rsidRDefault="00F731AA" w:rsidP="007E34B0">
                                  <w:pPr>
                                    <w:numPr>
                                      <w:ilvl w:val="0"/>
                                      <w:numId w:val="4"/>
                                    </w:numPr>
                                    <w:suppressAutoHyphens/>
                                    <w:rPr>
                                      <w:rFonts w:ascii="Arial" w:hAnsi="Arial" w:cs="Arial"/>
                                      <w:b/>
                                      <w:lang w:eastAsia="ar-SA"/>
                                    </w:rPr>
                                  </w:pPr>
                                  <w:r w:rsidRPr="007E34B0">
                                    <w:rPr>
                                      <w:rFonts w:ascii="Arial" w:hAnsi="Arial" w:cs="Arial"/>
                                      <w:lang w:eastAsia="ar-SA" w:bidi="en-US"/>
                                    </w:rPr>
                                    <w:t>Agree on final product designs</w:t>
                                  </w:r>
                                </w:p>
                                <w:p w14:paraId="635E9442" w14:textId="77777777" w:rsidR="00F731AA" w:rsidRPr="007E34B0" w:rsidRDefault="00F731AA" w:rsidP="007E34B0">
                                  <w:pPr>
                                    <w:numPr>
                                      <w:ilvl w:val="0"/>
                                      <w:numId w:val="4"/>
                                    </w:numPr>
                                    <w:suppressAutoHyphens/>
                                    <w:ind w:left="714" w:hanging="357"/>
                                    <w:rPr>
                                      <w:rFonts w:ascii="Arial" w:hAnsi="Arial" w:cs="Arial"/>
                                      <w:lang w:eastAsia="ar-SA" w:bidi="en-US"/>
                                    </w:rPr>
                                  </w:pPr>
                                  <w:r w:rsidRPr="007E34B0">
                                    <w:rPr>
                                      <w:rFonts w:ascii="Arial" w:hAnsi="Arial" w:cs="Arial"/>
                                      <w:lang w:eastAsia="ar-SA" w:bidi="en-US"/>
                                    </w:rPr>
                                    <w:t xml:space="preserve">Engineer design and modify where necessary </w:t>
                                  </w:r>
                                </w:p>
                                <w:p w14:paraId="3E6A89AF" w14:textId="77777777" w:rsidR="00F731AA" w:rsidRPr="007E34B0" w:rsidRDefault="00F731AA" w:rsidP="007E34B0">
                                  <w:pPr>
                                    <w:numPr>
                                      <w:ilvl w:val="0"/>
                                      <w:numId w:val="4"/>
                                    </w:numPr>
                                    <w:suppressAutoHyphens/>
                                    <w:rPr>
                                      <w:rFonts w:ascii="Arial" w:hAnsi="Arial" w:cs="Arial"/>
                                      <w:b/>
                                      <w:lang w:eastAsia="ar-SA"/>
                                    </w:rPr>
                                  </w:pPr>
                                  <w:r w:rsidRPr="007E34B0">
                                    <w:rPr>
                                      <w:rFonts w:ascii="Arial" w:hAnsi="Arial" w:cs="Arial"/>
                                      <w:lang w:eastAsia="ar-SA" w:bidi="en-US"/>
                                    </w:rPr>
                                    <w:t>Record progress in event log</w:t>
                                  </w:r>
                                </w:p>
                              </w:tc>
                            </w:tr>
                            <w:tr w:rsidR="00F731AA" w:rsidRPr="003C31FD" w14:paraId="621BB712" w14:textId="77777777" w:rsidTr="00F731AA">
                              <w:trPr>
                                <w:trHeight w:val="331"/>
                                <w:jc w:val="center"/>
                              </w:trPr>
                              <w:tc>
                                <w:tcPr>
                                  <w:tcW w:w="1555" w:type="dxa"/>
                                  <w:tcBorders>
                                    <w:top w:val="single" w:sz="4" w:space="0" w:color="auto"/>
                                    <w:left w:val="single" w:sz="4" w:space="0" w:color="auto"/>
                                    <w:bottom w:val="single" w:sz="4" w:space="0" w:color="auto"/>
                                    <w:right w:val="single" w:sz="4" w:space="0" w:color="auto"/>
                                  </w:tcBorders>
                                </w:tcPr>
                                <w:p w14:paraId="241C357E"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tcPr>
                                <w:p w14:paraId="693CF1F8" w14:textId="77777777" w:rsidR="00F731AA" w:rsidRPr="007E34B0" w:rsidRDefault="00F731AA" w:rsidP="007E34B0">
                                  <w:pPr>
                                    <w:suppressAutoHyphens/>
                                    <w:snapToGrid w:val="0"/>
                                    <w:rPr>
                                      <w:rFonts w:ascii="Arial" w:hAnsi="Arial" w:cs="Arial"/>
                                      <w:lang w:eastAsia="ar-SA"/>
                                    </w:rPr>
                                  </w:pPr>
                                  <w:r w:rsidRPr="007E34B0">
                                    <w:rPr>
                                      <w:rFonts w:ascii="Arial" w:hAnsi="Arial" w:cs="Arial"/>
                                      <w:lang w:eastAsia="ar-SA"/>
                                    </w:rPr>
                                    <w:t>Teams are briefed on the content of the presentation and the engineering priorities.</w:t>
                                  </w:r>
                                </w:p>
                              </w:tc>
                            </w:tr>
                            <w:tr w:rsidR="00F731AA" w:rsidRPr="003C31FD" w14:paraId="66552FD3" w14:textId="77777777" w:rsidTr="00F731AA">
                              <w:trPr>
                                <w:trHeight w:val="645"/>
                                <w:jc w:val="center"/>
                              </w:trPr>
                              <w:tc>
                                <w:tcPr>
                                  <w:tcW w:w="1555" w:type="dxa"/>
                                  <w:tcBorders>
                                    <w:top w:val="single" w:sz="4" w:space="0" w:color="auto"/>
                                    <w:left w:val="single" w:sz="4" w:space="0" w:color="auto"/>
                                    <w:bottom w:val="single" w:sz="4" w:space="0" w:color="auto"/>
                                    <w:right w:val="single" w:sz="4" w:space="0" w:color="auto"/>
                                  </w:tcBorders>
                                  <w:hideMark/>
                                </w:tcPr>
                                <w:p w14:paraId="5C4B10AB"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30 mins</w:t>
                                  </w:r>
                                </w:p>
                              </w:tc>
                              <w:tc>
                                <w:tcPr>
                                  <w:tcW w:w="8136" w:type="dxa"/>
                                  <w:tcBorders>
                                    <w:top w:val="single" w:sz="4" w:space="0" w:color="auto"/>
                                    <w:left w:val="single" w:sz="4" w:space="0" w:color="auto"/>
                                    <w:bottom w:val="single" w:sz="4" w:space="0" w:color="auto"/>
                                    <w:right w:val="single" w:sz="4" w:space="0" w:color="auto"/>
                                  </w:tcBorders>
                                  <w:hideMark/>
                                </w:tcPr>
                                <w:p w14:paraId="46CB55E0"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Development: Final preparations</w:t>
                                  </w:r>
                                </w:p>
                                <w:p w14:paraId="01AA3F7B"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Finalise product</w:t>
                                  </w:r>
                                </w:p>
                                <w:p w14:paraId="7B5201A2"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Prepare presentation with notes</w:t>
                                  </w:r>
                                </w:p>
                                <w:p w14:paraId="1415ADA6" w14:textId="77777777" w:rsidR="00F731AA" w:rsidRPr="007E34B0" w:rsidRDefault="00F731AA" w:rsidP="007E34B0">
                                  <w:pPr>
                                    <w:suppressAutoHyphens/>
                                    <w:rPr>
                                      <w:rFonts w:ascii="Arial" w:hAnsi="Arial" w:cs="Arial"/>
                                      <w:lang w:eastAsia="ar-SA" w:bidi="en-US"/>
                                    </w:rPr>
                                  </w:pPr>
                                </w:p>
                                <w:p w14:paraId="1EB379D2" w14:textId="77777777" w:rsidR="00F731AA" w:rsidRPr="007E34B0" w:rsidRDefault="00F731AA" w:rsidP="007E34B0">
                                  <w:pPr>
                                    <w:suppressAutoHyphens/>
                                    <w:rPr>
                                      <w:rFonts w:ascii="Arial" w:hAnsi="Arial" w:cs="Arial"/>
                                      <w:b/>
                                      <w:bCs/>
                                      <w:lang w:eastAsia="ar-SA" w:bidi="en-US"/>
                                    </w:rPr>
                                  </w:pPr>
                                  <w:r w:rsidRPr="007E34B0">
                                    <w:rPr>
                                      <w:rFonts w:ascii="Arial" w:hAnsi="Arial" w:cs="Arial"/>
                                      <w:b/>
                                      <w:bCs/>
                                      <w:lang w:eastAsia="ar-SA" w:bidi="en-US"/>
                                    </w:rPr>
                                    <w:t>Shop closes at the end of this section</w:t>
                                  </w:r>
                                </w:p>
                              </w:tc>
                            </w:tr>
                            <w:tr w:rsidR="00F731AA" w:rsidRPr="003C31FD" w14:paraId="7AD1C39F" w14:textId="77777777" w:rsidTr="00F731AA">
                              <w:trPr>
                                <w:trHeight w:val="673"/>
                                <w:jc w:val="center"/>
                              </w:trPr>
                              <w:tc>
                                <w:tcPr>
                                  <w:tcW w:w="1555" w:type="dxa"/>
                                  <w:tcBorders>
                                    <w:top w:val="single" w:sz="4" w:space="0" w:color="auto"/>
                                    <w:left w:val="single" w:sz="4" w:space="0" w:color="auto"/>
                                    <w:bottom w:val="single" w:sz="4" w:space="0" w:color="auto"/>
                                    <w:right w:val="single" w:sz="4" w:space="0" w:color="auto"/>
                                  </w:tcBorders>
                                  <w:hideMark/>
                                </w:tcPr>
                                <w:p w14:paraId="6D1896E1"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14:paraId="63611EC9"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Submit accounting sheet to the shop keeper</w:t>
                                  </w:r>
                                </w:p>
                                <w:p w14:paraId="1FE6F856"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Practise presentation</w:t>
                                  </w:r>
                                </w:p>
                              </w:tc>
                            </w:tr>
                            <w:tr w:rsidR="00F731AA" w:rsidRPr="003C31FD" w14:paraId="5D611CC1" w14:textId="77777777"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14:paraId="5C4A966F" w14:textId="77777777" w:rsidR="00F731AA" w:rsidRPr="007E34B0" w:rsidRDefault="00F731AA" w:rsidP="007E34B0">
                                  <w:pPr>
                                    <w:suppressAutoHyphens/>
                                    <w:snapToGrid w:val="0"/>
                                    <w:rPr>
                                      <w:rFonts w:ascii="Arial" w:hAnsi="Arial" w:cs="Arial"/>
                                      <w:b/>
                                      <w:lang w:eastAsia="ar-SA"/>
                                    </w:rPr>
                                  </w:pPr>
                                  <w:r>
                                    <w:rPr>
                                      <w:rFonts w:ascii="Arial" w:hAnsi="Arial" w:cs="Arial"/>
                                      <w:b/>
                                      <w:lang w:eastAsia="ar-SA"/>
                                    </w:rPr>
                                    <w:t>55 mins</w:t>
                                  </w:r>
                                </w:p>
                              </w:tc>
                              <w:tc>
                                <w:tcPr>
                                  <w:tcW w:w="8136" w:type="dxa"/>
                                  <w:tcBorders>
                                    <w:top w:val="single" w:sz="4" w:space="0" w:color="auto"/>
                                    <w:left w:val="single" w:sz="4" w:space="0" w:color="auto"/>
                                    <w:bottom w:val="single" w:sz="4" w:space="0" w:color="auto"/>
                                    <w:right w:val="single" w:sz="4" w:space="0" w:color="auto"/>
                                  </w:tcBorders>
                                  <w:hideMark/>
                                </w:tcPr>
                                <w:p w14:paraId="3479FAEA"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Presentation</w:t>
                                  </w:r>
                                </w:p>
                                <w:p w14:paraId="469BADA3" w14:textId="77777777" w:rsidR="00F731AA" w:rsidRPr="007E34B0" w:rsidRDefault="00F731AA" w:rsidP="007E34B0">
                                  <w:pPr>
                                    <w:numPr>
                                      <w:ilvl w:val="0"/>
                                      <w:numId w:val="5"/>
                                    </w:numPr>
                                    <w:suppressAutoHyphens/>
                                    <w:snapToGrid w:val="0"/>
                                    <w:rPr>
                                      <w:rFonts w:ascii="Arial" w:hAnsi="Arial" w:cs="Arial"/>
                                      <w:b/>
                                      <w:lang w:eastAsia="ar-SA"/>
                                    </w:rPr>
                                  </w:pPr>
                                  <w:r w:rsidRPr="007E34B0">
                                    <w:rPr>
                                      <w:rFonts w:ascii="Arial" w:hAnsi="Arial" w:cs="Arial"/>
                                      <w:lang w:eastAsia="ar-SA" w:bidi="en-US"/>
                                    </w:rPr>
                                    <w:t>Teams present their designs to the judge(s)</w:t>
                                  </w:r>
                                </w:p>
                              </w:tc>
                            </w:tr>
                            <w:tr w:rsidR="00F731AA" w:rsidRPr="003C31FD" w14:paraId="25A2F7C4" w14:textId="77777777"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14:paraId="71991072"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15 mins</w:t>
                                  </w:r>
                                </w:p>
                              </w:tc>
                              <w:tc>
                                <w:tcPr>
                                  <w:tcW w:w="8136" w:type="dxa"/>
                                  <w:tcBorders>
                                    <w:top w:val="single" w:sz="4" w:space="0" w:color="auto"/>
                                    <w:left w:val="single" w:sz="4" w:space="0" w:color="auto"/>
                                    <w:bottom w:val="single" w:sz="4" w:space="0" w:color="auto"/>
                                    <w:right w:val="single" w:sz="4" w:space="0" w:color="auto"/>
                                  </w:tcBorders>
                                  <w:hideMark/>
                                </w:tcPr>
                                <w:p w14:paraId="00CD4FC6" w14:textId="5F7A1B18" w:rsidR="00F731AA" w:rsidRPr="007E34B0" w:rsidRDefault="00F731AA" w:rsidP="007E34B0">
                                  <w:pPr>
                                    <w:suppressAutoHyphens/>
                                    <w:snapToGrid w:val="0"/>
                                    <w:rPr>
                                      <w:rFonts w:ascii="Arial" w:hAnsi="Arial" w:cs="Arial"/>
                                      <w:b/>
                                      <w:bCs/>
                                      <w:lang w:eastAsia="ar-SA" w:bidi="en-US"/>
                                    </w:rPr>
                                  </w:pPr>
                                  <w:r w:rsidRPr="007E34B0">
                                    <w:rPr>
                                      <w:rFonts w:ascii="Arial" w:hAnsi="Arial" w:cs="Arial"/>
                                      <w:b/>
                                      <w:bCs/>
                                      <w:lang w:eastAsia="ar-SA" w:bidi="en-US"/>
                                    </w:rPr>
                                    <w:t>Award ceremony</w:t>
                                  </w:r>
                                </w:p>
                                <w:p w14:paraId="1818DAAE" w14:textId="626C064D" w:rsidR="00F731AA" w:rsidRPr="007E34B0" w:rsidRDefault="00F731AA" w:rsidP="007E34B0">
                                  <w:pPr>
                                    <w:pStyle w:val="ListParagraph"/>
                                    <w:numPr>
                                      <w:ilvl w:val="0"/>
                                      <w:numId w:val="5"/>
                                    </w:numPr>
                                    <w:suppressAutoHyphens/>
                                    <w:snapToGrid w:val="0"/>
                                    <w:rPr>
                                      <w:rFonts w:ascii="Arial" w:hAnsi="Arial" w:cs="Arial"/>
                                      <w:lang w:eastAsia="ar-SA" w:bidi="en-US"/>
                                    </w:rPr>
                                  </w:pPr>
                                  <w:r>
                                    <w:rPr>
                                      <w:rFonts w:ascii="Arial" w:hAnsi="Arial" w:cs="Arial"/>
                                      <w:lang w:eastAsia="ar-SA" w:bidi="en-US"/>
                                    </w:rPr>
                                    <w:t>F</w:t>
                                  </w:r>
                                  <w:r w:rsidRPr="007E34B0">
                                    <w:rPr>
                                      <w:rFonts w:ascii="Arial" w:hAnsi="Arial" w:cs="Arial"/>
                                      <w:lang w:eastAsia="ar-SA" w:bidi="en-US"/>
                                    </w:rPr>
                                    <w:t xml:space="preserve">inal feedback and evaluation of the day </w:t>
                                  </w:r>
                                </w:p>
                                <w:p w14:paraId="0C8A0308" w14:textId="77777777" w:rsidR="00F731AA" w:rsidRPr="007E34B0" w:rsidRDefault="00F731AA" w:rsidP="007E34B0">
                                  <w:pPr>
                                    <w:pStyle w:val="ListParagraph"/>
                                    <w:numPr>
                                      <w:ilvl w:val="0"/>
                                      <w:numId w:val="5"/>
                                    </w:numPr>
                                    <w:suppressAutoHyphens/>
                                    <w:snapToGrid w:val="0"/>
                                    <w:rPr>
                                      <w:rFonts w:ascii="Arial" w:hAnsi="Arial" w:cs="Arial"/>
                                      <w:lang w:eastAsia="ar-SA" w:bidi="en-US"/>
                                    </w:rPr>
                                  </w:pPr>
                                  <w:r w:rsidRPr="007E34B0">
                                    <w:rPr>
                                      <w:rFonts w:ascii="Arial" w:hAnsi="Arial" w:cs="Arial"/>
                                      <w:lang w:eastAsia="ar-SA" w:bidi="en-US"/>
                                    </w:rPr>
                                    <w:t>Engineering teams depart</w:t>
                                  </w:r>
                                </w:p>
                              </w:tc>
                            </w:tr>
                          </w:tbl>
                          <w:p w14:paraId="12FF7E1B" w14:textId="77777777" w:rsidR="00F731AA" w:rsidRDefault="00F731AA" w:rsidP="00B229BF"/>
                          <w:p w14:paraId="6E958E93" w14:textId="77777777" w:rsidR="00F731AA" w:rsidRDefault="00F731AA" w:rsidP="00B229BF"/>
                          <w:p w14:paraId="7A8B8327" w14:textId="77777777" w:rsidR="00F731AA" w:rsidRDefault="00F731AA" w:rsidP="00B229BF"/>
                          <w:p w14:paraId="553362C8" w14:textId="77777777" w:rsidR="00F731AA" w:rsidRDefault="00F731AA" w:rsidP="00B229BF"/>
                          <w:p w14:paraId="2F6176FD" w14:textId="77777777" w:rsidR="00F731AA" w:rsidRDefault="00F731AA" w:rsidP="00B229BF"/>
                          <w:p w14:paraId="491E83B4" w14:textId="77777777" w:rsidR="00F731AA" w:rsidRDefault="00F731AA" w:rsidP="00B229BF"/>
                          <w:p w14:paraId="32AF6848" w14:textId="77777777" w:rsidR="00F731AA" w:rsidRDefault="00F731AA" w:rsidP="00B229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0373" id="_x0000_s1042" type="#_x0000_t202" style="position:absolute;margin-left:0;margin-top:-.75pt;width:515.15pt;height:591.25pt;z-index:251661312;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" stroked="f">
                <v:fill opacity="0"/>
                <v:textbox inset="0,0,0,0">
                  <w:txbxContent>
                    <w:p w14:paraId="425BC08C" w14:textId="31CAB8EF" w:rsidR="00F731AA" w:rsidRDefault="00F731AA" w:rsidP="00B229BF">
                      <w:pPr>
                        <w:pStyle w:val="Heading1"/>
                        <w:numPr>
                          <w:ilvl w:val="0"/>
                          <w:numId w:val="15"/>
                        </w:numPr>
                        <w:ind w:hanging="720"/>
                        <w:rPr>
                          <w:lang w:bidi="en-US"/>
                        </w:rPr>
                      </w:pPr>
                      <w:r>
                        <w:rPr>
                          <w:lang w:bidi="en-US"/>
                        </w:rPr>
                        <w:t>Challenge schedule</w:t>
                      </w:r>
                    </w:p>
                    <w:p w14:paraId="54F68E67" w14:textId="77777777" w:rsidR="00F731AA" w:rsidRPr="00BD4077" w:rsidRDefault="00F731AA" w:rsidP="00B229BF">
                      <w:pPr>
                        <w:rPr>
                          <w:lang w:bidi="en-US"/>
                        </w:rPr>
                      </w:pPr>
                    </w:p>
                    <w:p w14:paraId="11C1F391" w14:textId="77777777" w:rsidR="00F731AA" w:rsidRPr="006F1594" w:rsidRDefault="00F731AA" w:rsidP="00B229BF">
                      <w:pPr>
                        <w:rPr>
                          <w:sz w:val="10"/>
                          <w:szCs w:val="10"/>
                        </w:rPr>
                      </w:pPr>
                    </w:p>
                    <w:tbl>
                      <w:tblPr>
                        <w:tblW w:w="9691" w:type="dxa"/>
                        <w:jc w:val="center"/>
                        <w:tblLayout w:type="fixed"/>
                        <w:tblCellMar>
                          <w:top w:w="113" w:type="dxa"/>
                          <w:bottom w:w="113" w:type="dxa"/>
                        </w:tblCellMar>
                        <w:tblLook w:val="04A0" w:firstRow="1" w:lastRow="0" w:firstColumn="1" w:lastColumn="0" w:noHBand="0" w:noVBand="1"/>
                      </w:tblPr>
                      <w:tblGrid>
                        <w:gridCol w:w="1555"/>
                        <w:gridCol w:w="8136"/>
                      </w:tblGrid>
                      <w:tr w:rsidR="00F731AA" w:rsidRPr="003C31FD" w14:paraId="6A3979CF" w14:textId="77777777" w:rsidTr="00F731AA">
                        <w:trPr>
                          <w:trHeight w:val="32"/>
                          <w:jc w:val="center"/>
                        </w:trPr>
                        <w:tc>
                          <w:tcPr>
                            <w:tcW w:w="1555" w:type="dxa"/>
                            <w:vMerge w:val="restart"/>
                            <w:tcBorders>
                              <w:top w:val="single" w:sz="4" w:space="0" w:color="auto"/>
                              <w:left w:val="single" w:sz="4" w:space="0" w:color="auto"/>
                              <w:right w:val="single" w:sz="4" w:space="0" w:color="auto"/>
                            </w:tcBorders>
                          </w:tcPr>
                          <w:p w14:paraId="471E2B27" w14:textId="653A9196"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50 min</w:t>
                            </w:r>
                            <w:r>
                              <w:rPr>
                                <w:rFonts w:ascii="Arial" w:hAnsi="Arial" w:cs="Arial"/>
                                <w:b/>
                                <w:lang w:eastAsia="ar-SA" w:bidi="en-US"/>
                              </w:rPr>
                              <w:t>s</w:t>
                            </w:r>
                          </w:p>
                        </w:tc>
                        <w:tc>
                          <w:tcPr>
                            <w:tcW w:w="8136" w:type="dxa"/>
                            <w:tcBorders>
                              <w:top w:val="single" w:sz="4" w:space="0" w:color="auto"/>
                              <w:left w:val="single" w:sz="4" w:space="0" w:color="auto"/>
                              <w:right w:val="single" w:sz="4" w:space="0" w:color="auto"/>
                            </w:tcBorders>
                          </w:tcPr>
                          <w:p w14:paraId="6B6A5B32" w14:textId="77777777" w:rsidR="00F731AA" w:rsidRPr="007E34B0" w:rsidRDefault="00F731AA" w:rsidP="007E34B0">
                            <w:pPr>
                              <w:suppressAutoHyphens/>
                              <w:snapToGrid w:val="0"/>
                              <w:rPr>
                                <w:rFonts w:ascii="Arial" w:hAnsi="Arial" w:cs="Arial"/>
                                <w:lang w:eastAsia="ar-SA" w:bidi="en-US"/>
                              </w:rPr>
                            </w:pPr>
                            <w:r w:rsidRPr="007E34B0">
                              <w:rPr>
                                <w:rFonts w:ascii="Arial" w:hAnsi="Arial" w:cs="Arial"/>
                                <w:lang w:eastAsia="ar-SA" w:bidi="en-US"/>
                              </w:rPr>
                              <w:t>Register your team</w:t>
                            </w:r>
                          </w:p>
                        </w:tc>
                      </w:tr>
                      <w:tr w:rsidR="00F731AA" w:rsidRPr="003C31FD" w14:paraId="4BF77D4C" w14:textId="77777777" w:rsidTr="00F731AA">
                        <w:trPr>
                          <w:trHeight w:val="32"/>
                          <w:jc w:val="center"/>
                        </w:trPr>
                        <w:tc>
                          <w:tcPr>
                            <w:tcW w:w="1555" w:type="dxa"/>
                            <w:vMerge/>
                            <w:tcBorders>
                              <w:left w:val="single" w:sz="4" w:space="0" w:color="auto"/>
                              <w:right w:val="single" w:sz="4" w:space="0" w:color="auto"/>
                            </w:tcBorders>
                          </w:tcPr>
                          <w:p w14:paraId="3A02E2BA" w14:textId="77777777" w:rsidR="00F731AA" w:rsidRPr="007E34B0" w:rsidRDefault="00F731AA" w:rsidP="007E34B0">
                            <w:pPr>
                              <w:suppressAutoHyphens/>
                              <w:snapToGrid w:val="0"/>
                              <w:rPr>
                                <w:rFonts w:ascii="Arial" w:hAnsi="Arial" w:cs="Arial"/>
                                <w:b/>
                                <w:lang w:eastAsia="ar-SA" w:bidi="en-US"/>
                              </w:rPr>
                            </w:pPr>
                          </w:p>
                        </w:tc>
                        <w:tc>
                          <w:tcPr>
                            <w:tcW w:w="8136" w:type="dxa"/>
                            <w:tcBorders>
                              <w:left w:val="single" w:sz="4" w:space="0" w:color="auto"/>
                              <w:right w:val="single" w:sz="4" w:space="0" w:color="auto"/>
                            </w:tcBorders>
                            <w:hideMark/>
                          </w:tcPr>
                          <w:p w14:paraId="1BC0BBF6" w14:textId="77777777" w:rsidR="00F731AA" w:rsidRPr="007E34B0" w:rsidRDefault="00F731AA" w:rsidP="007E34B0">
                            <w:pPr>
                              <w:suppressAutoHyphens/>
                              <w:snapToGrid w:val="0"/>
                              <w:rPr>
                                <w:rFonts w:ascii="Arial" w:hAnsi="Arial" w:cs="Arial"/>
                                <w:lang w:eastAsia="ar-SA" w:bidi="en-US"/>
                              </w:rPr>
                            </w:pPr>
                            <w:r w:rsidRPr="007E34B0">
                              <w:rPr>
                                <w:rFonts w:ascii="Arial" w:hAnsi="Arial" w:cs="Arial"/>
                                <w:lang w:eastAsia="ar-SA" w:bidi="en-US"/>
                              </w:rPr>
                              <w:t>Welcome and introduction</w:t>
                            </w:r>
                          </w:p>
                        </w:tc>
                      </w:tr>
                      <w:tr w:rsidR="00F731AA" w:rsidRPr="003C31FD" w14:paraId="3CC8D400" w14:textId="77777777" w:rsidTr="00F731AA">
                        <w:trPr>
                          <w:trHeight w:val="129"/>
                          <w:jc w:val="center"/>
                        </w:trPr>
                        <w:tc>
                          <w:tcPr>
                            <w:tcW w:w="1555" w:type="dxa"/>
                            <w:vMerge/>
                            <w:tcBorders>
                              <w:left w:val="single" w:sz="4" w:space="0" w:color="auto"/>
                              <w:bottom w:val="single" w:sz="4" w:space="0" w:color="auto"/>
                              <w:right w:val="single" w:sz="4" w:space="0" w:color="auto"/>
                            </w:tcBorders>
                          </w:tcPr>
                          <w:p w14:paraId="708E9789" w14:textId="77777777" w:rsidR="00F731AA" w:rsidRPr="007E34B0" w:rsidRDefault="00F731AA" w:rsidP="007E34B0">
                            <w:pPr>
                              <w:suppressAutoHyphens/>
                              <w:snapToGrid w:val="0"/>
                              <w:rPr>
                                <w:rFonts w:ascii="Arial" w:hAnsi="Arial" w:cs="Arial"/>
                                <w:b/>
                                <w:lang w:eastAsia="ar-SA" w:bidi="en-US"/>
                              </w:rPr>
                            </w:pPr>
                          </w:p>
                        </w:tc>
                        <w:tc>
                          <w:tcPr>
                            <w:tcW w:w="8136" w:type="dxa"/>
                            <w:tcBorders>
                              <w:left w:val="single" w:sz="4" w:space="0" w:color="auto"/>
                              <w:bottom w:val="single" w:sz="4" w:space="0" w:color="auto"/>
                              <w:right w:val="single" w:sz="4" w:space="0" w:color="auto"/>
                            </w:tcBorders>
                            <w:hideMark/>
                          </w:tcPr>
                          <w:p w14:paraId="29585530"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rPr>
                              <w:t>Project brief</w:t>
                            </w:r>
                            <w:r w:rsidRPr="007E34B0">
                              <w:rPr>
                                <w:rFonts w:ascii="Arial" w:hAnsi="Arial" w:cs="Arial"/>
                                <w:b/>
                                <w:lang w:eastAsia="ar-SA" w:bidi="en-US"/>
                              </w:rPr>
                              <w:t xml:space="preserve">: </w:t>
                            </w:r>
                            <w:r w:rsidRPr="007E34B0">
                              <w:rPr>
                                <w:rFonts w:ascii="Arial" w:hAnsi="Arial" w:cs="Arial"/>
                                <w:lang w:eastAsia="ar-SA" w:bidi="en-US"/>
                              </w:rPr>
                              <w:t>Introduction to the Faraday Challenge</w:t>
                            </w:r>
                          </w:p>
                        </w:tc>
                      </w:tr>
                      <w:tr w:rsidR="00F731AA" w:rsidRPr="003C31FD" w14:paraId="64A0CF5D" w14:textId="77777777" w:rsidTr="00F731AA">
                        <w:trPr>
                          <w:trHeight w:val="130"/>
                          <w:jc w:val="center"/>
                        </w:trPr>
                        <w:tc>
                          <w:tcPr>
                            <w:tcW w:w="1555" w:type="dxa"/>
                            <w:tcBorders>
                              <w:top w:val="single" w:sz="4" w:space="0" w:color="auto"/>
                              <w:left w:val="single" w:sz="4" w:space="0" w:color="auto"/>
                              <w:bottom w:val="single" w:sz="4" w:space="0" w:color="auto"/>
                              <w:right w:val="single" w:sz="4" w:space="0" w:color="auto"/>
                            </w:tcBorders>
                            <w:hideMark/>
                          </w:tcPr>
                          <w:p w14:paraId="7F79DB5D"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14:paraId="00E1770D"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 xml:space="preserve">Planning: </w:t>
                            </w:r>
                            <w:r w:rsidRPr="007E34B0">
                              <w:rPr>
                                <w:rFonts w:ascii="Arial" w:hAnsi="Arial" w:cs="Arial"/>
                                <w:lang w:eastAsia="ar-SA"/>
                              </w:rPr>
                              <w:t>Identifying the problems and generating initial ideas</w:t>
                            </w:r>
                          </w:p>
                        </w:tc>
                      </w:tr>
                      <w:tr w:rsidR="00F731AA" w:rsidRPr="003C31FD" w14:paraId="6F0FB58C" w14:textId="77777777" w:rsidTr="00F731AA">
                        <w:trPr>
                          <w:trHeight w:val="234"/>
                          <w:jc w:val="center"/>
                        </w:trPr>
                        <w:tc>
                          <w:tcPr>
                            <w:tcW w:w="1555" w:type="dxa"/>
                            <w:tcBorders>
                              <w:top w:val="single" w:sz="4" w:space="0" w:color="auto"/>
                              <w:left w:val="single" w:sz="4" w:space="0" w:color="auto"/>
                              <w:bottom w:val="single" w:sz="4" w:space="0" w:color="auto"/>
                              <w:right w:val="single" w:sz="4" w:space="0" w:color="auto"/>
                            </w:tcBorders>
                            <w:hideMark/>
                          </w:tcPr>
                          <w:p w14:paraId="084011FC"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5 mins</w:t>
                            </w:r>
                          </w:p>
                        </w:tc>
                        <w:tc>
                          <w:tcPr>
                            <w:tcW w:w="8136" w:type="dxa"/>
                            <w:tcBorders>
                              <w:top w:val="single" w:sz="4" w:space="0" w:color="auto"/>
                              <w:left w:val="single" w:sz="4" w:space="0" w:color="auto"/>
                              <w:bottom w:val="single" w:sz="4" w:space="0" w:color="auto"/>
                              <w:right w:val="single" w:sz="4" w:space="0" w:color="auto"/>
                            </w:tcBorders>
                            <w:hideMark/>
                          </w:tcPr>
                          <w:p w14:paraId="1CFE9E68" w14:textId="77777777" w:rsidR="00F731AA" w:rsidRPr="007E34B0" w:rsidRDefault="00F731AA" w:rsidP="007E34B0">
                            <w:pPr>
                              <w:suppressAutoHyphens/>
                              <w:rPr>
                                <w:rFonts w:ascii="Arial" w:hAnsi="Arial" w:cs="Arial"/>
                                <w:b/>
                                <w:lang w:eastAsia="ar-SA" w:bidi="en-US"/>
                              </w:rPr>
                            </w:pPr>
                            <w:r w:rsidRPr="007E34B0">
                              <w:rPr>
                                <w:rFonts w:ascii="Arial" w:hAnsi="Arial" w:cs="Arial"/>
                                <w:b/>
                                <w:lang w:eastAsia="ar-SA"/>
                              </w:rPr>
                              <w:t xml:space="preserve">Team role selection: </w:t>
                            </w:r>
                            <w:r w:rsidRPr="007E34B0">
                              <w:rPr>
                                <w:rFonts w:ascii="Arial" w:hAnsi="Arial" w:cs="Arial"/>
                                <w:lang w:eastAsia="ar-SA"/>
                              </w:rPr>
                              <w:t>team decides on which roles they need</w:t>
                            </w:r>
                          </w:p>
                        </w:tc>
                      </w:tr>
                      <w:tr w:rsidR="00F731AA" w:rsidRPr="003C31FD" w14:paraId="62DD48A9" w14:textId="77777777" w:rsidTr="00F731AA">
                        <w:trPr>
                          <w:trHeight w:val="286"/>
                          <w:jc w:val="center"/>
                        </w:trPr>
                        <w:tc>
                          <w:tcPr>
                            <w:tcW w:w="1555" w:type="dxa"/>
                            <w:tcBorders>
                              <w:top w:val="single" w:sz="4" w:space="0" w:color="auto"/>
                              <w:left w:val="single" w:sz="4" w:space="0" w:color="auto"/>
                              <w:bottom w:val="single" w:sz="4" w:space="0" w:color="auto"/>
                              <w:right w:val="single" w:sz="4" w:space="0" w:color="auto"/>
                            </w:tcBorders>
                            <w:hideMark/>
                          </w:tcPr>
                          <w:p w14:paraId="48B4BDC9"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hideMark/>
                          </w:tcPr>
                          <w:p w14:paraId="58E1A0A9"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 xml:space="preserve">Engineering apprenticeship: </w:t>
                            </w:r>
                            <w:r w:rsidRPr="007E34B0">
                              <w:rPr>
                                <w:rFonts w:ascii="Arial" w:hAnsi="Arial" w:cs="Arial"/>
                                <w:lang w:eastAsia="ar-SA"/>
                              </w:rPr>
                              <w:t>teams complete a short engineering task</w:t>
                            </w:r>
                            <w:r w:rsidRPr="007E34B0">
                              <w:rPr>
                                <w:rFonts w:ascii="Arial" w:hAnsi="Arial" w:cs="Arial"/>
                                <w:b/>
                                <w:lang w:eastAsia="ar-SA"/>
                              </w:rPr>
                              <w:t xml:space="preserve"> </w:t>
                            </w:r>
                          </w:p>
                        </w:tc>
                      </w:tr>
                      <w:tr w:rsidR="00F731AA" w:rsidRPr="003C31FD" w14:paraId="1830D305" w14:textId="77777777" w:rsidTr="00F731AA">
                        <w:trPr>
                          <w:trHeight w:val="214"/>
                          <w:jc w:val="center"/>
                        </w:trPr>
                        <w:tc>
                          <w:tcPr>
                            <w:tcW w:w="1555" w:type="dxa"/>
                            <w:tcBorders>
                              <w:top w:val="single" w:sz="4" w:space="0" w:color="auto"/>
                              <w:left w:val="single" w:sz="4" w:space="0" w:color="auto"/>
                              <w:bottom w:val="single" w:sz="4" w:space="0" w:color="auto"/>
                              <w:right w:val="single" w:sz="4" w:space="0" w:color="auto"/>
                            </w:tcBorders>
                          </w:tcPr>
                          <w:p w14:paraId="5E39705B"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1.5 hours</w:t>
                            </w:r>
                          </w:p>
                        </w:tc>
                        <w:tc>
                          <w:tcPr>
                            <w:tcW w:w="8136" w:type="dxa"/>
                            <w:tcBorders>
                              <w:top w:val="single" w:sz="4" w:space="0" w:color="auto"/>
                              <w:left w:val="single" w:sz="4" w:space="0" w:color="auto"/>
                              <w:bottom w:val="single" w:sz="4" w:space="0" w:color="auto"/>
                              <w:right w:val="single" w:sz="4" w:space="0" w:color="auto"/>
                            </w:tcBorders>
                          </w:tcPr>
                          <w:p w14:paraId="5C9841A7"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 xml:space="preserve">Development </w:t>
                            </w:r>
                          </w:p>
                          <w:p w14:paraId="581B8167" w14:textId="77777777" w:rsidR="00F731AA" w:rsidRPr="007E34B0" w:rsidRDefault="00F731AA" w:rsidP="007E34B0">
                            <w:pPr>
                              <w:numPr>
                                <w:ilvl w:val="0"/>
                                <w:numId w:val="4"/>
                              </w:numPr>
                              <w:suppressAutoHyphens/>
                              <w:rPr>
                                <w:rFonts w:ascii="Arial" w:hAnsi="Arial" w:cs="Arial"/>
                                <w:b/>
                                <w:lang w:eastAsia="ar-SA"/>
                              </w:rPr>
                            </w:pPr>
                            <w:r w:rsidRPr="007E34B0">
                              <w:rPr>
                                <w:rFonts w:ascii="Arial" w:hAnsi="Arial" w:cs="Arial"/>
                                <w:lang w:eastAsia="ar-SA" w:bidi="en-US"/>
                              </w:rPr>
                              <w:t>Shop opens</w:t>
                            </w:r>
                          </w:p>
                          <w:p w14:paraId="32402F2D" w14:textId="77777777" w:rsidR="00F731AA" w:rsidRPr="007E34B0" w:rsidRDefault="00F731AA" w:rsidP="007E34B0">
                            <w:pPr>
                              <w:numPr>
                                <w:ilvl w:val="0"/>
                                <w:numId w:val="4"/>
                              </w:numPr>
                              <w:suppressAutoHyphens/>
                              <w:rPr>
                                <w:rFonts w:ascii="Arial" w:hAnsi="Arial" w:cs="Arial"/>
                                <w:b/>
                                <w:lang w:eastAsia="ar-SA"/>
                              </w:rPr>
                            </w:pPr>
                            <w:r w:rsidRPr="007E34B0">
                              <w:rPr>
                                <w:rFonts w:ascii="Arial" w:hAnsi="Arial" w:cs="Arial"/>
                                <w:lang w:eastAsia="ar-SA" w:bidi="en-US"/>
                              </w:rPr>
                              <w:t>Agree on final product designs</w:t>
                            </w:r>
                          </w:p>
                          <w:p w14:paraId="635E9442" w14:textId="77777777" w:rsidR="00F731AA" w:rsidRPr="007E34B0" w:rsidRDefault="00F731AA" w:rsidP="007E34B0">
                            <w:pPr>
                              <w:numPr>
                                <w:ilvl w:val="0"/>
                                <w:numId w:val="4"/>
                              </w:numPr>
                              <w:suppressAutoHyphens/>
                              <w:ind w:left="714" w:hanging="357"/>
                              <w:rPr>
                                <w:rFonts w:ascii="Arial" w:hAnsi="Arial" w:cs="Arial"/>
                                <w:lang w:eastAsia="ar-SA" w:bidi="en-US"/>
                              </w:rPr>
                            </w:pPr>
                            <w:r w:rsidRPr="007E34B0">
                              <w:rPr>
                                <w:rFonts w:ascii="Arial" w:hAnsi="Arial" w:cs="Arial"/>
                                <w:lang w:eastAsia="ar-SA" w:bidi="en-US"/>
                              </w:rPr>
                              <w:t xml:space="preserve">Engineer design and modify where necessary </w:t>
                            </w:r>
                          </w:p>
                          <w:p w14:paraId="3E6A89AF" w14:textId="77777777" w:rsidR="00F731AA" w:rsidRPr="007E34B0" w:rsidRDefault="00F731AA" w:rsidP="007E34B0">
                            <w:pPr>
                              <w:numPr>
                                <w:ilvl w:val="0"/>
                                <w:numId w:val="4"/>
                              </w:numPr>
                              <w:suppressAutoHyphens/>
                              <w:rPr>
                                <w:rFonts w:ascii="Arial" w:hAnsi="Arial" w:cs="Arial"/>
                                <w:b/>
                                <w:lang w:eastAsia="ar-SA"/>
                              </w:rPr>
                            </w:pPr>
                            <w:r w:rsidRPr="007E34B0">
                              <w:rPr>
                                <w:rFonts w:ascii="Arial" w:hAnsi="Arial" w:cs="Arial"/>
                                <w:lang w:eastAsia="ar-SA" w:bidi="en-US"/>
                              </w:rPr>
                              <w:t>Record progress in event log</w:t>
                            </w:r>
                          </w:p>
                        </w:tc>
                      </w:tr>
                      <w:tr w:rsidR="00F731AA" w:rsidRPr="003C31FD" w14:paraId="621BB712" w14:textId="77777777" w:rsidTr="00F731AA">
                        <w:trPr>
                          <w:trHeight w:val="331"/>
                          <w:jc w:val="center"/>
                        </w:trPr>
                        <w:tc>
                          <w:tcPr>
                            <w:tcW w:w="1555" w:type="dxa"/>
                            <w:tcBorders>
                              <w:top w:val="single" w:sz="4" w:space="0" w:color="auto"/>
                              <w:left w:val="single" w:sz="4" w:space="0" w:color="auto"/>
                              <w:bottom w:val="single" w:sz="4" w:space="0" w:color="auto"/>
                              <w:right w:val="single" w:sz="4" w:space="0" w:color="auto"/>
                            </w:tcBorders>
                          </w:tcPr>
                          <w:p w14:paraId="241C357E"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10 mins</w:t>
                            </w:r>
                          </w:p>
                        </w:tc>
                        <w:tc>
                          <w:tcPr>
                            <w:tcW w:w="8136" w:type="dxa"/>
                            <w:tcBorders>
                              <w:top w:val="single" w:sz="4" w:space="0" w:color="auto"/>
                              <w:left w:val="single" w:sz="4" w:space="0" w:color="auto"/>
                              <w:bottom w:val="single" w:sz="4" w:space="0" w:color="auto"/>
                              <w:right w:val="single" w:sz="4" w:space="0" w:color="auto"/>
                            </w:tcBorders>
                          </w:tcPr>
                          <w:p w14:paraId="693CF1F8" w14:textId="77777777" w:rsidR="00F731AA" w:rsidRPr="007E34B0" w:rsidRDefault="00F731AA" w:rsidP="007E34B0">
                            <w:pPr>
                              <w:suppressAutoHyphens/>
                              <w:snapToGrid w:val="0"/>
                              <w:rPr>
                                <w:rFonts w:ascii="Arial" w:hAnsi="Arial" w:cs="Arial"/>
                                <w:lang w:eastAsia="ar-SA"/>
                              </w:rPr>
                            </w:pPr>
                            <w:r w:rsidRPr="007E34B0">
                              <w:rPr>
                                <w:rFonts w:ascii="Arial" w:hAnsi="Arial" w:cs="Arial"/>
                                <w:lang w:eastAsia="ar-SA"/>
                              </w:rPr>
                              <w:t>Teams are briefed on the content of the presentation and the engineering priorities.</w:t>
                            </w:r>
                          </w:p>
                        </w:tc>
                      </w:tr>
                      <w:tr w:rsidR="00F731AA" w:rsidRPr="003C31FD" w14:paraId="66552FD3" w14:textId="77777777" w:rsidTr="00F731AA">
                        <w:trPr>
                          <w:trHeight w:val="645"/>
                          <w:jc w:val="center"/>
                        </w:trPr>
                        <w:tc>
                          <w:tcPr>
                            <w:tcW w:w="1555" w:type="dxa"/>
                            <w:tcBorders>
                              <w:top w:val="single" w:sz="4" w:space="0" w:color="auto"/>
                              <w:left w:val="single" w:sz="4" w:space="0" w:color="auto"/>
                              <w:bottom w:val="single" w:sz="4" w:space="0" w:color="auto"/>
                              <w:right w:val="single" w:sz="4" w:space="0" w:color="auto"/>
                            </w:tcBorders>
                            <w:hideMark/>
                          </w:tcPr>
                          <w:p w14:paraId="5C4B10AB"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30 mins</w:t>
                            </w:r>
                          </w:p>
                        </w:tc>
                        <w:tc>
                          <w:tcPr>
                            <w:tcW w:w="8136" w:type="dxa"/>
                            <w:tcBorders>
                              <w:top w:val="single" w:sz="4" w:space="0" w:color="auto"/>
                              <w:left w:val="single" w:sz="4" w:space="0" w:color="auto"/>
                              <w:bottom w:val="single" w:sz="4" w:space="0" w:color="auto"/>
                              <w:right w:val="single" w:sz="4" w:space="0" w:color="auto"/>
                            </w:tcBorders>
                            <w:hideMark/>
                          </w:tcPr>
                          <w:p w14:paraId="46CB55E0"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Development: Final preparations</w:t>
                            </w:r>
                          </w:p>
                          <w:p w14:paraId="01AA3F7B"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Finalise product</w:t>
                            </w:r>
                          </w:p>
                          <w:p w14:paraId="7B5201A2"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Prepare presentation with notes</w:t>
                            </w:r>
                          </w:p>
                          <w:p w14:paraId="1415ADA6" w14:textId="77777777" w:rsidR="00F731AA" w:rsidRPr="007E34B0" w:rsidRDefault="00F731AA" w:rsidP="007E34B0">
                            <w:pPr>
                              <w:suppressAutoHyphens/>
                              <w:rPr>
                                <w:rFonts w:ascii="Arial" w:hAnsi="Arial" w:cs="Arial"/>
                                <w:lang w:eastAsia="ar-SA" w:bidi="en-US"/>
                              </w:rPr>
                            </w:pPr>
                          </w:p>
                          <w:p w14:paraId="1EB379D2" w14:textId="77777777" w:rsidR="00F731AA" w:rsidRPr="007E34B0" w:rsidRDefault="00F731AA" w:rsidP="007E34B0">
                            <w:pPr>
                              <w:suppressAutoHyphens/>
                              <w:rPr>
                                <w:rFonts w:ascii="Arial" w:hAnsi="Arial" w:cs="Arial"/>
                                <w:b/>
                                <w:bCs/>
                                <w:lang w:eastAsia="ar-SA" w:bidi="en-US"/>
                              </w:rPr>
                            </w:pPr>
                            <w:r w:rsidRPr="007E34B0">
                              <w:rPr>
                                <w:rFonts w:ascii="Arial" w:hAnsi="Arial" w:cs="Arial"/>
                                <w:b/>
                                <w:bCs/>
                                <w:lang w:eastAsia="ar-SA" w:bidi="en-US"/>
                              </w:rPr>
                              <w:t>Shop closes at the end of this section</w:t>
                            </w:r>
                          </w:p>
                        </w:tc>
                      </w:tr>
                      <w:tr w:rsidR="00F731AA" w:rsidRPr="003C31FD" w14:paraId="7AD1C39F" w14:textId="77777777" w:rsidTr="00F731AA">
                        <w:trPr>
                          <w:trHeight w:val="673"/>
                          <w:jc w:val="center"/>
                        </w:trPr>
                        <w:tc>
                          <w:tcPr>
                            <w:tcW w:w="1555" w:type="dxa"/>
                            <w:tcBorders>
                              <w:top w:val="single" w:sz="4" w:space="0" w:color="auto"/>
                              <w:left w:val="single" w:sz="4" w:space="0" w:color="auto"/>
                              <w:bottom w:val="single" w:sz="4" w:space="0" w:color="auto"/>
                              <w:right w:val="single" w:sz="4" w:space="0" w:color="auto"/>
                            </w:tcBorders>
                            <w:hideMark/>
                          </w:tcPr>
                          <w:p w14:paraId="6D1896E1" w14:textId="77777777" w:rsidR="00F731AA" w:rsidRPr="007E34B0" w:rsidRDefault="00F731AA" w:rsidP="007E34B0">
                            <w:pPr>
                              <w:suppressAutoHyphens/>
                              <w:snapToGrid w:val="0"/>
                              <w:rPr>
                                <w:rFonts w:ascii="Arial" w:hAnsi="Arial" w:cs="Arial"/>
                                <w:b/>
                                <w:lang w:eastAsia="ar-SA" w:bidi="en-US"/>
                              </w:rPr>
                            </w:pPr>
                            <w:r w:rsidRPr="007E34B0">
                              <w:rPr>
                                <w:rFonts w:ascii="Arial" w:hAnsi="Arial" w:cs="Arial"/>
                                <w:b/>
                                <w:lang w:eastAsia="ar-SA" w:bidi="en-US"/>
                              </w:rPr>
                              <w:t>15 mins</w:t>
                            </w:r>
                          </w:p>
                        </w:tc>
                        <w:tc>
                          <w:tcPr>
                            <w:tcW w:w="8136" w:type="dxa"/>
                            <w:tcBorders>
                              <w:top w:val="single" w:sz="4" w:space="0" w:color="auto"/>
                              <w:left w:val="single" w:sz="4" w:space="0" w:color="auto"/>
                              <w:bottom w:val="single" w:sz="4" w:space="0" w:color="auto"/>
                              <w:right w:val="single" w:sz="4" w:space="0" w:color="auto"/>
                            </w:tcBorders>
                            <w:hideMark/>
                          </w:tcPr>
                          <w:p w14:paraId="63611EC9"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Submit accounting sheet to the shop keeper</w:t>
                            </w:r>
                          </w:p>
                          <w:p w14:paraId="1FE6F856" w14:textId="77777777" w:rsidR="00F731AA" w:rsidRPr="007E34B0" w:rsidRDefault="00F731AA" w:rsidP="007E34B0">
                            <w:pPr>
                              <w:numPr>
                                <w:ilvl w:val="0"/>
                                <w:numId w:val="4"/>
                              </w:numPr>
                              <w:suppressAutoHyphens/>
                              <w:rPr>
                                <w:rFonts w:ascii="Arial" w:hAnsi="Arial" w:cs="Arial"/>
                                <w:lang w:eastAsia="ar-SA" w:bidi="en-US"/>
                              </w:rPr>
                            </w:pPr>
                            <w:r w:rsidRPr="007E34B0">
                              <w:rPr>
                                <w:rFonts w:ascii="Arial" w:hAnsi="Arial" w:cs="Arial"/>
                                <w:lang w:eastAsia="ar-SA" w:bidi="en-US"/>
                              </w:rPr>
                              <w:t>Practise presentation</w:t>
                            </w:r>
                          </w:p>
                        </w:tc>
                      </w:tr>
                      <w:tr w:rsidR="00F731AA" w:rsidRPr="003C31FD" w14:paraId="5D611CC1" w14:textId="77777777"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14:paraId="5C4A966F" w14:textId="77777777" w:rsidR="00F731AA" w:rsidRPr="007E34B0" w:rsidRDefault="00F731AA" w:rsidP="007E34B0">
                            <w:pPr>
                              <w:suppressAutoHyphens/>
                              <w:snapToGrid w:val="0"/>
                              <w:rPr>
                                <w:rFonts w:ascii="Arial" w:hAnsi="Arial" w:cs="Arial"/>
                                <w:b/>
                                <w:lang w:eastAsia="ar-SA"/>
                              </w:rPr>
                            </w:pPr>
                            <w:r>
                              <w:rPr>
                                <w:rFonts w:ascii="Arial" w:hAnsi="Arial" w:cs="Arial"/>
                                <w:b/>
                                <w:lang w:eastAsia="ar-SA"/>
                              </w:rPr>
                              <w:t>55 mins</w:t>
                            </w:r>
                          </w:p>
                        </w:tc>
                        <w:tc>
                          <w:tcPr>
                            <w:tcW w:w="8136" w:type="dxa"/>
                            <w:tcBorders>
                              <w:top w:val="single" w:sz="4" w:space="0" w:color="auto"/>
                              <w:left w:val="single" w:sz="4" w:space="0" w:color="auto"/>
                              <w:bottom w:val="single" w:sz="4" w:space="0" w:color="auto"/>
                              <w:right w:val="single" w:sz="4" w:space="0" w:color="auto"/>
                            </w:tcBorders>
                            <w:hideMark/>
                          </w:tcPr>
                          <w:p w14:paraId="3479FAEA"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Presentation</w:t>
                            </w:r>
                          </w:p>
                          <w:p w14:paraId="469BADA3" w14:textId="77777777" w:rsidR="00F731AA" w:rsidRPr="007E34B0" w:rsidRDefault="00F731AA" w:rsidP="007E34B0">
                            <w:pPr>
                              <w:numPr>
                                <w:ilvl w:val="0"/>
                                <w:numId w:val="5"/>
                              </w:numPr>
                              <w:suppressAutoHyphens/>
                              <w:snapToGrid w:val="0"/>
                              <w:rPr>
                                <w:rFonts w:ascii="Arial" w:hAnsi="Arial" w:cs="Arial"/>
                                <w:b/>
                                <w:lang w:eastAsia="ar-SA"/>
                              </w:rPr>
                            </w:pPr>
                            <w:r w:rsidRPr="007E34B0">
                              <w:rPr>
                                <w:rFonts w:ascii="Arial" w:hAnsi="Arial" w:cs="Arial"/>
                                <w:lang w:eastAsia="ar-SA" w:bidi="en-US"/>
                              </w:rPr>
                              <w:t>Teams present their designs to the judge(s)</w:t>
                            </w:r>
                          </w:p>
                        </w:tc>
                      </w:tr>
                      <w:tr w:rsidR="00F731AA" w:rsidRPr="003C31FD" w14:paraId="25A2F7C4" w14:textId="77777777" w:rsidTr="00F731AA">
                        <w:trPr>
                          <w:trHeight w:val="232"/>
                          <w:jc w:val="center"/>
                        </w:trPr>
                        <w:tc>
                          <w:tcPr>
                            <w:tcW w:w="1555" w:type="dxa"/>
                            <w:tcBorders>
                              <w:top w:val="single" w:sz="4" w:space="0" w:color="auto"/>
                              <w:left w:val="single" w:sz="4" w:space="0" w:color="auto"/>
                              <w:bottom w:val="single" w:sz="4" w:space="0" w:color="auto"/>
                              <w:right w:val="single" w:sz="4" w:space="0" w:color="auto"/>
                            </w:tcBorders>
                            <w:hideMark/>
                          </w:tcPr>
                          <w:p w14:paraId="71991072" w14:textId="77777777" w:rsidR="00F731AA" w:rsidRPr="007E34B0" w:rsidRDefault="00F731AA" w:rsidP="007E34B0">
                            <w:pPr>
                              <w:suppressAutoHyphens/>
                              <w:snapToGrid w:val="0"/>
                              <w:rPr>
                                <w:rFonts w:ascii="Arial" w:hAnsi="Arial" w:cs="Arial"/>
                                <w:b/>
                                <w:lang w:eastAsia="ar-SA"/>
                              </w:rPr>
                            </w:pPr>
                            <w:r w:rsidRPr="007E34B0">
                              <w:rPr>
                                <w:rFonts w:ascii="Arial" w:hAnsi="Arial" w:cs="Arial"/>
                                <w:b/>
                                <w:lang w:eastAsia="ar-SA"/>
                              </w:rPr>
                              <w:t>15 mins</w:t>
                            </w:r>
                          </w:p>
                        </w:tc>
                        <w:tc>
                          <w:tcPr>
                            <w:tcW w:w="8136" w:type="dxa"/>
                            <w:tcBorders>
                              <w:top w:val="single" w:sz="4" w:space="0" w:color="auto"/>
                              <w:left w:val="single" w:sz="4" w:space="0" w:color="auto"/>
                              <w:bottom w:val="single" w:sz="4" w:space="0" w:color="auto"/>
                              <w:right w:val="single" w:sz="4" w:space="0" w:color="auto"/>
                            </w:tcBorders>
                            <w:hideMark/>
                          </w:tcPr>
                          <w:p w14:paraId="00CD4FC6" w14:textId="5F7A1B18" w:rsidR="00F731AA" w:rsidRPr="007E34B0" w:rsidRDefault="00F731AA" w:rsidP="007E34B0">
                            <w:pPr>
                              <w:suppressAutoHyphens/>
                              <w:snapToGrid w:val="0"/>
                              <w:rPr>
                                <w:rFonts w:ascii="Arial" w:hAnsi="Arial" w:cs="Arial"/>
                                <w:b/>
                                <w:bCs/>
                                <w:lang w:eastAsia="ar-SA" w:bidi="en-US"/>
                              </w:rPr>
                            </w:pPr>
                            <w:r w:rsidRPr="007E34B0">
                              <w:rPr>
                                <w:rFonts w:ascii="Arial" w:hAnsi="Arial" w:cs="Arial"/>
                                <w:b/>
                                <w:bCs/>
                                <w:lang w:eastAsia="ar-SA" w:bidi="en-US"/>
                              </w:rPr>
                              <w:t>Award ceremony</w:t>
                            </w:r>
                          </w:p>
                          <w:p w14:paraId="1818DAAE" w14:textId="626C064D" w:rsidR="00F731AA" w:rsidRPr="007E34B0" w:rsidRDefault="00F731AA" w:rsidP="007E34B0">
                            <w:pPr>
                              <w:pStyle w:val="ListParagraph"/>
                              <w:numPr>
                                <w:ilvl w:val="0"/>
                                <w:numId w:val="5"/>
                              </w:numPr>
                              <w:suppressAutoHyphens/>
                              <w:snapToGrid w:val="0"/>
                              <w:rPr>
                                <w:rFonts w:ascii="Arial" w:hAnsi="Arial" w:cs="Arial"/>
                                <w:lang w:eastAsia="ar-SA" w:bidi="en-US"/>
                              </w:rPr>
                            </w:pPr>
                            <w:r>
                              <w:rPr>
                                <w:rFonts w:ascii="Arial" w:hAnsi="Arial" w:cs="Arial"/>
                                <w:lang w:eastAsia="ar-SA" w:bidi="en-US"/>
                              </w:rPr>
                              <w:t>F</w:t>
                            </w:r>
                            <w:r w:rsidRPr="007E34B0">
                              <w:rPr>
                                <w:rFonts w:ascii="Arial" w:hAnsi="Arial" w:cs="Arial"/>
                                <w:lang w:eastAsia="ar-SA" w:bidi="en-US"/>
                              </w:rPr>
                              <w:t xml:space="preserve">inal feedback and evaluation of the day </w:t>
                            </w:r>
                          </w:p>
                          <w:p w14:paraId="0C8A0308" w14:textId="77777777" w:rsidR="00F731AA" w:rsidRPr="007E34B0" w:rsidRDefault="00F731AA" w:rsidP="007E34B0">
                            <w:pPr>
                              <w:pStyle w:val="ListParagraph"/>
                              <w:numPr>
                                <w:ilvl w:val="0"/>
                                <w:numId w:val="5"/>
                              </w:numPr>
                              <w:suppressAutoHyphens/>
                              <w:snapToGrid w:val="0"/>
                              <w:rPr>
                                <w:rFonts w:ascii="Arial" w:hAnsi="Arial" w:cs="Arial"/>
                                <w:lang w:eastAsia="ar-SA" w:bidi="en-US"/>
                              </w:rPr>
                            </w:pPr>
                            <w:r w:rsidRPr="007E34B0">
                              <w:rPr>
                                <w:rFonts w:ascii="Arial" w:hAnsi="Arial" w:cs="Arial"/>
                                <w:lang w:eastAsia="ar-SA" w:bidi="en-US"/>
                              </w:rPr>
                              <w:t>Engineering teams depart</w:t>
                            </w:r>
                          </w:p>
                        </w:tc>
                      </w:tr>
                    </w:tbl>
                    <w:p w14:paraId="12FF7E1B" w14:textId="77777777" w:rsidR="00F731AA" w:rsidRDefault="00F731AA" w:rsidP="00B229BF"/>
                    <w:p w14:paraId="6E958E93" w14:textId="77777777" w:rsidR="00F731AA" w:rsidRDefault="00F731AA" w:rsidP="00B229BF"/>
                    <w:p w14:paraId="7A8B8327" w14:textId="77777777" w:rsidR="00F731AA" w:rsidRDefault="00F731AA" w:rsidP="00B229BF"/>
                    <w:p w14:paraId="553362C8" w14:textId="77777777" w:rsidR="00F731AA" w:rsidRDefault="00F731AA" w:rsidP="00B229BF"/>
                    <w:p w14:paraId="2F6176FD" w14:textId="77777777" w:rsidR="00F731AA" w:rsidRDefault="00F731AA" w:rsidP="00B229BF"/>
                    <w:p w14:paraId="491E83B4" w14:textId="77777777" w:rsidR="00F731AA" w:rsidRDefault="00F731AA" w:rsidP="00B229BF"/>
                    <w:p w14:paraId="32AF6848" w14:textId="77777777" w:rsidR="00F731AA" w:rsidRDefault="00F731AA" w:rsidP="00B229BF"/>
                  </w:txbxContent>
                </v:textbox>
                <w10:wrap anchorx="margin"/>
              </v:shape>
            </w:pict>
          </mc:Fallback>
        </mc:AlternateContent>
      </w:r>
    </w:p>
    <w:p w14:paraId="309A8060" w14:textId="01421FBB" w:rsidR="00B229BF" w:rsidRDefault="00B229BF" w:rsidP="00B229BF"/>
    <w:p w14:paraId="323BAF3A" w14:textId="2979D34A" w:rsidR="00B229BF" w:rsidRDefault="00B229BF" w:rsidP="00B229BF"/>
    <w:p w14:paraId="36BE216F" w14:textId="77777777" w:rsidR="00B229BF" w:rsidRDefault="00B229BF" w:rsidP="00B229BF"/>
    <w:p w14:paraId="37155F3D" w14:textId="3C1CD883" w:rsidR="00B229BF" w:rsidRDefault="00B229BF" w:rsidP="00B229BF"/>
    <w:p w14:paraId="49F37EAD" w14:textId="77777777" w:rsidR="00B229BF" w:rsidRDefault="00B229BF" w:rsidP="00B229BF"/>
    <w:p w14:paraId="1D4F92AF" w14:textId="77777777" w:rsidR="00B229BF" w:rsidRDefault="00B229BF" w:rsidP="00B229BF"/>
    <w:p w14:paraId="10BB0344" w14:textId="0C446C2A" w:rsidR="00B229BF" w:rsidRDefault="00B229BF" w:rsidP="00B229BF"/>
    <w:p w14:paraId="71790A50" w14:textId="77777777" w:rsidR="00B229BF" w:rsidRDefault="00B229BF" w:rsidP="00B229BF"/>
    <w:p w14:paraId="4B8D8B42" w14:textId="01E3C8BD" w:rsidR="00B229BF" w:rsidRDefault="00B229BF" w:rsidP="00B229BF"/>
    <w:p w14:paraId="102447E9" w14:textId="1E3B75CF" w:rsidR="00B229BF" w:rsidRDefault="00B229BF" w:rsidP="00B229BF"/>
    <w:p w14:paraId="5AE75C75" w14:textId="56CAE595" w:rsidR="00B229BF" w:rsidRDefault="00B229BF" w:rsidP="00B229BF"/>
    <w:p w14:paraId="78D2D1C9" w14:textId="40B0EF47" w:rsidR="00B229BF" w:rsidRDefault="00B229BF" w:rsidP="00B229BF"/>
    <w:p w14:paraId="4AC711B1" w14:textId="77777777" w:rsidR="00B229BF" w:rsidRDefault="00B229BF" w:rsidP="00B229BF"/>
    <w:p w14:paraId="51FE8EF0" w14:textId="77777777" w:rsidR="00B229BF" w:rsidRDefault="00B229BF" w:rsidP="00B229BF"/>
    <w:p w14:paraId="2DBE6CA6" w14:textId="77777777" w:rsidR="00B229BF" w:rsidRDefault="00B229BF" w:rsidP="00B229BF"/>
    <w:p w14:paraId="7D5ADF83" w14:textId="77777777" w:rsidR="00B229BF" w:rsidRDefault="00B229BF" w:rsidP="00B229BF"/>
    <w:p w14:paraId="223DA22C" w14:textId="77777777" w:rsidR="00B229BF" w:rsidRDefault="00B229BF" w:rsidP="00B229BF"/>
    <w:p w14:paraId="318335F2" w14:textId="77777777" w:rsidR="00B229BF" w:rsidRDefault="00B229BF" w:rsidP="00B229BF"/>
    <w:p w14:paraId="11B95517" w14:textId="77777777" w:rsidR="00B229BF" w:rsidRDefault="00B229BF" w:rsidP="00B229BF"/>
    <w:p w14:paraId="0E021479" w14:textId="77777777" w:rsidR="00B229BF" w:rsidRDefault="00B229BF" w:rsidP="00B229BF"/>
    <w:p w14:paraId="00D81385" w14:textId="77777777" w:rsidR="00B229BF" w:rsidRDefault="00B229BF" w:rsidP="00B229BF"/>
    <w:p w14:paraId="7C717336" w14:textId="77777777" w:rsidR="00B229BF" w:rsidRDefault="00B229BF" w:rsidP="00B229BF"/>
    <w:p w14:paraId="275DCAAB" w14:textId="77777777" w:rsidR="00B229BF" w:rsidRDefault="00B229BF" w:rsidP="00B229BF"/>
    <w:p w14:paraId="5434BE4A" w14:textId="77777777" w:rsidR="00B229BF" w:rsidRDefault="00B229BF" w:rsidP="00B229BF"/>
    <w:p w14:paraId="0674F142" w14:textId="77777777" w:rsidR="00B229BF" w:rsidRDefault="00B229BF" w:rsidP="00B229BF"/>
    <w:p w14:paraId="4F581252" w14:textId="77777777" w:rsidR="00B229BF" w:rsidRDefault="00B229BF" w:rsidP="00B229BF"/>
    <w:p w14:paraId="00C3A71D" w14:textId="77777777" w:rsidR="00B229BF" w:rsidRDefault="00B229BF" w:rsidP="00B229BF"/>
    <w:p w14:paraId="6CEEB669" w14:textId="77777777" w:rsidR="00B229BF" w:rsidRDefault="00B229BF" w:rsidP="00B229BF"/>
    <w:p w14:paraId="1CD8C0CD" w14:textId="77777777" w:rsidR="00B229BF" w:rsidRDefault="00B229BF" w:rsidP="00B229BF"/>
    <w:p w14:paraId="426931A5" w14:textId="77777777" w:rsidR="00B229BF" w:rsidRDefault="00B229BF" w:rsidP="00B229BF"/>
    <w:p w14:paraId="58A2511F" w14:textId="77777777" w:rsidR="00B229BF" w:rsidRDefault="00B229BF" w:rsidP="00B229BF"/>
    <w:p w14:paraId="660EE55B" w14:textId="77777777" w:rsidR="00B229BF" w:rsidRDefault="00B229BF" w:rsidP="00B229BF"/>
    <w:p w14:paraId="6481BEC1" w14:textId="77777777" w:rsidR="00B229BF" w:rsidRDefault="00B229BF" w:rsidP="00B229BF"/>
    <w:p w14:paraId="607FE520" w14:textId="77777777" w:rsidR="00B229BF" w:rsidRDefault="00B229BF" w:rsidP="00B229BF"/>
    <w:p w14:paraId="2585F5DC" w14:textId="77777777" w:rsidR="00B229BF" w:rsidRDefault="00B229BF" w:rsidP="00B229BF"/>
    <w:p w14:paraId="1F35CEB8" w14:textId="77777777" w:rsidR="00B229BF" w:rsidRDefault="00B229BF" w:rsidP="00B229BF"/>
    <w:p w14:paraId="6E481B7E" w14:textId="77777777" w:rsidR="00B229BF" w:rsidRDefault="00B229BF" w:rsidP="00B229BF"/>
    <w:p w14:paraId="5F53A8E2" w14:textId="77777777" w:rsidR="00B229BF" w:rsidRDefault="00B229BF" w:rsidP="00B229BF"/>
    <w:p w14:paraId="2782C689" w14:textId="77777777" w:rsidR="00B229BF" w:rsidRDefault="00B229BF" w:rsidP="00B229BF">
      <w:r>
        <w:rPr>
          <w:rFonts w:ascii="Arial" w:hAnsi="Arial" w:cs="Arial"/>
          <w:bCs/>
          <w:noProof/>
          <w:szCs w:val="22"/>
          <w:lang w:bidi="en-US"/>
        </w:rPr>
        <mc:AlternateContent>
          <mc:Choice Requires="wps">
            <w:drawing>
              <wp:anchor distT="0" distB="0" distL="114300" distR="114300" simplePos="0" relativeHeight="251699200" behindDoc="0" locked="0" layoutInCell="1" allowOverlap="1" wp14:anchorId="12D059E9" wp14:editId="174F4C24">
                <wp:simplePos x="0" y="0"/>
                <wp:positionH relativeFrom="rightMargin">
                  <wp:posOffset>-3197969</wp:posOffset>
                </wp:positionH>
                <wp:positionV relativeFrom="paragraph">
                  <wp:posOffset>649281</wp:posOffset>
                </wp:positionV>
                <wp:extent cx="485923" cy="329876"/>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58DAC30A" w14:textId="77777777" w:rsidR="00F731AA" w:rsidRDefault="00F731AA" w:rsidP="00B229BF">
                            <w:r>
                              <w:t>- 6 -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59E9" id="Text Box 48" o:spid="_x0000_s1043" type="#_x0000_t202" style="position:absolute;margin-left:-251.8pt;margin-top:51.1pt;width:38.25pt;height:25.95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" fillcolor="white [3201]" stroked="f" strokeweight=".5pt">
                <v:textbox>
                  <w:txbxContent>
                    <w:p w14:paraId="58DAC30A" w14:textId="77777777" w:rsidR="00F731AA" w:rsidRDefault="00F731AA" w:rsidP="00B229BF">
                      <w:r>
                        <w:t>- 6 -</w:t>
                      </w:r>
                    </w:p>
                  </w:txbxContent>
                </v:textbox>
                <w10:wrap anchorx="margin"/>
              </v:shape>
            </w:pict>
          </mc:Fallback>
        </mc:AlternateContent>
      </w:r>
      <w:r>
        <w:br w:type="page"/>
      </w:r>
    </w:p>
    <w:p w14:paraId="5F0746D7" w14:textId="77777777" w:rsidR="00B229BF" w:rsidRDefault="00B229BF" w:rsidP="00B229BF">
      <w:pPr>
        <w:suppressAutoHyphens/>
        <w:spacing w:after="120"/>
        <w:ind w:left="709" w:right="275" w:hanging="709"/>
        <w:rPr>
          <w:rFonts w:ascii="Arial" w:hAnsi="Arial" w:cs="Arial"/>
          <w:b/>
          <w:sz w:val="32"/>
          <w:szCs w:val="32"/>
          <w:lang w:eastAsia="ar-SA"/>
        </w:rPr>
      </w:pPr>
      <w:r w:rsidRPr="00C666BD">
        <w:rPr>
          <w:rFonts w:ascii="Arial" w:hAnsi="Arial" w:cs="Arial"/>
          <w:b/>
          <w:sz w:val="32"/>
          <w:szCs w:val="32"/>
          <w:lang w:eastAsia="ar-SA"/>
        </w:rPr>
        <w:lastRenderedPageBreak/>
        <w:t xml:space="preserve">4. </w:t>
      </w:r>
      <w:r>
        <w:rPr>
          <w:rFonts w:ascii="Arial" w:hAnsi="Arial" w:cs="Arial"/>
          <w:b/>
          <w:sz w:val="32"/>
          <w:szCs w:val="32"/>
          <w:lang w:eastAsia="ar-SA"/>
        </w:rPr>
        <w:tab/>
        <w:t>Engineering apprenticeship</w:t>
      </w:r>
    </w:p>
    <w:p w14:paraId="3535947A" w14:textId="77777777" w:rsidR="00B229BF" w:rsidRPr="00C666BD" w:rsidRDefault="00B229BF" w:rsidP="00B229BF">
      <w:pPr>
        <w:suppressAutoHyphens/>
        <w:spacing w:after="120"/>
        <w:ind w:left="709" w:right="275" w:hanging="709"/>
        <w:rPr>
          <w:rFonts w:ascii="Arial" w:hAnsi="Arial" w:cs="Arial"/>
          <w:b/>
          <w:sz w:val="32"/>
          <w:szCs w:val="32"/>
          <w:lang w:eastAsia="ar-SA"/>
        </w:rPr>
      </w:pPr>
    </w:p>
    <w:p w14:paraId="638DD526" w14:textId="77777777" w:rsidR="00B229BF" w:rsidRDefault="00B229BF" w:rsidP="00B229BF">
      <w:pPr>
        <w:suppressAutoHyphens/>
        <w:ind w:right="-150"/>
        <w:rPr>
          <w:rFonts w:ascii="Arial" w:eastAsia="Cambria" w:hAnsi="Arial" w:cs="Arial"/>
          <w:lang w:eastAsia="ar-SA"/>
        </w:rPr>
      </w:pPr>
      <w:r>
        <w:rPr>
          <w:rFonts w:ascii="Arial" w:eastAsia="Cambria" w:hAnsi="Arial" w:cs="Arial"/>
          <w:lang w:eastAsia="ar-SA"/>
        </w:rPr>
        <w:t xml:space="preserve">In this circuit you are going to make a light dimmer or brighter depending on the level of resistance in a circuit. </w:t>
      </w:r>
    </w:p>
    <w:p w14:paraId="533701EC" w14:textId="77777777" w:rsidR="00B229BF" w:rsidRDefault="00B229BF" w:rsidP="00B229BF">
      <w:pPr>
        <w:suppressAutoHyphens/>
        <w:ind w:right="-150"/>
        <w:rPr>
          <w:rFonts w:ascii="Arial" w:eastAsia="Cambria" w:hAnsi="Arial" w:cs="Arial"/>
          <w:lang w:eastAsia="ar-SA"/>
        </w:rPr>
      </w:pPr>
    </w:p>
    <w:p w14:paraId="0051A2E4" w14:textId="77777777" w:rsidR="00B229BF" w:rsidRDefault="00B229BF" w:rsidP="00B229BF">
      <w:pPr>
        <w:suppressAutoHyphens/>
        <w:ind w:right="-150"/>
        <w:rPr>
          <w:rFonts w:ascii="Arial" w:eastAsia="Cambria" w:hAnsi="Arial" w:cs="Arial"/>
          <w:lang w:eastAsia="ar-SA"/>
        </w:rPr>
      </w:pPr>
      <w:r>
        <w:rPr>
          <w:rFonts w:ascii="Arial" w:eastAsia="Cambria" w:hAnsi="Arial" w:cs="Arial"/>
          <w:lang w:eastAsia="ar-SA"/>
        </w:rPr>
        <w:t>Connect the circuit as shown below.</w:t>
      </w:r>
    </w:p>
    <w:p w14:paraId="56E2A45F" w14:textId="77777777" w:rsidR="00B229BF" w:rsidRDefault="00B229BF" w:rsidP="00B229BF">
      <w:pPr>
        <w:suppressAutoHyphens/>
        <w:ind w:right="-150"/>
        <w:rPr>
          <w:rFonts w:ascii="Arial" w:eastAsia="Cambria" w:hAnsi="Arial" w:cs="Arial"/>
          <w:lang w:eastAsia="ar-SA"/>
        </w:rPr>
      </w:pPr>
    </w:p>
    <w:p w14:paraId="4FC8BC69" w14:textId="77777777" w:rsidR="00B229BF" w:rsidRDefault="00B229BF" w:rsidP="00B229BF">
      <w:pPr>
        <w:suppressAutoHyphens/>
        <w:ind w:right="-150"/>
        <w:rPr>
          <w:rFonts w:ascii="Arial" w:eastAsia="Cambria" w:hAnsi="Arial" w:cs="Arial"/>
          <w:lang w:eastAsia="ar-SA"/>
        </w:rPr>
      </w:pPr>
    </w:p>
    <w:p w14:paraId="62F0DF96"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0B3F3C63" wp14:editId="5828C0B1">
                <wp:simplePos x="0" y="0"/>
                <wp:positionH relativeFrom="column">
                  <wp:posOffset>713987</wp:posOffset>
                </wp:positionH>
                <wp:positionV relativeFrom="paragraph">
                  <wp:posOffset>107950</wp:posOffset>
                </wp:positionV>
                <wp:extent cx="1119883" cy="304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E645" w14:textId="77777777" w:rsidR="00F731AA" w:rsidRPr="00627D8F" w:rsidRDefault="00F731AA" w:rsidP="00B229BF">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F3C63" id="Text Box 22" o:spid="_x0000_s1044" type="#_x0000_t202" style="position:absolute;margin-left:56.2pt;margin-top:8.5pt;width:88.2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" filled="f" stroked="f">
                <v:textbox>
                  <w:txbxContent>
                    <w:p w14:paraId="55D1E645" w14:textId="77777777" w:rsidR="00F731AA" w:rsidRPr="00627D8F" w:rsidRDefault="00F731AA" w:rsidP="00B229BF">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s">
            <w:drawing>
              <wp:anchor distT="0" distB="0" distL="114300" distR="114300" simplePos="0" relativeHeight="251708416" behindDoc="0" locked="0" layoutInCell="1" allowOverlap="1" wp14:anchorId="50ABF5A3" wp14:editId="2E75284F">
                <wp:simplePos x="0" y="0"/>
                <wp:positionH relativeFrom="column">
                  <wp:posOffset>4213455</wp:posOffset>
                </wp:positionH>
                <wp:positionV relativeFrom="paragraph">
                  <wp:posOffset>17145</wp:posOffset>
                </wp:positionV>
                <wp:extent cx="1119883" cy="3048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D3FD" w14:textId="77777777" w:rsidR="00F731AA" w:rsidRPr="00627D8F" w:rsidRDefault="00F731AA" w:rsidP="00B229BF">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F5A3" id="Text Box 21" o:spid="_x0000_s1045" type="#_x0000_t202" style="position:absolute;margin-left:331.75pt;margin-top:1.35pt;width:88.2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" filled="f" stroked="f">
                <v:textbox>
                  <w:txbxContent>
                    <w:p w14:paraId="59CFD3FD" w14:textId="77777777" w:rsidR="00F731AA" w:rsidRPr="00627D8F" w:rsidRDefault="00F731AA" w:rsidP="00B229BF">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s">
            <w:drawing>
              <wp:anchor distT="0" distB="0" distL="114300" distR="114300" simplePos="0" relativeHeight="251706368" behindDoc="0" locked="0" layoutInCell="1" allowOverlap="1" wp14:anchorId="1915EF95" wp14:editId="5F9828A7">
                <wp:simplePos x="0" y="0"/>
                <wp:positionH relativeFrom="column">
                  <wp:posOffset>2533650</wp:posOffset>
                </wp:positionH>
                <wp:positionV relativeFrom="paragraph">
                  <wp:posOffset>21590</wp:posOffset>
                </wp:positionV>
                <wp:extent cx="1119505" cy="3048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E4A8" w14:textId="77777777" w:rsidR="00F731AA" w:rsidRPr="00627D8F" w:rsidRDefault="00F731AA" w:rsidP="00B229BF">
                            <w:pPr>
                              <w:jc w:val="center"/>
                              <w:rPr>
                                <w:rFonts w:ascii="Arial" w:hAnsi="Arial" w:cs="Arial"/>
                                <w:sz w:val="20"/>
                                <w:szCs w:val="20"/>
                              </w:rPr>
                            </w:pPr>
                            <w:r>
                              <w:rPr>
                                <w:rFonts w:ascii="Arial" w:hAnsi="Arial" w:cs="Arial"/>
                                <w:sz w:val="20"/>
                                <w:szCs w:val="20"/>
                              </w:rPr>
                              <w:t>Battery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EF95" id="Text Box 63" o:spid="_x0000_s1046" type="#_x0000_t202" style="position:absolute;margin-left:199.5pt;margin-top:1.7pt;width:88.1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" filled="f" stroked="f">
                <v:textbox>
                  <w:txbxContent>
                    <w:p w14:paraId="6A14E4A8" w14:textId="77777777" w:rsidR="00F731AA" w:rsidRPr="00627D8F" w:rsidRDefault="00F731AA" w:rsidP="00B229BF">
                      <w:pPr>
                        <w:jc w:val="center"/>
                        <w:rPr>
                          <w:rFonts w:ascii="Arial" w:hAnsi="Arial" w:cs="Arial"/>
                          <w:sz w:val="20"/>
                          <w:szCs w:val="20"/>
                        </w:rPr>
                      </w:pPr>
                      <w:r>
                        <w:rPr>
                          <w:rFonts w:ascii="Arial" w:hAnsi="Arial" w:cs="Arial"/>
                          <w:sz w:val="20"/>
                          <w:szCs w:val="20"/>
                        </w:rPr>
                        <w:t>Battery pack</w:t>
                      </w:r>
                    </w:p>
                  </w:txbxContent>
                </v:textbox>
              </v:shape>
            </w:pict>
          </mc:Fallback>
        </mc:AlternateContent>
      </w:r>
    </w:p>
    <w:p w14:paraId="4DBE565B"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63058AC4" wp14:editId="6B5C7338">
                <wp:simplePos x="0" y="0"/>
                <wp:positionH relativeFrom="column">
                  <wp:posOffset>4183380</wp:posOffset>
                </wp:positionH>
                <wp:positionV relativeFrom="paragraph">
                  <wp:posOffset>145415</wp:posOffset>
                </wp:positionV>
                <wp:extent cx="142875" cy="157480"/>
                <wp:effectExtent l="55245" t="6985" r="11430" b="4508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678C9" id="_x0000_t32" coordsize="21600,21600" o:spt="32" o:oned="t" path="m,l21600,21600e" filled="f">
                <v:path arrowok="t" fillok="f" o:connecttype="none"/>
                <o:lock v:ext="edit" shapetype="t"/>
              </v:shapetype>
              <v:shape id="Straight Arrow Connector 42" o:spid="_x0000_s1026" type="#_x0000_t32" style="position:absolute;margin-left:329.4pt;margin-top:11.45pt;width:11.25pt;height:12.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">
                <v:stroke endarrow="block"/>
              </v:shape>
            </w:pict>
          </mc:Fallback>
        </mc:AlternateContent>
      </w:r>
      <w:r>
        <w:rPr>
          <w:rFonts w:ascii="Arial" w:hAnsi="Arial" w:cs="Arial"/>
          <w:noProof/>
        </w:rPr>
        <mc:AlternateContent>
          <mc:Choice Requires="wpg">
            <w:drawing>
              <wp:anchor distT="0" distB="0" distL="114300" distR="114300" simplePos="0" relativeHeight="251680768" behindDoc="0" locked="0" layoutInCell="1" allowOverlap="1" wp14:anchorId="0CB168AB" wp14:editId="54BD2267">
                <wp:simplePos x="0" y="0"/>
                <wp:positionH relativeFrom="column">
                  <wp:posOffset>2670175</wp:posOffset>
                </wp:positionH>
                <wp:positionV relativeFrom="paragraph">
                  <wp:posOffset>145415</wp:posOffset>
                </wp:positionV>
                <wp:extent cx="881380" cy="468630"/>
                <wp:effectExtent l="18415" t="16510" r="14605" b="1016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468630"/>
                          <a:chOff x="5339" y="5645"/>
                          <a:chExt cx="1388" cy="738"/>
                        </a:xfrm>
                      </wpg:grpSpPr>
                      <wps:wsp>
                        <wps:cNvPr id="35" name="AutoShape 18"/>
                        <wps:cNvCnPr>
                          <a:cxnSpLocks noChangeShapeType="1"/>
                        </wps:cNvCnPr>
                        <wps:spPr bwMode="auto">
                          <a:xfrm>
                            <a:off x="5834"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9"/>
                        <wps:cNvCnPr>
                          <a:cxnSpLocks noChangeShapeType="1"/>
                        </wps:cNvCnPr>
                        <wps:spPr bwMode="auto">
                          <a:xfrm>
                            <a:off x="5679" y="5700"/>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0"/>
                        <wps:cNvCnPr>
                          <a:cxnSpLocks noChangeShapeType="1"/>
                        </wps:cNvCnPr>
                        <wps:spPr bwMode="auto">
                          <a:xfrm flipH="1">
                            <a:off x="5339"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1"/>
                        <wps:cNvCnPr>
                          <a:cxnSpLocks noChangeShapeType="1"/>
                        </wps:cNvCnPr>
                        <wps:spPr bwMode="auto">
                          <a:xfrm>
                            <a:off x="5834" y="5996"/>
                            <a:ext cx="398"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AutoShape 22"/>
                        <wps:cNvCnPr>
                          <a:cxnSpLocks noChangeShapeType="1"/>
                        </wps:cNvCnPr>
                        <wps:spPr bwMode="auto">
                          <a:xfrm>
                            <a:off x="6387"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3"/>
                        <wps:cNvCnPr>
                          <a:cxnSpLocks noChangeShapeType="1"/>
                        </wps:cNvCnPr>
                        <wps:spPr bwMode="auto">
                          <a:xfrm>
                            <a:off x="6232" y="5645"/>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4"/>
                        <wps:cNvCnPr>
                          <a:cxnSpLocks noChangeShapeType="1"/>
                        </wps:cNvCnPr>
                        <wps:spPr bwMode="auto">
                          <a:xfrm flipH="1">
                            <a:off x="6387"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8B2EF" id="Group 34" o:spid="_x0000_s1026" style="position:absolute;margin-left:210.25pt;margin-top:11.45pt;width:69.4pt;height:36.9pt;z-index:251680768" coordorigin="5339,5645" coordsize="138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">
                <v:shape id="AutoShape 18" o:spid="_x0000_s1027" type="#_x0000_t32" style="position:absolute;left:5834;top:5893;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BFwwAAANsAAAAPAAAAZHJzL2Rvd25yZXYueG1sRI/BasMw&#10;EETvhfyD2EBujdyElu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KuhwRcMAAADbAAAADwAA&#10;AAAAAAAAAAAAAAAHAgAAZHJzL2Rvd25yZXYueG1sUEsFBgAAAAADAAMAtwAAAPcCAAAAAA==&#10;" strokeweight="1.5pt"/>
                <v:shape id="AutoShape 19" o:spid="_x0000_s1028" type="#_x0000_t32" style="position:absolute;left:5679;top:5700;width:0;height: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" strokeweight="1.5pt"/>
                <v:shape id="AutoShape 20" o:spid="_x0000_s1029" type="#_x0000_t32" style="position:absolute;left:5339;top:5996;width: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" strokeweight="1.5pt"/>
                <v:shape id="AutoShape 21" o:spid="_x0000_s1030" type="#_x0000_t32" style="position:absolute;left:5834;top:5996;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" strokeweight="1.5pt">
                  <v:stroke dashstyle="1 1"/>
                </v:shape>
                <v:shape id="AutoShape 22" o:spid="_x0000_s1031" type="#_x0000_t32" style="position:absolute;left:6387;top:5893;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" strokeweight="1.5pt"/>
                <v:shape id="AutoShape 23" o:spid="_x0000_s1032" type="#_x0000_t32" style="position:absolute;left:6232;top:5645;width:0;height: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" strokeweight="1.5pt"/>
                <v:shape id="AutoShape 24" o:spid="_x0000_s1033" type="#_x0000_t32" style="position:absolute;left:6387;top:5996;width: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" strokeweight="1.5pt"/>
              </v:group>
            </w:pict>
          </mc:Fallback>
        </mc:AlternateContent>
      </w:r>
    </w:p>
    <w:p w14:paraId="1A03CB3C"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31D649DC" wp14:editId="76DDBB62">
                <wp:simplePos x="0" y="0"/>
                <wp:positionH relativeFrom="column">
                  <wp:posOffset>1443990</wp:posOffset>
                </wp:positionH>
                <wp:positionV relativeFrom="paragraph">
                  <wp:posOffset>5080</wp:posOffset>
                </wp:positionV>
                <wp:extent cx="368300" cy="157480"/>
                <wp:effectExtent l="11430" t="13335" r="39370" b="5778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E9973" id="Straight Arrow Connector 33" o:spid="_x0000_s1026" type="#_x0000_t32" style="position:absolute;margin-left:113.7pt;margin-top:.4pt;width:29pt;height:1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">
                <v:stroke endarrow="block"/>
              </v:shape>
            </w:pict>
          </mc:Fallback>
        </mc:AlternateContent>
      </w:r>
    </w:p>
    <w:p w14:paraId="1E987F09"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1027F47C" wp14:editId="336A8302">
                <wp:simplePos x="0" y="0"/>
                <wp:positionH relativeFrom="column">
                  <wp:posOffset>1524000</wp:posOffset>
                </wp:positionH>
                <wp:positionV relativeFrom="paragraph">
                  <wp:posOffset>17780</wp:posOffset>
                </wp:positionV>
                <wp:extent cx="0" cy="746760"/>
                <wp:effectExtent l="15240" t="10795" r="13335" b="139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9A6A7" id="Straight Arrow Connector 32" o:spid="_x0000_s1026" type="#_x0000_t32" style="position:absolute;margin-left:120pt;margin-top:1.4pt;width:0;height:5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" strokeweight="1.5pt"/>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14:anchorId="57A1C078" wp14:editId="1830A67E">
                <wp:simplePos x="0" y="0"/>
                <wp:positionH relativeFrom="column">
                  <wp:posOffset>4528185</wp:posOffset>
                </wp:positionH>
                <wp:positionV relativeFrom="paragraph">
                  <wp:posOffset>17780</wp:posOffset>
                </wp:positionV>
                <wp:extent cx="0" cy="747395"/>
                <wp:effectExtent l="9525" t="10795" r="9525" b="133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73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B9106" id="Straight Arrow Connector 31" o:spid="_x0000_s1026" type="#_x0000_t32" style="position:absolute;margin-left:356.55pt;margin-top:1.4pt;width:0;height:5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" strokeweight="1.5pt"/>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00C89F59" wp14:editId="1D6FDD2F">
                <wp:simplePos x="0" y="0"/>
                <wp:positionH relativeFrom="column">
                  <wp:posOffset>3551555</wp:posOffset>
                </wp:positionH>
                <wp:positionV relativeFrom="paragraph">
                  <wp:posOffset>17780</wp:posOffset>
                </wp:positionV>
                <wp:extent cx="976630" cy="0"/>
                <wp:effectExtent l="13970" t="10795" r="9525" b="177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92B3E" id="Straight Arrow Connector 30" o:spid="_x0000_s1026" type="#_x0000_t32" style="position:absolute;margin-left:279.65pt;margin-top:1.4pt;width:76.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" strokeweight="1.5p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2A7D8E4A" wp14:editId="67850A65">
                <wp:simplePos x="0" y="0"/>
                <wp:positionH relativeFrom="column">
                  <wp:posOffset>1524000</wp:posOffset>
                </wp:positionH>
                <wp:positionV relativeFrom="paragraph">
                  <wp:posOffset>17780</wp:posOffset>
                </wp:positionV>
                <wp:extent cx="1146175" cy="0"/>
                <wp:effectExtent l="15240" t="10795" r="10160" b="177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1C7CC" id="Straight Arrow Connector 29" o:spid="_x0000_s1026" type="#_x0000_t32" style="position:absolute;margin-left:120pt;margin-top:1.4pt;width:90.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" strokeweight="1.5pt"/>
            </w:pict>
          </mc:Fallback>
        </mc:AlternateContent>
      </w:r>
    </w:p>
    <w:p w14:paraId="5B4E459F"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013FC4CF" wp14:editId="75ECB8FA">
                <wp:simplePos x="0" y="0"/>
                <wp:positionH relativeFrom="column">
                  <wp:posOffset>4560827</wp:posOffset>
                </wp:positionH>
                <wp:positionV relativeFrom="paragraph">
                  <wp:posOffset>96684</wp:posOffset>
                </wp:positionV>
                <wp:extent cx="380144" cy="203746"/>
                <wp:effectExtent l="38100" t="38100" r="20320" b="254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0144" cy="203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5E7C0" id="Straight Arrow Connector 13" o:spid="_x0000_s1026" type="#_x0000_t32" style="position:absolute;margin-left:359.1pt;margin-top:7.6pt;width:29.95pt;height:16.0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">
                <v:stroke endarrow="block"/>
              </v:shape>
            </w:pict>
          </mc:Fallback>
        </mc:AlternateContent>
      </w:r>
    </w:p>
    <w:p w14:paraId="64D1DE4B"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42B7439A" wp14:editId="15814B6E">
                <wp:simplePos x="0" y="0"/>
                <wp:positionH relativeFrom="column">
                  <wp:posOffset>4955540</wp:posOffset>
                </wp:positionH>
                <wp:positionV relativeFrom="paragraph">
                  <wp:posOffset>12700</wp:posOffset>
                </wp:positionV>
                <wp:extent cx="1119883" cy="304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92414" w14:textId="77777777" w:rsidR="00F731AA" w:rsidRPr="00627D8F" w:rsidRDefault="00F731AA" w:rsidP="00B229BF">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7439A" id="Text Box 7" o:spid="_x0000_s1047" type="#_x0000_t202" style="position:absolute;margin-left:390.2pt;margin-top:1pt;width:88.2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" filled="f" stroked="f">
                <v:textbox>
                  <w:txbxContent>
                    <w:p w14:paraId="70892414" w14:textId="77777777" w:rsidR="00F731AA" w:rsidRPr="00627D8F" w:rsidRDefault="00F731AA" w:rsidP="00B229BF">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g">
            <w:drawing>
              <wp:anchor distT="0" distB="0" distL="114300" distR="114300" simplePos="0" relativeHeight="251679744" behindDoc="0" locked="0" layoutInCell="1" allowOverlap="1" wp14:anchorId="77FCD3F7" wp14:editId="1C377123">
                <wp:simplePos x="0" y="0"/>
                <wp:positionH relativeFrom="column">
                  <wp:posOffset>1732915</wp:posOffset>
                </wp:positionH>
                <wp:positionV relativeFrom="paragraph">
                  <wp:posOffset>82550</wp:posOffset>
                </wp:positionV>
                <wp:extent cx="636270" cy="546100"/>
                <wp:effectExtent l="14605" t="16510" r="15875"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546100"/>
                          <a:chOff x="2596" y="6205"/>
                          <a:chExt cx="1162" cy="999"/>
                        </a:xfrm>
                      </wpg:grpSpPr>
                      <wps:wsp>
                        <wps:cNvPr id="3" name="Oval 3"/>
                        <wps:cNvSpPr>
                          <a:spLocks noChangeArrowheads="1"/>
                        </wps:cNvSpPr>
                        <wps:spPr bwMode="auto">
                          <a:xfrm>
                            <a:off x="2782" y="6399"/>
                            <a:ext cx="804" cy="80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2898" y="6727"/>
                            <a:ext cx="575" cy="13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 name="AutoShape 5"/>
                        <wps:cNvCnPr>
                          <a:cxnSpLocks noChangeShapeType="1"/>
                        </wps:cNvCnPr>
                        <wps:spPr bwMode="auto">
                          <a:xfrm flipH="1">
                            <a:off x="2596" y="6805"/>
                            <a:ext cx="302"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6"/>
                        <wps:cNvCnPr>
                          <a:cxnSpLocks noChangeShapeType="1"/>
                        </wps:cNvCnPr>
                        <wps:spPr bwMode="auto">
                          <a:xfrm>
                            <a:off x="3473" y="6811"/>
                            <a:ext cx="2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a:off x="2596" y="6277"/>
                            <a:ext cx="264" cy="2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8"/>
                        <wps:cNvCnPr>
                          <a:cxnSpLocks noChangeShapeType="1"/>
                        </wps:cNvCnPr>
                        <wps:spPr bwMode="auto">
                          <a:xfrm>
                            <a:off x="2741" y="6205"/>
                            <a:ext cx="206" cy="1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74761" id="Group 1" o:spid="_x0000_s1026" style="position:absolute;margin-left:136.45pt;margin-top:6.5pt;width:50.1pt;height:43pt;z-index:251679744" coordorigin="2596,6205" coordsize="116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">
                <v:oval id="Oval 3" o:spid="_x0000_s1027" style="position:absolute;left:2782;top:6399;width:8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" strokeweight="1.5pt"/>
                <v:rect id="Rectangle 4" o:spid="_x0000_s1028" style="position:absolute;left:2898;top:6727;width:57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" strokeweight="1.5pt"/>
                <v:shape id="AutoShape 5" o:spid="_x0000_s1029" type="#_x0000_t32" style="position:absolute;left:2596;top:6805;width:30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" strokeweight="1.5pt"/>
                <v:shape id="AutoShape 6" o:spid="_x0000_s1030" type="#_x0000_t32" style="position:absolute;left:3473;top:6811;width: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" strokeweight="1.5pt"/>
                <v:shape id="AutoShape 7" o:spid="_x0000_s1031" type="#_x0000_t32" style="position:absolute;left:2596;top:6277;width:264;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" strokeweight="1.5pt">
                  <v:stroke endarrow="block"/>
                </v:shape>
                <v:shape id="AutoShape 8" o:spid="_x0000_s1032" type="#_x0000_t32" style="position:absolute;left:2741;top:6205;width:206;height: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" strokeweight="1.5pt">
                  <v:stroke endarrow="block"/>
                </v:shape>
              </v:group>
            </w:pict>
          </mc:Fallback>
        </mc:AlternateContent>
      </w:r>
    </w:p>
    <w:p w14:paraId="6249D4E9" w14:textId="77777777" w:rsidR="00B229BF" w:rsidRDefault="00B229BF" w:rsidP="00B229BF">
      <w:pPr>
        <w:rPr>
          <w:rFonts w:ascii="Arial" w:hAnsi="Arial" w:cs="Arial"/>
        </w:rPr>
      </w:pPr>
    </w:p>
    <w:p w14:paraId="4579DD8A"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344436EB" wp14:editId="15FC0BB5">
                <wp:simplePos x="0" y="0"/>
                <wp:positionH relativeFrom="column">
                  <wp:posOffset>4131945</wp:posOffset>
                </wp:positionH>
                <wp:positionV relativeFrom="paragraph">
                  <wp:posOffset>58420</wp:posOffset>
                </wp:positionV>
                <wp:extent cx="394471"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4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E9424" id="Straight Arrow Connector 12" o:spid="_x0000_s1026" type="#_x0000_t32" style="position:absolute;margin-left:325.35pt;margin-top:4.6pt;width:31.05pt;height: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" strokeweight="1.5pt"/>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4BD12F8F" wp14:editId="0159D6E1">
                <wp:simplePos x="0" y="0"/>
                <wp:positionH relativeFrom="column">
                  <wp:posOffset>2348865</wp:posOffset>
                </wp:positionH>
                <wp:positionV relativeFrom="paragraph">
                  <wp:posOffset>64770</wp:posOffset>
                </wp:positionV>
                <wp:extent cx="1638300"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0E5E2" id="Straight Arrow Connector 11" o:spid="_x0000_s1026" type="#_x0000_t32" style="position:absolute;margin-left:184.95pt;margin-top:5.1pt;width:129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" strokeweight="1.5pt"/>
            </w:pict>
          </mc:Fallback>
        </mc:AlternateContent>
      </w:r>
      <w:r>
        <w:rPr>
          <w:noProof/>
        </w:rPr>
        <mc:AlternateContent>
          <mc:Choice Requires="wpg">
            <w:drawing>
              <wp:anchor distT="0" distB="0" distL="114300" distR="114300" simplePos="0" relativeHeight="251705344" behindDoc="0" locked="0" layoutInCell="1" allowOverlap="1" wp14:anchorId="15112972" wp14:editId="6E952B16">
                <wp:simplePos x="0" y="0"/>
                <wp:positionH relativeFrom="column">
                  <wp:posOffset>3712528</wp:posOffset>
                </wp:positionH>
                <wp:positionV relativeFrom="paragraph">
                  <wp:posOffset>174308</wp:posOffset>
                </wp:positionV>
                <wp:extent cx="699770" cy="456565"/>
                <wp:effectExtent l="7302" t="0" r="12383" b="0"/>
                <wp:wrapNone/>
                <wp:docPr id="58" name="Group 58"/>
                <wp:cNvGraphicFramePr/>
                <a:graphic xmlns:a="http://schemas.openxmlformats.org/drawingml/2006/main">
                  <a:graphicData uri="http://schemas.microsoft.com/office/word/2010/wordprocessingGroup">
                    <wpg:wgp>
                      <wpg:cNvGrpSpPr/>
                      <wpg:grpSpPr>
                        <a:xfrm rot="5400000">
                          <a:off x="0" y="0"/>
                          <a:ext cx="699770" cy="456565"/>
                          <a:chOff x="0" y="0"/>
                          <a:chExt cx="990500" cy="691909"/>
                        </a:xfrm>
                      </wpg:grpSpPr>
                      <wps:wsp>
                        <wps:cNvPr id="59" name="Arc 59"/>
                        <wps:cNvSpPr/>
                        <wps:spPr>
                          <a:xfrm flipH="1">
                            <a:off x="194553" y="0"/>
                            <a:ext cx="795947" cy="691909"/>
                          </a:xfrm>
                          <a:prstGeom prst="arc">
                            <a:avLst>
                              <a:gd name="adj1" fmla="val 16200000"/>
                              <a:gd name="adj2" fmla="val 5446415"/>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H="1">
                            <a:off x="583660" y="0"/>
                            <a:ext cx="0" cy="691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0" y="243192"/>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9728" y="457200"/>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90D6AE" id="Group 58" o:spid="_x0000_s1026" style="position:absolute;margin-left:292.35pt;margin-top:13.75pt;width:55.1pt;height:35.95pt;rotation:90;z-index:251705344;mso-width-relative:margin;mso-height-relative:margin" coordsize="9905,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">
                <v:shape id="Arc 59" o:spid="_x0000_s1027" style="position:absolute;left:1945;width:7960;height:6919;flip:x;visibility:visible;mso-wrap-style:square;v-text-anchor:middle" coordsize="795947,69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" path="m397973,nsc531958,,656950,58607,730542,155937v88349,116847,87096,268437,-3174,384168c652383,636240,526907,693249,393302,691886v1557,-115310,3115,-230621,4672,-345931c397974,230637,397973,115318,397973,xem397973,nfc531958,,656950,58607,730542,155937v88349,116847,87096,268437,-3174,384168c652383,636240,526907,693249,393302,691886e" filled="f" strokecolor="black [3213]" strokeweight="1.5pt">
                  <v:stroke joinstyle="miter"/>
                  <v:path arrowok="t" o:connecttype="custom" o:connectlocs="397973,0;730542,155937;727368,540105;393302,691886" o:connectangles="0,0,0,0"/>
                </v:shape>
                <v:line id="Straight Connector 60" o:spid="_x0000_s1028" style="position:absolute;flip:x;visibility:visible;mso-wrap-style:square" from="5836,0" to="583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" strokecolor="black [3213]" strokeweight="1.5pt">
                  <v:stroke joinstyle="miter"/>
                </v:line>
                <v:line id="Straight Connector 61" o:spid="_x0000_s1029" style="position:absolute;visibility:visible;mso-wrap-style:square" from="0,2431" to="2014,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" strokecolor="black [3213]" strokeweight="1.5pt">
                  <v:stroke joinstyle="miter"/>
                </v:line>
                <v:line id="Straight Connector 62" o:spid="_x0000_s1030" style="position:absolute;visibility:visible;mso-wrap-style:square" from="97,4572" to="211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" strokecolor="black [3213]" strokeweight="1.5pt">
                  <v:stroke joinstyle="miter"/>
                </v:line>
              </v:group>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2F37E0F0" wp14:editId="6BA2D16B">
                <wp:simplePos x="0" y="0"/>
                <wp:positionH relativeFrom="column">
                  <wp:posOffset>1524000</wp:posOffset>
                </wp:positionH>
                <wp:positionV relativeFrom="paragraph">
                  <wp:posOffset>64135</wp:posOffset>
                </wp:positionV>
                <wp:extent cx="208915" cy="635"/>
                <wp:effectExtent l="15240" t="15240" r="13970" b="127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84843" id="Straight Arrow Connector 14" o:spid="_x0000_s1026" type="#_x0000_t32" style="position:absolute;margin-left:120pt;margin-top:5.05pt;width:16.4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" strokeweight="1.5pt"/>
            </w:pict>
          </mc:Fallback>
        </mc:AlternateContent>
      </w:r>
    </w:p>
    <w:p w14:paraId="6F34CA60"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2D87914B" wp14:editId="6048E6F0">
                <wp:simplePos x="0" y="0"/>
                <wp:positionH relativeFrom="column">
                  <wp:posOffset>1499235</wp:posOffset>
                </wp:positionH>
                <wp:positionV relativeFrom="paragraph">
                  <wp:posOffset>102870</wp:posOffset>
                </wp:positionV>
                <wp:extent cx="1170940" cy="438785"/>
                <wp:effectExtent l="0" t="635"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6AA8" w14:textId="77777777" w:rsidR="00F731AA" w:rsidRPr="00627D8F" w:rsidRDefault="00F731AA" w:rsidP="00B229BF">
                            <w:pPr>
                              <w:jc w:val="center"/>
                              <w:rPr>
                                <w:rFonts w:ascii="Arial" w:hAnsi="Arial" w:cs="Arial"/>
                                <w:sz w:val="20"/>
                                <w:szCs w:val="20"/>
                              </w:rPr>
                            </w:pPr>
                            <w:r>
                              <w:rPr>
                                <w:rFonts w:ascii="Arial" w:hAnsi="Arial" w:cs="Arial"/>
                                <w:sz w:val="20"/>
                                <w:szCs w:val="20"/>
                              </w:rPr>
                              <w:t>Light Dependent Resistor (</w:t>
                            </w:r>
                            <w:r w:rsidRPr="00627D8F">
                              <w:rPr>
                                <w:rFonts w:ascii="Arial" w:hAnsi="Arial" w:cs="Arial"/>
                                <w:sz w:val="20"/>
                                <w:szCs w:val="20"/>
                              </w:rPr>
                              <w:t>LDR</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914B" id="Text Box 10" o:spid="_x0000_s1048" type="#_x0000_t202" style="position:absolute;margin-left:118.05pt;margin-top:8.1pt;width:92.2pt;height:3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" filled="f" stroked="f">
                <v:textbox>
                  <w:txbxContent>
                    <w:p w14:paraId="42526AA8" w14:textId="77777777" w:rsidR="00F731AA" w:rsidRPr="00627D8F" w:rsidRDefault="00F731AA" w:rsidP="00B229BF">
                      <w:pPr>
                        <w:jc w:val="center"/>
                        <w:rPr>
                          <w:rFonts w:ascii="Arial" w:hAnsi="Arial" w:cs="Arial"/>
                          <w:sz w:val="20"/>
                          <w:szCs w:val="20"/>
                        </w:rPr>
                      </w:pPr>
                      <w:r>
                        <w:rPr>
                          <w:rFonts w:ascii="Arial" w:hAnsi="Arial" w:cs="Arial"/>
                          <w:sz w:val="20"/>
                          <w:szCs w:val="20"/>
                        </w:rPr>
                        <w:t>Light Dependent Resistor (</w:t>
                      </w:r>
                      <w:r w:rsidRPr="00627D8F">
                        <w:rPr>
                          <w:rFonts w:ascii="Arial" w:hAnsi="Arial" w:cs="Arial"/>
                          <w:sz w:val="20"/>
                          <w:szCs w:val="20"/>
                        </w:rPr>
                        <w:t>LDR</w:t>
                      </w:r>
                      <w:r>
                        <w:rPr>
                          <w:rFonts w:ascii="Arial" w:hAnsi="Arial" w:cs="Arial"/>
                          <w:sz w:val="20"/>
                          <w:szCs w:val="20"/>
                        </w:rPr>
                        <w:t>)</w:t>
                      </w:r>
                    </w:p>
                  </w:txbxContent>
                </v:textbox>
              </v:shape>
            </w:pict>
          </mc:Fallback>
        </mc:AlternateContent>
      </w:r>
    </w:p>
    <w:p w14:paraId="5744BD82" w14:textId="77777777" w:rsidR="00B229BF" w:rsidRDefault="00B229BF" w:rsidP="00B229BF">
      <w:pPr>
        <w:rPr>
          <w:rFonts w:ascii="Arial" w:hAnsi="Arial" w:cs="Arial"/>
        </w:rPr>
      </w:pPr>
      <w:r>
        <w:rPr>
          <w:rFonts w:ascii="Arial" w:hAnsi="Arial" w:cs="Arial"/>
          <w:noProof/>
        </w:rPr>
        <mc:AlternateContent>
          <mc:Choice Requires="wps">
            <w:drawing>
              <wp:anchor distT="0" distB="0" distL="114300" distR="114300" simplePos="0" relativeHeight="251689984" behindDoc="0" locked="0" layoutInCell="1" allowOverlap="1" wp14:anchorId="0AEEEF36" wp14:editId="67D062C5">
                <wp:simplePos x="0" y="0"/>
                <wp:positionH relativeFrom="column">
                  <wp:posOffset>3507105</wp:posOffset>
                </wp:positionH>
                <wp:positionV relativeFrom="paragraph">
                  <wp:posOffset>109855</wp:posOffset>
                </wp:positionV>
                <wp:extent cx="1170940" cy="4387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031AD" w14:textId="77777777" w:rsidR="00F731AA" w:rsidRPr="00627D8F" w:rsidRDefault="00F731AA" w:rsidP="00B229BF">
                            <w:pPr>
                              <w:jc w:val="center"/>
                              <w:rPr>
                                <w:rFonts w:ascii="Arial" w:hAnsi="Arial" w:cs="Arial"/>
                                <w:sz w:val="20"/>
                                <w:szCs w:val="20"/>
                              </w:rPr>
                            </w:pPr>
                            <w:r>
                              <w:rPr>
                                <w:rFonts w:ascii="Arial" w:hAnsi="Arial" w:cs="Arial"/>
                                <w:sz w:val="20"/>
                                <w:szCs w:val="20"/>
                              </w:rPr>
                              <w:t>Piezo buzzer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EEF36" id="Text Box 16" o:spid="_x0000_s1049" type="#_x0000_t202" style="position:absolute;margin-left:276.15pt;margin-top:8.65pt;width:92.2pt;height:3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" filled="f" stroked="f">
                <v:textbox>
                  <w:txbxContent>
                    <w:p w14:paraId="1F8031AD" w14:textId="77777777" w:rsidR="00F731AA" w:rsidRPr="00627D8F" w:rsidRDefault="00F731AA" w:rsidP="00B229BF">
                      <w:pPr>
                        <w:jc w:val="center"/>
                        <w:rPr>
                          <w:rFonts w:ascii="Arial" w:hAnsi="Arial" w:cs="Arial"/>
                          <w:sz w:val="20"/>
                          <w:szCs w:val="20"/>
                        </w:rPr>
                      </w:pPr>
                      <w:r>
                        <w:rPr>
                          <w:rFonts w:ascii="Arial" w:hAnsi="Arial" w:cs="Arial"/>
                          <w:sz w:val="20"/>
                          <w:szCs w:val="20"/>
                        </w:rPr>
                        <w:t>Piezo buzzer</w:t>
                      </w:r>
                    </w:p>
                  </w:txbxContent>
                </v:textbox>
              </v:shape>
            </w:pict>
          </mc:Fallback>
        </mc:AlternateContent>
      </w:r>
    </w:p>
    <w:p w14:paraId="03270F27" w14:textId="77777777" w:rsidR="00B229BF" w:rsidRDefault="00B229BF" w:rsidP="00B229BF">
      <w:pPr>
        <w:rPr>
          <w:rFonts w:ascii="Arial" w:hAnsi="Arial" w:cs="Arial"/>
          <w:b/>
          <w:sz w:val="22"/>
          <w:szCs w:val="22"/>
        </w:rPr>
      </w:pPr>
    </w:p>
    <w:p w14:paraId="0C7D065D" w14:textId="77777777" w:rsidR="00B229BF" w:rsidRDefault="00B229BF" w:rsidP="00B229BF">
      <w:pPr>
        <w:rPr>
          <w:rFonts w:ascii="Arial" w:hAnsi="Arial" w:cs="Arial"/>
          <w:b/>
          <w:sz w:val="22"/>
          <w:szCs w:val="22"/>
        </w:rPr>
      </w:pPr>
    </w:p>
    <w:p w14:paraId="3369E44C" w14:textId="77777777" w:rsidR="00B229BF" w:rsidRDefault="00B229BF" w:rsidP="00B229BF">
      <w:pPr>
        <w:rPr>
          <w:rFonts w:ascii="Arial" w:hAnsi="Arial" w:cs="Arial"/>
          <w:b/>
          <w:sz w:val="22"/>
          <w:szCs w:val="22"/>
        </w:rPr>
      </w:pPr>
    </w:p>
    <w:p w14:paraId="0067FF29" w14:textId="77777777" w:rsidR="00B229BF" w:rsidRPr="00071990" w:rsidRDefault="00B229BF" w:rsidP="00B229BF">
      <w:pPr>
        <w:rPr>
          <w:rFonts w:ascii="Arial" w:hAnsi="Arial" w:cs="Arial"/>
          <w:b/>
          <w:sz w:val="28"/>
          <w:szCs w:val="28"/>
        </w:rPr>
      </w:pPr>
      <w:r w:rsidRPr="00071990">
        <w:rPr>
          <w:rFonts w:ascii="Arial" w:hAnsi="Arial" w:cs="Arial"/>
          <w:b/>
          <w:sz w:val="28"/>
          <w:szCs w:val="28"/>
        </w:rPr>
        <w:t>Top tips:</w:t>
      </w:r>
    </w:p>
    <w:p w14:paraId="30B47E08" w14:textId="77777777" w:rsidR="00B229BF" w:rsidRPr="00071990" w:rsidRDefault="00B229BF" w:rsidP="00B229BF">
      <w:pPr>
        <w:ind w:left="851"/>
        <w:rPr>
          <w:rFonts w:ascii="Arial" w:hAnsi="Arial" w:cs="Arial"/>
          <w:b/>
        </w:rPr>
      </w:pPr>
    </w:p>
    <w:p w14:paraId="1753C899" w14:textId="77777777" w:rsidR="00B229BF" w:rsidRPr="00071990" w:rsidRDefault="00B229BF" w:rsidP="00B229BF">
      <w:pPr>
        <w:pStyle w:val="ListParagraph"/>
        <w:numPr>
          <w:ilvl w:val="0"/>
          <w:numId w:val="19"/>
        </w:numPr>
        <w:ind w:left="851" w:hanging="567"/>
        <w:rPr>
          <w:rFonts w:ascii="Arial" w:hAnsi="Arial" w:cs="Arial"/>
        </w:rPr>
      </w:pPr>
      <w:r w:rsidRPr="00071990">
        <w:rPr>
          <w:rFonts w:ascii="Arial" w:hAnsi="Arial" w:cs="Arial"/>
        </w:rPr>
        <w:t>The LDR must be connected to the positive terminal of the battery (red wire).</w:t>
      </w:r>
    </w:p>
    <w:p w14:paraId="04434AF9" w14:textId="77777777" w:rsidR="00B229BF" w:rsidRPr="00071990" w:rsidRDefault="00B229BF" w:rsidP="00B229BF">
      <w:pPr>
        <w:pStyle w:val="ListParagraph"/>
        <w:numPr>
          <w:ilvl w:val="0"/>
          <w:numId w:val="19"/>
        </w:numPr>
        <w:ind w:left="851" w:hanging="567"/>
        <w:rPr>
          <w:rFonts w:ascii="Arial" w:hAnsi="Arial" w:cs="Arial"/>
        </w:rPr>
      </w:pPr>
      <w:r w:rsidRPr="00071990">
        <w:rPr>
          <w:rFonts w:ascii="Arial" w:hAnsi="Arial" w:cs="Arial"/>
        </w:rPr>
        <w:t xml:space="preserve">The </w:t>
      </w:r>
      <w:r>
        <w:rPr>
          <w:rFonts w:ascii="Arial" w:hAnsi="Arial" w:cs="Arial"/>
        </w:rPr>
        <w:t xml:space="preserve">red wire of the piezo buzzer </w:t>
      </w:r>
      <w:r w:rsidRPr="00071990">
        <w:rPr>
          <w:rFonts w:ascii="Arial" w:hAnsi="Arial" w:cs="Arial"/>
        </w:rPr>
        <w:t>must be connected next in the circuit on the positive terminal side of the battery pack.</w:t>
      </w:r>
    </w:p>
    <w:p w14:paraId="249FE2D3" w14:textId="77777777" w:rsidR="00B229BF" w:rsidRPr="00071990" w:rsidRDefault="00B229BF" w:rsidP="00B229BF">
      <w:pPr>
        <w:rPr>
          <w:rFonts w:ascii="Arial" w:hAnsi="Arial" w:cs="Arial"/>
        </w:rPr>
      </w:pPr>
    </w:p>
    <w:p w14:paraId="24CD88DD" w14:textId="77777777" w:rsidR="00B229BF" w:rsidRPr="00071990" w:rsidRDefault="00B229BF" w:rsidP="00B229BF">
      <w:pPr>
        <w:rPr>
          <w:rFonts w:ascii="Arial" w:hAnsi="Arial" w:cs="Arial"/>
        </w:rPr>
      </w:pPr>
      <w:r w:rsidRPr="00071990">
        <w:rPr>
          <w:rFonts w:ascii="Arial" w:hAnsi="Arial" w:cs="Arial"/>
        </w:rPr>
        <w:t>Your LED may light up if you are working in a light room but, if not, try shining a torch on to the LDR. Ask your challenge leader if you do not have one.</w:t>
      </w:r>
    </w:p>
    <w:p w14:paraId="7C085E0F" w14:textId="77777777" w:rsidR="00B229BF" w:rsidRPr="00071990" w:rsidRDefault="00B229BF" w:rsidP="00B229BF">
      <w:pPr>
        <w:rPr>
          <w:rFonts w:ascii="Arial" w:hAnsi="Arial" w:cs="Arial"/>
        </w:rPr>
      </w:pPr>
    </w:p>
    <w:p w14:paraId="680D70DA" w14:textId="77777777" w:rsidR="00B229BF" w:rsidRDefault="00B229BF" w:rsidP="00B229BF">
      <w:pPr>
        <w:rPr>
          <w:rFonts w:ascii="Arial" w:hAnsi="Arial" w:cs="Arial"/>
        </w:rPr>
      </w:pPr>
      <w:r w:rsidRPr="00071990">
        <w:rPr>
          <w:rFonts w:ascii="Arial" w:hAnsi="Arial" w:cs="Arial"/>
        </w:rPr>
        <w:t xml:space="preserve">Hold your hand over the Light Dependent Resistor (LDR) and </w:t>
      </w:r>
      <w:r>
        <w:rPr>
          <w:rFonts w:ascii="Arial" w:hAnsi="Arial" w:cs="Arial"/>
        </w:rPr>
        <w:t>listen to what happens to the buzzer.</w:t>
      </w:r>
    </w:p>
    <w:p w14:paraId="66AF461E" w14:textId="77777777" w:rsidR="00B229BF" w:rsidRDefault="00B229BF" w:rsidP="00B229BF">
      <w:pPr>
        <w:rPr>
          <w:rFonts w:ascii="Arial" w:hAnsi="Arial" w:cs="Arial"/>
        </w:rPr>
      </w:pPr>
    </w:p>
    <w:p w14:paraId="6D21CE74" w14:textId="77777777" w:rsidR="00B229BF" w:rsidRDefault="00B229BF" w:rsidP="00B229BF">
      <w:pPr>
        <w:rPr>
          <w:rFonts w:ascii="Arial" w:hAnsi="Arial" w:cs="Arial"/>
        </w:rPr>
      </w:pPr>
    </w:p>
    <w:p w14:paraId="44FA2503" w14:textId="77777777" w:rsidR="00B229BF" w:rsidRDefault="00B229BF" w:rsidP="00B229BF">
      <w:pPr>
        <w:rPr>
          <w:rFonts w:ascii="Arial" w:hAnsi="Arial" w:cs="Arial"/>
        </w:rPr>
      </w:pPr>
    </w:p>
    <w:p w14:paraId="4B6ABB15" w14:textId="77777777" w:rsidR="00B229BF" w:rsidRPr="00256E63" w:rsidRDefault="00B229BF" w:rsidP="00B229BF">
      <w:pPr>
        <w:rPr>
          <w:rFonts w:ascii="Arial" w:hAnsi="Arial" w:cs="Arial"/>
          <w:b/>
          <w:bCs/>
          <w:sz w:val="28"/>
          <w:szCs w:val="28"/>
        </w:rPr>
      </w:pPr>
      <w:r w:rsidRPr="00256E63">
        <w:rPr>
          <w:rFonts w:ascii="Arial" w:hAnsi="Arial" w:cs="Arial"/>
          <w:b/>
          <w:bCs/>
          <w:sz w:val="28"/>
          <w:szCs w:val="28"/>
        </w:rPr>
        <w:t>Questions</w:t>
      </w:r>
      <w:r>
        <w:rPr>
          <w:rFonts w:ascii="Arial" w:hAnsi="Arial" w:cs="Arial"/>
          <w:b/>
          <w:bCs/>
          <w:sz w:val="28"/>
          <w:szCs w:val="28"/>
        </w:rPr>
        <w:t>:</w:t>
      </w:r>
    </w:p>
    <w:p w14:paraId="5897EA0C" w14:textId="77777777" w:rsidR="00B229BF" w:rsidRPr="00071990" w:rsidRDefault="00B229BF" w:rsidP="00B229BF">
      <w:pPr>
        <w:suppressAutoHyphens/>
        <w:ind w:right="-150"/>
        <w:rPr>
          <w:rFonts w:ascii="Arial" w:eastAsia="Cambria" w:hAnsi="Arial" w:cs="Arial"/>
          <w:lang w:eastAsia="ar-SA"/>
        </w:rPr>
      </w:pPr>
    </w:p>
    <w:p w14:paraId="56FAAAE5" w14:textId="77777777" w:rsidR="00B229BF" w:rsidRPr="00256E63" w:rsidRDefault="00B229BF" w:rsidP="00B229BF">
      <w:pPr>
        <w:pStyle w:val="ListParagraph"/>
        <w:numPr>
          <w:ilvl w:val="0"/>
          <w:numId w:val="20"/>
        </w:numPr>
        <w:suppressAutoHyphens/>
        <w:ind w:right="-150"/>
        <w:rPr>
          <w:rFonts w:ascii="Arial" w:eastAsia="Cambria" w:hAnsi="Arial" w:cs="Arial"/>
          <w:lang w:eastAsia="ar-SA"/>
        </w:rPr>
      </w:pPr>
      <w:r w:rsidRPr="00256E63">
        <w:rPr>
          <w:rFonts w:ascii="Arial" w:eastAsia="Cambria" w:hAnsi="Arial" w:cs="Arial"/>
          <w:lang w:eastAsia="ar-SA"/>
        </w:rPr>
        <w:t>What happens when you vary the light level on the Light Dependent Resistor?</w:t>
      </w:r>
    </w:p>
    <w:p w14:paraId="697AF98B" w14:textId="77777777" w:rsidR="00B229BF" w:rsidRDefault="00B229BF" w:rsidP="00B229BF">
      <w:pPr>
        <w:suppressAutoHyphens/>
        <w:ind w:right="-150"/>
        <w:rPr>
          <w:rFonts w:ascii="Arial" w:eastAsia="Cambria" w:hAnsi="Arial" w:cs="Arial"/>
          <w:lang w:eastAsia="ar-SA"/>
        </w:rPr>
      </w:pPr>
    </w:p>
    <w:p w14:paraId="2DC427FB" w14:textId="77777777" w:rsidR="00B229BF" w:rsidRPr="00256E63" w:rsidRDefault="00B229BF" w:rsidP="00B229BF">
      <w:pPr>
        <w:pStyle w:val="ListParagraph"/>
        <w:numPr>
          <w:ilvl w:val="0"/>
          <w:numId w:val="20"/>
        </w:numPr>
        <w:suppressAutoHyphens/>
        <w:ind w:right="-150"/>
        <w:rPr>
          <w:rFonts w:ascii="Arial" w:eastAsia="Cambria" w:hAnsi="Arial" w:cs="Arial"/>
          <w:lang w:eastAsia="ar-SA"/>
        </w:rPr>
      </w:pPr>
      <w:r w:rsidRPr="00256E63">
        <w:rPr>
          <w:rFonts w:ascii="Arial" w:eastAsia="Cambria" w:hAnsi="Arial" w:cs="Arial"/>
          <w:lang w:eastAsia="ar-SA"/>
        </w:rPr>
        <w:t>How could you vary or manage the resistance in your circuit(s</w:t>
      </w:r>
      <w:r>
        <w:rPr>
          <w:rFonts w:ascii="Arial" w:eastAsia="Cambria" w:hAnsi="Arial" w:cs="Arial"/>
          <w:lang w:eastAsia="ar-SA"/>
        </w:rPr>
        <w:t>)?</w:t>
      </w:r>
    </w:p>
    <w:p w14:paraId="593EA3E5" w14:textId="77777777" w:rsidR="00B229BF" w:rsidRPr="00071990" w:rsidRDefault="00B229BF" w:rsidP="00B229BF">
      <w:pPr>
        <w:suppressAutoHyphens/>
        <w:ind w:right="-150"/>
        <w:rPr>
          <w:rFonts w:ascii="Arial" w:eastAsia="Cambria" w:hAnsi="Arial" w:cs="Arial"/>
          <w:lang w:eastAsia="ar-SA"/>
        </w:rPr>
      </w:pPr>
    </w:p>
    <w:p w14:paraId="53226E9E" w14:textId="77777777" w:rsidR="00B229BF" w:rsidRPr="00071990" w:rsidRDefault="00B229BF" w:rsidP="00B229BF">
      <w:pPr>
        <w:suppressAutoHyphens/>
        <w:ind w:right="-150"/>
        <w:rPr>
          <w:rFonts w:ascii="Arial" w:eastAsia="Cambria" w:hAnsi="Arial" w:cs="Arial"/>
          <w:lang w:eastAsia="ar-SA"/>
        </w:rPr>
      </w:pPr>
    </w:p>
    <w:p w14:paraId="6AFA88D9" w14:textId="071FEC50" w:rsidR="00B229BF" w:rsidRPr="00071990" w:rsidRDefault="00B229BF" w:rsidP="00B229BF">
      <w:pPr>
        <w:suppressAutoHyphens/>
        <w:ind w:right="-150"/>
        <w:rPr>
          <w:rFonts w:ascii="Arial" w:eastAsia="Cambria" w:hAnsi="Arial" w:cs="Arial"/>
          <w:lang w:eastAsia="ar-SA"/>
        </w:rPr>
      </w:pPr>
    </w:p>
    <w:p w14:paraId="2860EACA" w14:textId="6EB96BC9" w:rsidR="00B229BF" w:rsidRPr="008C0F9C" w:rsidRDefault="007E34B0" w:rsidP="00B229BF">
      <w:pPr>
        <w:rPr>
          <w:rFonts w:ascii="Arial" w:hAnsi="Arial" w:cs="Arial"/>
          <w:b/>
          <w:bCs/>
          <w:kern w:val="1"/>
          <w:sz w:val="32"/>
          <w:szCs w:val="32"/>
          <w:lang w:eastAsia="ar-SA"/>
        </w:rPr>
      </w:pPr>
      <w:r>
        <w:rPr>
          <w:rFonts w:ascii="Arial" w:hAnsi="Arial" w:cs="Arial"/>
          <w:bCs/>
          <w:noProof/>
          <w:szCs w:val="22"/>
          <w:lang w:bidi="en-US"/>
        </w:rPr>
        <mc:AlternateContent>
          <mc:Choice Requires="wps">
            <w:drawing>
              <wp:anchor distT="0" distB="0" distL="114300" distR="114300" simplePos="0" relativeHeight="251707392" behindDoc="0" locked="0" layoutInCell="1" allowOverlap="1" wp14:anchorId="547F33E2" wp14:editId="406A1AC0">
                <wp:simplePos x="0" y="0"/>
                <wp:positionH relativeFrom="rightMargin">
                  <wp:posOffset>-3141318</wp:posOffset>
                </wp:positionH>
                <wp:positionV relativeFrom="paragraph">
                  <wp:posOffset>77551</wp:posOffset>
                </wp:positionV>
                <wp:extent cx="485923" cy="329876"/>
                <wp:effectExtent l="0" t="0" r="9525" b="0"/>
                <wp:wrapNone/>
                <wp:docPr id="320" name="Text Box 320"/>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23DA0DA3" w14:textId="77777777" w:rsidR="00F731AA" w:rsidRDefault="00F731AA" w:rsidP="00B229BF">
                            <w:r>
                              <w:t>- 7 -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33E2" id="Text Box 320" o:spid="_x0000_s1050" type="#_x0000_t202" style="position:absolute;margin-left:-247.35pt;margin-top:6.1pt;width:38.25pt;height:25.95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" fillcolor="white [3201]" stroked="f" strokeweight=".5pt">
                <v:textbox>
                  <w:txbxContent>
                    <w:p w14:paraId="23DA0DA3" w14:textId="77777777" w:rsidR="00F731AA" w:rsidRDefault="00F731AA" w:rsidP="00B229BF">
                      <w:r>
                        <w:t>- 7 -</w:t>
                      </w:r>
                    </w:p>
                  </w:txbxContent>
                </v:textbox>
                <w10:wrap anchorx="margin"/>
              </v:shape>
            </w:pict>
          </mc:Fallback>
        </mc:AlternateContent>
      </w:r>
      <w:r w:rsidR="00B229BF">
        <w:rPr>
          <w:rFonts w:ascii="Arial" w:eastAsia="Cambria" w:hAnsi="Arial" w:cs="Arial"/>
          <w:lang w:eastAsia="ar-SA"/>
        </w:rPr>
        <w:br w:type="page"/>
      </w:r>
      <w:r w:rsidR="00B229BF">
        <w:rPr>
          <w:rFonts w:ascii="Arial" w:hAnsi="Arial" w:cs="Arial"/>
          <w:b/>
          <w:bCs/>
          <w:kern w:val="1"/>
          <w:sz w:val="32"/>
          <w:szCs w:val="32"/>
          <w:lang w:eastAsia="ar-SA"/>
        </w:rPr>
        <w:lastRenderedPageBreak/>
        <w:t xml:space="preserve">5. </w:t>
      </w:r>
      <w:r w:rsidR="00B229BF">
        <w:rPr>
          <w:rFonts w:ascii="Arial" w:hAnsi="Arial" w:cs="Arial"/>
          <w:b/>
          <w:bCs/>
          <w:kern w:val="1"/>
          <w:sz w:val="32"/>
          <w:szCs w:val="32"/>
          <w:lang w:eastAsia="ar-SA"/>
        </w:rPr>
        <w:tab/>
      </w:r>
      <w:r w:rsidR="00B229BF" w:rsidRPr="008C0F9C">
        <w:rPr>
          <w:rFonts w:ascii="Arial" w:hAnsi="Arial" w:cs="Arial"/>
          <w:b/>
          <w:bCs/>
          <w:kern w:val="1"/>
          <w:sz w:val="32"/>
          <w:szCs w:val="32"/>
          <w:lang w:eastAsia="ar-SA"/>
        </w:rPr>
        <w:t>Shop resource sheet</w:t>
      </w:r>
      <w:r w:rsidR="00B229BF">
        <w:rPr>
          <w:rFonts w:ascii="Arial" w:hAnsi="Arial" w:cs="Arial"/>
          <w:b/>
          <w:bCs/>
          <w:kern w:val="1"/>
          <w:sz w:val="32"/>
          <w:szCs w:val="32"/>
          <w:lang w:eastAsia="ar-SA"/>
        </w:rPr>
        <w:t xml:space="preserve"> </w:t>
      </w:r>
    </w:p>
    <w:p w14:paraId="291C07E6" w14:textId="77777777" w:rsidR="00B229BF" w:rsidRDefault="00B229BF" w:rsidP="00B229BF">
      <w:pPr>
        <w:suppressAutoHyphens/>
        <w:ind w:left="142"/>
        <w:rPr>
          <w:rFonts w:ascii="Arial" w:hAnsi="Arial"/>
          <w:lang w:eastAsia="ar-SA"/>
        </w:rPr>
      </w:pPr>
    </w:p>
    <w:p w14:paraId="3367C518" w14:textId="77777777" w:rsidR="00B229BF" w:rsidRPr="00574BC2" w:rsidRDefault="00B229BF" w:rsidP="00B229BF">
      <w:pPr>
        <w:suppressAutoHyphens/>
        <w:ind w:left="142"/>
        <w:rPr>
          <w:rFonts w:ascii="Arial" w:hAnsi="Arial"/>
          <w:b/>
          <w:u w:val="single"/>
          <w:lang w:eastAsia="ar-SA"/>
        </w:rPr>
      </w:pPr>
      <w:r w:rsidRPr="00574BC2">
        <w:rPr>
          <w:rFonts w:ascii="Arial" w:hAnsi="Arial"/>
          <w:b/>
          <w:u w:val="single"/>
          <w:lang w:eastAsia="ar-SA"/>
        </w:rPr>
        <w:t>Items to buy</w:t>
      </w:r>
    </w:p>
    <w:p w14:paraId="2F00E896" w14:textId="3DB856D8" w:rsidR="00B229BF" w:rsidRPr="008C0F9C" w:rsidRDefault="00B229BF" w:rsidP="00B229BF">
      <w:pPr>
        <w:suppressAutoHyphens/>
        <w:rPr>
          <w:rFonts w:ascii="Arial"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B229BF" w:rsidRPr="00704781" w14:paraId="5CED0283" w14:textId="77777777" w:rsidTr="00B229BF">
        <w:trPr>
          <w:jc w:val="center"/>
        </w:trPr>
        <w:tc>
          <w:tcPr>
            <w:tcW w:w="9781" w:type="dxa"/>
            <w:gridSpan w:val="5"/>
            <w:shd w:val="clear" w:color="auto" w:fill="BFBFBF" w:themeFill="background1" w:themeFillShade="BF"/>
          </w:tcPr>
          <w:p w14:paraId="50E7852D" w14:textId="77777777" w:rsidR="00B229BF" w:rsidRPr="0028238A" w:rsidRDefault="00B229BF" w:rsidP="00B229BF">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B229BF" w:rsidRPr="00704781" w14:paraId="25936CD2" w14:textId="77777777" w:rsidTr="00B229BF">
        <w:trPr>
          <w:jc w:val="center"/>
        </w:trPr>
        <w:tc>
          <w:tcPr>
            <w:tcW w:w="1902" w:type="dxa"/>
            <w:shd w:val="clear" w:color="auto" w:fill="auto"/>
          </w:tcPr>
          <w:p w14:paraId="0B863C67" w14:textId="77777777" w:rsidR="00B229BF" w:rsidRPr="00704781" w:rsidRDefault="00B229BF" w:rsidP="00B229BF">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37C7E29B" w14:textId="77777777" w:rsidR="00B229BF" w:rsidRPr="00704781" w:rsidRDefault="00B229BF" w:rsidP="00B229BF">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0A4D2E14" w14:textId="77777777" w:rsidR="00B229BF" w:rsidRPr="00704781" w:rsidRDefault="00B229BF" w:rsidP="00B229BF">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4DED599B" w14:textId="77777777" w:rsidR="00B229BF" w:rsidRPr="00704781" w:rsidRDefault="00B229BF" w:rsidP="00B229BF">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B229BF" w:rsidRPr="00704781" w14:paraId="02A45E6B" w14:textId="77777777" w:rsidTr="00B229BF">
        <w:trPr>
          <w:jc w:val="center"/>
        </w:trPr>
        <w:tc>
          <w:tcPr>
            <w:tcW w:w="1902" w:type="dxa"/>
            <w:shd w:val="clear" w:color="auto" w:fill="auto"/>
            <w:vAlign w:val="center"/>
          </w:tcPr>
          <w:p w14:paraId="23C28224" w14:textId="77777777" w:rsidR="00B229BF" w:rsidRPr="00704781" w:rsidRDefault="00B229BF" w:rsidP="00B229BF">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78076E59" w14:textId="53D92808" w:rsidR="00B229BF" w:rsidRPr="00704781" w:rsidRDefault="00B229BF" w:rsidP="00B229BF">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07965074" wp14:editId="419102E7">
                  <wp:extent cx="630555" cy="47307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50215347" w14:textId="77777777" w:rsidR="00B229BF" w:rsidRPr="00704781" w:rsidRDefault="00B229BF" w:rsidP="00B229BF">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2984A9E1" w14:textId="77777777" w:rsidR="00B229BF" w:rsidRPr="00704781" w:rsidRDefault="00B229BF" w:rsidP="00B229B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6175E378"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B229BF" w:rsidRPr="00704781" w14:paraId="38EF6611" w14:textId="77777777" w:rsidTr="00B229BF">
        <w:trPr>
          <w:jc w:val="center"/>
        </w:trPr>
        <w:tc>
          <w:tcPr>
            <w:tcW w:w="1902" w:type="dxa"/>
            <w:shd w:val="clear" w:color="auto" w:fill="auto"/>
            <w:vAlign w:val="center"/>
          </w:tcPr>
          <w:p w14:paraId="15151757" w14:textId="77777777" w:rsidR="00B229BF" w:rsidRPr="00510E38" w:rsidRDefault="00B229BF" w:rsidP="00B229BF">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652D2A10" w14:textId="77777777" w:rsidR="00B229BF" w:rsidRPr="00704781" w:rsidRDefault="00B229BF" w:rsidP="00B229BF">
            <w:pPr>
              <w:suppressAutoHyphens/>
              <w:ind w:left="18"/>
              <w:jc w:val="center"/>
              <w:rPr>
                <w:rFonts w:ascii="Arial" w:hAnsi="Arial" w:cs="Arial"/>
                <w:sz w:val="22"/>
                <w:szCs w:val="22"/>
                <w:lang w:eastAsia="ar-SA"/>
              </w:rPr>
            </w:pPr>
          </w:p>
        </w:tc>
        <w:tc>
          <w:tcPr>
            <w:tcW w:w="1767" w:type="dxa"/>
            <w:shd w:val="clear" w:color="auto" w:fill="auto"/>
            <w:vAlign w:val="center"/>
          </w:tcPr>
          <w:p w14:paraId="10B39044" w14:textId="7419ADB5" w:rsidR="00B229BF" w:rsidRPr="00704781" w:rsidRDefault="004004E6" w:rsidP="00B229BF">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1829F80F" wp14:editId="732938DF">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2518" cy="635730"/>
                          </a:xfrm>
                          <a:prstGeom prst="rect">
                            <a:avLst/>
                          </a:prstGeom>
                          <a:noFill/>
                          <a:ln>
                            <a:noFill/>
                          </a:ln>
                        </pic:spPr>
                      </pic:pic>
                    </a:graphicData>
                  </a:graphic>
                </wp:inline>
              </w:drawing>
            </w:r>
          </w:p>
        </w:tc>
        <w:tc>
          <w:tcPr>
            <w:tcW w:w="3211" w:type="dxa"/>
            <w:shd w:val="clear" w:color="auto" w:fill="auto"/>
            <w:vAlign w:val="center"/>
          </w:tcPr>
          <w:p w14:paraId="53B23C1F" w14:textId="5654340B" w:rsidR="00B229BF" w:rsidRPr="00704781" w:rsidRDefault="00B229BF" w:rsidP="00B229BF">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77B94CAC" w14:textId="77777777" w:rsidR="00B229BF" w:rsidRPr="00704781" w:rsidRDefault="00B229BF" w:rsidP="00B229B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1ABF5367"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B229BF" w:rsidRPr="00704781" w14:paraId="4DAE89AF" w14:textId="77777777" w:rsidTr="00B229BF">
        <w:trPr>
          <w:jc w:val="center"/>
        </w:trPr>
        <w:tc>
          <w:tcPr>
            <w:tcW w:w="1902" w:type="dxa"/>
            <w:shd w:val="clear" w:color="auto" w:fill="auto"/>
            <w:vAlign w:val="center"/>
          </w:tcPr>
          <w:p w14:paraId="532B773C" w14:textId="77777777" w:rsidR="00B229BF" w:rsidRPr="00704781"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 xml:space="preserve">various </w:t>
            </w:r>
            <w:proofErr w:type="spellStart"/>
            <w:r>
              <w:rPr>
                <w:rFonts w:ascii="Arial" w:hAnsi="Arial" w:cs="Arial"/>
                <w:sz w:val="22"/>
                <w:szCs w:val="22"/>
                <w:lang w:eastAsia="ar-SA"/>
              </w:rPr>
              <w:t>colours</w:t>
            </w:r>
            <w:proofErr w:type="spellEnd"/>
          </w:p>
        </w:tc>
        <w:tc>
          <w:tcPr>
            <w:tcW w:w="1767" w:type="dxa"/>
            <w:shd w:val="clear" w:color="auto" w:fill="auto"/>
            <w:vAlign w:val="center"/>
          </w:tcPr>
          <w:p w14:paraId="458A2990" w14:textId="77777777" w:rsidR="00B229BF" w:rsidRPr="00704781" w:rsidRDefault="00B229BF" w:rsidP="00B229BF">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6B30F174" wp14:editId="0F77C4DE">
                  <wp:extent cx="473075" cy="488950"/>
                  <wp:effectExtent l="0" t="0" r="3175"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60696150" w14:textId="77777777" w:rsidR="00B229BF" w:rsidRPr="00704781"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45C71866" w14:textId="77777777" w:rsidR="00B229BF" w:rsidRPr="00704781" w:rsidRDefault="00B229BF" w:rsidP="00B229B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01FFCED6" w14:textId="77777777" w:rsidR="00B229BF" w:rsidRPr="00704781" w:rsidRDefault="00B229BF" w:rsidP="00B229BF">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B229BF" w:rsidRPr="00704781" w14:paraId="148CA362" w14:textId="77777777" w:rsidTr="00B229BF">
        <w:trPr>
          <w:jc w:val="center"/>
        </w:trPr>
        <w:tc>
          <w:tcPr>
            <w:tcW w:w="1902" w:type="dxa"/>
            <w:shd w:val="clear" w:color="auto" w:fill="auto"/>
            <w:vAlign w:val="center"/>
          </w:tcPr>
          <w:p w14:paraId="3BE4E348" w14:textId="77777777" w:rsidR="00B229BF" w:rsidRPr="00704781"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56F0106E" w14:textId="77777777" w:rsidR="00B229BF" w:rsidRDefault="00B229BF" w:rsidP="00B229BF">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1071A715" wp14:editId="00C823E3">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A6665" w14:textId="77777777" w:rsidR="00F731AA" w:rsidRDefault="00F731AA" w:rsidP="00B229BF">
                                  <w:r>
                                    <w:rPr>
                                      <w:noProof/>
                                      <w:lang w:eastAsia="en-GB"/>
                                    </w:rPr>
                                    <w:drawing>
                                      <wp:inline distT="0" distB="0" distL="0" distR="0" wp14:anchorId="114990DF" wp14:editId="4E477FCC">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30">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A715" id="_x0000_s1051" type="#_x0000_t202" style="position:absolute;left:0;text-align:left;margin-left:3.05pt;margin-top:4.7pt;width:66.7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" stroked="f">
                      <v:textbox>
                        <w:txbxContent>
                          <w:p w14:paraId="76BA6665" w14:textId="77777777" w:rsidR="00F731AA" w:rsidRDefault="00F731AA" w:rsidP="00B229BF">
                            <w:r>
                              <w:rPr>
                                <w:noProof/>
                                <w:lang w:eastAsia="en-GB"/>
                              </w:rPr>
                              <w:drawing>
                                <wp:inline distT="0" distB="0" distL="0" distR="0" wp14:anchorId="114990DF" wp14:editId="4E477FCC">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30">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52B32C8B" w14:textId="77777777" w:rsidR="00B229BF" w:rsidRDefault="00B229BF" w:rsidP="00B229BF">
            <w:pPr>
              <w:suppressAutoHyphens/>
              <w:spacing w:before="60" w:after="60"/>
              <w:ind w:left="33"/>
              <w:jc w:val="center"/>
              <w:rPr>
                <w:rFonts w:ascii="Arial" w:hAnsi="Arial" w:cs="Arial"/>
                <w:sz w:val="22"/>
                <w:szCs w:val="22"/>
                <w:lang w:eastAsia="ar-SA"/>
              </w:rPr>
            </w:pPr>
          </w:p>
          <w:p w14:paraId="3EC0AF81" w14:textId="77777777" w:rsidR="00B229BF" w:rsidRDefault="00B229BF" w:rsidP="00B229BF">
            <w:pPr>
              <w:suppressAutoHyphens/>
              <w:spacing w:before="60" w:after="60"/>
              <w:ind w:left="33"/>
              <w:jc w:val="center"/>
              <w:rPr>
                <w:rFonts w:ascii="Arial" w:hAnsi="Arial" w:cs="Arial"/>
                <w:sz w:val="22"/>
                <w:szCs w:val="22"/>
                <w:lang w:eastAsia="ar-SA"/>
              </w:rPr>
            </w:pPr>
          </w:p>
          <w:p w14:paraId="0119CDFF" w14:textId="77777777" w:rsidR="00B229BF" w:rsidRPr="00704781" w:rsidRDefault="00B229BF" w:rsidP="00B229BF">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560052DA" w14:textId="77777777" w:rsidR="00B229BF" w:rsidRPr="00704781"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65775D45"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F4210D6"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B229BF" w:rsidRPr="00704781" w14:paraId="52820093" w14:textId="77777777" w:rsidTr="00B229BF">
        <w:trPr>
          <w:jc w:val="center"/>
        </w:trPr>
        <w:tc>
          <w:tcPr>
            <w:tcW w:w="1902" w:type="dxa"/>
            <w:shd w:val="clear" w:color="auto" w:fill="auto"/>
            <w:vAlign w:val="center"/>
          </w:tcPr>
          <w:p w14:paraId="72649E92"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19243B2E" w14:textId="77777777" w:rsidR="00B229BF" w:rsidRDefault="00B229BF" w:rsidP="00B229BF">
            <w:pPr>
              <w:suppressAutoHyphens/>
              <w:rPr>
                <w:rFonts w:ascii="Arial" w:hAnsi="Arial" w:cs="Arial"/>
                <w:sz w:val="22"/>
                <w:szCs w:val="22"/>
                <w:lang w:eastAsia="ar-SA"/>
              </w:rPr>
            </w:pPr>
          </w:p>
        </w:tc>
        <w:tc>
          <w:tcPr>
            <w:tcW w:w="1767" w:type="dxa"/>
            <w:shd w:val="clear" w:color="auto" w:fill="auto"/>
            <w:vAlign w:val="center"/>
          </w:tcPr>
          <w:p w14:paraId="1DFF1C2B" w14:textId="77777777" w:rsidR="00B229BF" w:rsidRDefault="00B229BF" w:rsidP="00B229BF">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36FF956B" wp14:editId="19156786">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27FE8536" w14:textId="77777777" w:rsidR="00F731AA" w:rsidRDefault="00F731AA" w:rsidP="00B229BF">
                                  <w:r>
                                    <w:rPr>
                                      <w:noProof/>
                                      <w:lang w:eastAsia="en-GB"/>
                                    </w:rPr>
                                    <w:drawing>
                                      <wp:inline distT="0" distB="0" distL="0" distR="0" wp14:anchorId="12C76AE2" wp14:editId="075C23FE">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31">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956B" id="Text Box 334" o:spid="_x0000_s1052" type="#_x0000_t202" style="position:absolute;left:0;text-align:left;margin-left:-4.35pt;margin-top:1.45pt;width:85.2pt;height:6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" fillcolor="white [3201]" stroked="f" strokeweight=".5pt">
                      <v:textbox>
                        <w:txbxContent>
                          <w:p w14:paraId="27FE8536" w14:textId="77777777" w:rsidR="00F731AA" w:rsidRDefault="00F731AA" w:rsidP="00B229BF">
                            <w:r>
                              <w:rPr>
                                <w:noProof/>
                                <w:lang w:eastAsia="en-GB"/>
                              </w:rPr>
                              <w:drawing>
                                <wp:inline distT="0" distB="0" distL="0" distR="0" wp14:anchorId="12C76AE2" wp14:editId="075C23FE">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31">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5EE869E6" w14:textId="77777777" w:rsidR="00B229BF" w:rsidRDefault="00B229BF" w:rsidP="00B229BF">
            <w:pPr>
              <w:suppressAutoHyphens/>
              <w:spacing w:before="60" w:after="60"/>
              <w:ind w:left="33"/>
              <w:jc w:val="center"/>
              <w:rPr>
                <w:rFonts w:ascii="Arial" w:hAnsi="Arial" w:cs="Arial"/>
                <w:noProof/>
                <w:sz w:val="22"/>
                <w:szCs w:val="22"/>
                <w:lang w:eastAsia="ar-SA"/>
              </w:rPr>
            </w:pPr>
          </w:p>
          <w:p w14:paraId="153372F3" w14:textId="77777777" w:rsidR="00B229BF" w:rsidRDefault="00B229BF" w:rsidP="00B229BF">
            <w:pPr>
              <w:suppressAutoHyphens/>
              <w:spacing w:before="60" w:after="60"/>
              <w:ind w:left="33"/>
              <w:jc w:val="center"/>
              <w:rPr>
                <w:rFonts w:ascii="Arial" w:hAnsi="Arial" w:cs="Arial"/>
                <w:noProof/>
                <w:sz w:val="22"/>
                <w:szCs w:val="22"/>
                <w:lang w:eastAsia="ar-SA"/>
              </w:rPr>
            </w:pPr>
          </w:p>
          <w:p w14:paraId="71CD984F" w14:textId="77777777" w:rsidR="00B229BF" w:rsidRDefault="00B229BF" w:rsidP="00B229BF">
            <w:pPr>
              <w:suppressAutoHyphens/>
              <w:spacing w:before="60" w:after="60"/>
              <w:rPr>
                <w:rFonts w:ascii="Arial" w:hAnsi="Arial" w:cs="Arial"/>
                <w:noProof/>
                <w:sz w:val="22"/>
                <w:szCs w:val="22"/>
                <w:lang w:eastAsia="ar-SA"/>
              </w:rPr>
            </w:pPr>
          </w:p>
        </w:tc>
        <w:tc>
          <w:tcPr>
            <w:tcW w:w="3211" w:type="dxa"/>
            <w:shd w:val="clear" w:color="auto" w:fill="auto"/>
            <w:vAlign w:val="center"/>
          </w:tcPr>
          <w:p w14:paraId="77590C33" w14:textId="77777777" w:rsidR="00B229BF"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2E360A52"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6A36C720"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B229BF" w:rsidRPr="00704781" w14:paraId="1E66BB08" w14:textId="77777777" w:rsidTr="00B229BF">
        <w:trPr>
          <w:jc w:val="center"/>
        </w:trPr>
        <w:tc>
          <w:tcPr>
            <w:tcW w:w="1902" w:type="dxa"/>
            <w:shd w:val="clear" w:color="auto" w:fill="auto"/>
            <w:vAlign w:val="center"/>
          </w:tcPr>
          <w:p w14:paraId="605CDB18"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654E23CC"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01C04186" w14:textId="77777777" w:rsidR="00B229BF" w:rsidRDefault="00B229BF" w:rsidP="00B229B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6672" behindDoc="0" locked="0" layoutInCell="1" allowOverlap="1" wp14:anchorId="4707C400" wp14:editId="65315206">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74DD6A1D" w14:textId="77777777" w:rsidR="00F731AA" w:rsidRDefault="00F731AA" w:rsidP="00B229BF">
                                  <w:r>
                                    <w:rPr>
                                      <w:noProof/>
                                      <w:lang w:eastAsia="en-GB"/>
                                    </w:rPr>
                                    <w:drawing>
                                      <wp:inline distT="0" distB="0" distL="0" distR="0" wp14:anchorId="4F89D9E5" wp14:editId="76791468">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2">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C400" id="Text Box 335" o:spid="_x0000_s1053" type="#_x0000_t202" style="position:absolute;left:0;text-align:left;margin-left:10.6pt;margin-top:.55pt;width:66.3pt;height: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" filled="f" stroked="f" strokeweight=".5pt">
                      <v:textbox>
                        <w:txbxContent>
                          <w:p w14:paraId="74DD6A1D" w14:textId="77777777" w:rsidR="00F731AA" w:rsidRDefault="00F731AA" w:rsidP="00B229BF">
                            <w:r>
                              <w:rPr>
                                <w:noProof/>
                                <w:lang w:eastAsia="en-GB"/>
                              </w:rPr>
                              <w:drawing>
                                <wp:inline distT="0" distB="0" distL="0" distR="0" wp14:anchorId="4F89D9E5" wp14:editId="76791468">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2">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479E612F" w14:textId="77777777" w:rsidR="00B229BF" w:rsidRDefault="00B229BF" w:rsidP="00B229BF">
            <w:pPr>
              <w:suppressAutoHyphens/>
              <w:spacing w:before="60" w:after="60"/>
              <w:ind w:left="34"/>
              <w:jc w:val="center"/>
              <w:rPr>
                <w:rFonts w:ascii="Arial" w:hAnsi="Arial" w:cs="Arial"/>
                <w:noProof/>
                <w:sz w:val="22"/>
                <w:szCs w:val="22"/>
                <w:lang w:eastAsia="en-GB"/>
              </w:rPr>
            </w:pPr>
          </w:p>
          <w:p w14:paraId="22032810" w14:textId="77777777" w:rsidR="00B229BF" w:rsidRDefault="00B229BF" w:rsidP="00B229BF">
            <w:pPr>
              <w:suppressAutoHyphens/>
              <w:spacing w:before="60" w:after="60"/>
              <w:rPr>
                <w:rFonts w:ascii="Arial" w:hAnsi="Arial" w:cs="Arial"/>
                <w:noProof/>
                <w:sz w:val="22"/>
                <w:szCs w:val="22"/>
                <w:lang w:eastAsia="en-GB"/>
              </w:rPr>
            </w:pPr>
          </w:p>
          <w:p w14:paraId="6E24AC13" w14:textId="77777777" w:rsidR="00B229BF" w:rsidRPr="00704781" w:rsidRDefault="00B229BF" w:rsidP="00B229BF">
            <w:pPr>
              <w:suppressAutoHyphens/>
              <w:spacing w:before="60" w:after="60"/>
              <w:rPr>
                <w:rFonts w:ascii="Arial" w:hAnsi="Arial" w:cs="Arial"/>
                <w:noProof/>
                <w:sz w:val="22"/>
                <w:szCs w:val="22"/>
                <w:lang w:eastAsia="en-GB"/>
              </w:rPr>
            </w:pPr>
          </w:p>
        </w:tc>
        <w:tc>
          <w:tcPr>
            <w:tcW w:w="3211" w:type="dxa"/>
            <w:shd w:val="clear" w:color="auto" w:fill="auto"/>
            <w:vAlign w:val="center"/>
          </w:tcPr>
          <w:p w14:paraId="0FEA52EF" w14:textId="77777777" w:rsidR="00B229BF" w:rsidRPr="00704781"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2B7C6262"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5DD70EFC"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B229BF" w:rsidRPr="00704781" w14:paraId="1D2C63F5" w14:textId="77777777" w:rsidTr="00B229BF">
        <w:trPr>
          <w:jc w:val="center"/>
        </w:trPr>
        <w:tc>
          <w:tcPr>
            <w:tcW w:w="1902" w:type="dxa"/>
            <w:shd w:val="clear" w:color="auto" w:fill="auto"/>
            <w:vAlign w:val="center"/>
          </w:tcPr>
          <w:p w14:paraId="6621E172" w14:textId="77777777" w:rsidR="00B229BF" w:rsidRDefault="00B229BF" w:rsidP="00B229BF">
            <w:pPr>
              <w:suppressAutoHyphens/>
              <w:ind w:left="18"/>
              <w:jc w:val="center"/>
              <w:rPr>
                <w:rFonts w:ascii="Arial" w:hAnsi="Arial" w:cs="Arial"/>
                <w:sz w:val="22"/>
                <w:szCs w:val="22"/>
                <w:lang w:eastAsia="ar-SA"/>
              </w:rPr>
            </w:pPr>
          </w:p>
          <w:p w14:paraId="3CD2AD74"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79550936" w14:textId="77777777" w:rsidR="00B229BF" w:rsidRDefault="00B229BF" w:rsidP="00B229BF">
            <w:pPr>
              <w:suppressAutoHyphens/>
              <w:ind w:left="18"/>
              <w:jc w:val="center"/>
              <w:rPr>
                <w:rFonts w:ascii="Arial" w:hAnsi="Arial" w:cs="Arial"/>
                <w:sz w:val="22"/>
                <w:szCs w:val="22"/>
                <w:lang w:eastAsia="ar-SA"/>
              </w:rPr>
            </w:pPr>
          </w:p>
        </w:tc>
        <w:tc>
          <w:tcPr>
            <w:tcW w:w="1767" w:type="dxa"/>
            <w:shd w:val="clear" w:color="auto" w:fill="auto"/>
            <w:vAlign w:val="center"/>
          </w:tcPr>
          <w:p w14:paraId="4E4F6729" w14:textId="77777777" w:rsidR="00B229BF" w:rsidRDefault="00B229BF" w:rsidP="00B229B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11488" behindDoc="0" locked="0" layoutInCell="1" allowOverlap="1" wp14:anchorId="11961CE7" wp14:editId="3024AD6C">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1E10E167" w14:textId="77777777" w:rsidR="00F731AA" w:rsidRDefault="00F731AA" w:rsidP="00B229BF">
                                  <w:r>
                                    <w:rPr>
                                      <w:noProof/>
                                      <w:lang w:eastAsia="en-GB"/>
                                    </w:rPr>
                                    <w:drawing>
                                      <wp:inline distT="0" distB="0" distL="0" distR="0" wp14:anchorId="164372A7" wp14:editId="34923561">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2">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1CE7" id="Text Box 24" o:spid="_x0000_s1054" type="#_x0000_t202" style="position:absolute;left:0;text-align:left;margin-left:7.4pt;margin-top:2.5pt;width:66.3pt;height: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" filled="f" stroked="f" strokeweight=".5pt">
                      <v:textbox>
                        <w:txbxContent>
                          <w:p w14:paraId="1E10E167" w14:textId="77777777" w:rsidR="00F731AA" w:rsidRDefault="00F731AA" w:rsidP="00B229BF">
                            <w:r>
                              <w:rPr>
                                <w:noProof/>
                                <w:lang w:eastAsia="en-GB"/>
                              </w:rPr>
                              <w:drawing>
                                <wp:inline distT="0" distB="0" distL="0" distR="0" wp14:anchorId="164372A7" wp14:editId="34923561">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32">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57356430" w14:textId="77777777" w:rsidR="00B229BF" w:rsidRDefault="00B229BF" w:rsidP="00B229BF">
            <w:pPr>
              <w:suppressAutoHyphens/>
              <w:spacing w:before="60" w:after="60"/>
              <w:ind w:left="34"/>
              <w:jc w:val="center"/>
              <w:rPr>
                <w:rFonts w:ascii="Arial" w:hAnsi="Arial" w:cs="Arial"/>
                <w:noProof/>
                <w:sz w:val="22"/>
                <w:szCs w:val="22"/>
                <w:lang w:eastAsia="en-GB"/>
              </w:rPr>
            </w:pPr>
          </w:p>
          <w:p w14:paraId="36516C8A" w14:textId="77777777" w:rsidR="00B229BF" w:rsidRDefault="00B229BF" w:rsidP="00B229BF">
            <w:pPr>
              <w:suppressAutoHyphens/>
              <w:spacing w:before="60" w:after="60"/>
              <w:ind w:left="34"/>
              <w:jc w:val="center"/>
              <w:rPr>
                <w:rFonts w:ascii="Arial" w:hAnsi="Arial" w:cs="Arial"/>
                <w:noProof/>
                <w:sz w:val="22"/>
                <w:szCs w:val="22"/>
                <w:lang w:eastAsia="en-GB"/>
              </w:rPr>
            </w:pPr>
          </w:p>
          <w:p w14:paraId="6CBDC192" w14:textId="77777777" w:rsidR="00B229BF" w:rsidRDefault="00B229BF" w:rsidP="00B229B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6B7FD44" w14:textId="77777777" w:rsidR="00B229BF"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1B7C0407"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FB350B6"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B229BF" w:rsidRPr="00704781" w14:paraId="3D5F4A1F" w14:textId="77777777" w:rsidTr="00B229BF">
        <w:trPr>
          <w:jc w:val="center"/>
        </w:trPr>
        <w:tc>
          <w:tcPr>
            <w:tcW w:w="1902" w:type="dxa"/>
            <w:shd w:val="clear" w:color="auto" w:fill="auto"/>
            <w:vAlign w:val="center"/>
          </w:tcPr>
          <w:p w14:paraId="4B038200" w14:textId="77777777" w:rsidR="00B229BF" w:rsidRDefault="00B229BF" w:rsidP="00B229BF">
            <w:pPr>
              <w:suppressAutoHyphens/>
              <w:ind w:left="18"/>
              <w:jc w:val="center"/>
              <w:rPr>
                <w:rFonts w:ascii="Arial" w:hAnsi="Arial" w:cs="Arial"/>
                <w:sz w:val="22"/>
                <w:szCs w:val="22"/>
                <w:lang w:eastAsia="ar-SA"/>
              </w:rPr>
            </w:pPr>
          </w:p>
          <w:p w14:paraId="609F053A" w14:textId="77777777" w:rsidR="00B229BF" w:rsidRDefault="00B229BF" w:rsidP="00B229BF">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4F9869FF" w14:textId="77777777" w:rsidR="00B229BF" w:rsidRDefault="00B229BF" w:rsidP="00B229BF">
            <w:pPr>
              <w:suppressAutoHyphens/>
              <w:ind w:left="18"/>
              <w:jc w:val="center"/>
              <w:rPr>
                <w:rFonts w:ascii="Arial" w:hAnsi="Arial" w:cs="Arial"/>
                <w:sz w:val="22"/>
                <w:szCs w:val="22"/>
                <w:lang w:eastAsia="ar-SA"/>
              </w:rPr>
            </w:pPr>
          </w:p>
        </w:tc>
        <w:tc>
          <w:tcPr>
            <w:tcW w:w="1767" w:type="dxa"/>
            <w:shd w:val="clear" w:color="auto" w:fill="auto"/>
            <w:vAlign w:val="center"/>
          </w:tcPr>
          <w:p w14:paraId="25273301" w14:textId="77777777" w:rsidR="00B229BF" w:rsidRDefault="00B229BF" w:rsidP="00B229BF">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0ACE2FD8" wp14:editId="0A1DE659">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6BDC7F42" w14:textId="77777777" w:rsidR="00B229BF" w:rsidRDefault="00B229BF" w:rsidP="00B229BF">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050AF546" w14:textId="77777777" w:rsidR="00B229BF" w:rsidRDefault="00B229BF" w:rsidP="00B229B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1070404B"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r w:rsidR="00B229BF" w:rsidRPr="00704781" w14:paraId="7A49BC2B" w14:textId="77777777" w:rsidTr="00B229BF">
        <w:trPr>
          <w:jc w:val="center"/>
        </w:trPr>
        <w:tc>
          <w:tcPr>
            <w:tcW w:w="1902" w:type="dxa"/>
            <w:shd w:val="clear" w:color="auto" w:fill="auto"/>
            <w:vAlign w:val="center"/>
          </w:tcPr>
          <w:p w14:paraId="4ACF9C10"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19A2EBF4" w14:textId="77777777" w:rsidR="00B229BF" w:rsidRDefault="00B229BF" w:rsidP="00B229BF">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2576" behindDoc="0" locked="0" layoutInCell="1" allowOverlap="1" wp14:anchorId="71AEDDF2" wp14:editId="381A9D34">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935E" w14:textId="77777777" w:rsidR="00F731AA" w:rsidRDefault="00F731AA" w:rsidP="00B229BF">
                                  <w:r>
                                    <w:rPr>
                                      <w:noProof/>
                                      <w:lang w:eastAsia="en-GB"/>
                                    </w:rPr>
                                    <w:drawing>
                                      <wp:inline distT="0" distB="0" distL="0" distR="0" wp14:anchorId="0653E6F7" wp14:editId="5BD032C6">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DDF2" id="Text Box 20" o:spid="_x0000_s1055" type="#_x0000_t202" style="position:absolute;left:0;text-align:left;margin-left:2.2pt;margin-top:3.15pt;width:71.75pt;height:4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" filled="f" stroked="f">
                      <v:textbox>
                        <w:txbxContent>
                          <w:p w14:paraId="6816935E" w14:textId="77777777" w:rsidR="00F731AA" w:rsidRDefault="00F731AA" w:rsidP="00B229BF">
                            <w:r>
                              <w:rPr>
                                <w:noProof/>
                                <w:lang w:eastAsia="en-GB"/>
                              </w:rPr>
                              <w:drawing>
                                <wp:inline distT="0" distB="0" distL="0" distR="0" wp14:anchorId="0653E6F7" wp14:editId="5BD032C6">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1A42B6D3" w14:textId="77777777" w:rsidR="00B229BF" w:rsidRDefault="00B229BF" w:rsidP="00B229BF">
            <w:pPr>
              <w:suppressAutoHyphens/>
              <w:spacing w:before="60" w:after="60"/>
              <w:jc w:val="center"/>
              <w:rPr>
                <w:rFonts w:ascii="Arial" w:hAnsi="Arial" w:cs="Arial"/>
                <w:sz w:val="22"/>
                <w:szCs w:val="22"/>
                <w:lang w:eastAsia="ar-SA"/>
              </w:rPr>
            </w:pPr>
          </w:p>
          <w:p w14:paraId="0C6C8590" w14:textId="77777777" w:rsidR="00B229BF" w:rsidRDefault="00B229BF" w:rsidP="00B229B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A4C8EAC" w14:textId="7DD4D94C" w:rsidR="00B229BF"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260A4084" w14:textId="4DCB99E1"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7259CE3C"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0D1517CE" w14:textId="63E8721C" w:rsidR="004004E6" w:rsidRDefault="004004E6">
      <w:r>
        <w:rPr>
          <w:rFonts w:ascii="Arial" w:hAnsi="Arial" w:cs="Arial"/>
          <w:bCs/>
          <w:noProof/>
          <w:szCs w:val="22"/>
          <w:lang w:bidi="en-US"/>
        </w:rPr>
        <mc:AlternateContent>
          <mc:Choice Requires="wps">
            <w:drawing>
              <wp:anchor distT="0" distB="0" distL="114300" distR="114300" simplePos="0" relativeHeight="251700224" behindDoc="0" locked="0" layoutInCell="1" allowOverlap="1" wp14:anchorId="37359C98" wp14:editId="700DA88F">
                <wp:simplePos x="0" y="0"/>
                <wp:positionH relativeFrom="rightMargin">
                  <wp:posOffset>-3290340</wp:posOffset>
                </wp:positionH>
                <wp:positionV relativeFrom="paragraph">
                  <wp:posOffset>105059</wp:posOffset>
                </wp:positionV>
                <wp:extent cx="485923" cy="329876"/>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4F5F2AE7" w14:textId="77777777" w:rsidR="00F731AA" w:rsidRDefault="00F731AA" w:rsidP="00B229BF">
                            <w:r>
                              <w:t>- 8 -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9C98" id="Text Box 50" o:spid="_x0000_s1056" type="#_x0000_t202" style="position:absolute;margin-left:-259.1pt;margin-top:8.25pt;width:38.25pt;height:25.9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" fillcolor="white [3201]" stroked="f" strokeweight=".5pt">
                <v:textbox>
                  <w:txbxContent>
                    <w:p w14:paraId="4F5F2AE7" w14:textId="77777777" w:rsidR="00F731AA" w:rsidRDefault="00F731AA" w:rsidP="00B229BF">
                      <w:r>
                        <w:t>- 8 -</w:t>
                      </w:r>
                    </w:p>
                  </w:txbxContent>
                </v:textbox>
                <w10:wrap anchorx="margin"/>
              </v:shape>
            </w:pict>
          </mc:Fallback>
        </mc:AlternateContent>
      </w:r>
    </w:p>
    <w:p w14:paraId="746D4D59" w14:textId="3D6C19DB" w:rsidR="004004E6" w:rsidRDefault="004004E6"/>
    <w:p w14:paraId="6B940757" w14:textId="28EA8FF0" w:rsidR="004004E6" w:rsidRDefault="004004E6"/>
    <w:p w14:paraId="47CD523F" w14:textId="77777777" w:rsidR="004004E6" w:rsidRDefault="004004E6"/>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B229BF" w:rsidRPr="00704781" w14:paraId="70EF372E" w14:textId="77777777" w:rsidTr="00B229BF">
        <w:trPr>
          <w:jc w:val="center"/>
        </w:trPr>
        <w:tc>
          <w:tcPr>
            <w:tcW w:w="1902" w:type="dxa"/>
            <w:shd w:val="clear" w:color="auto" w:fill="auto"/>
            <w:vAlign w:val="center"/>
          </w:tcPr>
          <w:p w14:paraId="553FAE7C"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lastRenderedPageBreak/>
              <w:t>Servo motor control unit</w:t>
            </w:r>
          </w:p>
        </w:tc>
        <w:tc>
          <w:tcPr>
            <w:tcW w:w="1767" w:type="dxa"/>
            <w:shd w:val="clear" w:color="auto" w:fill="auto"/>
            <w:vAlign w:val="center"/>
          </w:tcPr>
          <w:p w14:paraId="0715AE7B" w14:textId="77777777" w:rsidR="00B229BF" w:rsidRDefault="00B229BF" w:rsidP="00B229B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14:anchorId="254BD084" wp14:editId="57085987">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3CC0A816" w14:textId="77777777" w:rsidR="00F731AA" w:rsidRDefault="00F731AA" w:rsidP="00B229BF">
                                  <w:r>
                                    <w:rPr>
                                      <w:noProof/>
                                      <w:lang w:eastAsia="en-GB"/>
                                    </w:rPr>
                                    <w:drawing>
                                      <wp:inline distT="0" distB="0" distL="0" distR="0" wp14:anchorId="1DD10AAC" wp14:editId="7793307D">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BD084" id="Text Box 338" o:spid="_x0000_s1057" type="#_x0000_t202" style="position:absolute;left:0;text-align:left;margin-left:-4.55pt;margin-top:2.15pt;width:84.4pt;height:62.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" fillcolor="white [3201]" stroked="f" strokeweight=".5pt">
                      <v:textbox>
                        <w:txbxContent>
                          <w:p w14:paraId="3CC0A816" w14:textId="77777777" w:rsidR="00F731AA" w:rsidRDefault="00F731AA" w:rsidP="00B229BF">
                            <w:r>
                              <w:rPr>
                                <w:noProof/>
                                <w:lang w:eastAsia="en-GB"/>
                              </w:rPr>
                              <w:drawing>
                                <wp:inline distT="0" distB="0" distL="0" distR="0" wp14:anchorId="1DD10AAC" wp14:editId="7793307D">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65D35995" w14:textId="77777777" w:rsidR="00B229BF" w:rsidRDefault="00B229BF" w:rsidP="00B229BF">
            <w:pPr>
              <w:suppressAutoHyphens/>
              <w:spacing w:before="60" w:after="60"/>
              <w:ind w:left="34"/>
              <w:jc w:val="center"/>
              <w:rPr>
                <w:rFonts w:ascii="Arial" w:hAnsi="Arial" w:cs="Arial"/>
                <w:noProof/>
                <w:sz w:val="22"/>
                <w:szCs w:val="22"/>
                <w:lang w:eastAsia="en-GB"/>
              </w:rPr>
            </w:pPr>
          </w:p>
          <w:p w14:paraId="78208C1B" w14:textId="77777777" w:rsidR="00B229BF" w:rsidRDefault="00B229BF" w:rsidP="00B229BF">
            <w:pPr>
              <w:suppressAutoHyphens/>
              <w:spacing w:before="60" w:after="60"/>
              <w:ind w:left="34"/>
              <w:jc w:val="center"/>
              <w:rPr>
                <w:rFonts w:ascii="Arial" w:hAnsi="Arial" w:cs="Arial"/>
                <w:noProof/>
                <w:sz w:val="22"/>
                <w:szCs w:val="22"/>
                <w:lang w:eastAsia="en-GB"/>
              </w:rPr>
            </w:pPr>
          </w:p>
          <w:p w14:paraId="13ABE5FE" w14:textId="77777777" w:rsidR="00B229BF" w:rsidRDefault="00B229BF" w:rsidP="00B229B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4A2F041" w14:textId="77777777" w:rsidR="00B229BF"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39E7C32F"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0B37A630"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B229BF" w:rsidRPr="00704781" w14:paraId="19B354F5" w14:textId="77777777" w:rsidTr="00B229BF">
        <w:trPr>
          <w:jc w:val="center"/>
        </w:trPr>
        <w:tc>
          <w:tcPr>
            <w:tcW w:w="1902" w:type="dxa"/>
            <w:shd w:val="clear" w:color="auto" w:fill="auto"/>
            <w:vAlign w:val="center"/>
          </w:tcPr>
          <w:p w14:paraId="2424E54F" w14:textId="77777777" w:rsidR="00B229BF" w:rsidRPr="00704781"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367DDC72" w14:textId="77777777" w:rsidR="00B229BF" w:rsidRDefault="00B229BF" w:rsidP="00B229B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3600" behindDoc="0" locked="0" layoutInCell="1" allowOverlap="1" wp14:anchorId="3CA385B5" wp14:editId="765F7950">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81A9A" w14:textId="77777777" w:rsidR="00F731AA" w:rsidRDefault="00F731AA" w:rsidP="00B229BF">
                                  <w:r>
                                    <w:rPr>
                                      <w:noProof/>
                                      <w:lang w:eastAsia="en-GB"/>
                                    </w:rPr>
                                    <w:drawing>
                                      <wp:inline distT="0" distB="0" distL="0" distR="0" wp14:anchorId="3554CEF7" wp14:editId="11949FA4">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A385B5" id="Text Box 13" o:spid="_x0000_s1058" type="#_x0000_t202" style="position:absolute;left:0;text-align:left;margin-left:5.15pt;margin-top:6.85pt;width:67.1pt;height:51.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" stroked="f">
                      <v:textbox style="mso-fit-shape-to-text:t">
                        <w:txbxContent>
                          <w:p w14:paraId="64B81A9A" w14:textId="77777777" w:rsidR="00F731AA" w:rsidRDefault="00F731AA" w:rsidP="00B229BF">
                            <w:r>
                              <w:rPr>
                                <w:noProof/>
                                <w:lang w:eastAsia="en-GB"/>
                              </w:rPr>
                              <w:drawing>
                                <wp:inline distT="0" distB="0" distL="0" distR="0" wp14:anchorId="3554CEF7" wp14:editId="11949FA4">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157EC59A" w14:textId="77777777" w:rsidR="00B229BF" w:rsidRDefault="00B229BF" w:rsidP="00B229BF">
            <w:pPr>
              <w:suppressAutoHyphens/>
              <w:spacing w:before="60" w:after="60"/>
              <w:ind w:left="34"/>
              <w:jc w:val="center"/>
              <w:rPr>
                <w:rFonts w:ascii="Arial" w:hAnsi="Arial" w:cs="Arial"/>
                <w:noProof/>
                <w:sz w:val="22"/>
                <w:szCs w:val="22"/>
                <w:lang w:eastAsia="en-GB"/>
              </w:rPr>
            </w:pPr>
          </w:p>
          <w:p w14:paraId="3B6F63A9" w14:textId="77777777" w:rsidR="00B229BF" w:rsidRDefault="00B229BF" w:rsidP="00B229BF">
            <w:pPr>
              <w:suppressAutoHyphens/>
              <w:spacing w:before="60" w:after="60"/>
              <w:ind w:left="34"/>
              <w:jc w:val="center"/>
              <w:rPr>
                <w:rFonts w:ascii="Arial" w:hAnsi="Arial" w:cs="Arial"/>
                <w:noProof/>
                <w:sz w:val="22"/>
                <w:szCs w:val="22"/>
                <w:lang w:eastAsia="en-GB"/>
              </w:rPr>
            </w:pPr>
          </w:p>
          <w:p w14:paraId="3B4F2582" w14:textId="77777777" w:rsidR="00B229BF" w:rsidRPr="00704781" w:rsidRDefault="00B229BF" w:rsidP="00B229B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65EC145" w14:textId="77777777" w:rsidR="00B229BF" w:rsidRPr="00704781"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5C295420"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88D2438"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B229BF" w:rsidRPr="00704781" w14:paraId="1C33BC65" w14:textId="77777777" w:rsidTr="00B229BF">
        <w:trPr>
          <w:jc w:val="center"/>
        </w:trPr>
        <w:tc>
          <w:tcPr>
            <w:tcW w:w="1902" w:type="dxa"/>
            <w:shd w:val="clear" w:color="auto" w:fill="auto"/>
            <w:vAlign w:val="center"/>
          </w:tcPr>
          <w:p w14:paraId="0FCF01F7"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138B14BC" w14:textId="0B4A69C9" w:rsidR="00B229BF" w:rsidRDefault="00B229BF" w:rsidP="00B229BF">
            <w:pPr>
              <w:suppressAutoHyphens/>
              <w:spacing w:before="60" w:after="60"/>
              <w:ind w:left="34"/>
              <w:jc w:val="center"/>
              <w:rPr>
                <w:rFonts w:ascii="Arial" w:hAnsi="Arial" w:cs="Arial"/>
                <w:noProof/>
                <w:sz w:val="22"/>
                <w:szCs w:val="22"/>
                <w:lang w:eastAsia="en-GB"/>
              </w:rPr>
            </w:pPr>
          </w:p>
          <w:p w14:paraId="59A72605" w14:textId="77777777" w:rsidR="00B229BF" w:rsidRDefault="00B229BF" w:rsidP="00B229BF">
            <w:pPr>
              <w:suppressAutoHyphens/>
              <w:spacing w:before="60" w:after="60"/>
              <w:ind w:left="34"/>
              <w:jc w:val="center"/>
              <w:rPr>
                <w:rFonts w:ascii="Arial" w:hAnsi="Arial" w:cs="Arial"/>
                <w:noProof/>
                <w:sz w:val="22"/>
                <w:szCs w:val="22"/>
                <w:lang w:eastAsia="en-GB"/>
              </w:rPr>
            </w:pPr>
          </w:p>
          <w:p w14:paraId="7C6A70B8" w14:textId="77777777" w:rsidR="00B229BF" w:rsidRDefault="00B229BF" w:rsidP="00B229B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1A733A0F" w14:textId="77777777" w:rsidR="00B229BF"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518704A0"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3C94A49"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B229BF" w:rsidRPr="00704781" w14:paraId="319EC2E4" w14:textId="77777777" w:rsidTr="00B229BF">
        <w:trPr>
          <w:jc w:val="center"/>
        </w:trPr>
        <w:tc>
          <w:tcPr>
            <w:tcW w:w="1902" w:type="dxa"/>
            <w:shd w:val="clear" w:color="auto" w:fill="auto"/>
            <w:vAlign w:val="center"/>
          </w:tcPr>
          <w:p w14:paraId="07CF3B6C"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342751B6" w14:textId="40C8F03A" w:rsidR="00B229BF" w:rsidRDefault="00D2008D" w:rsidP="00B229B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18656" behindDoc="0" locked="0" layoutInCell="1" allowOverlap="1" wp14:anchorId="39B96306" wp14:editId="47BDFA22">
                      <wp:simplePos x="0" y="0"/>
                      <wp:positionH relativeFrom="column">
                        <wp:posOffset>19050</wp:posOffset>
                      </wp:positionH>
                      <wp:positionV relativeFrom="paragraph">
                        <wp:posOffset>-634365</wp:posOffset>
                      </wp:positionV>
                      <wp:extent cx="911225" cy="640715"/>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11225" cy="640715"/>
                              </a:xfrm>
                              <a:prstGeom prst="rect">
                                <a:avLst/>
                              </a:prstGeom>
                              <a:noFill/>
                              <a:ln w="6350">
                                <a:noFill/>
                              </a:ln>
                            </wps:spPr>
                            <wps:txbx>
                              <w:txbxContent>
                                <w:p w14:paraId="043B2EA2" w14:textId="52173C62" w:rsidR="00F731AA" w:rsidRDefault="00F731AA">
                                  <w:r>
                                    <w:rPr>
                                      <w:noProof/>
                                    </w:rPr>
                                    <w:drawing>
                                      <wp:inline distT="0" distB="0" distL="0" distR="0" wp14:anchorId="607455F7" wp14:editId="0E918F4E">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570901" cy="678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96306" id="Text Box 323" o:spid="_x0000_s1059" type="#_x0000_t202" style="position:absolute;left:0;text-align:left;margin-left:1.5pt;margin-top:-49.95pt;width:71.75pt;height:5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" filled="f" stroked="f" strokeweight=".5pt">
                      <v:textbox>
                        <w:txbxContent>
                          <w:p w14:paraId="043B2EA2" w14:textId="52173C62" w:rsidR="00F731AA" w:rsidRDefault="00F731AA">
                            <w:r>
                              <w:rPr>
                                <w:noProof/>
                              </w:rPr>
                              <w:drawing>
                                <wp:inline distT="0" distB="0" distL="0" distR="0" wp14:anchorId="607455F7" wp14:editId="0E918F4E">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570901" cy="678376"/>
                                          </a:xfrm>
                                          <a:prstGeom prst="rect">
                                            <a:avLst/>
                                          </a:prstGeom>
                                        </pic:spPr>
                                      </pic:pic>
                                    </a:graphicData>
                                  </a:graphic>
                                </wp:inline>
                              </w:drawing>
                            </w:r>
                          </w:p>
                        </w:txbxContent>
                      </v:textbox>
                    </v:shape>
                  </w:pict>
                </mc:Fallback>
              </mc:AlternateContent>
            </w:r>
            <w:r w:rsidR="00B229BF">
              <w:rPr>
                <w:rFonts w:ascii="Arial" w:hAnsi="Arial" w:cs="Arial"/>
                <w:noProof/>
                <w:sz w:val="22"/>
                <w:szCs w:val="22"/>
                <w:lang w:eastAsia="en-GB"/>
              </w:rPr>
              <mc:AlternateContent>
                <mc:Choice Requires="wps">
                  <w:drawing>
                    <wp:anchor distT="0" distB="0" distL="114300" distR="114300" simplePos="0" relativeHeight="251666432" behindDoc="0" locked="0" layoutInCell="1" allowOverlap="1" wp14:anchorId="157AFCAF" wp14:editId="5E31BECB">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E60E" w14:textId="77777777" w:rsidR="00F731AA" w:rsidRDefault="00F731AA" w:rsidP="00B229BF">
                                  <w:r>
                                    <w:rPr>
                                      <w:noProof/>
                                      <w:lang w:eastAsia="en-GB"/>
                                    </w:rPr>
                                    <w:drawing>
                                      <wp:inline distT="0" distB="0" distL="0" distR="0" wp14:anchorId="5B4348D6" wp14:editId="3F4E1D2C">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FCAF" id="Text Box 17" o:spid="_x0000_s1060" type="#_x0000_t202" style="position:absolute;left:0;text-align:left;margin-left:10.5pt;margin-top:-.9pt;width:56.6pt;height: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" filled="f" stroked="f">
                      <v:textbox>
                        <w:txbxContent>
                          <w:p w14:paraId="3CDFE60E" w14:textId="77777777" w:rsidR="00F731AA" w:rsidRDefault="00F731AA" w:rsidP="00B229BF">
                            <w:r>
                              <w:rPr>
                                <w:noProof/>
                                <w:lang w:eastAsia="en-GB"/>
                              </w:rPr>
                              <w:drawing>
                                <wp:inline distT="0" distB="0" distL="0" distR="0" wp14:anchorId="5B4348D6" wp14:editId="3F4E1D2C">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637684CA" w14:textId="77777777" w:rsidR="00B229BF" w:rsidRDefault="00B229BF" w:rsidP="00B229BF">
            <w:pPr>
              <w:suppressAutoHyphens/>
              <w:spacing w:before="60" w:after="60"/>
              <w:ind w:left="34"/>
              <w:jc w:val="center"/>
              <w:rPr>
                <w:rFonts w:ascii="Arial" w:hAnsi="Arial" w:cs="Arial"/>
                <w:noProof/>
                <w:sz w:val="22"/>
                <w:szCs w:val="22"/>
                <w:lang w:eastAsia="en-GB"/>
              </w:rPr>
            </w:pPr>
          </w:p>
          <w:p w14:paraId="54D112C5" w14:textId="77777777" w:rsidR="00B229BF" w:rsidRDefault="00B229BF" w:rsidP="00B229B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73CA0427" w14:textId="77777777" w:rsidR="00B229BF" w:rsidRDefault="00B229BF" w:rsidP="00B229BF">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(e.g. elastic band)</w:t>
            </w:r>
          </w:p>
        </w:tc>
        <w:tc>
          <w:tcPr>
            <w:tcW w:w="1506" w:type="dxa"/>
            <w:shd w:val="clear" w:color="auto" w:fill="auto"/>
            <w:vAlign w:val="center"/>
          </w:tcPr>
          <w:p w14:paraId="280E3E49"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5784292"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B229BF" w:rsidRPr="00704781" w14:paraId="66D3A403" w14:textId="77777777" w:rsidTr="00B229BF">
        <w:trPr>
          <w:jc w:val="center"/>
        </w:trPr>
        <w:tc>
          <w:tcPr>
            <w:tcW w:w="1902" w:type="dxa"/>
            <w:shd w:val="clear" w:color="auto" w:fill="auto"/>
            <w:vAlign w:val="center"/>
          </w:tcPr>
          <w:p w14:paraId="32A7753A" w14:textId="77777777" w:rsidR="00B229BF" w:rsidRPr="00510E38"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5D490816" w14:textId="77777777" w:rsidR="00B229BF" w:rsidRDefault="00B229BF" w:rsidP="00B229BF">
            <w:pPr>
              <w:suppressAutoHyphens/>
              <w:spacing w:before="60" w:after="60"/>
              <w:jc w:val="center"/>
              <w:rPr>
                <w:noProof/>
              </w:rPr>
            </w:pPr>
            <w:r>
              <w:rPr>
                <w:noProof/>
                <w:lang w:eastAsia="en-GB"/>
              </w:rPr>
              <mc:AlternateContent>
                <mc:Choice Requires="wps">
                  <w:drawing>
                    <wp:anchor distT="0" distB="0" distL="114300" distR="114300" simplePos="0" relativeHeight="251669504" behindDoc="0" locked="0" layoutInCell="1" allowOverlap="1" wp14:anchorId="6C4D6148" wp14:editId="357166C9">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32C1FC40" w14:textId="77777777" w:rsidR="00F731AA" w:rsidRDefault="00F731AA" w:rsidP="00B229BF">
                                  <w:r>
                                    <w:rPr>
                                      <w:noProof/>
                                      <w:lang w:eastAsia="en-GB"/>
                                    </w:rPr>
                                    <w:drawing>
                                      <wp:inline distT="0" distB="0" distL="0" distR="0" wp14:anchorId="57F71F77" wp14:editId="3E7EED93">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39">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6148" id="Text Box 342" o:spid="_x0000_s1061" type="#_x0000_t202" style="position:absolute;left:0;text-align:left;margin-left:-.9pt;margin-top:1.75pt;width:66.1pt;height: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" fillcolor="white [3201]" stroked="f" strokeweight=".5pt">
                      <v:textbox>
                        <w:txbxContent>
                          <w:p w14:paraId="32C1FC40" w14:textId="77777777" w:rsidR="00F731AA" w:rsidRDefault="00F731AA" w:rsidP="00B229BF">
                            <w:r>
                              <w:rPr>
                                <w:noProof/>
                                <w:lang w:eastAsia="en-GB"/>
                              </w:rPr>
                              <w:drawing>
                                <wp:inline distT="0" distB="0" distL="0" distR="0" wp14:anchorId="57F71F77" wp14:editId="3E7EED93">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39">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55C821E9" w14:textId="77777777" w:rsidR="00B229BF" w:rsidRDefault="00B229BF" w:rsidP="00B229BF">
            <w:pPr>
              <w:suppressAutoHyphens/>
              <w:spacing w:before="60" w:after="60"/>
              <w:jc w:val="center"/>
              <w:rPr>
                <w:noProof/>
              </w:rPr>
            </w:pPr>
          </w:p>
          <w:p w14:paraId="79C9D363" w14:textId="77777777" w:rsidR="00B229BF" w:rsidRDefault="00B229BF" w:rsidP="00B229BF">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0075A47D" wp14:editId="5A80FC38">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CF5F9" w14:textId="77777777" w:rsidR="00F731AA" w:rsidRDefault="00F731AA" w:rsidP="00B229BF">
                                  <w:r>
                                    <w:rPr>
                                      <w:noProof/>
                                      <w:lang w:eastAsia="en-GB"/>
                                    </w:rPr>
                                    <w:drawing>
                                      <wp:inline distT="0" distB="0" distL="0" distR="0" wp14:anchorId="52B939C9" wp14:editId="26EAB341">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A47D" id="Text Box 15" o:spid="_x0000_s1062" type="#_x0000_t202" style="position:absolute;margin-left:-5.1pt;margin-top:17.3pt;width:89.5pt;height: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" filled="f" stroked="f">
                      <v:textbox>
                        <w:txbxContent>
                          <w:p w14:paraId="266CF5F9" w14:textId="77777777" w:rsidR="00F731AA" w:rsidRDefault="00F731AA" w:rsidP="00B229BF">
                            <w:r>
                              <w:rPr>
                                <w:noProof/>
                                <w:lang w:eastAsia="en-GB"/>
                              </w:rPr>
                              <w:drawing>
                                <wp:inline distT="0" distB="0" distL="0" distR="0" wp14:anchorId="52B939C9" wp14:editId="26EAB341">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4EBF84CF" w14:textId="77777777" w:rsidR="00B229BF" w:rsidRDefault="00B229BF" w:rsidP="00B229BF">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2456DF2E"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3BCA35B"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B229BF" w:rsidRPr="00704781" w14:paraId="374E1FE7" w14:textId="77777777" w:rsidTr="00B229BF">
        <w:trPr>
          <w:jc w:val="center"/>
        </w:trPr>
        <w:tc>
          <w:tcPr>
            <w:tcW w:w="1902" w:type="dxa"/>
            <w:shd w:val="clear" w:color="auto" w:fill="auto"/>
            <w:vAlign w:val="center"/>
          </w:tcPr>
          <w:p w14:paraId="6047EBA4" w14:textId="77777777" w:rsidR="00B229BF" w:rsidRDefault="00B229BF" w:rsidP="00B229BF">
            <w:pPr>
              <w:suppressAutoHyphens/>
              <w:ind w:left="18"/>
              <w:jc w:val="center"/>
              <w:rPr>
                <w:rFonts w:ascii="Arial" w:hAnsi="Arial" w:cs="Arial"/>
                <w:sz w:val="22"/>
                <w:szCs w:val="22"/>
                <w:lang w:eastAsia="ar-SA"/>
              </w:rPr>
            </w:pPr>
          </w:p>
          <w:p w14:paraId="4227E9A4"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103B041C" w14:textId="77777777" w:rsidR="00B229BF" w:rsidRPr="00510E38" w:rsidRDefault="00B229BF" w:rsidP="00B229BF">
            <w:pPr>
              <w:suppressAutoHyphens/>
              <w:rPr>
                <w:rFonts w:ascii="Arial" w:hAnsi="Arial" w:cs="Arial"/>
                <w:sz w:val="22"/>
                <w:szCs w:val="22"/>
                <w:lang w:eastAsia="ar-SA"/>
              </w:rPr>
            </w:pPr>
          </w:p>
        </w:tc>
        <w:tc>
          <w:tcPr>
            <w:tcW w:w="1767" w:type="dxa"/>
            <w:shd w:val="clear" w:color="auto" w:fill="auto"/>
            <w:vAlign w:val="center"/>
          </w:tcPr>
          <w:p w14:paraId="43195D3F" w14:textId="77777777" w:rsidR="00B229BF" w:rsidRDefault="00B229BF" w:rsidP="00B229BF">
            <w:pPr>
              <w:suppressAutoHyphens/>
              <w:spacing w:before="60" w:after="60"/>
              <w:jc w:val="center"/>
              <w:rPr>
                <w:rFonts w:ascii="Arial" w:hAnsi="Arial" w:cs="Arial"/>
                <w:sz w:val="22"/>
                <w:szCs w:val="22"/>
                <w:lang w:eastAsia="ar-SA"/>
              </w:rPr>
            </w:pPr>
          </w:p>
          <w:p w14:paraId="3F1B00C5" w14:textId="77777777" w:rsidR="00B229BF" w:rsidRDefault="00B229BF" w:rsidP="00B229BF">
            <w:pPr>
              <w:suppressAutoHyphens/>
              <w:spacing w:before="60" w:after="60"/>
              <w:jc w:val="center"/>
              <w:rPr>
                <w:rFonts w:ascii="Arial" w:hAnsi="Arial" w:cs="Arial"/>
                <w:sz w:val="22"/>
                <w:szCs w:val="22"/>
                <w:lang w:eastAsia="ar-SA"/>
              </w:rPr>
            </w:pPr>
          </w:p>
          <w:p w14:paraId="09F958F7" w14:textId="77777777" w:rsidR="00B229BF" w:rsidRPr="00704781" w:rsidRDefault="00B229BF" w:rsidP="00B229BF">
            <w:pPr>
              <w:suppressAutoHyphens/>
              <w:spacing w:before="60" w:after="60"/>
              <w:rPr>
                <w:rFonts w:ascii="Arial" w:hAnsi="Arial" w:cs="Arial"/>
                <w:sz w:val="22"/>
                <w:szCs w:val="22"/>
                <w:lang w:eastAsia="ar-SA"/>
              </w:rPr>
            </w:pPr>
          </w:p>
        </w:tc>
        <w:tc>
          <w:tcPr>
            <w:tcW w:w="3211" w:type="dxa"/>
            <w:shd w:val="clear" w:color="auto" w:fill="auto"/>
            <w:vAlign w:val="center"/>
          </w:tcPr>
          <w:p w14:paraId="3DD6B593" w14:textId="77777777" w:rsidR="00B229BF" w:rsidRDefault="00B229BF" w:rsidP="00B229BF">
            <w:pPr>
              <w:suppressAutoHyphens/>
              <w:snapToGrid w:val="0"/>
              <w:jc w:val="center"/>
              <w:rPr>
                <w:rFonts w:ascii="Arial" w:hAnsi="Arial" w:cs="Arial"/>
                <w:sz w:val="22"/>
                <w:szCs w:val="22"/>
                <w:lang w:eastAsia="ar-SA"/>
              </w:rPr>
            </w:pPr>
          </w:p>
          <w:p w14:paraId="7100AAEE" w14:textId="77777777" w:rsidR="00B229BF" w:rsidRDefault="00B229BF" w:rsidP="00B229BF">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41AA6732" w14:textId="77777777" w:rsidR="00B229BF" w:rsidRPr="00704781" w:rsidRDefault="00B229BF" w:rsidP="00B229BF">
            <w:pPr>
              <w:suppressAutoHyphens/>
              <w:snapToGrid w:val="0"/>
              <w:rPr>
                <w:rFonts w:ascii="Arial" w:hAnsi="Arial" w:cs="Arial"/>
                <w:sz w:val="22"/>
                <w:szCs w:val="22"/>
                <w:lang w:eastAsia="ar-SA"/>
              </w:rPr>
            </w:pPr>
          </w:p>
        </w:tc>
        <w:tc>
          <w:tcPr>
            <w:tcW w:w="1506" w:type="dxa"/>
            <w:shd w:val="clear" w:color="auto" w:fill="auto"/>
            <w:vAlign w:val="center"/>
          </w:tcPr>
          <w:p w14:paraId="4145B105"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9A4EE13"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B229BF" w:rsidRPr="00704781" w14:paraId="7C8A6E50" w14:textId="77777777" w:rsidTr="00B229BF">
        <w:trPr>
          <w:trHeight w:val="974"/>
          <w:jc w:val="center"/>
        </w:trPr>
        <w:tc>
          <w:tcPr>
            <w:tcW w:w="1902" w:type="dxa"/>
            <w:shd w:val="clear" w:color="auto" w:fill="auto"/>
            <w:vAlign w:val="center"/>
          </w:tcPr>
          <w:p w14:paraId="4B2AA1F5" w14:textId="77777777" w:rsidR="00B229BF" w:rsidRDefault="00B229BF" w:rsidP="00B229BF">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3D9400F5" w14:textId="77777777" w:rsidR="00B229BF" w:rsidRDefault="00B229BF" w:rsidP="00B229BF">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14:anchorId="33B8809F" wp14:editId="2158C9F6">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14EB9949" w14:textId="77777777" w:rsidR="00F731AA" w:rsidRDefault="00F731AA" w:rsidP="00B229BF">
                                  <w:r>
                                    <w:rPr>
                                      <w:rFonts w:ascii="Arial" w:hAnsi="Arial" w:cs="Arial"/>
                                      <w:noProof/>
                                      <w:sz w:val="22"/>
                                      <w:szCs w:val="22"/>
                                      <w:lang w:eastAsia="en-GB"/>
                                    </w:rPr>
                                    <w:drawing>
                                      <wp:inline distT="0" distB="0" distL="0" distR="0" wp14:anchorId="7A610F7E" wp14:editId="789C55DF">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41">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809F" id="Text Box 344" o:spid="_x0000_s1063" type="#_x0000_t202" style="position:absolute;left:0;text-align:left;margin-left:-.8pt;margin-top:-18.8pt;width:68.65pt;height:96.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" filled="f" stroked="f" strokeweight=".5pt">
                      <v:textbox>
                        <w:txbxContent>
                          <w:p w14:paraId="14EB9949" w14:textId="77777777" w:rsidR="00F731AA" w:rsidRDefault="00F731AA" w:rsidP="00B229BF">
                            <w:r>
                              <w:rPr>
                                <w:rFonts w:ascii="Arial" w:hAnsi="Arial" w:cs="Arial"/>
                                <w:noProof/>
                                <w:sz w:val="22"/>
                                <w:szCs w:val="22"/>
                                <w:lang w:eastAsia="en-GB"/>
                              </w:rPr>
                              <w:drawing>
                                <wp:inline distT="0" distB="0" distL="0" distR="0" wp14:anchorId="7A610F7E" wp14:editId="789C55DF">
                                  <wp:extent cx="712605" cy="988452"/>
                                  <wp:effectExtent l="0" t="0" r="0" b="2540"/>
                                  <wp:docPr id="15" name="Picture 1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41">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71F57F62" w14:textId="77777777" w:rsidR="00B229BF" w:rsidRDefault="00B229BF" w:rsidP="00B229BF">
            <w:pPr>
              <w:suppressAutoHyphens/>
              <w:spacing w:before="60" w:after="60"/>
              <w:jc w:val="center"/>
              <w:rPr>
                <w:rFonts w:ascii="Arial" w:hAnsi="Arial" w:cs="Arial"/>
                <w:sz w:val="22"/>
                <w:szCs w:val="22"/>
                <w:lang w:eastAsia="ar-SA"/>
              </w:rPr>
            </w:pPr>
          </w:p>
          <w:p w14:paraId="7224BE45" w14:textId="77777777" w:rsidR="00B229BF" w:rsidRDefault="00B229BF" w:rsidP="00B229BF">
            <w:pPr>
              <w:suppressAutoHyphens/>
              <w:spacing w:before="60" w:after="60"/>
              <w:jc w:val="center"/>
              <w:rPr>
                <w:rFonts w:ascii="Arial" w:hAnsi="Arial" w:cs="Arial"/>
                <w:sz w:val="22"/>
                <w:szCs w:val="22"/>
                <w:lang w:eastAsia="ar-SA"/>
              </w:rPr>
            </w:pPr>
          </w:p>
          <w:p w14:paraId="06A45E06" w14:textId="77777777" w:rsidR="00B229BF" w:rsidRDefault="00B229BF" w:rsidP="00B229BF">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6AB7B085" w14:textId="77777777" w:rsidR="00B229BF" w:rsidRDefault="00B229BF" w:rsidP="00B229BF">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23FBBBD4" w14:textId="77777777" w:rsidR="00B229BF" w:rsidRDefault="00B229BF" w:rsidP="00B229BF">
            <w:pPr>
              <w:suppressAutoHyphens/>
              <w:snapToGrid w:val="0"/>
              <w:jc w:val="center"/>
              <w:rPr>
                <w:rFonts w:ascii="Arial" w:hAnsi="Arial" w:cs="Arial"/>
                <w:sz w:val="22"/>
                <w:szCs w:val="22"/>
                <w:lang w:eastAsia="ar-SA"/>
              </w:rPr>
            </w:pPr>
          </w:p>
        </w:tc>
        <w:tc>
          <w:tcPr>
            <w:tcW w:w="1506" w:type="dxa"/>
            <w:shd w:val="clear" w:color="auto" w:fill="auto"/>
            <w:vAlign w:val="center"/>
          </w:tcPr>
          <w:p w14:paraId="0B6181DF" w14:textId="77777777" w:rsidR="00B229BF" w:rsidRPr="00704781" w:rsidRDefault="00B229BF" w:rsidP="00B229B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6BFF0EC" w14:textId="77777777" w:rsidR="00B229BF" w:rsidRDefault="00B229BF" w:rsidP="00B229BF">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7F43D49D" w14:textId="02B532AF" w:rsidR="00B229BF" w:rsidRDefault="00B229BF" w:rsidP="00B229BF"/>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B229BF" w:rsidRPr="00704781" w14:paraId="114F9336" w14:textId="77777777" w:rsidTr="00B229BF">
        <w:trPr>
          <w:jc w:val="center"/>
        </w:trPr>
        <w:tc>
          <w:tcPr>
            <w:tcW w:w="9781" w:type="dxa"/>
            <w:gridSpan w:val="5"/>
            <w:shd w:val="clear" w:color="auto" w:fill="BFBFBF" w:themeFill="background1" w:themeFillShade="BF"/>
          </w:tcPr>
          <w:p w14:paraId="6840998D" w14:textId="36652F7F" w:rsidR="00B229BF" w:rsidRPr="00F47D4A" w:rsidRDefault="00B229BF" w:rsidP="00B229BF">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B229BF" w:rsidRPr="00704781" w14:paraId="2D770DE4" w14:textId="77777777" w:rsidTr="00B229BF">
        <w:trPr>
          <w:jc w:val="center"/>
        </w:trPr>
        <w:tc>
          <w:tcPr>
            <w:tcW w:w="1700" w:type="dxa"/>
            <w:shd w:val="clear" w:color="auto" w:fill="auto"/>
          </w:tcPr>
          <w:p w14:paraId="34CF420E" w14:textId="77777777" w:rsidR="00B229BF" w:rsidRPr="00704781" w:rsidRDefault="00B229BF" w:rsidP="00B229BF">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0E25D8D9" w14:textId="77777777" w:rsidR="00B229BF" w:rsidRPr="00704781" w:rsidRDefault="00B229BF" w:rsidP="00B229BF">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5CFCB46D" w14:textId="7878F3A6" w:rsidR="00B229BF" w:rsidRPr="00704781" w:rsidRDefault="00B229BF" w:rsidP="00B229BF">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65A2B142" w14:textId="77777777" w:rsidR="00B229BF" w:rsidRPr="00704781" w:rsidRDefault="00B229BF" w:rsidP="00B229BF">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B229BF" w:rsidRPr="00704781" w14:paraId="63F12BA8" w14:textId="77777777" w:rsidTr="00B229BF">
        <w:trPr>
          <w:jc w:val="center"/>
        </w:trPr>
        <w:tc>
          <w:tcPr>
            <w:tcW w:w="1700" w:type="dxa"/>
            <w:shd w:val="clear" w:color="auto" w:fill="auto"/>
            <w:vAlign w:val="center"/>
          </w:tcPr>
          <w:p w14:paraId="4B5CA04B" w14:textId="77777777" w:rsidR="00B229BF" w:rsidRPr="008A5212" w:rsidRDefault="00B229BF" w:rsidP="00B229BF">
            <w:pPr>
              <w:suppressAutoHyphens/>
              <w:spacing w:before="120" w:after="120"/>
              <w:ind w:left="18"/>
              <w:jc w:val="center"/>
              <w:rPr>
                <w:rFonts w:ascii="Arial" w:hAnsi="Arial" w:cs="Arial"/>
                <w:sz w:val="22"/>
                <w:szCs w:val="22"/>
                <w:lang w:eastAsia="ar-SA"/>
              </w:rPr>
            </w:pPr>
            <w:proofErr w:type="spellStart"/>
            <w:r w:rsidRPr="008A5212">
              <w:rPr>
                <w:rFonts w:ascii="Arial" w:hAnsi="Arial" w:cs="Arial"/>
                <w:sz w:val="22"/>
                <w:szCs w:val="22"/>
                <w:lang w:eastAsia="ar-SA"/>
              </w:rPr>
              <w:t>Correx</w:t>
            </w:r>
            <w:proofErr w:type="spellEnd"/>
          </w:p>
        </w:tc>
        <w:tc>
          <w:tcPr>
            <w:tcW w:w="5124" w:type="dxa"/>
            <w:shd w:val="clear" w:color="auto" w:fill="auto"/>
            <w:vAlign w:val="center"/>
          </w:tcPr>
          <w:p w14:paraId="3B7E4D7D" w14:textId="07CC9FCA" w:rsidR="00B229BF" w:rsidRPr="008A5212" w:rsidRDefault="00B229BF" w:rsidP="00B229BF">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776F91FE" w14:textId="647E2216" w:rsidR="00B229BF" w:rsidRPr="004F7EF0" w:rsidRDefault="00B229BF" w:rsidP="00B229BF">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0E40B875" w14:textId="77777777" w:rsidR="00B229BF" w:rsidRPr="004F7EF0" w:rsidRDefault="00B229BF" w:rsidP="00B229BF">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B229BF" w:rsidRPr="00704781" w14:paraId="1C0C5EE3" w14:textId="77777777" w:rsidTr="00B229BF">
        <w:trPr>
          <w:jc w:val="center"/>
        </w:trPr>
        <w:tc>
          <w:tcPr>
            <w:tcW w:w="1700" w:type="dxa"/>
            <w:shd w:val="clear" w:color="auto" w:fill="auto"/>
            <w:vAlign w:val="center"/>
          </w:tcPr>
          <w:p w14:paraId="3624ACFD" w14:textId="77777777" w:rsidR="00B229BF" w:rsidRPr="004F7EF0" w:rsidRDefault="00B229BF" w:rsidP="00B229BF">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380D4166" w14:textId="1FF995C2" w:rsidR="00B229BF" w:rsidRPr="004F7EF0" w:rsidRDefault="00B229BF" w:rsidP="00B229BF">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6F92B793" w14:textId="77777777" w:rsidR="00B229BF" w:rsidRPr="004F7EF0" w:rsidRDefault="00B229BF" w:rsidP="00B229BF">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6A997437" w14:textId="77777777" w:rsidR="00B229BF" w:rsidRPr="004F7EF0" w:rsidRDefault="00B229BF" w:rsidP="00B229BF">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B229BF" w:rsidRPr="00704781" w14:paraId="264BDEA3" w14:textId="77777777" w:rsidTr="00B229BF">
        <w:trPr>
          <w:jc w:val="center"/>
        </w:trPr>
        <w:tc>
          <w:tcPr>
            <w:tcW w:w="1700" w:type="dxa"/>
            <w:shd w:val="clear" w:color="auto" w:fill="auto"/>
            <w:vAlign w:val="center"/>
          </w:tcPr>
          <w:p w14:paraId="21A0FC70" w14:textId="77777777" w:rsidR="00B229BF" w:rsidRDefault="00B229BF" w:rsidP="00B229BF">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38012396" w14:textId="7DB16689" w:rsidR="00B229BF" w:rsidRDefault="00B229BF" w:rsidP="00B229BF">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EBF1599" w14:textId="77777777" w:rsidR="00B229BF" w:rsidRPr="004F7EF0" w:rsidRDefault="00B229BF" w:rsidP="00B229BF">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23AC5BD6" w14:textId="77777777" w:rsidR="00B229BF" w:rsidRPr="004F7EF0" w:rsidRDefault="00B229BF" w:rsidP="00B229BF">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7D19D1" w:rsidRPr="00704781" w14:paraId="170A9EC9" w14:textId="77777777" w:rsidTr="00B229BF">
        <w:trPr>
          <w:jc w:val="center"/>
        </w:trPr>
        <w:tc>
          <w:tcPr>
            <w:tcW w:w="1700" w:type="dxa"/>
            <w:shd w:val="clear" w:color="auto" w:fill="auto"/>
            <w:vAlign w:val="center"/>
          </w:tcPr>
          <w:p w14:paraId="7AD112F9" w14:textId="6DF05A26" w:rsidR="007D19D1" w:rsidRDefault="007D19D1" w:rsidP="007D19D1">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41D1DCD5" w14:textId="38BF5FD0" w:rsidR="007D19D1" w:rsidRDefault="007D19D1" w:rsidP="007D19D1">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2B11B351" w14:textId="20CB79B8" w:rsidR="007D19D1"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6118FF65" w14:textId="39094270" w:rsidR="007D19D1"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bl>
    <w:p w14:paraId="57B67C3C" w14:textId="48451064" w:rsidR="004004E6" w:rsidRDefault="004004E6"/>
    <w:p w14:paraId="549B1C04" w14:textId="77777777" w:rsidR="007D19D1" w:rsidRDefault="007D19D1"/>
    <w:p w14:paraId="4AA10398" w14:textId="7A561CC8" w:rsidR="004004E6" w:rsidRDefault="004004E6">
      <w:r>
        <w:rPr>
          <w:rFonts w:ascii="Arial" w:hAnsi="Arial" w:cs="Arial"/>
          <w:bCs/>
          <w:noProof/>
          <w:szCs w:val="22"/>
          <w:lang w:bidi="en-US"/>
        </w:rPr>
        <mc:AlternateContent>
          <mc:Choice Requires="wps">
            <w:drawing>
              <wp:anchor distT="0" distB="0" distL="114300" distR="114300" simplePos="0" relativeHeight="251701248" behindDoc="0" locked="0" layoutInCell="1" allowOverlap="1" wp14:anchorId="38090694" wp14:editId="66489F22">
                <wp:simplePos x="0" y="0"/>
                <wp:positionH relativeFrom="rightMargin">
                  <wp:posOffset>-3249579</wp:posOffset>
                </wp:positionH>
                <wp:positionV relativeFrom="paragraph">
                  <wp:posOffset>29007</wp:posOffset>
                </wp:positionV>
                <wp:extent cx="485923" cy="329876"/>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20974B04" w14:textId="77777777" w:rsidR="00F731AA" w:rsidRDefault="00F731AA" w:rsidP="00B229BF">
                            <w:r>
                              <w:t>- 9 -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90694" id="Text Box 51" o:spid="_x0000_s1064" type="#_x0000_t202" style="position:absolute;margin-left:-255.85pt;margin-top:2.3pt;width:38.25pt;height:25.9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" fillcolor="white [3201]" stroked="f" strokeweight=".5pt">
                <v:textbox>
                  <w:txbxContent>
                    <w:p w14:paraId="20974B04" w14:textId="77777777" w:rsidR="00F731AA" w:rsidRDefault="00F731AA" w:rsidP="00B229BF">
                      <w:r>
                        <w:t>- 9 -</w:t>
                      </w:r>
                    </w:p>
                  </w:txbxContent>
                </v:textbox>
                <w10:wrap anchorx="margin"/>
              </v:shape>
            </w:pict>
          </mc:Fallback>
        </mc:AlternateContent>
      </w:r>
    </w:p>
    <w:p w14:paraId="77B0D04A" w14:textId="55338EA8" w:rsidR="004004E6" w:rsidRDefault="004004E6"/>
    <w:p w14:paraId="35F4B2E6" w14:textId="078002AA" w:rsidR="004004E6" w:rsidRDefault="004004E6"/>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7D19D1" w:rsidRPr="00704781" w14:paraId="46FEE0D8" w14:textId="77777777" w:rsidTr="00B229BF">
        <w:trPr>
          <w:jc w:val="center"/>
        </w:trPr>
        <w:tc>
          <w:tcPr>
            <w:tcW w:w="1700" w:type="dxa"/>
            <w:shd w:val="clear" w:color="auto" w:fill="auto"/>
            <w:vAlign w:val="center"/>
          </w:tcPr>
          <w:p w14:paraId="47A8C80A" w14:textId="54DA12AD" w:rsidR="007D19D1" w:rsidRDefault="007D19D1" w:rsidP="007D19D1">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lastRenderedPageBreak/>
              <w:t>Large cog</w:t>
            </w:r>
          </w:p>
        </w:tc>
        <w:tc>
          <w:tcPr>
            <w:tcW w:w="5124" w:type="dxa"/>
            <w:shd w:val="clear" w:color="auto" w:fill="auto"/>
            <w:vAlign w:val="center"/>
          </w:tcPr>
          <w:p w14:paraId="310F03A5" w14:textId="4D0B4A9E" w:rsidR="007D19D1" w:rsidRDefault="007D19D1" w:rsidP="007D19D1">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280BACE1" w14:textId="453A6C16" w:rsidR="007D19D1" w:rsidRPr="004F7EF0"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62F408B5" w14:textId="6D5155EA" w:rsidR="007D19D1" w:rsidRPr="004F7EF0"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7D19D1" w:rsidRPr="00704781" w14:paraId="5E4FD1A8" w14:textId="77777777" w:rsidTr="00B229BF">
        <w:trPr>
          <w:jc w:val="center"/>
        </w:trPr>
        <w:tc>
          <w:tcPr>
            <w:tcW w:w="1700" w:type="dxa"/>
            <w:shd w:val="clear" w:color="auto" w:fill="auto"/>
            <w:vAlign w:val="center"/>
          </w:tcPr>
          <w:p w14:paraId="3B04972F" w14:textId="0BA286D1" w:rsidR="007D19D1" w:rsidRDefault="007D19D1" w:rsidP="007D19D1">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Nail</w:t>
            </w:r>
          </w:p>
        </w:tc>
        <w:tc>
          <w:tcPr>
            <w:tcW w:w="5124" w:type="dxa"/>
            <w:shd w:val="clear" w:color="auto" w:fill="auto"/>
            <w:vAlign w:val="center"/>
          </w:tcPr>
          <w:p w14:paraId="3A28C250" w14:textId="3979F91C" w:rsidR="007D19D1" w:rsidRDefault="007D19D1" w:rsidP="007D19D1">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for making moisture sensor</w:t>
            </w:r>
          </w:p>
        </w:tc>
        <w:tc>
          <w:tcPr>
            <w:tcW w:w="1546" w:type="dxa"/>
            <w:shd w:val="clear" w:color="auto" w:fill="auto"/>
            <w:vAlign w:val="center"/>
          </w:tcPr>
          <w:p w14:paraId="48B3418B" w14:textId="1ECD38E0" w:rsidR="007D19D1" w:rsidRPr="004F7EF0"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Pair</w:t>
            </w:r>
          </w:p>
        </w:tc>
        <w:tc>
          <w:tcPr>
            <w:tcW w:w="1411" w:type="dxa"/>
            <w:shd w:val="clear" w:color="auto" w:fill="auto"/>
            <w:vAlign w:val="center"/>
          </w:tcPr>
          <w:p w14:paraId="1FE63A1B" w14:textId="52FC5B0F" w:rsidR="007D19D1" w:rsidRPr="004F7EF0"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7D19D1" w:rsidRPr="00704781" w14:paraId="09FE8927" w14:textId="77777777" w:rsidTr="00B229BF">
        <w:trPr>
          <w:jc w:val="center"/>
        </w:trPr>
        <w:tc>
          <w:tcPr>
            <w:tcW w:w="1700" w:type="dxa"/>
            <w:shd w:val="clear" w:color="auto" w:fill="auto"/>
            <w:vAlign w:val="center"/>
          </w:tcPr>
          <w:p w14:paraId="372B0E8C" w14:textId="77777777" w:rsidR="007D19D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09D9D5A6" w14:textId="77777777" w:rsidR="007D19D1" w:rsidRPr="00704781" w:rsidRDefault="007D19D1" w:rsidP="007D19D1">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04E5EB0B" w14:textId="0ADB919F" w:rsidR="007D19D1" w:rsidRDefault="007D19D1" w:rsidP="007D19D1">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0376BF25" w14:textId="77777777" w:rsidR="007D19D1"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7D8FA01E" w14:textId="77777777" w:rsidR="007D19D1" w:rsidRDefault="007D19D1" w:rsidP="007D19D1">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7D19D1" w:rsidRPr="00704781" w14:paraId="08CF733B" w14:textId="77777777" w:rsidTr="00B229BF">
        <w:trPr>
          <w:jc w:val="center"/>
        </w:trPr>
        <w:tc>
          <w:tcPr>
            <w:tcW w:w="1700" w:type="dxa"/>
            <w:shd w:val="clear" w:color="auto" w:fill="auto"/>
            <w:vAlign w:val="center"/>
          </w:tcPr>
          <w:p w14:paraId="04E0402A" w14:textId="614D2541" w:rsidR="007D19D1" w:rsidRPr="00704781" w:rsidRDefault="007D19D1" w:rsidP="007D19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Pulley wheel </w:t>
            </w:r>
          </w:p>
        </w:tc>
        <w:tc>
          <w:tcPr>
            <w:tcW w:w="5124" w:type="dxa"/>
            <w:shd w:val="clear" w:color="auto" w:fill="auto"/>
            <w:vAlign w:val="center"/>
          </w:tcPr>
          <w:p w14:paraId="2A0A3811" w14:textId="5E24BA69"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6515AF7A" w14:textId="77777777" w:rsidR="007D19D1" w:rsidRPr="00704781" w:rsidRDefault="007D19D1" w:rsidP="007D19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BF9CA38" w14:textId="77777777"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7D19D1" w:rsidRPr="00704781" w14:paraId="1E7B0BA8" w14:textId="77777777" w:rsidTr="00B229BF">
        <w:trPr>
          <w:jc w:val="center"/>
        </w:trPr>
        <w:tc>
          <w:tcPr>
            <w:tcW w:w="1700" w:type="dxa"/>
            <w:shd w:val="clear" w:color="auto" w:fill="auto"/>
            <w:vAlign w:val="center"/>
          </w:tcPr>
          <w:p w14:paraId="19844A58" w14:textId="679B18EF" w:rsidR="007D19D1" w:rsidRPr="00704781" w:rsidRDefault="007D19D1" w:rsidP="007D19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Wooden wheel </w:t>
            </w:r>
          </w:p>
        </w:tc>
        <w:tc>
          <w:tcPr>
            <w:tcW w:w="5124" w:type="dxa"/>
            <w:shd w:val="clear" w:color="auto" w:fill="auto"/>
            <w:vAlign w:val="center"/>
          </w:tcPr>
          <w:p w14:paraId="0324D662" w14:textId="6142EBC8"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37411ADC" w14:textId="77777777" w:rsidR="007D19D1" w:rsidRPr="00704781" w:rsidRDefault="007D19D1" w:rsidP="007D19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57B038AC" w14:textId="77777777"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7D19D1" w:rsidRPr="00704781" w14:paraId="2450A599" w14:textId="77777777" w:rsidTr="00B229BF">
        <w:trPr>
          <w:jc w:val="center"/>
        </w:trPr>
        <w:tc>
          <w:tcPr>
            <w:tcW w:w="1700" w:type="dxa"/>
            <w:shd w:val="clear" w:color="auto" w:fill="auto"/>
            <w:vAlign w:val="center"/>
          </w:tcPr>
          <w:p w14:paraId="717AF875" w14:textId="77777777" w:rsidR="007D19D1" w:rsidRPr="00704781" w:rsidRDefault="007D19D1" w:rsidP="007D19D1">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159A84D6" w14:textId="4DAC659A"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63E6C19C" w14:textId="77777777" w:rsidR="007D19D1" w:rsidRPr="00704781" w:rsidRDefault="007D19D1" w:rsidP="007D19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269E5C88" w14:textId="77777777"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7D19D1" w:rsidRPr="00704781" w14:paraId="3EA0A1D8" w14:textId="77777777" w:rsidTr="00B229BF">
        <w:trPr>
          <w:jc w:val="center"/>
        </w:trPr>
        <w:tc>
          <w:tcPr>
            <w:tcW w:w="1700" w:type="dxa"/>
            <w:shd w:val="clear" w:color="auto" w:fill="auto"/>
            <w:vAlign w:val="center"/>
          </w:tcPr>
          <w:p w14:paraId="2015DDC9" w14:textId="77777777" w:rsidR="007D19D1" w:rsidRDefault="007D19D1" w:rsidP="007D19D1">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Coloured</w:t>
            </w:r>
            <w:proofErr w:type="spellEnd"/>
            <w:r>
              <w:rPr>
                <w:rFonts w:ascii="Arial" w:hAnsi="Arial" w:cs="Arial"/>
                <w:color w:val="000000"/>
                <w:sz w:val="22"/>
                <w:szCs w:val="22"/>
              </w:rPr>
              <w:t xml:space="preserve"> card</w:t>
            </w:r>
          </w:p>
        </w:tc>
        <w:tc>
          <w:tcPr>
            <w:tcW w:w="5124" w:type="dxa"/>
            <w:shd w:val="clear" w:color="auto" w:fill="auto"/>
            <w:vAlign w:val="center"/>
          </w:tcPr>
          <w:p w14:paraId="01EA1AAD" w14:textId="46EA1119" w:rsidR="007D19D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A4 sheet of card – assorted </w:t>
            </w:r>
            <w:proofErr w:type="spellStart"/>
            <w:r>
              <w:rPr>
                <w:rFonts w:ascii="Arial" w:hAnsi="Arial" w:cs="Arial"/>
                <w:sz w:val="22"/>
                <w:szCs w:val="22"/>
                <w:lang w:eastAsia="ar-SA"/>
              </w:rPr>
              <w:t>colours</w:t>
            </w:r>
            <w:proofErr w:type="spellEnd"/>
          </w:p>
        </w:tc>
        <w:tc>
          <w:tcPr>
            <w:tcW w:w="1546" w:type="dxa"/>
            <w:shd w:val="clear" w:color="auto" w:fill="auto"/>
            <w:vAlign w:val="center"/>
          </w:tcPr>
          <w:p w14:paraId="0D0E0A3C" w14:textId="77777777" w:rsidR="007D19D1" w:rsidRDefault="007D19D1" w:rsidP="007D19D1">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6EAB59CB" w14:textId="77777777" w:rsidR="007D19D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7D19D1" w:rsidRPr="00704781" w14:paraId="082A6495" w14:textId="77777777" w:rsidTr="00B229BF">
        <w:trPr>
          <w:jc w:val="center"/>
        </w:trPr>
        <w:tc>
          <w:tcPr>
            <w:tcW w:w="1700" w:type="dxa"/>
            <w:shd w:val="clear" w:color="auto" w:fill="auto"/>
            <w:vAlign w:val="center"/>
          </w:tcPr>
          <w:p w14:paraId="336DB5C2" w14:textId="77777777" w:rsidR="007D19D1" w:rsidRDefault="007D19D1" w:rsidP="007D19D1">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Aluminium</w:t>
            </w:r>
            <w:proofErr w:type="spellEnd"/>
            <w:r w:rsidRPr="00704781">
              <w:rPr>
                <w:rFonts w:ascii="Arial" w:hAnsi="Arial" w:cs="Arial"/>
                <w:color w:val="000000"/>
                <w:sz w:val="22"/>
                <w:szCs w:val="22"/>
              </w:rPr>
              <w:t xml:space="preserve"> foil</w:t>
            </w:r>
          </w:p>
          <w:p w14:paraId="12E2A899" w14:textId="77777777" w:rsidR="007D19D1" w:rsidRPr="00704781" w:rsidRDefault="007D19D1" w:rsidP="007D19D1">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1C6AB63F" w14:textId="7A3B3F81" w:rsidR="007D19D1" w:rsidRPr="00704781" w:rsidRDefault="007D19D1" w:rsidP="007D19D1">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44DE5F5C" w14:textId="77777777"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shd w:val="clear" w:color="auto" w:fill="auto"/>
            <w:vAlign w:val="center"/>
          </w:tcPr>
          <w:p w14:paraId="21FD2969" w14:textId="77777777"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7D19D1" w:rsidRPr="00704781" w14:paraId="5DDBDD90" w14:textId="77777777" w:rsidTr="00B229BF">
        <w:trPr>
          <w:jc w:val="center"/>
        </w:trPr>
        <w:tc>
          <w:tcPr>
            <w:tcW w:w="1700" w:type="dxa"/>
            <w:shd w:val="clear" w:color="auto" w:fill="auto"/>
            <w:vAlign w:val="center"/>
          </w:tcPr>
          <w:p w14:paraId="5D616DE3" w14:textId="77777777" w:rsidR="007D19D1" w:rsidRDefault="007D19D1" w:rsidP="007D19D1">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7DC17B6C" w14:textId="77777777" w:rsidR="007D19D1" w:rsidRPr="00704781" w:rsidRDefault="007D19D1" w:rsidP="007D19D1">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02A8D5E6" w14:textId="58D33223" w:rsidR="007D19D1" w:rsidRPr="00704781" w:rsidRDefault="007D19D1" w:rsidP="007D19D1">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22228F2E" w14:textId="77777777"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shd w:val="clear" w:color="auto" w:fill="auto"/>
            <w:vAlign w:val="center"/>
          </w:tcPr>
          <w:p w14:paraId="22DB9B27" w14:textId="77777777" w:rsidR="007D19D1" w:rsidRPr="00704781" w:rsidRDefault="007D19D1" w:rsidP="007D19D1">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7D19D1" w:rsidRPr="00704781" w14:paraId="3A1A2246" w14:textId="77777777" w:rsidTr="00B229BF">
        <w:trPr>
          <w:jc w:val="center"/>
        </w:trPr>
        <w:tc>
          <w:tcPr>
            <w:tcW w:w="1700" w:type="dxa"/>
            <w:shd w:val="clear" w:color="auto" w:fill="auto"/>
            <w:vAlign w:val="center"/>
          </w:tcPr>
          <w:p w14:paraId="56CFD892" w14:textId="77777777" w:rsidR="007D19D1" w:rsidRDefault="007D19D1" w:rsidP="007D19D1">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7EB42B28" w14:textId="77777777" w:rsidR="007D19D1" w:rsidRPr="00704781" w:rsidRDefault="007D19D1" w:rsidP="007D19D1">
            <w:pPr>
              <w:spacing w:before="120" w:after="120"/>
              <w:ind w:left="17"/>
              <w:jc w:val="center"/>
              <w:rPr>
                <w:rFonts w:ascii="Arial" w:hAnsi="Arial" w:cs="Arial"/>
                <w:sz w:val="22"/>
                <w:szCs w:val="22"/>
              </w:rPr>
            </w:pPr>
          </w:p>
        </w:tc>
        <w:tc>
          <w:tcPr>
            <w:tcW w:w="5124" w:type="dxa"/>
            <w:shd w:val="clear" w:color="auto" w:fill="auto"/>
            <w:vAlign w:val="center"/>
          </w:tcPr>
          <w:p w14:paraId="60E8A0BB" w14:textId="5C0A1E70"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576B01DF" w14:textId="77777777"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shd w:val="clear" w:color="auto" w:fill="auto"/>
            <w:vAlign w:val="center"/>
          </w:tcPr>
          <w:p w14:paraId="3F339CFB" w14:textId="77777777"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7D19D1" w:rsidRPr="00704781" w14:paraId="595C2C7E" w14:textId="77777777" w:rsidTr="00B229BF">
        <w:trPr>
          <w:jc w:val="center"/>
        </w:trPr>
        <w:tc>
          <w:tcPr>
            <w:tcW w:w="1700" w:type="dxa"/>
            <w:shd w:val="clear" w:color="auto" w:fill="auto"/>
            <w:vAlign w:val="center"/>
          </w:tcPr>
          <w:p w14:paraId="17A1B026" w14:textId="77777777" w:rsidR="007D19D1" w:rsidRDefault="007D19D1" w:rsidP="007D19D1">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30EF57AE" w14:textId="116659B6"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690378B0" w14:textId="77777777"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4539E6E8"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1 Faraday</w:t>
            </w:r>
          </w:p>
        </w:tc>
      </w:tr>
      <w:tr w:rsidR="007D19D1" w:rsidRPr="00704781" w14:paraId="0E28E03D" w14:textId="77777777" w:rsidTr="00B229BF">
        <w:trPr>
          <w:jc w:val="center"/>
        </w:trPr>
        <w:tc>
          <w:tcPr>
            <w:tcW w:w="1700" w:type="dxa"/>
            <w:shd w:val="clear" w:color="auto" w:fill="auto"/>
            <w:vAlign w:val="center"/>
          </w:tcPr>
          <w:p w14:paraId="4023D24A" w14:textId="77777777" w:rsidR="007D19D1" w:rsidRDefault="007D19D1" w:rsidP="007D19D1">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394725AB" w14:textId="3E5AE3F2"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797CE137" w14:textId="77777777"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46D901DA"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1 Faraday</w:t>
            </w:r>
          </w:p>
        </w:tc>
      </w:tr>
      <w:tr w:rsidR="007D19D1" w:rsidRPr="00704781" w14:paraId="20BB8DA9" w14:textId="77777777" w:rsidTr="00B229BF">
        <w:trPr>
          <w:jc w:val="center"/>
        </w:trPr>
        <w:tc>
          <w:tcPr>
            <w:tcW w:w="1700" w:type="dxa"/>
            <w:shd w:val="clear" w:color="auto" w:fill="auto"/>
            <w:vAlign w:val="center"/>
          </w:tcPr>
          <w:p w14:paraId="512F480B" w14:textId="5CCC0DDA" w:rsidR="007D19D1" w:rsidRDefault="007D19D1" w:rsidP="007D19D1">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1DEBBD91" w14:textId="0011147A" w:rsidR="007D19D1" w:rsidRDefault="007D19D1" w:rsidP="007D19D1">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77D428E8"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21324631"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1 Faraday</w:t>
            </w:r>
          </w:p>
        </w:tc>
      </w:tr>
      <w:tr w:rsidR="007D19D1" w:rsidRPr="00704781" w14:paraId="0C9ABA32" w14:textId="77777777" w:rsidTr="00B229BF">
        <w:trPr>
          <w:jc w:val="center"/>
        </w:trPr>
        <w:tc>
          <w:tcPr>
            <w:tcW w:w="1700" w:type="dxa"/>
            <w:shd w:val="clear" w:color="auto" w:fill="auto"/>
            <w:vAlign w:val="center"/>
          </w:tcPr>
          <w:p w14:paraId="7B59B2E1" w14:textId="51652CF8"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3B304924" w14:textId="27297E7A"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4672B708" w14:textId="77777777"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39E4764A" w14:textId="77777777"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7D19D1" w:rsidRPr="00704781" w14:paraId="35C795E9" w14:textId="77777777" w:rsidTr="00B229BF">
        <w:trPr>
          <w:trHeight w:val="659"/>
          <w:jc w:val="center"/>
        </w:trPr>
        <w:tc>
          <w:tcPr>
            <w:tcW w:w="1700" w:type="dxa"/>
            <w:shd w:val="clear" w:color="auto" w:fill="auto"/>
            <w:vAlign w:val="center"/>
          </w:tcPr>
          <w:p w14:paraId="26E5C451" w14:textId="77777777"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57A91B16" w14:textId="0E41C2AC"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0D80F5A9" w14:textId="77777777" w:rsidR="007D19D1" w:rsidRPr="00704781" w:rsidRDefault="007D19D1" w:rsidP="007D19D1">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275CFFA1" w14:textId="77777777"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7D19D1" w:rsidRPr="00704781" w14:paraId="023E6C09" w14:textId="77777777" w:rsidTr="00B229BF">
        <w:trPr>
          <w:trHeight w:val="659"/>
          <w:jc w:val="center"/>
        </w:trPr>
        <w:tc>
          <w:tcPr>
            <w:tcW w:w="1700" w:type="dxa"/>
            <w:shd w:val="clear" w:color="auto" w:fill="auto"/>
            <w:vAlign w:val="center"/>
          </w:tcPr>
          <w:p w14:paraId="44CEDDFE" w14:textId="77777777"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Baking parchment</w:t>
            </w:r>
          </w:p>
        </w:tc>
        <w:tc>
          <w:tcPr>
            <w:tcW w:w="5124" w:type="dxa"/>
            <w:shd w:val="clear" w:color="auto" w:fill="auto"/>
            <w:vAlign w:val="center"/>
          </w:tcPr>
          <w:p w14:paraId="4F2724A7" w14:textId="3DA17183"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2BB5EA2B" w14:textId="77777777" w:rsidR="007D19D1" w:rsidRPr="00704781" w:rsidRDefault="007D19D1" w:rsidP="007D19D1">
            <w:pPr>
              <w:spacing w:before="120" w:after="120"/>
              <w:ind w:left="17"/>
              <w:jc w:val="center"/>
              <w:rPr>
                <w:rFonts w:ascii="Arial" w:hAnsi="Arial" w:cs="Arial"/>
                <w:sz w:val="22"/>
                <w:szCs w:val="22"/>
              </w:rPr>
            </w:pPr>
            <w:r>
              <w:rPr>
                <w:rFonts w:ascii="Arial" w:hAnsi="Arial" w:cs="Arial"/>
                <w:sz w:val="22"/>
                <w:szCs w:val="22"/>
              </w:rPr>
              <w:t>10cm strip</w:t>
            </w:r>
          </w:p>
        </w:tc>
        <w:tc>
          <w:tcPr>
            <w:tcW w:w="1411" w:type="dxa"/>
            <w:shd w:val="clear" w:color="auto" w:fill="auto"/>
            <w:vAlign w:val="center"/>
          </w:tcPr>
          <w:p w14:paraId="7CE542BE"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6 Faradays</w:t>
            </w:r>
          </w:p>
        </w:tc>
      </w:tr>
      <w:tr w:rsidR="007D19D1" w:rsidRPr="00704781" w14:paraId="77EFF67B" w14:textId="77777777" w:rsidTr="00B229BF">
        <w:trPr>
          <w:trHeight w:val="659"/>
          <w:jc w:val="center"/>
        </w:trPr>
        <w:tc>
          <w:tcPr>
            <w:tcW w:w="1700" w:type="dxa"/>
            <w:shd w:val="clear" w:color="auto" w:fill="auto"/>
            <w:vAlign w:val="center"/>
          </w:tcPr>
          <w:p w14:paraId="2FC3563C"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 xml:space="preserve">Wooden </w:t>
            </w:r>
            <w:proofErr w:type="spellStart"/>
            <w:r>
              <w:rPr>
                <w:rFonts w:ascii="Arial" w:hAnsi="Arial" w:cs="Arial"/>
                <w:sz w:val="22"/>
                <w:szCs w:val="22"/>
              </w:rPr>
              <w:t>lolly</w:t>
            </w:r>
            <w:proofErr w:type="spellEnd"/>
            <w:r>
              <w:rPr>
                <w:rFonts w:ascii="Arial" w:hAnsi="Arial" w:cs="Arial"/>
                <w:sz w:val="22"/>
                <w:szCs w:val="22"/>
              </w:rPr>
              <w:t xml:space="preserve"> sticks</w:t>
            </w:r>
          </w:p>
        </w:tc>
        <w:tc>
          <w:tcPr>
            <w:tcW w:w="5124" w:type="dxa"/>
            <w:shd w:val="clear" w:color="auto" w:fill="auto"/>
            <w:vAlign w:val="center"/>
          </w:tcPr>
          <w:p w14:paraId="73D001C8" w14:textId="1E76A2F2" w:rsidR="007D19D1" w:rsidRDefault="007D19D1" w:rsidP="007D19D1">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0DE1392A"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145ABC21"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4 Faradays</w:t>
            </w:r>
          </w:p>
        </w:tc>
      </w:tr>
      <w:tr w:rsidR="007D19D1" w:rsidRPr="00704781" w14:paraId="67C3B71B" w14:textId="77777777" w:rsidTr="00B229BF">
        <w:trPr>
          <w:trHeight w:val="659"/>
          <w:jc w:val="center"/>
        </w:trPr>
        <w:tc>
          <w:tcPr>
            <w:tcW w:w="1700" w:type="dxa"/>
            <w:shd w:val="clear" w:color="auto" w:fill="auto"/>
            <w:vAlign w:val="center"/>
          </w:tcPr>
          <w:p w14:paraId="4BCFCB3D" w14:textId="63B6E5F7" w:rsidR="007D19D1" w:rsidRDefault="007D19D1" w:rsidP="007D19D1">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7DB4B50E" w14:textId="03C43A3F" w:rsidR="007D19D1" w:rsidRDefault="007D19D1" w:rsidP="007D19D1">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next page for details</w:t>
            </w:r>
          </w:p>
        </w:tc>
        <w:tc>
          <w:tcPr>
            <w:tcW w:w="1546" w:type="dxa"/>
            <w:shd w:val="clear" w:color="auto" w:fill="auto"/>
            <w:vAlign w:val="center"/>
          </w:tcPr>
          <w:p w14:paraId="1892C862" w14:textId="132BF28C" w:rsidR="007D19D1" w:rsidRDefault="007D19D1" w:rsidP="007D19D1">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521E1976" w14:textId="77777777" w:rsidR="007D19D1" w:rsidRDefault="007D19D1" w:rsidP="007D19D1">
            <w:pPr>
              <w:spacing w:before="120" w:after="120"/>
              <w:ind w:left="17"/>
              <w:jc w:val="center"/>
              <w:rPr>
                <w:rFonts w:ascii="Arial" w:hAnsi="Arial" w:cs="Arial"/>
                <w:sz w:val="22"/>
                <w:szCs w:val="22"/>
              </w:rPr>
            </w:pPr>
            <w:r>
              <w:rPr>
                <w:rFonts w:ascii="Arial" w:hAnsi="Arial" w:cs="Arial"/>
                <w:sz w:val="22"/>
                <w:szCs w:val="22"/>
              </w:rPr>
              <w:t>6 Faradays</w:t>
            </w:r>
          </w:p>
        </w:tc>
      </w:tr>
    </w:tbl>
    <w:p w14:paraId="62038650" w14:textId="77777777" w:rsidR="007D19D1" w:rsidRDefault="007D19D1" w:rsidP="00B229BF"/>
    <w:p w14:paraId="5A546E95" w14:textId="7446FA76" w:rsidR="00B229BF" w:rsidRDefault="00CC685C" w:rsidP="00B229BF">
      <w:r>
        <w:rPr>
          <w:rFonts w:ascii="Arial" w:hAnsi="Arial" w:cs="Arial"/>
          <w:bCs/>
          <w:noProof/>
          <w:szCs w:val="22"/>
          <w:lang w:bidi="en-US"/>
        </w:rPr>
        <mc:AlternateContent>
          <mc:Choice Requires="wps">
            <w:drawing>
              <wp:anchor distT="0" distB="0" distL="114300" distR="114300" simplePos="0" relativeHeight="251710464" behindDoc="0" locked="0" layoutInCell="1" allowOverlap="1" wp14:anchorId="4D76A0F4" wp14:editId="0B0DC11C">
                <wp:simplePos x="0" y="0"/>
                <wp:positionH relativeFrom="rightMargin">
                  <wp:posOffset>-3324154</wp:posOffset>
                </wp:positionH>
                <wp:positionV relativeFrom="paragraph">
                  <wp:posOffset>55090</wp:posOffset>
                </wp:positionV>
                <wp:extent cx="582930" cy="329565"/>
                <wp:effectExtent l="0" t="0" r="7620" b="0"/>
                <wp:wrapNone/>
                <wp:docPr id="23" name="Text Box 23"/>
                <wp:cNvGraphicFramePr/>
                <a:graphic xmlns:a="http://schemas.openxmlformats.org/drawingml/2006/main">
                  <a:graphicData uri="http://schemas.microsoft.com/office/word/2010/wordprocessingShape">
                    <wps:wsp>
                      <wps:cNvSpPr txBox="1"/>
                      <wps:spPr>
                        <a:xfrm>
                          <a:off x="0" y="0"/>
                          <a:ext cx="582930" cy="329565"/>
                        </a:xfrm>
                        <a:prstGeom prst="rect">
                          <a:avLst/>
                        </a:prstGeom>
                        <a:solidFill>
                          <a:schemeClr val="lt1"/>
                        </a:solidFill>
                        <a:ln w="6350">
                          <a:noFill/>
                        </a:ln>
                      </wps:spPr>
                      <wps:txbx>
                        <w:txbxContent>
                          <w:p w14:paraId="2B8940AE" w14:textId="77777777" w:rsidR="00F731AA" w:rsidRDefault="00F731AA" w:rsidP="00B229BF">
                            <w:r>
                              <w:t>- 10 -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A0F4" id="Text Box 23" o:spid="_x0000_s1065" type="#_x0000_t202" style="position:absolute;margin-left:-261.75pt;margin-top:4.35pt;width:45.9pt;height:25.95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" fillcolor="white [3201]" stroked="f" strokeweight=".5pt">
                <v:textbox>
                  <w:txbxContent>
                    <w:p w14:paraId="2B8940AE" w14:textId="77777777" w:rsidR="00F731AA" w:rsidRDefault="00F731AA" w:rsidP="00B229BF">
                      <w:r>
                        <w:t>- 10 -</w:t>
                      </w:r>
                    </w:p>
                  </w:txbxContent>
                </v:textbox>
                <w10:wrap anchorx="margin"/>
              </v:shape>
            </w:pict>
          </mc:Fallback>
        </mc:AlternateContent>
      </w:r>
    </w:p>
    <w:p w14:paraId="742339EB" w14:textId="7F2B1D1C" w:rsidR="00B229BF" w:rsidRDefault="00B229BF" w:rsidP="00B229BF"/>
    <w:p w14:paraId="3408AEB6" w14:textId="77777777" w:rsidR="007705BB" w:rsidRDefault="007705BB" w:rsidP="00B229BF"/>
    <w:p w14:paraId="0671ECE1" w14:textId="77777777" w:rsidR="00B229BF" w:rsidRDefault="00B229BF" w:rsidP="00B229BF"/>
    <w:p w14:paraId="5B9914A1" w14:textId="77777777" w:rsidR="00B229BF" w:rsidRDefault="00B229BF" w:rsidP="00B229BF">
      <w:pPr>
        <w:rPr>
          <w:rFonts w:ascii="Arial" w:hAnsi="Arial" w:cs="Arial"/>
          <w:u w:val="single"/>
        </w:rPr>
      </w:pPr>
      <w:r w:rsidRPr="00574BC2">
        <w:rPr>
          <w:rFonts w:ascii="Arial" w:hAnsi="Arial" w:cs="Arial"/>
          <w:b/>
          <w:u w:val="single"/>
        </w:rPr>
        <w:lastRenderedPageBreak/>
        <w:t>Available with your</w:t>
      </w:r>
      <w:r>
        <w:rPr>
          <w:rFonts w:ascii="Arial" w:hAnsi="Arial" w:cs="Arial"/>
          <w:b/>
          <w:u w:val="single"/>
        </w:rPr>
        <w:t xml:space="preserve"> Hire Centre Trade C</w:t>
      </w:r>
      <w:r w:rsidRPr="00574BC2">
        <w:rPr>
          <w:rFonts w:ascii="Arial" w:hAnsi="Arial" w:cs="Arial"/>
          <w:b/>
          <w:u w:val="single"/>
        </w:rPr>
        <w:t>ard</w:t>
      </w:r>
      <w:r w:rsidRPr="00574BC2">
        <w:rPr>
          <w:rFonts w:ascii="Arial" w:hAnsi="Arial" w:cs="Arial"/>
          <w:u w:val="single"/>
        </w:rPr>
        <w:t xml:space="preserve"> </w:t>
      </w:r>
    </w:p>
    <w:p w14:paraId="1AB95ABA" w14:textId="77777777" w:rsidR="00B229BF" w:rsidRPr="00574BC2" w:rsidRDefault="00B229BF" w:rsidP="00B229BF">
      <w:pPr>
        <w:rPr>
          <w:rFonts w:ascii="Arial" w:hAnsi="Arial" w:cs="Arial"/>
          <w:u w:val="single"/>
        </w:rPr>
      </w:pPr>
    </w:p>
    <w:p w14:paraId="53DA5D2C" w14:textId="77777777" w:rsidR="00B229BF" w:rsidRDefault="00B229BF" w:rsidP="00B229BF">
      <w:pPr>
        <w:rPr>
          <w:rFonts w:ascii="Arial" w:hAnsi="Arial" w:cs="Arial"/>
          <w:sz w:val="22"/>
          <w:szCs w:val="22"/>
        </w:rPr>
      </w:pPr>
      <w:r>
        <w:rPr>
          <w:rFonts w:ascii="Arial" w:hAnsi="Arial" w:cs="Arial"/>
          <w:sz w:val="22"/>
          <w:szCs w:val="22"/>
        </w:rPr>
        <w:t>These items can be hired from the shop if you buy a Hire Centre Trade Card. You will need to take it to the shop and show the shopkeeper each time you want to use of one of these items. You may only get one item at a time.</w:t>
      </w:r>
    </w:p>
    <w:p w14:paraId="7B354563" w14:textId="77777777" w:rsidR="00B229BF" w:rsidRPr="004F7EF0" w:rsidRDefault="00B229BF" w:rsidP="00B229BF">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B229BF" w:rsidRPr="00704781" w14:paraId="05204630" w14:textId="77777777" w:rsidTr="00B229BF">
        <w:trPr>
          <w:jc w:val="center"/>
        </w:trPr>
        <w:tc>
          <w:tcPr>
            <w:tcW w:w="2169" w:type="dxa"/>
            <w:shd w:val="clear" w:color="auto" w:fill="auto"/>
            <w:vAlign w:val="center"/>
          </w:tcPr>
          <w:p w14:paraId="45B3D017" w14:textId="77777777" w:rsidR="00B229BF" w:rsidRPr="00704781" w:rsidRDefault="00B229BF" w:rsidP="00B229BF">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1E42D634" w14:textId="77777777" w:rsidR="00B229BF" w:rsidRPr="00704781" w:rsidRDefault="00B229BF" w:rsidP="00B229BF">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B229BF" w:rsidRPr="00704781" w14:paraId="787EE3FF" w14:textId="77777777" w:rsidTr="00B229BF">
        <w:trPr>
          <w:jc w:val="center"/>
        </w:trPr>
        <w:tc>
          <w:tcPr>
            <w:tcW w:w="2169" w:type="dxa"/>
            <w:shd w:val="clear" w:color="auto" w:fill="auto"/>
            <w:vAlign w:val="center"/>
          </w:tcPr>
          <w:p w14:paraId="423142E1" w14:textId="77777777" w:rsidR="00B229BF" w:rsidRPr="00704781" w:rsidRDefault="00B229BF" w:rsidP="00B229BF">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76DF885A" w14:textId="77777777" w:rsidR="00B229BF" w:rsidRPr="00704781" w:rsidRDefault="00B229BF" w:rsidP="00B229BF">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B229BF" w:rsidRPr="00704781" w14:paraId="0BC2EB6D" w14:textId="77777777" w:rsidTr="00B229BF">
        <w:trPr>
          <w:jc w:val="center"/>
        </w:trPr>
        <w:tc>
          <w:tcPr>
            <w:tcW w:w="2169" w:type="dxa"/>
            <w:shd w:val="clear" w:color="auto" w:fill="auto"/>
            <w:vAlign w:val="center"/>
          </w:tcPr>
          <w:p w14:paraId="36FD9EDB" w14:textId="77777777" w:rsidR="00B229BF" w:rsidRPr="00704781" w:rsidRDefault="00B229BF" w:rsidP="00B229BF">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3AC3FCB8" w14:textId="77777777" w:rsidR="00B229BF" w:rsidRPr="00704781" w:rsidRDefault="00B229BF" w:rsidP="00B229BF">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B229BF" w:rsidRPr="00704781" w14:paraId="47BE5B21" w14:textId="77777777" w:rsidTr="00B229BF">
        <w:trPr>
          <w:jc w:val="center"/>
        </w:trPr>
        <w:tc>
          <w:tcPr>
            <w:tcW w:w="2169" w:type="dxa"/>
            <w:shd w:val="clear" w:color="auto" w:fill="auto"/>
            <w:vAlign w:val="center"/>
          </w:tcPr>
          <w:p w14:paraId="4FCE5A23" w14:textId="77777777" w:rsidR="00B229BF" w:rsidRPr="00704781" w:rsidRDefault="00B229BF" w:rsidP="00B229BF">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3A64CAA1" w14:textId="77777777" w:rsidR="00B229BF" w:rsidRPr="00704781" w:rsidRDefault="00B229BF" w:rsidP="00B229BF">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bl>
    <w:p w14:paraId="6EB494C4" w14:textId="77777777" w:rsidR="00B229BF" w:rsidRDefault="00B229BF" w:rsidP="00B229BF">
      <w:pPr>
        <w:rPr>
          <w:sz w:val="20"/>
          <w:szCs w:val="20"/>
        </w:rPr>
      </w:pPr>
    </w:p>
    <w:p w14:paraId="20BC0549" w14:textId="77777777" w:rsidR="00B229BF" w:rsidRPr="00002046" w:rsidRDefault="00B229BF" w:rsidP="00B229BF">
      <w:pPr>
        <w:rPr>
          <w:vanish/>
          <w:sz w:val="20"/>
          <w:szCs w:val="20"/>
        </w:rPr>
      </w:pPr>
    </w:p>
    <w:p w14:paraId="68239284" w14:textId="77777777" w:rsidR="00B229BF" w:rsidRPr="00002046" w:rsidRDefault="00B229BF" w:rsidP="00B229BF">
      <w:pPr>
        <w:rPr>
          <w:vanish/>
          <w:sz w:val="20"/>
          <w:szCs w:val="20"/>
        </w:rPr>
      </w:pPr>
    </w:p>
    <w:p w14:paraId="37B8B95B" w14:textId="77777777" w:rsidR="00B229BF" w:rsidRPr="00002046" w:rsidRDefault="00B229BF" w:rsidP="00B229BF">
      <w:pPr>
        <w:rPr>
          <w:vanish/>
          <w:sz w:val="20"/>
          <w:szCs w:val="20"/>
        </w:rPr>
      </w:pPr>
    </w:p>
    <w:p w14:paraId="44ABA503" w14:textId="77777777" w:rsidR="00B229BF" w:rsidRPr="00002046" w:rsidRDefault="00B229BF" w:rsidP="00B229BF">
      <w:pPr>
        <w:rPr>
          <w:vanish/>
          <w:sz w:val="20"/>
          <w:szCs w:val="20"/>
        </w:rPr>
      </w:pPr>
    </w:p>
    <w:p w14:paraId="07E62C79" w14:textId="77777777" w:rsidR="00B229BF" w:rsidRDefault="00B229BF" w:rsidP="00B229BF">
      <w:pPr>
        <w:pStyle w:val="NoSpacing"/>
        <w:rPr>
          <w:b/>
          <w:sz w:val="24"/>
          <w:szCs w:val="24"/>
        </w:rPr>
      </w:pPr>
    </w:p>
    <w:p w14:paraId="2444E345" w14:textId="77777777" w:rsidR="00B229BF" w:rsidRPr="00574BC2" w:rsidRDefault="00B229BF" w:rsidP="00B229BF">
      <w:pPr>
        <w:rPr>
          <w:rFonts w:ascii="Arial" w:hAnsi="Arial" w:cs="Arial"/>
          <w:b/>
          <w:u w:val="single"/>
        </w:rPr>
      </w:pPr>
      <w:r w:rsidRPr="00574BC2">
        <w:rPr>
          <w:rFonts w:ascii="Arial" w:hAnsi="Arial" w:cs="Arial"/>
          <w:b/>
          <w:u w:val="single"/>
        </w:rPr>
        <w:t>Free to use</w:t>
      </w:r>
    </w:p>
    <w:p w14:paraId="01CF8238" w14:textId="77777777" w:rsidR="00B229BF" w:rsidRDefault="00B229BF" w:rsidP="00B229BF">
      <w:pPr>
        <w:spacing w:line="360" w:lineRule="auto"/>
        <w:rPr>
          <w:rFonts w:ascii="Arial" w:hAnsi="Arial" w:cs="Arial"/>
          <w:sz w:val="22"/>
          <w:szCs w:val="22"/>
        </w:rPr>
      </w:pPr>
    </w:p>
    <w:p w14:paraId="10C36202" w14:textId="77777777" w:rsidR="00B229BF" w:rsidRDefault="00B229BF" w:rsidP="00B229BF">
      <w:pPr>
        <w:spacing w:line="360" w:lineRule="auto"/>
        <w:rPr>
          <w:rFonts w:ascii="Arial" w:hAnsi="Arial" w:cs="Arial"/>
          <w:sz w:val="22"/>
          <w:szCs w:val="22"/>
        </w:rPr>
      </w:pPr>
      <w:r w:rsidRPr="00574BC2">
        <w:rPr>
          <w:rFonts w:ascii="Arial" w:hAnsi="Arial" w:cs="Arial"/>
          <w:sz w:val="22"/>
          <w:szCs w:val="22"/>
        </w:rPr>
        <w:t>The cutting station</w:t>
      </w:r>
      <w:r>
        <w:rPr>
          <w:rFonts w:ascii="Arial" w:hAnsi="Arial" w:cs="Arial"/>
          <w:sz w:val="22"/>
          <w:szCs w:val="22"/>
        </w:rPr>
        <w:t xml:space="preserve"> may be used at any point </w:t>
      </w:r>
      <w:r w:rsidRPr="00574BC2">
        <w:rPr>
          <w:rFonts w:ascii="Arial" w:hAnsi="Arial" w:cs="Arial"/>
          <w:b/>
          <w:sz w:val="22"/>
          <w:szCs w:val="22"/>
        </w:rPr>
        <w:t>BUT</w:t>
      </w:r>
      <w:r>
        <w:rPr>
          <w:rFonts w:ascii="Arial" w:hAnsi="Arial" w:cs="Arial"/>
          <w:sz w:val="22"/>
          <w:szCs w:val="22"/>
        </w:rPr>
        <w:t xml:space="preserve"> only 3 people will be allowed at this station at any one time. Please take care when using this equipment.</w:t>
      </w:r>
    </w:p>
    <w:p w14:paraId="32939B08" w14:textId="676E8D9C" w:rsidR="00B229BF" w:rsidRDefault="00B229BF" w:rsidP="00B229BF">
      <w:pPr>
        <w:rPr>
          <w:rFonts w:ascii="Arial" w:hAnsi="Arial" w:cs="Arial"/>
          <w:sz w:val="22"/>
          <w:szCs w:val="22"/>
        </w:rPr>
      </w:pPr>
      <w:r>
        <w:rPr>
          <w:rFonts w:ascii="Arial" w:hAnsi="Arial" w:cs="Arial"/>
          <w:bCs/>
          <w:noProof/>
          <w:szCs w:val="22"/>
          <w:lang w:bidi="en-US"/>
        </w:rPr>
        <mc:AlternateContent>
          <mc:Choice Requires="wps">
            <w:drawing>
              <wp:anchor distT="0" distB="0" distL="114300" distR="114300" simplePos="0" relativeHeight="251702272" behindDoc="0" locked="0" layoutInCell="1" allowOverlap="1" wp14:anchorId="75A1B7CC" wp14:editId="29B5F5E9">
                <wp:simplePos x="0" y="0"/>
                <wp:positionH relativeFrom="rightMargin">
                  <wp:posOffset>-3007288</wp:posOffset>
                </wp:positionH>
                <wp:positionV relativeFrom="paragraph">
                  <wp:posOffset>4346743</wp:posOffset>
                </wp:positionV>
                <wp:extent cx="583052" cy="329876"/>
                <wp:effectExtent l="0" t="0" r="7620" b="0"/>
                <wp:wrapNone/>
                <wp:docPr id="53" name="Text Box 53"/>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14:paraId="4C336A20" w14:textId="77777777" w:rsidR="00F731AA" w:rsidRDefault="00F731AA" w:rsidP="00B229BF">
                            <w:r>
                              <w:t>- 11 -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B7CC" id="Text Box 53" o:spid="_x0000_s1066" type="#_x0000_t202" style="position:absolute;margin-left:-236.8pt;margin-top:342.25pt;width:45.9pt;height:25.95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" fillcolor="white [3201]" stroked="f" strokeweight=".5pt">
                <v:textbox>
                  <w:txbxContent>
                    <w:p w14:paraId="4C336A20" w14:textId="77777777" w:rsidR="00F731AA" w:rsidRDefault="00F731AA" w:rsidP="00B229BF">
                      <w:r>
                        <w:t>- 11 -</w:t>
                      </w:r>
                    </w:p>
                  </w:txbxContent>
                </v:textbox>
                <w10:wrap anchorx="margin"/>
              </v:shape>
            </w:pict>
          </mc:Fallback>
        </mc:AlternateContent>
      </w:r>
      <w:r>
        <w:rPr>
          <w:rFonts w:ascii="Arial" w:hAnsi="Arial" w:cs="Arial"/>
          <w:sz w:val="22"/>
          <w:szCs w:val="22"/>
        </w:rPr>
        <w:br w:type="page"/>
      </w:r>
    </w:p>
    <w:p w14:paraId="63AF4424" w14:textId="77777777" w:rsidR="00B229BF" w:rsidRPr="00574BC2" w:rsidRDefault="00B229BF" w:rsidP="00B229BF">
      <w:pPr>
        <w:spacing w:line="360" w:lineRule="auto"/>
        <w:rPr>
          <w:rFonts w:ascii="Arial" w:hAnsi="Arial" w:cs="Arial"/>
          <w:sz w:val="22"/>
          <w:szCs w:val="22"/>
        </w:rPr>
      </w:pPr>
      <w:r>
        <w:rPr>
          <w:noProof/>
          <w:lang w:eastAsia="en-GB"/>
        </w:rPr>
        <w:lastRenderedPageBreak/>
        <mc:AlternateContent>
          <mc:Choice Requires="wps">
            <w:drawing>
              <wp:anchor distT="0" distB="0" distL="114935" distR="114935" simplePos="0" relativeHeight="251662336" behindDoc="0" locked="0" layoutInCell="1" allowOverlap="1" wp14:anchorId="39173A1F" wp14:editId="44A7C1F6">
                <wp:simplePos x="0" y="0"/>
                <wp:positionH relativeFrom="margin">
                  <wp:posOffset>121096</wp:posOffset>
                </wp:positionH>
                <wp:positionV relativeFrom="paragraph">
                  <wp:posOffset>-486</wp:posOffset>
                </wp:positionV>
                <wp:extent cx="6470015" cy="7928042"/>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9280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6D50F" w14:textId="77777777" w:rsidR="00F731AA" w:rsidRPr="002D4910" w:rsidRDefault="00F731AA" w:rsidP="00B229BF">
                            <w:pPr>
                              <w:pStyle w:val="Heading1"/>
                              <w:numPr>
                                <w:ilvl w:val="0"/>
                                <w:numId w:val="0"/>
                              </w:numPr>
                              <w:rPr>
                                <w:b w:val="0"/>
                              </w:rPr>
                            </w:pPr>
                            <w:r>
                              <w:t>6</w:t>
                            </w:r>
                            <w:r w:rsidRPr="00BC04AA">
                              <w:t>.</w:t>
                            </w:r>
                            <w:r w:rsidRPr="00BC04AA">
                              <w:tab/>
                            </w:r>
                            <w:r w:rsidRPr="00EA5C32">
                              <w:t xml:space="preserve">Assessment information and criteria </w:t>
                            </w:r>
                          </w:p>
                          <w:p w14:paraId="79C8A1FF" w14:textId="77777777" w:rsidR="00F731AA" w:rsidRPr="002D4910" w:rsidRDefault="00F731AA" w:rsidP="00B229BF">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F731AA" w:rsidRPr="00704781" w14:paraId="5BE6C446"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0FBB617" w14:textId="77777777" w:rsidR="00F731AA" w:rsidRPr="00704781" w:rsidRDefault="00F731AA"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54CF8" w14:textId="77777777" w:rsidR="00F731AA" w:rsidRPr="00704781" w:rsidRDefault="00F731AA" w:rsidP="00B229BF">
                                  <w:pPr>
                                    <w:pStyle w:val="WW-Default1"/>
                                    <w:snapToGrid w:val="0"/>
                                    <w:spacing w:after="20"/>
                                    <w:rPr>
                                      <w:color w:val="auto"/>
                                    </w:rPr>
                                  </w:pPr>
                                  <w:r w:rsidRPr="00704781">
                                    <w:rPr>
                                      <w:color w:val="auto"/>
                                    </w:rPr>
                                    <w:t>Marks</w:t>
                                  </w:r>
                                </w:p>
                              </w:tc>
                            </w:tr>
                            <w:tr w:rsidR="00F731AA" w:rsidRPr="00704781" w14:paraId="1432059D"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F0486C6" w14:textId="77777777" w:rsidR="00F731AA" w:rsidRPr="00704781" w:rsidRDefault="00F731AA" w:rsidP="00B229BF">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32F80" w14:textId="77777777" w:rsidR="00F731AA" w:rsidRPr="00704781" w:rsidRDefault="00F731AA" w:rsidP="00B229BF">
                                  <w:pPr>
                                    <w:pStyle w:val="WW-Default1"/>
                                    <w:snapToGrid w:val="0"/>
                                    <w:spacing w:after="20"/>
                                    <w:rPr>
                                      <w:color w:val="auto"/>
                                    </w:rPr>
                                  </w:pPr>
                                  <w:r>
                                    <w:rPr>
                                      <w:color w:val="auto"/>
                                    </w:rPr>
                                    <w:t>13</w:t>
                                  </w:r>
                                  <w:r w:rsidRPr="00704781">
                                    <w:rPr>
                                      <w:color w:val="auto"/>
                                    </w:rPr>
                                    <w:t xml:space="preserve"> marks </w:t>
                                  </w:r>
                                </w:p>
                              </w:tc>
                            </w:tr>
                            <w:tr w:rsidR="00F731AA" w:rsidRPr="00704781" w14:paraId="40C5E17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5E0E0FC8" w14:textId="77777777" w:rsidR="00F731AA" w:rsidRPr="00704781" w:rsidRDefault="00F731AA" w:rsidP="00B229BF">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04AE4" w14:textId="77777777" w:rsidR="00F731AA" w:rsidRPr="00704781" w:rsidRDefault="00F731AA" w:rsidP="00B229BF">
                                  <w:pPr>
                                    <w:pStyle w:val="WW-Default1"/>
                                    <w:snapToGrid w:val="0"/>
                                    <w:spacing w:after="20"/>
                                    <w:rPr>
                                      <w:color w:val="auto"/>
                                    </w:rPr>
                                  </w:pPr>
                                  <w:r>
                                    <w:rPr>
                                      <w:color w:val="auto"/>
                                    </w:rPr>
                                    <w:t>20</w:t>
                                  </w:r>
                                  <w:r w:rsidRPr="00704781">
                                    <w:rPr>
                                      <w:color w:val="auto"/>
                                    </w:rPr>
                                    <w:t xml:space="preserve"> marks</w:t>
                                  </w:r>
                                </w:p>
                              </w:tc>
                            </w:tr>
                            <w:tr w:rsidR="00F731AA" w:rsidRPr="00704781" w14:paraId="759FB6F3"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268A8B8" w14:textId="77777777" w:rsidR="00F731AA" w:rsidRPr="00704781" w:rsidRDefault="00F731AA" w:rsidP="00B229BF">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D5DAF" w14:textId="77777777" w:rsidR="00F731AA" w:rsidRPr="00704781" w:rsidRDefault="00F731AA" w:rsidP="00B229BF">
                                  <w:pPr>
                                    <w:pStyle w:val="WW-Default1"/>
                                    <w:snapToGrid w:val="0"/>
                                    <w:rPr>
                                      <w:color w:val="auto"/>
                                    </w:rPr>
                                  </w:pPr>
                                  <w:r>
                                    <w:rPr>
                                      <w:color w:val="auto"/>
                                    </w:rPr>
                                    <w:t>8</w:t>
                                  </w:r>
                                  <w:r w:rsidRPr="00704781">
                                    <w:rPr>
                                      <w:color w:val="auto"/>
                                    </w:rPr>
                                    <w:t xml:space="preserve"> marks</w:t>
                                  </w:r>
                                </w:p>
                              </w:tc>
                            </w:tr>
                            <w:tr w:rsidR="00F731AA" w:rsidRPr="00704781" w14:paraId="697AAF67"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B3A77D7" w14:textId="6ADC0AF1" w:rsidR="00F731AA" w:rsidRPr="00704781" w:rsidRDefault="006C038D" w:rsidP="00B229BF">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42921" w14:textId="77777777" w:rsidR="00F731AA" w:rsidRPr="00704781" w:rsidRDefault="00F731AA" w:rsidP="00B229BF">
                                  <w:pPr>
                                    <w:pStyle w:val="WW-Default1"/>
                                    <w:snapToGrid w:val="0"/>
                                    <w:rPr>
                                      <w:color w:val="auto"/>
                                    </w:rPr>
                                  </w:pPr>
                                  <w:r>
                                    <w:rPr>
                                      <w:color w:val="auto"/>
                                    </w:rPr>
                                    <w:t>30</w:t>
                                  </w:r>
                                  <w:r w:rsidRPr="00704781">
                                    <w:rPr>
                                      <w:color w:val="auto"/>
                                    </w:rPr>
                                    <w:t xml:space="preserve"> marks</w:t>
                                  </w:r>
                                </w:p>
                              </w:tc>
                            </w:tr>
                            <w:tr w:rsidR="00F731AA" w:rsidRPr="00704781" w14:paraId="2FCA5BE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2A7E926" w14:textId="77777777" w:rsidR="00F731AA" w:rsidRPr="00704781" w:rsidRDefault="00F731AA" w:rsidP="00B229BF">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80B68" w14:textId="77777777" w:rsidR="00F731AA" w:rsidRPr="00704781" w:rsidRDefault="00F731AA" w:rsidP="00B229BF">
                                  <w:pPr>
                                    <w:pStyle w:val="WW-Default1"/>
                                    <w:snapToGrid w:val="0"/>
                                    <w:rPr>
                                      <w:color w:val="auto"/>
                                    </w:rPr>
                                  </w:pPr>
                                  <w:r>
                                    <w:rPr>
                                      <w:color w:val="auto"/>
                                    </w:rPr>
                                    <w:t>15</w:t>
                                  </w:r>
                                  <w:r w:rsidRPr="00704781">
                                    <w:rPr>
                                      <w:color w:val="auto"/>
                                    </w:rPr>
                                    <w:t xml:space="preserve"> marks</w:t>
                                  </w:r>
                                </w:p>
                              </w:tc>
                            </w:tr>
                            <w:tr w:rsidR="00F731AA" w:rsidRPr="00704781" w14:paraId="54144A0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133FBC5" w14:textId="77777777" w:rsidR="00F731AA" w:rsidRPr="00704781" w:rsidRDefault="00F731AA" w:rsidP="00B229BF">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E620C" w14:textId="77777777" w:rsidR="00F731AA" w:rsidRPr="00704781" w:rsidRDefault="00F731AA" w:rsidP="00B229BF">
                                  <w:pPr>
                                    <w:pStyle w:val="WW-Default1"/>
                                    <w:snapToGrid w:val="0"/>
                                    <w:rPr>
                                      <w:color w:val="auto"/>
                                    </w:rPr>
                                  </w:pPr>
                                  <w:r>
                                    <w:rPr>
                                      <w:color w:val="auto"/>
                                    </w:rPr>
                                    <w:t>14</w:t>
                                  </w:r>
                                  <w:r w:rsidRPr="00704781">
                                    <w:rPr>
                                      <w:color w:val="auto"/>
                                    </w:rPr>
                                    <w:t xml:space="preserve"> marks</w:t>
                                  </w:r>
                                </w:p>
                              </w:tc>
                            </w:tr>
                            <w:tr w:rsidR="00F731AA" w:rsidRPr="00704781" w14:paraId="32E5A86E"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96850B9" w14:textId="77777777" w:rsidR="00F731AA" w:rsidRPr="00704781" w:rsidRDefault="00F731AA"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97CF" w14:textId="77777777" w:rsidR="00F731AA" w:rsidRPr="00704781" w:rsidRDefault="00F731AA" w:rsidP="00B229BF">
                                  <w:pPr>
                                    <w:pStyle w:val="WW-Default1"/>
                                    <w:snapToGrid w:val="0"/>
                                    <w:rPr>
                                      <w:b/>
                                      <w:color w:val="auto"/>
                                    </w:rPr>
                                  </w:pPr>
                                  <w:r w:rsidRPr="00704781">
                                    <w:rPr>
                                      <w:b/>
                                      <w:color w:val="auto"/>
                                    </w:rPr>
                                    <w:t>100 marks</w:t>
                                  </w:r>
                                </w:p>
                              </w:tc>
                            </w:tr>
                          </w:tbl>
                          <w:p w14:paraId="2F7B61B3" w14:textId="77777777" w:rsidR="00F731AA" w:rsidRPr="00704781" w:rsidRDefault="00F731AA" w:rsidP="00B229BF">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2B5FCC6C" w14:textId="77777777" w:rsidR="00F731AA" w:rsidRPr="00704781" w:rsidRDefault="00F731AA" w:rsidP="00B229BF">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15320E26" w14:textId="546D33D4" w:rsidR="00F731AA" w:rsidRPr="00E112A6" w:rsidRDefault="00F731AA" w:rsidP="00B229BF">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14:paraId="3C558326" w14:textId="77777777" w:rsidR="00F731AA" w:rsidRPr="00677759" w:rsidRDefault="00F731AA" w:rsidP="00B229BF">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37951D40" w14:textId="77777777" w:rsidR="00F731AA" w:rsidRPr="00F56818" w:rsidRDefault="00F731AA" w:rsidP="00B229BF">
                            <w:pPr>
                              <w:pStyle w:val="WW-Default"/>
                              <w:numPr>
                                <w:ilvl w:val="0"/>
                                <w:numId w:val="9"/>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6E8FEEEC" w14:textId="77777777" w:rsidR="00F731AA" w:rsidRPr="00704781" w:rsidRDefault="00F731AA" w:rsidP="00B229BF">
                            <w:pPr>
                              <w:pStyle w:val="WW-Default"/>
                              <w:rPr>
                                <w:color w:val="auto"/>
                              </w:rPr>
                            </w:pPr>
                          </w:p>
                          <w:p w14:paraId="22CDC94D" w14:textId="77777777" w:rsidR="00F731AA" w:rsidRPr="00704781" w:rsidRDefault="00F731AA" w:rsidP="00B229BF">
                            <w:pPr>
                              <w:pStyle w:val="WW-Default"/>
                              <w:numPr>
                                <w:ilvl w:val="0"/>
                                <w:numId w:val="7"/>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4BB0424C" w14:textId="77777777" w:rsidR="00F731AA" w:rsidRPr="00704781" w:rsidRDefault="00F731AA" w:rsidP="00B229BF">
                            <w:pPr>
                              <w:pStyle w:val="WW-Default"/>
                              <w:rPr>
                                <w:color w:val="auto"/>
                              </w:rPr>
                            </w:pPr>
                          </w:p>
                          <w:p w14:paraId="43EC47B5" w14:textId="77777777" w:rsidR="00F731AA" w:rsidRPr="00704781" w:rsidRDefault="00F731AA" w:rsidP="00B229BF">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5A87CC62" w14:textId="77777777" w:rsidR="00F731AA" w:rsidRPr="00704781" w:rsidRDefault="00F731AA" w:rsidP="00B229BF">
                            <w:pPr>
                              <w:pStyle w:val="WW-Default"/>
                              <w:rPr>
                                <w:color w:val="auto"/>
                              </w:rPr>
                            </w:pPr>
                          </w:p>
                          <w:p w14:paraId="26B8BF71" w14:textId="39B6EC6E" w:rsidR="00F731AA" w:rsidRPr="00816D86" w:rsidRDefault="00F731AA" w:rsidP="00B229BF">
                            <w:pPr>
                              <w:pStyle w:val="ListParagraph"/>
                              <w:numPr>
                                <w:ilvl w:val="0"/>
                                <w:numId w:val="10"/>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189524D9" w14:textId="3D4A59CE" w:rsidR="00F731AA" w:rsidRPr="00F56818" w:rsidRDefault="00F731AA" w:rsidP="00B229B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2CB367A8" w14:textId="6025C643" w:rsidR="00F731AA" w:rsidRPr="00816D86" w:rsidRDefault="00F731AA" w:rsidP="00B229B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799C752A" w14:textId="77777777" w:rsidR="00F731AA" w:rsidRDefault="00F731AA" w:rsidP="00B229BF">
                            <w:pPr>
                              <w:pStyle w:val="ListParagraph"/>
                              <w:numPr>
                                <w:ilvl w:val="0"/>
                                <w:numId w:val="10"/>
                              </w:numPr>
                              <w:ind w:left="993" w:hanging="284"/>
                              <w:rPr>
                                <w:rFonts w:ascii="Arial" w:hAnsi="Arial" w:cs="Arial"/>
                              </w:rPr>
                            </w:pPr>
                            <w:r>
                              <w:rPr>
                                <w:rFonts w:ascii="Arial" w:hAnsi="Arial" w:cs="Arial"/>
                              </w:rPr>
                              <w:t xml:space="preserve">Are the priorities identified for the last 30 minutes realistic and appropriate? </w:t>
                            </w:r>
                          </w:p>
                          <w:p w14:paraId="0247C3FF" w14:textId="746BF0DC" w:rsidR="00F731AA" w:rsidRPr="00816D86" w:rsidRDefault="00F731AA" w:rsidP="00B229BF">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14:paraId="4F22359F" w14:textId="77777777" w:rsidR="00F731AA" w:rsidRPr="00F56818" w:rsidRDefault="00F731AA" w:rsidP="00B229BF">
                            <w:pPr>
                              <w:pStyle w:val="ListParagraph"/>
                              <w:ind w:left="993"/>
                              <w:rPr>
                                <w:rFonts w:ascii="Arial" w:hAnsi="Arial" w:cs="Arial"/>
                              </w:rPr>
                            </w:pPr>
                          </w:p>
                          <w:p w14:paraId="6E6FEDC6" w14:textId="77777777" w:rsidR="00F731AA" w:rsidRPr="00704781" w:rsidRDefault="00F731AA" w:rsidP="00B229BF">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5701BD0A" w14:textId="77777777" w:rsidR="00F731AA" w:rsidRPr="00C44DCD" w:rsidRDefault="00F731AA" w:rsidP="00B229BF">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78BE0910" w14:textId="77777777" w:rsidR="00F731AA" w:rsidRPr="00F56818" w:rsidRDefault="00F731AA" w:rsidP="00B229BF">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2D6EA240" w14:textId="2F3F7B1B" w:rsidR="00F731AA" w:rsidRPr="009C538A" w:rsidRDefault="00F731AA" w:rsidP="00B229BF">
                            <w:pPr>
                              <w:pStyle w:val="ListParagraph"/>
                              <w:numPr>
                                <w:ilvl w:val="0"/>
                                <w:numId w:val="11"/>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73A1F" id="Text Box 64" o:spid="_x0000_s1067" type="#_x0000_t202" style="position:absolute;margin-left:9.55pt;margin-top:-.05pt;width:509.45pt;height:624.2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" stroked="f">
                <v:fill opacity="0"/>
                <v:textbox inset="0,0,0,0">
                  <w:txbxContent>
                    <w:p w14:paraId="7126D50F" w14:textId="77777777" w:rsidR="00F731AA" w:rsidRPr="002D4910" w:rsidRDefault="00F731AA" w:rsidP="00B229BF">
                      <w:pPr>
                        <w:pStyle w:val="Heading1"/>
                        <w:numPr>
                          <w:ilvl w:val="0"/>
                          <w:numId w:val="0"/>
                        </w:numPr>
                        <w:rPr>
                          <w:b w:val="0"/>
                        </w:rPr>
                      </w:pPr>
                      <w:r>
                        <w:t>6</w:t>
                      </w:r>
                      <w:r w:rsidRPr="00BC04AA">
                        <w:t>.</w:t>
                      </w:r>
                      <w:r w:rsidRPr="00BC04AA">
                        <w:tab/>
                      </w:r>
                      <w:r w:rsidRPr="00EA5C32">
                        <w:t xml:space="preserve">Assessment information and criteria </w:t>
                      </w:r>
                    </w:p>
                    <w:p w14:paraId="79C8A1FF" w14:textId="77777777" w:rsidR="00F731AA" w:rsidRPr="002D4910" w:rsidRDefault="00F731AA" w:rsidP="00B229BF">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F731AA" w:rsidRPr="00704781" w14:paraId="5BE6C446"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0FBB617" w14:textId="77777777" w:rsidR="00F731AA" w:rsidRPr="00704781" w:rsidRDefault="00F731AA" w:rsidP="00B229BF">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54CF8" w14:textId="77777777" w:rsidR="00F731AA" w:rsidRPr="00704781" w:rsidRDefault="00F731AA" w:rsidP="00B229BF">
                            <w:pPr>
                              <w:pStyle w:val="WW-Default1"/>
                              <w:snapToGrid w:val="0"/>
                              <w:spacing w:after="20"/>
                              <w:rPr>
                                <w:color w:val="auto"/>
                              </w:rPr>
                            </w:pPr>
                            <w:r w:rsidRPr="00704781">
                              <w:rPr>
                                <w:color w:val="auto"/>
                              </w:rPr>
                              <w:t>Marks</w:t>
                            </w:r>
                          </w:p>
                        </w:tc>
                      </w:tr>
                      <w:tr w:rsidR="00F731AA" w:rsidRPr="00704781" w14:paraId="1432059D"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3F0486C6" w14:textId="77777777" w:rsidR="00F731AA" w:rsidRPr="00704781" w:rsidRDefault="00F731AA" w:rsidP="00B229BF">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32F80" w14:textId="77777777" w:rsidR="00F731AA" w:rsidRPr="00704781" w:rsidRDefault="00F731AA" w:rsidP="00B229BF">
                            <w:pPr>
                              <w:pStyle w:val="WW-Default1"/>
                              <w:snapToGrid w:val="0"/>
                              <w:spacing w:after="20"/>
                              <w:rPr>
                                <w:color w:val="auto"/>
                              </w:rPr>
                            </w:pPr>
                            <w:r>
                              <w:rPr>
                                <w:color w:val="auto"/>
                              </w:rPr>
                              <w:t>13</w:t>
                            </w:r>
                            <w:r w:rsidRPr="00704781">
                              <w:rPr>
                                <w:color w:val="auto"/>
                              </w:rPr>
                              <w:t xml:space="preserve"> marks </w:t>
                            </w:r>
                          </w:p>
                        </w:tc>
                      </w:tr>
                      <w:tr w:rsidR="00F731AA" w:rsidRPr="00704781" w14:paraId="40C5E17F"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5E0E0FC8" w14:textId="77777777" w:rsidR="00F731AA" w:rsidRPr="00704781" w:rsidRDefault="00F731AA" w:rsidP="00B229BF">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04AE4" w14:textId="77777777" w:rsidR="00F731AA" w:rsidRPr="00704781" w:rsidRDefault="00F731AA" w:rsidP="00B229BF">
                            <w:pPr>
                              <w:pStyle w:val="WW-Default1"/>
                              <w:snapToGrid w:val="0"/>
                              <w:spacing w:after="20"/>
                              <w:rPr>
                                <w:color w:val="auto"/>
                              </w:rPr>
                            </w:pPr>
                            <w:r>
                              <w:rPr>
                                <w:color w:val="auto"/>
                              </w:rPr>
                              <w:t>20</w:t>
                            </w:r>
                            <w:r w:rsidRPr="00704781">
                              <w:rPr>
                                <w:color w:val="auto"/>
                              </w:rPr>
                              <w:t xml:space="preserve"> marks</w:t>
                            </w:r>
                          </w:p>
                        </w:tc>
                      </w:tr>
                      <w:tr w:rsidR="00F731AA" w:rsidRPr="00704781" w14:paraId="759FB6F3"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268A8B8" w14:textId="77777777" w:rsidR="00F731AA" w:rsidRPr="00704781" w:rsidRDefault="00F731AA" w:rsidP="00B229BF">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D5DAF" w14:textId="77777777" w:rsidR="00F731AA" w:rsidRPr="00704781" w:rsidRDefault="00F731AA" w:rsidP="00B229BF">
                            <w:pPr>
                              <w:pStyle w:val="WW-Default1"/>
                              <w:snapToGrid w:val="0"/>
                              <w:rPr>
                                <w:color w:val="auto"/>
                              </w:rPr>
                            </w:pPr>
                            <w:r>
                              <w:rPr>
                                <w:color w:val="auto"/>
                              </w:rPr>
                              <w:t>8</w:t>
                            </w:r>
                            <w:r w:rsidRPr="00704781">
                              <w:rPr>
                                <w:color w:val="auto"/>
                              </w:rPr>
                              <w:t xml:space="preserve"> marks</w:t>
                            </w:r>
                          </w:p>
                        </w:tc>
                      </w:tr>
                      <w:tr w:rsidR="00F731AA" w:rsidRPr="00704781" w14:paraId="697AAF67"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B3A77D7" w14:textId="6ADC0AF1" w:rsidR="00F731AA" w:rsidRPr="00704781" w:rsidRDefault="006C038D" w:rsidP="00B229BF">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42921" w14:textId="77777777" w:rsidR="00F731AA" w:rsidRPr="00704781" w:rsidRDefault="00F731AA" w:rsidP="00B229BF">
                            <w:pPr>
                              <w:pStyle w:val="WW-Default1"/>
                              <w:snapToGrid w:val="0"/>
                              <w:rPr>
                                <w:color w:val="auto"/>
                              </w:rPr>
                            </w:pPr>
                            <w:r>
                              <w:rPr>
                                <w:color w:val="auto"/>
                              </w:rPr>
                              <w:t>30</w:t>
                            </w:r>
                            <w:r w:rsidRPr="00704781">
                              <w:rPr>
                                <w:color w:val="auto"/>
                              </w:rPr>
                              <w:t xml:space="preserve"> marks</w:t>
                            </w:r>
                          </w:p>
                        </w:tc>
                      </w:tr>
                      <w:tr w:rsidR="00F731AA" w:rsidRPr="00704781" w14:paraId="2FCA5BE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2A7E926" w14:textId="77777777" w:rsidR="00F731AA" w:rsidRPr="00704781" w:rsidRDefault="00F731AA" w:rsidP="00B229BF">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80B68" w14:textId="77777777" w:rsidR="00F731AA" w:rsidRPr="00704781" w:rsidRDefault="00F731AA" w:rsidP="00B229BF">
                            <w:pPr>
                              <w:pStyle w:val="WW-Default1"/>
                              <w:snapToGrid w:val="0"/>
                              <w:rPr>
                                <w:color w:val="auto"/>
                              </w:rPr>
                            </w:pPr>
                            <w:r>
                              <w:rPr>
                                <w:color w:val="auto"/>
                              </w:rPr>
                              <w:t>15</w:t>
                            </w:r>
                            <w:r w:rsidRPr="00704781">
                              <w:rPr>
                                <w:color w:val="auto"/>
                              </w:rPr>
                              <w:t xml:space="preserve"> marks</w:t>
                            </w:r>
                          </w:p>
                        </w:tc>
                      </w:tr>
                      <w:tr w:rsidR="00F731AA" w:rsidRPr="00704781" w14:paraId="54144A04"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0133FBC5" w14:textId="77777777" w:rsidR="00F731AA" w:rsidRPr="00704781" w:rsidRDefault="00F731AA" w:rsidP="00B229BF">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E620C" w14:textId="77777777" w:rsidR="00F731AA" w:rsidRPr="00704781" w:rsidRDefault="00F731AA" w:rsidP="00B229BF">
                            <w:pPr>
                              <w:pStyle w:val="WW-Default1"/>
                              <w:snapToGrid w:val="0"/>
                              <w:rPr>
                                <w:color w:val="auto"/>
                              </w:rPr>
                            </w:pPr>
                            <w:r>
                              <w:rPr>
                                <w:color w:val="auto"/>
                              </w:rPr>
                              <w:t>14</w:t>
                            </w:r>
                            <w:r w:rsidRPr="00704781">
                              <w:rPr>
                                <w:color w:val="auto"/>
                              </w:rPr>
                              <w:t xml:space="preserve"> marks</w:t>
                            </w:r>
                          </w:p>
                        </w:tc>
                      </w:tr>
                      <w:tr w:rsidR="00F731AA" w:rsidRPr="00704781" w14:paraId="32E5A86E" w14:textId="77777777" w:rsidTr="00B229BF">
                        <w:tc>
                          <w:tcPr>
                            <w:tcW w:w="5407" w:type="dxa"/>
                            <w:tcBorders>
                              <w:top w:val="single" w:sz="4" w:space="0" w:color="000000"/>
                              <w:left w:val="single" w:sz="4" w:space="0" w:color="000000"/>
                              <w:bottom w:val="single" w:sz="4" w:space="0" w:color="000000"/>
                            </w:tcBorders>
                            <w:shd w:val="clear" w:color="auto" w:fill="auto"/>
                            <w:vAlign w:val="center"/>
                          </w:tcPr>
                          <w:p w14:paraId="296850B9" w14:textId="77777777" w:rsidR="00F731AA" w:rsidRPr="00704781" w:rsidRDefault="00F731AA" w:rsidP="00B229BF">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97CF" w14:textId="77777777" w:rsidR="00F731AA" w:rsidRPr="00704781" w:rsidRDefault="00F731AA" w:rsidP="00B229BF">
                            <w:pPr>
                              <w:pStyle w:val="WW-Default1"/>
                              <w:snapToGrid w:val="0"/>
                              <w:rPr>
                                <w:b/>
                                <w:color w:val="auto"/>
                              </w:rPr>
                            </w:pPr>
                            <w:r w:rsidRPr="00704781">
                              <w:rPr>
                                <w:b/>
                                <w:color w:val="auto"/>
                              </w:rPr>
                              <w:t>100 marks</w:t>
                            </w:r>
                          </w:p>
                        </w:tc>
                      </w:tr>
                    </w:tbl>
                    <w:p w14:paraId="2F7B61B3" w14:textId="77777777" w:rsidR="00F731AA" w:rsidRPr="00704781" w:rsidRDefault="00F731AA" w:rsidP="00B229BF">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2B5FCC6C" w14:textId="77777777" w:rsidR="00F731AA" w:rsidRPr="00704781" w:rsidRDefault="00F731AA" w:rsidP="00B229BF">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15320E26" w14:textId="546D33D4" w:rsidR="00F731AA" w:rsidRPr="00E112A6" w:rsidRDefault="00F731AA" w:rsidP="00B229BF">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help Network Rail manage the increasing numbers of passengers on their stations? </w:t>
                      </w:r>
                      <w:r>
                        <w:rPr>
                          <w:rFonts w:eastAsia="Times New Roman"/>
                          <w:b/>
                          <w:i/>
                          <w:lang w:eastAsia="en-GB"/>
                        </w:rPr>
                        <w:t>(3</w:t>
                      </w:r>
                      <w:r w:rsidRPr="00F56818">
                        <w:rPr>
                          <w:rFonts w:eastAsia="Times New Roman"/>
                          <w:b/>
                          <w:i/>
                          <w:lang w:eastAsia="en-GB"/>
                        </w:rPr>
                        <w:t xml:space="preserve"> marks)</w:t>
                      </w:r>
                    </w:p>
                    <w:p w14:paraId="3C558326" w14:textId="77777777" w:rsidR="00F731AA" w:rsidRPr="00677759" w:rsidRDefault="00F731AA" w:rsidP="00B229BF">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37951D40" w14:textId="77777777" w:rsidR="00F731AA" w:rsidRPr="00F56818" w:rsidRDefault="00F731AA" w:rsidP="00B229BF">
                      <w:pPr>
                        <w:pStyle w:val="WW-Default"/>
                        <w:numPr>
                          <w:ilvl w:val="0"/>
                          <w:numId w:val="9"/>
                        </w:numPr>
                        <w:ind w:left="993" w:hanging="284"/>
                        <w:rPr>
                          <w:rFonts w:eastAsia="Times New Roman"/>
                          <w:lang w:eastAsia="en-GB"/>
                        </w:rPr>
                      </w:pPr>
                      <w:r>
                        <w:rPr>
                          <w:rFonts w:eastAsia="Times New Roman"/>
                          <w:lang w:eastAsia="en-GB"/>
                        </w:rPr>
                        <w:t xml:space="preserve">Have the electronics for the prototype been detailed? </w:t>
                      </w:r>
                      <w:r>
                        <w:rPr>
                          <w:rFonts w:eastAsia="Times New Roman"/>
                          <w:b/>
                          <w:i/>
                          <w:lang w:eastAsia="en-GB"/>
                        </w:rPr>
                        <w:t>(5</w:t>
                      </w:r>
                      <w:r w:rsidRPr="00F56818">
                        <w:rPr>
                          <w:rFonts w:eastAsia="Times New Roman"/>
                          <w:b/>
                          <w:i/>
                          <w:lang w:eastAsia="en-GB"/>
                        </w:rPr>
                        <w:t xml:space="preserve"> marks)</w:t>
                      </w:r>
                    </w:p>
                    <w:p w14:paraId="6E8FEEEC" w14:textId="77777777" w:rsidR="00F731AA" w:rsidRPr="00704781" w:rsidRDefault="00F731AA" w:rsidP="00B229BF">
                      <w:pPr>
                        <w:pStyle w:val="WW-Default"/>
                        <w:rPr>
                          <w:color w:val="auto"/>
                        </w:rPr>
                      </w:pPr>
                    </w:p>
                    <w:p w14:paraId="22CDC94D" w14:textId="77777777" w:rsidR="00F731AA" w:rsidRPr="00704781" w:rsidRDefault="00F731AA" w:rsidP="00B229BF">
                      <w:pPr>
                        <w:pStyle w:val="WW-Default"/>
                        <w:numPr>
                          <w:ilvl w:val="0"/>
                          <w:numId w:val="7"/>
                        </w:numPr>
                        <w:rPr>
                          <w:b/>
                          <w:bCs/>
                          <w:color w:val="auto"/>
                        </w:rPr>
                      </w:pPr>
                      <w:r w:rsidRPr="00704781">
                        <w:rPr>
                          <w:b/>
                          <w:bCs/>
                          <w:color w:val="auto"/>
                        </w:rPr>
                        <w:t xml:space="preserve">Development of </w:t>
                      </w:r>
                      <w:r>
                        <w:rPr>
                          <w:b/>
                          <w:bCs/>
                          <w:color w:val="auto"/>
                        </w:rPr>
                        <w:t>product (20</w:t>
                      </w:r>
                      <w:r w:rsidRPr="00704781">
                        <w:rPr>
                          <w:b/>
                          <w:bCs/>
                          <w:color w:val="auto"/>
                        </w:rPr>
                        <w:t xml:space="preserve"> marks) </w:t>
                      </w:r>
                    </w:p>
                    <w:p w14:paraId="4BB0424C" w14:textId="77777777" w:rsidR="00F731AA" w:rsidRPr="00704781" w:rsidRDefault="00F731AA" w:rsidP="00B229BF">
                      <w:pPr>
                        <w:pStyle w:val="WW-Default"/>
                        <w:rPr>
                          <w:color w:val="auto"/>
                        </w:rPr>
                      </w:pPr>
                    </w:p>
                    <w:p w14:paraId="43EC47B5" w14:textId="77777777" w:rsidR="00F731AA" w:rsidRPr="00704781" w:rsidRDefault="00F731AA" w:rsidP="00B229BF">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5A87CC62" w14:textId="77777777" w:rsidR="00F731AA" w:rsidRPr="00704781" w:rsidRDefault="00F731AA" w:rsidP="00B229BF">
                      <w:pPr>
                        <w:pStyle w:val="WW-Default"/>
                        <w:rPr>
                          <w:color w:val="auto"/>
                        </w:rPr>
                      </w:pPr>
                    </w:p>
                    <w:p w14:paraId="26B8BF71" w14:textId="39B6EC6E" w:rsidR="00F731AA" w:rsidRPr="00816D86" w:rsidRDefault="00F731AA" w:rsidP="00B229BF">
                      <w:pPr>
                        <w:pStyle w:val="ListParagraph"/>
                        <w:numPr>
                          <w:ilvl w:val="0"/>
                          <w:numId w:val="10"/>
                        </w:numPr>
                        <w:ind w:left="993" w:hanging="284"/>
                        <w:rPr>
                          <w:rFonts w:ascii="Arial" w:hAnsi="Arial" w:cs="Arial"/>
                        </w:rPr>
                      </w:pPr>
                      <w:r w:rsidRPr="00866C49">
                        <w:rPr>
                          <w:rFonts w:ascii="Arial" w:hAnsi="Arial" w:cs="Arial"/>
                        </w:rPr>
                        <w:t>Event log 1 -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189524D9" w14:textId="3D4A59CE" w:rsidR="00F731AA" w:rsidRPr="00F56818" w:rsidRDefault="00F731AA" w:rsidP="00B229B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2CB367A8" w14:textId="6025C643" w:rsidR="00F731AA" w:rsidRPr="00816D86" w:rsidRDefault="00F731AA" w:rsidP="00B229BF">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(5</w:t>
                      </w:r>
                      <w:r w:rsidRPr="00F56818">
                        <w:rPr>
                          <w:rFonts w:ascii="Arial" w:hAnsi="Arial" w:cs="Arial"/>
                          <w:b/>
                          <w:i/>
                        </w:rPr>
                        <w:t xml:space="preserve"> marks)</w:t>
                      </w:r>
                    </w:p>
                    <w:p w14:paraId="799C752A" w14:textId="77777777" w:rsidR="00F731AA" w:rsidRDefault="00F731AA" w:rsidP="00B229BF">
                      <w:pPr>
                        <w:pStyle w:val="ListParagraph"/>
                        <w:numPr>
                          <w:ilvl w:val="0"/>
                          <w:numId w:val="10"/>
                        </w:numPr>
                        <w:ind w:left="993" w:hanging="284"/>
                        <w:rPr>
                          <w:rFonts w:ascii="Arial" w:hAnsi="Arial" w:cs="Arial"/>
                        </w:rPr>
                      </w:pPr>
                      <w:r>
                        <w:rPr>
                          <w:rFonts w:ascii="Arial" w:hAnsi="Arial" w:cs="Arial"/>
                        </w:rPr>
                        <w:t xml:space="preserve">Are the priorities identified for the last 30 minutes realistic and appropriate? </w:t>
                      </w:r>
                    </w:p>
                    <w:p w14:paraId="0247C3FF" w14:textId="746BF0DC" w:rsidR="00F731AA" w:rsidRPr="00816D86" w:rsidRDefault="00F731AA" w:rsidP="00B229BF">
                      <w:pPr>
                        <w:pStyle w:val="ListParagraph"/>
                        <w:ind w:left="993"/>
                        <w:rPr>
                          <w:rFonts w:ascii="Arial" w:hAnsi="Arial" w:cs="Arial"/>
                        </w:rPr>
                      </w:pPr>
                      <w:r>
                        <w:rPr>
                          <w:rFonts w:ascii="Arial" w:hAnsi="Arial" w:cs="Arial"/>
                          <w:b/>
                          <w:i/>
                        </w:rPr>
                        <w:t>(5</w:t>
                      </w:r>
                      <w:r w:rsidRPr="00F56818">
                        <w:rPr>
                          <w:rFonts w:ascii="Arial" w:hAnsi="Arial" w:cs="Arial"/>
                          <w:b/>
                          <w:i/>
                        </w:rPr>
                        <w:t xml:space="preserve"> marks)</w:t>
                      </w:r>
                    </w:p>
                    <w:p w14:paraId="4F22359F" w14:textId="77777777" w:rsidR="00F731AA" w:rsidRPr="00F56818" w:rsidRDefault="00F731AA" w:rsidP="00B229BF">
                      <w:pPr>
                        <w:pStyle w:val="ListParagraph"/>
                        <w:ind w:left="993"/>
                        <w:rPr>
                          <w:rFonts w:ascii="Arial" w:hAnsi="Arial" w:cs="Arial"/>
                        </w:rPr>
                      </w:pPr>
                    </w:p>
                    <w:p w14:paraId="6E6FEDC6" w14:textId="77777777" w:rsidR="00F731AA" w:rsidRPr="00704781" w:rsidRDefault="00F731AA" w:rsidP="00B229BF">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5701BD0A" w14:textId="77777777" w:rsidR="00F731AA" w:rsidRPr="00C44DCD" w:rsidRDefault="00F731AA" w:rsidP="00B229BF">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78BE0910" w14:textId="77777777" w:rsidR="00F731AA" w:rsidRPr="00F56818" w:rsidRDefault="00F731AA" w:rsidP="00B229BF">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2D6EA240" w14:textId="2F3F7B1B" w:rsidR="00F731AA" w:rsidRPr="009C538A" w:rsidRDefault="00F731AA" w:rsidP="00B229BF">
                      <w:pPr>
                        <w:pStyle w:val="ListParagraph"/>
                        <w:numPr>
                          <w:ilvl w:val="0"/>
                          <w:numId w:val="11"/>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v:textbox>
                <w10:wrap anchorx="margin"/>
              </v:shape>
            </w:pict>
          </mc:Fallback>
        </mc:AlternateContent>
      </w:r>
    </w:p>
    <w:p w14:paraId="55D608CC" w14:textId="77777777" w:rsidR="00B229BF" w:rsidRDefault="00B229BF" w:rsidP="00B229BF"/>
    <w:p w14:paraId="0F1C4D48" w14:textId="77777777" w:rsidR="00B229BF" w:rsidRDefault="00B229BF" w:rsidP="00B229BF"/>
    <w:p w14:paraId="4BCD8E75" w14:textId="77777777" w:rsidR="00B229BF" w:rsidRDefault="00B229BF" w:rsidP="00B229BF"/>
    <w:p w14:paraId="27DF0D66" w14:textId="77777777" w:rsidR="00B229BF" w:rsidRDefault="00B229BF" w:rsidP="00B229BF"/>
    <w:p w14:paraId="3311D54D" w14:textId="77777777" w:rsidR="00B229BF" w:rsidRDefault="00B229BF" w:rsidP="00B229BF"/>
    <w:p w14:paraId="4E30BD3E" w14:textId="77777777" w:rsidR="00B229BF" w:rsidRDefault="00B229BF" w:rsidP="00B229BF"/>
    <w:p w14:paraId="3ED8DE4C" w14:textId="77777777" w:rsidR="00B229BF" w:rsidRDefault="00B229BF" w:rsidP="00B229BF"/>
    <w:p w14:paraId="20D4DD3B" w14:textId="77777777" w:rsidR="00B229BF" w:rsidRDefault="00B229BF" w:rsidP="00B229BF"/>
    <w:p w14:paraId="2137EF2F" w14:textId="77777777" w:rsidR="00B229BF" w:rsidRDefault="00B229BF" w:rsidP="00B229BF"/>
    <w:p w14:paraId="79DFB43D" w14:textId="77777777" w:rsidR="00B229BF" w:rsidRDefault="00B229BF" w:rsidP="00B229BF"/>
    <w:p w14:paraId="16128405" w14:textId="77777777" w:rsidR="00B229BF" w:rsidRDefault="00B229BF" w:rsidP="00B229BF"/>
    <w:p w14:paraId="5F5F7108" w14:textId="77777777" w:rsidR="00B229BF" w:rsidRDefault="00B229BF" w:rsidP="00B229BF"/>
    <w:p w14:paraId="6B80291A" w14:textId="77777777" w:rsidR="00B229BF" w:rsidRDefault="00B229BF" w:rsidP="00B229BF"/>
    <w:p w14:paraId="2EB5CB8C" w14:textId="77777777" w:rsidR="00B229BF" w:rsidRDefault="00B229BF" w:rsidP="00B229BF"/>
    <w:p w14:paraId="0F4E9281" w14:textId="77777777" w:rsidR="00B229BF" w:rsidRDefault="00B229BF" w:rsidP="00B229BF"/>
    <w:p w14:paraId="54570DC4" w14:textId="77777777" w:rsidR="00B229BF" w:rsidRDefault="00B229BF" w:rsidP="00B229BF"/>
    <w:p w14:paraId="2AB80D2B" w14:textId="77777777" w:rsidR="00B229BF" w:rsidRDefault="00B229BF" w:rsidP="00B229BF"/>
    <w:p w14:paraId="71DDF2D9" w14:textId="77777777" w:rsidR="00B229BF" w:rsidRDefault="00B229BF" w:rsidP="00B229BF"/>
    <w:p w14:paraId="6ABA72EE" w14:textId="77777777" w:rsidR="00B229BF" w:rsidRDefault="00B229BF" w:rsidP="00B229BF"/>
    <w:p w14:paraId="0DD7F74B" w14:textId="77777777" w:rsidR="00B229BF" w:rsidRDefault="00B229BF" w:rsidP="00B229BF"/>
    <w:p w14:paraId="3136C220" w14:textId="77777777" w:rsidR="00B229BF" w:rsidRDefault="00B229BF" w:rsidP="00B229BF"/>
    <w:p w14:paraId="1CC22337" w14:textId="77777777" w:rsidR="00B229BF" w:rsidRDefault="00B229BF" w:rsidP="00B229BF"/>
    <w:p w14:paraId="5ECDA36F" w14:textId="77777777" w:rsidR="00B229BF" w:rsidRDefault="00B229BF" w:rsidP="00B229BF"/>
    <w:p w14:paraId="1203CAD8" w14:textId="77777777" w:rsidR="00B229BF" w:rsidRDefault="00B229BF" w:rsidP="00B229BF"/>
    <w:p w14:paraId="36897B10" w14:textId="77777777" w:rsidR="00B229BF" w:rsidRDefault="00B229BF" w:rsidP="00B229BF"/>
    <w:p w14:paraId="5342F04D" w14:textId="77777777" w:rsidR="00B229BF" w:rsidRDefault="00B229BF" w:rsidP="00B229BF"/>
    <w:p w14:paraId="4A098B7F" w14:textId="77777777" w:rsidR="00B229BF" w:rsidRDefault="00B229BF" w:rsidP="00B229BF"/>
    <w:p w14:paraId="6B395296" w14:textId="77777777" w:rsidR="00B229BF" w:rsidRDefault="00B229BF" w:rsidP="00B229BF"/>
    <w:p w14:paraId="11224153" w14:textId="77777777" w:rsidR="00B229BF" w:rsidRDefault="00B229BF" w:rsidP="00B229BF"/>
    <w:p w14:paraId="6A30D84E" w14:textId="77777777" w:rsidR="00B229BF" w:rsidRDefault="00B229BF" w:rsidP="00B229BF"/>
    <w:p w14:paraId="6EE7094A" w14:textId="77777777" w:rsidR="00B229BF" w:rsidRDefault="00B229BF" w:rsidP="00B229BF"/>
    <w:p w14:paraId="305C5DBC" w14:textId="77777777" w:rsidR="00B229BF" w:rsidRDefault="00B229BF" w:rsidP="00B229BF"/>
    <w:p w14:paraId="6284C6E4" w14:textId="77777777" w:rsidR="00B229BF" w:rsidRDefault="00B229BF" w:rsidP="00B229BF"/>
    <w:p w14:paraId="1ACF119D" w14:textId="77777777" w:rsidR="00B229BF" w:rsidRDefault="00B229BF" w:rsidP="00B229BF"/>
    <w:p w14:paraId="14E38662" w14:textId="77777777" w:rsidR="00B229BF" w:rsidRDefault="00B229BF" w:rsidP="00B229BF"/>
    <w:p w14:paraId="77A728FA" w14:textId="77777777" w:rsidR="00B229BF" w:rsidRDefault="00B229BF" w:rsidP="00B229BF"/>
    <w:p w14:paraId="62DBF4AE" w14:textId="77777777" w:rsidR="00B229BF" w:rsidRDefault="00B229BF" w:rsidP="00B229BF"/>
    <w:p w14:paraId="2B46ACC6" w14:textId="77777777" w:rsidR="00B229BF" w:rsidRDefault="00B229BF" w:rsidP="00B229BF"/>
    <w:p w14:paraId="515F018B" w14:textId="77777777" w:rsidR="00B229BF" w:rsidRDefault="00B229BF" w:rsidP="00B229BF"/>
    <w:p w14:paraId="44CB14A0" w14:textId="77777777" w:rsidR="00B229BF" w:rsidRDefault="00B229BF" w:rsidP="00B229BF"/>
    <w:p w14:paraId="3DE323E1" w14:textId="77777777" w:rsidR="00B229BF" w:rsidRDefault="00B229BF" w:rsidP="00B229BF"/>
    <w:p w14:paraId="4DE43BD7" w14:textId="77777777" w:rsidR="00B229BF" w:rsidRDefault="00B229BF" w:rsidP="00B229BF">
      <w:r>
        <w:rPr>
          <w:rFonts w:ascii="Arial" w:hAnsi="Arial" w:cs="Arial"/>
          <w:bCs/>
          <w:noProof/>
          <w:szCs w:val="22"/>
          <w:lang w:bidi="en-US"/>
        </w:rPr>
        <mc:AlternateContent>
          <mc:Choice Requires="wps">
            <w:drawing>
              <wp:anchor distT="0" distB="0" distL="114300" distR="114300" simplePos="0" relativeHeight="251703296" behindDoc="0" locked="0" layoutInCell="1" allowOverlap="1" wp14:anchorId="4571A55B" wp14:editId="72C8DDCB">
                <wp:simplePos x="0" y="0"/>
                <wp:positionH relativeFrom="rightMargin">
                  <wp:posOffset>-3216951</wp:posOffset>
                </wp:positionH>
                <wp:positionV relativeFrom="paragraph">
                  <wp:posOffset>69067</wp:posOffset>
                </wp:positionV>
                <wp:extent cx="583052" cy="329876"/>
                <wp:effectExtent l="0" t="0" r="7620" b="0"/>
                <wp:wrapNone/>
                <wp:docPr id="54" name="Text Box 54"/>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14:paraId="7BCE218B" w14:textId="77777777" w:rsidR="00F731AA" w:rsidRDefault="00F731AA" w:rsidP="00B229BF">
                            <w:r>
                              <w:t>- 12 -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1A55B" id="Text Box 54" o:spid="_x0000_s1068" type="#_x0000_t202" style="position:absolute;margin-left:-253.3pt;margin-top:5.45pt;width:45.9pt;height:25.95pt;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" fillcolor="white [3201]" stroked="f" strokeweight=".5pt">
                <v:textbox>
                  <w:txbxContent>
                    <w:p w14:paraId="7BCE218B" w14:textId="77777777" w:rsidR="00F731AA" w:rsidRDefault="00F731AA" w:rsidP="00B229BF">
                      <w:r>
                        <w:t>- 12 -</w:t>
                      </w:r>
                    </w:p>
                  </w:txbxContent>
                </v:textbox>
                <w10:wrap anchorx="margin"/>
              </v:shape>
            </w:pict>
          </mc:Fallback>
        </mc:AlternateContent>
      </w:r>
    </w:p>
    <w:p w14:paraId="47D87D6C" w14:textId="77777777" w:rsidR="00B229BF" w:rsidRDefault="00B229BF" w:rsidP="00B229BF"/>
    <w:p w14:paraId="57507BAA" w14:textId="54166573" w:rsidR="00B229BF" w:rsidRDefault="00B229BF" w:rsidP="00B229BF"/>
    <w:p w14:paraId="45A50405" w14:textId="482B8E2C" w:rsidR="00B229BF" w:rsidRDefault="00B229BF" w:rsidP="00B229BF"/>
    <w:p w14:paraId="669816CB" w14:textId="7A3EDFDD" w:rsidR="00B229BF" w:rsidRDefault="004004E6" w:rsidP="00B229BF">
      <w:r>
        <w:rPr>
          <w:noProof/>
          <w:lang w:eastAsia="en-GB"/>
        </w:rPr>
        <w:lastRenderedPageBreak/>
        <mc:AlternateContent>
          <mc:Choice Requires="wps">
            <w:drawing>
              <wp:anchor distT="0" distB="0" distL="114935" distR="114935" simplePos="0" relativeHeight="251663360" behindDoc="0" locked="0" layoutInCell="1" allowOverlap="1" wp14:anchorId="67EEDCFF" wp14:editId="1EF1B660">
                <wp:simplePos x="0" y="0"/>
                <wp:positionH relativeFrom="column">
                  <wp:posOffset>225411</wp:posOffset>
                </wp:positionH>
                <wp:positionV relativeFrom="paragraph">
                  <wp:posOffset>30791</wp:posOffset>
                </wp:positionV>
                <wp:extent cx="6303010" cy="7750628"/>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506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2BB47" w14:textId="0C608020" w:rsidR="00F731AA" w:rsidRPr="00704781" w:rsidRDefault="00F731AA" w:rsidP="00B229BF">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14:paraId="69A73243" w14:textId="77777777" w:rsidR="00F731AA" w:rsidRPr="00704781" w:rsidRDefault="00F731AA" w:rsidP="00B229BF">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4E401945" w14:textId="77777777" w:rsidR="00F731AA" w:rsidRPr="00704781" w:rsidRDefault="00F731AA" w:rsidP="00B229BF">
                            <w:pPr>
                              <w:pStyle w:val="western"/>
                              <w:spacing w:before="0" w:beforeAutospacing="0" w:after="0"/>
                              <w:ind w:left="720"/>
                              <w:rPr>
                                <w:rFonts w:ascii="Arial" w:hAnsi="Arial" w:cs="Arial"/>
                              </w:rPr>
                            </w:pPr>
                          </w:p>
                          <w:p w14:paraId="0C1646E2" w14:textId="4B5C13E1" w:rsidR="00F731AA" w:rsidRPr="008E2ABD" w:rsidRDefault="00F731AA" w:rsidP="00B229BF">
                            <w:pPr>
                              <w:pStyle w:val="ListParagraph"/>
                              <w:numPr>
                                <w:ilvl w:val="0"/>
                                <w:numId w:val="13"/>
                              </w:numPr>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4DAA0545" w14:textId="77777777" w:rsidR="00F731AA" w:rsidRDefault="00F731AA" w:rsidP="00B229BF">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0E99189D" w14:textId="77777777" w:rsidR="00F731AA" w:rsidRPr="00D657AE" w:rsidRDefault="00F731AA" w:rsidP="00B229BF">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251EBC5" w14:textId="77777777" w:rsidR="00F731AA" w:rsidRPr="0086777E" w:rsidRDefault="00F731AA" w:rsidP="00B229BF">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3BCEA8E7" w14:textId="77777777" w:rsidR="00F731AA" w:rsidRPr="00D657AE" w:rsidRDefault="00F731AA" w:rsidP="00B229BF">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02327293" w14:textId="77777777" w:rsidR="00F731AA" w:rsidRPr="008E2ABD" w:rsidRDefault="00F731AA" w:rsidP="00B229BF">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64621DE8" w14:textId="6C534D48" w:rsidR="00F731AA" w:rsidRPr="0086777E" w:rsidRDefault="00F731AA" w:rsidP="00B229BF">
                            <w:pPr>
                              <w:pStyle w:val="ListParagraph"/>
                              <w:numPr>
                                <w:ilvl w:val="0"/>
                                <w:numId w:val="13"/>
                              </w:numPr>
                              <w:ind w:left="993" w:hanging="284"/>
                              <w:rPr>
                                <w:rFonts w:ascii="Arial" w:hAnsi="Arial" w:cs="Arial"/>
                              </w:rPr>
                            </w:pPr>
                            <w:r w:rsidRPr="00866C49">
                              <w:rPr>
                                <w:rFonts w:ascii="Arial" w:hAnsi="Arial" w:cs="Arial"/>
                              </w:rPr>
                              <w:t xml:space="preserve">Did the team push themselves beyond the minimum brief and incorporate at least </w:t>
                            </w:r>
                            <w:r w:rsidR="00E9103A">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23224971" w14:textId="77777777" w:rsidR="00F731AA" w:rsidRPr="008E2ABD" w:rsidRDefault="00F731AA" w:rsidP="00B229BF">
                            <w:pPr>
                              <w:pStyle w:val="ListParagraph"/>
                              <w:ind w:left="993"/>
                              <w:rPr>
                                <w:rFonts w:ascii="Arial" w:hAnsi="Arial" w:cs="Arial"/>
                              </w:rPr>
                            </w:pPr>
                          </w:p>
                          <w:p w14:paraId="75683DB4" w14:textId="77777777" w:rsidR="00F731AA" w:rsidRPr="00704781" w:rsidRDefault="00F731AA" w:rsidP="00B229BF">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3B14116F" w14:textId="77777777" w:rsidR="00F731AA" w:rsidRDefault="00F731AA" w:rsidP="00B229BF">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0BEDB0A9" w14:textId="77777777" w:rsidR="00F731AA" w:rsidRPr="00593C7D" w:rsidRDefault="00F731AA" w:rsidP="00B229BF">
                            <w:pPr>
                              <w:rPr>
                                <w:rFonts w:ascii="Arial" w:hAnsi="Arial" w:cs="Arial"/>
                              </w:rPr>
                            </w:pPr>
                          </w:p>
                          <w:p w14:paraId="389EF4FF" w14:textId="77777777" w:rsidR="00F731AA" w:rsidRDefault="00F731AA" w:rsidP="00B229B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4529BDEB" w14:textId="77777777" w:rsidR="00F731AA" w:rsidRPr="00384165" w:rsidRDefault="00F731AA" w:rsidP="00B229BF">
                            <w:pPr>
                              <w:pStyle w:val="ListParagraph"/>
                              <w:numPr>
                                <w:ilvl w:val="0"/>
                                <w:numId w:val="12"/>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6D67ADB2" w14:textId="77777777" w:rsidR="00F731AA" w:rsidRPr="00F56818" w:rsidRDefault="00F731AA" w:rsidP="00B229B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3D7F70E3" w14:textId="77777777" w:rsidR="00F731AA" w:rsidRPr="00F56818" w:rsidRDefault="00F731AA" w:rsidP="00B229BF">
                            <w:pPr>
                              <w:pStyle w:val="ListParagraph"/>
                              <w:numPr>
                                <w:ilvl w:val="0"/>
                                <w:numId w:val="12"/>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5D1A8B9B" w14:textId="77777777" w:rsidR="00F731AA" w:rsidRPr="00704781" w:rsidRDefault="00F731AA" w:rsidP="00B229BF">
                            <w:pPr>
                              <w:pStyle w:val="NormalWeb"/>
                              <w:suppressAutoHyphens/>
                              <w:spacing w:before="0" w:beforeAutospacing="0" w:after="0"/>
                              <w:ind w:left="720"/>
                              <w:rPr>
                                <w:rFonts w:ascii="Arial" w:hAnsi="Arial" w:cs="Arial"/>
                                <w:bCs/>
                                <w:i/>
                                <w:iCs/>
                                <w:color w:val="000000"/>
                              </w:rPr>
                            </w:pPr>
                          </w:p>
                          <w:p w14:paraId="5E6A9CA9" w14:textId="77777777" w:rsidR="00F731AA" w:rsidRPr="00704781" w:rsidRDefault="00F731AA" w:rsidP="00B229BF">
                            <w:pPr>
                              <w:pStyle w:val="NormalWeb"/>
                              <w:numPr>
                                <w:ilvl w:val="0"/>
                                <w:numId w:val="8"/>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3B08FA0E" w14:textId="77777777" w:rsidR="00F731AA" w:rsidRDefault="00F731AA" w:rsidP="00B229BF">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626DABD2" w14:textId="77777777" w:rsidR="00F731AA" w:rsidRPr="00704781" w:rsidRDefault="00F731AA" w:rsidP="00B229BF">
                            <w:pPr>
                              <w:pStyle w:val="western"/>
                              <w:spacing w:before="0" w:beforeAutospacing="0" w:after="0"/>
                              <w:ind w:left="720"/>
                              <w:rPr>
                                <w:rFonts w:ascii="Arial" w:hAnsi="Arial" w:cs="Arial"/>
                              </w:rPr>
                            </w:pPr>
                          </w:p>
                          <w:p w14:paraId="24659518" w14:textId="77777777" w:rsidR="00F731AA" w:rsidRPr="00593C7D" w:rsidRDefault="00F731AA" w:rsidP="00B229BF">
                            <w:pPr>
                              <w:pStyle w:val="ListParagraph"/>
                              <w:numPr>
                                <w:ilvl w:val="0"/>
                                <w:numId w:val="11"/>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68159295" w14:textId="77777777" w:rsidR="00F731AA" w:rsidRPr="00411BFB" w:rsidRDefault="00F731AA" w:rsidP="00B229BF">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4EAE9D4D" w14:textId="7D032287" w:rsidR="00F731AA" w:rsidRPr="006E00D8" w:rsidRDefault="00F731AA" w:rsidP="006E00D8">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45D39A93" w14:textId="77777777" w:rsidR="00F731AA" w:rsidRPr="00DB72AA" w:rsidRDefault="00F731AA" w:rsidP="00B229BF">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DCFF" id="Text Box 67" o:spid="_x0000_s1069" type="#_x0000_t202" style="position:absolute;margin-left:17.75pt;margin-top:2.4pt;width:496.3pt;height:610.3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" stroked="f">
                <v:fill opacity="0"/>
                <v:textbox inset="0,0,0,0">
                  <w:txbxContent>
                    <w:p w14:paraId="0012BB47" w14:textId="0C608020" w:rsidR="00F731AA" w:rsidRPr="00704781" w:rsidRDefault="00F731AA" w:rsidP="00B229BF">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(30</w:t>
                      </w:r>
                      <w:r w:rsidRPr="00704781">
                        <w:rPr>
                          <w:rFonts w:ascii="Arial" w:hAnsi="Arial" w:cs="Arial"/>
                          <w:b/>
                          <w:bCs/>
                          <w:color w:val="000000"/>
                        </w:rPr>
                        <w:t xml:space="preserve"> marks) </w:t>
                      </w:r>
                    </w:p>
                    <w:p w14:paraId="69A73243" w14:textId="77777777" w:rsidR="00F731AA" w:rsidRPr="00704781" w:rsidRDefault="00F731AA" w:rsidP="00B229BF">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4E401945" w14:textId="77777777" w:rsidR="00F731AA" w:rsidRPr="00704781" w:rsidRDefault="00F731AA" w:rsidP="00B229BF">
                      <w:pPr>
                        <w:pStyle w:val="western"/>
                        <w:spacing w:before="0" w:beforeAutospacing="0" w:after="0"/>
                        <w:ind w:left="720"/>
                        <w:rPr>
                          <w:rFonts w:ascii="Arial" w:hAnsi="Arial" w:cs="Arial"/>
                        </w:rPr>
                      </w:pPr>
                    </w:p>
                    <w:p w14:paraId="0C1646E2" w14:textId="4B5C13E1" w:rsidR="00F731AA" w:rsidRPr="008E2ABD" w:rsidRDefault="00F731AA" w:rsidP="00B229BF">
                      <w:pPr>
                        <w:pStyle w:val="ListParagraph"/>
                        <w:numPr>
                          <w:ilvl w:val="0"/>
                          <w:numId w:val="13"/>
                        </w:numPr>
                        <w:ind w:left="993" w:hanging="284"/>
                        <w:rPr>
                          <w:rFonts w:ascii="Arial" w:hAnsi="Arial" w:cs="Arial"/>
                        </w:rPr>
                      </w:pPr>
                      <w:r>
                        <w:rPr>
                          <w:rFonts w:ascii="Arial" w:hAnsi="Arial" w:cs="Arial"/>
                        </w:rPr>
                        <w:t xml:space="preserve">Did their prototype provide a realistic solution to the brief from Network Rail? </w:t>
                      </w:r>
                      <w:r w:rsidRPr="008E2ABD">
                        <w:rPr>
                          <w:rFonts w:ascii="Arial" w:hAnsi="Arial" w:cs="Arial"/>
                          <w:b/>
                          <w:i/>
                        </w:rPr>
                        <w:t>(</w:t>
                      </w:r>
                      <w:r>
                        <w:rPr>
                          <w:rFonts w:ascii="Arial" w:hAnsi="Arial" w:cs="Arial"/>
                          <w:b/>
                          <w:i/>
                        </w:rPr>
                        <w:t>4</w:t>
                      </w:r>
                      <w:r w:rsidRPr="008E2ABD">
                        <w:rPr>
                          <w:rFonts w:ascii="Arial" w:hAnsi="Arial" w:cs="Arial"/>
                          <w:b/>
                          <w:i/>
                        </w:rPr>
                        <w:t xml:space="preserve"> marks)</w:t>
                      </w:r>
                    </w:p>
                    <w:p w14:paraId="4DAA0545" w14:textId="77777777" w:rsidR="00F731AA" w:rsidRDefault="00F731AA" w:rsidP="00B229BF">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0E99189D" w14:textId="77777777" w:rsidR="00F731AA" w:rsidRPr="00D657AE" w:rsidRDefault="00F731AA" w:rsidP="00B229BF">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2251EBC5" w14:textId="77777777" w:rsidR="00F731AA" w:rsidRPr="0086777E" w:rsidRDefault="00F731AA" w:rsidP="00B229BF">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3BCEA8E7" w14:textId="77777777" w:rsidR="00F731AA" w:rsidRPr="00D657AE" w:rsidRDefault="00F731AA" w:rsidP="00B229BF">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Pr>
                          <w:rFonts w:ascii="Arial" w:hAnsi="Arial" w:cs="Arial"/>
                          <w:b/>
                          <w:i/>
                        </w:rPr>
                        <w:t>6</w:t>
                      </w:r>
                      <w:r w:rsidRPr="00D657AE">
                        <w:rPr>
                          <w:rFonts w:ascii="Arial" w:hAnsi="Arial" w:cs="Arial"/>
                          <w:b/>
                          <w:i/>
                        </w:rPr>
                        <w:t xml:space="preserve"> marks)</w:t>
                      </w:r>
                    </w:p>
                    <w:p w14:paraId="02327293" w14:textId="77777777" w:rsidR="00F731AA" w:rsidRPr="008E2ABD" w:rsidRDefault="00F731AA" w:rsidP="00B229BF">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Pr>
                          <w:rFonts w:ascii="Arial" w:hAnsi="Arial" w:cs="Arial"/>
                          <w:b/>
                          <w:i/>
                        </w:rPr>
                        <w:t>6</w:t>
                      </w:r>
                      <w:r w:rsidRPr="008E2ABD">
                        <w:rPr>
                          <w:rFonts w:ascii="Arial" w:hAnsi="Arial" w:cs="Arial"/>
                          <w:b/>
                          <w:i/>
                        </w:rPr>
                        <w:t xml:space="preserve"> marks)</w:t>
                      </w:r>
                    </w:p>
                    <w:p w14:paraId="64621DE8" w14:textId="6C534D48" w:rsidR="00F731AA" w:rsidRPr="0086777E" w:rsidRDefault="00F731AA" w:rsidP="00B229BF">
                      <w:pPr>
                        <w:pStyle w:val="ListParagraph"/>
                        <w:numPr>
                          <w:ilvl w:val="0"/>
                          <w:numId w:val="13"/>
                        </w:numPr>
                        <w:ind w:left="993" w:hanging="284"/>
                        <w:rPr>
                          <w:rFonts w:ascii="Arial" w:hAnsi="Arial" w:cs="Arial"/>
                        </w:rPr>
                      </w:pPr>
                      <w:r w:rsidRPr="00866C49">
                        <w:rPr>
                          <w:rFonts w:ascii="Arial" w:hAnsi="Arial" w:cs="Arial"/>
                        </w:rPr>
                        <w:t xml:space="preserve">Did the team push themselves beyond the minimum brief and incorporate at least </w:t>
                      </w:r>
                      <w:r w:rsidR="00E9103A">
                        <w:rPr>
                          <w:rFonts w:ascii="Arial" w:hAnsi="Arial" w:cs="Arial"/>
                        </w:rPr>
                        <w:t>two</w:t>
                      </w:r>
                      <w:r w:rsidRPr="00866C49">
                        <w:rPr>
                          <w:rFonts w:ascii="Arial" w:hAnsi="Arial" w:cs="Arial"/>
                        </w:rPr>
                        <w:t xml:space="preserve"> processes? </w:t>
                      </w:r>
                      <w:r>
                        <w:rPr>
                          <w:rFonts w:ascii="Arial" w:hAnsi="Arial" w:cs="Arial"/>
                        </w:rPr>
                        <w:t xml:space="preserve"> </w:t>
                      </w:r>
                      <w:r w:rsidRPr="0086777E">
                        <w:rPr>
                          <w:rFonts w:ascii="Arial" w:hAnsi="Arial" w:cs="Arial"/>
                          <w:b/>
                          <w:i/>
                        </w:rPr>
                        <w:t>(</w:t>
                      </w:r>
                      <w:r>
                        <w:rPr>
                          <w:rFonts w:ascii="Arial" w:hAnsi="Arial" w:cs="Arial"/>
                          <w:b/>
                          <w:i/>
                        </w:rPr>
                        <w:t>6</w:t>
                      </w:r>
                      <w:r w:rsidRPr="0086777E">
                        <w:rPr>
                          <w:rFonts w:ascii="Arial" w:hAnsi="Arial" w:cs="Arial"/>
                          <w:b/>
                          <w:i/>
                        </w:rPr>
                        <w:t xml:space="preserve"> marks)</w:t>
                      </w:r>
                    </w:p>
                    <w:p w14:paraId="23224971" w14:textId="77777777" w:rsidR="00F731AA" w:rsidRPr="008E2ABD" w:rsidRDefault="00F731AA" w:rsidP="00B229BF">
                      <w:pPr>
                        <w:pStyle w:val="ListParagraph"/>
                        <w:ind w:left="993"/>
                        <w:rPr>
                          <w:rFonts w:ascii="Arial" w:hAnsi="Arial" w:cs="Arial"/>
                        </w:rPr>
                      </w:pPr>
                    </w:p>
                    <w:p w14:paraId="75683DB4" w14:textId="77777777" w:rsidR="00F731AA" w:rsidRPr="00704781" w:rsidRDefault="00F731AA" w:rsidP="00B229BF">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3B14116F" w14:textId="77777777" w:rsidR="00F731AA" w:rsidRDefault="00F731AA" w:rsidP="00B229BF">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0BEDB0A9" w14:textId="77777777" w:rsidR="00F731AA" w:rsidRPr="00593C7D" w:rsidRDefault="00F731AA" w:rsidP="00B229BF">
                      <w:pPr>
                        <w:rPr>
                          <w:rFonts w:ascii="Arial" w:hAnsi="Arial" w:cs="Arial"/>
                        </w:rPr>
                      </w:pPr>
                    </w:p>
                    <w:p w14:paraId="389EF4FF" w14:textId="77777777" w:rsidR="00F731AA" w:rsidRDefault="00F731AA" w:rsidP="00B229B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4529BDEB" w14:textId="77777777" w:rsidR="00F731AA" w:rsidRPr="00384165" w:rsidRDefault="00F731AA" w:rsidP="00B229BF">
                      <w:pPr>
                        <w:pStyle w:val="ListParagraph"/>
                        <w:numPr>
                          <w:ilvl w:val="0"/>
                          <w:numId w:val="12"/>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6D67ADB2" w14:textId="77777777" w:rsidR="00F731AA" w:rsidRPr="00F56818" w:rsidRDefault="00F731AA" w:rsidP="00B229BF">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3D7F70E3" w14:textId="77777777" w:rsidR="00F731AA" w:rsidRPr="00F56818" w:rsidRDefault="00F731AA" w:rsidP="00B229BF">
                      <w:pPr>
                        <w:pStyle w:val="ListParagraph"/>
                        <w:numPr>
                          <w:ilvl w:val="0"/>
                          <w:numId w:val="12"/>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5D1A8B9B" w14:textId="77777777" w:rsidR="00F731AA" w:rsidRPr="00704781" w:rsidRDefault="00F731AA" w:rsidP="00B229BF">
                      <w:pPr>
                        <w:pStyle w:val="NormalWeb"/>
                        <w:suppressAutoHyphens/>
                        <w:spacing w:before="0" w:beforeAutospacing="0" w:after="0"/>
                        <w:ind w:left="720"/>
                        <w:rPr>
                          <w:rFonts w:ascii="Arial" w:hAnsi="Arial" w:cs="Arial"/>
                          <w:bCs/>
                          <w:i/>
                          <w:iCs/>
                          <w:color w:val="000000"/>
                        </w:rPr>
                      </w:pPr>
                    </w:p>
                    <w:p w14:paraId="5E6A9CA9" w14:textId="77777777" w:rsidR="00F731AA" w:rsidRPr="00704781" w:rsidRDefault="00F731AA" w:rsidP="00B229BF">
                      <w:pPr>
                        <w:pStyle w:val="NormalWeb"/>
                        <w:numPr>
                          <w:ilvl w:val="0"/>
                          <w:numId w:val="8"/>
                        </w:numPr>
                        <w:suppressAutoHyphens/>
                        <w:spacing w:before="280" w:beforeAutospacing="0" w:after="280"/>
                        <w:rPr>
                          <w:rFonts w:ascii="Arial" w:hAnsi="Arial" w:cs="Arial"/>
                          <w:b/>
                          <w:bCs/>
                          <w:color w:val="000000"/>
                        </w:rPr>
                      </w:pPr>
                      <w:r>
                        <w:rPr>
                          <w:rFonts w:ascii="Arial" w:hAnsi="Arial" w:cs="Arial"/>
                          <w:b/>
                          <w:bCs/>
                          <w:color w:val="000000"/>
                        </w:rPr>
                        <w:t>Teamwork (14</w:t>
                      </w:r>
                      <w:r w:rsidRPr="00704781">
                        <w:rPr>
                          <w:rFonts w:ascii="Arial" w:hAnsi="Arial" w:cs="Arial"/>
                          <w:b/>
                          <w:bCs/>
                          <w:color w:val="000000"/>
                        </w:rPr>
                        <w:t xml:space="preserve"> marks) </w:t>
                      </w:r>
                    </w:p>
                    <w:p w14:paraId="3B08FA0E" w14:textId="77777777" w:rsidR="00F731AA" w:rsidRDefault="00F731AA" w:rsidP="00B229BF">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626DABD2" w14:textId="77777777" w:rsidR="00F731AA" w:rsidRPr="00704781" w:rsidRDefault="00F731AA" w:rsidP="00B229BF">
                      <w:pPr>
                        <w:pStyle w:val="western"/>
                        <w:spacing w:before="0" w:beforeAutospacing="0" w:after="0"/>
                        <w:ind w:left="720"/>
                        <w:rPr>
                          <w:rFonts w:ascii="Arial" w:hAnsi="Arial" w:cs="Arial"/>
                        </w:rPr>
                      </w:pPr>
                    </w:p>
                    <w:p w14:paraId="24659518" w14:textId="77777777" w:rsidR="00F731AA" w:rsidRPr="00593C7D" w:rsidRDefault="00F731AA" w:rsidP="00B229BF">
                      <w:pPr>
                        <w:pStyle w:val="ListParagraph"/>
                        <w:numPr>
                          <w:ilvl w:val="0"/>
                          <w:numId w:val="11"/>
                        </w:numPr>
                        <w:ind w:left="993" w:hanging="284"/>
                        <w:rPr>
                          <w:rFonts w:ascii="Arial" w:hAnsi="Arial" w:cs="Arial"/>
                        </w:rPr>
                      </w:pPr>
                      <w:r w:rsidRPr="00593C7D">
                        <w:rPr>
                          <w:rFonts w:ascii="Arial" w:hAnsi="Arial" w:cs="Arial"/>
                        </w:rPr>
                        <w:t xml:space="preserve">Did the team work well together with all members engaged in the project and any conflicts successfully resolved? </w:t>
                      </w:r>
                      <w:r w:rsidRPr="00593C7D">
                        <w:rPr>
                          <w:rFonts w:ascii="Arial" w:hAnsi="Arial" w:cs="Arial"/>
                          <w:b/>
                          <w:i/>
                        </w:rPr>
                        <w:t>(5 marks)</w:t>
                      </w:r>
                    </w:p>
                    <w:p w14:paraId="68159295" w14:textId="77777777" w:rsidR="00F731AA" w:rsidRPr="00411BFB" w:rsidRDefault="00F731AA" w:rsidP="00B229BF">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4EAE9D4D" w14:textId="7D032287" w:rsidR="00F731AA" w:rsidRPr="006E00D8" w:rsidRDefault="00F731AA" w:rsidP="006E00D8">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45D39A93" w14:textId="77777777" w:rsidR="00F731AA" w:rsidRPr="00DB72AA" w:rsidRDefault="00F731AA" w:rsidP="00B229BF">
                      <w:pPr>
                        <w:pStyle w:val="NormalWeb"/>
                        <w:spacing w:before="0" w:after="0"/>
                        <w:ind w:left="360"/>
                        <w:rPr>
                          <w:rFonts w:ascii="Arial" w:hAnsi="Arial" w:cs="Arial"/>
                          <w:b/>
                          <w:bCs/>
                          <w:i/>
                          <w:iCs/>
                          <w:color w:val="000000"/>
                          <w:sz w:val="22"/>
                          <w:szCs w:val="22"/>
                        </w:rPr>
                      </w:pPr>
                    </w:p>
                  </w:txbxContent>
                </v:textbox>
              </v:shape>
            </w:pict>
          </mc:Fallback>
        </mc:AlternateContent>
      </w:r>
    </w:p>
    <w:p w14:paraId="73AF67EC" w14:textId="77777777" w:rsidR="00B229BF" w:rsidRDefault="00B229BF" w:rsidP="00B229BF"/>
    <w:p w14:paraId="2B32C471" w14:textId="77777777" w:rsidR="00B229BF" w:rsidRDefault="00B229BF" w:rsidP="00B229BF"/>
    <w:p w14:paraId="55A6F8B1" w14:textId="77777777" w:rsidR="00B229BF" w:rsidRDefault="00B229BF" w:rsidP="00B229BF"/>
    <w:p w14:paraId="019F8FBF" w14:textId="77777777" w:rsidR="00B229BF" w:rsidRDefault="00B229BF" w:rsidP="00B229BF"/>
    <w:p w14:paraId="615A4603" w14:textId="77777777" w:rsidR="00B229BF" w:rsidRDefault="00B229BF" w:rsidP="00B229BF"/>
    <w:p w14:paraId="5F3CC0B3" w14:textId="77777777" w:rsidR="00B229BF" w:rsidRDefault="00B229BF" w:rsidP="00B229BF"/>
    <w:p w14:paraId="38B96FA4" w14:textId="77777777" w:rsidR="00B229BF" w:rsidRDefault="00B229BF" w:rsidP="00B229BF"/>
    <w:p w14:paraId="3CFCAD89" w14:textId="77777777" w:rsidR="00B229BF" w:rsidRDefault="00B229BF" w:rsidP="00B229BF"/>
    <w:p w14:paraId="449A3B22" w14:textId="77777777" w:rsidR="00B229BF" w:rsidRDefault="00B229BF" w:rsidP="00B229BF"/>
    <w:p w14:paraId="6BDB6370" w14:textId="77777777" w:rsidR="00B229BF" w:rsidRDefault="00B229BF" w:rsidP="00B229BF"/>
    <w:p w14:paraId="5A82A297" w14:textId="77777777" w:rsidR="00B229BF" w:rsidRDefault="00B229BF" w:rsidP="00B229BF"/>
    <w:p w14:paraId="60A47211" w14:textId="77777777" w:rsidR="00B229BF" w:rsidRDefault="00B229BF" w:rsidP="00B229BF"/>
    <w:p w14:paraId="1FB8CFA4" w14:textId="77777777" w:rsidR="00B229BF" w:rsidRDefault="00B229BF" w:rsidP="00B229BF"/>
    <w:p w14:paraId="10029BC6" w14:textId="77777777" w:rsidR="00B229BF" w:rsidRDefault="00B229BF" w:rsidP="00B229BF"/>
    <w:p w14:paraId="4F1EC28F" w14:textId="77777777" w:rsidR="00B229BF" w:rsidRDefault="00B229BF" w:rsidP="00B229BF"/>
    <w:p w14:paraId="6A1ADAAA" w14:textId="77777777" w:rsidR="00B229BF" w:rsidRDefault="00B229BF" w:rsidP="00B229BF"/>
    <w:p w14:paraId="2343891F" w14:textId="77777777" w:rsidR="00B229BF" w:rsidRDefault="00B229BF" w:rsidP="00B229BF"/>
    <w:p w14:paraId="70F02A2C" w14:textId="77777777" w:rsidR="00B229BF" w:rsidRDefault="00B229BF" w:rsidP="00B229BF"/>
    <w:p w14:paraId="488ED7DD" w14:textId="77777777" w:rsidR="00B229BF" w:rsidRDefault="00B229BF" w:rsidP="00B229BF"/>
    <w:p w14:paraId="2AFC191F" w14:textId="77777777" w:rsidR="00B229BF" w:rsidRDefault="00B229BF" w:rsidP="00B229BF"/>
    <w:p w14:paraId="245C79F4" w14:textId="77777777" w:rsidR="00B229BF" w:rsidRDefault="00B229BF" w:rsidP="00B229BF"/>
    <w:p w14:paraId="0ABF4841" w14:textId="77777777" w:rsidR="00B229BF" w:rsidRDefault="00B229BF" w:rsidP="00B229BF"/>
    <w:p w14:paraId="6743AB72" w14:textId="77777777" w:rsidR="00B229BF" w:rsidRDefault="00B229BF" w:rsidP="00B229BF"/>
    <w:p w14:paraId="2A151958" w14:textId="77777777" w:rsidR="00B229BF" w:rsidRDefault="00B229BF" w:rsidP="00B229BF"/>
    <w:p w14:paraId="067A1226" w14:textId="77777777" w:rsidR="00B229BF" w:rsidRDefault="00B229BF" w:rsidP="00B229BF"/>
    <w:p w14:paraId="1416F2BB" w14:textId="77777777" w:rsidR="00B229BF" w:rsidRDefault="00B229BF" w:rsidP="00B229BF"/>
    <w:p w14:paraId="4F6AA8E1" w14:textId="77777777" w:rsidR="00B229BF" w:rsidRDefault="00B229BF" w:rsidP="00B229BF"/>
    <w:p w14:paraId="49DD9B60" w14:textId="77777777" w:rsidR="00B229BF" w:rsidRDefault="00B229BF" w:rsidP="00B229BF"/>
    <w:p w14:paraId="559E9155" w14:textId="77777777" w:rsidR="00B229BF" w:rsidRDefault="00B229BF" w:rsidP="00B229BF"/>
    <w:p w14:paraId="3F3A5374" w14:textId="77777777" w:rsidR="00B229BF" w:rsidRDefault="00B229BF" w:rsidP="00B229BF"/>
    <w:p w14:paraId="3BA0605C" w14:textId="77777777" w:rsidR="00B229BF" w:rsidRDefault="00B229BF" w:rsidP="00B229BF"/>
    <w:p w14:paraId="129D6D63" w14:textId="77777777" w:rsidR="00B229BF" w:rsidRDefault="00B229BF" w:rsidP="00B229BF"/>
    <w:p w14:paraId="3C7A18C6" w14:textId="77777777" w:rsidR="00B229BF" w:rsidRDefault="00B229BF" w:rsidP="00B229BF"/>
    <w:p w14:paraId="33154B68" w14:textId="77777777" w:rsidR="00B229BF" w:rsidRDefault="00B229BF" w:rsidP="00B229BF"/>
    <w:p w14:paraId="52FAA8B3" w14:textId="77777777" w:rsidR="00B229BF" w:rsidRDefault="00B229BF" w:rsidP="00B229BF"/>
    <w:p w14:paraId="7526C5A6" w14:textId="08C9A147" w:rsidR="00B229BF" w:rsidRDefault="00B229BF" w:rsidP="00B229BF"/>
    <w:p w14:paraId="3D0249FA" w14:textId="3A3CD6D1" w:rsidR="00B229BF" w:rsidRPr="00D230BD" w:rsidRDefault="004004E6">
      <w:pPr>
        <w:rPr>
          <w:lang w:val="en-GB"/>
        </w:rPr>
      </w:pPr>
      <w:r>
        <w:rPr>
          <w:rFonts w:ascii="Arial" w:hAnsi="Arial" w:cs="Arial"/>
          <w:bCs/>
          <w:noProof/>
          <w:szCs w:val="22"/>
          <w:lang w:bidi="en-US"/>
        </w:rPr>
        <mc:AlternateContent>
          <mc:Choice Requires="wps">
            <w:drawing>
              <wp:anchor distT="0" distB="0" distL="114300" distR="114300" simplePos="0" relativeHeight="251704320" behindDoc="0" locked="0" layoutInCell="1" allowOverlap="1" wp14:anchorId="294D371F" wp14:editId="39EE3DA4">
                <wp:simplePos x="0" y="0"/>
                <wp:positionH relativeFrom="rightMargin">
                  <wp:posOffset>-3304040</wp:posOffset>
                </wp:positionH>
                <wp:positionV relativeFrom="paragraph">
                  <wp:posOffset>1068124</wp:posOffset>
                </wp:positionV>
                <wp:extent cx="583052" cy="329876"/>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14:paraId="13855FA6" w14:textId="77777777" w:rsidR="00F731AA" w:rsidRDefault="00F731AA" w:rsidP="00B229BF">
                            <w:r>
                              <w:t>- 13 -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D371F" id="Text Box 55" o:spid="_x0000_s1070" type="#_x0000_t202" style="position:absolute;margin-left:-260.15pt;margin-top:84.1pt;width:45.9pt;height:25.95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" fillcolor="white [3201]" stroked="f" strokeweight=".5pt">
                <v:textbox>
                  <w:txbxContent>
                    <w:p w14:paraId="13855FA6" w14:textId="77777777" w:rsidR="00F731AA" w:rsidRDefault="00F731AA" w:rsidP="00B229BF">
                      <w:r>
                        <w:t>- 13 -</w:t>
                      </w:r>
                    </w:p>
                  </w:txbxContent>
                </v:textbox>
                <w10:wrap anchorx="margin"/>
              </v:shape>
            </w:pict>
          </mc:Fallback>
        </mc:AlternateContent>
      </w:r>
    </w:p>
    <w:sectPr w:rsidR="00B229BF" w:rsidRPr="00D230BD" w:rsidSect="00D230BD">
      <w:headerReference w:type="even" r:id="rId42"/>
      <w:headerReference w:type="default" r:id="rId43"/>
      <w:headerReference w:type="first" r:id="rId44"/>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562F8" w14:textId="77777777" w:rsidR="00EF615E" w:rsidRDefault="00EF615E" w:rsidP="00566F65">
      <w:r>
        <w:separator/>
      </w:r>
    </w:p>
  </w:endnote>
  <w:endnote w:type="continuationSeparator" w:id="0">
    <w:p w14:paraId="6F81AFD2" w14:textId="77777777" w:rsidR="00EF615E" w:rsidRDefault="00EF615E"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5674F" w14:textId="77777777" w:rsidR="00EF615E" w:rsidRDefault="00EF615E" w:rsidP="00566F65">
      <w:r>
        <w:separator/>
      </w:r>
    </w:p>
  </w:footnote>
  <w:footnote w:type="continuationSeparator" w:id="0">
    <w:p w14:paraId="17C34350" w14:textId="77777777" w:rsidR="00EF615E" w:rsidRDefault="00EF615E"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CD046" w14:textId="77777777" w:rsidR="00F731AA" w:rsidRDefault="00EB77B6">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EBC9C" w14:textId="6E304421" w:rsidR="00F731AA" w:rsidRDefault="00F731AA">
    <w:pPr>
      <w:pStyle w:val="Header"/>
    </w:pPr>
    <w:r>
      <w:rPr>
        <w:noProof/>
      </w:rPr>
      <w:drawing>
        <wp:anchor distT="0" distB="0" distL="114300" distR="114300" simplePos="0" relativeHeight="251661312" behindDoc="1" locked="0" layoutInCell="1" allowOverlap="1" wp14:anchorId="4CB28D77" wp14:editId="625854C4">
          <wp:simplePos x="0" y="0"/>
          <wp:positionH relativeFrom="page">
            <wp:posOffset>0</wp:posOffset>
          </wp:positionH>
          <wp:positionV relativeFrom="page">
            <wp:posOffset>0</wp:posOffset>
          </wp:positionV>
          <wp:extent cx="7559115" cy="106843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115" cy="10684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1A7E0" w14:textId="77777777" w:rsidR="00F731AA" w:rsidRDefault="00EB77B6">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AC4E38A"/>
    <w:lvl w:ilvl="0">
      <w:start w:val="2"/>
      <w:numFmt w:val="decimal"/>
      <w:pStyle w:val="Heading1"/>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4"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3A4970"/>
    <w:multiLevelType w:val="hybridMultilevel"/>
    <w:tmpl w:val="07221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C6BF9"/>
    <w:multiLevelType w:val="hybridMultilevel"/>
    <w:tmpl w:val="F69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C207C9C"/>
    <w:multiLevelType w:val="hybridMultilevel"/>
    <w:tmpl w:val="836081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4A24BD"/>
    <w:multiLevelType w:val="hybridMultilevel"/>
    <w:tmpl w:val="4C06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A80978"/>
    <w:multiLevelType w:val="hybridMultilevel"/>
    <w:tmpl w:val="F71E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3"/>
  </w:num>
  <w:num w:numId="4">
    <w:abstractNumId w:val="2"/>
  </w:num>
  <w:num w:numId="5">
    <w:abstractNumId w:val="19"/>
  </w:num>
  <w:num w:numId="6">
    <w:abstractNumId w:val="1"/>
  </w:num>
  <w:num w:numId="7">
    <w:abstractNumId w:val="4"/>
  </w:num>
  <w:num w:numId="8">
    <w:abstractNumId w:val="13"/>
  </w:num>
  <w:num w:numId="9">
    <w:abstractNumId w:val="11"/>
  </w:num>
  <w:num w:numId="10">
    <w:abstractNumId w:val="10"/>
  </w:num>
  <w:num w:numId="11">
    <w:abstractNumId w:val="7"/>
  </w:num>
  <w:num w:numId="12">
    <w:abstractNumId w:val="15"/>
  </w:num>
  <w:num w:numId="13">
    <w:abstractNumId w:val="12"/>
  </w:num>
  <w:num w:numId="14">
    <w:abstractNumId w:val="16"/>
  </w:num>
  <w:num w:numId="15">
    <w:abstractNumId w:val="17"/>
  </w:num>
  <w:num w:numId="16">
    <w:abstractNumId w:val="18"/>
  </w:num>
  <w:num w:numId="17">
    <w:abstractNumId w:val="8"/>
  </w:num>
  <w:num w:numId="18">
    <w:abstractNumId w:val="14"/>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161F5A"/>
    <w:rsid w:val="00166260"/>
    <w:rsid w:val="001A5615"/>
    <w:rsid w:val="001A624B"/>
    <w:rsid w:val="001F4EE9"/>
    <w:rsid w:val="002006F3"/>
    <w:rsid w:val="00205902"/>
    <w:rsid w:val="002A3319"/>
    <w:rsid w:val="002C7972"/>
    <w:rsid w:val="00363A24"/>
    <w:rsid w:val="004004E6"/>
    <w:rsid w:val="005179D9"/>
    <w:rsid w:val="00525BD8"/>
    <w:rsid w:val="00566F65"/>
    <w:rsid w:val="00597925"/>
    <w:rsid w:val="005C6241"/>
    <w:rsid w:val="005D0BD5"/>
    <w:rsid w:val="005D4D61"/>
    <w:rsid w:val="005D5433"/>
    <w:rsid w:val="0069196D"/>
    <w:rsid w:val="006B42C6"/>
    <w:rsid w:val="006C038D"/>
    <w:rsid w:val="006C221C"/>
    <w:rsid w:val="006D6079"/>
    <w:rsid w:val="006E00D8"/>
    <w:rsid w:val="00725AC7"/>
    <w:rsid w:val="00731D68"/>
    <w:rsid w:val="007705BB"/>
    <w:rsid w:val="00793574"/>
    <w:rsid w:val="007D19D1"/>
    <w:rsid w:val="007E34B0"/>
    <w:rsid w:val="008E30AE"/>
    <w:rsid w:val="0094687F"/>
    <w:rsid w:val="009D42CB"/>
    <w:rsid w:val="00A71729"/>
    <w:rsid w:val="00B21DDA"/>
    <w:rsid w:val="00B229BF"/>
    <w:rsid w:val="00BA48CF"/>
    <w:rsid w:val="00BA575D"/>
    <w:rsid w:val="00BC42FF"/>
    <w:rsid w:val="00C53519"/>
    <w:rsid w:val="00C610D5"/>
    <w:rsid w:val="00CC685C"/>
    <w:rsid w:val="00D2008D"/>
    <w:rsid w:val="00D230BD"/>
    <w:rsid w:val="00D74942"/>
    <w:rsid w:val="00DE0B22"/>
    <w:rsid w:val="00E123C5"/>
    <w:rsid w:val="00E90844"/>
    <w:rsid w:val="00E9103A"/>
    <w:rsid w:val="00EB77B6"/>
    <w:rsid w:val="00EC2921"/>
    <w:rsid w:val="00EF615E"/>
    <w:rsid w:val="00F16CE1"/>
    <w:rsid w:val="00F71FB0"/>
    <w:rsid w:val="00F731AA"/>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qFormat/>
    <w:rsid w:val="00B229BF"/>
    <w:pPr>
      <w:keepNext/>
      <w:numPr>
        <w:numId w:val="2"/>
      </w:numPr>
      <w:suppressAutoHyphens/>
      <w:spacing w:before="240" w:after="60"/>
      <w:outlineLvl w:val="0"/>
    </w:pPr>
    <w:rPr>
      <w:rFonts w:ascii="Arial" w:eastAsia="Times New Roman" w:hAnsi="Arial" w:cs="Arial"/>
      <w:b/>
      <w:bCs/>
      <w:kern w:val="1"/>
      <w:sz w:val="32"/>
      <w:szCs w:val="32"/>
      <w:lang w:val="en-GB" w:eastAsia="ar-SA"/>
    </w:rPr>
  </w:style>
  <w:style w:type="paragraph" w:styleId="Heading3">
    <w:name w:val="heading 3"/>
    <w:basedOn w:val="Normal"/>
    <w:next w:val="Normal"/>
    <w:link w:val="Heading3Char"/>
    <w:uiPriority w:val="9"/>
    <w:unhideWhenUsed/>
    <w:qFormat/>
    <w:rsid w:val="00731D6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1Char">
    <w:name w:val="Heading 1 Char"/>
    <w:basedOn w:val="DefaultParagraphFont"/>
    <w:link w:val="Heading1"/>
    <w:rsid w:val="00B229BF"/>
    <w:rPr>
      <w:rFonts w:ascii="Arial" w:eastAsia="Times New Roman" w:hAnsi="Arial" w:cs="Arial"/>
      <w:b/>
      <w:bCs/>
      <w:kern w:val="1"/>
      <w:sz w:val="32"/>
      <w:szCs w:val="32"/>
      <w:lang w:val="en-GB" w:eastAsia="ar-SA"/>
    </w:rPr>
  </w:style>
  <w:style w:type="paragraph" w:styleId="NoSpacing">
    <w:name w:val="No Spacing"/>
    <w:uiPriority w:val="1"/>
    <w:qFormat/>
    <w:rsid w:val="00B229BF"/>
    <w:rPr>
      <w:rFonts w:ascii="Calibri" w:eastAsia="Times New Roman" w:hAnsi="Calibri" w:cs="Times New Roman"/>
      <w:sz w:val="22"/>
      <w:szCs w:val="22"/>
      <w:lang w:val="en-GB" w:eastAsia="en-GB"/>
    </w:rPr>
  </w:style>
  <w:style w:type="paragraph" w:customStyle="1" w:styleId="WW-Default">
    <w:name w:val="WW-Default"/>
    <w:rsid w:val="00B229BF"/>
    <w:pPr>
      <w:suppressAutoHyphens/>
      <w:autoSpaceDE w:val="0"/>
    </w:pPr>
    <w:rPr>
      <w:rFonts w:ascii="Arial" w:eastAsia="Arial" w:hAnsi="Arial" w:cs="Arial"/>
      <w:color w:val="000000"/>
      <w:lang w:val="en-GB" w:eastAsia="ar-SA"/>
    </w:rPr>
  </w:style>
  <w:style w:type="paragraph" w:customStyle="1" w:styleId="WW-Default1">
    <w:name w:val="WW-Default1"/>
    <w:rsid w:val="00B229BF"/>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B229BF"/>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B229BF"/>
    <w:pPr>
      <w:spacing w:before="100" w:beforeAutospacing="1" w:after="119"/>
    </w:pPr>
    <w:rPr>
      <w:rFonts w:ascii="Times New Roman" w:eastAsia="Times New Roman" w:hAnsi="Times New Roman" w:cs="Times New Roman"/>
      <w:lang w:val="en-GB" w:eastAsia="en-GB"/>
    </w:rPr>
  </w:style>
  <w:style w:type="paragraph" w:styleId="ListParagraph">
    <w:name w:val="List Paragraph"/>
    <w:basedOn w:val="Normal"/>
    <w:uiPriority w:val="34"/>
    <w:qFormat/>
    <w:rsid w:val="00B229BF"/>
    <w:pPr>
      <w:ind w:left="720"/>
      <w:contextualSpacing/>
    </w:pPr>
  </w:style>
  <w:style w:type="character" w:customStyle="1" w:styleId="Heading3Char">
    <w:name w:val="Heading 3 Char"/>
    <w:basedOn w:val="DefaultParagraphFont"/>
    <w:link w:val="Heading3"/>
    <w:uiPriority w:val="9"/>
    <w:rsid w:val="00731D68"/>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0461">
      <w:bodyDiv w:val="1"/>
      <w:marLeft w:val="0"/>
      <w:marRight w:val="0"/>
      <w:marTop w:val="0"/>
      <w:marBottom w:val="0"/>
      <w:divBdr>
        <w:top w:val="none" w:sz="0" w:space="0" w:color="auto"/>
        <w:left w:val="none" w:sz="0" w:space="0" w:color="auto"/>
        <w:bottom w:val="none" w:sz="0" w:space="0" w:color="auto"/>
        <w:right w:val="none" w:sz="0" w:space="0" w:color="auto"/>
      </w:divBdr>
    </w:div>
    <w:div w:id="1060247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Moat,Natalie</cp:lastModifiedBy>
  <cp:revision>3</cp:revision>
  <cp:lastPrinted>2020-09-29T18:00:00Z</cp:lastPrinted>
  <dcterms:created xsi:type="dcterms:W3CDTF">2021-07-25T16:31:00Z</dcterms:created>
  <dcterms:modified xsi:type="dcterms:W3CDTF">2021-07-27T09:41:00Z</dcterms:modified>
</cp:coreProperties>
</file>