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249FA" w14:textId="34AC86FA" w:rsidR="006C3783" w:rsidRDefault="00DF6D64">
      <w:pPr>
        <w:rPr>
          <w:rFonts w:ascii="Arial" w:hAnsi="Arial" w:cs="Arial"/>
          <w:b/>
          <w:color w:val="1F3864" w:themeColor="accent5" w:themeShade="80"/>
          <w:sz w:val="72"/>
          <w:szCs w:val="72"/>
        </w:rPr>
      </w:pPr>
      <w:r>
        <w:rPr>
          <w:noProof/>
          <w:lang w:eastAsia="en-GB"/>
        </w:rPr>
        <mc:AlternateContent>
          <mc:Choice Requires="wps">
            <w:drawing>
              <wp:anchor distT="0" distB="0" distL="114935" distR="114935" simplePos="0" relativeHeight="251659264" behindDoc="0" locked="0" layoutInCell="1" allowOverlap="1" wp14:anchorId="59C300FB" wp14:editId="2909870F">
                <wp:simplePos x="0" y="0"/>
                <wp:positionH relativeFrom="margin">
                  <wp:posOffset>0</wp:posOffset>
                </wp:positionH>
                <wp:positionV relativeFrom="paragraph">
                  <wp:posOffset>-635</wp:posOffset>
                </wp:positionV>
                <wp:extent cx="6487885" cy="7680960"/>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680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DC89C" w14:textId="77777777" w:rsidR="00DF6D64" w:rsidRDefault="00DF6D64" w:rsidP="00DF6D64">
                            <w:pPr>
                              <w:jc w:val="center"/>
                              <w:rPr>
                                <w:rFonts w:cs="Arial"/>
                                <w:szCs w:val="22"/>
                              </w:rPr>
                            </w:pPr>
                            <w:bookmarkStart w:id="0" w:name="_Hlk492025453"/>
                            <w:bookmarkEnd w:id="0"/>
                          </w:p>
                          <w:p w14:paraId="7DC5D997" w14:textId="77777777" w:rsidR="00DF6D64" w:rsidRPr="008A5212" w:rsidRDefault="00DF6D64" w:rsidP="00DF6D64">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 xml:space="preserve">The IET </w:t>
                            </w:r>
                          </w:p>
                          <w:p w14:paraId="2A397CA7" w14:textId="77777777" w:rsidR="00DF6D64" w:rsidRPr="008A5212" w:rsidRDefault="00DF6D64" w:rsidP="00DF6D64">
                            <w:pPr>
                              <w:jc w:val="center"/>
                              <w:rPr>
                                <w:rFonts w:ascii="Arial" w:hAnsi="Arial" w:cs="Arial"/>
                                <w:b/>
                                <w:color w:val="1F3864" w:themeColor="accent5" w:themeShade="80"/>
                                <w:sz w:val="64"/>
                                <w:szCs w:val="64"/>
                              </w:rPr>
                            </w:pPr>
                          </w:p>
                          <w:p w14:paraId="7A6FE3D0" w14:textId="77777777" w:rsidR="00DF6D64" w:rsidRPr="008A5212" w:rsidRDefault="00DF6D64" w:rsidP="00DF6D64">
                            <w:pPr>
                              <w:ind w:left="426"/>
                              <w:rPr>
                                <w:rFonts w:ascii="Arial" w:hAnsi="Arial" w:cs="Arial"/>
                                <w:b/>
                                <w:color w:val="1F3864" w:themeColor="accent5" w:themeShade="80"/>
                                <w:sz w:val="64"/>
                                <w:szCs w:val="64"/>
                              </w:rPr>
                            </w:pPr>
                          </w:p>
                          <w:p w14:paraId="318397E7" w14:textId="77777777" w:rsidR="00DF6D64" w:rsidRPr="008A5212" w:rsidRDefault="00DF6D64" w:rsidP="00DF6D64">
                            <w:pPr>
                              <w:jc w:val="center"/>
                              <w:rPr>
                                <w:rFonts w:ascii="Arial" w:hAnsi="Arial" w:cs="Arial"/>
                                <w:b/>
                                <w:color w:val="1F3864" w:themeColor="accent5" w:themeShade="80"/>
                                <w:sz w:val="64"/>
                                <w:szCs w:val="64"/>
                              </w:rPr>
                            </w:pPr>
                            <w:r>
                              <w:rPr>
                                <w:noProof/>
                              </w:rPr>
                              <w:drawing>
                                <wp:inline distT="0" distB="0" distL="0" distR="0" wp14:anchorId="439DF632" wp14:editId="1DFAAC31">
                                  <wp:extent cx="5650992" cy="221284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20673DC8" w14:textId="77777777" w:rsidR="00DF6D64" w:rsidRPr="008A5212" w:rsidRDefault="00DF6D64" w:rsidP="00DF6D64">
                            <w:pPr>
                              <w:rPr>
                                <w:rFonts w:ascii="Arial" w:hAnsi="Arial" w:cs="Arial"/>
                                <w:b/>
                                <w:color w:val="1F3864" w:themeColor="accent5" w:themeShade="80"/>
                                <w:sz w:val="64"/>
                                <w:szCs w:val="64"/>
                              </w:rPr>
                            </w:pPr>
                          </w:p>
                          <w:p w14:paraId="7AC7EFCE" w14:textId="77777777" w:rsidR="00DF6D64" w:rsidRDefault="00DF6D64" w:rsidP="00DF6D64">
                            <w:pPr>
                              <w:rPr>
                                <w:rFonts w:ascii="Arial" w:hAnsi="Arial" w:cs="Arial"/>
                                <w:b/>
                                <w:color w:val="1F3864" w:themeColor="accent5" w:themeShade="80"/>
                                <w:sz w:val="72"/>
                                <w:szCs w:val="72"/>
                              </w:rPr>
                            </w:pPr>
                          </w:p>
                          <w:p w14:paraId="272EA11F" w14:textId="42E7F668" w:rsidR="00EA6FE6" w:rsidRDefault="00EA6FE6" w:rsidP="00EA6FE6">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IHEEM</w:t>
                            </w:r>
                          </w:p>
                          <w:p w14:paraId="504F5DC3" w14:textId="77777777" w:rsidR="00DF6D64" w:rsidRPr="008A5212" w:rsidRDefault="00DF6D64" w:rsidP="00DF6D64">
                            <w:pPr>
                              <w:rPr>
                                <w:rFonts w:ascii="Arial" w:hAnsi="Arial" w:cs="Arial"/>
                                <w:b/>
                                <w:color w:val="1F3864" w:themeColor="accent5" w:themeShade="80"/>
                                <w:sz w:val="72"/>
                                <w:szCs w:val="72"/>
                              </w:rPr>
                            </w:pPr>
                          </w:p>
                          <w:p w14:paraId="0FCCDCCE" w14:textId="77777777" w:rsidR="00DF6D64" w:rsidRDefault="00DF6D64" w:rsidP="00DF6D64">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Teacher Handbook</w:t>
                            </w:r>
                          </w:p>
                          <w:p w14:paraId="413F91F1" w14:textId="77777777" w:rsidR="00DF6D64" w:rsidRDefault="00DF6D64" w:rsidP="00DF6D64">
                            <w:pPr>
                              <w:jc w:val="center"/>
                              <w:rPr>
                                <w:rFonts w:ascii="Arial" w:hAnsi="Arial" w:cs="Arial"/>
                                <w:b/>
                                <w:color w:val="1F3864" w:themeColor="accent5" w:themeShade="80"/>
                                <w:sz w:val="52"/>
                                <w:szCs w:val="52"/>
                              </w:rPr>
                            </w:pPr>
                          </w:p>
                          <w:p w14:paraId="3ECEB2DA" w14:textId="77777777" w:rsidR="00DF6D64" w:rsidRDefault="00DF6D64" w:rsidP="00DF6D64">
                            <w:pPr>
                              <w:jc w:val="center"/>
                              <w:rPr>
                                <w:rFonts w:ascii="Arial" w:hAnsi="Arial" w:cs="Arial"/>
                                <w:b/>
                                <w:color w:val="1F3864" w:themeColor="accent5" w:themeShade="80"/>
                                <w:sz w:val="52"/>
                                <w:szCs w:val="52"/>
                              </w:rPr>
                            </w:pPr>
                          </w:p>
                          <w:p w14:paraId="1AB0290B" w14:textId="77777777" w:rsidR="00DF6D64" w:rsidRDefault="00DF6D64" w:rsidP="00DF6D64">
                            <w:pPr>
                              <w:jc w:val="center"/>
                              <w:rPr>
                                <w:rFonts w:ascii="Arial" w:hAnsi="Arial" w:cs="Arial"/>
                                <w:b/>
                                <w:color w:val="1F3864" w:themeColor="accent5" w:themeShade="80"/>
                                <w:sz w:val="52"/>
                                <w:szCs w:val="52"/>
                              </w:rPr>
                            </w:pPr>
                          </w:p>
                          <w:p w14:paraId="73234849" w14:textId="77777777" w:rsidR="00DF6D64" w:rsidRDefault="00DF6D64" w:rsidP="00DF6D64">
                            <w:pPr>
                              <w:jc w:val="center"/>
                              <w:rPr>
                                <w:rFonts w:ascii="Arial" w:hAnsi="Arial" w:cs="Arial"/>
                                <w:b/>
                                <w:color w:val="1F3864" w:themeColor="accent5" w:themeShade="80"/>
                                <w:sz w:val="72"/>
                                <w:szCs w:val="72"/>
                              </w:rPr>
                            </w:pPr>
                          </w:p>
                          <w:p w14:paraId="2B9908B0" w14:textId="77777777" w:rsidR="00DF6D64" w:rsidRPr="00DF5862" w:rsidRDefault="00DF6D64" w:rsidP="00DF6D64">
                            <w:pPr>
                              <w:jc w:val="center"/>
                              <w:rPr>
                                <w:rFonts w:ascii="Arial" w:hAnsi="Arial" w:cs="Arial"/>
                                <w:b/>
                                <w:color w:val="1F3864" w:themeColor="accent5" w:themeShade="80"/>
                                <w:sz w:val="44"/>
                                <w:szCs w:val="44"/>
                              </w:rPr>
                            </w:pPr>
                          </w:p>
                          <w:p w14:paraId="28EF1EA2" w14:textId="77777777" w:rsidR="00DF6D64" w:rsidRPr="008A5212" w:rsidRDefault="00DF6D64" w:rsidP="00DF6D64">
                            <w:pPr>
                              <w:rPr>
                                <w:rFonts w:cs="Arial"/>
                                <w:b/>
                                <w:color w:val="1F3864" w:themeColor="accent5" w:themeShade="80"/>
                                <w:sz w:val="72"/>
                                <w:szCs w:val="72"/>
                              </w:rPr>
                            </w:pPr>
                          </w:p>
                          <w:p w14:paraId="7876E665" w14:textId="77777777" w:rsidR="00DF6D64" w:rsidRDefault="00DF6D64" w:rsidP="00DF6D64">
                            <w:pPr>
                              <w:rPr>
                                <w:rFonts w:cs="Arial"/>
                                <w:b/>
                                <w:sz w:val="72"/>
                                <w:szCs w:val="72"/>
                              </w:rPr>
                            </w:pPr>
                          </w:p>
                          <w:p w14:paraId="04719DB7" w14:textId="77777777" w:rsidR="00DF6D64" w:rsidRDefault="00DF6D64" w:rsidP="00DF6D64">
                            <w:pPr>
                              <w:rPr>
                                <w:rFonts w:cs="Arial"/>
                                <w:b/>
                                <w:sz w:val="72"/>
                                <w:szCs w:val="72"/>
                              </w:rPr>
                            </w:pPr>
                          </w:p>
                          <w:p w14:paraId="15BC340C" w14:textId="77777777" w:rsidR="00DF6D64" w:rsidRDefault="00DF6D64" w:rsidP="00DF6D64">
                            <w:pPr>
                              <w:rPr>
                                <w:rFonts w:cs="Arial"/>
                                <w:b/>
                                <w:sz w:val="72"/>
                                <w:szCs w:val="72"/>
                              </w:rPr>
                            </w:pPr>
                          </w:p>
                          <w:p w14:paraId="70257D88" w14:textId="77777777" w:rsidR="00DF6D64" w:rsidRPr="00160101" w:rsidRDefault="00DF6D64" w:rsidP="00DF6D64">
                            <w:pPr>
                              <w:rPr>
                                <w:rFonts w:cs="Arial"/>
                                <w:b/>
                                <w:sz w:val="72"/>
                                <w:szCs w:val="72"/>
                              </w:rPr>
                            </w:pPr>
                          </w:p>
                          <w:p w14:paraId="694DCE0E" w14:textId="77777777" w:rsidR="00DF6D64" w:rsidRDefault="00DF6D64" w:rsidP="00DF6D64">
                            <w:pPr>
                              <w:jc w:val="center"/>
                              <w:rPr>
                                <w:rFonts w:ascii="Arial" w:hAnsi="Arial" w:cs="Arial"/>
                                <w:b/>
                                <w:sz w:val="52"/>
                                <w:szCs w:val="52"/>
                              </w:rPr>
                            </w:pPr>
                            <w:r w:rsidRPr="000731D5">
                              <w:rPr>
                                <w:rFonts w:ascii="Arial" w:hAnsi="Arial" w:cs="Arial"/>
                                <w:b/>
                                <w:sz w:val="52"/>
                                <w:szCs w:val="52"/>
                              </w:rPr>
                              <w:t>Could you be our engineer….?</w:t>
                            </w:r>
                          </w:p>
                          <w:p w14:paraId="68E6CE78" w14:textId="77777777" w:rsidR="00DF6D64" w:rsidRPr="000731D5" w:rsidRDefault="00DF6D64" w:rsidP="00DF6D64">
                            <w:pPr>
                              <w:jc w:val="center"/>
                              <w:rPr>
                                <w:rFonts w:ascii="Arial" w:hAnsi="Arial" w:cs="Arial"/>
                                <w:b/>
                                <w:sz w:val="52"/>
                                <w:szCs w:val="52"/>
                              </w:rPr>
                            </w:pPr>
                          </w:p>
                          <w:p w14:paraId="798BB432" w14:textId="77777777" w:rsidR="00DF6D64" w:rsidRDefault="00DF6D64" w:rsidP="00DF6D64">
                            <w:pPr>
                              <w:jc w:val="center"/>
                              <w:rPr>
                                <w:rFonts w:cs="Arial"/>
                                <w:szCs w:val="22"/>
                              </w:rPr>
                            </w:pPr>
                          </w:p>
                          <w:p w14:paraId="7F8CE3DD" w14:textId="77777777" w:rsidR="00DF6D64" w:rsidRDefault="00DF6D64" w:rsidP="00DF6D64">
                            <w:pPr>
                              <w:jc w:val="center"/>
                              <w:rPr>
                                <w:rFonts w:cs="Arial"/>
                                <w:szCs w:val="22"/>
                              </w:rPr>
                            </w:pPr>
                          </w:p>
                          <w:p w14:paraId="5B0E7F4F" w14:textId="77777777" w:rsidR="00DF6D64" w:rsidRDefault="00DF6D64" w:rsidP="00DF6D64">
                            <w:pPr>
                              <w:jc w:val="center"/>
                              <w:rPr>
                                <w:rFonts w:cs="Arial"/>
                                <w:szCs w:val="22"/>
                              </w:rPr>
                            </w:pPr>
                          </w:p>
                          <w:p w14:paraId="5636D470" w14:textId="77777777" w:rsidR="00DF6D64" w:rsidRDefault="00DF6D64" w:rsidP="00DF6D64">
                            <w:pPr>
                              <w:jc w:val="center"/>
                              <w:rPr>
                                <w:rFonts w:cs="Arial"/>
                                <w:szCs w:val="22"/>
                              </w:rPr>
                            </w:pPr>
                          </w:p>
                          <w:p w14:paraId="1080A542" w14:textId="77777777" w:rsidR="00DF6D64" w:rsidRDefault="00DF6D64" w:rsidP="00DF6D64">
                            <w:pPr>
                              <w:jc w:val="center"/>
                              <w:rPr>
                                <w:rFonts w:cs="Arial"/>
                                <w:szCs w:val="22"/>
                              </w:rPr>
                            </w:pPr>
                          </w:p>
                          <w:p w14:paraId="32507CEA" w14:textId="77777777" w:rsidR="00DF6D64" w:rsidRDefault="00DF6D64" w:rsidP="00DF6D64">
                            <w:pPr>
                              <w:jc w:val="center"/>
                              <w:rPr>
                                <w:rFonts w:cs="Arial"/>
                                <w:szCs w:val="22"/>
                              </w:rPr>
                            </w:pPr>
                          </w:p>
                          <w:p w14:paraId="54D4EFBA" w14:textId="77777777" w:rsidR="00DF6D64" w:rsidRDefault="00DF6D64" w:rsidP="00DF6D64">
                            <w:pPr>
                              <w:jc w:val="center"/>
                              <w:rPr>
                                <w:rFonts w:cs="Arial"/>
                                <w:szCs w:val="22"/>
                              </w:rPr>
                            </w:pPr>
                          </w:p>
                          <w:p w14:paraId="07FDA0CB" w14:textId="77777777" w:rsidR="00DF6D64" w:rsidRDefault="00DF6D64" w:rsidP="00DF6D64">
                            <w:pPr>
                              <w:jc w:val="center"/>
                              <w:rPr>
                                <w:rFonts w:cs="Arial"/>
                                <w:szCs w:val="22"/>
                              </w:rPr>
                            </w:pPr>
                          </w:p>
                          <w:p w14:paraId="280E46A4" w14:textId="77777777" w:rsidR="00DF6D64" w:rsidRDefault="00DF6D64" w:rsidP="00DF6D64">
                            <w:pPr>
                              <w:jc w:val="center"/>
                              <w:rPr>
                                <w:rFonts w:cs="Arial"/>
                                <w:szCs w:val="22"/>
                              </w:rPr>
                            </w:pPr>
                          </w:p>
                          <w:p w14:paraId="46B8D293" w14:textId="77777777" w:rsidR="00DF6D64" w:rsidRDefault="00DF6D64" w:rsidP="00DF6D64">
                            <w:pPr>
                              <w:jc w:val="center"/>
                              <w:rPr>
                                <w:rFonts w:cs="Arial"/>
                                <w:szCs w:val="22"/>
                              </w:rPr>
                            </w:pPr>
                          </w:p>
                          <w:p w14:paraId="3B7338CE" w14:textId="77777777" w:rsidR="00DF6D64" w:rsidRDefault="00DF6D64" w:rsidP="00DF6D64">
                            <w:pPr>
                              <w:jc w:val="center"/>
                              <w:rPr>
                                <w:rFonts w:cs="Arial"/>
                                <w:szCs w:val="22"/>
                              </w:rPr>
                            </w:pPr>
                          </w:p>
                          <w:p w14:paraId="4E5703C9" w14:textId="77777777" w:rsidR="00DF6D64" w:rsidRDefault="00DF6D64" w:rsidP="00DF6D64">
                            <w:pPr>
                              <w:jc w:val="center"/>
                              <w:rPr>
                                <w:rFonts w:cs="Arial"/>
                                <w:szCs w:val="22"/>
                              </w:rPr>
                            </w:pPr>
                          </w:p>
                          <w:p w14:paraId="7B3924C3" w14:textId="77777777" w:rsidR="00DF6D64" w:rsidRDefault="00DF6D64" w:rsidP="00DF6D64">
                            <w:pPr>
                              <w:jc w:val="center"/>
                              <w:rPr>
                                <w:rFonts w:cs="Arial"/>
                                <w:szCs w:val="22"/>
                              </w:rPr>
                            </w:pPr>
                          </w:p>
                          <w:p w14:paraId="5A443883" w14:textId="77777777" w:rsidR="00DF6D64" w:rsidRDefault="00DF6D64" w:rsidP="00DF6D64">
                            <w:pPr>
                              <w:jc w:val="center"/>
                              <w:rPr>
                                <w:rFonts w:cs="Arial"/>
                                <w:szCs w:val="22"/>
                              </w:rPr>
                            </w:pPr>
                          </w:p>
                          <w:p w14:paraId="0638D42F" w14:textId="77777777" w:rsidR="00DF6D64" w:rsidRDefault="00DF6D64" w:rsidP="00DF6D64">
                            <w:pPr>
                              <w:jc w:val="center"/>
                              <w:rPr>
                                <w:rFonts w:cs="Arial"/>
                                <w:szCs w:val="22"/>
                              </w:rPr>
                            </w:pPr>
                          </w:p>
                          <w:p w14:paraId="4D30B357" w14:textId="77777777" w:rsidR="00DF6D64" w:rsidRDefault="00DF6D64" w:rsidP="00DF6D64">
                            <w:pPr>
                              <w:jc w:val="center"/>
                              <w:rPr>
                                <w:rFonts w:cs="Arial"/>
                                <w:szCs w:val="22"/>
                              </w:rPr>
                            </w:pPr>
                          </w:p>
                          <w:p w14:paraId="605CE725" w14:textId="77777777" w:rsidR="00DF6D64" w:rsidRDefault="00DF6D64" w:rsidP="00DF6D64">
                            <w:pPr>
                              <w:jc w:val="center"/>
                              <w:rPr>
                                <w:rFonts w:cs="Arial"/>
                                <w:szCs w:val="22"/>
                              </w:rPr>
                            </w:pPr>
                          </w:p>
                          <w:p w14:paraId="671C6EC6" w14:textId="77777777" w:rsidR="00DF6D64" w:rsidRDefault="00DF6D64" w:rsidP="00DF6D64">
                            <w:pPr>
                              <w:jc w:val="center"/>
                              <w:rPr>
                                <w:rFonts w:cs="Arial"/>
                                <w:szCs w:val="22"/>
                              </w:rPr>
                            </w:pPr>
                          </w:p>
                          <w:p w14:paraId="48D29731" w14:textId="77777777" w:rsidR="00DF6D64" w:rsidRDefault="00DF6D64" w:rsidP="00DF6D64">
                            <w:pPr>
                              <w:jc w:val="center"/>
                              <w:rPr>
                                <w:rFonts w:cs="Arial"/>
                                <w:szCs w:val="22"/>
                              </w:rPr>
                            </w:pPr>
                          </w:p>
                          <w:p w14:paraId="51FF16E7" w14:textId="77777777" w:rsidR="00DF6D64" w:rsidRDefault="00DF6D64" w:rsidP="00DF6D64">
                            <w:pPr>
                              <w:jc w:val="center"/>
                              <w:rPr>
                                <w:rFonts w:cs="Arial"/>
                                <w:szCs w:val="22"/>
                              </w:rPr>
                            </w:pPr>
                          </w:p>
                          <w:p w14:paraId="421E8F88" w14:textId="77777777" w:rsidR="00DF6D64" w:rsidRDefault="00DF6D64" w:rsidP="00DF6D64">
                            <w:pPr>
                              <w:jc w:val="center"/>
                              <w:rPr>
                                <w:rFonts w:cs="Arial"/>
                                <w:szCs w:val="22"/>
                              </w:rPr>
                            </w:pPr>
                          </w:p>
                          <w:p w14:paraId="297538A9" w14:textId="77777777" w:rsidR="00DF6D64" w:rsidRDefault="00DF6D64" w:rsidP="00DF6D64">
                            <w:pPr>
                              <w:jc w:val="center"/>
                              <w:rPr>
                                <w:rFonts w:cs="Arial"/>
                                <w:szCs w:val="22"/>
                              </w:rPr>
                            </w:pPr>
                          </w:p>
                          <w:p w14:paraId="110B8696" w14:textId="77777777" w:rsidR="00DF6D64" w:rsidRDefault="00DF6D64" w:rsidP="00DF6D64">
                            <w:pPr>
                              <w:jc w:val="center"/>
                              <w:rPr>
                                <w:rFonts w:cs="Arial"/>
                                <w:szCs w:val="22"/>
                              </w:rPr>
                            </w:pPr>
                          </w:p>
                          <w:p w14:paraId="0236DE25" w14:textId="77777777" w:rsidR="00DF6D64" w:rsidRDefault="00DF6D64" w:rsidP="00DF6D64">
                            <w:pPr>
                              <w:jc w:val="center"/>
                              <w:rPr>
                                <w:rFonts w:cs="Arial"/>
                                <w:szCs w:val="22"/>
                              </w:rPr>
                            </w:pPr>
                          </w:p>
                          <w:p w14:paraId="0DF4E705" w14:textId="77777777" w:rsidR="00DF6D64" w:rsidRDefault="00DF6D64" w:rsidP="00DF6D64">
                            <w:pPr>
                              <w:jc w:val="center"/>
                              <w:rPr>
                                <w:rFonts w:cs="Arial"/>
                                <w:szCs w:val="22"/>
                              </w:rPr>
                            </w:pPr>
                          </w:p>
                          <w:p w14:paraId="074F596E" w14:textId="77777777" w:rsidR="00DF6D64" w:rsidRDefault="00DF6D64" w:rsidP="00DF6D64">
                            <w:pPr>
                              <w:jc w:val="center"/>
                              <w:rPr>
                                <w:rFonts w:cs="Arial"/>
                                <w:szCs w:val="22"/>
                              </w:rPr>
                            </w:pPr>
                          </w:p>
                          <w:p w14:paraId="0A267455" w14:textId="77777777" w:rsidR="00DF6D64" w:rsidRDefault="00DF6D64" w:rsidP="00DF6D64">
                            <w:pPr>
                              <w:jc w:val="center"/>
                              <w:rPr>
                                <w:rFonts w:cs="Arial"/>
                                <w:szCs w:val="22"/>
                              </w:rPr>
                            </w:pPr>
                          </w:p>
                          <w:p w14:paraId="00498A2B" w14:textId="77777777" w:rsidR="00DF6D64" w:rsidRDefault="00DF6D64" w:rsidP="00DF6D64">
                            <w:pPr>
                              <w:rPr>
                                <w:szCs w:val="22"/>
                              </w:rPr>
                            </w:pPr>
                          </w:p>
                          <w:p w14:paraId="20464A52" w14:textId="77777777" w:rsidR="00DF6D64" w:rsidRDefault="00DF6D64" w:rsidP="00DF6D64">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300FB" id="_x0000_t202" coordsize="21600,21600" o:spt="202" path="m,l,21600r21600,l21600,xe">
                <v:stroke joinstyle="miter"/>
                <v:path gradientshapeok="t" o:connecttype="rect"/>
              </v:shapetype>
              <v:shape id="Text Box 6" o:spid="_x0000_s1026" type="#_x0000_t202" style="position:absolute;margin-left:0;margin-top:-.05pt;width:510.85pt;height:604.8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" stroked="f">
                <v:fill opacity="0"/>
                <v:textbox inset="0,0,0,0">
                  <w:txbxContent>
                    <w:p w14:paraId="1ABDC89C" w14:textId="77777777" w:rsidR="00DF6D64" w:rsidRDefault="00DF6D64" w:rsidP="00DF6D64">
                      <w:pPr>
                        <w:jc w:val="center"/>
                        <w:rPr>
                          <w:rFonts w:cs="Arial"/>
                          <w:szCs w:val="22"/>
                        </w:rPr>
                      </w:pPr>
                      <w:bookmarkStart w:id="1" w:name="_Hlk492025453"/>
                      <w:bookmarkEnd w:id="1"/>
                    </w:p>
                    <w:p w14:paraId="7DC5D997" w14:textId="77777777" w:rsidR="00DF6D64" w:rsidRPr="008A5212" w:rsidRDefault="00DF6D64" w:rsidP="00DF6D64">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 xml:space="preserve">The IET </w:t>
                      </w:r>
                    </w:p>
                    <w:p w14:paraId="2A397CA7" w14:textId="77777777" w:rsidR="00DF6D64" w:rsidRPr="008A5212" w:rsidRDefault="00DF6D64" w:rsidP="00DF6D64">
                      <w:pPr>
                        <w:jc w:val="center"/>
                        <w:rPr>
                          <w:rFonts w:ascii="Arial" w:hAnsi="Arial" w:cs="Arial"/>
                          <w:b/>
                          <w:color w:val="1F3864" w:themeColor="accent5" w:themeShade="80"/>
                          <w:sz w:val="64"/>
                          <w:szCs w:val="64"/>
                        </w:rPr>
                      </w:pPr>
                    </w:p>
                    <w:p w14:paraId="7A6FE3D0" w14:textId="77777777" w:rsidR="00DF6D64" w:rsidRPr="008A5212" w:rsidRDefault="00DF6D64" w:rsidP="00DF6D64">
                      <w:pPr>
                        <w:ind w:left="426"/>
                        <w:rPr>
                          <w:rFonts w:ascii="Arial" w:hAnsi="Arial" w:cs="Arial"/>
                          <w:b/>
                          <w:color w:val="1F3864" w:themeColor="accent5" w:themeShade="80"/>
                          <w:sz w:val="64"/>
                          <w:szCs w:val="64"/>
                        </w:rPr>
                      </w:pPr>
                    </w:p>
                    <w:p w14:paraId="318397E7" w14:textId="77777777" w:rsidR="00DF6D64" w:rsidRPr="008A5212" w:rsidRDefault="00DF6D64" w:rsidP="00DF6D64">
                      <w:pPr>
                        <w:jc w:val="center"/>
                        <w:rPr>
                          <w:rFonts w:ascii="Arial" w:hAnsi="Arial" w:cs="Arial"/>
                          <w:b/>
                          <w:color w:val="1F3864" w:themeColor="accent5" w:themeShade="80"/>
                          <w:sz w:val="64"/>
                          <w:szCs w:val="64"/>
                        </w:rPr>
                      </w:pPr>
                      <w:r>
                        <w:rPr>
                          <w:noProof/>
                        </w:rPr>
                        <w:drawing>
                          <wp:inline distT="0" distB="0" distL="0" distR="0" wp14:anchorId="439DF632" wp14:editId="1DFAAC31">
                            <wp:extent cx="5650992" cy="221284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20673DC8" w14:textId="77777777" w:rsidR="00DF6D64" w:rsidRPr="008A5212" w:rsidRDefault="00DF6D64" w:rsidP="00DF6D64">
                      <w:pPr>
                        <w:rPr>
                          <w:rFonts w:ascii="Arial" w:hAnsi="Arial" w:cs="Arial"/>
                          <w:b/>
                          <w:color w:val="1F3864" w:themeColor="accent5" w:themeShade="80"/>
                          <w:sz w:val="64"/>
                          <w:szCs w:val="64"/>
                        </w:rPr>
                      </w:pPr>
                    </w:p>
                    <w:p w14:paraId="7AC7EFCE" w14:textId="77777777" w:rsidR="00DF6D64" w:rsidRDefault="00DF6D64" w:rsidP="00DF6D64">
                      <w:pPr>
                        <w:rPr>
                          <w:rFonts w:ascii="Arial" w:hAnsi="Arial" w:cs="Arial"/>
                          <w:b/>
                          <w:color w:val="1F3864" w:themeColor="accent5" w:themeShade="80"/>
                          <w:sz w:val="72"/>
                          <w:szCs w:val="72"/>
                        </w:rPr>
                      </w:pPr>
                    </w:p>
                    <w:p w14:paraId="272EA11F" w14:textId="42E7F668" w:rsidR="00EA6FE6" w:rsidRDefault="00EA6FE6" w:rsidP="00EA6FE6">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IHEEM</w:t>
                      </w:r>
                    </w:p>
                    <w:p w14:paraId="504F5DC3" w14:textId="77777777" w:rsidR="00DF6D64" w:rsidRPr="008A5212" w:rsidRDefault="00DF6D64" w:rsidP="00DF6D64">
                      <w:pPr>
                        <w:rPr>
                          <w:rFonts w:ascii="Arial" w:hAnsi="Arial" w:cs="Arial"/>
                          <w:b/>
                          <w:color w:val="1F3864" w:themeColor="accent5" w:themeShade="80"/>
                          <w:sz w:val="72"/>
                          <w:szCs w:val="72"/>
                        </w:rPr>
                      </w:pPr>
                    </w:p>
                    <w:p w14:paraId="0FCCDCCE" w14:textId="77777777" w:rsidR="00DF6D64" w:rsidRDefault="00DF6D64" w:rsidP="00DF6D64">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Teacher Handbook</w:t>
                      </w:r>
                    </w:p>
                    <w:p w14:paraId="413F91F1" w14:textId="77777777" w:rsidR="00DF6D64" w:rsidRDefault="00DF6D64" w:rsidP="00DF6D64">
                      <w:pPr>
                        <w:jc w:val="center"/>
                        <w:rPr>
                          <w:rFonts w:ascii="Arial" w:hAnsi="Arial" w:cs="Arial"/>
                          <w:b/>
                          <w:color w:val="1F3864" w:themeColor="accent5" w:themeShade="80"/>
                          <w:sz w:val="52"/>
                          <w:szCs w:val="52"/>
                        </w:rPr>
                      </w:pPr>
                    </w:p>
                    <w:p w14:paraId="3ECEB2DA" w14:textId="77777777" w:rsidR="00DF6D64" w:rsidRDefault="00DF6D64" w:rsidP="00DF6D64">
                      <w:pPr>
                        <w:jc w:val="center"/>
                        <w:rPr>
                          <w:rFonts w:ascii="Arial" w:hAnsi="Arial" w:cs="Arial"/>
                          <w:b/>
                          <w:color w:val="1F3864" w:themeColor="accent5" w:themeShade="80"/>
                          <w:sz w:val="52"/>
                          <w:szCs w:val="52"/>
                        </w:rPr>
                      </w:pPr>
                    </w:p>
                    <w:p w14:paraId="1AB0290B" w14:textId="77777777" w:rsidR="00DF6D64" w:rsidRDefault="00DF6D64" w:rsidP="00DF6D64">
                      <w:pPr>
                        <w:jc w:val="center"/>
                        <w:rPr>
                          <w:rFonts w:ascii="Arial" w:hAnsi="Arial" w:cs="Arial"/>
                          <w:b/>
                          <w:color w:val="1F3864" w:themeColor="accent5" w:themeShade="80"/>
                          <w:sz w:val="52"/>
                          <w:szCs w:val="52"/>
                        </w:rPr>
                      </w:pPr>
                    </w:p>
                    <w:p w14:paraId="73234849" w14:textId="77777777" w:rsidR="00DF6D64" w:rsidRDefault="00DF6D64" w:rsidP="00DF6D64">
                      <w:pPr>
                        <w:jc w:val="center"/>
                        <w:rPr>
                          <w:rFonts w:ascii="Arial" w:hAnsi="Arial" w:cs="Arial"/>
                          <w:b/>
                          <w:color w:val="1F3864" w:themeColor="accent5" w:themeShade="80"/>
                          <w:sz w:val="72"/>
                          <w:szCs w:val="72"/>
                        </w:rPr>
                      </w:pPr>
                    </w:p>
                    <w:p w14:paraId="2B9908B0" w14:textId="77777777" w:rsidR="00DF6D64" w:rsidRPr="00DF5862" w:rsidRDefault="00DF6D64" w:rsidP="00DF6D64">
                      <w:pPr>
                        <w:jc w:val="center"/>
                        <w:rPr>
                          <w:rFonts w:ascii="Arial" w:hAnsi="Arial" w:cs="Arial"/>
                          <w:b/>
                          <w:color w:val="1F3864" w:themeColor="accent5" w:themeShade="80"/>
                          <w:sz w:val="44"/>
                          <w:szCs w:val="44"/>
                        </w:rPr>
                      </w:pPr>
                    </w:p>
                    <w:p w14:paraId="28EF1EA2" w14:textId="77777777" w:rsidR="00DF6D64" w:rsidRPr="008A5212" w:rsidRDefault="00DF6D64" w:rsidP="00DF6D64">
                      <w:pPr>
                        <w:rPr>
                          <w:rFonts w:cs="Arial"/>
                          <w:b/>
                          <w:color w:val="1F3864" w:themeColor="accent5" w:themeShade="80"/>
                          <w:sz w:val="72"/>
                          <w:szCs w:val="72"/>
                        </w:rPr>
                      </w:pPr>
                    </w:p>
                    <w:p w14:paraId="7876E665" w14:textId="77777777" w:rsidR="00DF6D64" w:rsidRDefault="00DF6D64" w:rsidP="00DF6D64">
                      <w:pPr>
                        <w:rPr>
                          <w:rFonts w:cs="Arial"/>
                          <w:b/>
                          <w:sz w:val="72"/>
                          <w:szCs w:val="72"/>
                        </w:rPr>
                      </w:pPr>
                    </w:p>
                    <w:p w14:paraId="04719DB7" w14:textId="77777777" w:rsidR="00DF6D64" w:rsidRDefault="00DF6D64" w:rsidP="00DF6D64">
                      <w:pPr>
                        <w:rPr>
                          <w:rFonts w:cs="Arial"/>
                          <w:b/>
                          <w:sz w:val="72"/>
                          <w:szCs w:val="72"/>
                        </w:rPr>
                      </w:pPr>
                    </w:p>
                    <w:p w14:paraId="15BC340C" w14:textId="77777777" w:rsidR="00DF6D64" w:rsidRDefault="00DF6D64" w:rsidP="00DF6D64">
                      <w:pPr>
                        <w:rPr>
                          <w:rFonts w:cs="Arial"/>
                          <w:b/>
                          <w:sz w:val="72"/>
                          <w:szCs w:val="72"/>
                        </w:rPr>
                      </w:pPr>
                    </w:p>
                    <w:p w14:paraId="70257D88" w14:textId="77777777" w:rsidR="00DF6D64" w:rsidRPr="00160101" w:rsidRDefault="00DF6D64" w:rsidP="00DF6D64">
                      <w:pPr>
                        <w:rPr>
                          <w:rFonts w:cs="Arial"/>
                          <w:b/>
                          <w:sz w:val="72"/>
                          <w:szCs w:val="72"/>
                        </w:rPr>
                      </w:pPr>
                    </w:p>
                    <w:p w14:paraId="694DCE0E" w14:textId="77777777" w:rsidR="00DF6D64" w:rsidRDefault="00DF6D64" w:rsidP="00DF6D64">
                      <w:pPr>
                        <w:jc w:val="center"/>
                        <w:rPr>
                          <w:rFonts w:ascii="Arial" w:hAnsi="Arial" w:cs="Arial"/>
                          <w:b/>
                          <w:sz w:val="52"/>
                          <w:szCs w:val="52"/>
                        </w:rPr>
                      </w:pPr>
                      <w:r w:rsidRPr="000731D5">
                        <w:rPr>
                          <w:rFonts w:ascii="Arial" w:hAnsi="Arial" w:cs="Arial"/>
                          <w:b/>
                          <w:sz w:val="52"/>
                          <w:szCs w:val="52"/>
                        </w:rPr>
                        <w:t>Could you be our engineer….?</w:t>
                      </w:r>
                    </w:p>
                    <w:p w14:paraId="68E6CE78" w14:textId="77777777" w:rsidR="00DF6D64" w:rsidRPr="000731D5" w:rsidRDefault="00DF6D64" w:rsidP="00DF6D64">
                      <w:pPr>
                        <w:jc w:val="center"/>
                        <w:rPr>
                          <w:rFonts w:ascii="Arial" w:hAnsi="Arial" w:cs="Arial"/>
                          <w:b/>
                          <w:sz w:val="52"/>
                          <w:szCs w:val="52"/>
                        </w:rPr>
                      </w:pPr>
                    </w:p>
                    <w:p w14:paraId="798BB432" w14:textId="77777777" w:rsidR="00DF6D64" w:rsidRDefault="00DF6D64" w:rsidP="00DF6D64">
                      <w:pPr>
                        <w:jc w:val="center"/>
                        <w:rPr>
                          <w:rFonts w:cs="Arial"/>
                          <w:szCs w:val="22"/>
                        </w:rPr>
                      </w:pPr>
                    </w:p>
                    <w:p w14:paraId="7F8CE3DD" w14:textId="77777777" w:rsidR="00DF6D64" w:rsidRDefault="00DF6D64" w:rsidP="00DF6D64">
                      <w:pPr>
                        <w:jc w:val="center"/>
                        <w:rPr>
                          <w:rFonts w:cs="Arial"/>
                          <w:szCs w:val="22"/>
                        </w:rPr>
                      </w:pPr>
                    </w:p>
                    <w:p w14:paraId="5B0E7F4F" w14:textId="77777777" w:rsidR="00DF6D64" w:rsidRDefault="00DF6D64" w:rsidP="00DF6D64">
                      <w:pPr>
                        <w:jc w:val="center"/>
                        <w:rPr>
                          <w:rFonts w:cs="Arial"/>
                          <w:szCs w:val="22"/>
                        </w:rPr>
                      </w:pPr>
                    </w:p>
                    <w:p w14:paraId="5636D470" w14:textId="77777777" w:rsidR="00DF6D64" w:rsidRDefault="00DF6D64" w:rsidP="00DF6D64">
                      <w:pPr>
                        <w:jc w:val="center"/>
                        <w:rPr>
                          <w:rFonts w:cs="Arial"/>
                          <w:szCs w:val="22"/>
                        </w:rPr>
                      </w:pPr>
                    </w:p>
                    <w:p w14:paraId="1080A542" w14:textId="77777777" w:rsidR="00DF6D64" w:rsidRDefault="00DF6D64" w:rsidP="00DF6D64">
                      <w:pPr>
                        <w:jc w:val="center"/>
                        <w:rPr>
                          <w:rFonts w:cs="Arial"/>
                          <w:szCs w:val="22"/>
                        </w:rPr>
                      </w:pPr>
                    </w:p>
                    <w:p w14:paraId="32507CEA" w14:textId="77777777" w:rsidR="00DF6D64" w:rsidRDefault="00DF6D64" w:rsidP="00DF6D64">
                      <w:pPr>
                        <w:jc w:val="center"/>
                        <w:rPr>
                          <w:rFonts w:cs="Arial"/>
                          <w:szCs w:val="22"/>
                        </w:rPr>
                      </w:pPr>
                    </w:p>
                    <w:p w14:paraId="54D4EFBA" w14:textId="77777777" w:rsidR="00DF6D64" w:rsidRDefault="00DF6D64" w:rsidP="00DF6D64">
                      <w:pPr>
                        <w:jc w:val="center"/>
                        <w:rPr>
                          <w:rFonts w:cs="Arial"/>
                          <w:szCs w:val="22"/>
                        </w:rPr>
                      </w:pPr>
                    </w:p>
                    <w:p w14:paraId="07FDA0CB" w14:textId="77777777" w:rsidR="00DF6D64" w:rsidRDefault="00DF6D64" w:rsidP="00DF6D64">
                      <w:pPr>
                        <w:jc w:val="center"/>
                        <w:rPr>
                          <w:rFonts w:cs="Arial"/>
                          <w:szCs w:val="22"/>
                        </w:rPr>
                      </w:pPr>
                    </w:p>
                    <w:p w14:paraId="280E46A4" w14:textId="77777777" w:rsidR="00DF6D64" w:rsidRDefault="00DF6D64" w:rsidP="00DF6D64">
                      <w:pPr>
                        <w:jc w:val="center"/>
                        <w:rPr>
                          <w:rFonts w:cs="Arial"/>
                          <w:szCs w:val="22"/>
                        </w:rPr>
                      </w:pPr>
                    </w:p>
                    <w:p w14:paraId="46B8D293" w14:textId="77777777" w:rsidR="00DF6D64" w:rsidRDefault="00DF6D64" w:rsidP="00DF6D64">
                      <w:pPr>
                        <w:jc w:val="center"/>
                        <w:rPr>
                          <w:rFonts w:cs="Arial"/>
                          <w:szCs w:val="22"/>
                        </w:rPr>
                      </w:pPr>
                    </w:p>
                    <w:p w14:paraId="3B7338CE" w14:textId="77777777" w:rsidR="00DF6D64" w:rsidRDefault="00DF6D64" w:rsidP="00DF6D64">
                      <w:pPr>
                        <w:jc w:val="center"/>
                        <w:rPr>
                          <w:rFonts w:cs="Arial"/>
                          <w:szCs w:val="22"/>
                        </w:rPr>
                      </w:pPr>
                    </w:p>
                    <w:p w14:paraId="4E5703C9" w14:textId="77777777" w:rsidR="00DF6D64" w:rsidRDefault="00DF6D64" w:rsidP="00DF6D64">
                      <w:pPr>
                        <w:jc w:val="center"/>
                        <w:rPr>
                          <w:rFonts w:cs="Arial"/>
                          <w:szCs w:val="22"/>
                        </w:rPr>
                      </w:pPr>
                    </w:p>
                    <w:p w14:paraId="7B3924C3" w14:textId="77777777" w:rsidR="00DF6D64" w:rsidRDefault="00DF6D64" w:rsidP="00DF6D64">
                      <w:pPr>
                        <w:jc w:val="center"/>
                        <w:rPr>
                          <w:rFonts w:cs="Arial"/>
                          <w:szCs w:val="22"/>
                        </w:rPr>
                      </w:pPr>
                    </w:p>
                    <w:p w14:paraId="5A443883" w14:textId="77777777" w:rsidR="00DF6D64" w:rsidRDefault="00DF6D64" w:rsidP="00DF6D64">
                      <w:pPr>
                        <w:jc w:val="center"/>
                        <w:rPr>
                          <w:rFonts w:cs="Arial"/>
                          <w:szCs w:val="22"/>
                        </w:rPr>
                      </w:pPr>
                    </w:p>
                    <w:p w14:paraId="0638D42F" w14:textId="77777777" w:rsidR="00DF6D64" w:rsidRDefault="00DF6D64" w:rsidP="00DF6D64">
                      <w:pPr>
                        <w:jc w:val="center"/>
                        <w:rPr>
                          <w:rFonts w:cs="Arial"/>
                          <w:szCs w:val="22"/>
                        </w:rPr>
                      </w:pPr>
                    </w:p>
                    <w:p w14:paraId="4D30B357" w14:textId="77777777" w:rsidR="00DF6D64" w:rsidRDefault="00DF6D64" w:rsidP="00DF6D64">
                      <w:pPr>
                        <w:jc w:val="center"/>
                        <w:rPr>
                          <w:rFonts w:cs="Arial"/>
                          <w:szCs w:val="22"/>
                        </w:rPr>
                      </w:pPr>
                    </w:p>
                    <w:p w14:paraId="605CE725" w14:textId="77777777" w:rsidR="00DF6D64" w:rsidRDefault="00DF6D64" w:rsidP="00DF6D64">
                      <w:pPr>
                        <w:jc w:val="center"/>
                        <w:rPr>
                          <w:rFonts w:cs="Arial"/>
                          <w:szCs w:val="22"/>
                        </w:rPr>
                      </w:pPr>
                    </w:p>
                    <w:p w14:paraId="671C6EC6" w14:textId="77777777" w:rsidR="00DF6D64" w:rsidRDefault="00DF6D64" w:rsidP="00DF6D64">
                      <w:pPr>
                        <w:jc w:val="center"/>
                        <w:rPr>
                          <w:rFonts w:cs="Arial"/>
                          <w:szCs w:val="22"/>
                        </w:rPr>
                      </w:pPr>
                    </w:p>
                    <w:p w14:paraId="48D29731" w14:textId="77777777" w:rsidR="00DF6D64" w:rsidRDefault="00DF6D64" w:rsidP="00DF6D64">
                      <w:pPr>
                        <w:jc w:val="center"/>
                        <w:rPr>
                          <w:rFonts w:cs="Arial"/>
                          <w:szCs w:val="22"/>
                        </w:rPr>
                      </w:pPr>
                    </w:p>
                    <w:p w14:paraId="51FF16E7" w14:textId="77777777" w:rsidR="00DF6D64" w:rsidRDefault="00DF6D64" w:rsidP="00DF6D64">
                      <w:pPr>
                        <w:jc w:val="center"/>
                        <w:rPr>
                          <w:rFonts w:cs="Arial"/>
                          <w:szCs w:val="22"/>
                        </w:rPr>
                      </w:pPr>
                    </w:p>
                    <w:p w14:paraId="421E8F88" w14:textId="77777777" w:rsidR="00DF6D64" w:rsidRDefault="00DF6D64" w:rsidP="00DF6D64">
                      <w:pPr>
                        <w:jc w:val="center"/>
                        <w:rPr>
                          <w:rFonts w:cs="Arial"/>
                          <w:szCs w:val="22"/>
                        </w:rPr>
                      </w:pPr>
                    </w:p>
                    <w:p w14:paraId="297538A9" w14:textId="77777777" w:rsidR="00DF6D64" w:rsidRDefault="00DF6D64" w:rsidP="00DF6D64">
                      <w:pPr>
                        <w:jc w:val="center"/>
                        <w:rPr>
                          <w:rFonts w:cs="Arial"/>
                          <w:szCs w:val="22"/>
                        </w:rPr>
                      </w:pPr>
                    </w:p>
                    <w:p w14:paraId="110B8696" w14:textId="77777777" w:rsidR="00DF6D64" w:rsidRDefault="00DF6D64" w:rsidP="00DF6D64">
                      <w:pPr>
                        <w:jc w:val="center"/>
                        <w:rPr>
                          <w:rFonts w:cs="Arial"/>
                          <w:szCs w:val="22"/>
                        </w:rPr>
                      </w:pPr>
                    </w:p>
                    <w:p w14:paraId="0236DE25" w14:textId="77777777" w:rsidR="00DF6D64" w:rsidRDefault="00DF6D64" w:rsidP="00DF6D64">
                      <w:pPr>
                        <w:jc w:val="center"/>
                        <w:rPr>
                          <w:rFonts w:cs="Arial"/>
                          <w:szCs w:val="22"/>
                        </w:rPr>
                      </w:pPr>
                    </w:p>
                    <w:p w14:paraId="0DF4E705" w14:textId="77777777" w:rsidR="00DF6D64" w:rsidRDefault="00DF6D64" w:rsidP="00DF6D64">
                      <w:pPr>
                        <w:jc w:val="center"/>
                        <w:rPr>
                          <w:rFonts w:cs="Arial"/>
                          <w:szCs w:val="22"/>
                        </w:rPr>
                      </w:pPr>
                    </w:p>
                    <w:p w14:paraId="074F596E" w14:textId="77777777" w:rsidR="00DF6D64" w:rsidRDefault="00DF6D64" w:rsidP="00DF6D64">
                      <w:pPr>
                        <w:jc w:val="center"/>
                        <w:rPr>
                          <w:rFonts w:cs="Arial"/>
                          <w:szCs w:val="22"/>
                        </w:rPr>
                      </w:pPr>
                    </w:p>
                    <w:p w14:paraId="0A267455" w14:textId="77777777" w:rsidR="00DF6D64" w:rsidRDefault="00DF6D64" w:rsidP="00DF6D64">
                      <w:pPr>
                        <w:jc w:val="center"/>
                        <w:rPr>
                          <w:rFonts w:cs="Arial"/>
                          <w:szCs w:val="22"/>
                        </w:rPr>
                      </w:pPr>
                    </w:p>
                    <w:p w14:paraId="00498A2B" w14:textId="77777777" w:rsidR="00DF6D64" w:rsidRDefault="00DF6D64" w:rsidP="00DF6D64">
                      <w:pPr>
                        <w:rPr>
                          <w:szCs w:val="22"/>
                        </w:rPr>
                      </w:pPr>
                    </w:p>
                    <w:p w14:paraId="20464A52" w14:textId="77777777" w:rsidR="00DF6D64" w:rsidRDefault="00DF6D64" w:rsidP="00DF6D64">
                      <w:pPr>
                        <w:rPr>
                          <w:szCs w:val="22"/>
                        </w:rPr>
                      </w:pPr>
                    </w:p>
                  </w:txbxContent>
                </v:textbox>
                <w10:wrap anchorx="margin"/>
              </v:shape>
            </w:pict>
          </mc:Fallback>
        </mc:AlternateContent>
      </w:r>
    </w:p>
    <w:p w14:paraId="41DADE7B" w14:textId="60692D33" w:rsidR="00DF6D64" w:rsidRDefault="00DF6D64">
      <w:pPr>
        <w:rPr>
          <w:rFonts w:ascii="Arial" w:hAnsi="Arial" w:cs="Arial"/>
          <w:b/>
          <w:color w:val="1F3864" w:themeColor="accent5" w:themeShade="80"/>
          <w:sz w:val="72"/>
          <w:szCs w:val="72"/>
        </w:rPr>
      </w:pPr>
    </w:p>
    <w:p w14:paraId="3DF7E1EF" w14:textId="69A35095" w:rsidR="00DF6D64" w:rsidRDefault="00DF6D64">
      <w:pPr>
        <w:rPr>
          <w:rFonts w:ascii="Arial" w:hAnsi="Arial" w:cs="Arial"/>
          <w:b/>
          <w:color w:val="1F3864" w:themeColor="accent5" w:themeShade="80"/>
          <w:sz w:val="72"/>
          <w:szCs w:val="72"/>
        </w:rPr>
      </w:pPr>
    </w:p>
    <w:p w14:paraId="39575E43" w14:textId="67C80D06" w:rsidR="00DF6D64" w:rsidRDefault="00DF6D64">
      <w:pPr>
        <w:rPr>
          <w:rFonts w:ascii="Arial" w:hAnsi="Arial" w:cs="Arial"/>
          <w:b/>
          <w:color w:val="1F3864" w:themeColor="accent5" w:themeShade="80"/>
          <w:sz w:val="72"/>
          <w:szCs w:val="72"/>
        </w:rPr>
      </w:pPr>
    </w:p>
    <w:p w14:paraId="00A89379" w14:textId="5E2E38D6" w:rsidR="00DF6D64" w:rsidRDefault="00DF6D64">
      <w:pPr>
        <w:rPr>
          <w:rFonts w:ascii="Arial" w:hAnsi="Arial" w:cs="Arial"/>
          <w:b/>
          <w:color w:val="1F3864" w:themeColor="accent5" w:themeShade="80"/>
          <w:sz w:val="72"/>
          <w:szCs w:val="72"/>
        </w:rPr>
      </w:pPr>
    </w:p>
    <w:p w14:paraId="2E474635" w14:textId="7F5D23BC" w:rsidR="00DF6D64" w:rsidRDefault="00DF6D64">
      <w:pPr>
        <w:rPr>
          <w:rFonts w:ascii="Arial" w:hAnsi="Arial" w:cs="Arial"/>
          <w:b/>
          <w:color w:val="1F3864" w:themeColor="accent5" w:themeShade="80"/>
          <w:sz w:val="72"/>
          <w:szCs w:val="72"/>
        </w:rPr>
      </w:pPr>
    </w:p>
    <w:p w14:paraId="3330E440" w14:textId="75B135F3" w:rsidR="00DF6D64" w:rsidRDefault="00DF6D64">
      <w:pPr>
        <w:rPr>
          <w:rFonts w:ascii="Arial" w:hAnsi="Arial" w:cs="Arial"/>
          <w:b/>
          <w:color w:val="1F3864" w:themeColor="accent5" w:themeShade="80"/>
          <w:sz w:val="72"/>
          <w:szCs w:val="72"/>
        </w:rPr>
      </w:pPr>
    </w:p>
    <w:p w14:paraId="2A6FAF27" w14:textId="199F3905" w:rsidR="00DF6D64" w:rsidRDefault="00DF6D64">
      <w:pPr>
        <w:rPr>
          <w:rFonts w:ascii="Arial" w:hAnsi="Arial" w:cs="Arial"/>
          <w:b/>
          <w:color w:val="1F3864" w:themeColor="accent5" w:themeShade="80"/>
          <w:sz w:val="72"/>
          <w:szCs w:val="72"/>
        </w:rPr>
      </w:pPr>
    </w:p>
    <w:p w14:paraId="0C5B4418" w14:textId="245006F1" w:rsidR="00DF6D64" w:rsidRDefault="00DF6D64">
      <w:pPr>
        <w:rPr>
          <w:rFonts w:ascii="Arial" w:hAnsi="Arial" w:cs="Arial"/>
          <w:b/>
          <w:color w:val="1F3864" w:themeColor="accent5" w:themeShade="80"/>
          <w:sz w:val="72"/>
          <w:szCs w:val="72"/>
        </w:rPr>
      </w:pPr>
    </w:p>
    <w:p w14:paraId="2D270433" w14:textId="4CD8D84A" w:rsidR="00DF6D64" w:rsidRDefault="00DF6D64">
      <w:pPr>
        <w:rPr>
          <w:rFonts w:ascii="Arial" w:hAnsi="Arial" w:cs="Arial"/>
          <w:b/>
          <w:color w:val="1F3864" w:themeColor="accent5" w:themeShade="80"/>
          <w:sz w:val="72"/>
          <w:szCs w:val="72"/>
        </w:rPr>
      </w:pPr>
    </w:p>
    <w:p w14:paraId="35EE7ED4" w14:textId="19844CBB" w:rsidR="00DF6D64" w:rsidRDefault="00DF6D64">
      <w:pPr>
        <w:rPr>
          <w:rFonts w:ascii="Arial" w:hAnsi="Arial" w:cs="Arial"/>
          <w:b/>
          <w:color w:val="1F3864" w:themeColor="accent5" w:themeShade="80"/>
          <w:sz w:val="72"/>
          <w:szCs w:val="72"/>
        </w:rPr>
      </w:pPr>
    </w:p>
    <w:p w14:paraId="038060E1" w14:textId="6F113B07" w:rsidR="00DF6D64" w:rsidRDefault="00DF6D64">
      <w:pPr>
        <w:rPr>
          <w:rFonts w:ascii="Arial" w:hAnsi="Arial" w:cs="Arial"/>
          <w:b/>
          <w:color w:val="1F3864" w:themeColor="accent5" w:themeShade="80"/>
          <w:sz w:val="72"/>
          <w:szCs w:val="72"/>
        </w:rPr>
      </w:pPr>
    </w:p>
    <w:p w14:paraId="03126A97" w14:textId="748FDDD2" w:rsidR="00DF6D64" w:rsidRDefault="00DF6D64">
      <w:pPr>
        <w:rPr>
          <w:rFonts w:ascii="Arial" w:hAnsi="Arial" w:cs="Arial"/>
          <w:b/>
          <w:color w:val="1F3864" w:themeColor="accent5" w:themeShade="80"/>
          <w:sz w:val="72"/>
          <w:szCs w:val="72"/>
        </w:rPr>
      </w:pPr>
    </w:p>
    <w:p w14:paraId="4E3DBF9F" w14:textId="31ED0AC2" w:rsidR="00DF6D64" w:rsidRDefault="00DF6D64">
      <w:pPr>
        <w:rPr>
          <w:rFonts w:ascii="Arial" w:hAnsi="Arial" w:cs="Arial"/>
          <w:b/>
          <w:color w:val="1F3864" w:themeColor="accent5" w:themeShade="80"/>
          <w:sz w:val="72"/>
          <w:szCs w:val="72"/>
        </w:rPr>
      </w:pPr>
    </w:p>
    <w:p w14:paraId="6DC27FB4" w14:textId="59AA0451" w:rsidR="00DF6D64" w:rsidRDefault="00DF6D64">
      <w:pPr>
        <w:rPr>
          <w:rFonts w:ascii="Arial" w:hAnsi="Arial" w:cs="Arial"/>
          <w:b/>
          <w:color w:val="1F3864" w:themeColor="accent5" w:themeShade="80"/>
          <w:sz w:val="72"/>
          <w:szCs w:val="72"/>
        </w:rPr>
      </w:pPr>
    </w:p>
    <w:p w14:paraId="6A746EDD" w14:textId="0FCE1384" w:rsidR="00DF6D64" w:rsidRDefault="00DF6D64">
      <w:pPr>
        <w:rPr>
          <w:rFonts w:ascii="Arial" w:hAnsi="Arial" w:cs="Arial"/>
          <w:b/>
          <w:color w:val="1F3864" w:themeColor="accent5" w:themeShade="80"/>
          <w:sz w:val="72"/>
          <w:szCs w:val="72"/>
        </w:rPr>
      </w:pPr>
    </w:p>
    <w:p w14:paraId="1ED1FEBE" w14:textId="72B3EDA6" w:rsidR="00DF6D64" w:rsidRDefault="00DF6D64" w:rsidP="00DF6D64">
      <w:pPr>
        <w:pStyle w:val="NoSpacing"/>
        <w:ind w:right="134"/>
        <w:rPr>
          <w:rFonts w:ascii="Arial" w:hAnsi="Arial" w:cs="Arial"/>
          <w:sz w:val="24"/>
          <w:szCs w:val="24"/>
        </w:rPr>
      </w:pPr>
      <w:r w:rsidRPr="00D40834">
        <w:rPr>
          <w:rFonts w:ascii="Arial" w:hAnsi="Arial" w:cs="Arial"/>
          <w:sz w:val="24"/>
          <w:szCs w:val="24"/>
        </w:rPr>
        <w:lastRenderedPageBreak/>
        <w:t xml:space="preserve">The </w:t>
      </w:r>
      <w:r>
        <w:rPr>
          <w:rFonts w:ascii="Arial" w:hAnsi="Arial" w:cs="Arial"/>
          <w:sz w:val="24"/>
          <w:szCs w:val="24"/>
        </w:rPr>
        <w:t>IET DIY Faraday Challenge Day ‘</w:t>
      </w:r>
      <w:r w:rsidR="00EB761C">
        <w:rPr>
          <w:rFonts w:ascii="Arial" w:hAnsi="Arial" w:cs="Arial"/>
          <w:sz w:val="24"/>
          <w:szCs w:val="24"/>
        </w:rPr>
        <w:t>IHEEM</w:t>
      </w:r>
      <w:r>
        <w:rPr>
          <w:rFonts w:ascii="Arial" w:hAnsi="Arial" w:cs="Arial"/>
          <w:sz w:val="24"/>
          <w:szCs w:val="24"/>
        </w:rPr>
        <w:t>’</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7926823B" w14:textId="77777777" w:rsidR="00DF6D64" w:rsidRDefault="00DF6D64" w:rsidP="00DF6D64">
      <w:pPr>
        <w:pStyle w:val="NoSpacing"/>
        <w:ind w:right="134"/>
        <w:rPr>
          <w:rFonts w:ascii="Arial" w:hAnsi="Arial" w:cs="Arial"/>
          <w:sz w:val="24"/>
          <w:szCs w:val="24"/>
        </w:rPr>
      </w:pPr>
    </w:p>
    <w:p w14:paraId="555F0F03" w14:textId="3E7D6975"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The IET </w:t>
      </w:r>
      <w:r w:rsidR="00EA6FE6">
        <w:rPr>
          <w:rFonts w:ascii="Arial" w:hAnsi="Arial" w:cs="Arial"/>
          <w:sz w:val="24"/>
          <w:szCs w:val="24"/>
        </w:rPr>
        <w:t>Education</w:t>
      </w:r>
      <w:r w:rsidRPr="00D40834">
        <w:rPr>
          <w:rFonts w:ascii="Arial" w:hAnsi="Arial" w:cs="Arial"/>
          <w:sz w:val="24"/>
          <w:szCs w:val="24"/>
        </w:rPr>
        <w:t xml:space="preserve"> website hosts a wide range of teaching resources for science, design and technology and maths. These include classroom activities with film clips, online games, posters, careers resources and STEM activity days. </w:t>
      </w:r>
    </w:p>
    <w:p w14:paraId="3ACFD06A" w14:textId="77777777" w:rsidR="00DF6D64" w:rsidRDefault="00DF6D64" w:rsidP="00DF6D64">
      <w:pPr>
        <w:pStyle w:val="NoSpacing"/>
        <w:ind w:right="134"/>
        <w:rPr>
          <w:rFonts w:ascii="Arial" w:hAnsi="Arial" w:cs="Arial"/>
          <w:sz w:val="24"/>
          <w:szCs w:val="24"/>
        </w:rPr>
      </w:pPr>
    </w:p>
    <w:p w14:paraId="517B42AE"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The Institution of Engineering and Technology </w:t>
      </w:r>
    </w:p>
    <w:p w14:paraId="00B9F4B1"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IET Education 5-19 </w:t>
      </w:r>
    </w:p>
    <w:p w14:paraId="78ECD7DB"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Michael Faraday House </w:t>
      </w:r>
    </w:p>
    <w:p w14:paraId="3121D72F"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Six Hills Way Stevenage </w:t>
      </w:r>
    </w:p>
    <w:p w14:paraId="7A48F75E"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Herts </w:t>
      </w:r>
    </w:p>
    <w:p w14:paraId="5C46D46C"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SG1 2AY </w:t>
      </w:r>
    </w:p>
    <w:p w14:paraId="24501611"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United Kingdom </w:t>
      </w:r>
    </w:p>
    <w:p w14:paraId="2F6B540E"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T: +44 (0)01438 767653 </w:t>
      </w:r>
    </w:p>
    <w:p w14:paraId="43847AAC" w14:textId="77777777" w:rsidR="00DF6D64" w:rsidRDefault="00DF6D64" w:rsidP="00DF6D64">
      <w:pPr>
        <w:pStyle w:val="NoSpacing"/>
        <w:ind w:right="134"/>
        <w:rPr>
          <w:rFonts w:ascii="Arial" w:hAnsi="Arial" w:cs="Arial"/>
          <w:sz w:val="24"/>
          <w:szCs w:val="24"/>
        </w:rPr>
      </w:pPr>
      <w:r w:rsidRPr="00D40834">
        <w:rPr>
          <w:rFonts w:ascii="Arial" w:hAnsi="Arial" w:cs="Arial"/>
          <w:sz w:val="24"/>
          <w:szCs w:val="24"/>
        </w:rPr>
        <w:t xml:space="preserve">F: +44 (0)01438 765526 </w:t>
      </w:r>
    </w:p>
    <w:p w14:paraId="4C62ED4E" w14:textId="77777777" w:rsidR="00DF6D64" w:rsidRDefault="00DF6D64" w:rsidP="00DF6D64">
      <w:pPr>
        <w:pStyle w:val="NoSpacing"/>
        <w:ind w:right="134"/>
        <w:rPr>
          <w:rFonts w:ascii="Arial" w:hAnsi="Arial" w:cs="Arial"/>
          <w:sz w:val="24"/>
          <w:szCs w:val="24"/>
        </w:rPr>
      </w:pPr>
    </w:p>
    <w:p w14:paraId="0A36947E" w14:textId="77777777" w:rsidR="00DF6D64" w:rsidRDefault="00DF6D64" w:rsidP="00DF6D64">
      <w:pPr>
        <w:pStyle w:val="NoSpacing"/>
        <w:ind w:left="284" w:right="333"/>
        <w:rPr>
          <w:rFonts w:ascii="Arial" w:hAnsi="Arial" w:cs="Arial"/>
          <w:b/>
          <w:sz w:val="32"/>
          <w:szCs w:val="32"/>
        </w:rPr>
      </w:pPr>
      <w:r w:rsidRPr="00D40834">
        <w:rPr>
          <w:rFonts w:ascii="Arial" w:hAnsi="Arial" w:cs="Arial"/>
          <w:sz w:val="24"/>
          <w:szCs w:val="24"/>
        </w:rPr>
        <w:t>The Institution of Engineering and Technology is registered as a Charity in England &amp; Wales (no 211014) and Scotland (no SC038698)</w:t>
      </w:r>
    </w:p>
    <w:p w14:paraId="6FCF72C3" w14:textId="6EC439FA" w:rsidR="00DF6D64" w:rsidRDefault="00DF6D64">
      <w:pPr>
        <w:rPr>
          <w:rFonts w:ascii="Arial" w:hAnsi="Arial" w:cs="Arial"/>
          <w:b/>
          <w:color w:val="1F3864" w:themeColor="accent5" w:themeShade="80"/>
        </w:rPr>
      </w:pPr>
    </w:p>
    <w:p w14:paraId="78F120EE" w14:textId="6C4387B7" w:rsidR="00DF6D64" w:rsidRDefault="00DF6D64">
      <w:pPr>
        <w:rPr>
          <w:rFonts w:ascii="Arial" w:hAnsi="Arial" w:cs="Arial"/>
          <w:b/>
          <w:color w:val="1F3864" w:themeColor="accent5" w:themeShade="80"/>
        </w:rPr>
      </w:pPr>
    </w:p>
    <w:p w14:paraId="75BA6BFE" w14:textId="77777777" w:rsidR="00EA6FE6" w:rsidRDefault="00EA6FE6">
      <w:pPr>
        <w:rPr>
          <w:rFonts w:ascii="Arial" w:hAnsi="Arial" w:cs="Arial"/>
          <w:b/>
          <w:color w:val="1F3864" w:themeColor="accent5" w:themeShade="80"/>
        </w:rPr>
      </w:pPr>
    </w:p>
    <w:p w14:paraId="2471293E" w14:textId="77777777" w:rsidR="00EA6FE6" w:rsidRPr="00EA60A0" w:rsidRDefault="00EA6FE6" w:rsidP="00EA6FE6">
      <w:pPr>
        <w:textAlignment w:val="baseline"/>
        <w:rPr>
          <w:rFonts w:ascii="Arial" w:hAnsi="Arial" w:cs="Arial"/>
        </w:rPr>
      </w:pPr>
      <w:r w:rsidRPr="00EA60A0">
        <w:rPr>
          <w:rFonts w:ascii="Arial" w:hAnsi="Arial" w:cs="Arial"/>
          <w:b/>
          <w:bCs/>
          <w:u w:val="single"/>
          <w:bdr w:val="none" w:sz="0" w:space="0" w:color="auto" w:frame="1"/>
        </w:rPr>
        <w:t>Stay safe</w:t>
      </w:r>
      <w:r w:rsidRPr="00EA60A0">
        <w:rPr>
          <w:rFonts w:ascii="Arial" w:hAnsi="Arial" w:cs="Arial"/>
          <w:b/>
          <w:bCs/>
          <w:bdr w:val="none" w:sz="0" w:space="0" w:color="auto" w:frame="1"/>
        </w:rPr>
        <w:t>  </w:t>
      </w:r>
    </w:p>
    <w:p w14:paraId="2447F309" w14:textId="77777777" w:rsidR="00EA6FE6" w:rsidRPr="00EA60A0" w:rsidRDefault="00EA6FE6" w:rsidP="00EA6FE6">
      <w:pPr>
        <w:textAlignment w:val="baseline"/>
        <w:rPr>
          <w:rFonts w:ascii="Arial" w:hAnsi="Arial" w:cs="Arial"/>
        </w:rPr>
      </w:pPr>
      <w:r w:rsidRPr="00EA60A0">
        <w:rPr>
          <w:rFonts w:ascii="Arial" w:hAnsi="Arial" w:cs="Arial"/>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77436CFE" w14:textId="77777777" w:rsidR="00EA6FE6" w:rsidRPr="00EA60A0" w:rsidRDefault="00EA6FE6" w:rsidP="00EA6FE6">
      <w:pPr>
        <w:textAlignment w:val="baseline"/>
        <w:rPr>
          <w:rFonts w:ascii="Arial" w:hAnsi="Arial" w:cs="Arial"/>
        </w:rPr>
      </w:pPr>
      <w:r w:rsidRPr="00EA60A0">
        <w:rPr>
          <w:rFonts w:ascii="Arial" w:hAnsi="Arial" w:cs="Arial"/>
          <w:bdr w:val="none" w:sz="0" w:space="0" w:color="auto" w:frame="1"/>
        </w:rPr>
        <w:t> </w:t>
      </w:r>
    </w:p>
    <w:p w14:paraId="70B94C79" w14:textId="77777777" w:rsidR="00EA6FE6" w:rsidRPr="00EA60A0" w:rsidRDefault="00EA6FE6" w:rsidP="00EA6FE6">
      <w:pPr>
        <w:numPr>
          <w:ilvl w:val="0"/>
          <w:numId w:val="22"/>
        </w:numPr>
        <w:rPr>
          <w:rFonts w:ascii="Arial" w:eastAsia="Times New Roman" w:hAnsi="Arial" w:cs="Arial"/>
        </w:rPr>
      </w:pPr>
      <w:r w:rsidRPr="00EA60A0">
        <w:rPr>
          <w:rFonts w:ascii="Arial" w:eastAsia="Times New Roman" w:hAnsi="Arial" w:cs="Arial"/>
        </w:rPr>
        <w:t>ensuring that any equipment used for this activity is in good working condition</w:t>
      </w:r>
    </w:p>
    <w:p w14:paraId="0FB7B612" w14:textId="77777777" w:rsidR="00EA6FE6" w:rsidRPr="00EA60A0" w:rsidRDefault="00EA6FE6" w:rsidP="00EA6FE6">
      <w:pPr>
        <w:numPr>
          <w:ilvl w:val="0"/>
          <w:numId w:val="22"/>
        </w:numPr>
        <w:rPr>
          <w:rFonts w:ascii="Arial" w:eastAsia="Times New Roman" w:hAnsi="Arial" w:cs="Arial"/>
        </w:rPr>
      </w:pPr>
      <w:r w:rsidRPr="00EA60A0">
        <w:rPr>
          <w:rFonts w:ascii="Arial" w:eastAsia="Times New Roman" w:hAnsi="Arial" w:cs="Arial"/>
        </w:rPr>
        <w:t xml:space="preserve">behaving sensibly and following any safety instructions so as not to hurt or injure yourself or others </w:t>
      </w:r>
    </w:p>
    <w:p w14:paraId="15D08A9D" w14:textId="77777777" w:rsidR="00EA6FE6" w:rsidRPr="00EA60A0" w:rsidRDefault="00EA6FE6" w:rsidP="00EA6FE6">
      <w:pPr>
        <w:textAlignment w:val="baseline"/>
        <w:rPr>
          <w:rFonts w:ascii="Arial" w:hAnsi="Arial" w:cs="Arial"/>
        </w:rPr>
      </w:pPr>
      <w:r w:rsidRPr="00EA60A0">
        <w:rPr>
          <w:rFonts w:ascii="Arial" w:hAnsi="Arial" w:cs="Arial"/>
          <w:sz w:val="18"/>
          <w:szCs w:val="18"/>
          <w:lang w:eastAsia="en-GB"/>
        </w:rPr>
        <w:t> </w:t>
      </w:r>
    </w:p>
    <w:p w14:paraId="7C6253BE" w14:textId="77777777" w:rsidR="00EA6FE6" w:rsidRPr="00EA60A0" w:rsidRDefault="00EA6FE6" w:rsidP="00EA6FE6">
      <w:pPr>
        <w:textAlignment w:val="baseline"/>
        <w:rPr>
          <w:rFonts w:ascii="Arial" w:hAnsi="Arial" w:cs="Arial"/>
        </w:rPr>
      </w:pPr>
      <w:r w:rsidRPr="00EA60A0">
        <w:rPr>
          <w:rFonts w:ascii="Arial" w:hAnsi="Arial" w:cs="Arial"/>
          <w:bdr w:val="none" w:sz="0" w:space="0" w:color="auto" w:frame="1"/>
        </w:rPr>
        <w:t>Please note that in the absence of any negligence or other breach of duty by us, this activity is carried out at your own risk. It is important to take extra care at the stages marked with this symbol</w:t>
      </w:r>
      <w:r w:rsidRPr="00EA60A0">
        <w:rPr>
          <w:rFonts w:ascii="Arial" w:hAnsi="Arial" w:cs="Arial"/>
          <w:lang w:eastAsia="en-GB"/>
        </w:rPr>
        <w:t>: </w:t>
      </w:r>
      <w:r w:rsidRPr="00EA60A0">
        <w:rPr>
          <w:rFonts w:ascii="Segoe UI Emoji" w:hAnsi="Segoe UI Emoji" w:cs="Segoe UI Emoji"/>
          <w:lang w:eastAsia="en-GB"/>
        </w:rPr>
        <w:t>⚠</w:t>
      </w:r>
      <w:r w:rsidRPr="00EA60A0">
        <w:rPr>
          <w:rFonts w:ascii="Arial" w:hAnsi="Arial" w:cs="Arial"/>
          <w:sz w:val="21"/>
          <w:szCs w:val="21"/>
          <w:lang w:eastAsia="en-GB"/>
        </w:rPr>
        <w:t> </w:t>
      </w:r>
    </w:p>
    <w:p w14:paraId="0E7833B7" w14:textId="3464B378" w:rsidR="00DF6D64" w:rsidRDefault="00DF6D64">
      <w:pPr>
        <w:rPr>
          <w:rFonts w:ascii="Arial" w:hAnsi="Arial" w:cs="Arial"/>
          <w:b/>
          <w:color w:val="1F3864" w:themeColor="accent5" w:themeShade="80"/>
        </w:rPr>
      </w:pPr>
    </w:p>
    <w:p w14:paraId="1645E115" w14:textId="11D897FB" w:rsidR="00DF6D64" w:rsidRDefault="00DF6D64">
      <w:pPr>
        <w:rPr>
          <w:rFonts w:ascii="Arial" w:hAnsi="Arial" w:cs="Arial"/>
          <w:b/>
          <w:color w:val="1F3864" w:themeColor="accent5" w:themeShade="80"/>
        </w:rPr>
      </w:pPr>
    </w:p>
    <w:p w14:paraId="3D4B383F" w14:textId="09B9AE58" w:rsidR="00DF6D64" w:rsidRDefault="00DF6D64">
      <w:pPr>
        <w:rPr>
          <w:rFonts w:ascii="Arial" w:hAnsi="Arial" w:cs="Arial"/>
          <w:b/>
          <w:color w:val="1F3864" w:themeColor="accent5" w:themeShade="80"/>
        </w:rPr>
      </w:pPr>
    </w:p>
    <w:p w14:paraId="33621733" w14:textId="5520BFF7" w:rsidR="00DF6D64" w:rsidRDefault="00DF6D64">
      <w:pPr>
        <w:rPr>
          <w:rFonts w:ascii="Arial" w:hAnsi="Arial" w:cs="Arial"/>
          <w:b/>
          <w:color w:val="1F3864" w:themeColor="accent5" w:themeShade="80"/>
        </w:rPr>
      </w:pPr>
    </w:p>
    <w:p w14:paraId="647148A9" w14:textId="68FD64BE" w:rsidR="00DF6D64" w:rsidRDefault="00DF6D64">
      <w:pPr>
        <w:rPr>
          <w:rFonts w:ascii="Arial" w:hAnsi="Arial" w:cs="Arial"/>
          <w:b/>
          <w:color w:val="1F3864" w:themeColor="accent5" w:themeShade="80"/>
        </w:rPr>
      </w:pPr>
    </w:p>
    <w:p w14:paraId="5C0EB5B2" w14:textId="3B5D645A" w:rsidR="00DF6D64" w:rsidRDefault="00DF6D64">
      <w:pPr>
        <w:rPr>
          <w:rFonts w:ascii="Arial" w:hAnsi="Arial" w:cs="Arial"/>
          <w:b/>
          <w:color w:val="1F3864" w:themeColor="accent5" w:themeShade="80"/>
        </w:rPr>
      </w:pPr>
    </w:p>
    <w:p w14:paraId="08DF9FC0" w14:textId="06002E11" w:rsidR="00DF6D64" w:rsidRDefault="00DF6D64">
      <w:pPr>
        <w:rPr>
          <w:rFonts w:ascii="Arial" w:hAnsi="Arial" w:cs="Arial"/>
          <w:b/>
          <w:color w:val="1F3864" w:themeColor="accent5" w:themeShade="80"/>
        </w:rPr>
      </w:pPr>
    </w:p>
    <w:p w14:paraId="4FF4072F" w14:textId="5FC47B13" w:rsidR="00DF6D64" w:rsidRDefault="00DF6D64">
      <w:pPr>
        <w:rPr>
          <w:rFonts w:ascii="Arial" w:hAnsi="Arial" w:cs="Arial"/>
          <w:b/>
          <w:color w:val="1F3864" w:themeColor="accent5" w:themeShade="80"/>
        </w:rPr>
      </w:pPr>
    </w:p>
    <w:p w14:paraId="0FB2826A" w14:textId="4E41CF4F" w:rsidR="00DF6D64" w:rsidRDefault="00DF6D64">
      <w:pPr>
        <w:rPr>
          <w:rFonts w:ascii="Arial" w:hAnsi="Arial" w:cs="Arial"/>
          <w:b/>
          <w:color w:val="1F3864" w:themeColor="accent5" w:themeShade="80"/>
        </w:rPr>
      </w:pPr>
    </w:p>
    <w:p w14:paraId="4DBAE962" w14:textId="16982CB8" w:rsidR="00DF6D64" w:rsidRDefault="00DF6D64">
      <w:pPr>
        <w:rPr>
          <w:rFonts w:ascii="Arial" w:hAnsi="Arial" w:cs="Arial"/>
          <w:b/>
          <w:color w:val="1F3864" w:themeColor="accent5" w:themeShade="80"/>
        </w:rPr>
      </w:pPr>
    </w:p>
    <w:p w14:paraId="66F859B2" w14:textId="6095ED1C" w:rsidR="00DF6D64" w:rsidRDefault="00DF6D64">
      <w:pPr>
        <w:rPr>
          <w:rFonts w:ascii="Arial" w:hAnsi="Arial" w:cs="Arial"/>
          <w:b/>
          <w:color w:val="1F3864" w:themeColor="accent5" w:themeShade="80"/>
        </w:rPr>
      </w:pPr>
    </w:p>
    <w:p w14:paraId="72B63724" w14:textId="536E5677" w:rsidR="00DF6D64" w:rsidRDefault="00DF6D64">
      <w:pPr>
        <w:rPr>
          <w:rFonts w:ascii="Arial" w:hAnsi="Arial" w:cs="Arial"/>
          <w:b/>
          <w:color w:val="1F3864" w:themeColor="accent5" w:themeShade="80"/>
        </w:rPr>
      </w:pPr>
    </w:p>
    <w:p w14:paraId="4AF7ECC5" w14:textId="24431DBB" w:rsidR="00DF6D64" w:rsidRDefault="00DF6D64">
      <w:pPr>
        <w:rPr>
          <w:rFonts w:ascii="Arial" w:hAnsi="Arial" w:cs="Arial"/>
          <w:b/>
          <w:color w:val="1F3864" w:themeColor="accent5" w:themeShade="80"/>
        </w:rPr>
      </w:pPr>
    </w:p>
    <w:p w14:paraId="3DD85272" w14:textId="2EDFAC24" w:rsidR="00DF6D64" w:rsidRDefault="00DF6D64">
      <w:pPr>
        <w:rPr>
          <w:rFonts w:ascii="Arial" w:hAnsi="Arial" w:cs="Arial"/>
          <w:b/>
          <w:color w:val="1F3864" w:themeColor="accent5" w:themeShade="80"/>
        </w:rPr>
      </w:pPr>
    </w:p>
    <w:p w14:paraId="706B4F2E" w14:textId="77777777" w:rsidR="00DF6D64" w:rsidRPr="00A9446B" w:rsidRDefault="00DF6D64" w:rsidP="00EA6FE6">
      <w:pPr>
        <w:pStyle w:val="Heading1"/>
        <w:numPr>
          <w:ilvl w:val="0"/>
          <w:numId w:val="0"/>
        </w:numPr>
        <w:rPr>
          <w:lang w:val="en-US" w:eastAsia="en-US" w:bidi="en-US"/>
        </w:rPr>
      </w:pPr>
      <w:r w:rsidRPr="00A9446B">
        <w:rPr>
          <w:lang w:val="en-US" w:eastAsia="en-US" w:bidi="en-US"/>
        </w:rPr>
        <w:lastRenderedPageBreak/>
        <w:t>Contents</w:t>
      </w:r>
    </w:p>
    <w:p w14:paraId="5FC9845B" w14:textId="77777777" w:rsidR="00DF6D64" w:rsidRPr="00A9446B" w:rsidRDefault="00DF6D64" w:rsidP="00DF6D64">
      <w:pPr>
        <w:rPr>
          <w:rFonts w:ascii="Arial" w:hAnsi="Arial" w:cs="Arial"/>
          <w:sz w:val="22"/>
          <w:szCs w:val="22"/>
        </w:rPr>
      </w:pPr>
    </w:p>
    <w:p w14:paraId="50E77F95" w14:textId="77777777" w:rsidR="00DF6D64" w:rsidRPr="00684767" w:rsidRDefault="00DF6D64" w:rsidP="00DF6D64">
      <w:pPr>
        <w:rPr>
          <w:rFonts w:ascii="Arial" w:hAnsi="Arial" w:cs="Arial"/>
        </w:rPr>
      </w:pPr>
    </w:p>
    <w:p w14:paraId="5C165FE1" w14:textId="73441147" w:rsidR="00DF6D64"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EA6FE6">
        <w:rPr>
          <w:rFonts w:ascii="Arial" w:hAnsi="Arial" w:cs="Arial"/>
          <w:lang w:bidi="en-US"/>
        </w:rPr>
        <w:t>4</w:t>
      </w:r>
    </w:p>
    <w:p w14:paraId="61691207" w14:textId="60A6EA3F" w:rsidR="00DF6D64"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EA6FE6">
        <w:rPr>
          <w:rFonts w:ascii="Arial" w:hAnsi="Arial" w:cs="Arial"/>
          <w:lang w:bidi="en-US"/>
        </w:rPr>
        <w:t>5</w:t>
      </w:r>
    </w:p>
    <w:p w14:paraId="16E587D6" w14:textId="7920BE4B" w:rsidR="00DF6D64" w:rsidRPr="00684767"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EA6FE6">
        <w:rPr>
          <w:rFonts w:ascii="Arial" w:hAnsi="Arial" w:cs="Arial"/>
          <w:lang w:bidi="en-US"/>
        </w:rPr>
        <w:t>6</w:t>
      </w:r>
    </w:p>
    <w:p w14:paraId="7E98E8CA" w14:textId="14EFA4C9" w:rsidR="00DF6D64" w:rsidRPr="00684767"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EA6FE6">
        <w:rPr>
          <w:rFonts w:ascii="Arial" w:hAnsi="Arial" w:cs="Arial"/>
          <w:lang w:bidi="en-US"/>
        </w:rPr>
        <w:t>7</w:t>
      </w:r>
      <w:r w:rsidRPr="00684767">
        <w:rPr>
          <w:rFonts w:ascii="Arial" w:hAnsi="Arial" w:cs="Arial"/>
          <w:lang w:bidi="en-US"/>
        </w:rPr>
        <w:tab/>
      </w:r>
    </w:p>
    <w:p w14:paraId="4B279B99" w14:textId="0F4F0E35" w:rsidR="00DF6D64" w:rsidRPr="00684767"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EA6FE6">
        <w:rPr>
          <w:rFonts w:ascii="Arial" w:hAnsi="Arial" w:cs="Arial"/>
          <w:lang w:bidi="en-US"/>
        </w:rPr>
        <w:t>1</w:t>
      </w:r>
    </w:p>
    <w:p w14:paraId="49890D21" w14:textId="77777777" w:rsidR="00DF6D64" w:rsidRPr="00684767"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the day</w:t>
      </w:r>
      <w:r w:rsidRPr="00684767">
        <w:rPr>
          <w:rFonts w:ascii="Arial" w:hAnsi="Arial" w:cs="Arial"/>
          <w:lang w:bidi="en-US"/>
        </w:rPr>
        <w:tab/>
      </w:r>
      <w:r>
        <w:rPr>
          <w:rFonts w:ascii="Arial" w:hAnsi="Arial" w:cs="Arial"/>
          <w:lang w:bidi="en-US"/>
        </w:rPr>
        <w:t>12</w:t>
      </w:r>
    </w:p>
    <w:p w14:paraId="29C98EF2" w14:textId="1AAFB925" w:rsidR="00DF6D64"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w:t>
      </w:r>
      <w:r w:rsidR="00EA6FE6">
        <w:rPr>
          <w:rFonts w:ascii="Arial" w:hAnsi="Arial" w:cs="Arial"/>
          <w:lang w:bidi="en-US"/>
        </w:rPr>
        <w:t>4</w:t>
      </w:r>
    </w:p>
    <w:p w14:paraId="625E8586" w14:textId="19C34F88" w:rsidR="00EA6FE6" w:rsidRPr="00684767" w:rsidRDefault="00EA6FE6"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Marksheet</w:t>
      </w:r>
      <w:r>
        <w:rPr>
          <w:rFonts w:ascii="Arial" w:hAnsi="Arial" w:cs="Arial"/>
          <w:lang w:bidi="en-US"/>
        </w:rPr>
        <w:tab/>
        <w:t>15</w:t>
      </w:r>
    </w:p>
    <w:p w14:paraId="347D993B" w14:textId="3F607209" w:rsidR="00DF6D64" w:rsidRPr="00684767"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matrix</w:t>
      </w:r>
      <w:r w:rsidRPr="00684767">
        <w:rPr>
          <w:rFonts w:ascii="Arial" w:hAnsi="Arial" w:cs="Arial"/>
          <w:lang w:bidi="en-US"/>
        </w:rPr>
        <w:tab/>
        <w:t>1</w:t>
      </w:r>
      <w:r w:rsidR="00EA6FE6">
        <w:rPr>
          <w:rFonts w:ascii="Arial" w:hAnsi="Arial" w:cs="Arial"/>
          <w:lang w:bidi="en-US"/>
        </w:rPr>
        <w:t>6</w:t>
      </w:r>
    </w:p>
    <w:p w14:paraId="516C3291" w14:textId="108F42C2" w:rsidR="00DF6D64" w:rsidRPr="00684767"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criteria</w:t>
      </w:r>
      <w:r w:rsidRPr="00684767">
        <w:rPr>
          <w:rFonts w:ascii="Arial" w:hAnsi="Arial" w:cs="Arial"/>
          <w:lang w:bidi="en-US"/>
        </w:rPr>
        <w:tab/>
        <w:t>1</w:t>
      </w:r>
      <w:r w:rsidR="00EA6FE6">
        <w:rPr>
          <w:rFonts w:ascii="Arial" w:hAnsi="Arial" w:cs="Arial"/>
          <w:lang w:bidi="en-US"/>
        </w:rPr>
        <w:t>7</w:t>
      </w:r>
    </w:p>
    <w:p w14:paraId="3EDCBF1D" w14:textId="3BADEED2" w:rsidR="00DF6D64" w:rsidRPr="00B46C9E" w:rsidRDefault="00DF6D64" w:rsidP="00DF6D64">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sidR="00EA6FE6">
        <w:rPr>
          <w:rFonts w:ascii="Arial" w:hAnsi="Arial" w:cs="Arial"/>
          <w:lang w:bidi="en-US"/>
        </w:rPr>
        <w:t>9</w:t>
      </w:r>
    </w:p>
    <w:p w14:paraId="359C9E97" w14:textId="77777777" w:rsidR="00DF6D64" w:rsidRDefault="00DF6D64" w:rsidP="00DF6D64">
      <w:pPr>
        <w:suppressAutoHyphens/>
        <w:ind w:left="426"/>
        <w:rPr>
          <w:rFonts w:ascii="Arial" w:hAnsi="Arial"/>
          <w:b/>
          <w:sz w:val="32"/>
          <w:szCs w:val="32"/>
          <w:lang w:eastAsia="ar-SA"/>
        </w:rPr>
      </w:pPr>
    </w:p>
    <w:p w14:paraId="547CE5A4" w14:textId="77777777" w:rsidR="00DF6D64" w:rsidRDefault="00DF6D64" w:rsidP="00DF6D64">
      <w:pPr>
        <w:suppressAutoHyphens/>
        <w:ind w:left="426"/>
        <w:rPr>
          <w:rFonts w:ascii="Arial" w:hAnsi="Arial"/>
          <w:b/>
          <w:sz w:val="32"/>
          <w:szCs w:val="32"/>
          <w:lang w:eastAsia="ar-SA"/>
        </w:rPr>
      </w:pPr>
    </w:p>
    <w:p w14:paraId="08243754" w14:textId="794968C6" w:rsidR="00DF6D64" w:rsidRDefault="00DF6D64">
      <w:pPr>
        <w:rPr>
          <w:rFonts w:ascii="Arial" w:hAnsi="Arial" w:cs="Arial"/>
          <w:b/>
          <w:color w:val="1F3864" w:themeColor="accent5" w:themeShade="80"/>
        </w:rPr>
      </w:pPr>
    </w:p>
    <w:p w14:paraId="10457F37" w14:textId="552E1EF2" w:rsidR="00DF6D64" w:rsidRDefault="00DF6D64">
      <w:pPr>
        <w:rPr>
          <w:rFonts w:ascii="Arial" w:hAnsi="Arial" w:cs="Arial"/>
          <w:b/>
          <w:color w:val="1F3864" w:themeColor="accent5" w:themeShade="80"/>
        </w:rPr>
      </w:pPr>
    </w:p>
    <w:p w14:paraId="65660C11" w14:textId="16E9E66F" w:rsidR="00DF6D64" w:rsidRDefault="00DF6D64">
      <w:pPr>
        <w:rPr>
          <w:rFonts w:ascii="Arial" w:hAnsi="Arial" w:cs="Arial"/>
          <w:b/>
          <w:color w:val="1F3864" w:themeColor="accent5" w:themeShade="80"/>
        </w:rPr>
      </w:pPr>
    </w:p>
    <w:p w14:paraId="2639E646" w14:textId="1643DCE1" w:rsidR="00DF6D64" w:rsidRDefault="00DF6D64">
      <w:pPr>
        <w:rPr>
          <w:rFonts w:ascii="Arial" w:hAnsi="Arial" w:cs="Arial"/>
          <w:b/>
          <w:color w:val="1F3864" w:themeColor="accent5" w:themeShade="80"/>
        </w:rPr>
      </w:pPr>
    </w:p>
    <w:p w14:paraId="447D6839" w14:textId="1A142D4C" w:rsidR="00DF6D64" w:rsidRDefault="00DF6D64">
      <w:pPr>
        <w:rPr>
          <w:rFonts w:ascii="Arial" w:hAnsi="Arial" w:cs="Arial"/>
          <w:b/>
          <w:color w:val="1F3864" w:themeColor="accent5" w:themeShade="80"/>
        </w:rPr>
      </w:pPr>
    </w:p>
    <w:p w14:paraId="131A873E" w14:textId="7BC305B3" w:rsidR="00DF6D64" w:rsidRDefault="00DF6D64">
      <w:pPr>
        <w:rPr>
          <w:rFonts w:ascii="Arial" w:hAnsi="Arial" w:cs="Arial"/>
          <w:b/>
          <w:color w:val="1F3864" w:themeColor="accent5" w:themeShade="80"/>
        </w:rPr>
      </w:pPr>
    </w:p>
    <w:p w14:paraId="03BE9C5E" w14:textId="42816AD6" w:rsidR="00DF6D64" w:rsidRDefault="00DF6D64">
      <w:pPr>
        <w:rPr>
          <w:rFonts w:ascii="Arial" w:hAnsi="Arial" w:cs="Arial"/>
          <w:b/>
          <w:color w:val="1F3864" w:themeColor="accent5" w:themeShade="80"/>
        </w:rPr>
      </w:pPr>
    </w:p>
    <w:p w14:paraId="79EC5F6B" w14:textId="7C15773D" w:rsidR="00DF6D64" w:rsidRDefault="00DF6D64">
      <w:pPr>
        <w:rPr>
          <w:rFonts w:ascii="Arial" w:hAnsi="Arial" w:cs="Arial"/>
          <w:b/>
          <w:color w:val="1F3864" w:themeColor="accent5" w:themeShade="80"/>
        </w:rPr>
      </w:pPr>
    </w:p>
    <w:p w14:paraId="5E8C6A9A" w14:textId="4BE27122" w:rsidR="00DF6D64" w:rsidRDefault="00DF6D64">
      <w:pPr>
        <w:rPr>
          <w:rFonts w:ascii="Arial" w:hAnsi="Arial" w:cs="Arial"/>
          <w:b/>
          <w:color w:val="1F3864" w:themeColor="accent5" w:themeShade="80"/>
        </w:rPr>
      </w:pPr>
    </w:p>
    <w:p w14:paraId="491B015D" w14:textId="2C1028B9" w:rsidR="00DF6D64" w:rsidRDefault="00DF6D64">
      <w:pPr>
        <w:rPr>
          <w:rFonts w:ascii="Arial" w:hAnsi="Arial" w:cs="Arial"/>
          <w:b/>
          <w:color w:val="1F3864" w:themeColor="accent5" w:themeShade="80"/>
        </w:rPr>
      </w:pPr>
    </w:p>
    <w:p w14:paraId="02F7162E" w14:textId="5C1A9570" w:rsidR="00DF6D64" w:rsidRDefault="00DF6D64">
      <w:pPr>
        <w:rPr>
          <w:rFonts w:ascii="Arial" w:hAnsi="Arial" w:cs="Arial"/>
          <w:b/>
          <w:color w:val="1F3864" w:themeColor="accent5" w:themeShade="80"/>
        </w:rPr>
      </w:pPr>
    </w:p>
    <w:p w14:paraId="02E3C269" w14:textId="76A5DCA8" w:rsidR="00DF6D64" w:rsidRDefault="00DF6D64">
      <w:pPr>
        <w:rPr>
          <w:rFonts w:ascii="Arial" w:hAnsi="Arial" w:cs="Arial"/>
          <w:b/>
          <w:color w:val="1F3864" w:themeColor="accent5" w:themeShade="80"/>
        </w:rPr>
      </w:pPr>
    </w:p>
    <w:p w14:paraId="540F00CF" w14:textId="5E9EE5A1" w:rsidR="00DF6D64" w:rsidRDefault="00DF6D64">
      <w:pPr>
        <w:rPr>
          <w:rFonts w:ascii="Arial" w:hAnsi="Arial" w:cs="Arial"/>
          <w:b/>
          <w:color w:val="1F3864" w:themeColor="accent5" w:themeShade="80"/>
        </w:rPr>
      </w:pPr>
    </w:p>
    <w:p w14:paraId="10DC48ED" w14:textId="6DE6741A" w:rsidR="00DF6D64" w:rsidRDefault="00DF6D64">
      <w:pPr>
        <w:rPr>
          <w:rFonts w:ascii="Arial" w:hAnsi="Arial" w:cs="Arial"/>
          <w:b/>
          <w:color w:val="1F3864" w:themeColor="accent5" w:themeShade="80"/>
        </w:rPr>
      </w:pPr>
    </w:p>
    <w:p w14:paraId="3D00F8A4" w14:textId="694F7455" w:rsidR="00DF6D64" w:rsidRDefault="00DF6D64">
      <w:pPr>
        <w:rPr>
          <w:rFonts w:ascii="Arial" w:hAnsi="Arial" w:cs="Arial"/>
          <w:b/>
          <w:color w:val="1F3864" w:themeColor="accent5" w:themeShade="80"/>
        </w:rPr>
      </w:pPr>
    </w:p>
    <w:p w14:paraId="282EC908" w14:textId="25E2FDD1" w:rsidR="00DF6D64" w:rsidRDefault="00DF6D64">
      <w:pPr>
        <w:rPr>
          <w:rFonts w:ascii="Arial" w:hAnsi="Arial" w:cs="Arial"/>
          <w:b/>
          <w:color w:val="1F3864" w:themeColor="accent5" w:themeShade="80"/>
        </w:rPr>
      </w:pPr>
    </w:p>
    <w:p w14:paraId="10300076" w14:textId="1C8E77ED" w:rsidR="00DF6D64" w:rsidRDefault="00DF6D64">
      <w:pPr>
        <w:rPr>
          <w:rFonts w:ascii="Arial" w:hAnsi="Arial" w:cs="Arial"/>
          <w:b/>
          <w:color w:val="1F3864" w:themeColor="accent5" w:themeShade="80"/>
        </w:rPr>
      </w:pPr>
    </w:p>
    <w:p w14:paraId="209B7666" w14:textId="0719DC7B" w:rsidR="00DF6D64" w:rsidRDefault="00DF6D64">
      <w:pPr>
        <w:rPr>
          <w:rFonts w:ascii="Arial" w:hAnsi="Arial" w:cs="Arial"/>
          <w:b/>
          <w:color w:val="1F3864" w:themeColor="accent5" w:themeShade="80"/>
        </w:rPr>
      </w:pPr>
    </w:p>
    <w:p w14:paraId="062C21B8" w14:textId="66164ACF" w:rsidR="00DF6D64" w:rsidRDefault="00DF6D64">
      <w:pPr>
        <w:rPr>
          <w:rFonts w:ascii="Arial" w:hAnsi="Arial" w:cs="Arial"/>
          <w:b/>
          <w:color w:val="1F3864" w:themeColor="accent5" w:themeShade="80"/>
        </w:rPr>
      </w:pPr>
    </w:p>
    <w:p w14:paraId="0040E588" w14:textId="54B24F52" w:rsidR="00DF6D64" w:rsidRDefault="00DF6D64">
      <w:pPr>
        <w:rPr>
          <w:rFonts w:ascii="Arial" w:hAnsi="Arial" w:cs="Arial"/>
          <w:b/>
          <w:color w:val="1F3864" w:themeColor="accent5" w:themeShade="80"/>
        </w:rPr>
      </w:pPr>
    </w:p>
    <w:p w14:paraId="4A4667D1" w14:textId="0A09A4C8" w:rsidR="00DF6D64" w:rsidRDefault="00DF6D64">
      <w:pPr>
        <w:rPr>
          <w:rFonts w:ascii="Arial" w:hAnsi="Arial" w:cs="Arial"/>
          <w:b/>
          <w:color w:val="1F3864" w:themeColor="accent5" w:themeShade="80"/>
        </w:rPr>
      </w:pPr>
    </w:p>
    <w:p w14:paraId="177A8CB9" w14:textId="77777777" w:rsidR="00DF6D64" w:rsidRDefault="00DF6D64" w:rsidP="00DF6D64">
      <w:pPr>
        <w:pStyle w:val="Heading1"/>
        <w:numPr>
          <w:ilvl w:val="0"/>
          <w:numId w:val="3"/>
        </w:numPr>
        <w:tabs>
          <w:tab w:val="clear" w:pos="0"/>
          <w:tab w:val="num" w:pos="709"/>
        </w:tabs>
        <w:ind w:left="709" w:hanging="709"/>
        <w:rPr>
          <w:lang w:eastAsia="en-US" w:bidi="en-US"/>
        </w:rPr>
      </w:pPr>
      <w:r>
        <w:rPr>
          <w:lang w:eastAsia="en-US" w:bidi="en-US"/>
        </w:rPr>
        <w:lastRenderedPageBreak/>
        <w:t>Context</w:t>
      </w:r>
    </w:p>
    <w:p w14:paraId="53754C21" w14:textId="77777777" w:rsidR="00DF6D64" w:rsidRDefault="00DF6D64" w:rsidP="00DF6D64">
      <w:pPr>
        <w:jc w:val="both"/>
        <w:rPr>
          <w:rFonts w:ascii="Arial" w:hAnsi="Arial" w:cs="Arial"/>
          <w:bCs/>
          <w:szCs w:val="22"/>
          <w:lang w:bidi="en-US"/>
        </w:rPr>
      </w:pPr>
    </w:p>
    <w:p w14:paraId="55F66D4C" w14:textId="77777777" w:rsidR="00DF6D64" w:rsidRDefault="00DF6D64" w:rsidP="00DF6D64">
      <w:pPr>
        <w:jc w:val="both"/>
        <w:rPr>
          <w:rFonts w:ascii="Arial" w:hAnsi="Arial" w:cs="Arial"/>
          <w:bCs/>
          <w:szCs w:val="22"/>
          <w:lang w:bidi="en-US"/>
        </w:rPr>
      </w:pPr>
      <w:r>
        <w:rPr>
          <w:rFonts w:ascii="Arial" w:hAnsi="Arial" w:cs="Arial"/>
          <w:bCs/>
          <w:noProof/>
          <w:szCs w:val="22"/>
          <w:lang w:val="en-GB" w:bidi="en-US"/>
        </w:rPr>
        <mc:AlternateContent>
          <mc:Choice Requires="wps">
            <w:drawing>
              <wp:anchor distT="0" distB="0" distL="114300" distR="114300" simplePos="0" relativeHeight="251663360" behindDoc="0" locked="0" layoutInCell="1" allowOverlap="1" wp14:anchorId="09483907" wp14:editId="32C06B0E">
                <wp:simplePos x="0" y="0"/>
                <wp:positionH relativeFrom="column">
                  <wp:posOffset>-95554</wp:posOffset>
                </wp:positionH>
                <wp:positionV relativeFrom="paragraph">
                  <wp:posOffset>163802</wp:posOffset>
                </wp:positionV>
                <wp:extent cx="3792220" cy="2527300"/>
                <wp:effectExtent l="0" t="0" r="0" b="6350"/>
                <wp:wrapSquare wrapText="bothSides"/>
                <wp:docPr id="325" name="Text Box 325"/>
                <wp:cNvGraphicFramePr/>
                <a:graphic xmlns:a="http://schemas.openxmlformats.org/drawingml/2006/main">
                  <a:graphicData uri="http://schemas.microsoft.com/office/word/2010/wordprocessingShape">
                    <wps:wsp>
                      <wps:cNvSpPr txBox="1"/>
                      <wps:spPr>
                        <a:xfrm>
                          <a:off x="0" y="0"/>
                          <a:ext cx="3792220" cy="2527300"/>
                        </a:xfrm>
                        <a:prstGeom prst="rect">
                          <a:avLst/>
                        </a:prstGeom>
                        <a:solidFill>
                          <a:schemeClr val="lt1"/>
                        </a:solidFill>
                        <a:ln w="6350">
                          <a:noFill/>
                        </a:ln>
                      </wps:spPr>
                      <wps:txbx>
                        <w:txbxContent>
                          <w:p w14:paraId="65B10855" w14:textId="77777777" w:rsidR="00DF6D64" w:rsidRDefault="00DF6D64" w:rsidP="00DF6D64">
                            <w:r>
                              <w:rPr>
                                <w:noProof/>
                              </w:rPr>
                              <w:drawing>
                                <wp:inline distT="0" distB="0" distL="0" distR="0" wp14:anchorId="45230D8C" wp14:editId="6CCB8AD9">
                                  <wp:extent cx="3601941" cy="2285804"/>
                                  <wp:effectExtent l="0" t="0" r="0" b="635"/>
                                  <wp:docPr id="3" name="Picture 3" descr="A picture containing ground,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ound, building, o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13462" cy="2293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483907" id="Text Box 325" o:spid="_x0000_s1027" type="#_x0000_t202" style="position:absolute;left:0;text-align:left;margin-left:-7.5pt;margin-top:12.9pt;width:298.6pt;height:19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" fillcolor="white [3201]" stroked="f" strokeweight=".5pt">
                <v:textbox>
                  <w:txbxContent>
                    <w:p w14:paraId="65B10855" w14:textId="77777777" w:rsidR="00DF6D64" w:rsidRDefault="00DF6D64" w:rsidP="00DF6D64">
                      <w:r>
                        <w:rPr>
                          <w:noProof/>
                        </w:rPr>
                        <w:drawing>
                          <wp:inline distT="0" distB="0" distL="0" distR="0" wp14:anchorId="45230D8C" wp14:editId="6CCB8AD9">
                            <wp:extent cx="3601941" cy="2285804"/>
                            <wp:effectExtent l="0" t="0" r="0" b="635"/>
                            <wp:docPr id="3" name="Picture 3" descr="A picture containing ground,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ound, building, o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13462" cy="2293115"/>
                                    </a:xfrm>
                                    <a:prstGeom prst="rect">
                                      <a:avLst/>
                                    </a:prstGeom>
                                  </pic:spPr>
                                </pic:pic>
                              </a:graphicData>
                            </a:graphic>
                          </wp:inline>
                        </w:drawing>
                      </w:r>
                    </w:p>
                  </w:txbxContent>
                </v:textbox>
                <w10:wrap type="square"/>
              </v:shape>
            </w:pict>
          </mc:Fallback>
        </mc:AlternateContent>
      </w:r>
    </w:p>
    <w:p w14:paraId="69CBD83F" w14:textId="77777777" w:rsidR="00DF6D64" w:rsidRDefault="00DF6D64" w:rsidP="00DF6D64">
      <w:pPr>
        <w:ind w:right="-8"/>
        <w:jc w:val="both"/>
        <w:rPr>
          <w:rFonts w:ascii="Arial" w:hAnsi="Arial" w:cs="Arial"/>
          <w:bCs/>
          <w:szCs w:val="22"/>
          <w:lang w:val="en-GB" w:bidi="en-US"/>
        </w:rPr>
      </w:pPr>
    </w:p>
    <w:p w14:paraId="4C33C858" w14:textId="77777777" w:rsidR="00DF6D64" w:rsidRDefault="00DF6D64" w:rsidP="00DF6D64">
      <w:pPr>
        <w:ind w:right="-8"/>
        <w:jc w:val="both"/>
        <w:rPr>
          <w:rFonts w:ascii="Arial" w:hAnsi="Arial" w:cs="Arial"/>
          <w:bCs/>
          <w:szCs w:val="22"/>
          <w:lang w:val="en-GB" w:bidi="en-US"/>
        </w:rPr>
      </w:pPr>
      <w:r>
        <w:rPr>
          <w:rFonts w:ascii="Arial" w:hAnsi="Arial" w:cs="Arial"/>
          <w:bCs/>
          <w:szCs w:val="22"/>
          <w:lang w:val="en-GB" w:bidi="en-US"/>
        </w:rPr>
        <w:t>W</w:t>
      </w:r>
      <w:r w:rsidRPr="00E068BF">
        <w:rPr>
          <w:rFonts w:ascii="Arial" w:hAnsi="Arial" w:cs="Arial"/>
          <w:bCs/>
          <w:szCs w:val="22"/>
          <w:lang w:val="en-GB" w:bidi="en-US"/>
        </w:rPr>
        <w:t>ay back in 1853</w:t>
      </w:r>
      <w:r>
        <w:rPr>
          <w:rFonts w:ascii="Arial" w:hAnsi="Arial" w:cs="Arial"/>
          <w:bCs/>
          <w:szCs w:val="22"/>
          <w:lang w:val="en-GB" w:bidi="en-US"/>
        </w:rPr>
        <w:t>,</w:t>
      </w:r>
      <w:r w:rsidRPr="00E068BF">
        <w:rPr>
          <w:rFonts w:ascii="Arial" w:hAnsi="Arial" w:cs="Arial"/>
          <w:bCs/>
          <w:szCs w:val="22"/>
          <w:lang w:val="en-GB" w:bidi="en-US"/>
        </w:rPr>
        <w:t xml:space="preserve"> in the Crimean war, Florence Nightingale was convinced that stale air, amongst other things, was contributing to the high death rate amongst soldiers.</w:t>
      </w:r>
      <w:r>
        <w:rPr>
          <w:rFonts w:ascii="Arial" w:hAnsi="Arial" w:cs="Arial"/>
          <w:bCs/>
          <w:szCs w:val="22"/>
          <w:lang w:val="en-GB" w:bidi="en-US"/>
        </w:rPr>
        <w:t xml:space="preserve"> She realised that i</w:t>
      </w:r>
      <w:r w:rsidRPr="00E068BF">
        <w:rPr>
          <w:rFonts w:ascii="Arial" w:hAnsi="Arial" w:cs="Arial"/>
          <w:bCs/>
          <w:szCs w:val="22"/>
          <w:lang w:val="en-GB" w:bidi="en-US"/>
        </w:rPr>
        <w:t>ncreasing natural ventilation on hospital wards</w:t>
      </w:r>
      <w:r>
        <w:rPr>
          <w:rFonts w:ascii="Arial" w:hAnsi="Arial" w:cs="Arial"/>
          <w:bCs/>
          <w:szCs w:val="22"/>
          <w:lang w:val="en-GB" w:bidi="en-US"/>
        </w:rPr>
        <w:t xml:space="preserve"> led to a sharp reduction in death rates. </w:t>
      </w:r>
      <w:r w:rsidRPr="00E068BF">
        <w:rPr>
          <w:rFonts w:ascii="Arial" w:hAnsi="Arial" w:cs="Arial"/>
          <w:bCs/>
          <w:szCs w:val="22"/>
          <w:lang w:val="en-GB" w:bidi="en-US"/>
        </w:rPr>
        <w:t xml:space="preserve">Nowadays we understand </w:t>
      </w:r>
      <w:r>
        <w:rPr>
          <w:rFonts w:ascii="Arial" w:hAnsi="Arial" w:cs="Arial"/>
          <w:bCs/>
          <w:szCs w:val="22"/>
          <w:lang w:val="en-GB" w:bidi="en-US"/>
        </w:rPr>
        <w:t xml:space="preserve">the importance not only of all the healthcare staff but also healthcare design on both the physical health and </w:t>
      </w:r>
      <w:r w:rsidRPr="00E068BF">
        <w:rPr>
          <w:rFonts w:ascii="Arial" w:hAnsi="Arial" w:cs="Arial"/>
          <w:bCs/>
          <w:szCs w:val="22"/>
          <w:lang w:val="en-GB" w:bidi="en-US"/>
        </w:rPr>
        <w:t>mental health and well-being of patients</w:t>
      </w:r>
      <w:r>
        <w:rPr>
          <w:rFonts w:ascii="Arial" w:hAnsi="Arial" w:cs="Arial"/>
          <w:bCs/>
          <w:szCs w:val="22"/>
          <w:lang w:val="en-GB" w:bidi="en-US"/>
        </w:rPr>
        <w:t>.</w:t>
      </w:r>
    </w:p>
    <w:p w14:paraId="7999C18A" w14:textId="77777777" w:rsidR="00DF6D64" w:rsidRDefault="00DF6D64" w:rsidP="00DF6D64">
      <w:pPr>
        <w:ind w:right="-8"/>
        <w:jc w:val="both"/>
        <w:rPr>
          <w:rFonts w:ascii="Arial" w:hAnsi="Arial" w:cs="Arial"/>
          <w:bCs/>
          <w:szCs w:val="22"/>
          <w:lang w:val="en-GB" w:bidi="en-US"/>
        </w:rPr>
      </w:pPr>
    </w:p>
    <w:p w14:paraId="1AA2C8B7" w14:textId="77777777" w:rsidR="00DF6D64" w:rsidRDefault="00DF6D64" w:rsidP="00DF6D64">
      <w:pPr>
        <w:ind w:right="-8"/>
        <w:jc w:val="both"/>
        <w:rPr>
          <w:rFonts w:ascii="Arial" w:hAnsi="Arial" w:cs="Arial"/>
          <w:bCs/>
          <w:szCs w:val="22"/>
          <w:lang w:val="en-GB" w:bidi="en-US"/>
        </w:rPr>
      </w:pPr>
    </w:p>
    <w:p w14:paraId="71FAD870" w14:textId="77777777" w:rsidR="00DF6D64" w:rsidRPr="00A25DAA" w:rsidRDefault="00DF6D64" w:rsidP="00DF6D64">
      <w:pPr>
        <w:ind w:right="-8"/>
        <w:jc w:val="both"/>
        <w:rPr>
          <w:rFonts w:ascii="Arial" w:hAnsi="Arial" w:cs="Arial"/>
          <w:bCs/>
          <w:szCs w:val="22"/>
          <w:lang w:val="en-GB" w:bidi="en-US"/>
        </w:rPr>
      </w:pPr>
      <w:r w:rsidRPr="00A25DAA">
        <w:rPr>
          <w:rFonts w:ascii="Arial" w:hAnsi="Arial" w:cs="Arial"/>
        </w:rPr>
        <w:t>IHEEM,</w:t>
      </w:r>
      <w:r w:rsidRPr="00A25DAA">
        <w:rPr>
          <w:rFonts w:ascii="Arial" w:hAnsi="Arial" w:cs="Arial"/>
          <w:color w:val="FF0000"/>
        </w:rPr>
        <w:t xml:space="preserve"> </w:t>
      </w:r>
      <w:r w:rsidRPr="00A25DAA">
        <w:rPr>
          <w:rFonts w:ascii="Arial" w:hAnsi="Arial" w:cs="Arial"/>
        </w:rPr>
        <w:t>the Institute of Healthcare Engineering and Estate Management, represent the thousands of people</w:t>
      </w:r>
      <w:r>
        <w:rPr>
          <w:rFonts w:ascii="Arial" w:hAnsi="Arial" w:cs="Arial"/>
        </w:rPr>
        <w:t>,</w:t>
      </w:r>
      <w:r w:rsidRPr="000A3ED8">
        <w:rPr>
          <w:rFonts w:ascii="Arial" w:hAnsi="Arial" w:cs="Arial"/>
        </w:rPr>
        <w:t xml:space="preserve"> </w:t>
      </w:r>
      <w:r>
        <w:rPr>
          <w:rFonts w:ascii="Arial" w:hAnsi="Arial" w:cs="Arial"/>
        </w:rPr>
        <w:t>including engineers,</w:t>
      </w:r>
      <w:r w:rsidRPr="00A25DAA">
        <w:rPr>
          <w:rFonts w:ascii="Arial" w:hAnsi="Arial" w:cs="Arial"/>
        </w:rPr>
        <w:t xml:space="preserve"> who design, build and service our healthcare environment</w:t>
      </w:r>
      <w:r>
        <w:rPr>
          <w:rFonts w:ascii="Arial" w:hAnsi="Arial" w:cs="Arial"/>
        </w:rPr>
        <w:t>s. The work of their members is integral to future NHS policy development and the commitment to develop hospitals which meet the needs of patients well into the 22</w:t>
      </w:r>
      <w:r w:rsidRPr="000A3ED8">
        <w:rPr>
          <w:rFonts w:ascii="Arial" w:hAnsi="Arial" w:cs="Arial"/>
          <w:vertAlign w:val="superscript"/>
        </w:rPr>
        <w:t>nd</w:t>
      </w:r>
      <w:r>
        <w:rPr>
          <w:rFonts w:ascii="Arial" w:hAnsi="Arial" w:cs="Arial"/>
        </w:rPr>
        <w:t xml:space="preserve"> Century.</w:t>
      </w:r>
    </w:p>
    <w:p w14:paraId="3F4E3739" w14:textId="77777777" w:rsidR="00DF6D64" w:rsidRDefault="00DF6D64" w:rsidP="00DF6D64">
      <w:pPr>
        <w:ind w:right="-8"/>
        <w:jc w:val="both"/>
        <w:rPr>
          <w:rFonts w:ascii="Arial" w:hAnsi="Arial" w:cs="Arial"/>
          <w:bCs/>
          <w:szCs w:val="22"/>
          <w:lang w:val="en-GB" w:bidi="en-US"/>
        </w:rPr>
      </w:pPr>
    </w:p>
    <w:p w14:paraId="36A96D55" w14:textId="77777777" w:rsidR="00DF6D64" w:rsidRDefault="00DF6D64" w:rsidP="00DF6D64">
      <w:pPr>
        <w:ind w:right="-8"/>
        <w:jc w:val="both"/>
        <w:rPr>
          <w:rFonts w:ascii="Arial" w:hAnsi="Arial" w:cs="Arial"/>
          <w:bCs/>
          <w:szCs w:val="22"/>
          <w:lang w:val="en-GB" w:bidi="en-US"/>
        </w:rPr>
      </w:pPr>
      <w:r>
        <w:rPr>
          <w:rFonts w:ascii="Arial" w:hAnsi="Arial" w:cs="Arial"/>
          <w:bCs/>
          <w:noProof/>
          <w:szCs w:val="22"/>
          <w:lang w:val="en-GB" w:bidi="en-US"/>
        </w:rPr>
        <mc:AlternateContent>
          <mc:Choice Requires="wps">
            <w:drawing>
              <wp:anchor distT="0" distB="0" distL="114300" distR="114300" simplePos="0" relativeHeight="251664384" behindDoc="0" locked="0" layoutInCell="1" allowOverlap="1" wp14:anchorId="1AD7C3B1" wp14:editId="627B1B57">
                <wp:simplePos x="0" y="0"/>
                <wp:positionH relativeFrom="margin">
                  <wp:posOffset>3410889</wp:posOffset>
                </wp:positionH>
                <wp:positionV relativeFrom="paragraph">
                  <wp:posOffset>5411</wp:posOffset>
                </wp:positionV>
                <wp:extent cx="3251200" cy="2178050"/>
                <wp:effectExtent l="0" t="0" r="6350" b="0"/>
                <wp:wrapSquare wrapText="bothSides"/>
                <wp:docPr id="327" name="Text Box 327"/>
                <wp:cNvGraphicFramePr/>
                <a:graphic xmlns:a="http://schemas.openxmlformats.org/drawingml/2006/main">
                  <a:graphicData uri="http://schemas.microsoft.com/office/word/2010/wordprocessingShape">
                    <wps:wsp>
                      <wps:cNvSpPr txBox="1"/>
                      <wps:spPr>
                        <a:xfrm>
                          <a:off x="0" y="0"/>
                          <a:ext cx="3251200" cy="2178050"/>
                        </a:xfrm>
                        <a:prstGeom prst="rect">
                          <a:avLst/>
                        </a:prstGeom>
                        <a:solidFill>
                          <a:schemeClr val="lt1"/>
                        </a:solidFill>
                        <a:ln w="6350">
                          <a:noFill/>
                        </a:ln>
                      </wps:spPr>
                      <wps:txbx>
                        <w:txbxContent>
                          <w:p w14:paraId="579AA29D" w14:textId="77777777" w:rsidR="00DF6D64" w:rsidRDefault="00DF6D64" w:rsidP="00DF6D64">
                            <w:r>
                              <w:rPr>
                                <w:noProof/>
                              </w:rPr>
                              <w:drawing>
                                <wp:inline distT="0" distB="0" distL="0" distR="0" wp14:anchorId="2E0FF064" wp14:editId="34860AD0">
                                  <wp:extent cx="3061970" cy="2043430"/>
                                  <wp:effectExtent l="0" t="0" r="5080" b="0"/>
                                  <wp:docPr id="5" name="Picture 5" descr="A picture containing person, indoor, food,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 food, mea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61970" cy="2043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7C3B1" id="Text Box 327" o:spid="_x0000_s1028" type="#_x0000_t202" style="position:absolute;left:0;text-align:left;margin-left:268.55pt;margin-top:.45pt;width:256pt;height:17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YMAIAAFw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" fillcolor="white [3201]" stroked="f" strokeweight=".5pt">
                <v:textbox>
                  <w:txbxContent>
                    <w:p w14:paraId="579AA29D" w14:textId="77777777" w:rsidR="00DF6D64" w:rsidRDefault="00DF6D64" w:rsidP="00DF6D64">
                      <w:r>
                        <w:rPr>
                          <w:noProof/>
                        </w:rPr>
                        <w:drawing>
                          <wp:inline distT="0" distB="0" distL="0" distR="0" wp14:anchorId="2E0FF064" wp14:editId="34860AD0">
                            <wp:extent cx="3061970" cy="2043430"/>
                            <wp:effectExtent l="0" t="0" r="5080" b="0"/>
                            <wp:docPr id="5" name="Picture 5" descr="A picture containing person, indoor, food,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 food, mea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61970" cy="2043430"/>
                                    </a:xfrm>
                                    <a:prstGeom prst="rect">
                                      <a:avLst/>
                                    </a:prstGeom>
                                  </pic:spPr>
                                </pic:pic>
                              </a:graphicData>
                            </a:graphic>
                          </wp:inline>
                        </w:drawing>
                      </w:r>
                    </w:p>
                  </w:txbxContent>
                </v:textbox>
                <w10:wrap type="square" anchorx="margin"/>
              </v:shape>
            </w:pict>
          </mc:Fallback>
        </mc:AlternateContent>
      </w:r>
    </w:p>
    <w:p w14:paraId="1CD437BD" w14:textId="77777777" w:rsidR="00DF6D64" w:rsidRDefault="00DF6D64" w:rsidP="00DF6D64">
      <w:pPr>
        <w:ind w:right="-8"/>
        <w:jc w:val="both"/>
        <w:rPr>
          <w:rFonts w:ascii="Arial" w:hAnsi="Arial" w:cs="Arial"/>
          <w:bCs/>
          <w:szCs w:val="22"/>
          <w:lang w:val="en-GB" w:bidi="en-US"/>
        </w:rPr>
      </w:pPr>
      <w:r>
        <w:rPr>
          <w:rFonts w:ascii="Arial" w:hAnsi="Arial" w:cs="Arial"/>
          <w:bCs/>
          <w:szCs w:val="22"/>
          <w:lang w:val="en-GB" w:bidi="en-US"/>
        </w:rPr>
        <w:t xml:space="preserve">They are particularly interested in the views of young people and children in developing future hospitals. They recognise that their needs and those of their families, carers and friends may be different to those of adults. Your contributions to this Faraday Challenge really will make a difference to future hospital design and, more importantly, to the physical and mental health and wellbeing of young people who </w:t>
      </w:r>
      <w:proofErr w:type="gramStart"/>
      <w:r>
        <w:rPr>
          <w:rFonts w:ascii="Arial" w:hAnsi="Arial" w:cs="Arial"/>
          <w:bCs/>
          <w:szCs w:val="22"/>
          <w:lang w:val="en-GB" w:bidi="en-US"/>
        </w:rPr>
        <w:t>have to</w:t>
      </w:r>
      <w:proofErr w:type="gramEnd"/>
      <w:r>
        <w:rPr>
          <w:rFonts w:ascii="Arial" w:hAnsi="Arial" w:cs="Arial"/>
          <w:bCs/>
          <w:szCs w:val="22"/>
          <w:lang w:val="en-GB" w:bidi="en-US"/>
        </w:rPr>
        <w:t xml:space="preserve"> spend time in hospital.</w:t>
      </w:r>
    </w:p>
    <w:p w14:paraId="146B09AE" w14:textId="77777777" w:rsidR="00DF6D64" w:rsidRDefault="00DF6D64" w:rsidP="00DF6D64">
      <w:pPr>
        <w:ind w:right="-8"/>
        <w:jc w:val="both"/>
        <w:rPr>
          <w:rFonts w:ascii="Arial" w:hAnsi="Arial" w:cs="Arial"/>
          <w:bCs/>
          <w:szCs w:val="22"/>
          <w:lang w:val="en-GB" w:bidi="en-US"/>
        </w:rPr>
      </w:pPr>
    </w:p>
    <w:p w14:paraId="695F1EA4" w14:textId="77777777" w:rsidR="00DF6D64" w:rsidRDefault="00DF6D64" w:rsidP="00DF6D64">
      <w:pPr>
        <w:ind w:right="-8"/>
        <w:jc w:val="both"/>
        <w:rPr>
          <w:rFonts w:ascii="Arial" w:hAnsi="Arial" w:cs="Arial"/>
          <w:bCs/>
          <w:szCs w:val="22"/>
          <w:lang w:val="en-GB" w:bidi="en-US"/>
        </w:rPr>
      </w:pPr>
    </w:p>
    <w:p w14:paraId="01276FE5" w14:textId="77777777" w:rsidR="00DF6D64" w:rsidRDefault="00DF6D64" w:rsidP="00DF6D64">
      <w:pPr>
        <w:ind w:right="-8"/>
        <w:jc w:val="both"/>
        <w:rPr>
          <w:rFonts w:ascii="Arial" w:hAnsi="Arial" w:cs="Arial"/>
          <w:bCs/>
          <w:szCs w:val="22"/>
          <w:lang w:bidi="en-US"/>
        </w:rPr>
      </w:pPr>
      <w:r>
        <w:rPr>
          <w:rFonts w:ascii="Arial" w:hAnsi="Arial" w:cs="Arial"/>
          <w:bCs/>
          <w:szCs w:val="22"/>
          <w:lang w:val="en-GB" w:bidi="en-US"/>
        </w:rPr>
        <w:t xml:space="preserve">You will need to think carefully about your design. The NHS has a target of working net zero by </w:t>
      </w:r>
      <w:proofErr w:type="gramStart"/>
      <w:r>
        <w:rPr>
          <w:rFonts w:ascii="Arial" w:hAnsi="Arial" w:cs="Arial"/>
          <w:bCs/>
          <w:szCs w:val="22"/>
          <w:lang w:val="en-GB" w:bidi="en-US"/>
        </w:rPr>
        <w:t>2050</w:t>
      </w:r>
      <w:proofErr w:type="gramEnd"/>
      <w:r>
        <w:rPr>
          <w:rFonts w:ascii="Arial" w:hAnsi="Arial" w:cs="Arial"/>
          <w:bCs/>
          <w:szCs w:val="22"/>
          <w:lang w:val="en-GB" w:bidi="en-US"/>
        </w:rPr>
        <w:t xml:space="preserve"> and you need to contribute to that so look carefully at the considerations in the brief. </w:t>
      </w:r>
    </w:p>
    <w:p w14:paraId="60FC5066" w14:textId="77777777" w:rsidR="00DF6D64" w:rsidRDefault="00DF6D64" w:rsidP="00DF6D64">
      <w:pPr>
        <w:ind w:left="284" w:right="275"/>
        <w:jc w:val="center"/>
        <w:rPr>
          <w:rFonts w:ascii="Arial" w:hAnsi="Arial" w:cs="Arial"/>
          <w:b/>
          <w:bCs/>
          <w:szCs w:val="22"/>
          <w:lang w:bidi="en-US"/>
        </w:rPr>
      </w:pPr>
    </w:p>
    <w:p w14:paraId="4AA53957" w14:textId="77777777" w:rsidR="00DF6D64" w:rsidRDefault="00DF6D64" w:rsidP="00DF6D64">
      <w:pPr>
        <w:ind w:left="284" w:right="275"/>
        <w:jc w:val="center"/>
        <w:rPr>
          <w:rFonts w:ascii="Arial" w:hAnsi="Arial" w:cs="Arial"/>
          <w:b/>
          <w:bCs/>
          <w:szCs w:val="22"/>
          <w:lang w:bidi="en-US"/>
        </w:rPr>
      </w:pPr>
    </w:p>
    <w:p w14:paraId="3F958D35" w14:textId="77777777" w:rsidR="00DF6D64" w:rsidRDefault="00DF6D64" w:rsidP="00DF6D64">
      <w:pPr>
        <w:ind w:left="284" w:right="275"/>
        <w:jc w:val="center"/>
        <w:rPr>
          <w:rFonts w:ascii="Arial" w:hAnsi="Arial" w:cs="Arial"/>
          <w:b/>
          <w:bCs/>
          <w:szCs w:val="22"/>
          <w:lang w:bidi="en-US"/>
        </w:rPr>
      </w:pPr>
    </w:p>
    <w:p w14:paraId="6756F27C" w14:textId="77777777" w:rsidR="00DF6D64" w:rsidRDefault="00DF6D64" w:rsidP="00DF6D64">
      <w:pPr>
        <w:ind w:left="284" w:right="275"/>
        <w:jc w:val="center"/>
        <w:rPr>
          <w:rFonts w:ascii="Arial" w:hAnsi="Arial" w:cs="Arial"/>
          <w:b/>
          <w:bCs/>
          <w:szCs w:val="22"/>
          <w:lang w:bidi="en-US"/>
        </w:rPr>
      </w:pP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0DA15CC9" w14:textId="2EC2AF91" w:rsidR="00DF6D64" w:rsidRDefault="00DF6D64" w:rsidP="00DF6D64">
      <w:pPr>
        <w:ind w:left="284" w:right="275"/>
        <w:jc w:val="center"/>
        <w:rPr>
          <w:rFonts w:ascii="Arial" w:hAnsi="Arial" w:cs="Arial"/>
          <w:b/>
          <w:bCs/>
          <w:szCs w:val="22"/>
          <w:lang w:bidi="en-US"/>
        </w:rPr>
      </w:pPr>
    </w:p>
    <w:p w14:paraId="0271476A" w14:textId="77777777" w:rsidR="00DF6D64" w:rsidRDefault="00DF6D64" w:rsidP="00DF6D64">
      <w:pPr>
        <w:ind w:left="284" w:right="275"/>
        <w:jc w:val="center"/>
        <w:rPr>
          <w:rFonts w:ascii="Arial" w:hAnsi="Arial" w:cs="Arial"/>
          <w:b/>
          <w:bCs/>
          <w:szCs w:val="22"/>
          <w:lang w:bidi="en-US"/>
        </w:rPr>
      </w:pPr>
    </w:p>
    <w:p w14:paraId="4ECD706B" w14:textId="77777777" w:rsidR="00DF6D64" w:rsidRPr="00BC3A53" w:rsidRDefault="00DF6D64" w:rsidP="00DF6D64">
      <w:pPr>
        <w:ind w:left="284" w:right="275"/>
        <w:jc w:val="center"/>
        <w:rPr>
          <w:rFonts w:ascii="Arial" w:hAnsi="Arial" w:cs="Arial"/>
          <w:bCs/>
          <w:szCs w:val="22"/>
          <w:lang w:bidi="en-US"/>
        </w:rPr>
      </w:pPr>
    </w:p>
    <w:p w14:paraId="3A5E9A95" w14:textId="77777777" w:rsidR="00DF6D64" w:rsidRDefault="00DF6D64" w:rsidP="00DF6D64">
      <w:pPr>
        <w:ind w:left="284" w:right="275"/>
        <w:jc w:val="both"/>
        <w:rPr>
          <w:rFonts w:ascii="Arial" w:hAnsi="Arial" w:cs="Arial"/>
          <w:bCs/>
          <w:szCs w:val="22"/>
          <w:lang w:bidi="en-US"/>
        </w:rPr>
      </w:pPr>
    </w:p>
    <w:p w14:paraId="5A5D0B36" w14:textId="77777777" w:rsidR="00DF6D64" w:rsidRDefault="00DF6D64" w:rsidP="00DF6D64">
      <w:pPr>
        <w:rPr>
          <w:rFonts w:ascii="Arial" w:hAnsi="Arial" w:cs="Arial"/>
          <w:bCs/>
          <w:szCs w:val="22"/>
          <w:lang w:bidi="en-US"/>
        </w:rPr>
      </w:pPr>
    </w:p>
    <w:p w14:paraId="3E840297" w14:textId="77777777" w:rsidR="00DF6D64" w:rsidRDefault="00DF6D64" w:rsidP="00DF6D64">
      <w:pPr>
        <w:pStyle w:val="Heading1"/>
        <w:numPr>
          <w:ilvl w:val="0"/>
          <w:numId w:val="0"/>
        </w:numPr>
        <w:ind w:left="709" w:hanging="709"/>
        <w:rPr>
          <w:lang w:eastAsia="en-US" w:bidi="en-US"/>
        </w:rPr>
      </w:pPr>
      <w:bookmarkStart w:id="2" w:name="_Toc385244902"/>
      <w:r>
        <w:rPr>
          <w:lang w:eastAsia="en-US" w:bidi="en-US"/>
        </w:rPr>
        <w:lastRenderedPageBreak/>
        <w:t>2.</w:t>
      </w:r>
      <w:r>
        <w:rPr>
          <w:lang w:eastAsia="en-US" w:bidi="en-US"/>
        </w:rPr>
        <w:tab/>
        <w:t>The Brief</w:t>
      </w:r>
      <w:bookmarkEnd w:id="2"/>
    </w:p>
    <w:p w14:paraId="69642AE0" w14:textId="77777777" w:rsidR="00DF6D64" w:rsidRDefault="00DF6D64" w:rsidP="00DF6D64">
      <w:pPr>
        <w:jc w:val="both"/>
        <w:rPr>
          <w:rFonts w:ascii="Arial" w:hAnsi="Arial" w:cs="Arial"/>
          <w:bCs/>
          <w:szCs w:val="22"/>
          <w:lang w:bidi="en-US"/>
        </w:rPr>
      </w:pPr>
    </w:p>
    <w:p w14:paraId="42CDD347" w14:textId="77777777" w:rsidR="00DF6D64" w:rsidRDefault="00DF6D64" w:rsidP="00DF6D64">
      <w:pPr>
        <w:jc w:val="both"/>
        <w:rPr>
          <w:rFonts w:ascii="Arial" w:hAnsi="Arial" w:cs="Arial"/>
          <w:bCs/>
          <w:szCs w:val="22"/>
          <w:lang w:bidi="en-US"/>
        </w:rPr>
      </w:pPr>
      <w:r>
        <w:rPr>
          <w:rFonts w:ascii="Arial" w:hAnsi="Arial" w:cs="Arial"/>
          <w:bCs/>
          <w:szCs w:val="22"/>
          <w:lang w:bidi="en-US"/>
        </w:rPr>
        <w:t>The team from IHEEM wants you to:</w:t>
      </w:r>
    </w:p>
    <w:p w14:paraId="6D2F26F4" w14:textId="77777777" w:rsidR="00DF6D64" w:rsidRPr="002C59DD" w:rsidRDefault="00DF6D64" w:rsidP="00DF6D64">
      <w:pPr>
        <w:ind w:left="1004"/>
        <w:jc w:val="both"/>
        <w:rPr>
          <w:rFonts w:ascii="Arial" w:hAnsi="Arial" w:cs="Arial"/>
          <w:bCs/>
          <w:szCs w:val="22"/>
          <w:lang w:bidi="en-US"/>
        </w:rPr>
      </w:pPr>
    </w:p>
    <w:p w14:paraId="44F64884" w14:textId="77777777" w:rsidR="00DF6D64" w:rsidRPr="00E068BF" w:rsidRDefault="00DF6D64" w:rsidP="00DF6D64">
      <w:pPr>
        <w:numPr>
          <w:ilvl w:val="0"/>
          <w:numId w:val="5"/>
        </w:numPr>
        <w:ind w:left="567" w:hanging="425"/>
        <w:jc w:val="both"/>
        <w:rPr>
          <w:rFonts w:ascii="Arial" w:hAnsi="Arial" w:cs="Arial"/>
        </w:rPr>
      </w:pPr>
      <w:r>
        <w:rPr>
          <w:rFonts w:ascii="Arial" w:hAnsi="Arial" w:cs="Arial"/>
          <w:b/>
        </w:rPr>
        <w:t>Design and e</w:t>
      </w:r>
      <w:r w:rsidRPr="002C59DD">
        <w:rPr>
          <w:rFonts w:ascii="Arial" w:hAnsi="Arial" w:cs="Arial"/>
          <w:b/>
        </w:rPr>
        <w:t xml:space="preserve">ngineer </w:t>
      </w:r>
      <w:r w:rsidRPr="002C59DD">
        <w:rPr>
          <w:rFonts w:ascii="Arial" w:hAnsi="Arial" w:cs="Arial"/>
          <w:b/>
          <w:u w:val="single"/>
        </w:rPr>
        <w:t>ONE</w:t>
      </w:r>
      <w:r w:rsidRPr="002C59DD">
        <w:rPr>
          <w:rFonts w:ascii="Arial" w:hAnsi="Arial" w:cs="Arial"/>
        </w:rPr>
        <w:t xml:space="preserve"> </w:t>
      </w:r>
      <w:r>
        <w:rPr>
          <w:rFonts w:ascii="Arial" w:hAnsi="Arial" w:cs="Arial"/>
        </w:rPr>
        <w:t xml:space="preserve">prototype which could be used in a children’s hospital to make a stay in hospital more comfortable and relaxing for our young patients and their families, </w:t>
      </w:r>
      <w:proofErr w:type="spellStart"/>
      <w:proofErr w:type="gramStart"/>
      <w:r>
        <w:rPr>
          <w:rFonts w:ascii="Arial" w:hAnsi="Arial" w:cs="Arial"/>
        </w:rPr>
        <w:t>carers</w:t>
      </w:r>
      <w:proofErr w:type="spellEnd"/>
      <w:proofErr w:type="gramEnd"/>
      <w:r>
        <w:rPr>
          <w:rFonts w:ascii="Arial" w:hAnsi="Arial" w:cs="Arial"/>
        </w:rPr>
        <w:t xml:space="preserve"> and friends. </w:t>
      </w:r>
      <w:r w:rsidRPr="00E068BF">
        <w:rPr>
          <w:rFonts w:ascii="Arial" w:hAnsi="Arial" w:cs="Arial"/>
        </w:rPr>
        <w:t xml:space="preserve">Your design </w:t>
      </w:r>
      <w:r>
        <w:rPr>
          <w:rFonts w:ascii="Arial" w:hAnsi="Arial" w:cs="Arial"/>
          <w:b/>
          <w:bCs/>
        </w:rPr>
        <w:t>M</w:t>
      </w:r>
      <w:r w:rsidRPr="00E068BF">
        <w:rPr>
          <w:rFonts w:ascii="Arial" w:hAnsi="Arial" w:cs="Arial"/>
          <w:b/>
          <w:bCs/>
        </w:rPr>
        <w:t>UST</w:t>
      </w:r>
      <w:r w:rsidRPr="00E068BF">
        <w:rPr>
          <w:rFonts w:ascii="Arial" w:hAnsi="Arial" w:cs="Arial"/>
        </w:rPr>
        <w:t xml:space="preserve"> include at least one electronic circuit.</w:t>
      </w:r>
    </w:p>
    <w:p w14:paraId="3748BCC1" w14:textId="77777777" w:rsidR="00DF6D64" w:rsidRDefault="00DF6D64" w:rsidP="00DF6D64">
      <w:pPr>
        <w:pStyle w:val="ListParagraph"/>
        <w:ind w:left="567" w:hanging="425"/>
        <w:rPr>
          <w:rFonts w:ascii="Arial" w:hAnsi="Arial" w:cs="Arial"/>
          <w:lang w:val="en-GB"/>
        </w:rPr>
      </w:pPr>
    </w:p>
    <w:p w14:paraId="7C7E18EB" w14:textId="77777777" w:rsidR="00DF6D64" w:rsidRPr="002C59DD" w:rsidRDefault="00DF6D64" w:rsidP="00DF6D64">
      <w:pPr>
        <w:numPr>
          <w:ilvl w:val="0"/>
          <w:numId w:val="5"/>
        </w:numPr>
        <w:ind w:left="567" w:hanging="425"/>
        <w:jc w:val="both"/>
        <w:rPr>
          <w:rFonts w:ascii="Arial" w:hAnsi="Arial" w:cs="Arial"/>
        </w:rPr>
      </w:pPr>
      <w:r w:rsidRPr="00B429DC">
        <w:rPr>
          <w:rFonts w:ascii="Arial" w:hAnsi="Arial" w:cs="Arial"/>
          <w:b/>
        </w:rPr>
        <w:t>Complete</w:t>
      </w:r>
      <w:r>
        <w:rPr>
          <w:rFonts w:ascii="Arial" w:hAnsi="Arial" w:cs="Arial"/>
        </w:rPr>
        <w:t xml:space="preserve"> the planning and events log to show how you have designed your idea, and solved problems and worked as a team throughout the project.</w:t>
      </w:r>
    </w:p>
    <w:p w14:paraId="0C8EE34A" w14:textId="77777777" w:rsidR="00DF6D64" w:rsidRPr="002C59DD" w:rsidRDefault="00DF6D64" w:rsidP="00DF6D64">
      <w:pPr>
        <w:ind w:left="567" w:hanging="425"/>
        <w:jc w:val="both"/>
        <w:rPr>
          <w:rFonts w:ascii="Arial" w:hAnsi="Arial" w:cs="Arial"/>
        </w:rPr>
      </w:pPr>
    </w:p>
    <w:p w14:paraId="60B2415B" w14:textId="77777777" w:rsidR="00DF6D64" w:rsidRPr="008C35C1" w:rsidRDefault="00DF6D64" w:rsidP="00DF6D64">
      <w:pPr>
        <w:numPr>
          <w:ilvl w:val="0"/>
          <w:numId w:val="5"/>
        </w:numPr>
        <w:ind w:left="567" w:hanging="425"/>
        <w:jc w:val="both"/>
        <w:rPr>
          <w:rFonts w:ascii="Arial" w:hAnsi="Arial" w:cs="Arial"/>
        </w:rPr>
      </w:pPr>
      <w:r w:rsidRPr="002C59DD">
        <w:rPr>
          <w:rFonts w:ascii="Arial" w:hAnsi="Arial" w:cs="Arial"/>
          <w:b/>
        </w:rPr>
        <w:t xml:space="preserve">Present </w:t>
      </w:r>
      <w:r w:rsidRPr="00462AB2">
        <w:rPr>
          <w:rFonts w:ascii="Arial" w:hAnsi="Arial" w:cs="Arial"/>
        </w:rPr>
        <w:t>your prototype to the I</w:t>
      </w:r>
      <w:r>
        <w:rPr>
          <w:rFonts w:ascii="Arial" w:hAnsi="Arial" w:cs="Arial"/>
        </w:rPr>
        <w:t>HEEM judge</w:t>
      </w:r>
      <w:r w:rsidRPr="00462AB2">
        <w:rPr>
          <w:rFonts w:ascii="Arial" w:hAnsi="Arial" w:cs="Arial"/>
        </w:rPr>
        <w:t>(s).</w:t>
      </w:r>
    </w:p>
    <w:p w14:paraId="31823818" w14:textId="77777777" w:rsidR="00DF6D64" w:rsidRDefault="00DF6D64" w:rsidP="00DF6D64">
      <w:pPr>
        <w:jc w:val="both"/>
        <w:rPr>
          <w:rFonts w:ascii="Arial" w:hAnsi="Arial" w:cs="Arial"/>
          <w:bCs/>
          <w:szCs w:val="22"/>
          <w:lang w:bidi="en-US"/>
        </w:rPr>
      </w:pPr>
    </w:p>
    <w:p w14:paraId="6BAECA1B" w14:textId="77777777" w:rsidR="00DF6D64" w:rsidRDefault="00DF6D64" w:rsidP="00DF6D64">
      <w:pPr>
        <w:ind w:left="284" w:right="275"/>
        <w:jc w:val="both"/>
        <w:rPr>
          <w:rFonts w:ascii="Arial" w:hAnsi="Arial" w:cs="Arial"/>
          <w:bCs/>
          <w:szCs w:val="22"/>
          <w:lang w:bidi="en-US"/>
        </w:rPr>
      </w:pPr>
    </w:p>
    <w:p w14:paraId="2B8C6266" w14:textId="77777777" w:rsidR="00DF6D64" w:rsidRDefault="00DF6D64" w:rsidP="00DF6D64">
      <w:pPr>
        <w:ind w:left="284" w:right="275"/>
        <w:jc w:val="both"/>
        <w:rPr>
          <w:rFonts w:ascii="Arial" w:hAnsi="Arial" w:cs="Arial"/>
          <w:bCs/>
          <w:szCs w:val="22"/>
          <w:lang w:bidi="en-US"/>
        </w:rPr>
      </w:pPr>
    </w:p>
    <w:p w14:paraId="43A7AECF" w14:textId="77777777" w:rsidR="00DF6D64" w:rsidRDefault="00DF6D64" w:rsidP="00DF6D64">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12EA072E" w14:textId="77777777" w:rsidR="00DF6D64" w:rsidRDefault="00DF6D64" w:rsidP="00DF6D64">
      <w:pPr>
        <w:ind w:left="284" w:right="275"/>
        <w:jc w:val="both"/>
        <w:rPr>
          <w:rFonts w:ascii="Arial" w:hAnsi="Arial" w:cs="Arial"/>
          <w:bCs/>
          <w:szCs w:val="22"/>
          <w:lang w:bidi="en-US"/>
        </w:rPr>
      </w:pPr>
    </w:p>
    <w:p w14:paraId="37222A3B" w14:textId="77777777" w:rsidR="00DF6D64" w:rsidRDefault="00DF6D64" w:rsidP="00DF6D64">
      <w:pPr>
        <w:pStyle w:val="ListParagraph"/>
        <w:numPr>
          <w:ilvl w:val="0"/>
          <w:numId w:val="4"/>
        </w:numPr>
        <w:ind w:left="851" w:right="275" w:hanging="425"/>
        <w:jc w:val="both"/>
        <w:rPr>
          <w:rFonts w:ascii="Arial" w:hAnsi="Arial" w:cs="Arial"/>
          <w:bCs/>
          <w:szCs w:val="22"/>
          <w:lang w:val="en-GB" w:bidi="en-US"/>
        </w:rPr>
      </w:pPr>
      <w:r w:rsidRPr="00F04A88">
        <w:rPr>
          <w:rFonts w:ascii="Arial" w:hAnsi="Arial" w:cs="Arial"/>
          <w:bCs/>
          <w:szCs w:val="22"/>
          <w:lang w:val="en-GB" w:bidi="en-US"/>
        </w:rPr>
        <w:t xml:space="preserve">be </w:t>
      </w:r>
      <w:proofErr w:type="gramStart"/>
      <w:r w:rsidRPr="00F04A88">
        <w:rPr>
          <w:rFonts w:ascii="Arial" w:hAnsi="Arial" w:cs="Arial"/>
          <w:bCs/>
          <w:szCs w:val="22"/>
          <w:lang w:val="en-GB" w:bidi="en-US"/>
        </w:rPr>
        <w:t>creative;</w:t>
      </w:r>
      <w:proofErr w:type="gramEnd"/>
    </w:p>
    <w:p w14:paraId="34BAEDF4" w14:textId="77777777" w:rsidR="00DF6D64" w:rsidRDefault="00DF6D64" w:rsidP="00DF6D64">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 xml:space="preserve">plan </w:t>
      </w:r>
      <w:proofErr w:type="gramStart"/>
      <w:r>
        <w:rPr>
          <w:rFonts w:ascii="Arial" w:hAnsi="Arial" w:cs="Arial"/>
          <w:bCs/>
          <w:szCs w:val="22"/>
          <w:lang w:val="en-GB" w:bidi="en-US"/>
        </w:rPr>
        <w:t>carefully;</w:t>
      </w:r>
      <w:proofErr w:type="gramEnd"/>
    </w:p>
    <w:p w14:paraId="02477F4A" w14:textId="77777777" w:rsidR="00DF6D64" w:rsidRDefault="00DF6D64" w:rsidP="00DF6D64">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 xml:space="preserve">work within the resources and the budget </w:t>
      </w:r>
      <w:proofErr w:type="gramStart"/>
      <w:r>
        <w:rPr>
          <w:rFonts w:ascii="Arial" w:hAnsi="Arial" w:cs="Arial"/>
          <w:bCs/>
          <w:szCs w:val="22"/>
          <w:lang w:val="en-GB" w:bidi="en-US"/>
        </w:rPr>
        <w:t>available;</w:t>
      </w:r>
      <w:proofErr w:type="gramEnd"/>
    </w:p>
    <w:p w14:paraId="0BEADE9A" w14:textId="77777777" w:rsidR="00DF6D64" w:rsidRDefault="00DF6D64" w:rsidP="00DF6D64">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 xml:space="preserve">be realistic about what is achievable in the time </w:t>
      </w:r>
      <w:proofErr w:type="gramStart"/>
      <w:r>
        <w:rPr>
          <w:rFonts w:ascii="Arial" w:hAnsi="Arial" w:cs="Arial"/>
          <w:bCs/>
          <w:szCs w:val="22"/>
          <w:lang w:val="en-GB" w:bidi="en-US"/>
        </w:rPr>
        <w:t>available;</w:t>
      </w:r>
      <w:proofErr w:type="gramEnd"/>
    </w:p>
    <w:p w14:paraId="4C6A6D93" w14:textId="77777777" w:rsidR="00DF6D64" w:rsidRDefault="00DF6D64" w:rsidP="00DF6D64">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 xml:space="preserve">be resilient and persevere with </w:t>
      </w:r>
      <w:proofErr w:type="gramStart"/>
      <w:r>
        <w:rPr>
          <w:rFonts w:ascii="Arial" w:hAnsi="Arial" w:cs="Arial"/>
          <w:bCs/>
          <w:szCs w:val="22"/>
          <w:lang w:val="en-GB" w:bidi="en-US"/>
        </w:rPr>
        <w:t>problems;</w:t>
      </w:r>
      <w:proofErr w:type="gramEnd"/>
    </w:p>
    <w:p w14:paraId="29FA70A5" w14:textId="77777777" w:rsidR="00DF6D64" w:rsidRDefault="00DF6D64" w:rsidP="00DF6D64">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 xml:space="preserve">record your </w:t>
      </w:r>
      <w:proofErr w:type="gramStart"/>
      <w:r>
        <w:rPr>
          <w:rFonts w:ascii="Arial" w:hAnsi="Arial" w:cs="Arial"/>
          <w:bCs/>
          <w:szCs w:val="22"/>
          <w:lang w:val="en-GB" w:bidi="en-US"/>
        </w:rPr>
        <w:t>thinking;</w:t>
      </w:r>
      <w:proofErr w:type="gramEnd"/>
    </w:p>
    <w:p w14:paraId="07C022BE" w14:textId="77777777" w:rsidR="00DF6D64" w:rsidRPr="00F04A88" w:rsidRDefault="00DF6D64" w:rsidP="00DF6D64">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keep to strict deadlines.</w:t>
      </w:r>
    </w:p>
    <w:p w14:paraId="71017A5C" w14:textId="77777777" w:rsidR="00DF6D64" w:rsidRPr="00607FA9" w:rsidRDefault="00DF6D64" w:rsidP="00DF6D64">
      <w:pPr>
        <w:jc w:val="both"/>
        <w:rPr>
          <w:rFonts w:ascii="Arial" w:hAnsi="Arial" w:cs="Arial"/>
          <w:bCs/>
          <w:szCs w:val="22"/>
          <w:lang w:bidi="en-US"/>
        </w:rPr>
      </w:pPr>
    </w:p>
    <w:p w14:paraId="60C0031F" w14:textId="77777777" w:rsidR="00DF6D64" w:rsidRPr="00607FA9" w:rsidRDefault="00DF6D64" w:rsidP="00DF6D64">
      <w:pPr>
        <w:rPr>
          <w:rFonts w:ascii="Arial" w:hAnsi="Arial" w:cs="Arial"/>
        </w:rPr>
      </w:pPr>
    </w:p>
    <w:p w14:paraId="4144A516" w14:textId="77777777" w:rsidR="00DF6D64" w:rsidRPr="00A84D89" w:rsidRDefault="00DF6D64" w:rsidP="00DF6D64">
      <w:pPr>
        <w:rPr>
          <w:rFonts w:ascii="Arial" w:hAnsi="Arial" w:cs="Arial"/>
          <w:u w:val="single"/>
        </w:rPr>
      </w:pPr>
      <w:r w:rsidRPr="00A84D89">
        <w:rPr>
          <w:rFonts w:ascii="Arial" w:hAnsi="Arial" w:cs="Arial"/>
          <w:b/>
          <w:u w:val="single"/>
        </w:rPr>
        <w:t>Considerations:</w:t>
      </w:r>
    </w:p>
    <w:p w14:paraId="017E1B42" w14:textId="77777777" w:rsidR="00DF6D64" w:rsidRPr="00607FA9" w:rsidRDefault="00DF6D64" w:rsidP="00DF6D64">
      <w:pPr>
        <w:spacing w:before="120" w:after="120"/>
        <w:rPr>
          <w:rFonts w:ascii="Arial" w:hAnsi="Arial" w:cs="Arial"/>
        </w:rPr>
      </w:pPr>
      <w:r>
        <w:rPr>
          <w:rFonts w:ascii="Arial" w:hAnsi="Arial" w:cs="Arial"/>
          <w:bCs/>
          <w:noProof/>
          <w:szCs w:val="22"/>
          <w:lang w:bidi="en-US"/>
        </w:rPr>
        <mc:AlternateContent>
          <mc:Choice Requires="wps">
            <w:drawing>
              <wp:anchor distT="0" distB="0" distL="114300" distR="114300" simplePos="0" relativeHeight="251665408" behindDoc="0" locked="0" layoutInCell="1" allowOverlap="1" wp14:anchorId="60BD3413" wp14:editId="5583B131">
                <wp:simplePos x="0" y="0"/>
                <wp:positionH relativeFrom="column">
                  <wp:posOffset>3668395</wp:posOffset>
                </wp:positionH>
                <wp:positionV relativeFrom="paragraph">
                  <wp:posOffset>86544</wp:posOffset>
                </wp:positionV>
                <wp:extent cx="3164114" cy="2090057"/>
                <wp:effectExtent l="0" t="0" r="0" b="5715"/>
                <wp:wrapSquare wrapText="bothSides"/>
                <wp:docPr id="27" name="Text Box 27"/>
                <wp:cNvGraphicFramePr/>
                <a:graphic xmlns:a="http://schemas.openxmlformats.org/drawingml/2006/main">
                  <a:graphicData uri="http://schemas.microsoft.com/office/word/2010/wordprocessingShape">
                    <wps:wsp>
                      <wps:cNvSpPr txBox="1"/>
                      <wps:spPr>
                        <a:xfrm>
                          <a:off x="0" y="0"/>
                          <a:ext cx="3164114" cy="2090057"/>
                        </a:xfrm>
                        <a:prstGeom prst="rect">
                          <a:avLst/>
                        </a:prstGeom>
                        <a:solidFill>
                          <a:schemeClr val="lt1"/>
                        </a:solidFill>
                        <a:ln w="6350">
                          <a:noFill/>
                        </a:ln>
                      </wps:spPr>
                      <wps:txbx>
                        <w:txbxContent>
                          <w:p w14:paraId="77895F02" w14:textId="77777777" w:rsidR="00DF6D64" w:rsidRDefault="00DF6D64" w:rsidP="00DF6D64">
                            <w:r>
                              <w:rPr>
                                <w:noProof/>
                              </w:rPr>
                              <w:drawing>
                                <wp:inline distT="0" distB="0" distL="0" distR="0" wp14:anchorId="0EF57317" wp14:editId="794CFBF7">
                                  <wp:extent cx="2717272" cy="1811708"/>
                                  <wp:effectExtent l="0" t="0" r="6985" b="0"/>
                                  <wp:docPr id="6" name="Picture 6" descr="A picture containing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22955" cy="18154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D3413" id="Text Box 27" o:spid="_x0000_s1029" type="#_x0000_t202" style="position:absolute;margin-left:288.85pt;margin-top:6.8pt;width:249.15pt;height:164.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dAMg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" fillcolor="white [3201]" stroked="f" strokeweight=".5pt">
                <v:textbox>
                  <w:txbxContent>
                    <w:p w14:paraId="77895F02" w14:textId="77777777" w:rsidR="00DF6D64" w:rsidRDefault="00DF6D64" w:rsidP="00DF6D64">
                      <w:r>
                        <w:rPr>
                          <w:noProof/>
                        </w:rPr>
                        <w:drawing>
                          <wp:inline distT="0" distB="0" distL="0" distR="0" wp14:anchorId="0EF57317" wp14:editId="794CFBF7">
                            <wp:extent cx="2717272" cy="1811708"/>
                            <wp:effectExtent l="0" t="0" r="6985" b="0"/>
                            <wp:docPr id="6" name="Picture 6" descr="A picture containing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22955" cy="1815497"/>
                                    </a:xfrm>
                                    <a:prstGeom prst="rect">
                                      <a:avLst/>
                                    </a:prstGeom>
                                  </pic:spPr>
                                </pic:pic>
                              </a:graphicData>
                            </a:graphic>
                          </wp:inline>
                        </w:drawing>
                      </w:r>
                    </w:p>
                  </w:txbxContent>
                </v:textbox>
                <w10:wrap type="square"/>
              </v:shape>
            </w:pict>
          </mc:Fallback>
        </mc:AlternateContent>
      </w:r>
    </w:p>
    <w:p w14:paraId="5DE8536B" w14:textId="77777777" w:rsidR="00DF6D64" w:rsidRDefault="00DF6D64" w:rsidP="00DF6D64">
      <w:pPr>
        <w:pStyle w:val="ListParagraph"/>
        <w:numPr>
          <w:ilvl w:val="0"/>
          <w:numId w:val="6"/>
        </w:numPr>
        <w:tabs>
          <w:tab w:val="left" w:pos="851"/>
        </w:tabs>
        <w:spacing w:before="120" w:after="120" w:line="259" w:lineRule="auto"/>
        <w:ind w:left="851" w:hanging="425"/>
        <w:rPr>
          <w:rFonts w:ascii="Arial" w:hAnsi="Arial" w:cs="Arial"/>
        </w:rPr>
      </w:pPr>
      <w:r>
        <w:rPr>
          <w:rFonts w:ascii="Arial" w:hAnsi="Arial" w:cs="Arial"/>
        </w:rPr>
        <w:t xml:space="preserve">Sustainability – what materials can we use to minimize our impact on the environment? </w:t>
      </w:r>
    </w:p>
    <w:p w14:paraId="34D522AA" w14:textId="77777777" w:rsidR="00DF6D64" w:rsidRPr="008C35C1" w:rsidRDefault="00DF6D64" w:rsidP="00DF6D64">
      <w:pPr>
        <w:pStyle w:val="ListParagraph"/>
        <w:numPr>
          <w:ilvl w:val="0"/>
          <w:numId w:val="6"/>
        </w:numPr>
        <w:tabs>
          <w:tab w:val="left" w:pos="851"/>
        </w:tabs>
        <w:spacing w:before="120" w:after="120" w:line="259" w:lineRule="auto"/>
        <w:ind w:left="851" w:hanging="425"/>
        <w:rPr>
          <w:rFonts w:ascii="Arial" w:hAnsi="Arial" w:cs="Arial"/>
        </w:rPr>
      </w:pPr>
      <w:r>
        <w:rPr>
          <w:rFonts w:ascii="Arial" w:hAnsi="Arial" w:cs="Arial"/>
        </w:rPr>
        <w:t xml:space="preserve">Energy </w:t>
      </w:r>
      <w:r w:rsidRPr="008C35C1">
        <w:rPr>
          <w:rFonts w:ascii="Arial" w:hAnsi="Arial" w:cs="Arial"/>
        </w:rPr>
        <w:t xml:space="preserve">– </w:t>
      </w:r>
      <w:r>
        <w:rPr>
          <w:rFonts w:ascii="Arial" w:hAnsi="Arial" w:cs="Arial"/>
        </w:rPr>
        <w:t>how can we decrease the amount used and what sources do we have available to us?</w:t>
      </w:r>
      <w:r w:rsidRPr="008C35C1">
        <w:rPr>
          <w:rFonts w:ascii="Arial" w:hAnsi="Arial" w:cs="Arial"/>
        </w:rPr>
        <w:t xml:space="preserve"> </w:t>
      </w:r>
    </w:p>
    <w:p w14:paraId="6F9F9D2F" w14:textId="77777777" w:rsidR="00DF6D64" w:rsidRDefault="00DF6D64" w:rsidP="00DF6D64">
      <w:pPr>
        <w:pStyle w:val="ListParagraph"/>
        <w:numPr>
          <w:ilvl w:val="0"/>
          <w:numId w:val="6"/>
        </w:numPr>
        <w:tabs>
          <w:tab w:val="left" w:pos="851"/>
        </w:tabs>
        <w:spacing w:before="120" w:after="120" w:line="259" w:lineRule="auto"/>
        <w:ind w:left="851" w:hanging="425"/>
        <w:rPr>
          <w:rFonts w:ascii="Arial" w:hAnsi="Arial" w:cs="Arial"/>
        </w:rPr>
      </w:pPr>
      <w:r>
        <w:rPr>
          <w:rFonts w:ascii="Arial" w:hAnsi="Arial" w:cs="Arial"/>
        </w:rPr>
        <w:t xml:space="preserve">Waste management – how can we re-use resources rather than adding to the growing pile of waste? </w:t>
      </w:r>
    </w:p>
    <w:p w14:paraId="595E1493" w14:textId="7DD60B0A" w:rsidR="00DF6D64" w:rsidRDefault="00DF6D64" w:rsidP="00DF6D64">
      <w:r>
        <w:br w:type="page"/>
      </w:r>
    </w:p>
    <w:p w14:paraId="61EE3ACA" w14:textId="77777777" w:rsidR="00A615EA" w:rsidRDefault="00A615EA" w:rsidP="00A615EA">
      <w:pPr>
        <w:pStyle w:val="Heading1"/>
        <w:numPr>
          <w:ilvl w:val="0"/>
          <w:numId w:val="7"/>
        </w:numPr>
        <w:tabs>
          <w:tab w:val="clear" w:pos="0"/>
          <w:tab w:val="num" w:pos="360"/>
        </w:tabs>
        <w:ind w:left="709" w:hanging="709"/>
      </w:pPr>
      <w:r>
        <w:lastRenderedPageBreak/>
        <w:t>Checklist</w:t>
      </w:r>
    </w:p>
    <w:p w14:paraId="0B52495A" w14:textId="77777777" w:rsidR="00A615EA" w:rsidRPr="00AE0B90" w:rsidRDefault="00A615EA" w:rsidP="00A615EA">
      <w:pPr>
        <w:rPr>
          <w:lang w:eastAsia="ar-SA"/>
        </w:rPr>
      </w:pPr>
    </w:p>
    <w:tbl>
      <w:tblPr>
        <w:tblW w:w="0" w:type="auto"/>
        <w:tblInd w:w="108" w:type="dxa"/>
        <w:tblLayout w:type="fixed"/>
        <w:tblLook w:val="0000" w:firstRow="0" w:lastRow="0" w:firstColumn="0" w:lastColumn="0" w:noHBand="0" w:noVBand="0"/>
      </w:tblPr>
      <w:tblGrid>
        <w:gridCol w:w="4282"/>
        <w:gridCol w:w="5528"/>
      </w:tblGrid>
      <w:tr w:rsidR="00A615EA" w14:paraId="29349B15" w14:textId="77777777" w:rsidTr="00B40AC6">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6ED4BFBC" w14:textId="77777777" w:rsidR="00A615EA" w:rsidRPr="00C92BA9" w:rsidRDefault="00A615EA" w:rsidP="00B40AC6">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2CC786B" w14:textId="77777777" w:rsidR="00A615EA" w:rsidRPr="00C92BA9" w:rsidRDefault="00A615EA" w:rsidP="00B40AC6">
            <w:pPr>
              <w:snapToGrid w:val="0"/>
              <w:jc w:val="center"/>
              <w:rPr>
                <w:rFonts w:eastAsia="Times New Roman" w:cstheme="minorHAnsi"/>
                <w:b/>
                <w:bCs/>
                <w:color w:val="000000"/>
              </w:rPr>
            </w:pPr>
            <w:r w:rsidRPr="00C92BA9">
              <w:rPr>
                <w:rFonts w:eastAsia="Times New Roman" w:cstheme="minorHAnsi"/>
                <w:b/>
                <w:bCs/>
                <w:color w:val="000000"/>
              </w:rPr>
              <w:t>Notes</w:t>
            </w:r>
          </w:p>
        </w:tc>
      </w:tr>
      <w:tr w:rsidR="00A615EA" w14:paraId="4F2192A4"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22E31FE"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0D469"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 xml:space="preserve">1 per </w:t>
            </w:r>
            <w:r>
              <w:rPr>
                <w:rFonts w:eastAsia="Times New Roman" w:cstheme="minorHAnsi"/>
                <w:color w:val="000000"/>
              </w:rPr>
              <w:t>table</w:t>
            </w:r>
          </w:p>
        </w:tc>
      </w:tr>
      <w:tr w:rsidR="00A615EA" w14:paraId="199F69A7"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60376E4" w14:textId="77777777" w:rsidR="00A615EA" w:rsidRPr="00C92BA9" w:rsidRDefault="00A615EA" w:rsidP="00B40AC6">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4F672"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 xml:space="preserve">1 per </w:t>
            </w:r>
            <w:r>
              <w:rPr>
                <w:rFonts w:eastAsia="Times New Roman" w:cstheme="minorHAnsi"/>
                <w:color w:val="000000"/>
              </w:rPr>
              <w:t>table</w:t>
            </w:r>
          </w:p>
        </w:tc>
      </w:tr>
      <w:tr w:rsidR="00A615EA" w14:paraId="653242B7"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3A4F746"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EF679"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1 per table</w:t>
            </w:r>
          </w:p>
        </w:tc>
      </w:tr>
      <w:tr w:rsidR="00A615EA" w14:paraId="41A3DE22"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436609D" w14:textId="77777777" w:rsidR="00A615EA" w:rsidRPr="00C92BA9" w:rsidRDefault="00A615EA" w:rsidP="00B40AC6">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543B9" w14:textId="77777777" w:rsidR="00A615EA" w:rsidRPr="00C92BA9" w:rsidRDefault="00A615EA" w:rsidP="00B40AC6">
            <w:pPr>
              <w:snapToGrid w:val="0"/>
              <w:rPr>
                <w:rFonts w:eastAsia="Times New Roman" w:cstheme="minorHAnsi"/>
                <w:color w:val="000000"/>
              </w:rPr>
            </w:pPr>
            <w:r>
              <w:rPr>
                <w:rFonts w:eastAsia="Times New Roman" w:cstheme="minorHAnsi"/>
                <w:color w:val="000000"/>
              </w:rPr>
              <w:t>1 per table</w:t>
            </w:r>
          </w:p>
        </w:tc>
      </w:tr>
      <w:tr w:rsidR="00A615EA" w14:paraId="18B85D99"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68D9498" w14:textId="77777777" w:rsidR="00A615EA" w:rsidRPr="00C92BA9" w:rsidRDefault="00A615EA" w:rsidP="00B40AC6">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A67AE"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1 per table</w:t>
            </w:r>
          </w:p>
        </w:tc>
      </w:tr>
      <w:tr w:rsidR="00A615EA" w14:paraId="79574AEE"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3EB72D2" w14:textId="14DF5684" w:rsidR="00A615EA" w:rsidRPr="00C92BA9" w:rsidRDefault="00A615EA" w:rsidP="00B40AC6">
            <w:pPr>
              <w:snapToGrid w:val="0"/>
              <w:rPr>
                <w:rFonts w:cstheme="minorHAnsi"/>
                <w:color w:val="000000"/>
              </w:rPr>
            </w:pPr>
            <w:r w:rsidRPr="00C92BA9">
              <w:rPr>
                <w:rFonts w:cstheme="minorHAnsi"/>
                <w:color w:val="000000"/>
              </w:rPr>
              <w:t xml:space="preserve">Faraday </w:t>
            </w:r>
            <w:r w:rsidR="00EB761C">
              <w:rPr>
                <w:rFonts w:cstheme="minorHAnsi"/>
                <w:color w:val="000000"/>
              </w:rPr>
              <w:t>credit card or Faraday money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0E3FE" w14:textId="005FFB07" w:rsidR="00A615EA" w:rsidRPr="00C92BA9" w:rsidRDefault="00A615EA" w:rsidP="00B40AC6">
            <w:pPr>
              <w:snapToGrid w:val="0"/>
              <w:rPr>
                <w:rFonts w:eastAsia="Times New Roman" w:cstheme="minorHAnsi"/>
                <w:color w:val="000000"/>
              </w:rPr>
            </w:pPr>
            <w:r>
              <w:rPr>
                <w:rFonts w:eastAsia="Times New Roman" w:cstheme="minorHAnsi"/>
                <w:color w:val="000000"/>
              </w:rPr>
              <w:t xml:space="preserve">1 </w:t>
            </w:r>
            <w:r w:rsidR="00EB761C">
              <w:rPr>
                <w:rFonts w:eastAsia="Times New Roman" w:cstheme="minorHAnsi"/>
                <w:color w:val="000000"/>
              </w:rPr>
              <w:t xml:space="preserve">card or </w:t>
            </w:r>
            <w:r>
              <w:rPr>
                <w:rFonts w:eastAsia="Times New Roman" w:cstheme="minorHAnsi"/>
                <w:color w:val="000000"/>
              </w:rPr>
              <w:t>120 Faraday</w:t>
            </w:r>
            <w:r w:rsidR="00EB761C">
              <w:rPr>
                <w:rFonts w:eastAsia="Times New Roman" w:cstheme="minorHAnsi"/>
                <w:color w:val="000000"/>
              </w:rPr>
              <w:t>s per table</w:t>
            </w:r>
          </w:p>
        </w:tc>
      </w:tr>
      <w:tr w:rsidR="00A615EA" w14:paraId="0F70CCE4"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tcPr>
          <w:p w14:paraId="24E28D7D" w14:textId="77777777" w:rsidR="00A615EA" w:rsidRPr="00C92BA9" w:rsidRDefault="00A615EA" w:rsidP="00B40AC6">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5AC629" w14:textId="77777777" w:rsidR="00A615EA" w:rsidRPr="007305AE" w:rsidRDefault="00A615EA" w:rsidP="00B40AC6">
            <w:pPr>
              <w:snapToGrid w:val="0"/>
              <w:rPr>
                <w:rFonts w:eastAsia="Times New Roman" w:cstheme="minorHAnsi"/>
                <w:bCs/>
                <w:color w:val="000000"/>
              </w:rPr>
            </w:pPr>
            <w:r w:rsidRPr="007305AE">
              <w:rPr>
                <w:rFonts w:eastAsia="Times New Roman" w:cstheme="minorHAnsi"/>
                <w:bCs/>
                <w:color w:val="000000"/>
              </w:rPr>
              <w:t>1 per table – box contains 2AA battery pack with battery snap, 3 x crocodile leads,</w:t>
            </w:r>
            <w:r>
              <w:rPr>
                <w:rFonts w:eastAsia="Times New Roman" w:cstheme="minorHAnsi"/>
                <w:bCs/>
                <w:color w:val="000000"/>
              </w:rPr>
              <w:t xml:space="preserve"> piezo </w:t>
            </w:r>
            <w:proofErr w:type="gramStart"/>
            <w:r>
              <w:rPr>
                <w:rFonts w:eastAsia="Times New Roman" w:cstheme="minorHAnsi"/>
                <w:bCs/>
                <w:color w:val="000000"/>
              </w:rPr>
              <w:t>buzzer</w:t>
            </w:r>
            <w:proofErr w:type="gramEnd"/>
            <w:r>
              <w:rPr>
                <w:rFonts w:eastAsia="Times New Roman" w:cstheme="minorHAnsi"/>
                <w:bCs/>
                <w:color w:val="000000"/>
              </w:rPr>
              <w:t xml:space="preserve"> and light dependent resistor.</w:t>
            </w:r>
          </w:p>
        </w:tc>
      </w:tr>
      <w:tr w:rsidR="00A615EA" w14:paraId="51979518" w14:textId="77777777" w:rsidTr="00B40AC6">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757110EE" w14:textId="77777777" w:rsidR="00A615EA" w:rsidRPr="00C92BA9" w:rsidRDefault="00A615EA" w:rsidP="00B40AC6">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DA36CF4" w14:textId="77777777" w:rsidR="00A615EA" w:rsidRPr="00C92BA9" w:rsidRDefault="00A615EA" w:rsidP="00B40AC6">
            <w:pPr>
              <w:snapToGrid w:val="0"/>
              <w:jc w:val="center"/>
              <w:rPr>
                <w:rFonts w:eastAsia="Times New Roman" w:cstheme="minorHAnsi"/>
                <w:b/>
                <w:bCs/>
                <w:color w:val="000000"/>
              </w:rPr>
            </w:pPr>
            <w:r w:rsidRPr="00C92BA9">
              <w:rPr>
                <w:rFonts w:eastAsia="Times New Roman" w:cstheme="minorHAnsi"/>
                <w:b/>
                <w:bCs/>
                <w:color w:val="000000"/>
              </w:rPr>
              <w:t>Notes</w:t>
            </w:r>
          </w:p>
        </w:tc>
      </w:tr>
      <w:tr w:rsidR="00A615EA" w14:paraId="666BE4F5"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tcPr>
          <w:p w14:paraId="3F3FAC5C"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C41BD1"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A615EA" w14:paraId="51FF166C"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43B8882"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F0C696"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Carry spare batteries</w:t>
            </w:r>
          </w:p>
        </w:tc>
      </w:tr>
      <w:tr w:rsidR="00A615EA" w14:paraId="775B5870"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20C1456" w14:textId="77777777" w:rsidR="00A615EA" w:rsidRPr="00C92BA9" w:rsidRDefault="00A615EA" w:rsidP="00B40AC6">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4FEAE"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 xml:space="preserve">1 per event </w:t>
            </w:r>
          </w:p>
        </w:tc>
      </w:tr>
      <w:tr w:rsidR="00A615EA" w14:paraId="085197E9"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tcPr>
          <w:p w14:paraId="065CAADD" w14:textId="77777777" w:rsidR="00A615EA" w:rsidRPr="00C92BA9" w:rsidRDefault="00A615EA" w:rsidP="00B40AC6">
            <w:pPr>
              <w:snapToGrid w:val="0"/>
              <w:rPr>
                <w:rFonts w:cstheme="minorHAnsi"/>
                <w:color w:val="000000"/>
              </w:rPr>
            </w:pPr>
            <w:r>
              <w:rPr>
                <w:rFonts w:cstheme="minorHAnsi"/>
                <w:color w:val="000000"/>
              </w:rPr>
              <w:t>Stickers – red and yellow (if using)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3A299" w14:textId="77777777" w:rsidR="00A615EA" w:rsidRPr="00C92BA9" w:rsidRDefault="00A615EA" w:rsidP="00B40AC6">
            <w:pPr>
              <w:snapToGrid w:val="0"/>
              <w:rPr>
                <w:rFonts w:eastAsia="Times New Roman" w:cstheme="minorHAnsi"/>
                <w:color w:val="000000"/>
              </w:rPr>
            </w:pPr>
            <w:r>
              <w:rPr>
                <w:rFonts w:eastAsia="Times New Roman" w:cstheme="minorHAnsi"/>
                <w:color w:val="000000"/>
              </w:rPr>
              <w:t xml:space="preserve">1 of each </w:t>
            </w:r>
            <w:proofErr w:type="spellStart"/>
            <w:r>
              <w:rPr>
                <w:rFonts w:eastAsia="Times New Roman" w:cstheme="minorHAnsi"/>
                <w:color w:val="000000"/>
              </w:rPr>
              <w:t>colour</w:t>
            </w:r>
            <w:proofErr w:type="spellEnd"/>
            <w:r>
              <w:rPr>
                <w:rFonts w:eastAsia="Times New Roman" w:cstheme="minorHAnsi"/>
                <w:color w:val="000000"/>
              </w:rPr>
              <w:t xml:space="preserve"> for each team. Red sticker for project manager, yellow sticker for accountant.</w:t>
            </w:r>
          </w:p>
        </w:tc>
      </w:tr>
      <w:tr w:rsidR="00A615EA" w14:paraId="3F09F8F5" w14:textId="77777777" w:rsidTr="00B40AC6">
        <w:trPr>
          <w:trHeight w:val="300"/>
        </w:trPr>
        <w:tc>
          <w:tcPr>
            <w:tcW w:w="4282" w:type="dxa"/>
            <w:tcBorders>
              <w:left w:val="single" w:sz="4" w:space="0" w:color="000000"/>
              <w:bottom w:val="single" w:sz="4" w:space="0" w:color="000000"/>
            </w:tcBorders>
            <w:shd w:val="clear" w:color="auto" w:fill="auto"/>
            <w:vAlign w:val="bottom"/>
          </w:tcPr>
          <w:p w14:paraId="3D3D6E55"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78BE7E8E" w14:textId="77777777" w:rsidR="00A615EA" w:rsidRPr="00C92BA9" w:rsidRDefault="00A615EA" w:rsidP="00B40AC6">
            <w:pPr>
              <w:snapToGrid w:val="0"/>
              <w:rPr>
                <w:rFonts w:eastAsia="Times New Roman" w:cstheme="minorHAnsi"/>
                <w:color w:val="000000"/>
              </w:rPr>
            </w:pPr>
            <w:r>
              <w:rPr>
                <w:rFonts w:eastAsia="Times New Roman" w:cstheme="minorHAnsi"/>
                <w:color w:val="000000"/>
              </w:rPr>
              <w:t>For hard copy of presentation, assessment matrix, etc.</w:t>
            </w:r>
          </w:p>
        </w:tc>
      </w:tr>
      <w:tr w:rsidR="00A615EA" w14:paraId="1B0AA212" w14:textId="77777777" w:rsidTr="00B40AC6">
        <w:trPr>
          <w:trHeight w:val="300"/>
        </w:trPr>
        <w:tc>
          <w:tcPr>
            <w:tcW w:w="4282" w:type="dxa"/>
            <w:tcBorders>
              <w:left w:val="single" w:sz="4" w:space="0" w:color="000000"/>
              <w:bottom w:val="single" w:sz="4" w:space="0" w:color="000000"/>
            </w:tcBorders>
            <w:shd w:val="clear" w:color="auto" w:fill="auto"/>
            <w:vAlign w:val="bottom"/>
          </w:tcPr>
          <w:p w14:paraId="7CA0B414"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3C2964BE"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A615EA" w14:paraId="40D218F1"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01F8463D"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B4064" w14:textId="77777777" w:rsidR="00A615EA" w:rsidRPr="00C92BA9" w:rsidRDefault="00A615EA" w:rsidP="00B40AC6">
            <w:pPr>
              <w:snapToGrid w:val="0"/>
              <w:rPr>
                <w:rFonts w:eastAsia="Times New Roman" w:cstheme="minorHAnsi"/>
                <w:color w:val="000000"/>
              </w:rPr>
            </w:pPr>
            <w:r>
              <w:rPr>
                <w:rFonts w:eastAsia="Times New Roman" w:cstheme="minorHAnsi"/>
                <w:color w:val="000000"/>
              </w:rPr>
              <w:t>Schools to provide</w:t>
            </w:r>
          </w:p>
        </w:tc>
      </w:tr>
      <w:tr w:rsidR="00A615EA" w14:paraId="3D82D660"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713B383"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A79E4" w14:textId="77777777" w:rsidR="00A615EA" w:rsidRPr="00C92BA9" w:rsidRDefault="00A615EA" w:rsidP="00B40AC6">
            <w:pPr>
              <w:snapToGrid w:val="0"/>
              <w:rPr>
                <w:rFonts w:eastAsia="Times New Roman" w:cstheme="minorHAnsi"/>
                <w:color w:val="000000"/>
              </w:rPr>
            </w:pPr>
            <w:r w:rsidRPr="00C92BA9">
              <w:rPr>
                <w:rFonts w:eastAsia="Times New Roman" w:cstheme="minorHAnsi"/>
                <w:color w:val="000000"/>
              </w:rPr>
              <w:t xml:space="preserve">1 per student </w:t>
            </w:r>
          </w:p>
        </w:tc>
      </w:tr>
      <w:tr w:rsidR="00A615EA" w:rsidRPr="00C92BA9" w14:paraId="17532471" w14:textId="77777777" w:rsidTr="00B40AC6">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5F6703B4" w14:textId="77777777" w:rsidR="00A615EA" w:rsidRPr="003B71EF" w:rsidRDefault="00A615EA" w:rsidP="00B40AC6">
            <w:pPr>
              <w:snapToGrid w:val="0"/>
              <w:jc w:val="center"/>
              <w:rPr>
                <w:rFonts w:eastAsia="Times New Roman" w:cstheme="minorHAnsi"/>
                <w:color w:val="000000"/>
              </w:rPr>
            </w:pPr>
            <w:r w:rsidRPr="003B71EF">
              <w:rPr>
                <w:rFonts w:eastAsia="Times New Roman" w:cstheme="minorHAnsi"/>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E0600A3" w14:textId="77777777" w:rsidR="00A615EA" w:rsidRPr="003B71EF" w:rsidRDefault="00A615EA" w:rsidP="00B40AC6">
            <w:pPr>
              <w:snapToGrid w:val="0"/>
              <w:jc w:val="center"/>
              <w:rPr>
                <w:rFonts w:eastAsia="Times New Roman" w:cstheme="minorHAnsi"/>
                <w:color w:val="000000"/>
              </w:rPr>
            </w:pPr>
            <w:r w:rsidRPr="003B71EF">
              <w:rPr>
                <w:rFonts w:eastAsia="Times New Roman" w:cstheme="minorHAnsi"/>
                <w:color w:val="000000"/>
              </w:rPr>
              <w:t>Notes</w:t>
            </w:r>
          </w:p>
        </w:tc>
      </w:tr>
      <w:tr w:rsidR="00A615EA" w:rsidRPr="00C92BA9" w14:paraId="1F21D146"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BA9B181"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B9361"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 xml:space="preserve">1 per event - Put on a clipboard </w:t>
            </w:r>
          </w:p>
        </w:tc>
      </w:tr>
      <w:tr w:rsidR="00A615EA" w:rsidRPr="00C92BA9" w14:paraId="12CFE189"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F662685"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0B015"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Laminated sheets on clipboard</w:t>
            </w:r>
          </w:p>
        </w:tc>
      </w:tr>
      <w:tr w:rsidR="00A615EA" w:rsidRPr="00C92BA9" w14:paraId="41C8633B"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tcPr>
          <w:p w14:paraId="4C0BF852"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 xml:space="preserve">Shop </w:t>
            </w:r>
            <w:r>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423A6F"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A615EA" w:rsidRPr="00C92BA9" w14:paraId="1469C689"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F939D09"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FC4181" w14:textId="77777777" w:rsidR="00A615EA" w:rsidRPr="003B71EF" w:rsidRDefault="00A615EA" w:rsidP="00B40AC6">
            <w:pPr>
              <w:snapToGrid w:val="0"/>
              <w:rPr>
                <w:rFonts w:eastAsia="Times New Roman" w:cstheme="minorHAnsi"/>
                <w:color w:val="000000"/>
              </w:rPr>
            </w:pPr>
          </w:p>
        </w:tc>
      </w:tr>
      <w:tr w:rsidR="00A615EA" w:rsidRPr="00C92BA9" w14:paraId="552D3820" w14:textId="77777777" w:rsidTr="00B40AC6">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38F232FD" w14:textId="77777777" w:rsidR="00A615EA" w:rsidRPr="003B71EF" w:rsidRDefault="00A615EA" w:rsidP="00B40AC6">
            <w:pPr>
              <w:snapToGrid w:val="0"/>
              <w:jc w:val="center"/>
              <w:rPr>
                <w:rFonts w:eastAsia="Times New Roman" w:cstheme="minorHAnsi"/>
                <w:color w:val="000000"/>
              </w:rPr>
            </w:pPr>
            <w:r w:rsidRPr="003B71EF">
              <w:rPr>
                <w:rFonts w:eastAsia="Times New Roman" w:cstheme="minorHAnsi"/>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E9AD6BF" w14:textId="77777777" w:rsidR="00A615EA" w:rsidRPr="003B71EF" w:rsidRDefault="00A615EA" w:rsidP="00B40AC6">
            <w:pPr>
              <w:snapToGrid w:val="0"/>
              <w:jc w:val="center"/>
              <w:rPr>
                <w:rFonts w:eastAsia="Times New Roman" w:cstheme="minorHAnsi"/>
                <w:color w:val="000000"/>
              </w:rPr>
            </w:pPr>
            <w:r w:rsidRPr="003B71EF">
              <w:rPr>
                <w:rFonts w:eastAsia="Times New Roman" w:cstheme="minorHAnsi"/>
                <w:color w:val="000000"/>
              </w:rPr>
              <w:t>Notes</w:t>
            </w:r>
          </w:p>
        </w:tc>
      </w:tr>
      <w:tr w:rsidR="00A615EA" w:rsidRPr="00C92BA9" w14:paraId="3796622B"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2CEFC31"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ADB21A" w14:textId="77777777" w:rsidR="00A615EA" w:rsidRPr="003B71EF" w:rsidRDefault="00A615EA" w:rsidP="00B40AC6">
            <w:pPr>
              <w:snapToGrid w:val="0"/>
              <w:rPr>
                <w:rFonts w:eastAsia="Times New Roman" w:cstheme="minorHAnsi"/>
                <w:color w:val="000000"/>
              </w:rPr>
            </w:pPr>
          </w:p>
        </w:tc>
      </w:tr>
      <w:tr w:rsidR="00A615EA" w:rsidRPr="00C92BA9" w14:paraId="68378EC3" w14:textId="77777777" w:rsidTr="00B40AC6">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F40D37B" w14:textId="77777777" w:rsidR="00A615EA" w:rsidRPr="003B71EF" w:rsidRDefault="00A615EA" w:rsidP="00B40AC6">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DD095" w14:textId="77777777" w:rsidR="00A615EA" w:rsidRPr="003B71EF" w:rsidRDefault="00A615EA" w:rsidP="00B40AC6">
            <w:pPr>
              <w:snapToGrid w:val="0"/>
              <w:rPr>
                <w:rFonts w:eastAsia="Times New Roman" w:cstheme="minorHAnsi"/>
                <w:color w:val="000000"/>
              </w:rPr>
            </w:pPr>
          </w:p>
        </w:tc>
      </w:tr>
    </w:tbl>
    <w:p w14:paraId="366CB63E" w14:textId="77777777" w:rsidR="00A615EA" w:rsidRDefault="00A615EA" w:rsidP="00A615EA"/>
    <w:p w14:paraId="0398357B" w14:textId="77777777" w:rsidR="00A615EA" w:rsidRDefault="00A615EA" w:rsidP="00A615EA">
      <w:pPr>
        <w:rPr>
          <w:szCs w:val="22"/>
        </w:rPr>
      </w:pPr>
    </w:p>
    <w:p w14:paraId="2F0336B1" w14:textId="12EB9062" w:rsidR="00DF6D64" w:rsidRDefault="00DF6D64">
      <w:pPr>
        <w:rPr>
          <w:rFonts w:ascii="Arial" w:hAnsi="Arial" w:cs="Arial"/>
          <w:b/>
          <w:color w:val="1F3864" w:themeColor="accent5" w:themeShade="80"/>
        </w:rPr>
      </w:pPr>
    </w:p>
    <w:p w14:paraId="720EC3B5" w14:textId="3B76FB3A" w:rsidR="00A615EA" w:rsidRDefault="00A615EA">
      <w:pPr>
        <w:rPr>
          <w:rFonts w:ascii="Arial" w:hAnsi="Arial" w:cs="Arial"/>
          <w:b/>
          <w:color w:val="1F3864" w:themeColor="accent5" w:themeShade="80"/>
        </w:rPr>
      </w:pPr>
    </w:p>
    <w:p w14:paraId="5E90BF4D" w14:textId="7207E801" w:rsidR="00A615EA" w:rsidRDefault="00A615EA">
      <w:pPr>
        <w:rPr>
          <w:rFonts w:ascii="Arial" w:hAnsi="Arial" w:cs="Arial"/>
          <w:b/>
          <w:color w:val="1F3864" w:themeColor="accent5" w:themeShade="80"/>
        </w:rPr>
      </w:pPr>
    </w:p>
    <w:p w14:paraId="345C51F2" w14:textId="54C073D3" w:rsidR="00A615EA" w:rsidRDefault="00A615EA">
      <w:pPr>
        <w:rPr>
          <w:rFonts w:ascii="Arial" w:hAnsi="Arial" w:cs="Arial"/>
          <w:b/>
          <w:color w:val="1F3864" w:themeColor="accent5" w:themeShade="80"/>
        </w:rPr>
      </w:pPr>
    </w:p>
    <w:p w14:paraId="7628475B" w14:textId="024668DF" w:rsidR="00A615EA" w:rsidRDefault="00A615EA">
      <w:pPr>
        <w:rPr>
          <w:rFonts w:ascii="Arial" w:hAnsi="Arial" w:cs="Arial"/>
          <w:b/>
          <w:color w:val="1F3864" w:themeColor="accent5" w:themeShade="80"/>
        </w:rPr>
      </w:pPr>
    </w:p>
    <w:p w14:paraId="6231DB65" w14:textId="2DBAAE3A" w:rsidR="00A615EA" w:rsidRDefault="00A615EA">
      <w:pPr>
        <w:rPr>
          <w:rFonts w:ascii="Arial" w:hAnsi="Arial" w:cs="Arial"/>
          <w:b/>
          <w:color w:val="1F3864" w:themeColor="accent5" w:themeShade="80"/>
        </w:rPr>
      </w:pPr>
    </w:p>
    <w:p w14:paraId="6DBAAD33" w14:textId="2D937E55" w:rsidR="00A615EA" w:rsidRDefault="00A615EA">
      <w:pPr>
        <w:rPr>
          <w:rFonts w:ascii="Arial" w:hAnsi="Arial" w:cs="Arial"/>
          <w:b/>
          <w:color w:val="1F3864" w:themeColor="accent5" w:themeShade="80"/>
        </w:rPr>
      </w:pPr>
    </w:p>
    <w:p w14:paraId="0E623FA6" w14:textId="6A3082B1" w:rsidR="00A615EA" w:rsidRDefault="00A615EA">
      <w:pPr>
        <w:rPr>
          <w:rFonts w:ascii="Arial" w:hAnsi="Arial" w:cs="Arial"/>
          <w:b/>
          <w:color w:val="1F3864" w:themeColor="accent5" w:themeShade="80"/>
        </w:rPr>
      </w:pPr>
    </w:p>
    <w:p w14:paraId="6212B3C3" w14:textId="02873C86" w:rsidR="00A615EA" w:rsidRDefault="00A615EA">
      <w:pPr>
        <w:rPr>
          <w:rFonts w:ascii="Arial" w:hAnsi="Arial" w:cs="Arial"/>
          <w:b/>
          <w:color w:val="1F3864" w:themeColor="accent5" w:themeShade="80"/>
        </w:rPr>
      </w:pPr>
    </w:p>
    <w:p w14:paraId="19299DC0" w14:textId="6C9583A6" w:rsidR="00A615EA" w:rsidRDefault="00A615EA">
      <w:pPr>
        <w:rPr>
          <w:rFonts w:ascii="Arial" w:hAnsi="Arial" w:cs="Arial"/>
          <w:b/>
          <w:color w:val="1F3864" w:themeColor="accent5" w:themeShade="80"/>
        </w:rPr>
      </w:pPr>
    </w:p>
    <w:p w14:paraId="3EE8714A" w14:textId="764EF2A1" w:rsidR="00A615EA" w:rsidRDefault="00A615EA">
      <w:pPr>
        <w:rPr>
          <w:rFonts w:ascii="Arial" w:hAnsi="Arial" w:cs="Arial"/>
          <w:b/>
          <w:color w:val="1F3864" w:themeColor="accent5" w:themeShade="80"/>
        </w:rPr>
      </w:pPr>
    </w:p>
    <w:p w14:paraId="651E35AC" w14:textId="26A68E75" w:rsidR="00A615EA" w:rsidRPr="00A615EA" w:rsidRDefault="00A615EA" w:rsidP="00A615EA">
      <w:pPr>
        <w:pStyle w:val="ListParagraph"/>
        <w:numPr>
          <w:ilvl w:val="0"/>
          <w:numId w:val="7"/>
        </w:numPr>
        <w:rPr>
          <w:rFonts w:ascii="Arial" w:hAnsi="Arial" w:cs="Arial"/>
          <w:b/>
          <w:bCs/>
          <w:kern w:val="1"/>
          <w:sz w:val="32"/>
          <w:szCs w:val="32"/>
          <w:lang w:eastAsia="ar-SA"/>
        </w:rPr>
      </w:pPr>
      <w:r w:rsidRPr="00A615EA">
        <w:rPr>
          <w:rFonts w:ascii="Arial" w:hAnsi="Arial" w:cs="Arial"/>
          <w:b/>
          <w:bCs/>
          <w:kern w:val="1"/>
          <w:sz w:val="32"/>
          <w:szCs w:val="32"/>
          <w:lang w:eastAsia="ar-SA"/>
        </w:rPr>
        <w:lastRenderedPageBreak/>
        <w:t xml:space="preserve">Shop manager resource sheet </w:t>
      </w:r>
    </w:p>
    <w:p w14:paraId="52FE037D" w14:textId="77777777" w:rsidR="00A615EA" w:rsidRDefault="00A615EA" w:rsidP="00A615EA">
      <w:pPr>
        <w:suppressAutoHyphens/>
        <w:ind w:left="142"/>
        <w:rPr>
          <w:rFonts w:ascii="Arial" w:hAnsi="Arial"/>
          <w:lang w:eastAsia="ar-SA"/>
        </w:rPr>
      </w:pPr>
    </w:p>
    <w:p w14:paraId="75D8C3D9" w14:textId="77777777" w:rsidR="00A615EA" w:rsidRPr="00574BC2" w:rsidRDefault="00A615EA" w:rsidP="00A615EA">
      <w:pPr>
        <w:suppressAutoHyphens/>
        <w:ind w:left="142"/>
        <w:rPr>
          <w:rFonts w:ascii="Arial" w:hAnsi="Arial"/>
          <w:b/>
          <w:u w:val="single"/>
          <w:lang w:eastAsia="ar-SA"/>
        </w:rPr>
      </w:pPr>
      <w:r w:rsidRPr="00574BC2">
        <w:rPr>
          <w:rFonts w:ascii="Arial" w:hAnsi="Arial"/>
          <w:b/>
          <w:u w:val="single"/>
          <w:lang w:eastAsia="ar-SA"/>
        </w:rPr>
        <w:t>Items to buy</w:t>
      </w:r>
    </w:p>
    <w:p w14:paraId="17DE5C30" w14:textId="77777777" w:rsidR="00A615EA" w:rsidRPr="008C0F9C" w:rsidRDefault="00A615EA" w:rsidP="00A615EA">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A615EA" w:rsidRPr="00704781" w14:paraId="71A42897" w14:textId="77777777" w:rsidTr="00B40AC6">
        <w:trPr>
          <w:jc w:val="center"/>
        </w:trPr>
        <w:tc>
          <w:tcPr>
            <w:tcW w:w="9781" w:type="dxa"/>
            <w:gridSpan w:val="5"/>
            <w:shd w:val="clear" w:color="auto" w:fill="BFBFBF" w:themeFill="background1" w:themeFillShade="BF"/>
          </w:tcPr>
          <w:p w14:paraId="488356C2" w14:textId="77777777" w:rsidR="00A615EA" w:rsidRPr="0028238A" w:rsidRDefault="00A615EA" w:rsidP="00B40AC6">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A615EA" w:rsidRPr="00704781" w14:paraId="77950259" w14:textId="77777777" w:rsidTr="00B40AC6">
        <w:trPr>
          <w:jc w:val="center"/>
        </w:trPr>
        <w:tc>
          <w:tcPr>
            <w:tcW w:w="1902" w:type="dxa"/>
            <w:shd w:val="clear" w:color="auto" w:fill="auto"/>
          </w:tcPr>
          <w:p w14:paraId="41B61A13" w14:textId="77777777" w:rsidR="00A615EA" w:rsidRPr="00704781" w:rsidRDefault="00A615EA" w:rsidP="00B40AC6">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02131011" w14:textId="77777777" w:rsidR="00A615EA" w:rsidRPr="00704781" w:rsidRDefault="00A615EA" w:rsidP="00B40AC6">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305C0264" w14:textId="77777777" w:rsidR="00A615EA" w:rsidRPr="00704781" w:rsidRDefault="00A615EA" w:rsidP="00B40AC6">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54D4823B" w14:textId="77777777" w:rsidR="00A615EA" w:rsidRPr="00704781" w:rsidRDefault="00A615EA" w:rsidP="00B40AC6">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A615EA" w:rsidRPr="00704781" w14:paraId="7E1DC064" w14:textId="77777777" w:rsidTr="00B40AC6">
        <w:trPr>
          <w:jc w:val="center"/>
        </w:trPr>
        <w:tc>
          <w:tcPr>
            <w:tcW w:w="1902" w:type="dxa"/>
            <w:shd w:val="clear" w:color="auto" w:fill="auto"/>
            <w:vAlign w:val="center"/>
          </w:tcPr>
          <w:p w14:paraId="2A880645" w14:textId="77777777" w:rsidR="00A615EA" w:rsidRPr="00704781" w:rsidRDefault="00A615EA" w:rsidP="00B40AC6">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3F655B4F" w14:textId="77777777" w:rsidR="00A615EA" w:rsidRPr="00704781" w:rsidRDefault="00A615EA" w:rsidP="00B40AC6">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30AB8189" wp14:editId="3E9528BB">
                  <wp:extent cx="630555" cy="473075"/>
                  <wp:effectExtent l="0" t="0" r="0" b="3175"/>
                  <wp:docPr id="352" name="Picture 3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picture containing 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2E6CC22A" w14:textId="77777777" w:rsidR="00A615EA" w:rsidRPr="00704781" w:rsidRDefault="00A615EA" w:rsidP="00B40AC6">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1D617E48" w14:textId="77777777" w:rsidR="00A615EA" w:rsidRPr="00704781" w:rsidRDefault="00A615EA" w:rsidP="00B40AC6">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0364C66"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A615EA" w:rsidRPr="00704781" w14:paraId="6DCF8977" w14:textId="77777777" w:rsidTr="00B40AC6">
        <w:trPr>
          <w:jc w:val="center"/>
        </w:trPr>
        <w:tc>
          <w:tcPr>
            <w:tcW w:w="1902" w:type="dxa"/>
            <w:shd w:val="clear" w:color="auto" w:fill="auto"/>
            <w:vAlign w:val="center"/>
          </w:tcPr>
          <w:p w14:paraId="566AA647" w14:textId="77777777" w:rsidR="00A615EA" w:rsidRPr="00510E38" w:rsidRDefault="00A615EA" w:rsidP="00B40AC6">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5479C5A3" w14:textId="77777777" w:rsidR="00A615EA" w:rsidRPr="00704781" w:rsidRDefault="00A615EA" w:rsidP="00B40AC6">
            <w:pPr>
              <w:suppressAutoHyphens/>
              <w:ind w:left="18"/>
              <w:jc w:val="center"/>
              <w:rPr>
                <w:rFonts w:ascii="Arial" w:hAnsi="Arial" w:cs="Arial"/>
                <w:sz w:val="22"/>
                <w:szCs w:val="22"/>
                <w:lang w:eastAsia="ar-SA"/>
              </w:rPr>
            </w:pPr>
          </w:p>
        </w:tc>
        <w:tc>
          <w:tcPr>
            <w:tcW w:w="1767" w:type="dxa"/>
            <w:shd w:val="clear" w:color="auto" w:fill="auto"/>
            <w:vAlign w:val="center"/>
          </w:tcPr>
          <w:p w14:paraId="5E9FE1DE" w14:textId="77777777" w:rsidR="00A615EA" w:rsidRPr="00704781" w:rsidRDefault="00A615EA" w:rsidP="00B40AC6">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7B485E1B" wp14:editId="224F1949">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14:paraId="36A8F1D1" w14:textId="77777777" w:rsidR="00A615EA" w:rsidRPr="00704781" w:rsidRDefault="00A615EA" w:rsidP="00B40AC6">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0A51B58C" w14:textId="77777777" w:rsidR="00A615EA" w:rsidRPr="00704781" w:rsidRDefault="00A615EA" w:rsidP="00B40AC6">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7BAE6E6F"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A615EA" w:rsidRPr="00704781" w14:paraId="574EFB6F" w14:textId="77777777" w:rsidTr="00B40AC6">
        <w:trPr>
          <w:jc w:val="center"/>
        </w:trPr>
        <w:tc>
          <w:tcPr>
            <w:tcW w:w="1902" w:type="dxa"/>
            <w:shd w:val="clear" w:color="auto" w:fill="auto"/>
            <w:vAlign w:val="center"/>
          </w:tcPr>
          <w:p w14:paraId="4DD97EDC" w14:textId="77777777" w:rsidR="00A615EA" w:rsidRPr="00704781"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 xml:space="preserve">various </w:t>
            </w:r>
            <w:proofErr w:type="spellStart"/>
            <w:r>
              <w:rPr>
                <w:rFonts w:ascii="Arial" w:hAnsi="Arial" w:cs="Arial"/>
                <w:sz w:val="22"/>
                <w:szCs w:val="22"/>
                <w:lang w:eastAsia="ar-SA"/>
              </w:rPr>
              <w:t>colours</w:t>
            </w:r>
            <w:proofErr w:type="spellEnd"/>
          </w:p>
        </w:tc>
        <w:tc>
          <w:tcPr>
            <w:tcW w:w="1767" w:type="dxa"/>
            <w:shd w:val="clear" w:color="auto" w:fill="auto"/>
            <w:vAlign w:val="center"/>
          </w:tcPr>
          <w:p w14:paraId="2BE495AA" w14:textId="77777777" w:rsidR="00A615EA" w:rsidRPr="00704781" w:rsidRDefault="00A615EA" w:rsidP="00B40AC6">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4F89D983" wp14:editId="766A682E">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7B4E6921" w14:textId="77777777" w:rsidR="00A615EA" w:rsidRPr="00704781"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0A24170B" w14:textId="77777777" w:rsidR="00A615EA" w:rsidRPr="00704781" w:rsidRDefault="00A615EA" w:rsidP="00B40AC6">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594C4CF" w14:textId="77777777" w:rsidR="00A615EA" w:rsidRPr="00704781" w:rsidRDefault="00A615EA" w:rsidP="00B40AC6">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A615EA" w:rsidRPr="00704781" w14:paraId="45891114" w14:textId="77777777" w:rsidTr="00B40AC6">
        <w:trPr>
          <w:jc w:val="center"/>
        </w:trPr>
        <w:tc>
          <w:tcPr>
            <w:tcW w:w="1902" w:type="dxa"/>
            <w:shd w:val="clear" w:color="auto" w:fill="auto"/>
            <w:vAlign w:val="center"/>
          </w:tcPr>
          <w:p w14:paraId="0C10C10C" w14:textId="77777777" w:rsidR="00A615EA" w:rsidRPr="00704781"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79CA962A" w14:textId="77777777" w:rsidR="00A615EA" w:rsidRDefault="00A615EA" w:rsidP="00B40AC6">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6B2B94A2" wp14:editId="01F208A9">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9C766" w14:textId="77777777" w:rsidR="00A615EA" w:rsidRDefault="00A615EA" w:rsidP="00A615EA">
                                  <w:r>
                                    <w:rPr>
                                      <w:noProof/>
                                      <w:lang w:eastAsia="en-GB"/>
                                    </w:rPr>
                                    <w:drawing>
                                      <wp:inline distT="0" distB="0" distL="0" distR="0" wp14:anchorId="0F03B397" wp14:editId="1C0D5FAE">
                                        <wp:extent cx="610870" cy="587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4">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94A2" id="Text Box 10" o:spid="_x0000_s1030" type="#_x0000_t202" style="position:absolute;left:0;text-align:left;margin-left:3.05pt;margin-top:4.7pt;width:66.7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" stroked="f">
                      <v:textbox>
                        <w:txbxContent>
                          <w:p w14:paraId="3249C766" w14:textId="77777777" w:rsidR="00A615EA" w:rsidRDefault="00A615EA" w:rsidP="00A615EA">
                            <w:r>
                              <w:rPr>
                                <w:noProof/>
                                <w:lang w:eastAsia="en-GB"/>
                              </w:rPr>
                              <w:drawing>
                                <wp:inline distT="0" distB="0" distL="0" distR="0" wp14:anchorId="0F03B397" wp14:editId="1C0D5FAE">
                                  <wp:extent cx="610870" cy="587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4">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6BEFBAEC" w14:textId="77777777" w:rsidR="00A615EA" w:rsidRDefault="00A615EA" w:rsidP="00B40AC6">
            <w:pPr>
              <w:suppressAutoHyphens/>
              <w:spacing w:before="60" w:after="60"/>
              <w:ind w:left="33"/>
              <w:jc w:val="center"/>
              <w:rPr>
                <w:rFonts w:ascii="Arial" w:hAnsi="Arial" w:cs="Arial"/>
                <w:sz w:val="22"/>
                <w:szCs w:val="22"/>
                <w:lang w:eastAsia="ar-SA"/>
              </w:rPr>
            </w:pPr>
          </w:p>
          <w:p w14:paraId="66E2DEB3" w14:textId="77777777" w:rsidR="00A615EA" w:rsidRDefault="00A615EA" w:rsidP="00B40AC6">
            <w:pPr>
              <w:suppressAutoHyphens/>
              <w:spacing w:before="60" w:after="60"/>
              <w:ind w:left="33"/>
              <w:jc w:val="center"/>
              <w:rPr>
                <w:rFonts w:ascii="Arial" w:hAnsi="Arial" w:cs="Arial"/>
                <w:sz w:val="22"/>
                <w:szCs w:val="22"/>
                <w:lang w:eastAsia="ar-SA"/>
              </w:rPr>
            </w:pPr>
          </w:p>
          <w:p w14:paraId="288679AE" w14:textId="77777777" w:rsidR="00A615EA" w:rsidRPr="00704781" w:rsidRDefault="00A615EA" w:rsidP="00B40AC6">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49F6DD54" w14:textId="77777777" w:rsidR="00A615EA" w:rsidRPr="00704781"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1E95C68B"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2EE92F7"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A615EA" w:rsidRPr="00704781" w14:paraId="30EFD5B5" w14:textId="77777777" w:rsidTr="00B40AC6">
        <w:trPr>
          <w:jc w:val="center"/>
        </w:trPr>
        <w:tc>
          <w:tcPr>
            <w:tcW w:w="1902" w:type="dxa"/>
            <w:shd w:val="clear" w:color="auto" w:fill="auto"/>
            <w:vAlign w:val="center"/>
          </w:tcPr>
          <w:p w14:paraId="36611624"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459B2FCE" w14:textId="77777777" w:rsidR="00A615EA" w:rsidRDefault="00A615EA" w:rsidP="00B40AC6">
            <w:pPr>
              <w:suppressAutoHyphens/>
              <w:rPr>
                <w:rFonts w:ascii="Arial" w:hAnsi="Arial" w:cs="Arial"/>
                <w:sz w:val="22"/>
                <w:szCs w:val="22"/>
                <w:lang w:eastAsia="ar-SA"/>
              </w:rPr>
            </w:pPr>
          </w:p>
        </w:tc>
        <w:tc>
          <w:tcPr>
            <w:tcW w:w="1767" w:type="dxa"/>
            <w:shd w:val="clear" w:color="auto" w:fill="auto"/>
            <w:vAlign w:val="center"/>
          </w:tcPr>
          <w:p w14:paraId="6D85CBAC" w14:textId="77777777" w:rsidR="00A615EA" w:rsidRDefault="00A615EA" w:rsidP="00B40AC6">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2576" behindDoc="0" locked="0" layoutInCell="1" allowOverlap="1" wp14:anchorId="3D42EDF9" wp14:editId="4BB0343D">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481C560D" w14:textId="77777777" w:rsidR="00A615EA" w:rsidRDefault="00A615EA" w:rsidP="00A615EA">
                                  <w:r>
                                    <w:rPr>
                                      <w:noProof/>
                                      <w:lang w:eastAsia="en-GB"/>
                                    </w:rPr>
                                    <w:drawing>
                                      <wp:inline distT="0" distB="0" distL="0" distR="0" wp14:anchorId="54239805" wp14:editId="748BDD7E">
                                        <wp:extent cx="929031" cy="702184"/>
                                        <wp:effectExtent l="0" t="0" r="4445" b="3175"/>
                                        <wp:docPr id="8" name="Picture 8"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5">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EDF9" id="Text Box 334" o:spid="_x0000_s1031" type="#_x0000_t202" style="position:absolute;left:0;text-align:left;margin-left:-4.35pt;margin-top:1.45pt;width:85.2pt;height:6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" fillcolor="white [3201]" stroked="f" strokeweight=".5pt">
                      <v:textbox>
                        <w:txbxContent>
                          <w:p w14:paraId="481C560D" w14:textId="77777777" w:rsidR="00A615EA" w:rsidRDefault="00A615EA" w:rsidP="00A615EA">
                            <w:r>
                              <w:rPr>
                                <w:noProof/>
                                <w:lang w:eastAsia="en-GB"/>
                              </w:rPr>
                              <w:drawing>
                                <wp:inline distT="0" distB="0" distL="0" distR="0" wp14:anchorId="54239805" wp14:editId="748BDD7E">
                                  <wp:extent cx="929031" cy="702184"/>
                                  <wp:effectExtent l="0" t="0" r="4445" b="3175"/>
                                  <wp:docPr id="8" name="Picture 8"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5">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40E37D85" w14:textId="77777777" w:rsidR="00A615EA" w:rsidRDefault="00A615EA" w:rsidP="00B40AC6">
            <w:pPr>
              <w:suppressAutoHyphens/>
              <w:spacing w:before="60" w:after="60"/>
              <w:ind w:left="33"/>
              <w:jc w:val="center"/>
              <w:rPr>
                <w:rFonts w:ascii="Arial" w:hAnsi="Arial" w:cs="Arial"/>
                <w:noProof/>
                <w:sz w:val="22"/>
                <w:szCs w:val="22"/>
                <w:lang w:eastAsia="ar-SA"/>
              </w:rPr>
            </w:pPr>
          </w:p>
          <w:p w14:paraId="725330DA" w14:textId="77777777" w:rsidR="00A615EA" w:rsidRDefault="00A615EA" w:rsidP="00B40AC6">
            <w:pPr>
              <w:suppressAutoHyphens/>
              <w:spacing w:before="60" w:after="60"/>
              <w:ind w:left="33"/>
              <w:jc w:val="center"/>
              <w:rPr>
                <w:rFonts w:ascii="Arial" w:hAnsi="Arial" w:cs="Arial"/>
                <w:noProof/>
                <w:sz w:val="22"/>
                <w:szCs w:val="22"/>
                <w:lang w:eastAsia="ar-SA"/>
              </w:rPr>
            </w:pPr>
          </w:p>
          <w:p w14:paraId="7C861DB8" w14:textId="77777777" w:rsidR="00A615EA" w:rsidRDefault="00A615EA" w:rsidP="00B40AC6">
            <w:pPr>
              <w:suppressAutoHyphens/>
              <w:spacing w:before="60" w:after="60"/>
              <w:rPr>
                <w:rFonts w:ascii="Arial" w:hAnsi="Arial" w:cs="Arial"/>
                <w:noProof/>
                <w:sz w:val="22"/>
                <w:szCs w:val="22"/>
                <w:lang w:eastAsia="ar-SA"/>
              </w:rPr>
            </w:pPr>
          </w:p>
        </w:tc>
        <w:tc>
          <w:tcPr>
            <w:tcW w:w="3211" w:type="dxa"/>
            <w:shd w:val="clear" w:color="auto" w:fill="auto"/>
            <w:vAlign w:val="center"/>
          </w:tcPr>
          <w:p w14:paraId="402F05DE" w14:textId="77777777" w:rsidR="00A615EA"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6700F062"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A12DE88"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1E6F5C66" w14:textId="77777777" w:rsidTr="00B40AC6">
        <w:trPr>
          <w:jc w:val="center"/>
        </w:trPr>
        <w:tc>
          <w:tcPr>
            <w:tcW w:w="1902" w:type="dxa"/>
            <w:shd w:val="clear" w:color="auto" w:fill="auto"/>
            <w:vAlign w:val="center"/>
          </w:tcPr>
          <w:p w14:paraId="7BE65379"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4E1D372D"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51DA9AAE" w14:textId="77777777" w:rsidR="00A615EA" w:rsidRDefault="00A615EA" w:rsidP="00B40AC6">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41D0DD47" wp14:editId="04C5D3D3">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34BD2E46" w14:textId="77777777" w:rsidR="00A615EA" w:rsidRDefault="00A615EA" w:rsidP="00A615EA">
                                  <w:r>
                                    <w:rPr>
                                      <w:noProof/>
                                      <w:lang w:eastAsia="en-GB"/>
                                    </w:rPr>
                                    <w:drawing>
                                      <wp:inline distT="0" distB="0" distL="0" distR="0" wp14:anchorId="4DB8F039" wp14:editId="4AE4954C">
                                        <wp:extent cx="558915" cy="761075"/>
                                        <wp:effectExtent l="0" t="0" r="0" b="1270"/>
                                        <wp:docPr id="10" name="Picture 10"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DD47" id="Text Box 335" o:spid="_x0000_s1032" type="#_x0000_t202" style="position:absolute;left:0;text-align:left;margin-left:10.6pt;margin-top:.55pt;width:66.3pt;height: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" filled="f" stroked="f" strokeweight=".5pt">
                      <v:textbox>
                        <w:txbxContent>
                          <w:p w14:paraId="34BD2E46" w14:textId="77777777" w:rsidR="00A615EA" w:rsidRDefault="00A615EA" w:rsidP="00A615EA">
                            <w:r>
                              <w:rPr>
                                <w:noProof/>
                                <w:lang w:eastAsia="en-GB"/>
                              </w:rPr>
                              <w:drawing>
                                <wp:inline distT="0" distB="0" distL="0" distR="0" wp14:anchorId="4DB8F039" wp14:editId="4AE4954C">
                                  <wp:extent cx="558915" cy="761075"/>
                                  <wp:effectExtent l="0" t="0" r="0" b="1270"/>
                                  <wp:docPr id="10" name="Picture 10"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4A6CDD2D" w14:textId="77777777" w:rsidR="00A615EA" w:rsidRDefault="00A615EA" w:rsidP="00B40AC6">
            <w:pPr>
              <w:suppressAutoHyphens/>
              <w:spacing w:before="60" w:after="60"/>
              <w:ind w:left="34"/>
              <w:jc w:val="center"/>
              <w:rPr>
                <w:rFonts w:ascii="Arial" w:hAnsi="Arial" w:cs="Arial"/>
                <w:noProof/>
                <w:sz w:val="22"/>
                <w:szCs w:val="22"/>
                <w:lang w:eastAsia="en-GB"/>
              </w:rPr>
            </w:pPr>
          </w:p>
          <w:p w14:paraId="4D6DEAA1" w14:textId="77777777" w:rsidR="00A615EA" w:rsidRDefault="00A615EA" w:rsidP="00B40AC6">
            <w:pPr>
              <w:suppressAutoHyphens/>
              <w:spacing w:before="60" w:after="60"/>
              <w:rPr>
                <w:rFonts w:ascii="Arial" w:hAnsi="Arial" w:cs="Arial"/>
                <w:noProof/>
                <w:sz w:val="22"/>
                <w:szCs w:val="22"/>
                <w:lang w:eastAsia="en-GB"/>
              </w:rPr>
            </w:pPr>
          </w:p>
          <w:p w14:paraId="0CCEEFD1" w14:textId="77777777" w:rsidR="00A615EA" w:rsidRPr="00704781" w:rsidRDefault="00A615EA" w:rsidP="00B40AC6">
            <w:pPr>
              <w:suppressAutoHyphens/>
              <w:spacing w:before="60" w:after="60"/>
              <w:rPr>
                <w:rFonts w:ascii="Arial" w:hAnsi="Arial" w:cs="Arial"/>
                <w:noProof/>
                <w:sz w:val="22"/>
                <w:szCs w:val="22"/>
                <w:lang w:eastAsia="en-GB"/>
              </w:rPr>
            </w:pPr>
          </w:p>
        </w:tc>
        <w:tc>
          <w:tcPr>
            <w:tcW w:w="3211" w:type="dxa"/>
            <w:shd w:val="clear" w:color="auto" w:fill="auto"/>
            <w:vAlign w:val="center"/>
          </w:tcPr>
          <w:p w14:paraId="79D2E9C8" w14:textId="77777777" w:rsidR="00A615EA" w:rsidRPr="00704781"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2B5F9B16"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DCD7788"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58A4A182" w14:textId="77777777" w:rsidTr="00B40AC6">
        <w:trPr>
          <w:jc w:val="center"/>
        </w:trPr>
        <w:tc>
          <w:tcPr>
            <w:tcW w:w="1902" w:type="dxa"/>
            <w:shd w:val="clear" w:color="auto" w:fill="auto"/>
            <w:vAlign w:val="center"/>
          </w:tcPr>
          <w:p w14:paraId="31386D2D" w14:textId="77777777" w:rsidR="00A615EA" w:rsidRDefault="00A615EA" w:rsidP="00B40AC6">
            <w:pPr>
              <w:suppressAutoHyphens/>
              <w:ind w:left="18"/>
              <w:jc w:val="center"/>
              <w:rPr>
                <w:rFonts w:ascii="Arial" w:hAnsi="Arial" w:cs="Arial"/>
                <w:sz w:val="22"/>
                <w:szCs w:val="22"/>
                <w:lang w:eastAsia="ar-SA"/>
              </w:rPr>
            </w:pPr>
          </w:p>
          <w:p w14:paraId="5CC1330F"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7AD0ACDF" w14:textId="77777777" w:rsidR="00A615EA" w:rsidRDefault="00A615EA" w:rsidP="00B40AC6">
            <w:pPr>
              <w:suppressAutoHyphens/>
              <w:ind w:left="18"/>
              <w:jc w:val="center"/>
              <w:rPr>
                <w:rFonts w:ascii="Arial" w:hAnsi="Arial" w:cs="Arial"/>
                <w:sz w:val="22"/>
                <w:szCs w:val="22"/>
                <w:lang w:eastAsia="ar-SA"/>
              </w:rPr>
            </w:pPr>
          </w:p>
        </w:tc>
        <w:tc>
          <w:tcPr>
            <w:tcW w:w="1767" w:type="dxa"/>
            <w:shd w:val="clear" w:color="auto" w:fill="auto"/>
            <w:vAlign w:val="center"/>
          </w:tcPr>
          <w:p w14:paraId="3284F2D4" w14:textId="77777777" w:rsidR="00A615EA" w:rsidRDefault="00A615EA" w:rsidP="00B40AC6">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7696" behindDoc="0" locked="0" layoutInCell="1" allowOverlap="1" wp14:anchorId="345BEFC3" wp14:editId="4609E8D3">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3E404F3D" w14:textId="77777777" w:rsidR="00A615EA" w:rsidRDefault="00A615EA" w:rsidP="00A615EA">
                                  <w:r>
                                    <w:rPr>
                                      <w:noProof/>
                                      <w:lang w:eastAsia="en-GB"/>
                                    </w:rPr>
                                    <w:drawing>
                                      <wp:inline distT="0" distB="0" distL="0" distR="0" wp14:anchorId="0110A45E" wp14:editId="767E52AF">
                                        <wp:extent cx="558915" cy="761075"/>
                                        <wp:effectExtent l="0" t="0" r="0" b="1270"/>
                                        <wp:docPr id="11" name="Picture 11"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EFC3" id="Text Box 24" o:spid="_x0000_s1033" type="#_x0000_t202" style="position:absolute;left:0;text-align:left;margin-left:7.4pt;margin-top:2.5pt;width:66.3pt;height: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" filled="f" stroked="f" strokeweight=".5pt">
                      <v:textbox>
                        <w:txbxContent>
                          <w:p w14:paraId="3E404F3D" w14:textId="77777777" w:rsidR="00A615EA" w:rsidRDefault="00A615EA" w:rsidP="00A615EA">
                            <w:r>
                              <w:rPr>
                                <w:noProof/>
                                <w:lang w:eastAsia="en-GB"/>
                              </w:rPr>
                              <w:drawing>
                                <wp:inline distT="0" distB="0" distL="0" distR="0" wp14:anchorId="0110A45E" wp14:editId="767E52AF">
                                  <wp:extent cx="558915" cy="761075"/>
                                  <wp:effectExtent l="0" t="0" r="0" b="1270"/>
                                  <wp:docPr id="11" name="Picture 11"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316486C2" w14:textId="77777777" w:rsidR="00A615EA" w:rsidRDefault="00A615EA" w:rsidP="00B40AC6">
            <w:pPr>
              <w:suppressAutoHyphens/>
              <w:spacing w:before="60" w:after="60"/>
              <w:ind w:left="34"/>
              <w:jc w:val="center"/>
              <w:rPr>
                <w:rFonts w:ascii="Arial" w:hAnsi="Arial" w:cs="Arial"/>
                <w:noProof/>
                <w:sz w:val="22"/>
                <w:szCs w:val="22"/>
                <w:lang w:eastAsia="en-GB"/>
              </w:rPr>
            </w:pPr>
          </w:p>
          <w:p w14:paraId="78928ED9" w14:textId="77777777" w:rsidR="00A615EA" w:rsidRDefault="00A615EA" w:rsidP="00B40AC6">
            <w:pPr>
              <w:suppressAutoHyphens/>
              <w:spacing w:before="60" w:after="60"/>
              <w:ind w:left="34"/>
              <w:jc w:val="center"/>
              <w:rPr>
                <w:rFonts w:ascii="Arial" w:hAnsi="Arial" w:cs="Arial"/>
                <w:noProof/>
                <w:sz w:val="22"/>
                <w:szCs w:val="22"/>
                <w:lang w:eastAsia="en-GB"/>
              </w:rPr>
            </w:pPr>
          </w:p>
          <w:p w14:paraId="297F1AE3" w14:textId="77777777" w:rsidR="00A615EA" w:rsidRDefault="00A615EA" w:rsidP="00B40AC6">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0C373A47" w14:textId="77777777" w:rsidR="00A615EA"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3DC37808"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EE09444"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2D317559" w14:textId="77777777" w:rsidTr="00B40AC6">
        <w:trPr>
          <w:jc w:val="center"/>
        </w:trPr>
        <w:tc>
          <w:tcPr>
            <w:tcW w:w="1902" w:type="dxa"/>
            <w:shd w:val="clear" w:color="auto" w:fill="auto"/>
            <w:vAlign w:val="center"/>
          </w:tcPr>
          <w:p w14:paraId="3ED4E9E5" w14:textId="77777777" w:rsidR="00A615EA" w:rsidRDefault="00A615EA" w:rsidP="00B40AC6">
            <w:pPr>
              <w:suppressAutoHyphens/>
              <w:ind w:left="18"/>
              <w:jc w:val="center"/>
              <w:rPr>
                <w:rFonts w:ascii="Arial" w:hAnsi="Arial" w:cs="Arial"/>
                <w:sz w:val="22"/>
                <w:szCs w:val="22"/>
                <w:lang w:eastAsia="ar-SA"/>
              </w:rPr>
            </w:pPr>
          </w:p>
          <w:p w14:paraId="091DBEBA" w14:textId="77777777" w:rsidR="00A615EA" w:rsidRDefault="00A615EA" w:rsidP="00B40AC6">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552A9274" w14:textId="77777777" w:rsidR="00A615EA" w:rsidRDefault="00A615EA" w:rsidP="00B40AC6">
            <w:pPr>
              <w:suppressAutoHyphens/>
              <w:ind w:left="18"/>
              <w:jc w:val="center"/>
              <w:rPr>
                <w:rFonts w:ascii="Arial" w:hAnsi="Arial" w:cs="Arial"/>
                <w:sz w:val="22"/>
                <w:szCs w:val="22"/>
                <w:lang w:eastAsia="ar-SA"/>
              </w:rPr>
            </w:pPr>
          </w:p>
        </w:tc>
        <w:tc>
          <w:tcPr>
            <w:tcW w:w="1767" w:type="dxa"/>
            <w:shd w:val="clear" w:color="auto" w:fill="auto"/>
            <w:vAlign w:val="center"/>
          </w:tcPr>
          <w:p w14:paraId="5D413E69" w14:textId="77777777" w:rsidR="00A615EA" w:rsidRDefault="00A615EA" w:rsidP="00B40AC6">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0535D074" wp14:editId="7C8AB7E5">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2B042CEB" w14:textId="77777777" w:rsidR="00A615EA" w:rsidRDefault="00A615EA" w:rsidP="00B40AC6">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5A3C06FD" w14:textId="77777777" w:rsidR="00A615EA" w:rsidRDefault="00A615EA" w:rsidP="00B40AC6">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BE50D06"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r w:rsidR="00A615EA" w:rsidRPr="00704781" w14:paraId="1C391C7A" w14:textId="77777777" w:rsidTr="00B40AC6">
        <w:trPr>
          <w:jc w:val="center"/>
        </w:trPr>
        <w:tc>
          <w:tcPr>
            <w:tcW w:w="1902" w:type="dxa"/>
            <w:shd w:val="clear" w:color="auto" w:fill="auto"/>
            <w:vAlign w:val="center"/>
          </w:tcPr>
          <w:p w14:paraId="5D6FACD3"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2045FE29" w14:textId="77777777" w:rsidR="00A615EA" w:rsidRDefault="00A615EA" w:rsidP="00B40AC6">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70BDD083" wp14:editId="3CF52967">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E7AD" w14:textId="77777777" w:rsidR="00A615EA" w:rsidRDefault="00A615EA" w:rsidP="00A615EA">
                                  <w:r>
                                    <w:rPr>
                                      <w:noProof/>
                                      <w:lang w:eastAsia="en-GB"/>
                                    </w:rPr>
                                    <w:drawing>
                                      <wp:inline distT="0" distB="0" distL="0" distR="0" wp14:anchorId="2ADEFE35" wp14:editId="47CAFD9D">
                                        <wp:extent cx="548928" cy="474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DD083" id="Text Box 20" o:spid="_x0000_s1034" type="#_x0000_t202" style="position:absolute;left:0;text-align:left;margin-left:2.2pt;margin-top:3.15pt;width:71.75pt;height:4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" filled="f" stroked="f">
                      <v:textbox>
                        <w:txbxContent>
                          <w:p w14:paraId="6736E7AD" w14:textId="77777777" w:rsidR="00A615EA" w:rsidRDefault="00A615EA" w:rsidP="00A615EA">
                            <w:r>
                              <w:rPr>
                                <w:noProof/>
                                <w:lang w:eastAsia="en-GB"/>
                              </w:rPr>
                              <w:drawing>
                                <wp:inline distT="0" distB="0" distL="0" distR="0" wp14:anchorId="2ADEFE35" wp14:editId="47CAFD9D">
                                  <wp:extent cx="548928" cy="474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383426C3" w14:textId="77777777" w:rsidR="00A615EA" w:rsidRDefault="00A615EA" w:rsidP="00B40AC6">
            <w:pPr>
              <w:suppressAutoHyphens/>
              <w:spacing w:before="60" w:after="60"/>
              <w:jc w:val="center"/>
              <w:rPr>
                <w:rFonts w:ascii="Arial" w:hAnsi="Arial" w:cs="Arial"/>
                <w:sz w:val="22"/>
                <w:szCs w:val="22"/>
                <w:lang w:eastAsia="ar-SA"/>
              </w:rPr>
            </w:pPr>
          </w:p>
          <w:p w14:paraId="43BFE5B3" w14:textId="77777777" w:rsidR="00A615EA" w:rsidRDefault="00A615EA" w:rsidP="00B40AC6">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3DBDC38" w14:textId="77777777" w:rsidR="00A615EA"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149C222B"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4D78C95"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560640D2" w14:textId="77777777" w:rsidR="00A615EA" w:rsidRDefault="00A615EA" w:rsidP="00A615EA"/>
    <w:p w14:paraId="48F1A396" w14:textId="77777777" w:rsidR="00A615EA" w:rsidRDefault="00A615EA" w:rsidP="00A615EA"/>
    <w:p w14:paraId="791D8F86" w14:textId="77777777" w:rsidR="00A615EA" w:rsidRDefault="00A615EA" w:rsidP="00A615EA"/>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A615EA" w:rsidRPr="00704781" w14:paraId="1C94D0B8" w14:textId="77777777" w:rsidTr="00B40AC6">
        <w:trPr>
          <w:jc w:val="center"/>
        </w:trPr>
        <w:tc>
          <w:tcPr>
            <w:tcW w:w="1902" w:type="dxa"/>
            <w:shd w:val="clear" w:color="auto" w:fill="auto"/>
            <w:vAlign w:val="center"/>
          </w:tcPr>
          <w:p w14:paraId="7AB6DDA3"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lastRenderedPageBreak/>
              <w:t>Servo motor control unit</w:t>
            </w:r>
          </w:p>
        </w:tc>
        <w:tc>
          <w:tcPr>
            <w:tcW w:w="1767" w:type="dxa"/>
            <w:shd w:val="clear" w:color="auto" w:fill="auto"/>
            <w:vAlign w:val="center"/>
          </w:tcPr>
          <w:p w14:paraId="5461A76E" w14:textId="77777777" w:rsidR="00A615EA" w:rsidRDefault="00A615EA" w:rsidP="00B40AC6">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244218FB" wp14:editId="16C51061">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51703904" w14:textId="77777777" w:rsidR="00A615EA" w:rsidRDefault="00A615EA" w:rsidP="00A615EA">
                                  <w:r>
                                    <w:rPr>
                                      <w:noProof/>
                                      <w:lang w:eastAsia="en-GB"/>
                                    </w:rPr>
                                    <w:drawing>
                                      <wp:inline distT="0" distB="0" distL="0" distR="0" wp14:anchorId="3FC5DC5A" wp14:editId="24A32F5B">
                                        <wp:extent cx="695262" cy="926164"/>
                                        <wp:effectExtent l="0" t="127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218FB" id="Text Box 338" o:spid="_x0000_s1035" type="#_x0000_t202" style="position:absolute;left:0;text-align:left;margin-left:-4.55pt;margin-top:2.15pt;width:84.4pt;height:62.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P7MQIAAFsEAAAOAAAAZHJzL2Uyb0RvYy54bWysVE2P2jAQvVfqf7B8LwkUWDY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" fillcolor="white [3201]" stroked="f" strokeweight=".5pt">
                      <v:textbox>
                        <w:txbxContent>
                          <w:p w14:paraId="51703904" w14:textId="77777777" w:rsidR="00A615EA" w:rsidRDefault="00A615EA" w:rsidP="00A615EA">
                            <w:r>
                              <w:rPr>
                                <w:noProof/>
                                <w:lang w:eastAsia="en-GB"/>
                              </w:rPr>
                              <w:drawing>
                                <wp:inline distT="0" distB="0" distL="0" distR="0" wp14:anchorId="3FC5DC5A" wp14:editId="24A32F5B">
                                  <wp:extent cx="695262" cy="926164"/>
                                  <wp:effectExtent l="0" t="127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4161127C" w14:textId="77777777" w:rsidR="00A615EA" w:rsidRDefault="00A615EA" w:rsidP="00B40AC6">
            <w:pPr>
              <w:suppressAutoHyphens/>
              <w:spacing w:before="60" w:after="60"/>
              <w:ind w:left="34"/>
              <w:jc w:val="center"/>
              <w:rPr>
                <w:rFonts w:ascii="Arial" w:hAnsi="Arial" w:cs="Arial"/>
                <w:noProof/>
                <w:sz w:val="22"/>
                <w:szCs w:val="22"/>
                <w:lang w:eastAsia="en-GB"/>
              </w:rPr>
            </w:pPr>
          </w:p>
          <w:p w14:paraId="440EEBA0" w14:textId="77777777" w:rsidR="00A615EA" w:rsidRDefault="00A615EA" w:rsidP="00B40AC6">
            <w:pPr>
              <w:suppressAutoHyphens/>
              <w:spacing w:before="60" w:after="60"/>
              <w:ind w:left="34"/>
              <w:jc w:val="center"/>
              <w:rPr>
                <w:rFonts w:ascii="Arial" w:hAnsi="Arial" w:cs="Arial"/>
                <w:noProof/>
                <w:sz w:val="22"/>
                <w:szCs w:val="22"/>
                <w:lang w:eastAsia="en-GB"/>
              </w:rPr>
            </w:pPr>
          </w:p>
          <w:p w14:paraId="0B722508" w14:textId="77777777" w:rsidR="00A615EA" w:rsidRDefault="00A615EA" w:rsidP="00B40AC6">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5035775" w14:textId="77777777" w:rsidR="00A615EA"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5C3EFC25"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75BECB5"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A615EA" w:rsidRPr="00704781" w14:paraId="53DB1E29" w14:textId="77777777" w:rsidTr="00B40AC6">
        <w:trPr>
          <w:jc w:val="center"/>
        </w:trPr>
        <w:tc>
          <w:tcPr>
            <w:tcW w:w="1902" w:type="dxa"/>
            <w:shd w:val="clear" w:color="auto" w:fill="auto"/>
            <w:vAlign w:val="center"/>
          </w:tcPr>
          <w:p w14:paraId="1417EB27" w14:textId="77777777" w:rsidR="00A615EA" w:rsidRPr="00704781"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74A4F581" w14:textId="77777777" w:rsidR="00A615EA" w:rsidRDefault="00A615EA" w:rsidP="00B40AC6">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14:anchorId="21121FBF" wp14:editId="4F58B94E">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C748D" w14:textId="77777777" w:rsidR="00A615EA" w:rsidRDefault="00A615EA" w:rsidP="00A615EA">
                                  <w:r>
                                    <w:rPr>
                                      <w:noProof/>
                                      <w:lang w:eastAsia="en-GB"/>
                                    </w:rPr>
                                    <w:drawing>
                                      <wp:inline distT="0" distB="0" distL="0" distR="0" wp14:anchorId="0FF35C5F" wp14:editId="062B6116">
                                        <wp:extent cx="668655" cy="568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121FBF" id="Text Box 13" o:spid="_x0000_s1036" type="#_x0000_t202" style="position:absolute;left:0;text-align:left;margin-left:5.15pt;margin-top:6.85pt;width:67.1pt;height:51.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" stroked="f">
                      <v:textbox style="mso-fit-shape-to-text:t">
                        <w:txbxContent>
                          <w:p w14:paraId="235C748D" w14:textId="77777777" w:rsidR="00A615EA" w:rsidRDefault="00A615EA" w:rsidP="00A615EA">
                            <w:r>
                              <w:rPr>
                                <w:noProof/>
                                <w:lang w:eastAsia="en-GB"/>
                              </w:rPr>
                              <w:drawing>
                                <wp:inline distT="0" distB="0" distL="0" distR="0" wp14:anchorId="0FF35C5F" wp14:editId="062B6116">
                                  <wp:extent cx="668655" cy="568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776B5ADC" w14:textId="77777777" w:rsidR="00A615EA" w:rsidRDefault="00A615EA" w:rsidP="00B40AC6">
            <w:pPr>
              <w:suppressAutoHyphens/>
              <w:spacing w:before="60" w:after="60"/>
              <w:ind w:left="34"/>
              <w:jc w:val="center"/>
              <w:rPr>
                <w:rFonts w:ascii="Arial" w:hAnsi="Arial" w:cs="Arial"/>
                <w:noProof/>
                <w:sz w:val="22"/>
                <w:szCs w:val="22"/>
                <w:lang w:eastAsia="en-GB"/>
              </w:rPr>
            </w:pPr>
          </w:p>
          <w:p w14:paraId="6C8993A5" w14:textId="77777777" w:rsidR="00A615EA" w:rsidRDefault="00A615EA" w:rsidP="00B40AC6">
            <w:pPr>
              <w:suppressAutoHyphens/>
              <w:spacing w:before="60" w:after="60"/>
              <w:ind w:left="34"/>
              <w:jc w:val="center"/>
              <w:rPr>
                <w:rFonts w:ascii="Arial" w:hAnsi="Arial" w:cs="Arial"/>
                <w:noProof/>
                <w:sz w:val="22"/>
                <w:szCs w:val="22"/>
                <w:lang w:eastAsia="en-GB"/>
              </w:rPr>
            </w:pPr>
          </w:p>
          <w:p w14:paraId="74F2062B" w14:textId="77777777" w:rsidR="00A615EA" w:rsidRPr="00704781" w:rsidRDefault="00A615EA" w:rsidP="00B40AC6">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03E388C0" w14:textId="77777777" w:rsidR="00A615EA" w:rsidRPr="00704781"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4B01DB3B"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1444A17"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A615EA" w:rsidRPr="00704781" w14:paraId="5996E922" w14:textId="77777777" w:rsidTr="00B40AC6">
        <w:trPr>
          <w:jc w:val="center"/>
        </w:trPr>
        <w:tc>
          <w:tcPr>
            <w:tcW w:w="1902" w:type="dxa"/>
            <w:shd w:val="clear" w:color="auto" w:fill="auto"/>
            <w:vAlign w:val="center"/>
          </w:tcPr>
          <w:p w14:paraId="1820E184"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40783788" w14:textId="77777777" w:rsidR="00A615EA" w:rsidRDefault="00A615EA" w:rsidP="00B40AC6">
            <w:pPr>
              <w:suppressAutoHyphens/>
              <w:spacing w:before="60" w:after="60"/>
              <w:ind w:left="34"/>
              <w:jc w:val="center"/>
              <w:rPr>
                <w:rFonts w:ascii="Arial" w:hAnsi="Arial" w:cs="Arial"/>
                <w:noProof/>
                <w:sz w:val="22"/>
                <w:szCs w:val="22"/>
                <w:lang w:eastAsia="en-GB"/>
              </w:rPr>
            </w:pPr>
          </w:p>
          <w:p w14:paraId="5EF7272F" w14:textId="77777777" w:rsidR="00A615EA" w:rsidRDefault="00A615EA" w:rsidP="00B40AC6">
            <w:pPr>
              <w:suppressAutoHyphens/>
              <w:spacing w:before="60" w:after="60"/>
              <w:ind w:left="34"/>
              <w:jc w:val="center"/>
              <w:rPr>
                <w:rFonts w:ascii="Arial" w:hAnsi="Arial" w:cs="Arial"/>
                <w:noProof/>
                <w:sz w:val="22"/>
                <w:szCs w:val="22"/>
                <w:lang w:eastAsia="en-GB"/>
              </w:rPr>
            </w:pPr>
          </w:p>
          <w:p w14:paraId="4AA71A8D" w14:textId="77777777" w:rsidR="00A615EA" w:rsidRDefault="00A615EA" w:rsidP="00B40AC6">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07B28352" w14:textId="77777777" w:rsidR="00A615EA"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66648A13"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A11D7F7"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A615EA" w:rsidRPr="00704781" w14:paraId="25BC3DC4" w14:textId="77777777" w:rsidTr="00B40AC6">
        <w:trPr>
          <w:jc w:val="center"/>
        </w:trPr>
        <w:tc>
          <w:tcPr>
            <w:tcW w:w="1902" w:type="dxa"/>
            <w:shd w:val="clear" w:color="auto" w:fill="auto"/>
            <w:vAlign w:val="center"/>
          </w:tcPr>
          <w:p w14:paraId="0D7AA55B"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35264C08" w14:textId="77777777" w:rsidR="00A615EA" w:rsidRDefault="00A615EA" w:rsidP="00B40AC6">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8720" behindDoc="0" locked="0" layoutInCell="1" allowOverlap="1" wp14:anchorId="19C9B3CA" wp14:editId="6A0306AD">
                      <wp:simplePos x="0" y="0"/>
                      <wp:positionH relativeFrom="column">
                        <wp:posOffset>19050</wp:posOffset>
                      </wp:positionH>
                      <wp:positionV relativeFrom="paragraph">
                        <wp:posOffset>-634365</wp:posOffset>
                      </wp:positionV>
                      <wp:extent cx="911225" cy="640715"/>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14:paraId="493841CA" w14:textId="77777777" w:rsidR="00A615EA" w:rsidRDefault="00A615EA" w:rsidP="00A615EA">
                                  <w:r>
                                    <w:rPr>
                                      <w:noProof/>
                                    </w:rPr>
                                    <w:drawing>
                                      <wp:inline distT="0" distB="0" distL="0" distR="0" wp14:anchorId="62AFFD54" wp14:editId="14966858">
                                        <wp:extent cx="550143" cy="653710"/>
                                        <wp:effectExtent l="5397" t="0" r="7938" b="793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70901" cy="67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B3CA" id="Text Box 323" o:spid="_x0000_s1037" type="#_x0000_t202" style="position:absolute;left:0;text-align:left;margin-left:1.5pt;margin-top:-49.95pt;width:71.75pt;height:5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" filled="f" stroked="f" strokeweight=".5pt">
                      <v:textbox>
                        <w:txbxContent>
                          <w:p w14:paraId="493841CA" w14:textId="77777777" w:rsidR="00A615EA" w:rsidRDefault="00A615EA" w:rsidP="00A615EA">
                            <w:r>
                              <w:rPr>
                                <w:noProof/>
                              </w:rPr>
                              <w:drawing>
                                <wp:inline distT="0" distB="0" distL="0" distR="0" wp14:anchorId="62AFFD54" wp14:editId="14966858">
                                  <wp:extent cx="550143" cy="653710"/>
                                  <wp:effectExtent l="5397" t="0" r="7938" b="793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70901" cy="678376"/>
                                          </a:xfrm>
                                          <a:prstGeom prst="rect">
                                            <a:avLst/>
                                          </a:prstGeom>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112400D4" wp14:editId="2D4080A9">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AFDD" w14:textId="77777777" w:rsidR="00A615EA" w:rsidRDefault="00A615EA" w:rsidP="00A615EA">
                                  <w:r>
                                    <w:rPr>
                                      <w:noProof/>
                                      <w:lang w:eastAsia="en-GB"/>
                                    </w:rPr>
                                    <w:drawing>
                                      <wp:inline distT="0" distB="0" distL="0" distR="0" wp14:anchorId="308BBAEF" wp14:editId="7B8F20C9">
                                        <wp:extent cx="442128" cy="5052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00D4" id="Text Box 17" o:spid="_x0000_s1038" type="#_x0000_t202" style="position:absolute;left:0;text-align:left;margin-left:10.5pt;margin-top:-.9pt;width:56.6pt;height: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" filled="f" stroked="f">
                      <v:textbox>
                        <w:txbxContent>
                          <w:p w14:paraId="692DAFDD" w14:textId="77777777" w:rsidR="00A615EA" w:rsidRDefault="00A615EA" w:rsidP="00A615EA">
                            <w:r>
                              <w:rPr>
                                <w:noProof/>
                                <w:lang w:eastAsia="en-GB"/>
                              </w:rPr>
                              <w:drawing>
                                <wp:inline distT="0" distB="0" distL="0" distR="0" wp14:anchorId="308BBAEF" wp14:editId="7B8F20C9">
                                  <wp:extent cx="442128" cy="5052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193F9CAF" w14:textId="77777777" w:rsidR="00A615EA" w:rsidRDefault="00A615EA" w:rsidP="00B40AC6">
            <w:pPr>
              <w:suppressAutoHyphens/>
              <w:spacing w:before="60" w:after="60"/>
              <w:ind w:left="34"/>
              <w:jc w:val="center"/>
              <w:rPr>
                <w:rFonts w:ascii="Arial" w:hAnsi="Arial" w:cs="Arial"/>
                <w:noProof/>
                <w:sz w:val="22"/>
                <w:szCs w:val="22"/>
                <w:lang w:eastAsia="en-GB"/>
              </w:rPr>
            </w:pPr>
          </w:p>
          <w:p w14:paraId="386AADE1" w14:textId="77777777" w:rsidR="00A615EA" w:rsidRDefault="00A615EA" w:rsidP="00B40AC6">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F9D7570" w14:textId="77777777" w:rsidR="00A615EA" w:rsidRDefault="00A615EA" w:rsidP="00B40AC6">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w:t>
            </w:r>
            <w:proofErr w:type="gramStart"/>
            <w:r>
              <w:rPr>
                <w:rFonts w:ascii="Arial" w:hAnsi="Arial" w:cs="Arial"/>
                <w:sz w:val="22"/>
                <w:szCs w:val="22"/>
                <w:lang w:eastAsia="ar-SA"/>
              </w:rPr>
              <w:t>e.g.</w:t>
            </w:r>
            <w:proofErr w:type="gramEnd"/>
            <w:r>
              <w:rPr>
                <w:rFonts w:ascii="Arial" w:hAnsi="Arial" w:cs="Arial"/>
                <w:sz w:val="22"/>
                <w:szCs w:val="22"/>
                <w:lang w:eastAsia="ar-SA"/>
              </w:rPr>
              <w:t xml:space="preserve"> elastic band)</w:t>
            </w:r>
          </w:p>
        </w:tc>
        <w:tc>
          <w:tcPr>
            <w:tcW w:w="1506" w:type="dxa"/>
            <w:shd w:val="clear" w:color="auto" w:fill="auto"/>
            <w:vAlign w:val="center"/>
          </w:tcPr>
          <w:p w14:paraId="06AF4EB0"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E6A794D"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A615EA" w:rsidRPr="00704781" w14:paraId="49BE1238" w14:textId="77777777" w:rsidTr="00B40AC6">
        <w:trPr>
          <w:jc w:val="center"/>
        </w:trPr>
        <w:tc>
          <w:tcPr>
            <w:tcW w:w="1902" w:type="dxa"/>
            <w:shd w:val="clear" w:color="auto" w:fill="auto"/>
            <w:vAlign w:val="center"/>
          </w:tcPr>
          <w:p w14:paraId="419A43EC" w14:textId="77777777" w:rsidR="00A615EA" w:rsidRPr="00510E38"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562C85A8" w14:textId="77777777" w:rsidR="00A615EA" w:rsidRDefault="00A615EA" w:rsidP="00B40AC6">
            <w:pPr>
              <w:suppressAutoHyphens/>
              <w:spacing w:before="60" w:after="60"/>
              <w:jc w:val="center"/>
              <w:rPr>
                <w:noProof/>
              </w:rPr>
            </w:pPr>
            <w:r>
              <w:rPr>
                <w:noProof/>
                <w:lang w:eastAsia="en-GB"/>
              </w:rPr>
              <mc:AlternateContent>
                <mc:Choice Requires="wps">
                  <w:drawing>
                    <wp:anchor distT="0" distB="0" distL="114300" distR="114300" simplePos="0" relativeHeight="251670528" behindDoc="0" locked="0" layoutInCell="1" allowOverlap="1" wp14:anchorId="1E949D5A" wp14:editId="466543E3">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3CE9C78A" w14:textId="77777777" w:rsidR="00A615EA" w:rsidRDefault="00A615EA" w:rsidP="00A615EA">
                                  <w:r>
                                    <w:rPr>
                                      <w:noProof/>
                                      <w:lang w:eastAsia="en-GB"/>
                                    </w:rPr>
                                    <w:drawing>
                                      <wp:inline distT="0" distB="0" distL="0" distR="0" wp14:anchorId="549D6F3B" wp14:editId="36C11A27">
                                        <wp:extent cx="582637" cy="56094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3">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49D5A" id="Text Box 342" o:spid="_x0000_s1039" type="#_x0000_t202" style="position:absolute;left:0;text-align:left;margin-left:-.9pt;margin-top:1.75pt;width:66.1pt;height: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" fillcolor="white [3201]" stroked="f" strokeweight=".5pt">
                      <v:textbox>
                        <w:txbxContent>
                          <w:p w14:paraId="3CE9C78A" w14:textId="77777777" w:rsidR="00A615EA" w:rsidRDefault="00A615EA" w:rsidP="00A615EA">
                            <w:r>
                              <w:rPr>
                                <w:noProof/>
                                <w:lang w:eastAsia="en-GB"/>
                              </w:rPr>
                              <w:drawing>
                                <wp:inline distT="0" distB="0" distL="0" distR="0" wp14:anchorId="549D6F3B" wp14:editId="36C11A27">
                                  <wp:extent cx="582637" cy="56094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3">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05105E78" w14:textId="77777777" w:rsidR="00A615EA" w:rsidRDefault="00A615EA" w:rsidP="00B40AC6">
            <w:pPr>
              <w:suppressAutoHyphens/>
              <w:spacing w:before="60" w:after="60"/>
              <w:jc w:val="center"/>
              <w:rPr>
                <w:noProof/>
              </w:rPr>
            </w:pPr>
          </w:p>
          <w:p w14:paraId="6004CC4D" w14:textId="77777777" w:rsidR="00A615EA" w:rsidRDefault="00A615EA" w:rsidP="00B40AC6">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35EA2C2A" wp14:editId="73AD12C8">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1D57" w14:textId="77777777" w:rsidR="00A615EA" w:rsidRDefault="00A615EA" w:rsidP="00A615EA">
                                  <w:r>
                                    <w:rPr>
                                      <w:noProof/>
                                      <w:lang w:eastAsia="en-GB"/>
                                    </w:rPr>
                                    <w:drawing>
                                      <wp:inline distT="0" distB="0" distL="0" distR="0" wp14:anchorId="44067C2D" wp14:editId="47D69D98">
                                        <wp:extent cx="672951" cy="909442"/>
                                        <wp:effectExtent l="0" t="4127" r="9207" b="920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A2C2A" id="Text Box 15" o:spid="_x0000_s1040" type="#_x0000_t202" style="position:absolute;margin-left:-5.1pt;margin-top:17.3pt;width:89.5pt;height:6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" filled="f" stroked="f">
                      <v:textbox>
                        <w:txbxContent>
                          <w:p w14:paraId="29151D57" w14:textId="77777777" w:rsidR="00A615EA" w:rsidRDefault="00A615EA" w:rsidP="00A615EA">
                            <w:r>
                              <w:rPr>
                                <w:noProof/>
                                <w:lang w:eastAsia="en-GB"/>
                              </w:rPr>
                              <w:drawing>
                                <wp:inline distT="0" distB="0" distL="0" distR="0" wp14:anchorId="44067C2D" wp14:editId="47D69D98">
                                  <wp:extent cx="672951" cy="909442"/>
                                  <wp:effectExtent l="0" t="4127" r="9207" b="920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331E9458" w14:textId="77777777" w:rsidR="00A615EA" w:rsidRDefault="00A615EA" w:rsidP="00B40AC6">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372DBCCD"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0B0CD3A"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3D2D5F97" w14:textId="77777777" w:rsidTr="00B40AC6">
        <w:trPr>
          <w:jc w:val="center"/>
        </w:trPr>
        <w:tc>
          <w:tcPr>
            <w:tcW w:w="1902" w:type="dxa"/>
            <w:shd w:val="clear" w:color="auto" w:fill="auto"/>
            <w:vAlign w:val="center"/>
          </w:tcPr>
          <w:p w14:paraId="1BCDDAC4" w14:textId="77777777" w:rsidR="00A615EA" w:rsidRDefault="00A615EA" w:rsidP="00B40AC6">
            <w:pPr>
              <w:suppressAutoHyphens/>
              <w:ind w:left="18"/>
              <w:jc w:val="center"/>
              <w:rPr>
                <w:rFonts w:ascii="Arial" w:hAnsi="Arial" w:cs="Arial"/>
                <w:sz w:val="22"/>
                <w:szCs w:val="22"/>
                <w:lang w:eastAsia="ar-SA"/>
              </w:rPr>
            </w:pPr>
          </w:p>
          <w:p w14:paraId="434E64AC"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317901A9" w14:textId="77777777" w:rsidR="00A615EA" w:rsidRPr="00510E38" w:rsidRDefault="00A615EA" w:rsidP="00B40AC6">
            <w:pPr>
              <w:suppressAutoHyphens/>
              <w:rPr>
                <w:rFonts w:ascii="Arial" w:hAnsi="Arial" w:cs="Arial"/>
                <w:sz w:val="22"/>
                <w:szCs w:val="22"/>
                <w:lang w:eastAsia="ar-SA"/>
              </w:rPr>
            </w:pPr>
          </w:p>
        </w:tc>
        <w:tc>
          <w:tcPr>
            <w:tcW w:w="1767" w:type="dxa"/>
            <w:shd w:val="clear" w:color="auto" w:fill="auto"/>
            <w:vAlign w:val="center"/>
          </w:tcPr>
          <w:p w14:paraId="0A418ECF" w14:textId="77777777" w:rsidR="00A615EA" w:rsidRDefault="00A615EA" w:rsidP="00B40AC6">
            <w:pPr>
              <w:suppressAutoHyphens/>
              <w:spacing w:before="60" w:after="60"/>
              <w:jc w:val="center"/>
              <w:rPr>
                <w:rFonts w:ascii="Arial" w:hAnsi="Arial" w:cs="Arial"/>
                <w:sz w:val="22"/>
                <w:szCs w:val="22"/>
                <w:lang w:eastAsia="ar-SA"/>
              </w:rPr>
            </w:pPr>
          </w:p>
          <w:p w14:paraId="10104995" w14:textId="77777777" w:rsidR="00A615EA" w:rsidRDefault="00A615EA" w:rsidP="00B40AC6">
            <w:pPr>
              <w:suppressAutoHyphens/>
              <w:spacing w:before="60" w:after="60"/>
              <w:jc w:val="center"/>
              <w:rPr>
                <w:rFonts w:ascii="Arial" w:hAnsi="Arial" w:cs="Arial"/>
                <w:sz w:val="22"/>
                <w:szCs w:val="22"/>
                <w:lang w:eastAsia="ar-SA"/>
              </w:rPr>
            </w:pPr>
          </w:p>
          <w:p w14:paraId="5BE39D50" w14:textId="77777777" w:rsidR="00A615EA" w:rsidRPr="00704781" w:rsidRDefault="00A615EA" w:rsidP="00B40AC6">
            <w:pPr>
              <w:suppressAutoHyphens/>
              <w:spacing w:before="60" w:after="60"/>
              <w:rPr>
                <w:rFonts w:ascii="Arial" w:hAnsi="Arial" w:cs="Arial"/>
                <w:sz w:val="22"/>
                <w:szCs w:val="22"/>
                <w:lang w:eastAsia="ar-SA"/>
              </w:rPr>
            </w:pPr>
          </w:p>
        </w:tc>
        <w:tc>
          <w:tcPr>
            <w:tcW w:w="3211" w:type="dxa"/>
            <w:shd w:val="clear" w:color="auto" w:fill="auto"/>
            <w:vAlign w:val="center"/>
          </w:tcPr>
          <w:p w14:paraId="4616EB24" w14:textId="77777777" w:rsidR="00A615EA" w:rsidRDefault="00A615EA" w:rsidP="00B40AC6">
            <w:pPr>
              <w:suppressAutoHyphens/>
              <w:snapToGrid w:val="0"/>
              <w:jc w:val="center"/>
              <w:rPr>
                <w:rFonts w:ascii="Arial" w:hAnsi="Arial" w:cs="Arial"/>
                <w:sz w:val="22"/>
                <w:szCs w:val="22"/>
                <w:lang w:eastAsia="ar-SA"/>
              </w:rPr>
            </w:pPr>
          </w:p>
          <w:p w14:paraId="78479F30" w14:textId="77777777" w:rsidR="00A615EA" w:rsidRDefault="00A615EA" w:rsidP="00B40AC6">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6EB2EFD8" w14:textId="77777777" w:rsidR="00A615EA" w:rsidRPr="00704781" w:rsidRDefault="00A615EA" w:rsidP="00B40AC6">
            <w:pPr>
              <w:suppressAutoHyphens/>
              <w:snapToGrid w:val="0"/>
              <w:rPr>
                <w:rFonts w:ascii="Arial" w:hAnsi="Arial" w:cs="Arial"/>
                <w:sz w:val="22"/>
                <w:szCs w:val="22"/>
                <w:lang w:eastAsia="ar-SA"/>
              </w:rPr>
            </w:pPr>
          </w:p>
        </w:tc>
        <w:tc>
          <w:tcPr>
            <w:tcW w:w="1506" w:type="dxa"/>
            <w:shd w:val="clear" w:color="auto" w:fill="auto"/>
            <w:vAlign w:val="center"/>
          </w:tcPr>
          <w:p w14:paraId="61A8119A"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7B81C96"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A615EA" w:rsidRPr="00704781" w14:paraId="1E3516E9" w14:textId="77777777" w:rsidTr="00B40AC6">
        <w:trPr>
          <w:trHeight w:val="974"/>
          <w:jc w:val="center"/>
        </w:trPr>
        <w:tc>
          <w:tcPr>
            <w:tcW w:w="1902" w:type="dxa"/>
            <w:shd w:val="clear" w:color="auto" w:fill="auto"/>
            <w:vAlign w:val="center"/>
          </w:tcPr>
          <w:p w14:paraId="10B8E712" w14:textId="77777777" w:rsidR="00A615EA" w:rsidRDefault="00A615EA" w:rsidP="00B40AC6">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20854E65" w14:textId="77777777" w:rsidR="00A615EA" w:rsidRDefault="00A615EA" w:rsidP="00B40AC6">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51B68674" wp14:editId="6250FD76">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0F68A27E" w14:textId="77777777" w:rsidR="00A615EA" w:rsidRDefault="00A615EA" w:rsidP="00A615EA">
                                  <w:r>
                                    <w:rPr>
                                      <w:rFonts w:ascii="Arial" w:hAnsi="Arial" w:cs="Arial"/>
                                      <w:noProof/>
                                      <w:sz w:val="22"/>
                                      <w:szCs w:val="22"/>
                                      <w:lang w:eastAsia="en-GB"/>
                                    </w:rPr>
                                    <w:drawing>
                                      <wp:inline distT="0" distB="0" distL="0" distR="0" wp14:anchorId="5EF85EB1" wp14:editId="7955A169">
                                        <wp:extent cx="712605" cy="988452"/>
                                        <wp:effectExtent l="0" t="0" r="0" b="2540"/>
                                        <wp:docPr id="23" name="Picture 23"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5">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8674" id="Text Box 344" o:spid="_x0000_s1041" type="#_x0000_t202" style="position:absolute;left:0;text-align:left;margin-left:-.8pt;margin-top:-18.8pt;width:68.65pt;height:96.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" filled="f" stroked="f" strokeweight=".5pt">
                      <v:textbox>
                        <w:txbxContent>
                          <w:p w14:paraId="0F68A27E" w14:textId="77777777" w:rsidR="00A615EA" w:rsidRDefault="00A615EA" w:rsidP="00A615EA">
                            <w:r>
                              <w:rPr>
                                <w:rFonts w:ascii="Arial" w:hAnsi="Arial" w:cs="Arial"/>
                                <w:noProof/>
                                <w:sz w:val="22"/>
                                <w:szCs w:val="22"/>
                                <w:lang w:eastAsia="en-GB"/>
                              </w:rPr>
                              <w:drawing>
                                <wp:inline distT="0" distB="0" distL="0" distR="0" wp14:anchorId="5EF85EB1" wp14:editId="7955A169">
                                  <wp:extent cx="712605" cy="988452"/>
                                  <wp:effectExtent l="0" t="0" r="0" b="2540"/>
                                  <wp:docPr id="23" name="Picture 23"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5">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351D3CA7" w14:textId="77777777" w:rsidR="00A615EA" w:rsidRDefault="00A615EA" w:rsidP="00B40AC6">
            <w:pPr>
              <w:suppressAutoHyphens/>
              <w:spacing w:before="60" w:after="60"/>
              <w:jc w:val="center"/>
              <w:rPr>
                <w:rFonts w:ascii="Arial" w:hAnsi="Arial" w:cs="Arial"/>
                <w:sz w:val="22"/>
                <w:szCs w:val="22"/>
                <w:lang w:eastAsia="ar-SA"/>
              </w:rPr>
            </w:pPr>
          </w:p>
          <w:p w14:paraId="3DACA2D7" w14:textId="77777777" w:rsidR="00A615EA" w:rsidRDefault="00A615EA" w:rsidP="00B40AC6">
            <w:pPr>
              <w:suppressAutoHyphens/>
              <w:spacing w:before="60" w:after="60"/>
              <w:jc w:val="center"/>
              <w:rPr>
                <w:rFonts w:ascii="Arial" w:hAnsi="Arial" w:cs="Arial"/>
                <w:sz w:val="22"/>
                <w:szCs w:val="22"/>
                <w:lang w:eastAsia="ar-SA"/>
              </w:rPr>
            </w:pPr>
          </w:p>
          <w:p w14:paraId="22EFF995" w14:textId="77777777" w:rsidR="00A615EA" w:rsidRDefault="00A615EA" w:rsidP="00B40AC6">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6B469D0C" w14:textId="77777777" w:rsidR="00A615EA" w:rsidRDefault="00A615EA" w:rsidP="00B40AC6">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0F03BFFC" w14:textId="77777777" w:rsidR="00A615EA" w:rsidRDefault="00A615EA" w:rsidP="00B40AC6">
            <w:pPr>
              <w:suppressAutoHyphens/>
              <w:snapToGrid w:val="0"/>
              <w:jc w:val="center"/>
              <w:rPr>
                <w:rFonts w:ascii="Arial" w:hAnsi="Arial" w:cs="Arial"/>
                <w:sz w:val="22"/>
                <w:szCs w:val="22"/>
                <w:lang w:eastAsia="ar-SA"/>
              </w:rPr>
            </w:pPr>
          </w:p>
        </w:tc>
        <w:tc>
          <w:tcPr>
            <w:tcW w:w="1506" w:type="dxa"/>
            <w:shd w:val="clear" w:color="auto" w:fill="auto"/>
            <w:vAlign w:val="center"/>
          </w:tcPr>
          <w:p w14:paraId="1DE8EC4F" w14:textId="77777777" w:rsidR="00A615EA" w:rsidRPr="00704781" w:rsidRDefault="00A615EA" w:rsidP="00B40AC6">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BBE4A4D" w14:textId="77777777" w:rsidR="00A615EA" w:rsidRDefault="00A615EA" w:rsidP="00B40AC6">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75BC9F30" w14:textId="77777777" w:rsidR="00A615EA" w:rsidRDefault="00A615EA" w:rsidP="00A615EA"/>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A615EA" w:rsidRPr="00704781" w14:paraId="4595F9CE" w14:textId="77777777" w:rsidTr="00B40AC6">
        <w:trPr>
          <w:jc w:val="center"/>
        </w:trPr>
        <w:tc>
          <w:tcPr>
            <w:tcW w:w="9781" w:type="dxa"/>
            <w:gridSpan w:val="5"/>
            <w:shd w:val="clear" w:color="auto" w:fill="BFBFBF" w:themeFill="background1" w:themeFillShade="BF"/>
          </w:tcPr>
          <w:p w14:paraId="6033FDA1" w14:textId="77777777" w:rsidR="00A615EA" w:rsidRPr="00F47D4A" w:rsidRDefault="00A615EA" w:rsidP="00B40AC6">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A615EA" w:rsidRPr="00704781" w14:paraId="0AFF81C8" w14:textId="77777777" w:rsidTr="00B40AC6">
        <w:trPr>
          <w:jc w:val="center"/>
        </w:trPr>
        <w:tc>
          <w:tcPr>
            <w:tcW w:w="1700" w:type="dxa"/>
            <w:shd w:val="clear" w:color="auto" w:fill="auto"/>
          </w:tcPr>
          <w:p w14:paraId="259D3864" w14:textId="77777777" w:rsidR="00A615EA" w:rsidRPr="00704781" w:rsidRDefault="00A615EA" w:rsidP="00B40AC6">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1B892507" w14:textId="77777777" w:rsidR="00A615EA" w:rsidRPr="00704781" w:rsidRDefault="00A615EA" w:rsidP="00B40AC6">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775E4911" w14:textId="77777777" w:rsidR="00A615EA" w:rsidRPr="00704781" w:rsidRDefault="00A615EA" w:rsidP="00B40AC6">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772614F9" w14:textId="77777777" w:rsidR="00A615EA" w:rsidRPr="00704781" w:rsidRDefault="00A615EA" w:rsidP="00B40AC6">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A615EA" w:rsidRPr="00704781" w14:paraId="72F9AC68" w14:textId="77777777" w:rsidTr="00B40AC6">
        <w:trPr>
          <w:jc w:val="center"/>
        </w:trPr>
        <w:tc>
          <w:tcPr>
            <w:tcW w:w="1700" w:type="dxa"/>
            <w:shd w:val="clear" w:color="auto" w:fill="auto"/>
            <w:vAlign w:val="center"/>
          </w:tcPr>
          <w:p w14:paraId="072289BC" w14:textId="77777777" w:rsidR="00A615EA" w:rsidRPr="008A5212" w:rsidRDefault="00A615EA" w:rsidP="00B40AC6">
            <w:pPr>
              <w:suppressAutoHyphens/>
              <w:spacing w:before="120" w:after="120"/>
              <w:ind w:left="18"/>
              <w:jc w:val="center"/>
              <w:rPr>
                <w:rFonts w:ascii="Arial" w:hAnsi="Arial" w:cs="Arial"/>
                <w:sz w:val="22"/>
                <w:szCs w:val="22"/>
                <w:lang w:eastAsia="ar-SA"/>
              </w:rPr>
            </w:pPr>
            <w:proofErr w:type="spellStart"/>
            <w:r w:rsidRPr="008A5212">
              <w:rPr>
                <w:rFonts w:ascii="Arial" w:hAnsi="Arial" w:cs="Arial"/>
                <w:sz w:val="22"/>
                <w:szCs w:val="22"/>
                <w:lang w:eastAsia="ar-SA"/>
              </w:rPr>
              <w:t>Correx</w:t>
            </w:r>
            <w:proofErr w:type="spellEnd"/>
          </w:p>
        </w:tc>
        <w:tc>
          <w:tcPr>
            <w:tcW w:w="5124" w:type="dxa"/>
            <w:shd w:val="clear" w:color="auto" w:fill="auto"/>
            <w:vAlign w:val="center"/>
          </w:tcPr>
          <w:p w14:paraId="530AADFD" w14:textId="77777777" w:rsidR="00A615EA" w:rsidRPr="008A5212" w:rsidRDefault="00A615EA" w:rsidP="00B40AC6">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5BC1A1B1"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2E64FAE3"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0F1AE888" w14:textId="77777777" w:rsidTr="00B40AC6">
        <w:trPr>
          <w:jc w:val="center"/>
        </w:trPr>
        <w:tc>
          <w:tcPr>
            <w:tcW w:w="1700" w:type="dxa"/>
            <w:shd w:val="clear" w:color="auto" w:fill="auto"/>
            <w:vAlign w:val="center"/>
          </w:tcPr>
          <w:p w14:paraId="6F57F8BB" w14:textId="77777777" w:rsidR="00A615EA" w:rsidRPr="004F7EF0" w:rsidRDefault="00A615EA" w:rsidP="00B40AC6">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1CEE0DF4" w14:textId="77777777" w:rsidR="00A615EA" w:rsidRPr="004F7EF0" w:rsidRDefault="00A615EA" w:rsidP="00B40AC6">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739A1265"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78C094D7"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147F6637" w14:textId="77777777" w:rsidTr="00B40AC6">
        <w:trPr>
          <w:jc w:val="center"/>
        </w:trPr>
        <w:tc>
          <w:tcPr>
            <w:tcW w:w="1700" w:type="dxa"/>
            <w:shd w:val="clear" w:color="auto" w:fill="auto"/>
            <w:vAlign w:val="center"/>
          </w:tcPr>
          <w:p w14:paraId="16575697" w14:textId="77777777" w:rsidR="00A615EA" w:rsidRDefault="00A615EA" w:rsidP="00B40AC6">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2FA1A6A3" w14:textId="77777777" w:rsidR="00A615EA" w:rsidRDefault="00A615EA" w:rsidP="00B40AC6">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67829580"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17AE4AFC"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A615EA" w:rsidRPr="00704781" w14:paraId="194A30FC" w14:textId="77777777" w:rsidTr="00B40AC6">
        <w:trPr>
          <w:jc w:val="center"/>
        </w:trPr>
        <w:tc>
          <w:tcPr>
            <w:tcW w:w="1700" w:type="dxa"/>
            <w:shd w:val="clear" w:color="auto" w:fill="auto"/>
            <w:vAlign w:val="center"/>
          </w:tcPr>
          <w:p w14:paraId="7680F616" w14:textId="77777777" w:rsidR="00A615EA" w:rsidRDefault="00A615EA" w:rsidP="00B40AC6">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4C6DAD57" w14:textId="77777777" w:rsidR="00A615EA" w:rsidRDefault="00A615EA" w:rsidP="00B40AC6">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269FCC7B" w14:textId="77777777" w:rsidR="00A615EA"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5B745769" w14:textId="77777777" w:rsidR="00A615EA"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bl>
    <w:p w14:paraId="4E460538" w14:textId="77777777" w:rsidR="00A615EA" w:rsidRDefault="00A615EA" w:rsidP="00A615EA"/>
    <w:p w14:paraId="6F430EBB" w14:textId="77777777" w:rsidR="00A615EA" w:rsidRDefault="00A615EA" w:rsidP="00A615EA"/>
    <w:p w14:paraId="7A991085" w14:textId="77777777" w:rsidR="00A615EA" w:rsidRDefault="00A615EA" w:rsidP="00A615EA"/>
    <w:p w14:paraId="5D1BB06E" w14:textId="77777777" w:rsidR="00A615EA" w:rsidRDefault="00A615EA" w:rsidP="00A615EA"/>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A615EA" w:rsidRPr="00704781" w14:paraId="2A96D92E" w14:textId="77777777" w:rsidTr="00B40AC6">
        <w:trPr>
          <w:jc w:val="center"/>
        </w:trPr>
        <w:tc>
          <w:tcPr>
            <w:tcW w:w="1700" w:type="dxa"/>
            <w:shd w:val="clear" w:color="auto" w:fill="auto"/>
            <w:vAlign w:val="center"/>
          </w:tcPr>
          <w:p w14:paraId="2ECD70BA" w14:textId="77777777" w:rsidR="00A615EA" w:rsidRDefault="00A615EA" w:rsidP="00B40AC6">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lastRenderedPageBreak/>
              <w:t>Large cog</w:t>
            </w:r>
          </w:p>
        </w:tc>
        <w:tc>
          <w:tcPr>
            <w:tcW w:w="5124" w:type="dxa"/>
            <w:shd w:val="clear" w:color="auto" w:fill="auto"/>
            <w:vAlign w:val="center"/>
          </w:tcPr>
          <w:p w14:paraId="1A6A5FF9" w14:textId="77777777" w:rsidR="00A615EA" w:rsidRDefault="00A615EA" w:rsidP="00B40AC6">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7DF0831C"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EE2B718"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A615EA" w:rsidRPr="00704781" w14:paraId="695C39BA" w14:textId="77777777" w:rsidTr="00B40AC6">
        <w:trPr>
          <w:jc w:val="center"/>
        </w:trPr>
        <w:tc>
          <w:tcPr>
            <w:tcW w:w="1700" w:type="dxa"/>
            <w:shd w:val="clear" w:color="auto" w:fill="auto"/>
            <w:vAlign w:val="center"/>
          </w:tcPr>
          <w:p w14:paraId="78167BCB" w14:textId="77777777" w:rsidR="00A615EA" w:rsidRDefault="00A615EA" w:rsidP="00B40AC6">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Nail</w:t>
            </w:r>
          </w:p>
        </w:tc>
        <w:tc>
          <w:tcPr>
            <w:tcW w:w="5124" w:type="dxa"/>
            <w:shd w:val="clear" w:color="auto" w:fill="auto"/>
            <w:vAlign w:val="center"/>
          </w:tcPr>
          <w:p w14:paraId="119822E5" w14:textId="77777777" w:rsidR="00A615EA" w:rsidRDefault="00A615EA" w:rsidP="00B40AC6">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for making moisture sensor</w:t>
            </w:r>
          </w:p>
        </w:tc>
        <w:tc>
          <w:tcPr>
            <w:tcW w:w="1546" w:type="dxa"/>
            <w:shd w:val="clear" w:color="auto" w:fill="auto"/>
            <w:vAlign w:val="center"/>
          </w:tcPr>
          <w:p w14:paraId="147F6052"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Pair</w:t>
            </w:r>
          </w:p>
        </w:tc>
        <w:tc>
          <w:tcPr>
            <w:tcW w:w="1411" w:type="dxa"/>
            <w:shd w:val="clear" w:color="auto" w:fill="auto"/>
            <w:vAlign w:val="center"/>
          </w:tcPr>
          <w:p w14:paraId="759ED4F2" w14:textId="77777777" w:rsidR="00A615EA" w:rsidRPr="004F7EF0"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A615EA" w:rsidRPr="00704781" w14:paraId="48DA986D" w14:textId="77777777" w:rsidTr="00B40AC6">
        <w:trPr>
          <w:jc w:val="center"/>
        </w:trPr>
        <w:tc>
          <w:tcPr>
            <w:tcW w:w="1700" w:type="dxa"/>
            <w:shd w:val="clear" w:color="auto" w:fill="auto"/>
            <w:vAlign w:val="center"/>
          </w:tcPr>
          <w:p w14:paraId="121F917B" w14:textId="77777777" w:rsidR="00A615EA"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601CC74A" w14:textId="77777777" w:rsidR="00A615EA" w:rsidRPr="00704781" w:rsidRDefault="00A615EA" w:rsidP="00B40AC6">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4B165725" w14:textId="77777777" w:rsidR="00A615EA" w:rsidRDefault="00A615EA" w:rsidP="00B40AC6">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331A0A8C" w14:textId="77777777" w:rsidR="00A615EA"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9136A1D" w14:textId="77777777" w:rsidR="00A615EA" w:rsidRDefault="00A615EA" w:rsidP="00B40AC6">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A615EA" w:rsidRPr="00704781" w14:paraId="688BF5ED" w14:textId="77777777" w:rsidTr="00B40AC6">
        <w:trPr>
          <w:jc w:val="center"/>
        </w:trPr>
        <w:tc>
          <w:tcPr>
            <w:tcW w:w="1700" w:type="dxa"/>
            <w:shd w:val="clear" w:color="auto" w:fill="auto"/>
            <w:vAlign w:val="center"/>
          </w:tcPr>
          <w:p w14:paraId="051668CA" w14:textId="77777777" w:rsidR="00A615EA" w:rsidRPr="00704781" w:rsidRDefault="00A615EA" w:rsidP="00B40AC6">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Pulley wheel </w:t>
            </w:r>
          </w:p>
        </w:tc>
        <w:tc>
          <w:tcPr>
            <w:tcW w:w="5124" w:type="dxa"/>
            <w:shd w:val="clear" w:color="auto" w:fill="auto"/>
            <w:vAlign w:val="center"/>
          </w:tcPr>
          <w:p w14:paraId="47BEC308"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7C4CE5D7" w14:textId="77777777" w:rsidR="00A615EA" w:rsidRPr="00704781" w:rsidRDefault="00A615EA" w:rsidP="00B40AC6">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2D1A6470"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A615EA" w:rsidRPr="00704781" w14:paraId="038A3CBD" w14:textId="77777777" w:rsidTr="00B40AC6">
        <w:trPr>
          <w:jc w:val="center"/>
        </w:trPr>
        <w:tc>
          <w:tcPr>
            <w:tcW w:w="1700" w:type="dxa"/>
            <w:shd w:val="clear" w:color="auto" w:fill="auto"/>
            <w:vAlign w:val="center"/>
          </w:tcPr>
          <w:p w14:paraId="5C666BBF" w14:textId="77777777" w:rsidR="00A615EA" w:rsidRPr="00704781" w:rsidRDefault="00A615EA" w:rsidP="00B40AC6">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Wooden wheel </w:t>
            </w:r>
          </w:p>
        </w:tc>
        <w:tc>
          <w:tcPr>
            <w:tcW w:w="5124" w:type="dxa"/>
            <w:shd w:val="clear" w:color="auto" w:fill="auto"/>
            <w:vAlign w:val="center"/>
          </w:tcPr>
          <w:p w14:paraId="604078BE"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2465029E" w14:textId="77777777" w:rsidR="00A615EA" w:rsidRPr="00704781" w:rsidRDefault="00A615EA" w:rsidP="00B40AC6">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522228F6"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A615EA" w:rsidRPr="00704781" w14:paraId="409AC529" w14:textId="77777777" w:rsidTr="00B40AC6">
        <w:trPr>
          <w:jc w:val="center"/>
        </w:trPr>
        <w:tc>
          <w:tcPr>
            <w:tcW w:w="1700" w:type="dxa"/>
            <w:shd w:val="clear" w:color="auto" w:fill="auto"/>
            <w:vAlign w:val="center"/>
          </w:tcPr>
          <w:p w14:paraId="6948CA31" w14:textId="77777777" w:rsidR="00A615EA" w:rsidRPr="00704781" w:rsidRDefault="00A615EA" w:rsidP="00B40AC6">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2881A819"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111A88F2" w14:textId="77777777" w:rsidR="00A615EA" w:rsidRPr="00704781" w:rsidRDefault="00A615EA" w:rsidP="00B40AC6">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420478CA"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A615EA" w:rsidRPr="00704781" w14:paraId="67300D5F" w14:textId="77777777" w:rsidTr="00B40AC6">
        <w:trPr>
          <w:jc w:val="center"/>
        </w:trPr>
        <w:tc>
          <w:tcPr>
            <w:tcW w:w="1700" w:type="dxa"/>
            <w:shd w:val="clear" w:color="auto" w:fill="auto"/>
            <w:vAlign w:val="center"/>
          </w:tcPr>
          <w:p w14:paraId="0C8A7F54" w14:textId="77777777" w:rsidR="00A615EA" w:rsidRDefault="00A615EA" w:rsidP="00B40AC6">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Coloured</w:t>
            </w:r>
            <w:proofErr w:type="spellEnd"/>
            <w:r>
              <w:rPr>
                <w:rFonts w:ascii="Arial" w:hAnsi="Arial" w:cs="Arial"/>
                <w:color w:val="000000"/>
                <w:sz w:val="22"/>
                <w:szCs w:val="22"/>
              </w:rPr>
              <w:t xml:space="preserve"> card</w:t>
            </w:r>
          </w:p>
        </w:tc>
        <w:tc>
          <w:tcPr>
            <w:tcW w:w="5124" w:type="dxa"/>
            <w:shd w:val="clear" w:color="auto" w:fill="auto"/>
            <w:vAlign w:val="center"/>
          </w:tcPr>
          <w:p w14:paraId="38436D4B" w14:textId="77777777" w:rsidR="00A615EA"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A4 sheet of card – assorted </w:t>
            </w:r>
            <w:proofErr w:type="spellStart"/>
            <w:r>
              <w:rPr>
                <w:rFonts w:ascii="Arial" w:hAnsi="Arial" w:cs="Arial"/>
                <w:sz w:val="22"/>
                <w:szCs w:val="22"/>
                <w:lang w:eastAsia="ar-SA"/>
              </w:rPr>
              <w:t>colours</w:t>
            </w:r>
            <w:proofErr w:type="spellEnd"/>
          </w:p>
        </w:tc>
        <w:tc>
          <w:tcPr>
            <w:tcW w:w="1546" w:type="dxa"/>
            <w:shd w:val="clear" w:color="auto" w:fill="auto"/>
            <w:vAlign w:val="center"/>
          </w:tcPr>
          <w:p w14:paraId="0DC49D6E" w14:textId="77777777" w:rsidR="00A615EA" w:rsidRDefault="00A615EA" w:rsidP="00B40AC6">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4AD84DDE" w14:textId="77777777" w:rsidR="00A615EA"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A615EA" w:rsidRPr="00704781" w14:paraId="3A9A8E9A" w14:textId="77777777" w:rsidTr="00B40AC6">
        <w:trPr>
          <w:jc w:val="center"/>
        </w:trPr>
        <w:tc>
          <w:tcPr>
            <w:tcW w:w="1700" w:type="dxa"/>
            <w:shd w:val="clear" w:color="auto" w:fill="auto"/>
            <w:vAlign w:val="center"/>
          </w:tcPr>
          <w:p w14:paraId="397DD98B" w14:textId="77777777" w:rsidR="00A615EA" w:rsidRDefault="00A615EA" w:rsidP="00B40AC6">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Aluminium</w:t>
            </w:r>
            <w:proofErr w:type="spellEnd"/>
            <w:r w:rsidRPr="00704781">
              <w:rPr>
                <w:rFonts w:ascii="Arial" w:hAnsi="Arial" w:cs="Arial"/>
                <w:color w:val="000000"/>
                <w:sz w:val="22"/>
                <w:szCs w:val="22"/>
              </w:rPr>
              <w:t xml:space="preserve"> foil</w:t>
            </w:r>
          </w:p>
          <w:p w14:paraId="2C0F6FC8" w14:textId="77777777" w:rsidR="00A615EA" w:rsidRPr="00704781" w:rsidRDefault="00A615EA" w:rsidP="00B40AC6">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67400DAA" w14:textId="77777777" w:rsidR="00A615EA" w:rsidRPr="00704781" w:rsidRDefault="00A615EA" w:rsidP="00B40AC6">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1F5933F0"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shd w:val="clear" w:color="auto" w:fill="auto"/>
            <w:vAlign w:val="center"/>
          </w:tcPr>
          <w:p w14:paraId="3C2A375C"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A615EA" w:rsidRPr="00704781" w14:paraId="26610C95" w14:textId="77777777" w:rsidTr="00B40AC6">
        <w:trPr>
          <w:jc w:val="center"/>
        </w:trPr>
        <w:tc>
          <w:tcPr>
            <w:tcW w:w="1700" w:type="dxa"/>
            <w:shd w:val="clear" w:color="auto" w:fill="auto"/>
            <w:vAlign w:val="center"/>
          </w:tcPr>
          <w:p w14:paraId="565D7D0A" w14:textId="77777777" w:rsidR="00A615EA" w:rsidRDefault="00A615EA" w:rsidP="00B40AC6">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5B92D354" w14:textId="77777777" w:rsidR="00A615EA" w:rsidRPr="00704781" w:rsidRDefault="00A615EA" w:rsidP="00B40AC6">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2AC23088" w14:textId="77777777" w:rsidR="00A615EA" w:rsidRPr="00704781" w:rsidRDefault="00A615EA" w:rsidP="00B40AC6">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76CCA446"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shd w:val="clear" w:color="auto" w:fill="auto"/>
            <w:vAlign w:val="center"/>
          </w:tcPr>
          <w:p w14:paraId="23C70D97"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A615EA" w:rsidRPr="00704781" w14:paraId="6A106564" w14:textId="77777777" w:rsidTr="00B40AC6">
        <w:trPr>
          <w:jc w:val="center"/>
        </w:trPr>
        <w:tc>
          <w:tcPr>
            <w:tcW w:w="1700" w:type="dxa"/>
            <w:shd w:val="clear" w:color="auto" w:fill="auto"/>
            <w:vAlign w:val="center"/>
          </w:tcPr>
          <w:p w14:paraId="742C88D7" w14:textId="77777777" w:rsidR="00A615EA" w:rsidRPr="00704781" w:rsidRDefault="00A615EA" w:rsidP="00B40AC6">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Polyfoam</w:t>
            </w:r>
          </w:p>
        </w:tc>
        <w:tc>
          <w:tcPr>
            <w:tcW w:w="5124" w:type="dxa"/>
            <w:shd w:val="clear" w:color="auto" w:fill="auto"/>
            <w:vAlign w:val="center"/>
          </w:tcPr>
          <w:p w14:paraId="6B8AA2B4" w14:textId="77777777" w:rsidR="00A615EA" w:rsidRPr="00704781"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rPr>
              <w:t>Can be used as part of your product design</w:t>
            </w:r>
          </w:p>
        </w:tc>
        <w:tc>
          <w:tcPr>
            <w:tcW w:w="1546" w:type="dxa"/>
            <w:shd w:val="clear" w:color="auto" w:fill="auto"/>
            <w:vAlign w:val="center"/>
          </w:tcPr>
          <w:p w14:paraId="4090C44F" w14:textId="77777777" w:rsidR="00A615EA"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Piece</w:t>
            </w:r>
          </w:p>
        </w:tc>
        <w:tc>
          <w:tcPr>
            <w:tcW w:w="1411" w:type="dxa"/>
            <w:shd w:val="clear" w:color="auto" w:fill="auto"/>
            <w:vAlign w:val="center"/>
          </w:tcPr>
          <w:p w14:paraId="0CC7DA5A" w14:textId="77777777" w:rsidR="00A615EA" w:rsidRDefault="00A615EA" w:rsidP="00B40AC6">
            <w:pPr>
              <w:suppressAutoHyphens/>
              <w:spacing w:before="120" w:after="120"/>
              <w:ind w:left="17"/>
              <w:jc w:val="center"/>
              <w:rPr>
                <w:rFonts w:ascii="Arial" w:hAnsi="Arial" w:cs="Arial"/>
                <w:sz w:val="22"/>
                <w:szCs w:val="22"/>
                <w:lang w:eastAsia="ar-SA"/>
              </w:rPr>
            </w:pPr>
            <w:r>
              <w:rPr>
                <w:rFonts w:ascii="Arial" w:hAnsi="Arial" w:cs="Arial"/>
                <w:sz w:val="22"/>
                <w:szCs w:val="22"/>
              </w:rPr>
              <w:t>4 Faradays</w:t>
            </w:r>
          </w:p>
        </w:tc>
      </w:tr>
      <w:tr w:rsidR="00A615EA" w:rsidRPr="00704781" w14:paraId="1488A530" w14:textId="77777777" w:rsidTr="00B40AC6">
        <w:trPr>
          <w:jc w:val="center"/>
        </w:trPr>
        <w:tc>
          <w:tcPr>
            <w:tcW w:w="1700" w:type="dxa"/>
            <w:shd w:val="clear" w:color="auto" w:fill="auto"/>
            <w:vAlign w:val="center"/>
          </w:tcPr>
          <w:p w14:paraId="120E9E19" w14:textId="77777777" w:rsidR="00A615EA" w:rsidRDefault="00A615EA" w:rsidP="00B40AC6">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55D3E6B8" w14:textId="77777777" w:rsidR="00A615EA" w:rsidRPr="00704781" w:rsidRDefault="00A615EA" w:rsidP="00B40AC6">
            <w:pPr>
              <w:spacing w:before="120" w:after="120"/>
              <w:ind w:left="17"/>
              <w:jc w:val="center"/>
              <w:rPr>
                <w:rFonts w:ascii="Arial" w:hAnsi="Arial" w:cs="Arial"/>
                <w:sz w:val="22"/>
                <w:szCs w:val="22"/>
              </w:rPr>
            </w:pPr>
          </w:p>
        </w:tc>
        <w:tc>
          <w:tcPr>
            <w:tcW w:w="5124" w:type="dxa"/>
            <w:shd w:val="clear" w:color="auto" w:fill="auto"/>
            <w:vAlign w:val="center"/>
          </w:tcPr>
          <w:p w14:paraId="3D46FF2E"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67B8557C"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shd w:val="clear" w:color="auto" w:fill="auto"/>
            <w:vAlign w:val="center"/>
          </w:tcPr>
          <w:p w14:paraId="25B464B8"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A615EA" w:rsidRPr="00704781" w14:paraId="68CF075A" w14:textId="77777777" w:rsidTr="00B40AC6">
        <w:trPr>
          <w:jc w:val="center"/>
        </w:trPr>
        <w:tc>
          <w:tcPr>
            <w:tcW w:w="1700" w:type="dxa"/>
            <w:shd w:val="clear" w:color="auto" w:fill="auto"/>
            <w:vAlign w:val="center"/>
          </w:tcPr>
          <w:p w14:paraId="5935DAB5" w14:textId="77777777" w:rsidR="00A615EA" w:rsidRDefault="00A615EA" w:rsidP="00B40AC6">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02143B68"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5D37BC9A"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3E4B4626"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1 Faraday</w:t>
            </w:r>
          </w:p>
        </w:tc>
      </w:tr>
      <w:tr w:rsidR="00A615EA" w:rsidRPr="00704781" w14:paraId="388E12CA" w14:textId="77777777" w:rsidTr="00B40AC6">
        <w:trPr>
          <w:jc w:val="center"/>
        </w:trPr>
        <w:tc>
          <w:tcPr>
            <w:tcW w:w="1700" w:type="dxa"/>
            <w:shd w:val="clear" w:color="auto" w:fill="auto"/>
            <w:vAlign w:val="center"/>
          </w:tcPr>
          <w:p w14:paraId="695A08F2" w14:textId="77777777" w:rsidR="00A615EA" w:rsidRDefault="00A615EA" w:rsidP="00B40AC6">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3E16126B"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6FCD58ED"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33D975EF"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1 Faraday</w:t>
            </w:r>
          </w:p>
        </w:tc>
      </w:tr>
      <w:tr w:rsidR="00A615EA" w:rsidRPr="00704781" w14:paraId="13F87474" w14:textId="77777777" w:rsidTr="00B40AC6">
        <w:trPr>
          <w:jc w:val="center"/>
        </w:trPr>
        <w:tc>
          <w:tcPr>
            <w:tcW w:w="1700" w:type="dxa"/>
            <w:shd w:val="clear" w:color="auto" w:fill="auto"/>
            <w:vAlign w:val="center"/>
          </w:tcPr>
          <w:p w14:paraId="3D73955E" w14:textId="77777777" w:rsidR="00A615EA" w:rsidRDefault="00A615EA" w:rsidP="00B40AC6">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163603A7"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3136E29A"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21A00BFC"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1 Faraday</w:t>
            </w:r>
          </w:p>
        </w:tc>
      </w:tr>
      <w:tr w:rsidR="00A615EA" w:rsidRPr="00704781" w14:paraId="1EBE2387" w14:textId="77777777" w:rsidTr="00B40AC6">
        <w:trPr>
          <w:jc w:val="center"/>
        </w:trPr>
        <w:tc>
          <w:tcPr>
            <w:tcW w:w="1700" w:type="dxa"/>
            <w:shd w:val="clear" w:color="auto" w:fill="auto"/>
            <w:vAlign w:val="center"/>
          </w:tcPr>
          <w:p w14:paraId="3D983891"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13BEF5E2"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1FEBA576"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2E3768D9"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A615EA" w:rsidRPr="00704781" w14:paraId="7A3661ED" w14:textId="77777777" w:rsidTr="00B40AC6">
        <w:trPr>
          <w:trHeight w:val="659"/>
          <w:jc w:val="center"/>
        </w:trPr>
        <w:tc>
          <w:tcPr>
            <w:tcW w:w="1700" w:type="dxa"/>
            <w:shd w:val="clear" w:color="auto" w:fill="auto"/>
            <w:vAlign w:val="center"/>
          </w:tcPr>
          <w:p w14:paraId="7F65AB96"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7A748682"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63593484"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70409F91"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A615EA" w:rsidRPr="00704781" w14:paraId="49BC3D25" w14:textId="77777777" w:rsidTr="00B40AC6">
        <w:trPr>
          <w:trHeight w:val="659"/>
          <w:jc w:val="center"/>
        </w:trPr>
        <w:tc>
          <w:tcPr>
            <w:tcW w:w="1700" w:type="dxa"/>
            <w:shd w:val="clear" w:color="auto" w:fill="auto"/>
            <w:vAlign w:val="center"/>
          </w:tcPr>
          <w:p w14:paraId="1357C2CD"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Baking parchment</w:t>
            </w:r>
          </w:p>
        </w:tc>
        <w:tc>
          <w:tcPr>
            <w:tcW w:w="5124" w:type="dxa"/>
            <w:shd w:val="clear" w:color="auto" w:fill="auto"/>
            <w:vAlign w:val="center"/>
          </w:tcPr>
          <w:p w14:paraId="28D8F622"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26675104"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30cm strip</w:t>
            </w:r>
          </w:p>
        </w:tc>
        <w:tc>
          <w:tcPr>
            <w:tcW w:w="1411" w:type="dxa"/>
            <w:shd w:val="clear" w:color="auto" w:fill="auto"/>
            <w:vAlign w:val="center"/>
          </w:tcPr>
          <w:p w14:paraId="649BD80C"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6 Faradays</w:t>
            </w:r>
          </w:p>
        </w:tc>
      </w:tr>
      <w:tr w:rsidR="00A615EA" w:rsidRPr="00704781" w14:paraId="0D554E95" w14:textId="77777777" w:rsidTr="00B40AC6">
        <w:trPr>
          <w:trHeight w:val="659"/>
          <w:jc w:val="center"/>
        </w:trPr>
        <w:tc>
          <w:tcPr>
            <w:tcW w:w="1700" w:type="dxa"/>
            <w:shd w:val="clear" w:color="auto" w:fill="auto"/>
            <w:vAlign w:val="center"/>
          </w:tcPr>
          <w:p w14:paraId="558286C9"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 xml:space="preserve">Wooden </w:t>
            </w:r>
            <w:proofErr w:type="spellStart"/>
            <w:r>
              <w:rPr>
                <w:rFonts w:ascii="Arial" w:hAnsi="Arial" w:cs="Arial"/>
                <w:sz w:val="22"/>
                <w:szCs w:val="22"/>
              </w:rPr>
              <w:t>lolly</w:t>
            </w:r>
            <w:proofErr w:type="spellEnd"/>
            <w:r>
              <w:rPr>
                <w:rFonts w:ascii="Arial" w:hAnsi="Arial" w:cs="Arial"/>
                <w:sz w:val="22"/>
                <w:szCs w:val="22"/>
              </w:rPr>
              <w:t xml:space="preserve"> sticks</w:t>
            </w:r>
          </w:p>
        </w:tc>
        <w:tc>
          <w:tcPr>
            <w:tcW w:w="5124" w:type="dxa"/>
            <w:shd w:val="clear" w:color="auto" w:fill="auto"/>
            <w:vAlign w:val="center"/>
          </w:tcPr>
          <w:p w14:paraId="0B79BEC4"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58980E56"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5C6AEEBA"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4 Faradays</w:t>
            </w:r>
          </w:p>
        </w:tc>
      </w:tr>
      <w:tr w:rsidR="00A615EA" w:rsidRPr="00704781" w14:paraId="4C94AE4B" w14:textId="77777777" w:rsidTr="00B40AC6">
        <w:trPr>
          <w:trHeight w:val="659"/>
          <w:jc w:val="center"/>
        </w:trPr>
        <w:tc>
          <w:tcPr>
            <w:tcW w:w="1700" w:type="dxa"/>
            <w:shd w:val="clear" w:color="auto" w:fill="auto"/>
            <w:vAlign w:val="center"/>
          </w:tcPr>
          <w:p w14:paraId="1CB46B05"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507A5DD5"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next page for details</w:t>
            </w:r>
          </w:p>
        </w:tc>
        <w:tc>
          <w:tcPr>
            <w:tcW w:w="1546" w:type="dxa"/>
            <w:shd w:val="clear" w:color="auto" w:fill="auto"/>
            <w:vAlign w:val="center"/>
          </w:tcPr>
          <w:p w14:paraId="016E8502"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07F13BED" w14:textId="77777777" w:rsidR="00A615EA" w:rsidRDefault="00A615EA" w:rsidP="00B40AC6">
            <w:pPr>
              <w:spacing w:before="120" w:after="120"/>
              <w:ind w:left="17"/>
              <w:jc w:val="center"/>
              <w:rPr>
                <w:rFonts w:ascii="Arial" w:hAnsi="Arial" w:cs="Arial"/>
                <w:sz w:val="22"/>
                <w:szCs w:val="22"/>
              </w:rPr>
            </w:pPr>
            <w:r>
              <w:rPr>
                <w:rFonts w:ascii="Arial" w:hAnsi="Arial" w:cs="Arial"/>
                <w:sz w:val="22"/>
                <w:szCs w:val="22"/>
              </w:rPr>
              <w:t>6 Faradays</w:t>
            </w:r>
          </w:p>
        </w:tc>
      </w:tr>
    </w:tbl>
    <w:p w14:paraId="7EEF4540" w14:textId="77777777" w:rsidR="00A615EA" w:rsidRDefault="00A615EA" w:rsidP="00A615EA"/>
    <w:p w14:paraId="3C40B437" w14:textId="77777777" w:rsidR="00A615EA" w:rsidRDefault="00A615EA" w:rsidP="00A615EA"/>
    <w:p w14:paraId="194E8783" w14:textId="77777777" w:rsidR="00A615EA" w:rsidRDefault="00A615EA" w:rsidP="00A615EA"/>
    <w:p w14:paraId="74B164C8" w14:textId="77777777" w:rsidR="00A615EA" w:rsidRDefault="00A615EA" w:rsidP="00A615EA"/>
    <w:p w14:paraId="547455B3" w14:textId="77777777" w:rsidR="00A615EA" w:rsidRDefault="00A615EA" w:rsidP="00A615EA">
      <w:pPr>
        <w:rPr>
          <w:rFonts w:ascii="Arial" w:hAnsi="Arial" w:cs="Arial"/>
          <w:u w:val="single"/>
        </w:rPr>
      </w:pPr>
      <w:r w:rsidRPr="00574BC2">
        <w:rPr>
          <w:rFonts w:ascii="Arial" w:hAnsi="Arial" w:cs="Arial"/>
          <w:b/>
          <w:u w:val="single"/>
        </w:rPr>
        <w:lastRenderedPageBreak/>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0E089669" w14:textId="77777777" w:rsidR="00A615EA" w:rsidRPr="00574BC2" w:rsidRDefault="00A615EA" w:rsidP="00A615EA">
      <w:pPr>
        <w:rPr>
          <w:rFonts w:ascii="Arial" w:hAnsi="Arial" w:cs="Arial"/>
          <w:u w:val="single"/>
        </w:rPr>
      </w:pPr>
    </w:p>
    <w:p w14:paraId="7A7F0093" w14:textId="77777777" w:rsidR="00A615EA" w:rsidRDefault="00A615EA" w:rsidP="00A615EA">
      <w:pPr>
        <w:rPr>
          <w:rFonts w:ascii="Arial" w:hAnsi="Arial" w:cs="Arial"/>
          <w:sz w:val="22"/>
          <w:szCs w:val="22"/>
        </w:rPr>
      </w:pPr>
      <w:r>
        <w:rPr>
          <w:rFonts w:ascii="Arial" w:hAnsi="Arial" w:cs="Arial"/>
          <w:sz w:val="22"/>
          <w:szCs w:val="22"/>
        </w:rPr>
        <w:t>These items can be hired from the shop if you buy a Hire Centre Trade Card. You will need to take it to the shop and show the shopkeeper each time you want to use of one of these items. You may only get one item at a time.</w:t>
      </w:r>
    </w:p>
    <w:p w14:paraId="7545FDB6" w14:textId="77777777" w:rsidR="00A615EA" w:rsidRPr="004F7EF0" w:rsidRDefault="00A615EA" w:rsidP="00A615EA">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A615EA" w:rsidRPr="00704781" w14:paraId="1A2D68A0" w14:textId="77777777" w:rsidTr="00B40AC6">
        <w:trPr>
          <w:jc w:val="center"/>
        </w:trPr>
        <w:tc>
          <w:tcPr>
            <w:tcW w:w="2169" w:type="dxa"/>
            <w:shd w:val="clear" w:color="auto" w:fill="auto"/>
            <w:vAlign w:val="center"/>
          </w:tcPr>
          <w:p w14:paraId="19232821"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74C73AF3" w14:textId="77777777" w:rsidR="00A615EA" w:rsidRPr="00704781" w:rsidRDefault="00A615EA" w:rsidP="00B40AC6">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A615EA" w:rsidRPr="00704781" w14:paraId="323F900D" w14:textId="77777777" w:rsidTr="00B40AC6">
        <w:trPr>
          <w:jc w:val="center"/>
        </w:trPr>
        <w:tc>
          <w:tcPr>
            <w:tcW w:w="2169" w:type="dxa"/>
            <w:shd w:val="clear" w:color="auto" w:fill="auto"/>
            <w:vAlign w:val="center"/>
          </w:tcPr>
          <w:p w14:paraId="5B138EC6"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18593B2B"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A615EA" w:rsidRPr="00704781" w14:paraId="07A0BD25" w14:textId="77777777" w:rsidTr="00B40AC6">
        <w:trPr>
          <w:jc w:val="center"/>
        </w:trPr>
        <w:tc>
          <w:tcPr>
            <w:tcW w:w="2169" w:type="dxa"/>
            <w:shd w:val="clear" w:color="auto" w:fill="auto"/>
            <w:vAlign w:val="center"/>
          </w:tcPr>
          <w:p w14:paraId="4B861BBD" w14:textId="77777777" w:rsidR="00A615EA" w:rsidRPr="00704781" w:rsidRDefault="00A615EA" w:rsidP="00B40AC6">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72E2F367"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A615EA" w:rsidRPr="00704781" w14:paraId="7F861A20" w14:textId="77777777" w:rsidTr="00B40AC6">
        <w:trPr>
          <w:jc w:val="center"/>
        </w:trPr>
        <w:tc>
          <w:tcPr>
            <w:tcW w:w="2169" w:type="dxa"/>
            <w:shd w:val="clear" w:color="auto" w:fill="auto"/>
            <w:vAlign w:val="center"/>
          </w:tcPr>
          <w:p w14:paraId="3C84D855"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4F6C0EF1" w14:textId="77777777" w:rsidR="00A615EA" w:rsidRPr="00704781" w:rsidRDefault="00A615EA" w:rsidP="00B40AC6">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bl>
    <w:p w14:paraId="56A53103" w14:textId="77777777" w:rsidR="00A615EA" w:rsidRDefault="00A615EA" w:rsidP="00A615EA">
      <w:pPr>
        <w:rPr>
          <w:sz w:val="20"/>
          <w:szCs w:val="20"/>
        </w:rPr>
      </w:pPr>
    </w:p>
    <w:p w14:paraId="1A5635CE" w14:textId="77777777" w:rsidR="00A615EA" w:rsidRPr="00002046" w:rsidRDefault="00A615EA" w:rsidP="00A615EA">
      <w:pPr>
        <w:rPr>
          <w:vanish/>
          <w:sz w:val="20"/>
          <w:szCs w:val="20"/>
        </w:rPr>
      </w:pPr>
    </w:p>
    <w:p w14:paraId="785AE105" w14:textId="77777777" w:rsidR="00A615EA" w:rsidRPr="00002046" w:rsidRDefault="00A615EA" w:rsidP="00A615EA">
      <w:pPr>
        <w:rPr>
          <w:vanish/>
          <w:sz w:val="20"/>
          <w:szCs w:val="20"/>
        </w:rPr>
      </w:pPr>
    </w:p>
    <w:p w14:paraId="51777E11" w14:textId="77777777" w:rsidR="00A615EA" w:rsidRPr="00002046" w:rsidRDefault="00A615EA" w:rsidP="00A615EA">
      <w:pPr>
        <w:rPr>
          <w:vanish/>
          <w:sz w:val="20"/>
          <w:szCs w:val="20"/>
        </w:rPr>
      </w:pPr>
    </w:p>
    <w:p w14:paraId="702C38C0" w14:textId="77777777" w:rsidR="00A615EA" w:rsidRPr="00002046" w:rsidRDefault="00A615EA" w:rsidP="00A615EA">
      <w:pPr>
        <w:rPr>
          <w:vanish/>
          <w:sz w:val="20"/>
          <w:szCs w:val="20"/>
        </w:rPr>
      </w:pPr>
    </w:p>
    <w:p w14:paraId="6B8A1123" w14:textId="77777777" w:rsidR="00A615EA" w:rsidRDefault="00A615EA" w:rsidP="00A615EA">
      <w:pPr>
        <w:pStyle w:val="NoSpacing"/>
        <w:rPr>
          <w:b/>
          <w:sz w:val="24"/>
          <w:szCs w:val="24"/>
        </w:rPr>
      </w:pPr>
    </w:p>
    <w:p w14:paraId="2AC0616E" w14:textId="77777777" w:rsidR="00A615EA" w:rsidRPr="00574BC2" w:rsidRDefault="00A615EA" w:rsidP="00A615EA">
      <w:pPr>
        <w:rPr>
          <w:rFonts w:ascii="Arial" w:hAnsi="Arial" w:cs="Arial"/>
          <w:b/>
          <w:u w:val="single"/>
        </w:rPr>
      </w:pPr>
      <w:r w:rsidRPr="00574BC2">
        <w:rPr>
          <w:rFonts w:ascii="Arial" w:hAnsi="Arial" w:cs="Arial"/>
          <w:b/>
          <w:u w:val="single"/>
        </w:rPr>
        <w:t>Free to use</w:t>
      </w:r>
    </w:p>
    <w:p w14:paraId="31667A3A" w14:textId="77777777" w:rsidR="00A615EA" w:rsidRDefault="00A615EA" w:rsidP="00A615EA">
      <w:pPr>
        <w:spacing w:line="360" w:lineRule="auto"/>
        <w:rPr>
          <w:rFonts w:ascii="Arial" w:hAnsi="Arial" w:cs="Arial"/>
          <w:sz w:val="22"/>
          <w:szCs w:val="22"/>
        </w:rPr>
      </w:pPr>
    </w:p>
    <w:p w14:paraId="436BBE90" w14:textId="77777777" w:rsidR="00A615EA" w:rsidRPr="002E5E6A" w:rsidRDefault="00A615EA" w:rsidP="00A615EA">
      <w:pPr>
        <w:pStyle w:val="ListParagraph"/>
        <w:numPr>
          <w:ilvl w:val="0"/>
          <w:numId w:val="8"/>
        </w:numPr>
        <w:spacing w:line="360" w:lineRule="auto"/>
        <w:rPr>
          <w:rFonts w:ascii="Arial" w:hAnsi="Arial" w:cs="Arial"/>
          <w:sz w:val="22"/>
          <w:szCs w:val="22"/>
        </w:rPr>
      </w:pPr>
      <w:r w:rsidRPr="002E5E6A">
        <w:rPr>
          <w:rFonts w:ascii="Arial" w:hAnsi="Arial" w:cs="Arial"/>
          <w:sz w:val="22"/>
          <w:szCs w:val="22"/>
        </w:rPr>
        <w:t>Junior hacksaw with bench hook</w:t>
      </w:r>
    </w:p>
    <w:p w14:paraId="177A7CB2" w14:textId="77777777" w:rsidR="00A615EA" w:rsidRPr="002E5E6A" w:rsidRDefault="00A615EA" w:rsidP="00A615EA">
      <w:pPr>
        <w:pStyle w:val="ListParagraph"/>
        <w:numPr>
          <w:ilvl w:val="0"/>
          <w:numId w:val="8"/>
        </w:numPr>
        <w:spacing w:line="360" w:lineRule="auto"/>
        <w:rPr>
          <w:rFonts w:ascii="Arial" w:hAnsi="Arial" w:cs="Arial"/>
          <w:sz w:val="22"/>
          <w:szCs w:val="22"/>
        </w:rPr>
      </w:pPr>
      <w:r w:rsidRPr="002E5E6A">
        <w:rPr>
          <w:rFonts w:ascii="Arial" w:hAnsi="Arial" w:cs="Arial"/>
          <w:sz w:val="22"/>
          <w:szCs w:val="22"/>
        </w:rPr>
        <w:t>Craft knives x 2</w:t>
      </w:r>
    </w:p>
    <w:p w14:paraId="510E7F19" w14:textId="77777777" w:rsidR="00A615EA" w:rsidRPr="002E5E6A" w:rsidRDefault="00A615EA" w:rsidP="00A615EA">
      <w:pPr>
        <w:pStyle w:val="ListParagraph"/>
        <w:numPr>
          <w:ilvl w:val="0"/>
          <w:numId w:val="8"/>
        </w:numPr>
        <w:spacing w:line="360" w:lineRule="auto"/>
        <w:rPr>
          <w:rFonts w:ascii="Arial" w:hAnsi="Arial" w:cs="Arial"/>
          <w:sz w:val="22"/>
          <w:szCs w:val="22"/>
        </w:rPr>
      </w:pPr>
      <w:r w:rsidRPr="002E5E6A">
        <w:rPr>
          <w:rFonts w:ascii="Arial" w:hAnsi="Arial" w:cs="Arial"/>
          <w:sz w:val="22"/>
          <w:szCs w:val="22"/>
        </w:rPr>
        <w:t>Cutting mats or suitable cover to protect table</w:t>
      </w:r>
    </w:p>
    <w:p w14:paraId="342EB208" w14:textId="77777777" w:rsidR="00A615EA" w:rsidRDefault="00A615EA" w:rsidP="00A615EA">
      <w:pPr>
        <w:spacing w:line="360" w:lineRule="auto"/>
        <w:rPr>
          <w:rFonts w:ascii="Arial" w:hAnsi="Arial" w:cs="Arial"/>
          <w:sz w:val="22"/>
          <w:szCs w:val="22"/>
        </w:rPr>
      </w:pPr>
    </w:p>
    <w:p w14:paraId="7E70AF79" w14:textId="77777777" w:rsidR="00A615EA" w:rsidRDefault="00A615EA" w:rsidP="00A615EA">
      <w:pPr>
        <w:spacing w:line="360" w:lineRule="auto"/>
        <w:rPr>
          <w:rFonts w:ascii="Arial" w:hAnsi="Arial" w:cs="Arial"/>
          <w:sz w:val="22"/>
          <w:szCs w:val="22"/>
        </w:rPr>
      </w:pPr>
      <w:r w:rsidRPr="00574BC2">
        <w:rPr>
          <w:rFonts w:ascii="Arial" w:hAnsi="Arial" w:cs="Arial"/>
          <w:sz w:val="22"/>
          <w:szCs w:val="22"/>
        </w:rPr>
        <w:t>The cutting station</w:t>
      </w:r>
      <w:r>
        <w:rPr>
          <w:rFonts w:ascii="Arial" w:hAnsi="Arial" w:cs="Arial"/>
          <w:sz w:val="22"/>
          <w:szCs w:val="22"/>
        </w:rPr>
        <w:t xml:space="preserve"> may be used at any point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put cutting station rules sign up to remind students.</w:t>
      </w:r>
    </w:p>
    <w:p w14:paraId="4408BB9A" w14:textId="77777777" w:rsidR="00A615EA" w:rsidRPr="00D230BD" w:rsidRDefault="00A615EA" w:rsidP="00A615EA">
      <w:pPr>
        <w:rPr>
          <w:lang w:val="en-GB"/>
        </w:rPr>
      </w:pPr>
    </w:p>
    <w:p w14:paraId="1E11EC86" w14:textId="77777777" w:rsidR="00A615EA" w:rsidRPr="00D230BD" w:rsidRDefault="00A615EA" w:rsidP="00A615EA">
      <w:pPr>
        <w:rPr>
          <w:lang w:val="en-GB"/>
        </w:rPr>
      </w:pPr>
    </w:p>
    <w:p w14:paraId="3F5319F2" w14:textId="77777777" w:rsidR="00A615EA" w:rsidRPr="00DF6D64" w:rsidRDefault="00A615EA">
      <w:pPr>
        <w:rPr>
          <w:rFonts w:ascii="Arial" w:hAnsi="Arial" w:cs="Arial"/>
          <w:b/>
          <w:color w:val="1F3864" w:themeColor="accent5" w:themeShade="80"/>
        </w:rPr>
      </w:pPr>
    </w:p>
    <w:p w14:paraId="395C3768" w14:textId="02584101" w:rsidR="00DF6D64" w:rsidRDefault="00DF6D64">
      <w:pPr>
        <w:rPr>
          <w:rFonts w:ascii="Arial" w:hAnsi="Arial" w:cs="Arial"/>
          <w:b/>
          <w:color w:val="1F3864" w:themeColor="accent5" w:themeShade="80"/>
          <w:sz w:val="72"/>
          <w:szCs w:val="72"/>
        </w:rPr>
      </w:pPr>
    </w:p>
    <w:p w14:paraId="52F552F1" w14:textId="287BD672" w:rsidR="00DF6D64" w:rsidRDefault="00DF6D64">
      <w:pPr>
        <w:rPr>
          <w:rFonts w:ascii="Arial" w:hAnsi="Arial" w:cs="Arial"/>
          <w:b/>
          <w:color w:val="1F3864" w:themeColor="accent5" w:themeShade="80"/>
          <w:sz w:val="72"/>
          <w:szCs w:val="72"/>
        </w:rPr>
      </w:pPr>
    </w:p>
    <w:p w14:paraId="31DEA6A9" w14:textId="6A7A3742" w:rsidR="00DF6D64" w:rsidRDefault="00DF6D64">
      <w:pPr>
        <w:rPr>
          <w:rFonts w:ascii="Arial" w:hAnsi="Arial" w:cs="Arial"/>
          <w:b/>
          <w:color w:val="1F3864" w:themeColor="accent5" w:themeShade="80"/>
          <w:sz w:val="72"/>
          <w:szCs w:val="72"/>
        </w:rPr>
      </w:pPr>
    </w:p>
    <w:p w14:paraId="6DA6D224" w14:textId="77777777" w:rsidR="00553817" w:rsidRDefault="00553817">
      <w:pPr>
        <w:rPr>
          <w:rFonts w:ascii="Arial" w:hAnsi="Arial" w:cs="Arial"/>
          <w:b/>
          <w:color w:val="1F3864" w:themeColor="accent5" w:themeShade="80"/>
          <w:sz w:val="72"/>
          <w:szCs w:val="72"/>
        </w:rPr>
      </w:pPr>
    </w:p>
    <w:p w14:paraId="07E3D8D1" w14:textId="77777777" w:rsidR="00BD4278" w:rsidRDefault="00BD4278">
      <w:pPr>
        <w:rPr>
          <w:rFonts w:ascii="Arial" w:hAnsi="Arial" w:cs="Arial"/>
          <w:b/>
          <w:color w:val="1F3864" w:themeColor="accent5" w:themeShade="80"/>
          <w:sz w:val="72"/>
          <w:szCs w:val="72"/>
        </w:rPr>
        <w:sectPr w:rsidR="00BD4278" w:rsidSect="00D230BD">
          <w:headerReference w:type="even" r:id="rId26"/>
          <w:headerReference w:type="default" r:id="rId27"/>
          <w:headerReference w:type="first" r:id="rId28"/>
          <w:pgSz w:w="11900" w:h="16840"/>
          <w:pgMar w:top="2268" w:right="851" w:bottom="851" w:left="851" w:header="709" w:footer="709" w:gutter="0"/>
          <w:cols w:space="708"/>
          <w:docGrid w:linePitch="360"/>
        </w:sectPr>
      </w:pPr>
      <w:r>
        <w:rPr>
          <w:rFonts w:ascii="Arial" w:hAnsi="Arial" w:cs="Arial"/>
          <w:b/>
          <w:color w:val="1F3864" w:themeColor="accent5" w:themeShade="80"/>
          <w:sz w:val="72"/>
          <w:szCs w:val="72"/>
        </w:rPr>
        <w:br w:type="page"/>
      </w:r>
    </w:p>
    <w:tbl>
      <w:tblPr>
        <w:tblW w:w="15309" w:type="dxa"/>
        <w:tblLook w:val="04A0" w:firstRow="1" w:lastRow="0" w:firstColumn="1" w:lastColumn="0" w:noHBand="0" w:noVBand="1"/>
      </w:tblPr>
      <w:tblGrid>
        <w:gridCol w:w="3508"/>
        <w:gridCol w:w="1096"/>
        <w:gridCol w:w="187"/>
        <w:gridCol w:w="1023"/>
        <w:gridCol w:w="9495"/>
      </w:tblGrid>
      <w:tr w:rsidR="00DC71D4" w:rsidRPr="007B4480" w14:paraId="345A212F" w14:textId="77777777" w:rsidTr="00B40AC6">
        <w:trPr>
          <w:trHeight w:val="270"/>
        </w:trPr>
        <w:tc>
          <w:tcPr>
            <w:tcW w:w="3508" w:type="dxa"/>
            <w:tcBorders>
              <w:top w:val="nil"/>
              <w:left w:val="nil"/>
              <w:bottom w:val="nil"/>
              <w:right w:val="nil"/>
            </w:tcBorders>
            <w:shd w:val="clear" w:color="auto" w:fill="auto"/>
            <w:noWrap/>
            <w:vAlign w:val="bottom"/>
            <w:hideMark/>
          </w:tcPr>
          <w:p w14:paraId="268DD0C6" w14:textId="77777777" w:rsidR="00DC71D4" w:rsidRPr="007B4480" w:rsidRDefault="00DC71D4" w:rsidP="00B40AC6">
            <w:pPr>
              <w:rPr>
                <w:rFonts w:ascii="Calibri" w:eastAsia="Times New Roman" w:hAnsi="Calibri" w:cs="Calibri"/>
                <w:color w:val="000000"/>
                <w:lang w:eastAsia="en-GB"/>
              </w:rPr>
            </w:pPr>
            <w:r w:rsidRPr="007B4480">
              <w:rPr>
                <w:rFonts w:ascii="Calibri" w:eastAsia="Times New Roman" w:hAnsi="Calibri" w:cs="Calibri"/>
                <w:noProof/>
                <w:color w:val="000000"/>
                <w:lang w:eastAsia="en-GB"/>
              </w:rPr>
              <w:lastRenderedPageBreak/>
              <w:drawing>
                <wp:anchor distT="0" distB="0" distL="114300" distR="114300" simplePos="0" relativeHeight="251704320" behindDoc="0" locked="0" layoutInCell="1" allowOverlap="1" wp14:anchorId="07B2C8FB" wp14:editId="70D4E7DF">
                  <wp:simplePos x="0" y="0"/>
                  <wp:positionH relativeFrom="column">
                    <wp:posOffset>137160</wp:posOffset>
                  </wp:positionH>
                  <wp:positionV relativeFrom="paragraph">
                    <wp:posOffset>15240</wp:posOffset>
                  </wp:positionV>
                  <wp:extent cx="2545080" cy="906780"/>
                  <wp:effectExtent l="0" t="0" r="7620" b="0"/>
                  <wp:wrapNone/>
                  <wp:docPr id="30" name="Picture 30" descr="A picture containing text&#10;&#10;Description automatically generated">
                    <a:extLst xmlns:a="http://schemas.openxmlformats.org/drawingml/2006/main">
                      <a:ext uri="{FF2B5EF4-FFF2-40B4-BE49-F238E27FC236}">
                        <a16:creationId xmlns:a16="http://schemas.microsoft.com/office/drawing/2014/main" id="{14BEB1CA-0DFD-425A-8741-377727833909}"/>
                      </a:ext>
                    </a:extLst>
                  </wp:docPr>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a:extLst>
                              <a:ext uri="{FF2B5EF4-FFF2-40B4-BE49-F238E27FC236}">
                                <a16:creationId xmlns:a16="http://schemas.microsoft.com/office/drawing/2014/main" id="{14BEB1CA-0DFD-425A-8741-377727833909}"/>
                              </a:ext>
                            </a:extLst>
                          </pic:cNvPr>
                          <pic:cNvPicPr/>
                        </pic:nvPicPr>
                        <pic:blipFill>
                          <a:blip r:embed="rId29"/>
                          <a:stretch>
                            <a:fillRect/>
                          </a:stretch>
                        </pic:blipFill>
                        <pic:spPr>
                          <a:xfrm>
                            <a:off x="0" y="0"/>
                            <a:ext cx="2530447" cy="897973"/>
                          </a:xfrm>
                          <a:prstGeom prst="rect">
                            <a:avLst/>
                          </a:prstGeom>
                        </pic:spPr>
                      </pic:pic>
                    </a:graphicData>
                  </a:graphic>
                  <wp14:sizeRelH relativeFrom="page">
                    <wp14:pctWidth>0</wp14:pctWidth>
                  </wp14:sizeRelH>
                  <wp14:sizeRelV relativeFrom="page">
                    <wp14:pctHeight>0</wp14:pctHeight>
                  </wp14:sizeRelV>
                </wp:anchor>
              </w:drawing>
            </w:r>
            <w:r w:rsidRPr="007B4480">
              <w:rPr>
                <w:rFonts w:ascii="Calibri" w:eastAsia="Times New Roman" w:hAnsi="Calibri" w:cs="Calibri"/>
                <w:noProof/>
                <w:color w:val="000000"/>
                <w:lang w:eastAsia="en-GB"/>
              </w:rPr>
              <w:drawing>
                <wp:anchor distT="0" distB="0" distL="114300" distR="114300" simplePos="0" relativeHeight="251705344" behindDoc="0" locked="0" layoutInCell="1" allowOverlap="1" wp14:anchorId="32D05A09" wp14:editId="7E1AE734">
                  <wp:simplePos x="0" y="0"/>
                  <wp:positionH relativeFrom="column">
                    <wp:posOffset>2735580</wp:posOffset>
                  </wp:positionH>
                  <wp:positionV relativeFrom="paragraph">
                    <wp:posOffset>434340</wp:posOffset>
                  </wp:positionV>
                  <wp:extent cx="1150620" cy="266700"/>
                  <wp:effectExtent l="0" t="0" r="0" b="0"/>
                  <wp:wrapNone/>
                  <wp:docPr id="29" name="Picture 29" descr="Logo&#10;&#10;Description automatically generated">
                    <a:extLst xmlns:a="http://schemas.openxmlformats.org/drawingml/2006/main">
                      <a:ext uri="{FF2B5EF4-FFF2-40B4-BE49-F238E27FC236}">
                        <a16:creationId xmlns:a16="http://schemas.microsoft.com/office/drawing/2014/main" id="{4C2B32D4-B5BC-42D9-945A-096E984F9EB6}"/>
                      </a:ext>
                    </a:extLst>
                  </wp:docPr>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a:extLst>
                              <a:ext uri="{FF2B5EF4-FFF2-40B4-BE49-F238E27FC236}">
                                <a16:creationId xmlns:a16="http://schemas.microsoft.com/office/drawing/2014/main" id="{4C2B32D4-B5BC-42D9-945A-096E984F9EB6}"/>
                              </a:ext>
                            </a:extLst>
                          </pic:cNvPr>
                          <pic:cNvPicPr/>
                        </pic:nvPicPr>
                        <pic:blipFill>
                          <a:blip r:embed="rId30" cstate="print"/>
                          <a:srcRect/>
                          <a:stretch>
                            <a:fillRect/>
                          </a:stretch>
                        </pic:blipFill>
                        <pic:spPr bwMode="auto">
                          <a:xfrm>
                            <a:off x="0" y="0"/>
                            <a:ext cx="1104900" cy="26669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92"/>
            </w:tblGrid>
            <w:tr w:rsidR="00DC71D4" w:rsidRPr="007B4480" w14:paraId="6D3B06AA" w14:textId="77777777" w:rsidTr="00B40AC6">
              <w:trPr>
                <w:trHeight w:val="270"/>
                <w:tblCellSpacing w:w="0" w:type="dxa"/>
              </w:trPr>
              <w:tc>
                <w:tcPr>
                  <w:tcW w:w="3760" w:type="dxa"/>
                  <w:tcBorders>
                    <w:top w:val="nil"/>
                    <w:left w:val="nil"/>
                    <w:bottom w:val="nil"/>
                    <w:right w:val="nil"/>
                  </w:tcBorders>
                  <w:shd w:val="clear" w:color="auto" w:fill="auto"/>
                  <w:vAlign w:val="bottom"/>
                  <w:hideMark/>
                </w:tcPr>
                <w:p w14:paraId="298EFADF" w14:textId="77777777" w:rsidR="00DC71D4" w:rsidRPr="007B4480" w:rsidRDefault="00DC71D4" w:rsidP="00B40AC6">
                  <w:pPr>
                    <w:rPr>
                      <w:rFonts w:ascii="Calibri" w:eastAsia="Times New Roman" w:hAnsi="Calibri" w:cs="Calibri"/>
                      <w:color w:val="000000"/>
                      <w:lang w:eastAsia="en-GB"/>
                    </w:rPr>
                  </w:pPr>
                </w:p>
              </w:tc>
            </w:tr>
          </w:tbl>
          <w:p w14:paraId="0C7B96CE" w14:textId="77777777" w:rsidR="00DC71D4" w:rsidRPr="007B4480" w:rsidRDefault="00DC71D4" w:rsidP="00B40AC6">
            <w:pPr>
              <w:rPr>
                <w:rFonts w:ascii="Calibri" w:eastAsia="Times New Roman" w:hAnsi="Calibri" w:cs="Calibri"/>
                <w:color w:val="000000"/>
                <w:lang w:eastAsia="en-GB"/>
              </w:rPr>
            </w:pPr>
          </w:p>
        </w:tc>
        <w:tc>
          <w:tcPr>
            <w:tcW w:w="1096" w:type="dxa"/>
            <w:tcBorders>
              <w:top w:val="nil"/>
              <w:left w:val="nil"/>
              <w:bottom w:val="nil"/>
              <w:right w:val="nil"/>
            </w:tcBorders>
            <w:shd w:val="clear" w:color="auto" w:fill="auto"/>
            <w:noWrap/>
            <w:vAlign w:val="bottom"/>
            <w:hideMark/>
          </w:tcPr>
          <w:p w14:paraId="7C5517CD" w14:textId="77777777" w:rsidR="00DC71D4" w:rsidRPr="007B4480" w:rsidRDefault="00DC71D4" w:rsidP="00B40AC6">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677F11CD" w14:textId="77777777" w:rsidR="00DC71D4" w:rsidRPr="007B4480" w:rsidRDefault="00DC71D4" w:rsidP="00B40AC6">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10DAC8E8" w14:textId="77777777" w:rsidR="00DC71D4" w:rsidRPr="007B4480" w:rsidRDefault="00DC71D4" w:rsidP="00B40AC6">
            <w:pPr>
              <w:jc w:val="center"/>
              <w:rPr>
                <w:rFonts w:ascii="Times New Roman" w:eastAsia="Times New Roman" w:hAnsi="Times New Roman" w:cs="Times New Roman"/>
                <w:sz w:val="20"/>
                <w:szCs w:val="20"/>
                <w:lang w:eastAsia="en-GB"/>
              </w:rPr>
            </w:pPr>
          </w:p>
        </w:tc>
      </w:tr>
      <w:tr w:rsidR="00DC71D4" w:rsidRPr="007B4480" w14:paraId="3D4A06F1" w14:textId="77777777" w:rsidTr="00B40AC6">
        <w:trPr>
          <w:trHeight w:val="975"/>
        </w:trPr>
        <w:tc>
          <w:tcPr>
            <w:tcW w:w="3508" w:type="dxa"/>
            <w:tcBorders>
              <w:top w:val="nil"/>
              <w:left w:val="nil"/>
              <w:bottom w:val="nil"/>
              <w:right w:val="nil"/>
            </w:tcBorders>
            <w:shd w:val="clear" w:color="auto" w:fill="auto"/>
            <w:vAlign w:val="bottom"/>
            <w:hideMark/>
          </w:tcPr>
          <w:p w14:paraId="00B7C4B2" w14:textId="77777777" w:rsidR="00DC71D4" w:rsidRPr="007B4480" w:rsidRDefault="00DC71D4" w:rsidP="00B40AC6">
            <w:pPr>
              <w:rPr>
                <w:rFonts w:ascii="Times New Roman" w:eastAsia="Times New Roman" w:hAnsi="Times New Roman" w:cs="Times New Roman"/>
                <w:sz w:val="20"/>
                <w:szCs w:val="20"/>
                <w:lang w:eastAsia="en-GB"/>
              </w:rPr>
            </w:pPr>
          </w:p>
        </w:tc>
        <w:tc>
          <w:tcPr>
            <w:tcW w:w="1096" w:type="dxa"/>
            <w:tcBorders>
              <w:top w:val="nil"/>
              <w:left w:val="nil"/>
              <w:bottom w:val="nil"/>
              <w:right w:val="nil"/>
            </w:tcBorders>
            <w:shd w:val="clear" w:color="auto" w:fill="auto"/>
            <w:noWrap/>
            <w:vAlign w:val="bottom"/>
            <w:hideMark/>
          </w:tcPr>
          <w:p w14:paraId="2501921E" w14:textId="77777777" w:rsidR="00DC71D4" w:rsidRPr="007B4480" w:rsidRDefault="00DC71D4" w:rsidP="00B40AC6">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484F5E3E" w14:textId="77777777" w:rsidR="00DC71D4" w:rsidRPr="007B4480" w:rsidRDefault="00DC71D4" w:rsidP="00B40AC6">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27DF5198" w14:textId="77777777" w:rsidR="00DC71D4" w:rsidRPr="007B4480" w:rsidRDefault="00DC71D4" w:rsidP="00B40AC6">
            <w:pPr>
              <w:jc w:val="center"/>
              <w:rPr>
                <w:rFonts w:ascii="Times New Roman" w:eastAsia="Times New Roman" w:hAnsi="Times New Roman" w:cs="Times New Roman"/>
                <w:sz w:val="20"/>
                <w:szCs w:val="20"/>
                <w:lang w:eastAsia="en-GB"/>
              </w:rPr>
            </w:pPr>
          </w:p>
        </w:tc>
      </w:tr>
      <w:tr w:rsidR="00DC71D4" w:rsidRPr="007B4480" w14:paraId="7C8008B9" w14:textId="77777777" w:rsidTr="00B40AC6">
        <w:trPr>
          <w:trHeight w:val="105"/>
        </w:trPr>
        <w:tc>
          <w:tcPr>
            <w:tcW w:w="3508" w:type="dxa"/>
            <w:tcBorders>
              <w:top w:val="nil"/>
              <w:left w:val="nil"/>
              <w:bottom w:val="nil"/>
              <w:right w:val="nil"/>
            </w:tcBorders>
            <w:shd w:val="clear" w:color="auto" w:fill="auto"/>
            <w:vAlign w:val="bottom"/>
            <w:hideMark/>
          </w:tcPr>
          <w:p w14:paraId="5BF91368" w14:textId="77777777" w:rsidR="00DC71D4" w:rsidRPr="007B4480" w:rsidRDefault="00DC71D4" w:rsidP="00B40AC6">
            <w:pPr>
              <w:rPr>
                <w:rFonts w:ascii="Times New Roman" w:eastAsia="Times New Roman" w:hAnsi="Times New Roman" w:cs="Times New Roman"/>
                <w:sz w:val="20"/>
                <w:szCs w:val="20"/>
                <w:lang w:eastAsia="en-GB"/>
              </w:rPr>
            </w:pPr>
          </w:p>
        </w:tc>
        <w:tc>
          <w:tcPr>
            <w:tcW w:w="1096" w:type="dxa"/>
            <w:tcBorders>
              <w:top w:val="nil"/>
              <w:left w:val="nil"/>
              <w:bottom w:val="nil"/>
              <w:right w:val="nil"/>
            </w:tcBorders>
            <w:shd w:val="clear" w:color="auto" w:fill="auto"/>
            <w:noWrap/>
            <w:vAlign w:val="bottom"/>
            <w:hideMark/>
          </w:tcPr>
          <w:p w14:paraId="7D6A5E09" w14:textId="77777777" w:rsidR="00DC71D4" w:rsidRPr="007B4480" w:rsidRDefault="00DC71D4" w:rsidP="00B40AC6">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74A676A1" w14:textId="77777777" w:rsidR="00DC71D4" w:rsidRPr="007B4480" w:rsidRDefault="00DC71D4" w:rsidP="00B40AC6">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3121E5F7" w14:textId="77777777" w:rsidR="00DC71D4" w:rsidRPr="007B4480" w:rsidRDefault="00DC71D4" w:rsidP="00B40AC6">
            <w:pPr>
              <w:jc w:val="center"/>
              <w:rPr>
                <w:rFonts w:ascii="Times New Roman" w:eastAsia="Times New Roman" w:hAnsi="Times New Roman" w:cs="Times New Roman"/>
                <w:sz w:val="20"/>
                <w:szCs w:val="20"/>
                <w:lang w:eastAsia="en-GB"/>
              </w:rPr>
            </w:pPr>
          </w:p>
        </w:tc>
      </w:tr>
      <w:tr w:rsidR="00DC71D4" w:rsidRPr="007B4480" w14:paraId="409B8409" w14:textId="77777777" w:rsidTr="00B40AC6">
        <w:trPr>
          <w:gridAfter w:val="2"/>
          <w:wAfter w:w="10518" w:type="dxa"/>
          <w:trHeight w:val="810"/>
        </w:trPr>
        <w:tc>
          <w:tcPr>
            <w:tcW w:w="4791" w:type="dxa"/>
            <w:gridSpan w:val="3"/>
            <w:tcBorders>
              <w:top w:val="nil"/>
              <w:left w:val="nil"/>
              <w:bottom w:val="nil"/>
              <w:right w:val="nil"/>
            </w:tcBorders>
            <w:shd w:val="clear" w:color="auto" w:fill="auto"/>
            <w:vAlign w:val="bottom"/>
            <w:hideMark/>
          </w:tcPr>
          <w:p w14:paraId="56DB92CC" w14:textId="77777777" w:rsidR="00DC71D4" w:rsidRPr="00FB750F" w:rsidRDefault="00DC71D4" w:rsidP="00DC71D4">
            <w:pPr>
              <w:pStyle w:val="ListParagraph"/>
              <w:numPr>
                <w:ilvl w:val="0"/>
                <w:numId w:val="7"/>
              </w:numPr>
              <w:ind w:hanging="834"/>
              <w:rPr>
                <w:rFonts w:ascii="Calibri" w:eastAsia="Times New Roman" w:hAnsi="Calibri" w:cs="Calibri"/>
                <w:b/>
                <w:bCs/>
                <w:color w:val="000000"/>
                <w:sz w:val="44"/>
                <w:szCs w:val="44"/>
                <w:lang w:eastAsia="en-GB"/>
              </w:rPr>
            </w:pPr>
            <w:r w:rsidRPr="00FB750F">
              <w:rPr>
                <w:rFonts w:ascii="Calibri" w:eastAsia="Times New Roman" w:hAnsi="Calibri" w:cs="Calibri"/>
                <w:b/>
                <w:bCs/>
                <w:color w:val="000000"/>
                <w:sz w:val="44"/>
                <w:szCs w:val="44"/>
                <w:lang w:eastAsia="en-GB"/>
              </w:rPr>
              <w:t>Kit Inventory List</w:t>
            </w:r>
          </w:p>
        </w:tc>
      </w:tr>
      <w:tr w:rsidR="00DC71D4" w:rsidRPr="007B4480" w14:paraId="6129BD61" w14:textId="77777777" w:rsidTr="00B40AC6">
        <w:trPr>
          <w:trHeight w:val="165"/>
        </w:trPr>
        <w:tc>
          <w:tcPr>
            <w:tcW w:w="3508" w:type="dxa"/>
            <w:tcBorders>
              <w:top w:val="nil"/>
              <w:left w:val="nil"/>
              <w:bottom w:val="nil"/>
              <w:right w:val="nil"/>
            </w:tcBorders>
            <w:shd w:val="clear" w:color="auto" w:fill="auto"/>
            <w:vAlign w:val="bottom"/>
            <w:hideMark/>
          </w:tcPr>
          <w:p w14:paraId="292524A3" w14:textId="77777777" w:rsidR="00DC71D4" w:rsidRPr="007B4480" w:rsidRDefault="00DC71D4" w:rsidP="00B40AC6">
            <w:pPr>
              <w:rPr>
                <w:rFonts w:ascii="Calibri" w:eastAsia="Times New Roman" w:hAnsi="Calibri" w:cs="Calibri"/>
                <w:b/>
                <w:bCs/>
                <w:color w:val="000000"/>
                <w:sz w:val="44"/>
                <w:szCs w:val="44"/>
                <w:lang w:eastAsia="en-GB"/>
              </w:rPr>
            </w:pPr>
          </w:p>
        </w:tc>
        <w:tc>
          <w:tcPr>
            <w:tcW w:w="1096" w:type="dxa"/>
            <w:tcBorders>
              <w:top w:val="nil"/>
              <w:left w:val="nil"/>
              <w:bottom w:val="nil"/>
              <w:right w:val="nil"/>
            </w:tcBorders>
            <w:shd w:val="clear" w:color="auto" w:fill="auto"/>
            <w:noWrap/>
            <w:vAlign w:val="bottom"/>
            <w:hideMark/>
          </w:tcPr>
          <w:p w14:paraId="10FB531D" w14:textId="77777777" w:rsidR="00DC71D4" w:rsidRPr="007B4480" w:rsidRDefault="00DC71D4" w:rsidP="00B40AC6">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14B04778" w14:textId="77777777" w:rsidR="00DC71D4" w:rsidRPr="007B4480" w:rsidRDefault="00DC71D4" w:rsidP="00B40AC6">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49B28875" w14:textId="77777777" w:rsidR="00DC71D4" w:rsidRPr="007B4480" w:rsidRDefault="00DC71D4" w:rsidP="00B40AC6">
            <w:pPr>
              <w:jc w:val="center"/>
              <w:rPr>
                <w:rFonts w:ascii="Times New Roman" w:eastAsia="Times New Roman" w:hAnsi="Times New Roman" w:cs="Times New Roman"/>
                <w:sz w:val="20"/>
                <w:szCs w:val="20"/>
                <w:lang w:eastAsia="en-GB"/>
              </w:rPr>
            </w:pPr>
          </w:p>
        </w:tc>
      </w:tr>
      <w:tr w:rsidR="00DC71D4" w:rsidRPr="007B4480" w14:paraId="7459B1A8" w14:textId="77777777" w:rsidTr="00B40AC6">
        <w:trPr>
          <w:trHeight w:val="405"/>
        </w:trPr>
        <w:tc>
          <w:tcPr>
            <w:tcW w:w="3508"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19531A04" w14:textId="77777777" w:rsidR="00DC71D4" w:rsidRPr="007B4480" w:rsidRDefault="00DC71D4" w:rsidP="00B40AC6">
            <w:pP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Description</w:t>
            </w:r>
          </w:p>
        </w:tc>
        <w:tc>
          <w:tcPr>
            <w:tcW w:w="1096" w:type="dxa"/>
            <w:tcBorders>
              <w:top w:val="single" w:sz="8" w:space="0" w:color="auto"/>
              <w:left w:val="nil"/>
              <w:bottom w:val="single" w:sz="4" w:space="0" w:color="auto"/>
              <w:right w:val="single" w:sz="4" w:space="0" w:color="auto"/>
            </w:tcBorders>
            <w:shd w:val="clear" w:color="000000" w:fill="D9D9D9"/>
            <w:vAlign w:val="bottom"/>
            <w:hideMark/>
          </w:tcPr>
          <w:p w14:paraId="2419D4E3" w14:textId="77777777" w:rsidR="00DC71D4" w:rsidRPr="007B4480" w:rsidRDefault="00DC71D4" w:rsidP="00B40AC6">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Quantity</w:t>
            </w:r>
          </w:p>
        </w:tc>
        <w:tc>
          <w:tcPr>
            <w:tcW w:w="1210" w:type="dxa"/>
            <w:gridSpan w:val="2"/>
            <w:tcBorders>
              <w:top w:val="single" w:sz="8" w:space="0" w:color="auto"/>
              <w:left w:val="nil"/>
              <w:bottom w:val="single" w:sz="4" w:space="0" w:color="auto"/>
              <w:right w:val="single" w:sz="8" w:space="0" w:color="auto"/>
            </w:tcBorders>
            <w:shd w:val="clear" w:color="000000" w:fill="D9D9D9"/>
            <w:noWrap/>
            <w:vAlign w:val="bottom"/>
            <w:hideMark/>
          </w:tcPr>
          <w:p w14:paraId="0E08BC3E" w14:textId="77777777" w:rsidR="00DC71D4" w:rsidRPr="007B4480" w:rsidRDefault="00DC71D4" w:rsidP="00B40AC6">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P/N</w:t>
            </w:r>
          </w:p>
        </w:tc>
        <w:tc>
          <w:tcPr>
            <w:tcW w:w="9495" w:type="dxa"/>
            <w:tcBorders>
              <w:top w:val="single" w:sz="8" w:space="0" w:color="auto"/>
              <w:left w:val="nil"/>
              <w:bottom w:val="single" w:sz="4" w:space="0" w:color="auto"/>
              <w:right w:val="single" w:sz="8" w:space="0" w:color="auto"/>
            </w:tcBorders>
            <w:shd w:val="clear" w:color="000000" w:fill="D9D9D9"/>
          </w:tcPr>
          <w:p w14:paraId="002A5DB6" w14:textId="77777777" w:rsidR="00DC71D4" w:rsidRPr="007B4480" w:rsidRDefault="00DC71D4" w:rsidP="00B40AC6">
            <w:pPr>
              <w:jc w:val="center"/>
              <w:rPr>
                <w:rFonts w:ascii="Calibri" w:eastAsia="Times New Roman" w:hAnsi="Calibri" w:cs="Calibri"/>
                <w:b/>
                <w:bCs/>
                <w:color w:val="000000"/>
                <w:lang w:eastAsia="en-GB"/>
              </w:rPr>
            </w:pPr>
          </w:p>
        </w:tc>
      </w:tr>
      <w:tr w:rsidR="00DC71D4" w:rsidRPr="007B4480" w14:paraId="69A1D1CC"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001701F"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 xml:space="preserve">Wooden </w:t>
            </w:r>
            <w:proofErr w:type="spellStart"/>
            <w:r w:rsidRPr="007B4480">
              <w:rPr>
                <w:rFonts w:ascii="Calibri" w:eastAsia="Times New Roman" w:hAnsi="Calibri" w:cs="Calibri"/>
                <w:lang w:eastAsia="en-GB"/>
              </w:rPr>
              <w:t>lolly</w:t>
            </w:r>
            <w:proofErr w:type="spellEnd"/>
            <w:r w:rsidRPr="007B4480">
              <w:rPr>
                <w:rFonts w:ascii="Calibri" w:eastAsia="Times New Roman" w:hAnsi="Calibri" w:cs="Calibri"/>
                <w:lang w:eastAsia="en-GB"/>
              </w:rPr>
              <w:t xml:space="preserve"> sticks</w:t>
            </w:r>
          </w:p>
        </w:tc>
        <w:tc>
          <w:tcPr>
            <w:tcW w:w="1096" w:type="dxa"/>
            <w:tcBorders>
              <w:top w:val="nil"/>
              <w:left w:val="nil"/>
              <w:bottom w:val="single" w:sz="4" w:space="0" w:color="auto"/>
              <w:right w:val="single" w:sz="4" w:space="0" w:color="auto"/>
            </w:tcBorders>
            <w:shd w:val="clear" w:color="auto" w:fill="auto"/>
            <w:noWrap/>
            <w:vAlign w:val="bottom"/>
            <w:hideMark/>
          </w:tcPr>
          <w:p w14:paraId="4237215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805E1E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06-1195</w:t>
            </w:r>
          </w:p>
        </w:tc>
        <w:tc>
          <w:tcPr>
            <w:tcW w:w="9495" w:type="dxa"/>
            <w:tcBorders>
              <w:top w:val="nil"/>
              <w:left w:val="nil"/>
              <w:bottom w:val="single" w:sz="4" w:space="0" w:color="auto"/>
              <w:right w:val="single" w:sz="4" w:space="0" w:color="auto"/>
            </w:tcBorders>
            <w:vAlign w:val="bottom"/>
          </w:tcPr>
          <w:p w14:paraId="74B89E67"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b/>
                <w:bCs/>
                <w:color w:val="000000"/>
                <w:lang w:eastAsia="en-GB"/>
              </w:rPr>
              <w:t>Link</w:t>
            </w:r>
          </w:p>
        </w:tc>
      </w:tr>
      <w:tr w:rsidR="00DC71D4" w:rsidRPr="007B4480" w14:paraId="024EFCC3" w14:textId="77777777" w:rsidTr="00B40AC6">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FFA6D07"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Cable ties (assorted/ 8cm minimum length)</w:t>
            </w:r>
          </w:p>
        </w:tc>
        <w:tc>
          <w:tcPr>
            <w:tcW w:w="1096" w:type="dxa"/>
            <w:tcBorders>
              <w:top w:val="nil"/>
              <w:left w:val="nil"/>
              <w:bottom w:val="single" w:sz="4" w:space="0" w:color="auto"/>
              <w:right w:val="single" w:sz="4" w:space="0" w:color="auto"/>
            </w:tcBorders>
            <w:shd w:val="clear" w:color="auto" w:fill="auto"/>
            <w:noWrap/>
            <w:vAlign w:val="bottom"/>
            <w:hideMark/>
          </w:tcPr>
          <w:p w14:paraId="4535914A"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20</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313A58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89-1648</w:t>
            </w:r>
          </w:p>
        </w:tc>
        <w:tc>
          <w:tcPr>
            <w:tcW w:w="9495" w:type="dxa"/>
            <w:tcBorders>
              <w:top w:val="nil"/>
              <w:left w:val="nil"/>
              <w:bottom w:val="single" w:sz="4" w:space="0" w:color="auto"/>
              <w:right w:val="single" w:sz="4" w:space="0" w:color="auto"/>
            </w:tcBorders>
            <w:vAlign w:val="bottom"/>
          </w:tcPr>
          <w:p w14:paraId="13C1866F" w14:textId="77777777" w:rsidR="00DC71D4" w:rsidRPr="007B4480" w:rsidRDefault="00041E12" w:rsidP="00B40AC6">
            <w:pPr>
              <w:rPr>
                <w:rFonts w:ascii="Calibri" w:eastAsia="Times New Roman" w:hAnsi="Calibri" w:cs="Calibri"/>
                <w:lang w:eastAsia="en-GB"/>
              </w:rPr>
            </w:pPr>
            <w:hyperlink r:id="rId31" w:history="1">
              <w:r w:rsidR="00DC71D4" w:rsidRPr="007B4480">
                <w:rPr>
                  <w:rFonts w:ascii="Calibri" w:eastAsia="Times New Roman" w:hAnsi="Calibri" w:cs="Calibri"/>
                  <w:color w:val="0563C1"/>
                  <w:u w:val="single"/>
                  <w:lang w:eastAsia="en-GB"/>
                </w:rPr>
                <w:t xml:space="preserve">https://www.rapidonline.com/major-brushes-7066-200-wooden-lollysticks-pack-of-200-06-1195 </w:t>
              </w:r>
            </w:hyperlink>
          </w:p>
        </w:tc>
      </w:tr>
      <w:tr w:rsidR="00DC71D4" w:rsidRPr="007B4480" w14:paraId="52877104"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B436D4D"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Round wire nails 30mm</w:t>
            </w:r>
          </w:p>
        </w:tc>
        <w:tc>
          <w:tcPr>
            <w:tcW w:w="1096" w:type="dxa"/>
            <w:tcBorders>
              <w:top w:val="nil"/>
              <w:left w:val="nil"/>
              <w:bottom w:val="single" w:sz="4" w:space="0" w:color="auto"/>
              <w:right w:val="single" w:sz="4" w:space="0" w:color="auto"/>
            </w:tcBorders>
            <w:shd w:val="clear" w:color="auto" w:fill="auto"/>
            <w:noWrap/>
            <w:vAlign w:val="bottom"/>
            <w:hideMark/>
          </w:tcPr>
          <w:p w14:paraId="54C5001C"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4A21A8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84-8988</w:t>
            </w:r>
          </w:p>
        </w:tc>
        <w:tc>
          <w:tcPr>
            <w:tcW w:w="9495" w:type="dxa"/>
            <w:tcBorders>
              <w:top w:val="nil"/>
              <w:left w:val="nil"/>
              <w:bottom w:val="single" w:sz="4" w:space="0" w:color="auto"/>
              <w:right w:val="single" w:sz="4" w:space="0" w:color="auto"/>
            </w:tcBorders>
            <w:vAlign w:val="bottom"/>
          </w:tcPr>
          <w:p w14:paraId="79E147AB" w14:textId="77777777" w:rsidR="00DC71D4" w:rsidRPr="007B4480" w:rsidRDefault="00041E12" w:rsidP="00B40AC6">
            <w:pPr>
              <w:rPr>
                <w:rFonts w:ascii="Calibri" w:eastAsia="Times New Roman" w:hAnsi="Calibri" w:cs="Calibri"/>
                <w:lang w:eastAsia="en-GB"/>
              </w:rPr>
            </w:pPr>
            <w:hyperlink r:id="rId32" w:history="1">
              <w:r w:rsidR="00DC71D4" w:rsidRPr="007B4480">
                <w:rPr>
                  <w:rFonts w:ascii="Calibri" w:eastAsia="Times New Roman" w:hAnsi="Calibri" w:cs="Calibri"/>
                  <w:color w:val="0563C1"/>
                  <w:u w:val="single"/>
                  <w:lang w:eastAsia="en-GB"/>
                </w:rPr>
                <w:t xml:space="preserve">https://www.rapidonline.com/sealey-ct200-cable-ties-100-x-2-4mm-pack-of-200-89-1648 </w:t>
              </w:r>
            </w:hyperlink>
          </w:p>
        </w:tc>
      </w:tr>
      <w:tr w:rsidR="00DC71D4" w:rsidRPr="007B4480" w14:paraId="41F1F91B"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1079712"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Pulley attachment for motor</w:t>
            </w:r>
          </w:p>
        </w:tc>
        <w:tc>
          <w:tcPr>
            <w:tcW w:w="1096" w:type="dxa"/>
            <w:tcBorders>
              <w:top w:val="nil"/>
              <w:left w:val="nil"/>
              <w:bottom w:val="single" w:sz="4" w:space="0" w:color="auto"/>
              <w:right w:val="single" w:sz="4" w:space="0" w:color="auto"/>
            </w:tcBorders>
            <w:shd w:val="clear" w:color="auto" w:fill="auto"/>
            <w:noWrap/>
            <w:vAlign w:val="bottom"/>
            <w:hideMark/>
          </w:tcPr>
          <w:p w14:paraId="0B3B679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1026587"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37-0342</w:t>
            </w:r>
          </w:p>
        </w:tc>
        <w:tc>
          <w:tcPr>
            <w:tcW w:w="9495" w:type="dxa"/>
            <w:tcBorders>
              <w:top w:val="nil"/>
              <w:left w:val="nil"/>
              <w:bottom w:val="single" w:sz="4" w:space="0" w:color="auto"/>
              <w:right w:val="single" w:sz="4" w:space="0" w:color="auto"/>
            </w:tcBorders>
            <w:vAlign w:val="bottom"/>
          </w:tcPr>
          <w:p w14:paraId="53FD92B5" w14:textId="77777777" w:rsidR="00DC71D4" w:rsidRPr="007B4480" w:rsidRDefault="00041E12" w:rsidP="00B40AC6">
            <w:pPr>
              <w:rPr>
                <w:rFonts w:ascii="Calibri" w:eastAsia="Times New Roman" w:hAnsi="Calibri" w:cs="Calibri"/>
                <w:lang w:eastAsia="en-GB"/>
              </w:rPr>
            </w:pPr>
            <w:hyperlink r:id="rId33" w:history="1">
              <w:r w:rsidR="00DC71D4" w:rsidRPr="007B4480">
                <w:rPr>
                  <w:rFonts w:ascii="Calibri" w:eastAsia="Times New Roman" w:hAnsi="Calibri" w:cs="Calibri"/>
                  <w:color w:val="0563C1"/>
                  <w:u w:val="single"/>
                  <w:lang w:eastAsia="en-GB"/>
                </w:rPr>
                <w:t xml:space="preserve">https://www.rapidonline.com/forgefix-500nlrh25b-round-head-nail-bright-finish-25mm-bag-of-500g-84-8988 </w:t>
              </w:r>
            </w:hyperlink>
          </w:p>
        </w:tc>
      </w:tr>
      <w:tr w:rsidR="00DC71D4" w:rsidRPr="007B4480" w14:paraId="691DDD0F"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AEE4D75"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LED – green</w:t>
            </w:r>
          </w:p>
        </w:tc>
        <w:tc>
          <w:tcPr>
            <w:tcW w:w="1096" w:type="dxa"/>
            <w:tcBorders>
              <w:top w:val="nil"/>
              <w:left w:val="nil"/>
              <w:bottom w:val="single" w:sz="4" w:space="0" w:color="auto"/>
              <w:right w:val="single" w:sz="4" w:space="0" w:color="auto"/>
            </w:tcBorders>
            <w:shd w:val="clear" w:color="auto" w:fill="auto"/>
            <w:noWrap/>
            <w:vAlign w:val="bottom"/>
            <w:hideMark/>
          </w:tcPr>
          <w:p w14:paraId="231E7AB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3577A9A"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55-0105</w:t>
            </w:r>
          </w:p>
        </w:tc>
        <w:tc>
          <w:tcPr>
            <w:tcW w:w="9495" w:type="dxa"/>
            <w:tcBorders>
              <w:top w:val="nil"/>
              <w:left w:val="nil"/>
              <w:bottom w:val="single" w:sz="4" w:space="0" w:color="auto"/>
              <w:right w:val="single" w:sz="4" w:space="0" w:color="auto"/>
            </w:tcBorders>
            <w:vAlign w:val="bottom"/>
          </w:tcPr>
          <w:p w14:paraId="2E074CE6" w14:textId="77777777" w:rsidR="00DC71D4" w:rsidRPr="007B4480" w:rsidRDefault="00041E12" w:rsidP="00B40AC6">
            <w:pPr>
              <w:rPr>
                <w:rFonts w:ascii="Calibri" w:eastAsia="Times New Roman" w:hAnsi="Calibri" w:cs="Calibri"/>
                <w:lang w:eastAsia="en-GB"/>
              </w:rPr>
            </w:pPr>
            <w:hyperlink r:id="rId34" w:history="1">
              <w:r w:rsidR="00DC71D4" w:rsidRPr="007B4480">
                <w:rPr>
                  <w:rFonts w:ascii="Calibri" w:eastAsia="Times New Roman" w:hAnsi="Calibri" w:cs="Calibri"/>
                  <w:color w:val="0563C1"/>
                  <w:u w:val="single"/>
                  <w:lang w:eastAsia="en-GB"/>
                </w:rPr>
                <w:t xml:space="preserve">https://www.rapidonline.com/trumotion-tg2-010-pulley-black-10mm-for-2mm-shaft-37-0342 </w:t>
              </w:r>
            </w:hyperlink>
          </w:p>
        </w:tc>
      </w:tr>
      <w:tr w:rsidR="00DC71D4" w:rsidRPr="007B4480" w14:paraId="00F7EDE9"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9B6698F"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Push to make switch</w:t>
            </w:r>
          </w:p>
        </w:tc>
        <w:tc>
          <w:tcPr>
            <w:tcW w:w="1096" w:type="dxa"/>
            <w:tcBorders>
              <w:top w:val="nil"/>
              <w:left w:val="nil"/>
              <w:bottom w:val="single" w:sz="4" w:space="0" w:color="auto"/>
              <w:right w:val="single" w:sz="4" w:space="0" w:color="auto"/>
            </w:tcBorders>
            <w:shd w:val="clear" w:color="auto" w:fill="auto"/>
            <w:noWrap/>
            <w:vAlign w:val="bottom"/>
            <w:hideMark/>
          </w:tcPr>
          <w:p w14:paraId="25FC5603"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C7C7A5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78-0100</w:t>
            </w:r>
          </w:p>
        </w:tc>
        <w:tc>
          <w:tcPr>
            <w:tcW w:w="9495" w:type="dxa"/>
            <w:tcBorders>
              <w:top w:val="nil"/>
              <w:left w:val="nil"/>
              <w:bottom w:val="single" w:sz="4" w:space="0" w:color="auto"/>
              <w:right w:val="single" w:sz="4" w:space="0" w:color="auto"/>
            </w:tcBorders>
            <w:vAlign w:val="bottom"/>
          </w:tcPr>
          <w:p w14:paraId="2E6F5AB7" w14:textId="77777777" w:rsidR="00DC71D4" w:rsidRPr="007B4480" w:rsidRDefault="00041E12" w:rsidP="00B40AC6">
            <w:pPr>
              <w:rPr>
                <w:rFonts w:ascii="Calibri" w:eastAsia="Times New Roman" w:hAnsi="Calibri" w:cs="Calibri"/>
                <w:lang w:eastAsia="en-GB"/>
              </w:rPr>
            </w:pPr>
            <w:hyperlink r:id="rId35" w:history="1">
              <w:r w:rsidR="00DC71D4" w:rsidRPr="007B4480">
                <w:rPr>
                  <w:rFonts w:ascii="Calibri" w:eastAsia="Times New Roman" w:hAnsi="Calibri" w:cs="Calibri"/>
                  <w:color w:val="0563C1"/>
                  <w:u w:val="single"/>
                  <w:lang w:eastAsia="en-GB"/>
                </w:rPr>
                <w:t xml:space="preserve">https://www.rapidonline.com/kingbright-l-7104gd-3mm-green-led-30mcd-55-0105 </w:t>
              </w:r>
            </w:hyperlink>
          </w:p>
        </w:tc>
      </w:tr>
      <w:tr w:rsidR="00DC71D4" w:rsidRPr="007B4480" w14:paraId="0F940633"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26EA570"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LED - orange</w:t>
            </w:r>
          </w:p>
        </w:tc>
        <w:tc>
          <w:tcPr>
            <w:tcW w:w="1096" w:type="dxa"/>
            <w:tcBorders>
              <w:top w:val="nil"/>
              <w:left w:val="nil"/>
              <w:bottom w:val="single" w:sz="4" w:space="0" w:color="auto"/>
              <w:right w:val="single" w:sz="4" w:space="0" w:color="auto"/>
            </w:tcBorders>
            <w:shd w:val="clear" w:color="auto" w:fill="auto"/>
            <w:noWrap/>
            <w:vAlign w:val="bottom"/>
            <w:hideMark/>
          </w:tcPr>
          <w:p w14:paraId="29CD9075"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4E2BA47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55-0095</w:t>
            </w:r>
          </w:p>
        </w:tc>
        <w:tc>
          <w:tcPr>
            <w:tcW w:w="9495" w:type="dxa"/>
            <w:tcBorders>
              <w:top w:val="nil"/>
              <w:left w:val="nil"/>
              <w:bottom w:val="single" w:sz="4" w:space="0" w:color="auto"/>
              <w:right w:val="single" w:sz="4" w:space="0" w:color="auto"/>
            </w:tcBorders>
            <w:vAlign w:val="bottom"/>
          </w:tcPr>
          <w:p w14:paraId="7B51E390" w14:textId="77777777" w:rsidR="00DC71D4" w:rsidRPr="007B4480" w:rsidRDefault="00041E12" w:rsidP="00B40AC6">
            <w:pPr>
              <w:rPr>
                <w:rFonts w:ascii="Calibri" w:eastAsia="Times New Roman" w:hAnsi="Calibri" w:cs="Calibri"/>
                <w:lang w:eastAsia="en-GB"/>
              </w:rPr>
            </w:pPr>
            <w:hyperlink r:id="rId36" w:history="1">
              <w:r w:rsidR="00DC71D4" w:rsidRPr="007B4480">
                <w:rPr>
                  <w:rFonts w:ascii="Calibri" w:eastAsia="Times New Roman" w:hAnsi="Calibri" w:cs="Calibri"/>
                  <w:color w:val="0563C1"/>
                  <w:u w:val="single"/>
                  <w:lang w:eastAsia="en-GB"/>
                </w:rPr>
                <w:t xml:space="preserve">https://www.rapidonline.com/rvfm-us-101-a-red-cap-miniature-red-push-to-make-switch-78-0100 </w:t>
              </w:r>
            </w:hyperlink>
          </w:p>
        </w:tc>
      </w:tr>
      <w:tr w:rsidR="00DC71D4" w:rsidRPr="007B4480" w14:paraId="453DDFB9"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CBE81CF"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LED – red</w:t>
            </w:r>
          </w:p>
        </w:tc>
        <w:tc>
          <w:tcPr>
            <w:tcW w:w="1096" w:type="dxa"/>
            <w:tcBorders>
              <w:top w:val="nil"/>
              <w:left w:val="nil"/>
              <w:bottom w:val="single" w:sz="4" w:space="0" w:color="auto"/>
              <w:right w:val="single" w:sz="4" w:space="0" w:color="auto"/>
            </w:tcBorders>
            <w:shd w:val="clear" w:color="auto" w:fill="auto"/>
            <w:noWrap/>
            <w:vAlign w:val="bottom"/>
            <w:hideMark/>
          </w:tcPr>
          <w:p w14:paraId="7386AD46"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0B256C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55-0102</w:t>
            </w:r>
          </w:p>
        </w:tc>
        <w:tc>
          <w:tcPr>
            <w:tcW w:w="9495" w:type="dxa"/>
            <w:tcBorders>
              <w:top w:val="nil"/>
              <w:left w:val="nil"/>
              <w:bottom w:val="single" w:sz="4" w:space="0" w:color="auto"/>
              <w:right w:val="single" w:sz="4" w:space="0" w:color="auto"/>
            </w:tcBorders>
            <w:vAlign w:val="bottom"/>
          </w:tcPr>
          <w:p w14:paraId="24B81657" w14:textId="77777777" w:rsidR="00DC71D4" w:rsidRPr="007B4480" w:rsidRDefault="00041E12" w:rsidP="00B40AC6">
            <w:pPr>
              <w:rPr>
                <w:rFonts w:ascii="Calibri" w:eastAsia="Times New Roman" w:hAnsi="Calibri" w:cs="Calibri"/>
                <w:lang w:eastAsia="en-GB"/>
              </w:rPr>
            </w:pPr>
            <w:hyperlink r:id="rId37" w:history="1">
              <w:r w:rsidR="00DC71D4" w:rsidRPr="007B4480">
                <w:rPr>
                  <w:rFonts w:ascii="Calibri" w:eastAsia="Times New Roman" w:hAnsi="Calibri" w:cs="Calibri"/>
                  <w:color w:val="0563C1"/>
                  <w:u w:val="single"/>
                  <w:lang w:eastAsia="en-GB"/>
                </w:rPr>
                <w:t xml:space="preserve">https://www.rapidonline.com/kingbright-l-7104ed-3mm-orange-led-20mcd-55-0095 </w:t>
              </w:r>
            </w:hyperlink>
          </w:p>
        </w:tc>
      </w:tr>
      <w:tr w:rsidR="00DC71D4" w:rsidRPr="007B4480" w14:paraId="720E3479"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1BC870F"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String Reel</w:t>
            </w:r>
          </w:p>
        </w:tc>
        <w:tc>
          <w:tcPr>
            <w:tcW w:w="1096" w:type="dxa"/>
            <w:tcBorders>
              <w:top w:val="nil"/>
              <w:left w:val="nil"/>
              <w:bottom w:val="single" w:sz="4" w:space="0" w:color="auto"/>
              <w:right w:val="single" w:sz="4" w:space="0" w:color="auto"/>
            </w:tcBorders>
            <w:shd w:val="clear" w:color="auto" w:fill="auto"/>
            <w:noWrap/>
            <w:vAlign w:val="bottom"/>
            <w:hideMark/>
          </w:tcPr>
          <w:p w14:paraId="689635E5"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59E7E5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06-9272</w:t>
            </w:r>
          </w:p>
        </w:tc>
        <w:tc>
          <w:tcPr>
            <w:tcW w:w="9495" w:type="dxa"/>
            <w:tcBorders>
              <w:top w:val="nil"/>
              <w:left w:val="nil"/>
              <w:bottom w:val="single" w:sz="4" w:space="0" w:color="auto"/>
              <w:right w:val="single" w:sz="4" w:space="0" w:color="auto"/>
            </w:tcBorders>
            <w:vAlign w:val="bottom"/>
          </w:tcPr>
          <w:p w14:paraId="0C60A107" w14:textId="77777777" w:rsidR="00DC71D4" w:rsidRPr="007B4480" w:rsidRDefault="00041E12" w:rsidP="00B40AC6">
            <w:pPr>
              <w:rPr>
                <w:rFonts w:ascii="Calibri" w:eastAsia="Times New Roman" w:hAnsi="Calibri" w:cs="Calibri"/>
                <w:lang w:eastAsia="en-GB"/>
              </w:rPr>
            </w:pPr>
            <w:hyperlink r:id="rId38" w:history="1">
              <w:r w:rsidR="00DC71D4" w:rsidRPr="007B4480">
                <w:rPr>
                  <w:rFonts w:ascii="Calibri" w:eastAsia="Times New Roman" w:hAnsi="Calibri" w:cs="Calibri"/>
                  <w:color w:val="0563C1"/>
                  <w:u w:val="single"/>
                  <w:lang w:eastAsia="en-GB"/>
                </w:rPr>
                <w:t xml:space="preserve">https://www.rapidonline.com/kingbright-l-7104hd-3mm-red-led-3mcd-55-0102 </w:t>
              </w:r>
            </w:hyperlink>
          </w:p>
        </w:tc>
      </w:tr>
      <w:tr w:rsidR="00DC71D4" w:rsidRPr="007B4480" w14:paraId="6A36534C" w14:textId="77777777" w:rsidTr="00B40AC6">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600093C"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4 AA cells in battery holder with jumper leads</w:t>
            </w:r>
          </w:p>
        </w:tc>
        <w:tc>
          <w:tcPr>
            <w:tcW w:w="1096" w:type="dxa"/>
            <w:tcBorders>
              <w:top w:val="nil"/>
              <w:left w:val="nil"/>
              <w:bottom w:val="single" w:sz="4" w:space="0" w:color="auto"/>
              <w:right w:val="single" w:sz="4" w:space="0" w:color="auto"/>
            </w:tcBorders>
            <w:shd w:val="clear" w:color="auto" w:fill="auto"/>
            <w:noWrap/>
            <w:vAlign w:val="bottom"/>
            <w:hideMark/>
          </w:tcPr>
          <w:p w14:paraId="6A6EFF43"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F439D95"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18-3695</w:t>
            </w:r>
          </w:p>
        </w:tc>
        <w:tc>
          <w:tcPr>
            <w:tcW w:w="9495" w:type="dxa"/>
            <w:tcBorders>
              <w:top w:val="nil"/>
              <w:left w:val="nil"/>
              <w:bottom w:val="single" w:sz="4" w:space="0" w:color="auto"/>
              <w:right w:val="single" w:sz="4" w:space="0" w:color="auto"/>
            </w:tcBorders>
            <w:vAlign w:val="bottom"/>
          </w:tcPr>
          <w:p w14:paraId="20013AB7" w14:textId="77777777" w:rsidR="00DC71D4" w:rsidRPr="007B4480" w:rsidRDefault="00041E12" w:rsidP="00B40AC6">
            <w:pPr>
              <w:rPr>
                <w:rFonts w:ascii="Calibri" w:eastAsia="Times New Roman" w:hAnsi="Calibri" w:cs="Calibri"/>
                <w:lang w:eastAsia="en-GB"/>
              </w:rPr>
            </w:pPr>
            <w:hyperlink r:id="rId39" w:history="1">
              <w:r w:rsidR="00DC71D4" w:rsidRPr="007B4480">
                <w:rPr>
                  <w:rFonts w:ascii="Calibri" w:eastAsia="Times New Roman" w:hAnsi="Calibri" w:cs="Calibri"/>
                  <w:color w:val="0563C1"/>
                  <w:u w:val="single"/>
                  <w:lang w:eastAsia="en-GB"/>
                </w:rPr>
                <w:t xml:space="preserve">https://www.rapidonline.com/major-brushes-78700-thin-cotton-string-250g-reel-06-9272 </w:t>
              </w:r>
            </w:hyperlink>
          </w:p>
        </w:tc>
      </w:tr>
      <w:tr w:rsidR="00DC71D4" w:rsidRPr="007B4480" w14:paraId="01834E10"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1267C20"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 xml:space="preserve">AA </w:t>
            </w:r>
            <w:proofErr w:type="gramStart"/>
            <w:r w:rsidRPr="007B4480">
              <w:rPr>
                <w:rFonts w:ascii="Calibri" w:eastAsia="Times New Roman" w:hAnsi="Calibri" w:cs="Calibri"/>
                <w:lang w:eastAsia="en-GB"/>
              </w:rPr>
              <w:t>batteries  (</w:t>
            </w:r>
            <w:proofErr w:type="gramEnd"/>
            <w:r w:rsidRPr="007B4480">
              <w:rPr>
                <w:rFonts w:ascii="Calibri" w:eastAsia="Times New Roman" w:hAnsi="Calibri" w:cs="Calibri"/>
                <w:lang w:eastAsia="en-GB"/>
              </w:rPr>
              <w:t>pack of 40)</w:t>
            </w:r>
          </w:p>
        </w:tc>
        <w:tc>
          <w:tcPr>
            <w:tcW w:w="1096" w:type="dxa"/>
            <w:tcBorders>
              <w:top w:val="nil"/>
              <w:left w:val="nil"/>
              <w:bottom w:val="single" w:sz="4" w:space="0" w:color="auto"/>
              <w:right w:val="single" w:sz="4" w:space="0" w:color="auto"/>
            </w:tcBorders>
            <w:shd w:val="clear" w:color="auto" w:fill="auto"/>
            <w:noWrap/>
            <w:vAlign w:val="bottom"/>
            <w:hideMark/>
          </w:tcPr>
          <w:p w14:paraId="7C74B89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4DA079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18-2112</w:t>
            </w:r>
          </w:p>
        </w:tc>
        <w:tc>
          <w:tcPr>
            <w:tcW w:w="9495" w:type="dxa"/>
            <w:tcBorders>
              <w:top w:val="nil"/>
              <w:left w:val="nil"/>
              <w:bottom w:val="single" w:sz="4" w:space="0" w:color="auto"/>
              <w:right w:val="single" w:sz="4" w:space="0" w:color="auto"/>
            </w:tcBorders>
            <w:vAlign w:val="bottom"/>
          </w:tcPr>
          <w:p w14:paraId="5B6309FE" w14:textId="77777777" w:rsidR="00DC71D4" w:rsidRPr="007B4480" w:rsidRDefault="00041E12" w:rsidP="00B40AC6">
            <w:pPr>
              <w:rPr>
                <w:rFonts w:ascii="Calibri" w:eastAsia="Times New Roman" w:hAnsi="Calibri" w:cs="Calibri"/>
                <w:lang w:eastAsia="en-GB"/>
              </w:rPr>
            </w:pPr>
            <w:hyperlink r:id="rId40" w:history="1">
              <w:r w:rsidR="00DC71D4" w:rsidRPr="007B4480">
                <w:rPr>
                  <w:rFonts w:ascii="Calibri" w:eastAsia="Times New Roman" w:hAnsi="Calibri" w:cs="Calibri"/>
                  <w:color w:val="0563C1"/>
                  <w:u w:val="single"/>
                  <w:lang w:eastAsia="en-GB"/>
                </w:rPr>
                <w:t xml:space="preserve">https://www.rapidonline.com/keystone-2478-battery-holder-for-4-x-aa-and-flying-leads-18-3695 </w:t>
              </w:r>
            </w:hyperlink>
          </w:p>
        </w:tc>
      </w:tr>
      <w:tr w:rsidR="00DC71D4" w:rsidRPr="007B4480" w14:paraId="69549D3C"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55667CC" w14:textId="77777777" w:rsidR="00DC71D4" w:rsidRPr="007B4480" w:rsidRDefault="00DC71D4" w:rsidP="00B40AC6">
            <w:pPr>
              <w:rPr>
                <w:rFonts w:ascii="Calibri" w:eastAsia="Times New Roman" w:hAnsi="Calibri" w:cs="Calibri"/>
                <w:lang w:eastAsia="en-GB"/>
              </w:rPr>
            </w:pPr>
            <w:proofErr w:type="spellStart"/>
            <w:r w:rsidRPr="007B4480">
              <w:rPr>
                <w:rFonts w:ascii="Calibri" w:eastAsia="Times New Roman" w:hAnsi="Calibri" w:cs="Calibri"/>
                <w:lang w:eastAsia="en-GB"/>
              </w:rPr>
              <w:t>Coloured</w:t>
            </w:r>
            <w:proofErr w:type="spellEnd"/>
            <w:r w:rsidRPr="007B4480">
              <w:rPr>
                <w:rFonts w:ascii="Calibri" w:eastAsia="Times New Roman" w:hAnsi="Calibri" w:cs="Calibri"/>
                <w:lang w:eastAsia="en-GB"/>
              </w:rPr>
              <w:t xml:space="preserve"> card</w:t>
            </w:r>
          </w:p>
        </w:tc>
        <w:tc>
          <w:tcPr>
            <w:tcW w:w="1096" w:type="dxa"/>
            <w:tcBorders>
              <w:top w:val="nil"/>
              <w:left w:val="nil"/>
              <w:bottom w:val="single" w:sz="4" w:space="0" w:color="auto"/>
              <w:right w:val="single" w:sz="4" w:space="0" w:color="auto"/>
            </w:tcBorders>
            <w:shd w:val="clear" w:color="auto" w:fill="auto"/>
            <w:noWrap/>
            <w:vAlign w:val="bottom"/>
            <w:hideMark/>
          </w:tcPr>
          <w:p w14:paraId="7ED8C87C"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10</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D903E6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06-0953</w:t>
            </w:r>
          </w:p>
        </w:tc>
        <w:tc>
          <w:tcPr>
            <w:tcW w:w="9495" w:type="dxa"/>
            <w:tcBorders>
              <w:top w:val="nil"/>
              <w:left w:val="nil"/>
              <w:bottom w:val="single" w:sz="4" w:space="0" w:color="auto"/>
              <w:right w:val="single" w:sz="4" w:space="0" w:color="auto"/>
            </w:tcBorders>
            <w:vAlign w:val="bottom"/>
          </w:tcPr>
          <w:p w14:paraId="01B72009" w14:textId="77777777" w:rsidR="00DC71D4" w:rsidRPr="007B4480" w:rsidRDefault="00041E12" w:rsidP="00B40AC6">
            <w:pPr>
              <w:rPr>
                <w:rFonts w:ascii="Calibri" w:eastAsia="Times New Roman" w:hAnsi="Calibri" w:cs="Calibri"/>
                <w:lang w:eastAsia="en-GB"/>
              </w:rPr>
            </w:pPr>
            <w:hyperlink r:id="rId41" w:history="1">
              <w:r w:rsidR="00DC71D4" w:rsidRPr="007B4480">
                <w:rPr>
                  <w:rFonts w:ascii="Calibri" w:eastAsia="Times New Roman" w:hAnsi="Calibri" w:cs="Calibri"/>
                  <w:color w:val="0563C1"/>
                  <w:u w:val="single"/>
                  <w:lang w:eastAsia="en-GB"/>
                </w:rPr>
                <w:t xml:space="preserve">https://www.rapidonline.com/gp-gppca15au007-pca15au007-ultra-alkaline-aa-batteries-pack-of-40-18-2112 </w:t>
              </w:r>
            </w:hyperlink>
          </w:p>
        </w:tc>
      </w:tr>
      <w:tr w:rsidR="00DC71D4" w:rsidRPr="007B4480" w14:paraId="508B8435"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E20E7D4"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Battery snaps</w:t>
            </w:r>
          </w:p>
        </w:tc>
        <w:tc>
          <w:tcPr>
            <w:tcW w:w="1096" w:type="dxa"/>
            <w:tcBorders>
              <w:top w:val="nil"/>
              <w:left w:val="nil"/>
              <w:bottom w:val="single" w:sz="4" w:space="0" w:color="auto"/>
              <w:right w:val="single" w:sz="4" w:space="0" w:color="auto"/>
            </w:tcBorders>
            <w:shd w:val="clear" w:color="auto" w:fill="auto"/>
            <w:noWrap/>
            <w:vAlign w:val="bottom"/>
            <w:hideMark/>
          </w:tcPr>
          <w:p w14:paraId="7F6AA97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9F471B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18-0105</w:t>
            </w:r>
          </w:p>
        </w:tc>
        <w:tc>
          <w:tcPr>
            <w:tcW w:w="9495" w:type="dxa"/>
            <w:tcBorders>
              <w:top w:val="nil"/>
              <w:left w:val="nil"/>
              <w:bottom w:val="single" w:sz="4" w:space="0" w:color="auto"/>
              <w:right w:val="single" w:sz="4" w:space="0" w:color="auto"/>
            </w:tcBorders>
            <w:vAlign w:val="bottom"/>
          </w:tcPr>
          <w:p w14:paraId="71BBE6A0" w14:textId="77777777" w:rsidR="00DC71D4" w:rsidRPr="007B4480" w:rsidRDefault="00041E12" w:rsidP="00B40AC6">
            <w:pPr>
              <w:rPr>
                <w:rFonts w:ascii="Calibri" w:eastAsia="Times New Roman" w:hAnsi="Calibri" w:cs="Calibri"/>
                <w:lang w:eastAsia="en-GB"/>
              </w:rPr>
            </w:pPr>
            <w:hyperlink r:id="rId42" w:history="1">
              <w:r w:rsidR="00DC71D4" w:rsidRPr="007B4480">
                <w:rPr>
                  <w:rFonts w:ascii="Calibri" w:eastAsia="Times New Roman" w:hAnsi="Calibri" w:cs="Calibri"/>
                  <w:color w:val="0563C1"/>
                  <w:u w:val="single"/>
                  <w:lang w:eastAsia="en-GB"/>
                </w:rPr>
                <w:t xml:space="preserve">https://www.rapidonline.com/rapid-re03-a4-assorted-bright-coloured-card-220gsm-pack-of-30-06-0953 </w:t>
              </w:r>
            </w:hyperlink>
          </w:p>
        </w:tc>
      </w:tr>
      <w:tr w:rsidR="00DC71D4" w:rsidRPr="007B4480" w14:paraId="55C67AEB"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35BB74E"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Motor</w:t>
            </w:r>
          </w:p>
        </w:tc>
        <w:tc>
          <w:tcPr>
            <w:tcW w:w="1096" w:type="dxa"/>
            <w:tcBorders>
              <w:top w:val="nil"/>
              <w:left w:val="nil"/>
              <w:bottom w:val="single" w:sz="4" w:space="0" w:color="auto"/>
              <w:right w:val="single" w:sz="4" w:space="0" w:color="auto"/>
            </w:tcBorders>
            <w:shd w:val="clear" w:color="auto" w:fill="auto"/>
            <w:noWrap/>
            <w:vAlign w:val="bottom"/>
            <w:hideMark/>
          </w:tcPr>
          <w:p w14:paraId="4093DAD7"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33F4A18"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37-0142</w:t>
            </w:r>
          </w:p>
        </w:tc>
        <w:tc>
          <w:tcPr>
            <w:tcW w:w="9495" w:type="dxa"/>
            <w:tcBorders>
              <w:top w:val="nil"/>
              <w:left w:val="nil"/>
              <w:bottom w:val="single" w:sz="4" w:space="0" w:color="auto"/>
              <w:right w:val="single" w:sz="4" w:space="0" w:color="auto"/>
            </w:tcBorders>
            <w:vAlign w:val="bottom"/>
          </w:tcPr>
          <w:p w14:paraId="2E0A21FC" w14:textId="77777777" w:rsidR="00DC71D4" w:rsidRPr="007B4480" w:rsidRDefault="00041E12" w:rsidP="00B40AC6">
            <w:pPr>
              <w:rPr>
                <w:rFonts w:ascii="Calibri" w:eastAsia="Times New Roman" w:hAnsi="Calibri" w:cs="Calibri"/>
                <w:lang w:eastAsia="en-GB"/>
              </w:rPr>
            </w:pPr>
            <w:hyperlink r:id="rId43" w:history="1">
              <w:r w:rsidR="00DC71D4" w:rsidRPr="007B4480">
                <w:rPr>
                  <w:rFonts w:ascii="Calibri" w:eastAsia="Times New Roman" w:hAnsi="Calibri" w:cs="Calibri"/>
                  <w:color w:val="0563C1"/>
                  <w:u w:val="single"/>
                  <w:lang w:eastAsia="en-GB"/>
                </w:rPr>
                <w:t xml:space="preserve">https://www.rapidonline.com/trupower-18-0105-battery-clip-for-pp3-pp6-battery-150mm-18-0105 </w:t>
              </w:r>
            </w:hyperlink>
          </w:p>
        </w:tc>
      </w:tr>
      <w:tr w:rsidR="00DC71D4" w:rsidRPr="007B4480" w14:paraId="5D00183B"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A6666F5"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lastRenderedPageBreak/>
              <w:t>Piezo buzzer</w:t>
            </w:r>
          </w:p>
        </w:tc>
        <w:tc>
          <w:tcPr>
            <w:tcW w:w="1096" w:type="dxa"/>
            <w:tcBorders>
              <w:top w:val="nil"/>
              <w:left w:val="nil"/>
              <w:bottom w:val="single" w:sz="4" w:space="0" w:color="auto"/>
              <w:right w:val="single" w:sz="4" w:space="0" w:color="auto"/>
            </w:tcBorders>
            <w:shd w:val="clear" w:color="auto" w:fill="auto"/>
            <w:noWrap/>
            <w:vAlign w:val="bottom"/>
            <w:hideMark/>
          </w:tcPr>
          <w:p w14:paraId="058899D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481FEC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35-0115</w:t>
            </w:r>
          </w:p>
        </w:tc>
        <w:tc>
          <w:tcPr>
            <w:tcW w:w="9495" w:type="dxa"/>
            <w:tcBorders>
              <w:top w:val="nil"/>
              <w:left w:val="nil"/>
              <w:bottom w:val="single" w:sz="4" w:space="0" w:color="auto"/>
              <w:right w:val="single" w:sz="4" w:space="0" w:color="auto"/>
            </w:tcBorders>
            <w:vAlign w:val="bottom"/>
          </w:tcPr>
          <w:p w14:paraId="6A1905CA" w14:textId="77777777" w:rsidR="00DC71D4" w:rsidRPr="007B4480" w:rsidRDefault="00041E12" w:rsidP="00B40AC6">
            <w:pPr>
              <w:rPr>
                <w:rFonts w:ascii="Calibri" w:eastAsia="Times New Roman" w:hAnsi="Calibri" w:cs="Calibri"/>
                <w:lang w:eastAsia="en-GB"/>
              </w:rPr>
            </w:pPr>
            <w:hyperlink r:id="rId44" w:history="1">
              <w:r w:rsidR="00DC71D4" w:rsidRPr="007B4480">
                <w:rPr>
                  <w:rFonts w:ascii="Calibri" w:eastAsia="Times New Roman" w:hAnsi="Calibri" w:cs="Calibri"/>
                  <w:color w:val="0563C1"/>
                  <w:u w:val="single"/>
                  <w:lang w:eastAsia="en-GB"/>
                </w:rPr>
                <w:t xml:space="preserve">https://www.rapidonline.com/trumotion-e0142-miniature-motor-3v-5240-rpm-37-0142 </w:t>
              </w:r>
            </w:hyperlink>
          </w:p>
        </w:tc>
      </w:tr>
      <w:tr w:rsidR="00DC71D4" w:rsidRPr="007B4480" w14:paraId="2FC4C5D1"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7AE8751"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Light Dependent Resistor (LDR)</w:t>
            </w:r>
          </w:p>
        </w:tc>
        <w:tc>
          <w:tcPr>
            <w:tcW w:w="1096" w:type="dxa"/>
            <w:tcBorders>
              <w:top w:val="nil"/>
              <w:left w:val="nil"/>
              <w:bottom w:val="single" w:sz="4" w:space="0" w:color="auto"/>
              <w:right w:val="single" w:sz="4" w:space="0" w:color="auto"/>
            </w:tcBorders>
            <w:shd w:val="clear" w:color="auto" w:fill="auto"/>
            <w:noWrap/>
            <w:vAlign w:val="bottom"/>
            <w:hideMark/>
          </w:tcPr>
          <w:p w14:paraId="2D8A203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703C0F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58-0132</w:t>
            </w:r>
          </w:p>
        </w:tc>
        <w:tc>
          <w:tcPr>
            <w:tcW w:w="9495" w:type="dxa"/>
            <w:tcBorders>
              <w:top w:val="nil"/>
              <w:left w:val="nil"/>
              <w:bottom w:val="single" w:sz="4" w:space="0" w:color="auto"/>
              <w:right w:val="single" w:sz="4" w:space="0" w:color="auto"/>
            </w:tcBorders>
            <w:vAlign w:val="bottom"/>
          </w:tcPr>
          <w:p w14:paraId="560F9B47" w14:textId="77777777" w:rsidR="00DC71D4" w:rsidRPr="007B4480" w:rsidRDefault="00041E12" w:rsidP="00B40AC6">
            <w:pPr>
              <w:rPr>
                <w:rFonts w:ascii="Calibri" w:eastAsia="Times New Roman" w:hAnsi="Calibri" w:cs="Calibri"/>
                <w:lang w:eastAsia="en-GB"/>
              </w:rPr>
            </w:pPr>
            <w:hyperlink r:id="rId45" w:history="1">
              <w:r w:rsidR="00DC71D4" w:rsidRPr="007B4480">
                <w:rPr>
                  <w:rFonts w:ascii="Calibri" w:eastAsia="Times New Roman" w:hAnsi="Calibri" w:cs="Calibri"/>
                  <w:color w:val="0563C1"/>
                  <w:u w:val="single"/>
                  <w:lang w:eastAsia="en-GB"/>
                </w:rPr>
                <w:t xml:space="preserve">https://www.rapidonline.com/rvfm-35-0115-piezo-buzzer-miniature-12v-35-0115 </w:t>
              </w:r>
            </w:hyperlink>
          </w:p>
        </w:tc>
      </w:tr>
      <w:tr w:rsidR="00DC71D4" w:rsidRPr="007B4480" w14:paraId="1896967F"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AE5A04B"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Solar motor</w:t>
            </w:r>
          </w:p>
        </w:tc>
        <w:tc>
          <w:tcPr>
            <w:tcW w:w="1096" w:type="dxa"/>
            <w:tcBorders>
              <w:top w:val="nil"/>
              <w:left w:val="nil"/>
              <w:bottom w:val="single" w:sz="4" w:space="0" w:color="auto"/>
              <w:right w:val="single" w:sz="4" w:space="0" w:color="auto"/>
            </w:tcBorders>
            <w:shd w:val="clear" w:color="auto" w:fill="auto"/>
            <w:noWrap/>
            <w:vAlign w:val="bottom"/>
            <w:hideMark/>
          </w:tcPr>
          <w:p w14:paraId="46432E05"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A494851"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37-0441</w:t>
            </w:r>
          </w:p>
        </w:tc>
        <w:tc>
          <w:tcPr>
            <w:tcW w:w="9495" w:type="dxa"/>
            <w:tcBorders>
              <w:top w:val="nil"/>
              <w:left w:val="nil"/>
              <w:bottom w:val="single" w:sz="4" w:space="0" w:color="auto"/>
              <w:right w:val="single" w:sz="4" w:space="0" w:color="auto"/>
            </w:tcBorders>
            <w:vAlign w:val="bottom"/>
          </w:tcPr>
          <w:p w14:paraId="0867FE61" w14:textId="77777777" w:rsidR="00DC71D4" w:rsidRPr="007B4480" w:rsidRDefault="00041E12" w:rsidP="00B40AC6">
            <w:pPr>
              <w:rPr>
                <w:rFonts w:ascii="Calibri" w:eastAsia="Times New Roman" w:hAnsi="Calibri" w:cs="Calibri"/>
                <w:lang w:eastAsia="en-GB"/>
              </w:rPr>
            </w:pPr>
            <w:hyperlink r:id="rId46" w:history="1">
              <w:r w:rsidR="00DC71D4" w:rsidRPr="007B4480">
                <w:rPr>
                  <w:rFonts w:ascii="Calibri" w:eastAsia="Times New Roman" w:hAnsi="Calibri" w:cs="Calibri"/>
                  <w:color w:val="0563C1"/>
                  <w:u w:val="single"/>
                  <w:lang w:eastAsia="en-GB"/>
                </w:rPr>
                <w:t xml:space="preserve">https://www.rapidonline.com/silonex-norps12-light-dependent-resistor-58-0132 </w:t>
              </w:r>
            </w:hyperlink>
          </w:p>
        </w:tc>
      </w:tr>
      <w:tr w:rsidR="00DC71D4" w:rsidRPr="007B4480" w14:paraId="21885BBA"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4185602" w14:textId="77777777" w:rsidR="00DC71D4" w:rsidRPr="007B4480" w:rsidRDefault="00DC71D4" w:rsidP="00B40AC6">
            <w:pPr>
              <w:rPr>
                <w:rFonts w:ascii="Calibri" w:eastAsia="Times New Roman" w:hAnsi="Calibri" w:cs="Calibri"/>
                <w:lang w:eastAsia="en-GB"/>
              </w:rPr>
            </w:pPr>
            <w:proofErr w:type="spellStart"/>
            <w:r w:rsidRPr="007B4480">
              <w:rPr>
                <w:rFonts w:ascii="Calibri" w:eastAsia="Times New Roman" w:hAnsi="Calibri" w:cs="Calibri"/>
                <w:lang w:eastAsia="en-GB"/>
              </w:rPr>
              <w:t>Aluminium</w:t>
            </w:r>
            <w:proofErr w:type="spellEnd"/>
            <w:r w:rsidRPr="007B4480">
              <w:rPr>
                <w:rFonts w:ascii="Calibri" w:eastAsia="Times New Roman" w:hAnsi="Calibri" w:cs="Calibri"/>
                <w:lang w:eastAsia="en-GB"/>
              </w:rPr>
              <w:t xml:space="preserve"> foil</w:t>
            </w:r>
          </w:p>
        </w:tc>
        <w:tc>
          <w:tcPr>
            <w:tcW w:w="1096" w:type="dxa"/>
            <w:tcBorders>
              <w:top w:val="nil"/>
              <w:left w:val="nil"/>
              <w:bottom w:val="single" w:sz="4" w:space="0" w:color="auto"/>
              <w:right w:val="single" w:sz="4" w:space="0" w:color="auto"/>
            </w:tcBorders>
            <w:shd w:val="clear" w:color="auto" w:fill="auto"/>
            <w:noWrap/>
            <w:vAlign w:val="bottom"/>
            <w:hideMark/>
          </w:tcPr>
          <w:p w14:paraId="14A87CB2"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EC476B5"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06-0921</w:t>
            </w:r>
          </w:p>
        </w:tc>
        <w:tc>
          <w:tcPr>
            <w:tcW w:w="9495" w:type="dxa"/>
            <w:tcBorders>
              <w:top w:val="nil"/>
              <w:left w:val="nil"/>
              <w:bottom w:val="single" w:sz="4" w:space="0" w:color="auto"/>
              <w:right w:val="single" w:sz="4" w:space="0" w:color="auto"/>
            </w:tcBorders>
            <w:vAlign w:val="bottom"/>
          </w:tcPr>
          <w:p w14:paraId="720AC083" w14:textId="77777777" w:rsidR="00DC71D4" w:rsidRPr="007B4480" w:rsidRDefault="00041E12" w:rsidP="00B40AC6">
            <w:pPr>
              <w:rPr>
                <w:rFonts w:ascii="Calibri" w:eastAsia="Times New Roman" w:hAnsi="Calibri" w:cs="Calibri"/>
                <w:lang w:eastAsia="en-GB"/>
              </w:rPr>
            </w:pPr>
            <w:hyperlink r:id="rId47" w:history="1">
              <w:r w:rsidR="00DC71D4" w:rsidRPr="007B4480">
                <w:rPr>
                  <w:rFonts w:ascii="Calibri" w:eastAsia="Times New Roman" w:hAnsi="Calibri" w:cs="Calibri"/>
                  <w:color w:val="0563C1"/>
                  <w:u w:val="single"/>
                  <w:lang w:eastAsia="en-GB"/>
                </w:rPr>
                <w:t xml:space="preserve">https://www.rapidonline.com/trumotion-wrf-300ca-08430-18-5-miniature-low-inertia-solar-motor-2v-1540-rpm-37-0441 </w:t>
              </w:r>
            </w:hyperlink>
          </w:p>
        </w:tc>
      </w:tr>
      <w:tr w:rsidR="00DC71D4" w:rsidRPr="007B4480" w14:paraId="38501541" w14:textId="77777777" w:rsidTr="00B40AC6">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733A50C"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Solar panel</w:t>
            </w:r>
          </w:p>
        </w:tc>
        <w:tc>
          <w:tcPr>
            <w:tcW w:w="1096" w:type="dxa"/>
            <w:tcBorders>
              <w:top w:val="nil"/>
              <w:left w:val="nil"/>
              <w:bottom w:val="single" w:sz="4" w:space="0" w:color="auto"/>
              <w:right w:val="single" w:sz="4" w:space="0" w:color="auto"/>
            </w:tcBorders>
            <w:shd w:val="clear" w:color="auto" w:fill="auto"/>
            <w:noWrap/>
            <w:vAlign w:val="bottom"/>
            <w:hideMark/>
          </w:tcPr>
          <w:p w14:paraId="634F72D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9F62FE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56-0124</w:t>
            </w:r>
          </w:p>
        </w:tc>
        <w:tc>
          <w:tcPr>
            <w:tcW w:w="9495" w:type="dxa"/>
            <w:tcBorders>
              <w:top w:val="nil"/>
              <w:left w:val="nil"/>
              <w:bottom w:val="single" w:sz="4" w:space="0" w:color="auto"/>
              <w:right w:val="single" w:sz="4" w:space="0" w:color="auto"/>
            </w:tcBorders>
            <w:vAlign w:val="bottom"/>
          </w:tcPr>
          <w:p w14:paraId="74994DF1" w14:textId="77777777" w:rsidR="00DC71D4" w:rsidRPr="007B4480" w:rsidRDefault="00041E12" w:rsidP="00B40AC6">
            <w:pPr>
              <w:rPr>
                <w:rFonts w:ascii="Calibri" w:eastAsia="Times New Roman" w:hAnsi="Calibri" w:cs="Calibri"/>
                <w:lang w:eastAsia="en-GB"/>
              </w:rPr>
            </w:pPr>
            <w:hyperlink r:id="rId48" w:history="1">
              <w:r w:rsidR="00DC71D4" w:rsidRPr="007B4480">
                <w:rPr>
                  <w:rFonts w:ascii="Calibri" w:eastAsia="Times New Roman" w:hAnsi="Calibri" w:cs="Calibri"/>
                  <w:color w:val="0563C1"/>
                  <w:u w:val="single"/>
                  <w:lang w:eastAsia="en-GB"/>
                </w:rPr>
                <w:t xml:space="preserve">https://www.rapidonline.com/rapid-tx7539-rvfm-aluminium-foil-450mm-18-x-75m-06-0921 </w:t>
              </w:r>
            </w:hyperlink>
          </w:p>
        </w:tc>
      </w:tr>
      <w:tr w:rsidR="00DC71D4" w:rsidRPr="007B4480" w14:paraId="039532DB"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34C3E72"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Motor holder</w:t>
            </w:r>
          </w:p>
        </w:tc>
        <w:tc>
          <w:tcPr>
            <w:tcW w:w="1096" w:type="dxa"/>
            <w:tcBorders>
              <w:top w:val="nil"/>
              <w:left w:val="nil"/>
              <w:bottom w:val="single" w:sz="4" w:space="0" w:color="auto"/>
              <w:right w:val="single" w:sz="4" w:space="0" w:color="auto"/>
            </w:tcBorders>
            <w:shd w:val="clear" w:color="auto" w:fill="auto"/>
            <w:noWrap/>
            <w:vAlign w:val="bottom"/>
            <w:hideMark/>
          </w:tcPr>
          <w:p w14:paraId="4F048177"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AE79B5A"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37-0360</w:t>
            </w:r>
          </w:p>
        </w:tc>
        <w:tc>
          <w:tcPr>
            <w:tcW w:w="9495" w:type="dxa"/>
            <w:tcBorders>
              <w:top w:val="nil"/>
              <w:left w:val="nil"/>
              <w:bottom w:val="single" w:sz="4" w:space="0" w:color="auto"/>
              <w:right w:val="single" w:sz="4" w:space="0" w:color="auto"/>
            </w:tcBorders>
            <w:vAlign w:val="bottom"/>
          </w:tcPr>
          <w:p w14:paraId="223FC5D5" w14:textId="77777777" w:rsidR="00DC71D4" w:rsidRPr="007B4480" w:rsidRDefault="00041E12" w:rsidP="00B40AC6">
            <w:pPr>
              <w:rPr>
                <w:rFonts w:ascii="Calibri" w:eastAsia="Times New Roman" w:hAnsi="Calibri" w:cs="Calibri"/>
                <w:lang w:eastAsia="en-GB"/>
              </w:rPr>
            </w:pPr>
            <w:hyperlink r:id="rId49" w:history="1">
              <w:r w:rsidR="00DC71D4" w:rsidRPr="007B4480">
                <w:rPr>
                  <w:rFonts w:ascii="Calibri" w:eastAsia="Times New Roman" w:hAnsi="Calibri" w:cs="Calibri"/>
                  <w:color w:val="0563C1"/>
                  <w:u w:val="single"/>
                  <w:lang w:eastAsia="en-GB"/>
                </w:rPr>
                <w:t xml:space="preserve">https://www.rapidonline.com/truopto-opl30a10101-solar-module-3v-100ma-0-3w-60x48x3mm-with-20cm-flying-leads-56-0124 </w:t>
              </w:r>
            </w:hyperlink>
          </w:p>
        </w:tc>
      </w:tr>
      <w:tr w:rsidR="00DC71D4" w:rsidRPr="007B4480" w14:paraId="2F729683"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DCCB110"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Paperclip</w:t>
            </w:r>
          </w:p>
        </w:tc>
        <w:tc>
          <w:tcPr>
            <w:tcW w:w="1096" w:type="dxa"/>
            <w:tcBorders>
              <w:top w:val="nil"/>
              <w:left w:val="nil"/>
              <w:bottom w:val="single" w:sz="4" w:space="0" w:color="auto"/>
              <w:right w:val="single" w:sz="4" w:space="0" w:color="auto"/>
            </w:tcBorders>
            <w:shd w:val="clear" w:color="auto" w:fill="auto"/>
            <w:noWrap/>
            <w:vAlign w:val="bottom"/>
            <w:hideMark/>
          </w:tcPr>
          <w:p w14:paraId="00B15A7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8</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EE7CAF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34-3980</w:t>
            </w:r>
          </w:p>
        </w:tc>
        <w:tc>
          <w:tcPr>
            <w:tcW w:w="9495" w:type="dxa"/>
            <w:tcBorders>
              <w:top w:val="nil"/>
              <w:left w:val="nil"/>
              <w:bottom w:val="single" w:sz="4" w:space="0" w:color="auto"/>
              <w:right w:val="single" w:sz="4" w:space="0" w:color="auto"/>
            </w:tcBorders>
            <w:vAlign w:val="bottom"/>
          </w:tcPr>
          <w:p w14:paraId="0D632441" w14:textId="77777777" w:rsidR="00DC71D4" w:rsidRPr="007B4480" w:rsidRDefault="00041E12" w:rsidP="00B40AC6">
            <w:pPr>
              <w:rPr>
                <w:rFonts w:ascii="Calibri" w:eastAsia="Times New Roman" w:hAnsi="Calibri" w:cs="Calibri"/>
                <w:lang w:eastAsia="en-GB"/>
              </w:rPr>
            </w:pPr>
            <w:hyperlink r:id="rId50" w:history="1">
              <w:r w:rsidR="00DC71D4" w:rsidRPr="007B4480">
                <w:rPr>
                  <w:rFonts w:ascii="Calibri" w:eastAsia="Times New Roman" w:hAnsi="Calibri" w:cs="Calibri"/>
                  <w:color w:val="0563C1"/>
                  <w:u w:val="single"/>
                  <w:lang w:eastAsia="en-GB"/>
                </w:rPr>
                <w:t xml:space="preserve">https://www.rapidonline.com/rapid-37-0360-rvfm-self-adhesive-motor-mounts-pack-of-10-37-0360 </w:t>
              </w:r>
            </w:hyperlink>
          </w:p>
        </w:tc>
      </w:tr>
      <w:tr w:rsidR="00DC71D4" w:rsidRPr="007B4480" w14:paraId="3A7C9E1A"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A04E6F5"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Pulley wheel 54mm</w:t>
            </w:r>
          </w:p>
        </w:tc>
        <w:tc>
          <w:tcPr>
            <w:tcW w:w="1096" w:type="dxa"/>
            <w:tcBorders>
              <w:top w:val="nil"/>
              <w:left w:val="nil"/>
              <w:bottom w:val="single" w:sz="4" w:space="0" w:color="auto"/>
              <w:right w:val="single" w:sz="4" w:space="0" w:color="auto"/>
            </w:tcBorders>
            <w:shd w:val="clear" w:color="auto" w:fill="auto"/>
            <w:noWrap/>
            <w:vAlign w:val="bottom"/>
            <w:hideMark/>
          </w:tcPr>
          <w:p w14:paraId="091D328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4027A428"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37-0411</w:t>
            </w:r>
          </w:p>
        </w:tc>
        <w:tc>
          <w:tcPr>
            <w:tcW w:w="9495" w:type="dxa"/>
            <w:tcBorders>
              <w:top w:val="nil"/>
              <w:left w:val="nil"/>
              <w:bottom w:val="single" w:sz="4" w:space="0" w:color="auto"/>
              <w:right w:val="single" w:sz="4" w:space="0" w:color="auto"/>
            </w:tcBorders>
            <w:vAlign w:val="bottom"/>
          </w:tcPr>
          <w:p w14:paraId="4BD160D5" w14:textId="77777777" w:rsidR="00DC71D4" w:rsidRPr="007B4480" w:rsidRDefault="00041E12" w:rsidP="00B40AC6">
            <w:pPr>
              <w:rPr>
                <w:rFonts w:ascii="Calibri" w:eastAsia="Times New Roman" w:hAnsi="Calibri" w:cs="Calibri"/>
                <w:lang w:eastAsia="en-GB"/>
              </w:rPr>
            </w:pPr>
            <w:hyperlink r:id="rId51" w:history="1">
              <w:r w:rsidR="00DC71D4" w:rsidRPr="007B4480">
                <w:rPr>
                  <w:rFonts w:ascii="Calibri" w:eastAsia="Times New Roman" w:hAnsi="Calibri" w:cs="Calibri"/>
                  <w:color w:val="0563C1"/>
                  <w:u w:val="single"/>
                  <w:lang w:eastAsia="en-GB"/>
                </w:rPr>
                <w:t xml:space="preserve">https://www.rapidonline.com/rapid-is3100-rvfm-plain-paper-clips-pk1000-34-3980 </w:t>
              </w:r>
            </w:hyperlink>
          </w:p>
        </w:tc>
      </w:tr>
      <w:tr w:rsidR="00DC71D4" w:rsidRPr="007B4480" w14:paraId="323335BD"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9CA134D"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Servo motor (0-90 degrees)</w:t>
            </w:r>
          </w:p>
        </w:tc>
        <w:tc>
          <w:tcPr>
            <w:tcW w:w="1096" w:type="dxa"/>
            <w:tcBorders>
              <w:top w:val="nil"/>
              <w:left w:val="nil"/>
              <w:bottom w:val="single" w:sz="4" w:space="0" w:color="auto"/>
              <w:right w:val="single" w:sz="4" w:space="0" w:color="auto"/>
            </w:tcBorders>
            <w:shd w:val="clear" w:color="auto" w:fill="auto"/>
            <w:noWrap/>
            <w:vAlign w:val="bottom"/>
            <w:hideMark/>
          </w:tcPr>
          <w:p w14:paraId="3853523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F86726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37-1339</w:t>
            </w:r>
          </w:p>
        </w:tc>
        <w:tc>
          <w:tcPr>
            <w:tcW w:w="9495" w:type="dxa"/>
            <w:tcBorders>
              <w:top w:val="nil"/>
              <w:left w:val="nil"/>
              <w:bottom w:val="single" w:sz="4" w:space="0" w:color="auto"/>
              <w:right w:val="single" w:sz="4" w:space="0" w:color="auto"/>
            </w:tcBorders>
            <w:vAlign w:val="bottom"/>
          </w:tcPr>
          <w:p w14:paraId="13E0CD5D" w14:textId="77777777" w:rsidR="00DC71D4" w:rsidRPr="007B4480" w:rsidRDefault="00041E12" w:rsidP="00B40AC6">
            <w:pPr>
              <w:rPr>
                <w:rFonts w:ascii="Calibri" w:eastAsia="Times New Roman" w:hAnsi="Calibri" w:cs="Calibri"/>
                <w:lang w:eastAsia="en-GB"/>
              </w:rPr>
            </w:pPr>
            <w:hyperlink r:id="rId52" w:history="1">
              <w:r w:rsidR="00DC71D4" w:rsidRPr="007B4480">
                <w:rPr>
                  <w:rFonts w:ascii="Calibri" w:eastAsia="Times New Roman" w:hAnsi="Calibri" w:cs="Calibri"/>
                  <w:color w:val="0563C1"/>
                  <w:u w:val="single"/>
                  <w:lang w:eastAsia="en-GB"/>
                </w:rPr>
                <w:t xml:space="preserve">https://www.rapidonline.com/rapid-37-0411-rvfm-wooden-pulleys-50mm-pack-of-10-37-0411 </w:t>
              </w:r>
            </w:hyperlink>
          </w:p>
        </w:tc>
      </w:tr>
      <w:tr w:rsidR="00DC71D4" w:rsidRPr="007B4480" w14:paraId="2E0F991D"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1A15C0A"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Servo motor (continuous)</w:t>
            </w:r>
          </w:p>
        </w:tc>
        <w:tc>
          <w:tcPr>
            <w:tcW w:w="1096" w:type="dxa"/>
            <w:tcBorders>
              <w:top w:val="nil"/>
              <w:left w:val="nil"/>
              <w:bottom w:val="single" w:sz="4" w:space="0" w:color="auto"/>
              <w:right w:val="single" w:sz="4" w:space="0" w:color="auto"/>
            </w:tcBorders>
            <w:shd w:val="clear" w:color="auto" w:fill="auto"/>
            <w:noWrap/>
            <w:vAlign w:val="bottom"/>
            <w:hideMark/>
          </w:tcPr>
          <w:p w14:paraId="5654D74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FD4A5E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37-1335</w:t>
            </w:r>
          </w:p>
        </w:tc>
        <w:tc>
          <w:tcPr>
            <w:tcW w:w="9495" w:type="dxa"/>
            <w:tcBorders>
              <w:top w:val="nil"/>
              <w:left w:val="nil"/>
              <w:bottom w:val="single" w:sz="4" w:space="0" w:color="auto"/>
              <w:right w:val="single" w:sz="4" w:space="0" w:color="auto"/>
            </w:tcBorders>
            <w:vAlign w:val="bottom"/>
          </w:tcPr>
          <w:p w14:paraId="6BEE3FB9" w14:textId="77777777" w:rsidR="00DC71D4" w:rsidRPr="007B4480" w:rsidRDefault="00041E12" w:rsidP="00B40AC6">
            <w:pPr>
              <w:rPr>
                <w:rFonts w:ascii="Calibri" w:eastAsia="Times New Roman" w:hAnsi="Calibri" w:cs="Calibri"/>
                <w:lang w:eastAsia="en-GB"/>
              </w:rPr>
            </w:pPr>
            <w:hyperlink r:id="rId53" w:history="1">
              <w:r w:rsidR="00DC71D4" w:rsidRPr="007B4480">
                <w:rPr>
                  <w:rFonts w:ascii="Calibri" w:eastAsia="Times New Roman" w:hAnsi="Calibri" w:cs="Calibri"/>
                  <w:color w:val="0563C1"/>
                  <w:u w:val="single"/>
                  <w:lang w:eastAsia="en-GB"/>
                </w:rPr>
                <w:t xml:space="preserve">https://www.rapidonline.com/feetech-fs90-mini-servo-120-9g-37-1339 </w:t>
              </w:r>
            </w:hyperlink>
          </w:p>
        </w:tc>
      </w:tr>
      <w:tr w:rsidR="00DC71D4" w:rsidRPr="007B4480" w14:paraId="061835B3"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771BF95"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Paper fastener</w:t>
            </w:r>
          </w:p>
        </w:tc>
        <w:tc>
          <w:tcPr>
            <w:tcW w:w="1096" w:type="dxa"/>
            <w:tcBorders>
              <w:top w:val="nil"/>
              <w:left w:val="nil"/>
              <w:bottom w:val="single" w:sz="4" w:space="0" w:color="auto"/>
              <w:right w:val="single" w:sz="4" w:space="0" w:color="auto"/>
            </w:tcBorders>
            <w:shd w:val="clear" w:color="auto" w:fill="auto"/>
            <w:noWrap/>
            <w:vAlign w:val="bottom"/>
            <w:hideMark/>
          </w:tcPr>
          <w:p w14:paraId="51CF8CFF"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260F29F"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34-3704</w:t>
            </w:r>
          </w:p>
        </w:tc>
        <w:tc>
          <w:tcPr>
            <w:tcW w:w="9495" w:type="dxa"/>
            <w:tcBorders>
              <w:top w:val="nil"/>
              <w:left w:val="nil"/>
              <w:bottom w:val="single" w:sz="4" w:space="0" w:color="auto"/>
              <w:right w:val="single" w:sz="4" w:space="0" w:color="auto"/>
            </w:tcBorders>
            <w:vAlign w:val="bottom"/>
          </w:tcPr>
          <w:p w14:paraId="7C488B62" w14:textId="77777777" w:rsidR="00DC71D4" w:rsidRPr="007B4480" w:rsidRDefault="00041E12" w:rsidP="00B40AC6">
            <w:pPr>
              <w:rPr>
                <w:rFonts w:ascii="Calibri" w:eastAsia="Times New Roman" w:hAnsi="Calibri" w:cs="Calibri"/>
                <w:lang w:eastAsia="en-GB"/>
              </w:rPr>
            </w:pPr>
            <w:hyperlink r:id="rId54" w:history="1">
              <w:r w:rsidR="00DC71D4" w:rsidRPr="007B4480">
                <w:rPr>
                  <w:rFonts w:ascii="Calibri" w:eastAsia="Times New Roman" w:hAnsi="Calibri" w:cs="Calibri"/>
                  <w:color w:val="0563C1"/>
                  <w:u w:val="single"/>
                  <w:lang w:eastAsia="en-GB"/>
                </w:rPr>
                <w:t xml:space="preserve">https://www.rapidonline.com/feetech-fs90r-360-continuous-rotation-micro-servo-37-1335 </w:t>
              </w:r>
            </w:hyperlink>
          </w:p>
        </w:tc>
      </w:tr>
      <w:tr w:rsidR="00DC71D4" w:rsidRPr="007B4480" w14:paraId="6D83747A"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9D0DAAF"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Elastic bands (Number 16 work best)</w:t>
            </w:r>
          </w:p>
        </w:tc>
        <w:tc>
          <w:tcPr>
            <w:tcW w:w="1096" w:type="dxa"/>
            <w:tcBorders>
              <w:top w:val="nil"/>
              <w:left w:val="nil"/>
              <w:bottom w:val="single" w:sz="4" w:space="0" w:color="auto"/>
              <w:right w:val="single" w:sz="4" w:space="0" w:color="auto"/>
            </w:tcBorders>
            <w:shd w:val="clear" w:color="auto" w:fill="auto"/>
            <w:noWrap/>
            <w:vAlign w:val="bottom"/>
            <w:hideMark/>
          </w:tcPr>
          <w:p w14:paraId="0C62506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2B4522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34-9973</w:t>
            </w:r>
          </w:p>
        </w:tc>
        <w:tc>
          <w:tcPr>
            <w:tcW w:w="9495" w:type="dxa"/>
            <w:tcBorders>
              <w:top w:val="nil"/>
              <w:left w:val="nil"/>
              <w:bottom w:val="single" w:sz="4" w:space="0" w:color="auto"/>
              <w:right w:val="single" w:sz="4" w:space="0" w:color="auto"/>
            </w:tcBorders>
            <w:vAlign w:val="bottom"/>
          </w:tcPr>
          <w:p w14:paraId="4AC11D07" w14:textId="77777777" w:rsidR="00DC71D4" w:rsidRPr="007B4480" w:rsidRDefault="00041E12" w:rsidP="00B40AC6">
            <w:pPr>
              <w:rPr>
                <w:rFonts w:ascii="Calibri" w:eastAsia="Times New Roman" w:hAnsi="Calibri" w:cs="Calibri"/>
                <w:lang w:eastAsia="en-GB"/>
              </w:rPr>
            </w:pPr>
            <w:hyperlink r:id="rId55" w:history="1">
              <w:r w:rsidR="00DC71D4" w:rsidRPr="007B4480">
                <w:rPr>
                  <w:rFonts w:ascii="Calibri" w:eastAsia="Times New Roman" w:hAnsi="Calibri" w:cs="Calibri"/>
                  <w:color w:val="0563C1"/>
                  <w:u w:val="single"/>
                  <w:lang w:eastAsia="en-GB"/>
                </w:rPr>
                <w:t xml:space="preserve">https://www.rapidonline.com/rapid-503050-rvfm-paper-fasteners-20mm-box-of-200-34-3704 </w:t>
              </w:r>
            </w:hyperlink>
          </w:p>
        </w:tc>
      </w:tr>
      <w:tr w:rsidR="00DC71D4" w:rsidRPr="007B4480" w14:paraId="1E3470DA"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7184B7A"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Plastic syringes with tube</w:t>
            </w:r>
          </w:p>
        </w:tc>
        <w:tc>
          <w:tcPr>
            <w:tcW w:w="1096" w:type="dxa"/>
            <w:tcBorders>
              <w:top w:val="nil"/>
              <w:left w:val="nil"/>
              <w:bottom w:val="single" w:sz="4" w:space="0" w:color="auto"/>
              <w:right w:val="single" w:sz="4" w:space="0" w:color="auto"/>
            </w:tcBorders>
            <w:shd w:val="clear" w:color="auto" w:fill="auto"/>
            <w:noWrap/>
            <w:vAlign w:val="bottom"/>
            <w:hideMark/>
          </w:tcPr>
          <w:p w14:paraId="2A147B8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ED4060B"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06-9969</w:t>
            </w:r>
          </w:p>
        </w:tc>
        <w:tc>
          <w:tcPr>
            <w:tcW w:w="9495" w:type="dxa"/>
            <w:tcBorders>
              <w:top w:val="nil"/>
              <w:left w:val="nil"/>
              <w:bottom w:val="single" w:sz="4" w:space="0" w:color="auto"/>
              <w:right w:val="single" w:sz="4" w:space="0" w:color="auto"/>
            </w:tcBorders>
            <w:vAlign w:val="bottom"/>
          </w:tcPr>
          <w:p w14:paraId="56F8B494" w14:textId="77777777" w:rsidR="00DC71D4" w:rsidRPr="007B4480" w:rsidRDefault="00041E12" w:rsidP="00B40AC6">
            <w:pPr>
              <w:rPr>
                <w:rFonts w:ascii="Calibri" w:eastAsia="Times New Roman" w:hAnsi="Calibri" w:cs="Calibri"/>
                <w:lang w:eastAsia="en-GB"/>
              </w:rPr>
            </w:pPr>
            <w:hyperlink r:id="rId56" w:history="1">
              <w:r w:rsidR="00DC71D4" w:rsidRPr="007B4480">
                <w:rPr>
                  <w:rFonts w:ascii="Calibri" w:eastAsia="Times New Roman" w:hAnsi="Calibri" w:cs="Calibri"/>
                  <w:color w:val="0563C1"/>
                  <w:u w:val="single"/>
                  <w:lang w:eastAsia="en-GB"/>
                </w:rPr>
                <w:t xml:space="preserve">https://www.rapidonline.com/rapid-34-9973-rvfm-rubber-band-no-16-63-5-x-1-6mm-2-1-2-x-1-16in-454g-34-9973 </w:t>
              </w:r>
            </w:hyperlink>
          </w:p>
        </w:tc>
      </w:tr>
      <w:tr w:rsidR="00DC71D4" w:rsidRPr="007B4480" w14:paraId="1D39B2F4" w14:textId="77777777" w:rsidTr="00B40AC6">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CDA21ED"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 xml:space="preserve">Jumper </w:t>
            </w:r>
            <w:proofErr w:type="gramStart"/>
            <w:r w:rsidRPr="007B4480">
              <w:rPr>
                <w:rFonts w:ascii="Calibri" w:eastAsia="Times New Roman" w:hAnsi="Calibri" w:cs="Calibri"/>
                <w:lang w:eastAsia="en-GB"/>
              </w:rPr>
              <w:t>leads  Pack</w:t>
            </w:r>
            <w:proofErr w:type="gramEnd"/>
            <w:r w:rsidRPr="007B4480">
              <w:rPr>
                <w:rFonts w:ascii="Calibri" w:eastAsia="Times New Roman" w:hAnsi="Calibri" w:cs="Calibri"/>
                <w:lang w:eastAsia="en-GB"/>
              </w:rPr>
              <w:t xml:space="preserve"> of 10)</w:t>
            </w:r>
          </w:p>
        </w:tc>
        <w:tc>
          <w:tcPr>
            <w:tcW w:w="1096" w:type="dxa"/>
            <w:tcBorders>
              <w:top w:val="nil"/>
              <w:left w:val="nil"/>
              <w:bottom w:val="single" w:sz="4" w:space="0" w:color="auto"/>
              <w:right w:val="single" w:sz="4" w:space="0" w:color="auto"/>
            </w:tcBorders>
            <w:shd w:val="clear" w:color="auto" w:fill="auto"/>
            <w:noWrap/>
            <w:vAlign w:val="bottom"/>
            <w:hideMark/>
          </w:tcPr>
          <w:p w14:paraId="37546CEC"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CE35BD2"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34-0679</w:t>
            </w:r>
          </w:p>
        </w:tc>
        <w:tc>
          <w:tcPr>
            <w:tcW w:w="9495" w:type="dxa"/>
            <w:tcBorders>
              <w:top w:val="nil"/>
              <w:left w:val="nil"/>
              <w:bottom w:val="single" w:sz="4" w:space="0" w:color="auto"/>
              <w:right w:val="single" w:sz="4" w:space="0" w:color="auto"/>
            </w:tcBorders>
            <w:vAlign w:val="bottom"/>
          </w:tcPr>
          <w:p w14:paraId="79466911" w14:textId="77777777" w:rsidR="00DC71D4" w:rsidRPr="007B4480" w:rsidRDefault="00041E12" w:rsidP="00B40AC6">
            <w:pPr>
              <w:rPr>
                <w:rFonts w:ascii="Calibri" w:eastAsia="Times New Roman" w:hAnsi="Calibri" w:cs="Calibri"/>
                <w:lang w:eastAsia="en-GB"/>
              </w:rPr>
            </w:pPr>
            <w:hyperlink r:id="rId57" w:history="1">
              <w:r w:rsidR="00DC71D4" w:rsidRPr="007B4480">
                <w:rPr>
                  <w:rFonts w:ascii="Calibri" w:eastAsia="Times New Roman" w:hAnsi="Calibri" w:cs="Calibri"/>
                  <w:color w:val="0563C1"/>
                  <w:u w:val="single"/>
                  <w:lang w:eastAsia="en-GB"/>
                </w:rPr>
                <w:t xml:space="preserve">https://www.rapidonline.com/rapid-64399-10ml-syringe-pack-of-10-06-9969 </w:t>
              </w:r>
            </w:hyperlink>
          </w:p>
        </w:tc>
      </w:tr>
      <w:tr w:rsidR="00DC71D4" w:rsidRPr="007B4480" w14:paraId="6B59E4D7"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9930532"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Terminal blocks</w:t>
            </w:r>
          </w:p>
        </w:tc>
        <w:tc>
          <w:tcPr>
            <w:tcW w:w="1096" w:type="dxa"/>
            <w:tcBorders>
              <w:top w:val="nil"/>
              <w:left w:val="nil"/>
              <w:bottom w:val="single" w:sz="4" w:space="0" w:color="auto"/>
              <w:right w:val="single" w:sz="4" w:space="0" w:color="auto"/>
            </w:tcBorders>
            <w:shd w:val="clear" w:color="auto" w:fill="auto"/>
            <w:noWrap/>
            <w:vAlign w:val="bottom"/>
            <w:hideMark/>
          </w:tcPr>
          <w:p w14:paraId="283B1EB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F170EC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21-4269</w:t>
            </w:r>
          </w:p>
        </w:tc>
        <w:tc>
          <w:tcPr>
            <w:tcW w:w="9495" w:type="dxa"/>
            <w:tcBorders>
              <w:top w:val="nil"/>
              <w:left w:val="nil"/>
              <w:bottom w:val="single" w:sz="4" w:space="0" w:color="auto"/>
              <w:right w:val="single" w:sz="4" w:space="0" w:color="auto"/>
            </w:tcBorders>
            <w:vAlign w:val="bottom"/>
          </w:tcPr>
          <w:p w14:paraId="329DD0A4" w14:textId="77777777" w:rsidR="00DC71D4" w:rsidRPr="007B4480" w:rsidRDefault="00041E12" w:rsidP="00B40AC6">
            <w:pPr>
              <w:rPr>
                <w:rFonts w:ascii="Calibri" w:eastAsia="Times New Roman" w:hAnsi="Calibri" w:cs="Calibri"/>
                <w:lang w:eastAsia="en-GB"/>
              </w:rPr>
            </w:pPr>
            <w:hyperlink r:id="rId58" w:history="1">
              <w:r w:rsidR="00DC71D4" w:rsidRPr="007B4480">
                <w:rPr>
                  <w:rFonts w:ascii="Calibri" w:eastAsia="Times New Roman" w:hAnsi="Calibri" w:cs="Calibri"/>
                  <w:color w:val="0563C1"/>
                  <w:u w:val="single"/>
                  <w:lang w:eastAsia="en-GB"/>
                </w:rPr>
                <w:t xml:space="preserve">https://www.rapidonline.com/rapid-jw-d1-mf-jumper-wires-dupont-cable-m-f-26awg-1-pin-2-54mm-pitch-15cm-pk10-34-0679 </w:t>
              </w:r>
            </w:hyperlink>
          </w:p>
        </w:tc>
      </w:tr>
      <w:tr w:rsidR="00DC71D4" w:rsidRPr="007B4480" w14:paraId="715C55EA"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2ACEDF6"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Sponge (pack of 5)</w:t>
            </w:r>
          </w:p>
        </w:tc>
        <w:tc>
          <w:tcPr>
            <w:tcW w:w="1096" w:type="dxa"/>
            <w:tcBorders>
              <w:top w:val="nil"/>
              <w:left w:val="nil"/>
              <w:bottom w:val="single" w:sz="4" w:space="0" w:color="auto"/>
              <w:right w:val="single" w:sz="4" w:space="0" w:color="auto"/>
            </w:tcBorders>
            <w:shd w:val="clear" w:color="auto" w:fill="auto"/>
            <w:noWrap/>
            <w:vAlign w:val="bottom"/>
            <w:hideMark/>
          </w:tcPr>
          <w:p w14:paraId="6F31D8E5"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65AC3FF"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85-4960</w:t>
            </w:r>
          </w:p>
        </w:tc>
        <w:tc>
          <w:tcPr>
            <w:tcW w:w="9495" w:type="dxa"/>
            <w:tcBorders>
              <w:top w:val="nil"/>
              <w:left w:val="nil"/>
              <w:bottom w:val="single" w:sz="4" w:space="0" w:color="auto"/>
              <w:right w:val="single" w:sz="4" w:space="0" w:color="auto"/>
            </w:tcBorders>
            <w:vAlign w:val="bottom"/>
          </w:tcPr>
          <w:p w14:paraId="431E02C0" w14:textId="77777777" w:rsidR="00DC71D4" w:rsidRPr="007B4480" w:rsidRDefault="00041E12" w:rsidP="00B40AC6">
            <w:pPr>
              <w:rPr>
                <w:rFonts w:ascii="Calibri" w:eastAsia="Times New Roman" w:hAnsi="Calibri" w:cs="Calibri"/>
                <w:lang w:eastAsia="en-GB"/>
              </w:rPr>
            </w:pPr>
            <w:hyperlink r:id="rId59" w:history="1">
              <w:r w:rsidR="00DC71D4" w:rsidRPr="007B4480">
                <w:rPr>
                  <w:rFonts w:ascii="Calibri" w:eastAsia="Times New Roman" w:hAnsi="Calibri" w:cs="Calibri"/>
                  <w:color w:val="0563C1"/>
                  <w:u w:val="single"/>
                  <w:lang w:eastAsia="en-GB"/>
                </w:rPr>
                <w:t xml:space="preserve">https://www.rapidonline.com/hylec-hyks-02412pp-12-pole-kwik-snap-terminal-block-450v-24a-wire-2-5mm2-21-4269 </w:t>
              </w:r>
            </w:hyperlink>
          </w:p>
        </w:tc>
      </w:tr>
      <w:tr w:rsidR="00DC71D4" w:rsidRPr="007B4480" w14:paraId="7347B579"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E58EDDC"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Tubing 15cm piece</w:t>
            </w:r>
          </w:p>
        </w:tc>
        <w:tc>
          <w:tcPr>
            <w:tcW w:w="1096" w:type="dxa"/>
            <w:tcBorders>
              <w:top w:val="nil"/>
              <w:left w:val="nil"/>
              <w:bottom w:val="single" w:sz="4" w:space="0" w:color="auto"/>
              <w:right w:val="single" w:sz="4" w:space="0" w:color="auto"/>
            </w:tcBorders>
            <w:shd w:val="clear" w:color="auto" w:fill="auto"/>
            <w:noWrap/>
            <w:vAlign w:val="bottom"/>
            <w:hideMark/>
          </w:tcPr>
          <w:p w14:paraId="34AA1AD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CD5798E"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37-1289</w:t>
            </w:r>
          </w:p>
        </w:tc>
        <w:tc>
          <w:tcPr>
            <w:tcW w:w="9495" w:type="dxa"/>
            <w:tcBorders>
              <w:top w:val="nil"/>
              <w:left w:val="nil"/>
              <w:bottom w:val="single" w:sz="4" w:space="0" w:color="auto"/>
              <w:right w:val="single" w:sz="4" w:space="0" w:color="auto"/>
            </w:tcBorders>
            <w:vAlign w:val="bottom"/>
          </w:tcPr>
          <w:p w14:paraId="24A544A8" w14:textId="77777777" w:rsidR="00DC71D4" w:rsidRPr="007B4480" w:rsidRDefault="00041E12" w:rsidP="00B40AC6">
            <w:pPr>
              <w:rPr>
                <w:rFonts w:ascii="Calibri" w:eastAsia="Times New Roman" w:hAnsi="Calibri" w:cs="Calibri"/>
                <w:lang w:eastAsia="en-GB"/>
              </w:rPr>
            </w:pPr>
            <w:hyperlink r:id="rId60" w:history="1">
              <w:r w:rsidR="00DC71D4" w:rsidRPr="007B4480">
                <w:rPr>
                  <w:rFonts w:ascii="Calibri" w:eastAsia="Times New Roman" w:hAnsi="Calibri" w:cs="Calibri"/>
                  <w:color w:val="0563C1"/>
                  <w:u w:val="single"/>
                  <w:lang w:eastAsia="en-GB"/>
                </w:rPr>
                <w:t xml:space="preserve">https://www.rapidonline.com/weller-t0052241999-tip-cleaning-sponge-soldering-iron-stands-pack-of-5-85-4960 </w:t>
              </w:r>
            </w:hyperlink>
          </w:p>
        </w:tc>
      </w:tr>
      <w:tr w:rsidR="00DC71D4" w:rsidRPr="007B4480" w14:paraId="10678899"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109D7FF"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 xml:space="preserve">Small, </w:t>
            </w:r>
            <w:proofErr w:type="gramStart"/>
            <w:r w:rsidRPr="007B4480">
              <w:rPr>
                <w:rFonts w:ascii="Calibri" w:eastAsia="Times New Roman" w:hAnsi="Calibri" w:cs="Calibri"/>
                <w:lang w:eastAsia="en-GB"/>
              </w:rPr>
              <w:t>medium</w:t>
            </w:r>
            <w:proofErr w:type="gramEnd"/>
            <w:r w:rsidRPr="007B4480">
              <w:rPr>
                <w:rFonts w:ascii="Calibri" w:eastAsia="Times New Roman" w:hAnsi="Calibri" w:cs="Calibri"/>
                <w:lang w:eastAsia="en-GB"/>
              </w:rPr>
              <w:t xml:space="preserve"> and large cogs</w:t>
            </w:r>
          </w:p>
        </w:tc>
        <w:tc>
          <w:tcPr>
            <w:tcW w:w="1096" w:type="dxa"/>
            <w:tcBorders>
              <w:top w:val="nil"/>
              <w:left w:val="nil"/>
              <w:bottom w:val="single" w:sz="4" w:space="0" w:color="auto"/>
              <w:right w:val="single" w:sz="4" w:space="0" w:color="auto"/>
            </w:tcBorders>
            <w:shd w:val="clear" w:color="auto" w:fill="auto"/>
            <w:noWrap/>
            <w:vAlign w:val="bottom"/>
            <w:hideMark/>
          </w:tcPr>
          <w:p w14:paraId="11B020F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30</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CEE4B1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37-0280</w:t>
            </w:r>
          </w:p>
        </w:tc>
        <w:tc>
          <w:tcPr>
            <w:tcW w:w="9495" w:type="dxa"/>
            <w:tcBorders>
              <w:top w:val="nil"/>
              <w:left w:val="nil"/>
              <w:bottom w:val="single" w:sz="4" w:space="0" w:color="auto"/>
              <w:right w:val="single" w:sz="4" w:space="0" w:color="auto"/>
            </w:tcBorders>
            <w:vAlign w:val="bottom"/>
          </w:tcPr>
          <w:p w14:paraId="4CC3D8F8" w14:textId="77777777" w:rsidR="00DC71D4" w:rsidRPr="007B4480" w:rsidRDefault="00041E12" w:rsidP="00B40AC6">
            <w:pPr>
              <w:rPr>
                <w:rFonts w:ascii="Calibri" w:eastAsia="Times New Roman" w:hAnsi="Calibri" w:cs="Calibri"/>
                <w:lang w:eastAsia="en-GB"/>
              </w:rPr>
            </w:pPr>
            <w:hyperlink r:id="rId61" w:history="1">
              <w:r w:rsidR="00DC71D4" w:rsidRPr="007B4480">
                <w:rPr>
                  <w:rFonts w:ascii="Calibri" w:eastAsia="Times New Roman" w:hAnsi="Calibri" w:cs="Calibri"/>
                  <w:color w:val="0563C1"/>
                  <w:u w:val="single"/>
                  <w:lang w:eastAsia="en-GB"/>
                </w:rPr>
                <w:t xml:space="preserve">https://www.rapidonline.com/rapid-pen-0035-rvfm-tubing-3-5mm-clear-25m-coil-37-1289 </w:t>
              </w:r>
            </w:hyperlink>
          </w:p>
        </w:tc>
      </w:tr>
      <w:tr w:rsidR="00DC71D4" w:rsidRPr="007B4480" w14:paraId="1FAE343D"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EF01BA3"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Crocodile leads</w:t>
            </w:r>
          </w:p>
        </w:tc>
        <w:tc>
          <w:tcPr>
            <w:tcW w:w="1096" w:type="dxa"/>
            <w:tcBorders>
              <w:top w:val="nil"/>
              <w:left w:val="nil"/>
              <w:bottom w:val="single" w:sz="4" w:space="0" w:color="auto"/>
              <w:right w:val="single" w:sz="4" w:space="0" w:color="auto"/>
            </w:tcBorders>
            <w:shd w:val="clear" w:color="auto" w:fill="auto"/>
            <w:noWrap/>
            <w:vAlign w:val="bottom"/>
            <w:hideMark/>
          </w:tcPr>
          <w:p w14:paraId="0C61360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86351B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17-0350</w:t>
            </w:r>
          </w:p>
        </w:tc>
        <w:tc>
          <w:tcPr>
            <w:tcW w:w="9495" w:type="dxa"/>
            <w:tcBorders>
              <w:top w:val="nil"/>
              <w:left w:val="nil"/>
              <w:bottom w:val="single" w:sz="4" w:space="0" w:color="auto"/>
              <w:right w:val="single" w:sz="4" w:space="0" w:color="auto"/>
            </w:tcBorders>
            <w:vAlign w:val="bottom"/>
          </w:tcPr>
          <w:p w14:paraId="654192EB" w14:textId="77777777" w:rsidR="00DC71D4" w:rsidRPr="007B4480" w:rsidRDefault="00041E12" w:rsidP="00B40AC6">
            <w:pPr>
              <w:rPr>
                <w:rFonts w:ascii="Calibri" w:eastAsia="Times New Roman" w:hAnsi="Calibri" w:cs="Calibri"/>
                <w:lang w:eastAsia="en-GB"/>
              </w:rPr>
            </w:pPr>
            <w:hyperlink r:id="rId62" w:history="1">
              <w:r w:rsidR="00DC71D4" w:rsidRPr="007B4480">
                <w:rPr>
                  <w:rFonts w:ascii="Calibri" w:eastAsia="Times New Roman" w:hAnsi="Calibri" w:cs="Calibri"/>
                  <w:color w:val="0563C1"/>
                  <w:u w:val="single"/>
                  <w:lang w:eastAsia="en-GB"/>
                </w:rPr>
                <w:t xml:space="preserve">https://www.rapidonline.com/rapid-rap-4910-rvfm-gear-pack-100-37-0280 </w:t>
              </w:r>
            </w:hyperlink>
          </w:p>
        </w:tc>
      </w:tr>
      <w:tr w:rsidR="00DC71D4" w:rsidRPr="007B4480" w14:paraId="25EF6283" w14:textId="77777777" w:rsidTr="00B40AC6">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916CD17"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2AA cells in battery holder with battery snap</w:t>
            </w:r>
          </w:p>
        </w:tc>
        <w:tc>
          <w:tcPr>
            <w:tcW w:w="1096" w:type="dxa"/>
            <w:tcBorders>
              <w:top w:val="nil"/>
              <w:left w:val="nil"/>
              <w:bottom w:val="single" w:sz="4" w:space="0" w:color="auto"/>
              <w:right w:val="single" w:sz="4" w:space="0" w:color="auto"/>
            </w:tcBorders>
            <w:shd w:val="clear" w:color="auto" w:fill="auto"/>
            <w:noWrap/>
            <w:vAlign w:val="bottom"/>
            <w:hideMark/>
          </w:tcPr>
          <w:p w14:paraId="7AC6EFC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CE8977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18-0125</w:t>
            </w:r>
          </w:p>
        </w:tc>
        <w:tc>
          <w:tcPr>
            <w:tcW w:w="9495" w:type="dxa"/>
            <w:tcBorders>
              <w:top w:val="nil"/>
              <w:left w:val="nil"/>
              <w:bottom w:val="single" w:sz="4" w:space="0" w:color="auto"/>
              <w:right w:val="single" w:sz="4" w:space="0" w:color="auto"/>
            </w:tcBorders>
            <w:vAlign w:val="bottom"/>
          </w:tcPr>
          <w:p w14:paraId="42071CF9" w14:textId="77777777" w:rsidR="00DC71D4" w:rsidRPr="007B4480" w:rsidRDefault="00041E12" w:rsidP="00B40AC6">
            <w:pPr>
              <w:rPr>
                <w:rFonts w:ascii="Calibri" w:eastAsia="Times New Roman" w:hAnsi="Calibri" w:cs="Calibri"/>
                <w:lang w:eastAsia="en-GB"/>
              </w:rPr>
            </w:pPr>
            <w:hyperlink r:id="rId63" w:history="1">
              <w:r w:rsidR="00DC71D4" w:rsidRPr="007B4480">
                <w:rPr>
                  <w:rFonts w:ascii="Calibri" w:eastAsia="Times New Roman" w:hAnsi="Calibri" w:cs="Calibri"/>
                  <w:color w:val="0563C1"/>
                  <w:u w:val="single"/>
                  <w:lang w:eastAsia="en-GB"/>
                </w:rPr>
                <w:t xml:space="preserve">https://www.rapidonline.com/rvfm-17-0350-pack-of-ten-crocodile-leads-17-0350 </w:t>
              </w:r>
            </w:hyperlink>
          </w:p>
        </w:tc>
      </w:tr>
      <w:tr w:rsidR="00DC71D4" w:rsidRPr="007B4480" w14:paraId="4C13431D"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BA2FE33" w14:textId="77777777" w:rsidR="00DC71D4" w:rsidRPr="007B4480" w:rsidRDefault="00DC71D4" w:rsidP="00B40AC6">
            <w:pPr>
              <w:rPr>
                <w:rFonts w:ascii="Calibri" w:eastAsia="Times New Roman" w:hAnsi="Calibri" w:cs="Calibri"/>
                <w:lang w:eastAsia="en-GB"/>
              </w:rPr>
            </w:pPr>
            <w:proofErr w:type="spellStart"/>
            <w:r w:rsidRPr="007B4480">
              <w:rPr>
                <w:rFonts w:ascii="Calibri" w:eastAsia="Times New Roman" w:hAnsi="Calibri" w:cs="Calibri"/>
                <w:lang w:eastAsia="en-GB"/>
              </w:rPr>
              <w:t>Correx</w:t>
            </w:r>
            <w:proofErr w:type="spellEnd"/>
            <w:r w:rsidRPr="007B4480">
              <w:rPr>
                <w:rFonts w:ascii="Calibri" w:eastAsia="Times New Roman" w:hAnsi="Calibri" w:cs="Calibri"/>
                <w:lang w:eastAsia="en-GB"/>
              </w:rPr>
              <w:t xml:space="preserve"> Plastic Sheets</w:t>
            </w:r>
          </w:p>
        </w:tc>
        <w:tc>
          <w:tcPr>
            <w:tcW w:w="1096" w:type="dxa"/>
            <w:tcBorders>
              <w:top w:val="nil"/>
              <w:left w:val="nil"/>
              <w:bottom w:val="single" w:sz="4" w:space="0" w:color="auto"/>
              <w:right w:val="single" w:sz="4" w:space="0" w:color="auto"/>
            </w:tcBorders>
            <w:shd w:val="clear" w:color="auto" w:fill="auto"/>
            <w:noWrap/>
            <w:vAlign w:val="bottom"/>
            <w:hideMark/>
          </w:tcPr>
          <w:p w14:paraId="66FED6B9"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9805C22"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37-3315</w:t>
            </w:r>
          </w:p>
        </w:tc>
        <w:tc>
          <w:tcPr>
            <w:tcW w:w="9495" w:type="dxa"/>
            <w:tcBorders>
              <w:top w:val="nil"/>
              <w:left w:val="nil"/>
              <w:bottom w:val="single" w:sz="4" w:space="0" w:color="auto"/>
              <w:right w:val="single" w:sz="4" w:space="0" w:color="auto"/>
            </w:tcBorders>
            <w:vAlign w:val="bottom"/>
          </w:tcPr>
          <w:p w14:paraId="2C5B77E4" w14:textId="77777777" w:rsidR="00DC71D4" w:rsidRPr="007B4480" w:rsidRDefault="00041E12" w:rsidP="00B40AC6">
            <w:pPr>
              <w:rPr>
                <w:rFonts w:ascii="Calibri" w:eastAsia="Times New Roman" w:hAnsi="Calibri" w:cs="Calibri"/>
                <w:lang w:eastAsia="en-GB"/>
              </w:rPr>
            </w:pPr>
            <w:hyperlink r:id="rId64" w:history="1">
              <w:r w:rsidR="00DC71D4" w:rsidRPr="007B4480">
                <w:rPr>
                  <w:rFonts w:ascii="Calibri" w:eastAsia="Times New Roman" w:hAnsi="Calibri" w:cs="Calibri"/>
                  <w:color w:val="0563C1"/>
                  <w:u w:val="single"/>
                  <w:lang w:eastAsia="en-GB"/>
                </w:rPr>
                <w:t xml:space="preserve">https://www.rapidonline.com/trupower-bh-322-1b-2-x-aa-press-stud-battery-holder-18-0125 </w:t>
              </w:r>
            </w:hyperlink>
          </w:p>
        </w:tc>
      </w:tr>
      <w:tr w:rsidR="00DC71D4" w:rsidRPr="007B4480" w14:paraId="218F3FD4"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A028ED9"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lastRenderedPageBreak/>
              <w:t>Plastic cotton reel</w:t>
            </w:r>
          </w:p>
        </w:tc>
        <w:tc>
          <w:tcPr>
            <w:tcW w:w="1096" w:type="dxa"/>
            <w:tcBorders>
              <w:top w:val="nil"/>
              <w:left w:val="nil"/>
              <w:bottom w:val="single" w:sz="4" w:space="0" w:color="auto"/>
              <w:right w:val="single" w:sz="4" w:space="0" w:color="auto"/>
            </w:tcBorders>
            <w:shd w:val="clear" w:color="auto" w:fill="auto"/>
            <w:noWrap/>
            <w:vAlign w:val="bottom"/>
            <w:hideMark/>
          </w:tcPr>
          <w:p w14:paraId="6F2ED01A"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1F27B44"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06-0630</w:t>
            </w:r>
          </w:p>
        </w:tc>
        <w:tc>
          <w:tcPr>
            <w:tcW w:w="9495" w:type="dxa"/>
            <w:tcBorders>
              <w:top w:val="nil"/>
              <w:left w:val="nil"/>
              <w:bottom w:val="single" w:sz="4" w:space="0" w:color="auto"/>
              <w:right w:val="single" w:sz="4" w:space="0" w:color="auto"/>
            </w:tcBorders>
            <w:vAlign w:val="bottom"/>
          </w:tcPr>
          <w:p w14:paraId="7E6FC96C" w14:textId="77777777" w:rsidR="00DC71D4" w:rsidRPr="007B4480" w:rsidRDefault="00041E12" w:rsidP="00B40AC6">
            <w:pPr>
              <w:rPr>
                <w:rFonts w:ascii="Calibri" w:eastAsia="Times New Roman" w:hAnsi="Calibri" w:cs="Calibri"/>
                <w:lang w:eastAsia="en-GB"/>
              </w:rPr>
            </w:pPr>
            <w:hyperlink r:id="rId65" w:history="1">
              <w:r w:rsidR="00DC71D4" w:rsidRPr="007B4480">
                <w:rPr>
                  <w:rFonts w:ascii="Calibri" w:eastAsia="Times New Roman" w:hAnsi="Calibri" w:cs="Calibri"/>
                  <w:color w:val="0563C1"/>
                  <w:u w:val="single"/>
                  <w:lang w:eastAsia="en-GB"/>
                </w:rPr>
                <w:t xml:space="preserve">https://www.rapidonline.com/rapid-ep700ppfldb-rvfm-corrugated-plastic-605-x-605-x-4mm-pack-of-10-37-3315 </w:t>
              </w:r>
            </w:hyperlink>
          </w:p>
        </w:tc>
      </w:tr>
      <w:tr w:rsidR="00DC71D4" w:rsidRPr="007B4480" w14:paraId="30EA51D7"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F906AC8"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Masking tape</w:t>
            </w:r>
          </w:p>
        </w:tc>
        <w:tc>
          <w:tcPr>
            <w:tcW w:w="1096" w:type="dxa"/>
            <w:tcBorders>
              <w:top w:val="nil"/>
              <w:left w:val="nil"/>
              <w:bottom w:val="single" w:sz="4" w:space="0" w:color="auto"/>
              <w:right w:val="single" w:sz="4" w:space="0" w:color="auto"/>
            </w:tcBorders>
            <w:shd w:val="clear" w:color="auto" w:fill="auto"/>
            <w:noWrap/>
            <w:vAlign w:val="bottom"/>
            <w:hideMark/>
          </w:tcPr>
          <w:p w14:paraId="325D281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AD6CA8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87-1927</w:t>
            </w:r>
          </w:p>
        </w:tc>
        <w:tc>
          <w:tcPr>
            <w:tcW w:w="9495" w:type="dxa"/>
            <w:tcBorders>
              <w:top w:val="nil"/>
              <w:left w:val="nil"/>
              <w:bottom w:val="single" w:sz="4" w:space="0" w:color="auto"/>
              <w:right w:val="single" w:sz="4" w:space="0" w:color="auto"/>
            </w:tcBorders>
            <w:vAlign w:val="bottom"/>
          </w:tcPr>
          <w:p w14:paraId="5D235E6D" w14:textId="77777777" w:rsidR="00DC71D4" w:rsidRPr="007B4480" w:rsidRDefault="00041E12" w:rsidP="00B40AC6">
            <w:pPr>
              <w:rPr>
                <w:rFonts w:ascii="Calibri" w:eastAsia="Times New Roman" w:hAnsi="Calibri" w:cs="Calibri"/>
                <w:lang w:eastAsia="en-GB"/>
              </w:rPr>
            </w:pPr>
            <w:hyperlink r:id="rId66" w:history="1">
              <w:r w:rsidR="00DC71D4" w:rsidRPr="007B4480">
                <w:rPr>
                  <w:rFonts w:ascii="Calibri" w:eastAsia="Times New Roman" w:hAnsi="Calibri" w:cs="Calibri"/>
                  <w:color w:val="0563C1"/>
                  <w:u w:val="single"/>
                  <w:lang w:eastAsia="en-GB"/>
                </w:rPr>
                <w:t xml:space="preserve">https://www.rapidonline.com/major-brushes-7060-100-cotton-reels-pack-of-100-06-0630 </w:t>
              </w:r>
            </w:hyperlink>
          </w:p>
        </w:tc>
      </w:tr>
      <w:tr w:rsidR="00DC71D4" w:rsidRPr="007B4480" w14:paraId="2BFED092"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8528192"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Baking parchment</w:t>
            </w:r>
          </w:p>
        </w:tc>
        <w:tc>
          <w:tcPr>
            <w:tcW w:w="1096" w:type="dxa"/>
            <w:tcBorders>
              <w:top w:val="nil"/>
              <w:left w:val="nil"/>
              <w:bottom w:val="single" w:sz="4" w:space="0" w:color="auto"/>
              <w:right w:val="single" w:sz="4" w:space="0" w:color="auto"/>
            </w:tcBorders>
            <w:shd w:val="clear" w:color="auto" w:fill="auto"/>
            <w:noWrap/>
            <w:vAlign w:val="bottom"/>
            <w:hideMark/>
          </w:tcPr>
          <w:p w14:paraId="00417710"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A815D0D"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52-9443</w:t>
            </w:r>
          </w:p>
        </w:tc>
        <w:tc>
          <w:tcPr>
            <w:tcW w:w="9495" w:type="dxa"/>
            <w:tcBorders>
              <w:top w:val="nil"/>
              <w:left w:val="nil"/>
              <w:bottom w:val="single" w:sz="4" w:space="0" w:color="auto"/>
              <w:right w:val="single" w:sz="4" w:space="0" w:color="auto"/>
            </w:tcBorders>
            <w:vAlign w:val="bottom"/>
          </w:tcPr>
          <w:p w14:paraId="7FDBBD6C" w14:textId="77777777" w:rsidR="00DC71D4" w:rsidRPr="007B4480" w:rsidRDefault="00041E12" w:rsidP="00B40AC6">
            <w:pPr>
              <w:rPr>
                <w:rFonts w:ascii="Calibri" w:eastAsia="Times New Roman" w:hAnsi="Calibri" w:cs="Calibri"/>
                <w:lang w:eastAsia="en-GB"/>
              </w:rPr>
            </w:pPr>
            <w:hyperlink r:id="rId67" w:history="1">
              <w:r w:rsidR="00DC71D4" w:rsidRPr="007B4480">
                <w:rPr>
                  <w:rFonts w:ascii="Calibri" w:eastAsia="Times New Roman" w:hAnsi="Calibri" w:cs="Calibri"/>
                  <w:color w:val="0563C1"/>
                  <w:u w:val="single"/>
                  <w:lang w:eastAsia="en-GB"/>
                </w:rPr>
                <w:t xml:space="preserve">https://www.rapidonline.com/ultratape-00552450ulrp-masking-tape-25mm-x-50m-87-1927 </w:t>
              </w:r>
            </w:hyperlink>
          </w:p>
        </w:tc>
      </w:tr>
      <w:tr w:rsidR="00DC71D4" w:rsidRPr="007B4480" w14:paraId="26AFB234" w14:textId="77777777" w:rsidTr="00B40AC6">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9944016"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Dowel</w:t>
            </w:r>
          </w:p>
        </w:tc>
        <w:tc>
          <w:tcPr>
            <w:tcW w:w="1096" w:type="dxa"/>
            <w:tcBorders>
              <w:top w:val="nil"/>
              <w:left w:val="nil"/>
              <w:bottom w:val="single" w:sz="4" w:space="0" w:color="auto"/>
              <w:right w:val="single" w:sz="4" w:space="0" w:color="auto"/>
            </w:tcBorders>
            <w:shd w:val="clear" w:color="auto" w:fill="auto"/>
            <w:noWrap/>
            <w:vAlign w:val="bottom"/>
            <w:hideMark/>
          </w:tcPr>
          <w:p w14:paraId="776B7E08"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1CEE447"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06-0765</w:t>
            </w:r>
          </w:p>
        </w:tc>
        <w:tc>
          <w:tcPr>
            <w:tcW w:w="9495" w:type="dxa"/>
            <w:tcBorders>
              <w:top w:val="nil"/>
              <w:left w:val="nil"/>
              <w:bottom w:val="single" w:sz="4" w:space="0" w:color="auto"/>
              <w:right w:val="single" w:sz="4" w:space="0" w:color="auto"/>
            </w:tcBorders>
            <w:vAlign w:val="bottom"/>
          </w:tcPr>
          <w:p w14:paraId="29185CDF" w14:textId="77777777" w:rsidR="00DC71D4" w:rsidRPr="007B4480" w:rsidRDefault="00041E12" w:rsidP="00B40AC6">
            <w:pPr>
              <w:rPr>
                <w:rFonts w:ascii="Calibri" w:eastAsia="Times New Roman" w:hAnsi="Calibri" w:cs="Calibri"/>
                <w:lang w:eastAsia="en-GB"/>
              </w:rPr>
            </w:pPr>
            <w:hyperlink r:id="rId68" w:history="1">
              <w:r w:rsidR="00DC71D4" w:rsidRPr="007B4480">
                <w:rPr>
                  <w:rFonts w:ascii="Calibri" w:eastAsia="Times New Roman" w:hAnsi="Calibri" w:cs="Calibri"/>
                  <w:color w:val="0563C1"/>
                  <w:u w:val="single"/>
                  <w:lang w:eastAsia="en-GB"/>
                </w:rPr>
                <w:t xml:space="preserve">https://www.rapidonline.com/rvfm-wf014-baking-parchment-paper-18in-x-75m-52-9443 </w:t>
              </w:r>
            </w:hyperlink>
          </w:p>
        </w:tc>
      </w:tr>
      <w:tr w:rsidR="00DC71D4" w:rsidRPr="007B4480" w14:paraId="593F7B24" w14:textId="77777777" w:rsidTr="00B40AC6">
        <w:trPr>
          <w:trHeight w:val="300"/>
        </w:trPr>
        <w:tc>
          <w:tcPr>
            <w:tcW w:w="3508" w:type="dxa"/>
            <w:tcBorders>
              <w:top w:val="nil"/>
              <w:left w:val="single" w:sz="8" w:space="0" w:color="auto"/>
              <w:bottom w:val="single" w:sz="8" w:space="0" w:color="auto"/>
              <w:right w:val="single" w:sz="4" w:space="0" w:color="auto"/>
            </w:tcBorders>
            <w:shd w:val="clear" w:color="auto" w:fill="auto"/>
            <w:vAlign w:val="bottom"/>
            <w:hideMark/>
          </w:tcPr>
          <w:p w14:paraId="3D542A8A" w14:textId="77777777" w:rsidR="00DC71D4" w:rsidRPr="007B4480" w:rsidRDefault="00DC71D4" w:rsidP="00B40AC6">
            <w:pPr>
              <w:rPr>
                <w:rFonts w:ascii="Calibri" w:eastAsia="Times New Roman" w:hAnsi="Calibri" w:cs="Calibri"/>
                <w:lang w:eastAsia="en-GB"/>
              </w:rPr>
            </w:pPr>
            <w:r w:rsidRPr="007B4480">
              <w:rPr>
                <w:rFonts w:ascii="Calibri" w:eastAsia="Times New Roman" w:hAnsi="Calibri" w:cs="Calibri"/>
                <w:lang w:eastAsia="en-GB"/>
              </w:rPr>
              <w:t>Wooden wheel 54mm</w:t>
            </w:r>
          </w:p>
        </w:tc>
        <w:tc>
          <w:tcPr>
            <w:tcW w:w="1096" w:type="dxa"/>
            <w:tcBorders>
              <w:top w:val="nil"/>
              <w:left w:val="nil"/>
              <w:bottom w:val="single" w:sz="8" w:space="0" w:color="auto"/>
              <w:right w:val="single" w:sz="4" w:space="0" w:color="auto"/>
            </w:tcBorders>
            <w:shd w:val="clear" w:color="auto" w:fill="auto"/>
            <w:noWrap/>
            <w:vAlign w:val="bottom"/>
            <w:hideMark/>
          </w:tcPr>
          <w:p w14:paraId="60F0CC11"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8" w:space="0" w:color="auto"/>
              <w:right w:val="single" w:sz="4" w:space="0" w:color="auto"/>
            </w:tcBorders>
            <w:shd w:val="clear" w:color="auto" w:fill="auto"/>
            <w:noWrap/>
            <w:vAlign w:val="bottom"/>
            <w:hideMark/>
          </w:tcPr>
          <w:p w14:paraId="10D1A383" w14:textId="77777777" w:rsidR="00DC71D4" w:rsidRPr="007B4480" w:rsidRDefault="00DC71D4" w:rsidP="00B40AC6">
            <w:pPr>
              <w:jc w:val="center"/>
              <w:rPr>
                <w:rFonts w:ascii="Calibri" w:eastAsia="Times New Roman" w:hAnsi="Calibri" w:cs="Calibri"/>
                <w:lang w:eastAsia="en-GB"/>
              </w:rPr>
            </w:pPr>
            <w:r w:rsidRPr="007B4480">
              <w:rPr>
                <w:rFonts w:ascii="Calibri" w:eastAsia="Times New Roman" w:hAnsi="Calibri" w:cs="Calibri"/>
                <w:lang w:eastAsia="en-GB"/>
              </w:rPr>
              <w:t>06-0715</w:t>
            </w:r>
          </w:p>
        </w:tc>
        <w:tc>
          <w:tcPr>
            <w:tcW w:w="9495" w:type="dxa"/>
            <w:tcBorders>
              <w:top w:val="nil"/>
              <w:left w:val="nil"/>
              <w:bottom w:val="single" w:sz="8" w:space="0" w:color="auto"/>
              <w:right w:val="single" w:sz="4" w:space="0" w:color="auto"/>
            </w:tcBorders>
            <w:vAlign w:val="bottom"/>
          </w:tcPr>
          <w:p w14:paraId="557A8B51" w14:textId="77777777" w:rsidR="00DC71D4" w:rsidRPr="007B4480" w:rsidRDefault="00041E12" w:rsidP="00B40AC6">
            <w:pPr>
              <w:rPr>
                <w:rFonts w:ascii="Calibri" w:eastAsia="Times New Roman" w:hAnsi="Calibri" w:cs="Calibri"/>
                <w:lang w:eastAsia="en-GB"/>
              </w:rPr>
            </w:pPr>
            <w:hyperlink r:id="rId69" w:history="1">
              <w:r w:rsidR="00DC71D4" w:rsidRPr="007B4480">
                <w:rPr>
                  <w:rFonts w:ascii="Calibri" w:eastAsia="Times New Roman" w:hAnsi="Calibri" w:cs="Calibri"/>
                  <w:color w:val="0563C1"/>
                  <w:u w:val="single"/>
                  <w:lang w:eastAsia="en-GB"/>
                </w:rPr>
                <w:t xml:space="preserve">https://www.rapidonline.com/rapid-06-0765-rvfm-dowel-4mm-x-600mm-pack-of-100-06-0765 </w:t>
              </w:r>
            </w:hyperlink>
          </w:p>
        </w:tc>
      </w:tr>
      <w:tr w:rsidR="00DC71D4" w:rsidRPr="007B4480" w14:paraId="752AD824" w14:textId="77777777" w:rsidTr="00B40AC6">
        <w:trPr>
          <w:trHeight w:val="300"/>
        </w:trPr>
        <w:tc>
          <w:tcPr>
            <w:tcW w:w="3508" w:type="dxa"/>
            <w:tcBorders>
              <w:top w:val="nil"/>
              <w:left w:val="single" w:sz="8" w:space="0" w:color="auto"/>
              <w:bottom w:val="single" w:sz="8" w:space="0" w:color="auto"/>
              <w:right w:val="single" w:sz="4" w:space="0" w:color="auto"/>
            </w:tcBorders>
            <w:shd w:val="clear" w:color="auto" w:fill="auto"/>
            <w:vAlign w:val="bottom"/>
          </w:tcPr>
          <w:p w14:paraId="7363F050" w14:textId="77777777" w:rsidR="00DC71D4" w:rsidRPr="007B4480" w:rsidRDefault="00DC71D4" w:rsidP="00B40AC6">
            <w:pPr>
              <w:rPr>
                <w:rFonts w:ascii="Calibri" w:eastAsia="Times New Roman" w:hAnsi="Calibri" w:cs="Calibri"/>
                <w:lang w:eastAsia="en-GB"/>
              </w:rPr>
            </w:pPr>
          </w:p>
        </w:tc>
        <w:tc>
          <w:tcPr>
            <w:tcW w:w="1096" w:type="dxa"/>
            <w:tcBorders>
              <w:top w:val="nil"/>
              <w:left w:val="nil"/>
              <w:bottom w:val="single" w:sz="8" w:space="0" w:color="auto"/>
              <w:right w:val="single" w:sz="4" w:space="0" w:color="auto"/>
            </w:tcBorders>
            <w:shd w:val="clear" w:color="auto" w:fill="auto"/>
            <w:noWrap/>
            <w:vAlign w:val="bottom"/>
          </w:tcPr>
          <w:p w14:paraId="5C071DE7" w14:textId="77777777" w:rsidR="00DC71D4" w:rsidRPr="007B4480" w:rsidRDefault="00DC71D4" w:rsidP="00B40AC6">
            <w:pPr>
              <w:jc w:val="center"/>
              <w:rPr>
                <w:rFonts w:ascii="Calibri" w:eastAsia="Times New Roman" w:hAnsi="Calibri" w:cs="Calibri"/>
                <w:lang w:eastAsia="en-GB"/>
              </w:rPr>
            </w:pPr>
          </w:p>
        </w:tc>
        <w:tc>
          <w:tcPr>
            <w:tcW w:w="1210" w:type="dxa"/>
            <w:gridSpan w:val="2"/>
            <w:tcBorders>
              <w:top w:val="nil"/>
              <w:left w:val="nil"/>
              <w:bottom w:val="single" w:sz="8" w:space="0" w:color="auto"/>
              <w:right w:val="single" w:sz="4" w:space="0" w:color="auto"/>
            </w:tcBorders>
            <w:shd w:val="clear" w:color="auto" w:fill="auto"/>
            <w:noWrap/>
            <w:vAlign w:val="bottom"/>
          </w:tcPr>
          <w:p w14:paraId="1813160A" w14:textId="77777777" w:rsidR="00DC71D4" w:rsidRPr="007B4480" w:rsidRDefault="00DC71D4" w:rsidP="00B40AC6">
            <w:pPr>
              <w:jc w:val="center"/>
              <w:rPr>
                <w:rFonts w:ascii="Calibri" w:eastAsia="Times New Roman" w:hAnsi="Calibri" w:cs="Calibri"/>
                <w:lang w:eastAsia="en-GB"/>
              </w:rPr>
            </w:pPr>
          </w:p>
        </w:tc>
        <w:tc>
          <w:tcPr>
            <w:tcW w:w="9495" w:type="dxa"/>
            <w:tcBorders>
              <w:top w:val="nil"/>
              <w:left w:val="nil"/>
              <w:bottom w:val="single" w:sz="8" w:space="0" w:color="auto"/>
              <w:right w:val="single" w:sz="4" w:space="0" w:color="auto"/>
            </w:tcBorders>
            <w:vAlign w:val="bottom"/>
          </w:tcPr>
          <w:p w14:paraId="2F413F6C" w14:textId="77777777" w:rsidR="00DC71D4" w:rsidRPr="007B4480" w:rsidRDefault="00041E12" w:rsidP="00B40AC6">
            <w:pPr>
              <w:rPr>
                <w:rFonts w:ascii="Calibri" w:eastAsia="Times New Roman" w:hAnsi="Calibri" w:cs="Calibri"/>
                <w:color w:val="0563C1"/>
                <w:u w:val="single"/>
                <w:lang w:eastAsia="en-GB"/>
              </w:rPr>
            </w:pPr>
            <w:hyperlink r:id="rId70" w:history="1">
              <w:r w:rsidR="00DC71D4" w:rsidRPr="007B4480">
                <w:rPr>
                  <w:rFonts w:ascii="Calibri" w:eastAsia="Times New Roman" w:hAnsi="Calibri" w:cs="Calibri"/>
                  <w:color w:val="0563C1"/>
                  <w:u w:val="single"/>
                  <w:lang w:eastAsia="en-GB"/>
                </w:rPr>
                <w:t xml:space="preserve">https://www.rapidonline.com/rapid-06-0715-rvfm-50mm-mdf-wheels-pack-of-100-06-0715 </w:t>
              </w:r>
            </w:hyperlink>
          </w:p>
        </w:tc>
      </w:tr>
    </w:tbl>
    <w:p w14:paraId="3D97CECB" w14:textId="4B018904" w:rsidR="00BD4278" w:rsidRDefault="00BD4278">
      <w:pPr>
        <w:rPr>
          <w:rFonts w:ascii="Arial" w:hAnsi="Arial" w:cs="Arial"/>
          <w:b/>
          <w:color w:val="1F3864" w:themeColor="accent5" w:themeShade="80"/>
          <w:sz w:val="72"/>
          <w:szCs w:val="72"/>
        </w:rPr>
      </w:pPr>
    </w:p>
    <w:p w14:paraId="14F2360C" w14:textId="2B102ACD" w:rsidR="00BD4278" w:rsidRDefault="00BD4278">
      <w:pPr>
        <w:rPr>
          <w:rFonts w:ascii="Arial" w:hAnsi="Arial" w:cs="Arial"/>
          <w:b/>
          <w:color w:val="1F3864" w:themeColor="accent5" w:themeShade="80"/>
          <w:sz w:val="72"/>
          <w:szCs w:val="72"/>
        </w:rPr>
      </w:pPr>
    </w:p>
    <w:p w14:paraId="2646B60B" w14:textId="01C286FC" w:rsidR="00BD4278" w:rsidRDefault="00BD4278">
      <w:pPr>
        <w:rPr>
          <w:rFonts w:ascii="Arial" w:hAnsi="Arial" w:cs="Arial"/>
          <w:b/>
          <w:color w:val="1F3864" w:themeColor="accent5" w:themeShade="80"/>
          <w:sz w:val="72"/>
          <w:szCs w:val="72"/>
        </w:rPr>
      </w:pPr>
    </w:p>
    <w:p w14:paraId="1EC133DC" w14:textId="74EF4F3F" w:rsidR="00BD4278" w:rsidRDefault="00BD4278">
      <w:pPr>
        <w:rPr>
          <w:rFonts w:ascii="Arial" w:hAnsi="Arial" w:cs="Arial"/>
          <w:b/>
          <w:color w:val="1F3864" w:themeColor="accent5" w:themeShade="80"/>
          <w:sz w:val="72"/>
          <w:szCs w:val="72"/>
        </w:rPr>
      </w:pPr>
    </w:p>
    <w:p w14:paraId="1BC009F1" w14:textId="314A2550" w:rsidR="00BD4278" w:rsidRDefault="00BD4278">
      <w:pPr>
        <w:rPr>
          <w:rFonts w:ascii="Arial" w:hAnsi="Arial" w:cs="Arial"/>
          <w:b/>
          <w:color w:val="1F3864" w:themeColor="accent5" w:themeShade="80"/>
          <w:sz w:val="72"/>
          <w:szCs w:val="72"/>
        </w:rPr>
      </w:pPr>
    </w:p>
    <w:p w14:paraId="47C9BC4A" w14:textId="21494E68" w:rsidR="00BD4278" w:rsidRDefault="00BD4278">
      <w:pPr>
        <w:rPr>
          <w:rFonts w:ascii="Arial" w:hAnsi="Arial" w:cs="Arial"/>
          <w:b/>
          <w:color w:val="1F3864" w:themeColor="accent5" w:themeShade="80"/>
          <w:sz w:val="72"/>
          <w:szCs w:val="72"/>
        </w:rPr>
      </w:pPr>
    </w:p>
    <w:p w14:paraId="1451B85C" w14:textId="1E1A6D54" w:rsidR="00BD4278" w:rsidRDefault="00BD4278">
      <w:pPr>
        <w:rPr>
          <w:rFonts w:ascii="Arial" w:hAnsi="Arial" w:cs="Arial"/>
          <w:b/>
          <w:color w:val="1F3864" w:themeColor="accent5" w:themeShade="80"/>
          <w:sz w:val="72"/>
          <w:szCs w:val="72"/>
        </w:rPr>
      </w:pPr>
    </w:p>
    <w:p w14:paraId="566ABF9C" w14:textId="63115384" w:rsidR="00DC71D4" w:rsidRPr="00DC71D4" w:rsidRDefault="00DC71D4" w:rsidP="00DC71D4">
      <w:pPr>
        <w:tabs>
          <w:tab w:val="left" w:pos="7886"/>
        </w:tabs>
        <w:rPr>
          <w:rFonts w:ascii="Arial" w:hAnsi="Arial" w:cs="Arial"/>
          <w:sz w:val="72"/>
          <w:szCs w:val="72"/>
        </w:rPr>
        <w:sectPr w:rsidR="00DC71D4" w:rsidRPr="00DC71D4" w:rsidSect="00DC71D4">
          <w:headerReference w:type="default" r:id="rId71"/>
          <w:footerReference w:type="default" r:id="rId72"/>
          <w:pgSz w:w="16840" w:h="11900" w:orient="landscape"/>
          <w:pgMar w:top="851" w:right="2268" w:bottom="851" w:left="851" w:header="709" w:footer="709" w:gutter="0"/>
          <w:cols w:space="708"/>
          <w:docGrid w:linePitch="360"/>
        </w:sectPr>
      </w:pPr>
      <w:r>
        <w:rPr>
          <w:rFonts w:ascii="Arial" w:hAnsi="Arial" w:cs="Arial"/>
          <w:sz w:val="72"/>
          <w:szCs w:val="72"/>
        </w:rPr>
        <w:tab/>
      </w:r>
    </w:p>
    <w:p w14:paraId="725C7B13" w14:textId="33D88FE3" w:rsidR="00553817" w:rsidRDefault="00553817" w:rsidP="00553817">
      <w:pPr>
        <w:spacing w:after="120"/>
        <w:ind w:right="-8"/>
        <w:rPr>
          <w:rFonts w:ascii="Arial" w:hAnsi="Arial" w:cs="Arial"/>
          <w:b/>
          <w:sz w:val="32"/>
          <w:szCs w:val="32"/>
        </w:rPr>
      </w:pPr>
      <w:r>
        <w:rPr>
          <w:rFonts w:ascii="Arial" w:hAnsi="Arial" w:cs="Arial"/>
          <w:b/>
          <w:sz w:val="32"/>
          <w:szCs w:val="32"/>
        </w:rPr>
        <w:lastRenderedPageBreak/>
        <w:t xml:space="preserve">6. </w:t>
      </w:r>
      <w:r w:rsidRPr="00184672">
        <w:rPr>
          <w:rFonts w:ascii="Arial" w:hAnsi="Arial" w:cs="Arial"/>
          <w:b/>
          <w:sz w:val="32"/>
          <w:szCs w:val="32"/>
        </w:rPr>
        <w:t>Schedule for the day</w:t>
      </w:r>
    </w:p>
    <w:p w14:paraId="60EA8302" w14:textId="77777777" w:rsidR="00553817" w:rsidRDefault="00553817" w:rsidP="00553817">
      <w:pPr>
        <w:spacing w:after="120"/>
        <w:ind w:right="-8"/>
        <w:rPr>
          <w:rFonts w:ascii="Arial" w:hAnsi="Arial" w:cs="Arial"/>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553817" w:rsidRPr="003C31FD" w14:paraId="7559183A" w14:textId="77777777" w:rsidTr="00B40AC6">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1FB0CE5A"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5CE91861"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553817" w:rsidRPr="003C31FD" w14:paraId="023A7B5D" w14:textId="77777777" w:rsidTr="00B40AC6">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760364D9"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7B40DBBA"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553817" w:rsidRPr="003C31FD" w14:paraId="3569386D" w14:textId="77777777" w:rsidTr="00B40AC6">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189B5DF4"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1B7011D7"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553817" w:rsidRPr="003C31FD" w14:paraId="34EF44B0" w14:textId="77777777" w:rsidTr="00B40AC6">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20A686D7"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2F8FA665"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553817" w:rsidRPr="003C31FD" w14:paraId="1DEB8071" w14:textId="77777777" w:rsidTr="00B40AC6">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5A2ADF2A"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39C0362F" w14:textId="7777777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553817" w:rsidRPr="003C31FD" w14:paraId="5C15437A" w14:textId="77777777" w:rsidTr="00B40AC6">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6EAB40F2"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3AE77236" w14:textId="77777777" w:rsidR="00553817" w:rsidRPr="00EE3543" w:rsidRDefault="00553817" w:rsidP="00B40AC6">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553817" w:rsidRPr="003C31FD" w14:paraId="10162C01" w14:textId="77777777" w:rsidTr="00B40AC6">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36CA9290"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14655FBA" w14:textId="6300D754"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r w:rsidR="00EA6FE6" w:rsidRPr="00EA60A0">
              <w:rPr>
                <w:rFonts w:ascii="Segoe UI Emoji" w:hAnsi="Segoe UI Emoji" w:cs="Segoe UI Emoji"/>
                <w:lang w:eastAsia="en-GB"/>
              </w:rPr>
              <w:t>⚠</w:t>
            </w:r>
          </w:p>
        </w:tc>
      </w:tr>
      <w:tr w:rsidR="00553817" w:rsidRPr="003C31FD" w14:paraId="5F31C1B3" w14:textId="77777777" w:rsidTr="00B40AC6">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3DA2D624"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2AFDEA43" w14:textId="32519CF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r w:rsidR="00EA6FE6" w:rsidRPr="00EA60A0">
              <w:rPr>
                <w:rFonts w:ascii="Segoe UI Emoji" w:hAnsi="Segoe UI Emoji" w:cs="Segoe UI Emoji"/>
                <w:lang w:eastAsia="en-GB"/>
              </w:rPr>
              <w:t>⚠</w:t>
            </w:r>
          </w:p>
          <w:p w14:paraId="6A10D53E" w14:textId="77777777" w:rsidR="00553817" w:rsidRPr="00EE3543" w:rsidRDefault="00553817" w:rsidP="00553817">
            <w:pPr>
              <w:numPr>
                <w:ilvl w:val="0"/>
                <w:numId w:val="9"/>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22D1A19D" w14:textId="77777777" w:rsidR="00553817" w:rsidRPr="00EE3543" w:rsidRDefault="00553817" w:rsidP="00553817">
            <w:pPr>
              <w:numPr>
                <w:ilvl w:val="0"/>
                <w:numId w:val="9"/>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553817" w:rsidRPr="003C31FD" w14:paraId="2F07C4BC" w14:textId="77777777" w:rsidTr="00B40AC6">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12E0DCAD"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77E9ADC" w14:textId="7777777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553817" w:rsidRPr="003C31FD" w14:paraId="5A0DAA43" w14:textId="77777777" w:rsidTr="00B40AC6">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58133FD4"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584988E" w14:textId="06455AA2"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r w:rsidR="00EA6FE6">
              <w:rPr>
                <w:rFonts w:ascii="Arial" w:hAnsi="Arial" w:cs="Arial"/>
                <w:b/>
                <w:sz w:val="22"/>
                <w:szCs w:val="22"/>
                <w:lang w:eastAsia="ar-SA"/>
              </w:rPr>
              <w:t xml:space="preserve"> </w:t>
            </w:r>
            <w:r w:rsidR="00EA6FE6" w:rsidRPr="00EA60A0">
              <w:rPr>
                <w:rFonts w:ascii="Segoe UI Emoji" w:hAnsi="Segoe UI Emoji" w:cs="Segoe UI Emoji"/>
                <w:lang w:eastAsia="en-GB"/>
              </w:rPr>
              <w:t>⚠</w:t>
            </w:r>
          </w:p>
          <w:p w14:paraId="7ADD790B" w14:textId="77777777" w:rsidR="00553817" w:rsidRPr="00EE3543" w:rsidRDefault="00553817" w:rsidP="00553817">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1D7985C5" w14:textId="77777777" w:rsidR="00553817" w:rsidRPr="00EE3543" w:rsidRDefault="00553817" w:rsidP="00553817">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553817" w:rsidRPr="003C31FD" w14:paraId="01893D02" w14:textId="77777777" w:rsidTr="00B40AC6">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5949A20E"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w:t>
            </w:r>
            <w:r>
              <w:rPr>
                <w:rFonts w:ascii="Arial" w:hAnsi="Arial" w:cs="Arial"/>
                <w:b/>
                <w:sz w:val="22"/>
                <w:szCs w:val="22"/>
                <w:lang w:eastAsia="ar-SA" w:bidi="en-US"/>
              </w:rPr>
              <w:t>15</w:t>
            </w:r>
          </w:p>
        </w:tc>
        <w:tc>
          <w:tcPr>
            <w:tcW w:w="8499" w:type="dxa"/>
            <w:tcBorders>
              <w:top w:val="single" w:sz="4" w:space="0" w:color="auto"/>
              <w:left w:val="single" w:sz="4" w:space="0" w:color="auto"/>
              <w:bottom w:val="single" w:sz="4" w:space="0" w:color="auto"/>
              <w:right w:val="single" w:sz="4" w:space="0" w:color="auto"/>
            </w:tcBorders>
          </w:tcPr>
          <w:p w14:paraId="78DAEB7E" w14:textId="77777777" w:rsidR="00553817" w:rsidRPr="00EE3543" w:rsidRDefault="00553817" w:rsidP="00B40AC6">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553817" w:rsidRPr="003C31FD" w14:paraId="0C6D1506" w14:textId="77777777" w:rsidTr="00B40AC6">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08F62F80"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6788F6B3"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553817" w:rsidRPr="003C31FD" w14:paraId="089EE20A" w14:textId="77777777" w:rsidTr="00B40AC6">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4FCC36D5"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6860774C" w14:textId="3A7E64B5"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r w:rsidR="00EA6FE6">
              <w:rPr>
                <w:rFonts w:ascii="Arial" w:hAnsi="Arial" w:cs="Arial"/>
                <w:b/>
                <w:sz w:val="22"/>
                <w:szCs w:val="22"/>
                <w:lang w:eastAsia="ar-SA" w:bidi="en-US"/>
              </w:rPr>
              <w:t xml:space="preserve"> </w:t>
            </w:r>
            <w:r w:rsidR="00EA6FE6" w:rsidRPr="00EA60A0">
              <w:rPr>
                <w:rFonts w:ascii="Segoe UI Emoji" w:hAnsi="Segoe UI Emoji" w:cs="Segoe UI Emoji"/>
                <w:lang w:eastAsia="en-GB"/>
              </w:rPr>
              <w:t>⚠</w:t>
            </w:r>
          </w:p>
          <w:p w14:paraId="57CD8A5B" w14:textId="77777777" w:rsidR="00553817" w:rsidRPr="00EE3543" w:rsidRDefault="00553817" w:rsidP="00553817">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Finalise product</w:t>
            </w:r>
          </w:p>
          <w:p w14:paraId="0341A68B" w14:textId="77777777" w:rsidR="00553817" w:rsidRPr="00EE3543" w:rsidRDefault="00553817" w:rsidP="00553817">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553817" w:rsidRPr="003C31FD" w14:paraId="28D938FA" w14:textId="77777777" w:rsidTr="00B40AC6">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2524E4F" w14:textId="77777777" w:rsidR="00553817" w:rsidRPr="00EE3543" w:rsidRDefault="00553817" w:rsidP="00B40AC6">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3A9311C5" w14:textId="77777777" w:rsidR="00553817" w:rsidRPr="00EE3543" w:rsidRDefault="00553817" w:rsidP="00553817">
            <w:pPr>
              <w:numPr>
                <w:ilvl w:val="0"/>
                <w:numId w:val="9"/>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371D7E65" w14:textId="77777777" w:rsidR="00553817" w:rsidRPr="00EE3543" w:rsidRDefault="00553817" w:rsidP="00553817">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0186BBA4" w14:textId="77777777" w:rsidR="00553817" w:rsidRPr="00EE3543" w:rsidRDefault="00553817" w:rsidP="00553817">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Practise presentation</w:t>
            </w:r>
          </w:p>
        </w:tc>
      </w:tr>
      <w:tr w:rsidR="00553817" w:rsidRPr="003C31FD" w14:paraId="18E25FBD" w14:textId="77777777" w:rsidTr="00B40AC6">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306BA3B7" w14:textId="7777777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2C74811B" w14:textId="3D56F86E"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r w:rsidR="00EA6FE6">
              <w:rPr>
                <w:rFonts w:ascii="Arial" w:hAnsi="Arial" w:cs="Arial"/>
                <w:b/>
                <w:sz w:val="22"/>
                <w:szCs w:val="22"/>
                <w:lang w:eastAsia="ar-SA"/>
              </w:rPr>
              <w:t xml:space="preserve"> </w:t>
            </w:r>
            <w:r w:rsidR="00EA6FE6" w:rsidRPr="00EA60A0">
              <w:rPr>
                <w:rFonts w:ascii="Segoe UI Emoji" w:hAnsi="Segoe UI Emoji" w:cs="Segoe UI Emoji"/>
                <w:lang w:eastAsia="en-GB"/>
              </w:rPr>
              <w:t>⚠</w:t>
            </w:r>
          </w:p>
          <w:p w14:paraId="0C89ADEF" w14:textId="77777777" w:rsidR="00553817" w:rsidRPr="00EE3543" w:rsidRDefault="00553817" w:rsidP="00553817">
            <w:pPr>
              <w:numPr>
                <w:ilvl w:val="0"/>
                <w:numId w:val="10"/>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553817" w:rsidRPr="003C31FD" w14:paraId="592464A8" w14:textId="77777777" w:rsidTr="00B40AC6">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3F7F9071" w14:textId="7777777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1BD518C8"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553817" w:rsidRPr="003C31FD" w14:paraId="3939F1AF" w14:textId="77777777" w:rsidTr="00B40AC6">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64365D1E" w14:textId="7777777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149F2ACF"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553817" w:rsidRPr="003C31FD" w14:paraId="6CF7B0B8" w14:textId="77777777" w:rsidTr="00B40AC6">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7EF9A009" w14:textId="77777777" w:rsidR="00553817" w:rsidRPr="00EE3543" w:rsidRDefault="00553817" w:rsidP="00B40AC6">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497D74D3" w14:textId="77777777" w:rsidR="00553817" w:rsidRPr="00EE3543" w:rsidRDefault="00553817" w:rsidP="00B40AC6">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p>
        </w:tc>
      </w:tr>
    </w:tbl>
    <w:p w14:paraId="7F05AADF" w14:textId="1614C505" w:rsidR="00A615EA" w:rsidRDefault="00A615EA">
      <w:pPr>
        <w:rPr>
          <w:rFonts w:ascii="Arial" w:hAnsi="Arial" w:cs="Arial"/>
          <w:b/>
          <w:color w:val="1F3864" w:themeColor="accent5" w:themeShade="80"/>
        </w:rPr>
      </w:pPr>
    </w:p>
    <w:p w14:paraId="35D70438" w14:textId="14C9A30D" w:rsidR="00553817" w:rsidRDefault="00553817">
      <w:pPr>
        <w:rPr>
          <w:rFonts w:ascii="Arial" w:hAnsi="Arial" w:cs="Arial"/>
          <w:b/>
          <w:color w:val="1F3864" w:themeColor="accent5" w:themeShade="80"/>
        </w:rPr>
      </w:pPr>
    </w:p>
    <w:p w14:paraId="1680E0DF" w14:textId="693F98DC" w:rsidR="00553817" w:rsidRDefault="00553817">
      <w:pPr>
        <w:rPr>
          <w:rFonts w:ascii="Arial" w:hAnsi="Arial" w:cs="Arial"/>
          <w:b/>
          <w:color w:val="1F3864" w:themeColor="accent5" w:themeShade="80"/>
        </w:rPr>
      </w:pPr>
    </w:p>
    <w:p w14:paraId="47D8258F" w14:textId="4A25BF88" w:rsidR="00553817" w:rsidRDefault="00553817">
      <w:pPr>
        <w:rPr>
          <w:rFonts w:ascii="Arial" w:hAnsi="Arial" w:cs="Arial"/>
          <w:b/>
          <w:color w:val="1F3864" w:themeColor="accent5" w:themeShade="80"/>
        </w:rPr>
      </w:pPr>
    </w:p>
    <w:p w14:paraId="1353A33E" w14:textId="77777777" w:rsidR="00553817" w:rsidRDefault="00553817" w:rsidP="00553817">
      <w:pPr>
        <w:rPr>
          <w:rFonts w:ascii="Arial" w:hAnsi="Arial" w:cs="Arial"/>
          <w:b/>
          <w:bCs/>
          <w:sz w:val="32"/>
          <w:szCs w:val="32"/>
        </w:rPr>
      </w:pPr>
      <w:r>
        <w:rPr>
          <w:rFonts w:ascii="Arial" w:hAnsi="Arial" w:cs="Arial"/>
          <w:b/>
          <w:bCs/>
          <w:sz w:val="32"/>
          <w:szCs w:val="32"/>
        </w:rPr>
        <w:t>7</w:t>
      </w:r>
      <w:r w:rsidRPr="00892F74">
        <w:rPr>
          <w:rFonts w:ascii="Arial" w:hAnsi="Arial" w:cs="Arial"/>
          <w:b/>
          <w:bCs/>
          <w:sz w:val="32"/>
          <w:szCs w:val="32"/>
        </w:rPr>
        <w:t xml:space="preserve">. </w:t>
      </w:r>
      <w:r w:rsidRPr="00892F74">
        <w:rPr>
          <w:rFonts w:ascii="Arial" w:hAnsi="Arial" w:cs="Arial"/>
          <w:b/>
          <w:bCs/>
          <w:sz w:val="32"/>
          <w:szCs w:val="32"/>
        </w:rPr>
        <w:tab/>
      </w:r>
      <w:r>
        <w:rPr>
          <w:rFonts w:ascii="Arial" w:hAnsi="Arial" w:cs="Arial"/>
          <w:b/>
          <w:bCs/>
          <w:sz w:val="32"/>
          <w:szCs w:val="32"/>
        </w:rPr>
        <w:t>Layout of the room</w:t>
      </w:r>
    </w:p>
    <w:p w14:paraId="0AAA4CC1" w14:textId="77777777" w:rsidR="00553817" w:rsidRPr="00892F74" w:rsidRDefault="00553817" w:rsidP="00553817">
      <w:pPr>
        <w:rPr>
          <w:rFonts w:ascii="Arial" w:hAnsi="Arial" w:cs="Arial"/>
          <w:b/>
          <w:bCs/>
          <w:sz w:val="32"/>
          <w:szCs w:val="32"/>
        </w:rPr>
      </w:pPr>
    </w:p>
    <w:p w14:paraId="33DF8118" w14:textId="77777777" w:rsidR="00553817" w:rsidRPr="00766965" w:rsidRDefault="00553817" w:rsidP="00553817">
      <w:pPr>
        <w:pStyle w:val="NoSpacing"/>
        <w:ind w:left="142" w:right="-8"/>
        <w:rPr>
          <w:rFonts w:ascii="Arial" w:hAnsi="Arial" w:cs="Arial"/>
          <w:b/>
          <w:sz w:val="24"/>
          <w:szCs w:val="24"/>
        </w:rPr>
      </w:pPr>
      <w:r w:rsidRPr="00766965">
        <w:rPr>
          <w:rFonts w:ascii="Arial" w:hAnsi="Arial" w:cs="Arial"/>
          <w:b/>
          <w:sz w:val="24"/>
          <w:szCs w:val="24"/>
        </w:rPr>
        <w:t xml:space="preserve">Notes: </w:t>
      </w:r>
    </w:p>
    <w:p w14:paraId="206848D1" w14:textId="77777777" w:rsidR="00553817" w:rsidRPr="00766965" w:rsidRDefault="00553817" w:rsidP="00553817">
      <w:pPr>
        <w:pStyle w:val="NoSpacing"/>
        <w:numPr>
          <w:ilvl w:val="0"/>
          <w:numId w:val="11"/>
        </w:numPr>
        <w:ind w:left="709" w:right="-8" w:hanging="425"/>
        <w:rPr>
          <w:rFonts w:ascii="Arial" w:hAnsi="Arial" w:cs="Arial"/>
          <w:sz w:val="24"/>
          <w:szCs w:val="24"/>
        </w:rPr>
      </w:pPr>
      <w:bookmarkStart w:id="3" w:name="_Hlk517947478"/>
      <w:r w:rsidRPr="00766965">
        <w:rPr>
          <w:rFonts w:ascii="Arial" w:hAnsi="Arial" w:cs="Arial"/>
          <w:sz w:val="24"/>
          <w:szCs w:val="24"/>
        </w:rPr>
        <w:t xml:space="preserve">Each team table will need 6 chairs and be large enough for 6 students to work comfortably. The judges’ table and shop will each need </w:t>
      </w:r>
      <w:r>
        <w:rPr>
          <w:rFonts w:ascii="Arial" w:hAnsi="Arial" w:cs="Arial"/>
          <w:sz w:val="24"/>
          <w:szCs w:val="24"/>
        </w:rPr>
        <w:t>1</w:t>
      </w:r>
      <w:r w:rsidRPr="00766965">
        <w:rPr>
          <w:rFonts w:ascii="Arial" w:hAnsi="Arial" w:cs="Arial"/>
          <w:sz w:val="24"/>
          <w:szCs w:val="24"/>
        </w:rPr>
        <w:t xml:space="preserve"> chair. </w:t>
      </w:r>
    </w:p>
    <w:p w14:paraId="5BBE3E42" w14:textId="77777777" w:rsidR="00553817" w:rsidRPr="00766965" w:rsidRDefault="00553817" w:rsidP="00553817">
      <w:pPr>
        <w:pStyle w:val="NoSpacing"/>
        <w:numPr>
          <w:ilvl w:val="0"/>
          <w:numId w:val="11"/>
        </w:numPr>
        <w:ind w:left="709" w:right="-8" w:hanging="425"/>
        <w:rPr>
          <w:rFonts w:ascii="Arial" w:hAnsi="Arial" w:cs="Arial"/>
          <w:sz w:val="24"/>
          <w:szCs w:val="24"/>
        </w:rPr>
      </w:pPr>
      <w:r w:rsidRPr="00766965">
        <w:rPr>
          <w:rFonts w:ascii="Arial" w:hAnsi="Arial" w:cs="Arial"/>
          <w:sz w:val="24"/>
          <w:szCs w:val="24"/>
        </w:rPr>
        <w:t xml:space="preserve">Table positions do not need to be exact and can be arranged to best accommodate the shape and size of the venue. If you are running the Challenge Day for just your school, you </w:t>
      </w:r>
      <w:r>
        <w:rPr>
          <w:rFonts w:ascii="Arial" w:hAnsi="Arial" w:cs="Arial"/>
          <w:sz w:val="24"/>
          <w:szCs w:val="24"/>
        </w:rPr>
        <w:t>will not need</w:t>
      </w:r>
      <w:r w:rsidRPr="00766965">
        <w:rPr>
          <w:rFonts w:ascii="Arial" w:hAnsi="Arial" w:cs="Arial"/>
          <w:sz w:val="24"/>
          <w:szCs w:val="24"/>
        </w:rPr>
        <w:t xml:space="preserve"> a teachers’ team table.</w:t>
      </w:r>
    </w:p>
    <w:p w14:paraId="2C675CFE" w14:textId="77777777" w:rsidR="00553817" w:rsidRPr="00766965" w:rsidRDefault="00553817" w:rsidP="00553817">
      <w:pPr>
        <w:pStyle w:val="NoSpacing"/>
        <w:numPr>
          <w:ilvl w:val="0"/>
          <w:numId w:val="11"/>
        </w:numPr>
        <w:ind w:left="709" w:right="-8" w:hanging="425"/>
        <w:rPr>
          <w:rFonts w:ascii="Arial" w:hAnsi="Arial" w:cs="Arial"/>
          <w:sz w:val="24"/>
          <w:szCs w:val="24"/>
        </w:rPr>
      </w:pPr>
      <w:bookmarkStart w:id="4" w:name="_Hlk493081118"/>
      <w:r w:rsidRPr="00766965">
        <w:rPr>
          <w:rFonts w:ascii="Arial" w:hAnsi="Arial" w:cs="Arial"/>
          <w:sz w:val="24"/>
          <w:szCs w:val="24"/>
        </w:rPr>
        <w:t>We strongly recommend you cover the cutting station with cutting mats or a board to protect the surface.</w:t>
      </w:r>
    </w:p>
    <w:bookmarkEnd w:id="4"/>
    <w:p w14:paraId="14674F26" w14:textId="77777777" w:rsidR="00553817" w:rsidRPr="00B83530" w:rsidRDefault="00553817" w:rsidP="00553817">
      <w:pPr>
        <w:pStyle w:val="NoSpacing"/>
        <w:ind w:left="709" w:right="-8"/>
        <w:rPr>
          <w:rFonts w:ascii="Arial" w:hAnsi="Arial" w:cs="Arial"/>
          <w:sz w:val="24"/>
          <w:szCs w:val="24"/>
        </w:rPr>
      </w:pPr>
    </w:p>
    <w:p w14:paraId="5A54143C" w14:textId="77777777" w:rsidR="00553817" w:rsidRDefault="00553817" w:rsidP="00553817">
      <w:pPr>
        <w:ind w:left="425" w:right="-8"/>
        <w:rPr>
          <w:rFonts w:ascii="Arial" w:hAnsi="Arial" w:cs="Arial"/>
        </w:rPr>
      </w:pPr>
      <w:r>
        <w:rPr>
          <w:noProof/>
        </w:rPr>
        <mc:AlternateContent>
          <mc:Choice Requires="wps">
            <w:drawing>
              <wp:anchor distT="0" distB="0" distL="114300" distR="114300" simplePos="0" relativeHeight="251681792" behindDoc="0" locked="0" layoutInCell="1" allowOverlap="1" wp14:anchorId="3E1B383E" wp14:editId="3549770B">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6F75" w14:textId="77777777" w:rsidR="00553817" w:rsidRPr="00ED1769" w:rsidRDefault="00553817" w:rsidP="00553817">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383E" id="Text Box 88" o:spid="_x0000_s1042" type="#_x0000_t202" style="position:absolute;left:0;text-align:left;margin-left:169.6pt;margin-top:11.35pt;width:227.15pt;height:2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" filled="f" stroked="f">
                <v:textbox>
                  <w:txbxContent>
                    <w:p w14:paraId="44416F75" w14:textId="77777777" w:rsidR="00553817" w:rsidRPr="00ED1769" w:rsidRDefault="00553817" w:rsidP="00553817">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E68B6A3" wp14:editId="72337CA7">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3BCD" id="Rectangle 87" o:spid="_x0000_s1026" style="position:absolute;margin-left:24.8pt;margin-top:8.5pt;width:459.65pt;height:45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"/>
            </w:pict>
          </mc:Fallback>
        </mc:AlternateContent>
      </w:r>
    </w:p>
    <w:p w14:paraId="66991ACF" w14:textId="77777777" w:rsidR="00553817" w:rsidRDefault="00553817" w:rsidP="00553817">
      <w:pPr>
        <w:ind w:left="425" w:right="-8"/>
        <w:rPr>
          <w:rFonts w:ascii="Arial" w:hAnsi="Arial" w:cs="Arial"/>
        </w:rPr>
      </w:pPr>
      <w:r>
        <w:rPr>
          <w:noProof/>
        </w:rPr>
        <mc:AlternateContent>
          <mc:Choice Requires="wps">
            <w:drawing>
              <wp:anchor distT="0" distB="0" distL="114300" distR="114300" simplePos="0" relativeHeight="251694080" behindDoc="0" locked="0" layoutInCell="1" allowOverlap="1" wp14:anchorId="3C421305" wp14:editId="4DE08680">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1D5DB74B" w14:textId="77777777" w:rsidR="00553817" w:rsidRPr="00FF52FA" w:rsidRDefault="00553817" w:rsidP="00553817">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1305" id="Text Box 2" o:spid="_x0000_s1043" type="#_x0000_t202" style="position:absolute;left:0;text-align:left;margin-left:42.05pt;margin-top:3.15pt;width:130.3pt;height:4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">
                <v:textbox>
                  <w:txbxContent>
                    <w:p w14:paraId="1D5DB74B" w14:textId="77777777" w:rsidR="00553817" w:rsidRPr="00FF52FA" w:rsidRDefault="00553817" w:rsidP="00553817">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1AA66F50" w14:textId="77777777" w:rsidR="00553817" w:rsidRDefault="00553817" w:rsidP="00553817">
      <w:pPr>
        <w:ind w:left="425" w:right="-8"/>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3994B49E" wp14:editId="18E1DC41">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7F48" w14:textId="77777777" w:rsidR="00553817" w:rsidRPr="00FB0A7F" w:rsidRDefault="00553817" w:rsidP="00553817">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B49E" id="Text Box 202" o:spid="_x0000_s1044" type="#_x0000_t202" style="position:absolute;left:0;text-align:left;margin-left:316.55pt;margin-top:8.35pt;width:90.6pt;height:4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" filled="f" stroked="f">
                <v:textbox>
                  <w:txbxContent>
                    <w:p w14:paraId="2F4D7F48" w14:textId="77777777" w:rsidR="00553817" w:rsidRPr="00FB0A7F" w:rsidRDefault="00553817" w:rsidP="00553817">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2BCB6EB3" wp14:editId="36628EA3">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15938" id="Rectangle 201" o:spid="_x0000_s1026" style="position:absolute;margin-left:399.55pt;margin-top:9.45pt;width:75pt;height:3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"/>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7E06D33C" wp14:editId="66E2A4B3">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439F2" id="Rectangle 200" o:spid="_x0000_s1026" style="position:absolute;margin-left:249.55pt;margin-top:9.45pt;width:75pt;height:3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"/>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14:anchorId="1FD54344" wp14:editId="5382522E">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D80C3" id="Rectangle 199" o:spid="_x0000_s1026" style="position:absolute;margin-left:324.55pt;margin-top:9.45pt;width:75pt;height:3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"/>
            </w:pict>
          </mc:Fallback>
        </mc:AlternateContent>
      </w:r>
    </w:p>
    <w:p w14:paraId="7E090A0E" w14:textId="77777777" w:rsidR="00553817" w:rsidRDefault="00553817" w:rsidP="00553817">
      <w:pPr>
        <w:ind w:left="425" w:right="-8"/>
        <w:rPr>
          <w:rFonts w:ascii="Arial" w:hAnsi="Arial" w:cs="Arial"/>
        </w:rPr>
      </w:pPr>
    </w:p>
    <w:p w14:paraId="3BD3AB8E" w14:textId="77777777" w:rsidR="00553817" w:rsidRDefault="00553817" w:rsidP="00553817">
      <w:pPr>
        <w:ind w:left="425" w:right="-8"/>
        <w:rPr>
          <w:rFonts w:ascii="Arial" w:hAnsi="Arial" w:cs="Arial"/>
        </w:rPr>
      </w:pPr>
    </w:p>
    <w:p w14:paraId="426932CA" w14:textId="77777777" w:rsidR="00553817" w:rsidRDefault="00553817" w:rsidP="00553817">
      <w:pPr>
        <w:ind w:left="425" w:right="-8"/>
        <w:rPr>
          <w:rFonts w:ascii="Arial" w:hAnsi="Arial" w:cs="Arial"/>
        </w:rPr>
      </w:pPr>
    </w:p>
    <w:p w14:paraId="58CE3ECE"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91008" behindDoc="0" locked="0" layoutInCell="1" allowOverlap="1" wp14:anchorId="49979DAE" wp14:editId="5888F66C">
                <wp:simplePos x="0" y="0"/>
                <wp:positionH relativeFrom="column">
                  <wp:posOffset>623397</wp:posOffset>
                </wp:positionH>
                <wp:positionV relativeFrom="paragraph">
                  <wp:posOffset>111471</wp:posOffset>
                </wp:positionV>
                <wp:extent cx="2052969" cy="1332643"/>
                <wp:effectExtent l="0" t="0" r="4445" b="1270"/>
                <wp:wrapNone/>
                <wp:docPr id="1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69" cy="1332643"/>
                          <a:chOff x="2331" y="6656"/>
                          <a:chExt cx="3104" cy="2014"/>
                        </a:xfrm>
                      </wpg:grpSpPr>
                      <wpg:grpSp>
                        <wpg:cNvPr id="188" name="Group 194"/>
                        <wpg:cNvGrpSpPr>
                          <a:grpSpLocks/>
                        </wpg:cNvGrpSpPr>
                        <wpg:grpSpPr bwMode="auto">
                          <a:xfrm>
                            <a:off x="3125" y="6656"/>
                            <a:ext cx="1243" cy="977"/>
                            <a:chOff x="2082" y="4477"/>
                            <a:chExt cx="1252" cy="1158"/>
                          </a:xfrm>
                        </wpg:grpSpPr>
                        <wps:wsp>
                          <wps:cNvPr id="189"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1" name="Text Box 197"/>
                        <wps:cNvSpPr txBox="1">
                          <a:spLocks noChangeArrowheads="1"/>
                        </wps:cNvSpPr>
                        <wps:spPr bwMode="auto">
                          <a:xfrm>
                            <a:off x="2331" y="7704"/>
                            <a:ext cx="3104" cy="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8A820" w14:textId="77777777" w:rsidR="00553817" w:rsidRDefault="00553817" w:rsidP="00553817">
                              <w:pPr>
                                <w:jc w:val="center"/>
                                <w:rPr>
                                  <w:rFonts w:ascii="Arial" w:hAnsi="Arial" w:cs="Arial"/>
                                  <w:b/>
                                </w:rPr>
                              </w:pPr>
                              <w:r>
                                <w:rPr>
                                  <w:rFonts w:ascii="Arial" w:hAnsi="Arial" w:cs="Arial"/>
                                  <w:b/>
                                </w:rPr>
                                <w:t xml:space="preserve">Team 7 Teachers </w:t>
                              </w:r>
                            </w:p>
                            <w:p w14:paraId="0BF6AB98" w14:textId="77777777" w:rsidR="00553817" w:rsidRDefault="00553817" w:rsidP="00553817">
                              <w:pPr>
                                <w:jc w:val="center"/>
                                <w:rPr>
                                  <w:rFonts w:ascii="Arial" w:hAnsi="Arial" w:cs="Arial"/>
                                  <w:b/>
                                </w:rPr>
                              </w:pPr>
                              <w:r w:rsidRPr="00B74B19">
                                <w:rPr>
                                  <w:rFonts w:ascii="Arial" w:hAnsi="Arial" w:cs="Arial"/>
                                  <w:b/>
                                  <w:sz w:val="20"/>
                                  <w:szCs w:val="20"/>
                                </w:rPr>
                                <w:t>(</w:t>
                              </w:r>
                              <w:proofErr w:type="gramStart"/>
                              <w:r w:rsidRPr="00B74B19">
                                <w:rPr>
                                  <w:rFonts w:ascii="Arial" w:hAnsi="Arial" w:cs="Arial"/>
                                  <w:b/>
                                  <w:sz w:val="20"/>
                                  <w:szCs w:val="20"/>
                                </w:rPr>
                                <w:t>only</w:t>
                              </w:r>
                              <w:proofErr w:type="gramEnd"/>
                              <w:r w:rsidRPr="00B74B19">
                                <w:rPr>
                                  <w:rFonts w:ascii="Arial" w:hAnsi="Arial" w:cs="Arial"/>
                                  <w:b/>
                                  <w:sz w:val="20"/>
                                  <w:szCs w:val="20"/>
                                </w:rPr>
                                <w:t xml:space="preserve"> if other schools invited)</w:t>
                              </w:r>
                            </w:p>
                            <w:p w14:paraId="1121A323" w14:textId="77777777" w:rsidR="00553817" w:rsidRPr="008654EF" w:rsidRDefault="00553817" w:rsidP="00553817">
                              <w:pPr>
                                <w:jc w:val="cente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79DAE" id="Group 236" o:spid="_x0000_s1045" style="position:absolute;left:0;text-align:left;margin-left:49.1pt;margin-top:8.8pt;width:161.65pt;height:104.95pt;z-index:251691008" coordorigin="2331,6656" coordsize="3104,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">
                <v:group id="Group 194" o:spid="_x0000_s1046"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95" o:spid="_x0000_s104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6" o:spid="_x0000_s104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group>
                <v:shape id="Text Box 197" o:spid="_x0000_s1049" type="#_x0000_t202" style="position:absolute;left:2331;top:7704;width:3104;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4B18A820" w14:textId="77777777" w:rsidR="00553817" w:rsidRDefault="00553817" w:rsidP="00553817">
                        <w:pPr>
                          <w:jc w:val="center"/>
                          <w:rPr>
                            <w:rFonts w:ascii="Arial" w:hAnsi="Arial" w:cs="Arial"/>
                            <w:b/>
                          </w:rPr>
                        </w:pPr>
                        <w:r>
                          <w:rPr>
                            <w:rFonts w:ascii="Arial" w:hAnsi="Arial" w:cs="Arial"/>
                            <w:b/>
                          </w:rPr>
                          <w:t xml:space="preserve">Team 7 Teachers </w:t>
                        </w:r>
                      </w:p>
                      <w:p w14:paraId="0BF6AB98" w14:textId="77777777" w:rsidR="00553817" w:rsidRDefault="00553817" w:rsidP="00553817">
                        <w:pPr>
                          <w:jc w:val="center"/>
                          <w:rPr>
                            <w:rFonts w:ascii="Arial" w:hAnsi="Arial" w:cs="Arial"/>
                            <w:b/>
                          </w:rPr>
                        </w:pPr>
                        <w:r w:rsidRPr="00B74B19">
                          <w:rPr>
                            <w:rFonts w:ascii="Arial" w:hAnsi="Arial" w:cs="Arial"/>
                            <w:b/>
                            <w:sz w:val="20"/>
                            <w:szCs w:val="20"/>
                          </w:rPr>
                          <w:t>(</w:t>
                        </w:r>
                        <w:proofErr w:type="gramStart"/>
                        <w:r w:rsidRPr="00B74B19">
                          <w:rPr>
                            <w:rFonts w:ascii="Arial" w:hAnsi="Arial" w:cs="Arial"/>
                            <w:b/>
                            <w:sz w:val="20"/>
                            <w:szCs w:val="20"/>
                          </w:rPr>
                          <w:t>only</w:t>
                        </w:r>
                        <w:proofErr w:type="gramEnd"/>
                        <w:r w:rsidRPr="00B74B19">
                          <w:rPr>
                            <w:rFonts w:ascii="Arial" w:hAnsi="Arial" w:cs="Arial"/>
                            <w:b/>
                            <w:sz w:val="20"/>
                            <w:szCs w:val="20"/>
                          </w:rPr>
                          <w:t xml:space="preserve"> if other schools invited)</w:t>
                        </w:r>
                      </w:p>
                      <w:p w14:paraId="1121A323" w14:textId="77777777" w:rsidR="00553817" w:rsidRPr="008654EF" w:rsidRDefault="00553817" w:rsidP="00553817">
                        <w:pPr>
                          <w:jc w:val="center"/>
                          <w:rPr>
                            <w:rFonts w:ascii="Arial" w:hAnsi="Arial" w:cs="Arial"/>
                            <w:b/>
                          </w:rPr>
                        </w:pPr>
                      </w:p>
                    </w:txbxContent>
                  </v:textbox>
                </v:shape>
              </v:group>
            </w:pict>
          </mc:Fallback>
        </mc:AlternateContent>
      </w:r>
    </w:p>
    <w:p w14:paraId="7B4C535A"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89984" behindDoc="0" locked="0" layoutInCell="1" allowOverlap="1" wp14:anchorId="196281C0" wp14:editId="73186788">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C430A" w14:textId="77777777" w:rsidR="00553817" w:rsidRPr="008654EF" w:rsidRDefault="00553817" w:rsidP="00553817">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281C0" id="Group 209" o:spid="_x0000_s1050" style="position:absolute;left:0;text-align:left;margin-left:389.65pt;margin-top:1.35pt;width:64.75pt;height:77.15pt;z-index:25168998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">
                <v:group id="Group 210" o:spid="_x0000_s105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5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5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5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527C430A" w14:textId="77777777" w:rsidR="00553817" w:rsidRPr="008654EF" w:rsidRDefault="00553817" w:rsidP="00553817">
                        <w:pPr>
                          <w:jc w:val="center"/>
                          <w:rPr>
                            <w:rFonts w:ascii="Arial" w:hAnsi="Arial" w:cs="Arial"/>
                            <w:b/>
                          </w:rPr>
                        </w:pPr>
                        <w:r>
                          <w:rPr>
                            <w:rFonts w:ascii="Arial" w:hAnsi="Arial" w:cs="Arial"/>
                            <w:b/>
                          </w:rPr>
                          <w:t>Team 3</w:t>
                        </w:r>
                      </w:p>
                    </w:txbxContent>
                  </v:textbox>
                </v:shape>
              </v:group>
            </w:pict>
          </mc:Fallback>
        </mc:AlternateContent>
      </w:r>
    </w:p>
    <w:p w14:paraId="3A26A0D4"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0A48C2DF" wp14:editId="24689F3C">
                <wp:simplePos x="0" y="0"/>
                <wp:positionH relativeFrom="column">
                  <wp:posOffset>3299460</wp:posOffset>
                </wp:positionH>
                <wp:positionV relativeFrom="paragraph">
                  <wp:posOffset>154305</wp:posOffset>
                </wp:positionV>
                <wp:extent cx="822325" cy="980440"/>
                <wp:effectExtent l="9525" t="10795" r="6350"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4C1DC" w14:textId="77777777" w:rsidR="00553817" w:rsidRPr="008654EF" w:rsidRDefault="00553817" w:rsidP="00553817">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8C2DF" id="Group 176" o:spid="_x0000_s1055" style="position:absolute;left:0;text-align:left;margin-left:259.8pt;margin-top:12.15pt;width:64.75pt;height:77.2pt;z-index:25168486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">
                <v:group id="Group 177" o:spid="_x0000_s105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5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5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5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0424C1DC" w14:textId="77777777" w:rsidR="00553817" w:rsidRPr="008654EF" w:rsidRDefault="00553817" w:rsidP="00553817">
                        <w:pPr>
                          <w:jc w:val="center"/>
                          <w:rPr>
                            <w:rFonts w:ascii="Arial" w:hAnsi="Arial" w:cs="Arial"/>
                            <w:b/>
                          </w:rPr>
                        </w:pPr>
                        <w:r>
                          <w:rPr>
                            <w:rFonts w:ascii="Arial" w:hAnsi="Arial" w:cs="Arial"/>
                            <w:b/>
                          </w:rPr>
                          <w:t>Team 4</w:t>
                        </w:r>
                      </w:p>
                    </w:txbxContent>
                  </v:textbox>
                </v:shape>
              </v:group>
            </w:pict>
          </mc:Fallback>
        </mc:AlternateContent>
      </w:r>
    </w:p>
    <w:p w14:paraId="76F4A5AD" w14:textId="77777777" w:rsidR="00553817" w:rsidRDefault="00553817" w:rsidP="00553817">
      <w:pPr>
        <w:ind w:left="425" w:right="-8"/>
        <w:rPr>
          <w:rFonts w:ascii="Arial" w:hAnsi="Arial" w:cs="Arial"/>
        </w:rPr>
      </w:pPr>
    </w:p>
    <w:p w14:paraId="2284D4B0" w14:textId="77777777" w:rsidR="00553817" w:rsidRDefault="00553817" w:rsidP="00553817">
      <w:pPr>
        <w:ind w:left="425" w:right="-8"/>
        <w:rPr>
          <w:rFonts w:ascii="Arial" w:hAnsi="Arial" w:cs="Arial"/>
        </w:rPr>
      </w:pPr>
    </w:p>
    <w:p w14:paraId="5CE01AB5" w14:textId="77777777" w:rsidR="00553817" w:rsidRDefault="00553817" w:rsidP="00553817">
      <w:pPr>
        <w:tabs>
          <w:tab w:val="left" w:pos="6774"/>
        </w:tabs>
        <w:ind w:left="425" w:right="-8"/>
        <w:rPr>
          <w:rFonts w:ascii="Arial" w:hAnsi="Arial" w:cs="Arial"/>
        </w:rPr>
      </w:pPr>
      <w:r>
        <w:rPr>
          <w:rFonts w:ascii="Arial" w:hAnsi="Arial" w:cs="Arial"/>
        </w:rPr>
        <w:tab/>
      </w:r>
    </w:p>
    <w:p w14:paraId="1C6D897E" w14:textId="77777777" w:rsidR="00553817" w:rsidRDefault="00553817" w:rsidP="00553817">
      <w:pPr>
        <w:ind w:left="425" w:right="-8"/>
        <w:rPr>
          <w:rFonts w:ascii="Arial" w:hAnsi="Arial" w:cs="Arial"/>
        </w:rPr>
      </w:pPr>
    </w:p>
    <w:p w14:paraId="3140644A" w14:textId="77777777" w:rsidR="00553817" w:rsidRDefault="00553817" w:rsidP="00553817">
      <w:pPr>
        <w:ind w:left="425" w:right="-8"/>
        <w:rPr>
          <w:rFonts w:ascii="Arial" w:hAnsi="Arial" w:cs="Arial"/>
        </w:rPr>
      </w:pPr>
    </w:p>
    <w:p w14:paraId="0E544998"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85888" behindDoc="0" locked="0" layoutInCell="1" allowOverlap="1" wp14:anchorId="5CB17971" wp14:editId="1F8CCA2E">
                <wp:simplePos x="0" y="0"/>
                <wp:positionH relativeFrom="column">
                  <wp:posOffset>1367155</wp:posOffset>
                </wp:positionH>
                <wp:positionV relativeFrom="paragraph">
                  <wp:posOffset>83820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DC5A1" w14:textId="77777777" w:rsidR="00553817" w:rsidRPr="008654EF" w:rsidRDefault="00553817" w:rsidP="00553817">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7971" id="Group 181" o:spid="_x0000_s1060" style="position:absolute;left:0;text-align:left;margin-left:107.65pt;margin-top:6.6pt;width:64.7pt;height:77.15pt;z-index:251685888"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">
                <v:group id="Group 182" o:spid="_x0000_s106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6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6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6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112DC5A1" w14:textId="77777777" w:rsidR="00553817" w:rsidRPr="008654EF" w:rsidRDefault="00553817" w:rsidP="00553817">
                        <w:pPr>
                          <w:jc w:val="center"/>
                          <w:rPr>
                            <w:rFonts w:ascii="Arial" w:hAnsi="Arial" w:cs="Arial"/>
                            <w:b/>
                          </w:rPr>
                        </w:pPr>
                        <w:r>
                          <w:rPr>
                            <w:rFonts w:ascii="Arial" w:hAnsi="Arial" w:cs="Arial"/>
                            <w:b/>
                          </w:rPr>
                          <w:t>Team 5</w:t>
                        </w:r>
                      </w:p>
                    </w:txbxContent>
                  </v:textbox>
                </v:shape>
              </v:group>
            </w:pict>
          </mc:Fallback>
        </mc:AlternateContent>
      </w:r>
    </w:p>
    <w:p w14:paraId="52981679"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82816" behindDoc="0" locked="0" layoutInCell="1" allowOverlap="1" wp14:anchorId="7735104A" wp14:editId="49BECEF5">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36783" w14:textId="77777777" w:rsidR="00553817" w:rsidRPr="008654EF" w:rsidRDefault="00553817" w:rsidP="00553817">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5104A" id="Group 167" o:spid="_x0000_s1065" style="position:absolute;left:0;text-align:left;margin-left:391.75pt;margin-top:3.05pt;width:64.75pt;height:77.15pt;z-index:25168281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">
                <v:group id="Group 168" o:spid="_x0000_s106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6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6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6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4036783" w14:textId="77777777" w:rsidR="00553817" w:rsidRPr="008654EF" w:rsidRDefault="00553817" w:rsidP="00553817">
                        <w:pPr>
                          <w:jc w:val="center"/>
                          <w:rPr>
                            <w:rFonts w:ascii="Arial" w:hAnsi="Arial" w:cs="Arial"/>
                            <w:b/>
                          </w:rPr>
                        </w:pPr>
                        <w:r>
                          <w:rPr>
                            <w:rFonts w:ascii="Arial" w:hAnsi="Arial" w:cs="Arial"/>
                            <w:b/>
                          </w:rPr>
                          <w:t>Team 2</w:t>
                        </w:r>
                      </w:p>
                    </w:txbxContent>
                  </v:textbox>
                </v:shape>
              </v:group>
            </w:pict>
          </mc:Fallback>
        </mc:AlternateContent>
      </w:r>
    </w:p>
    <w:p w14:paraId="2FA2FA06" w14:textId="77777777" w:rsidR="00553817" w:rsidRDefault="00553817" w:rsidP="00553817">
      <w:pPr>
        <w:ind w:left="425" w:right="-8"/>
        <w:rPr>
          <w:rFonts w:ascii="Arial" w:hAnsi="Arial" w:cs="Arial"/>
        </w:rPr>
      </w:pPr>
    </w:p>
    <w:p w14:paraId="1A5E7865" w14:textId="77777777" w:rsidR="00553817" w:rsidRDefault="00553817" w:rsidP="00553817">
      <w:pPr>
        <w:ind w:left="425" w:right="-8"/>
        <w:rPr>
          <w:rFonts w:ascii="Arial" w:hAnsi="Arial" w:cs="Arial"/>
        </w:rPr>
      </w:pPr>
    </w:p>
    <w:p w14:paraId="353D87B8"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93056" behindDoc="0" locked="0" layoutInCell="1" allowOverlap="1" wp14:anchorId="38167262" wp14:editId="502EEA39">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E502" w14:textId="77777777" w:rsidR="00553817" w:rsidRPr="00FB0A7F" w:rsidRDefault="00553817" w:rsidP="00553817">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67262" id="Group 226" o:spid="_x0000_s1070" style="position:absolute;left:0;text-align:left;margin-left:235.6pt;margin-top:13.7pt;width:94pt;height:49.65pt;z-index:251693056"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">
                <v:rect id="Rectangle 192" o:spid="_x0000_s1071"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72"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31A6E502" w14:textId="77777777" w:rsidR="00553817" w:rsidRPr="00FB0A7F" w:rsidRDefault="00553817" w:rsidP="00553817">
                        <w:pPr>
                          <w:jc w:val="center"/>
                          <w:rPr>
                            <w:b/>
                          </w:rPr>
                        </w:pPr>
                        <w:r>
                          <w:rPr>
                            <w:b/>
                          </w:rPr>
                          <w:t>Presentation table</w:t>
                        </w:r>
                      </w:p>
                    </w:txbxContent>
                  </v:textbox>
                </v:shape>
              </v:group>
            </w:pict>
          </mc:Fallback>
        </mc:AlternateContent>
      </w:r>
    </w:p>
    <w:p w14:paraId="148C6D32" w14:textId="77777777" w:rsidR="00553817" w:rsidRDefault="00553817" w:rsidP="00553817">
      <w:pPr>
        <w:ind w:left="425" w:right="-8"/>
        <w:rPr>
          <w:rFonts w:ascii="Arial" w:hAnsi="Arial" w:cs="Arial"/>
        </w:rPr>
      </w:pPr>
    </w:p>
    <w:p w14:paraId="6A45D859" w14:textId="77777777" w:rsidR="00553817" w:rsidRDefault="00553817" w:rsidP="00553817">
      <w:pPr>
        <w:ind w:left="425" w:right="-8"/>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32DC77A1" wp14:editId="4EE63D0B">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3E16" w14:textId="77777777" w:rsidR="00553817" w:rsidRPr="003627D8" w:rsidRDefault="00553817" w:rsidP="00553817">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C77A1" id="Group 244" o:spid="_x0000_s1073" style="position:absolute;left:0;text-align:left;margin-left:27.15pt;margin-top:4pt;width:45.3pt;height:172.55pt;z-index:251692032"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">
                <v:rect id="Rectangle 245" o:spid="_x0000_s1074"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75"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6AAC3E16" w14:textId="77777777" w:rsidR="00553817" w:rsidRPr="003627D8" w:rsidRDefault="00553817" w:rsidP="00553817">
                        <w:pPr>
                          <w:jc w:val="center"/>
                          <w:rPr>
                            <w:b/>
                          </w:rPr>
                        </w:pPr>
                        <w:r w:rsidRPr="003627D8">
                          <w:rPr>
                            <w:b/>
                          </w:rPr>
                          <w:t>Refreshments Table</w:t>
                        </w:r>
                      </w:p>
                    </w:txbxContent>
                  </v:textbox>
                </v:shape>
              </v:group>
            </w:pict>
          </mc:Fallback>
        </mc:AlternateContent>
      </w:r>
    </w:p>
    <w:p w14:paraId="1489CF96" w14:textId="77777777" w:rsidR="00553817" w:rsidRDefault="00553817" w:rsidP="00553817">
      <w:pPr>
        <w:ind w:right="-8"/>
      </w:pPr>
      <w:r>
        <w:rPr>
          <w:noProof/>
        </w:rPr>
        <mc:AlternateContent>
          <mc:Choice Requires="wpg">
            <w:drawing>
              <wp:anchor distT="0" distB="0" distL="114300" distR="114300" simplePos="0" relativeHeight="251688960" behindDoc="0" locked="0" layoutInCell="1" allowOverlap="1" wp14:anchorId="71C0BBDD" wp14:editId="09F40A92">
                <wp:simplePos x="0" y="0"/>
                <wp:positionH relativeFrom="column">
                  <wp:posOffset>4994275</wp:posOffset>
                </wp:positionH>
                <wp:positionV relativeFrom="paragraph">
                  <wp:posOffset>165735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6D351" w14:textId="77777777" w:rsidR="00553817" w:rsidRPr="008654EF" w:rsidRDefault="00553817" w:rsidP="00553817">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0BBDD" id="Group 204" o:spid="_x0000_s1076" style="position:absolute;margin-left:393.25pt;margin-top:13.05pt;width:64.75pt;height:77.2pt;z-index:25168896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">
                <v:group id="Group 205" o:spid="_x0000_s1077"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78"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79"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80"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6CD6D351" w14:textId="77777777" w:rsidR="00553817" w:rsidRPr="008654EF" w:rsidRDefault="00553817" w:rsidP="00553817">
                        <w:pPr>
                          <w:jc w:val="center"/>
                          <w:rPr>
                            <w:rFonts w:ascii="Arial" w:hAnsi="Arial" w:cs="Arial"/>
                            <w:b/>
                          </w:rPr>
                        </w:pPr>
                        <w:r>
                          <w:rPr>
                            <w:rFonts w:ascii="Arial" w:hAnsi="Arial" w:cs="Arial"/>
                            <w:b/>
                          </w:rPr>
                          <w:t>Team 1</w:t>
                        </w:r>
                      </w:p>
                    </w:txbxContent>
                  </v:textbox>
                </v:shape>
              </v:group>
            </w:pict>
          </mc:Fallback>
        </mc:AlternateContent>
      </w:r>
    </w:p>
    <w:p w14:paraId="05ED6DA2" w14:textId="77777777" w:rsidR="00553817" w:rsidRDefault="00553817" w:rsidP="00553817">
      <w:pPr>
        <w:ind w:right="-8"/>
      </w:pPr>
      <w:r>
        <w:rPr>
          <w:noProof/>
        </w:rPr>
        <mc:AlternateContent>
          <mc:Choice Requires="wpg">
            <w:drawing>
              <wp:anchor distT="0" distB="0" distL="114300" distR="114300" simplePos="0" relativeHeight="251686912" behindDoc="0" locked="0" layoutInCell="1" allowOverlap="1" wp14:anchorId="72462B1F" wp14:editId="08F14B49">
                <wp:simplePos x="0" y="0"/>
                <wp:positionH relativeFrom="column">
                  <wp:posOffset>1367155</wp:posOffset>
                </wp:positionH>
                <wp:positionV relativeFrom="paragraph">
                  <wp:posOffset>100330</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B7E6" w14:textId="77777777" w:rsidR="00553817" w:rsidRPr="008654EF" w:rsidRDefault="00553817" w:rsidP="00553817">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62B1F" id="Group 186" o:spid="_x0000_s1081" style="position:absolute;margin-left:107.65pt;margin-top:7.9pt;width:64.7pt;height:81.35pt;z-index:251686912"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">
                <v:group id="Group 187" o:spid="_x0000_s1082"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83"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84"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085"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0875B7E6" w14:textId="77777777" w:rsidR="00553817" w:rsidRPr="008654EF" w:rsidRDefault="00553817" w:rsidP="00553817">
                        <w:pPr>
                          <w:jc w:val="center"/>
                          <w:rPr>
                            <w:rFonts w:ascii="Arial" w:hAnsi="Arial" w:cs="Arial"/>
                            <w:b/>
                          </w:rPr>
                        </w:pPr>
                        <w:r>
                          <w:rPr>
                            <w:rFonts w:ascii="Arial" w:hAnsi="Arial" w:cs="Arial"/>
                            <w:b/>
                          </w:rPr>
                          <w:t>Team 6</w:t>
                        </w:r>
                      </w:p>
                    </w:txbxContent>
                  </v:textbox>
                </v:shape>
              </v:group>
            </w:pict>
          </mc:Fallback>
        </mc:AlternateContent>
      </w:r>
    </w:p>
    <w:p w14:paraId="0093A5EA" w14:textId="77777777" w:rsidR="00553817" w:rsidRDefault="00553817" w:rsidP="00553817">
      <w:pPr>
        <w:ind w:right="-8"/>
      </w:pPr>
    </w:p>
    <w:p w14:paraId="3B50AF1E" w14:textId="77777777" w:rsidR="00553817" w:rsidRDefault="00553817" w:rsidP="00553817">
      <w:pPr>
        <w:ind w:right="-8"/>
      </w:pPr>
    </w:p>
    <w:p w14:paraId="215AD2B7" w14:textId="77777777" w:rsidR="00553817" w:rsidRDefault="00553817" w:rsidP="00553817">
      <w:pPr>
        <w:ind w:right="-8"/>
      </w:pPr>
    </w:p>
    <w:p w14:paraId="345279FE" w14:textId="77777777" w:rsidR="00553817" w:rsidRDefault="00553817" w:rsidP="00553817">
      <w:pPr>
        <w:ind w:right="-8"/>
      </w:pPr>
      <w:r>
        <w:rPr>
          <w:noProof/>
        </w:rPr>
        <mc:AlternateContent>
          <mc:Choice Requires="wpg">
            <w:drawing>
              <wp:anchor distT="0" distB="0" distL="114300" distR="114300" simplePos="0" relativeHeight="251687936" behindDoc="0" locked="0" layoutInCell="1" allowOverlap="1" wp14:anchorId="2BE1EF49" wp14:editId="15A58D1A">
                <wp:simplePos x="0" y="0"/>
                <wp:positionH relativeFrom="column">
                  <wp:posOffset>3018155</wp:posOffset>
                </wp:positionH>
                <wp:positionV relativeFrom="paragraph">
                  <wp:posOffset>173355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B492" w14:textId="77777777" w:rsidR="00553817" w:rsidRPr="00FB0A7F" w:rsidRDefault="00553817" w:rsidP="00553817">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1EF49" id="_x0000_s1086" style="position:absolute;margin-left:237.65pt;margin-top:13.65pt;width:94pt;height:34pt;z-index:251687936"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">
                <v:rect id="Rectangle 192" o:spid="_x0000_s1087"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088"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71CB492" w14:textId="77777777" w:rsidR="00553817" w:rsidRPr="00FB0A7F" w:rsidRDefault="00553817" w:rsidP="00553817">
                        <w:pPr>
                          <w:jc w:val="center"/>
                          <w:rPr>
                            <w:b/>
                          </w:rPr>
                        </w:pPr>
                        <w:r>
                          <w:rPr>
                            <w:b/>
                          </w:rPr>
                          <w:t>Judge’s table</w:t>
                        </w:r>
                      </w:p>
                    </w:txbxContent>
                  </v:textbox>
                </v:shape>
              </v:group>
            </w:pict>
          </mc:Fallback>
        </mc:AlternateContent>
      </w:r>
    </w:p>
    <w:p w14:paraId="5B1ED200" w14:textId="77777777" w:rsidR="00553817" w:rsidRDefault="00553817" w:rsidP="00553817">
      <w:pPr>
        <w:ind w:right="-8"/>
      </w:pPr>
    </w:p>
    <w:p w14:paraId="486B23D7" w14:textId="77777777" w:rsidR="00553817" w:rsidRDefault="00553817" w:rsidP="00553817">
      <w:pPr>
        <w:ind w:right="-8"/>
      </w:pPr>
    </w:p>
    <w:p w14:paraId="514AC0C7" w14:textId="77777777" w:rsidR="00553817" w:rsidRDefault="00553817" w:rsidP="00553817">
      <w:pPr>
        <w:ind w:right="-8"/>
      </w:pPr>
    </w:p>
    <w:p w14:paraId="3BD26BAF" w14:textId="77777777" w:rsidR="00553817" w:rsidRDefault="00553817" w:rsidP="00553817">
      <w:pPr>
        <w:ind w:right="-8"/>
      </w:pPr>
    </w:p>
    <w:p w14:paraId="1279E6CD" w14:textId="77777777" w:rsidR="00553817" w:rsidRDefault="00553817" w:rsidP="00553817">
      <w:pPr>
        <w:ind w:right="-8"/>
      </w:pPr>
      <w:r>
        <w:rPr>
          <w:noProof/>
        </w:rPr>
        <mc:AlternateContent>
          <mc:Choice Requires="wps">
            <w:drawing>
              <wp:anchor distT="0" distB="0" distL="114300" distR="114300" simplePos="0" relativeHeight="251683840" behindDoc="0" locked="0" layoutInCell="1" allowOverlap="1" wp14:anchorId="0B22E029" wp14:editId="53FE43D5">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F97E" w14:textId="77777777" w:rsidR="00553817" w:rsidRPr="00ED1769" w:rsidRDefault="00553817" w:rsidP="00553817">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2E029" id="_x0000_s1089" type="#_x0000_t202" style="position:absolute;margin-left:164.5pt;margin-top:6.1pt;width:227.25pt;height:2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" filled="f" stroked="f">
                <v:textbox>
                  <w:txbxContent>
                    <w:p w14:paraId="1347F97E" w14:textId="77777777" w:rsidR="00553817" w:rsidRPr="00ED1769" w:rsidRDefault="00553817" w:rsidP="00553817">
                      <w:pPr>
                        <w:jc w:val="center"/>
                        <w:rPr>
                          <w:rFonts w:ascii="Arial" w:hAnsi="Arial" w:cs="Arial"/>
                          <w:b/>
                        </w:rPr>
                      </w:pPr>
                      <w:r>
                        <w:rPr>
                          <w:rFonts w:ascii="Arial" w:hAnsi="Arial" w:cs="Arial"/>
                          <w:b/>
                        </w:rPr>
                        <w:t>FRONT – Projection screen</w:t>
                      </w:r>
                    </w:p>
                  </w:txbxContent>
                </v:textbox>
              </v:shape>
            </w:pict>
          </mc:Fallback>
        </mc:AlternateContent>
      </w:r>
    </w:p>
    <w:p w14:paraId="69981239" w14:textId="77777777" w:rsidR="00553817" w:rsidRDefault="00553817" w:rsidP="00553817">
      <w:pPr>
        <w:ind w:right="-8"/>
      </w:pPr>
    </w:p>
    <w:bookmarkEnd w:id="3"/>
    <w:p w14:paraId="0A00070D" w14:textId="77777777" w:rsidR="00553817" w:rsidRDefault="00553817" w:rsidP="00553817">
      <w:pPr>
        <w:spacing w:after="120"/>
        <w:ind w:right="-8"/>
        <w:rPr>
          <w:rFonts w:ascii="Arial" w:hAnsi="Arial" w:cs="Arial"/>
          <w:b/>
          <w:sz w:val="32"/>
          <w:szCs w:val="32"/>
        </w:rPr>
      </w:pPr>
    </w:p>
    <w:p w14:paraId="4F2CCB04" w14:textId="1FC297B0" w:rsidR="00553817" w:rsidRDefault="00553817" w:rsidP="00553817">
      <w:pPr>
        <w:ind w:right="-8"/>
      </w:pPr>
    </w:p>
    <w:p w14:paraId="76DF3386" w14:textId="54E9F9A9" w:rsidR="00553817" w:rsidRPr="002C2C68" w:rsidRDefault="00FC232E" w:rsidP="00553817">
      <w:pPr>
        <w:rPr>
          <w:rFonts w:ascii="Arial" w:hAnsi="Arial" w:cs="Arial"/>
          <w:b/>
          <w:sz w:val="32"/>
          <w:szCs w:val="32"/>
        </w:rPr>
      </w:pPr>
      <w:r>
        <w:rPr>
          <w:rFonts w:ascii="Arial" w:hAnsi="Arial" w:cs="Arial"/>
          <w:b/>
          <w:sz w:val="32"/>
          <w:szCs w:val="32"/>
        </w:rPr>
        <w:t xml:space="preserve">8. </w:t>
      </w:r>
      <w:r w:rsidR="00553817" w:rsidRPr="002C2C68">
        <w:rPr>
          <w:rFonts w:ascii="Arial" w:hAnsi="Arial" w:cs="Arial"/>
          <w:b/>
          <w:sz w:val="32"/>
          <w:szCs w:val="32"/>
        </w:rPr>
        <w:t xml:space="preserve"> Marksheet (overview)</w:t>
      </w:r>
    </w:p>
    <w:p w14:paraId="6BC8943D" w14:textId="77777777" w:rsidR="00553817" w:rsidRDefault="00553817" w:rsidP="00553817"/>
    <w:p w14:paraId="08EBCC0B" w14:textId="77777777" w:rsidR="00553817" w:rsidRDefault="00553817" w:rsidP="00553817"/>
    <w:tbl>
      <w:tblPr>
        <w:tblW w:w="10196" w:type="dxa"/>
        <w:tblLayout w:type="fixed"/>
        <w:tblLook w:val="04A0" w:firstRow="1" w:lastRow="0" w:firstColumn="1" w:lastColumn="0" w:noHBand="0" w:noVBand="1"/>
      </w:tblPr>
      <w:tblGrid>
        <w:gridCol w:w="2651"/>
        <w:gridCol w:w="1102"/>
        <w:gridCol w:w="917"/>
        <w:gridCol w:w="918"/>
        <w:gridCol w:w="918"/>
        <w:gridCol w:w="918"/>
        <w:gridCol w:w="918"/>
        <w:gridCol w:w="918"/>
        <w:gridCol w:w="918"/>
        <w:gridCol w:w="18"/>
      </w:tblGrid>
      <w:tr w:rsidR="00553817" w:rsidRPr="002C2C68" w14:paraId="3B224C62" w14:textId="77777777" w:rsidTr="00B40AC6">
        <w:trPr>
          <w:gridAfter w:val="1"/>
          <w:wAfter w:w="18" w:type="dxa"/>
          <w:trHeight w:val="315"/>
        </w:trPr>
        <w:tc>
          <w:tcPr>
            <w:tcW w:w="375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FF7A6A"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Assessment Criteria</w:t>
            </w:r>
          </w:p>
        </w:tc>
        <w:tc>
          <w:tcPr>
            <w:tcW w:w="917" w:type="dxa"/>
            <w:tcBorders>
              <w:top w:val="single" w:sz="8" w:space="0" w:color="000000"/>
              <w:left w:val="nil"/>
              <w:bottom w:val="nil"/>
              <w:right w:val="nil"/>
            </w:tcBorders>
            <w:shd w:val="clear" w:color="auto" w:fill="auto"/>
            <w:vAlign w:val="center"/>
            <w:hideMark/>
          </w:tcPr>
          <w:p w14:paraId="5C082C18"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40906AA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7F58BC58"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0A3E6BD7"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single" w:sz="8" w:space="0" w:color="auto"/>
            </w:tcBorders>
            <w:shd w:val="clear" w:color="auto" w:fill="auto"/>
            <w:vAlign w:val="center"/>
            <w:hideMark/>
          </w:tcPr>
          <w:p w14:paraId="17BBD1ED"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1B713B21"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61F62625"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r>
      <w:tr w:rsidR="00553817" w:rsidRPr="002C2C68" w14:paraId="4362F500" w14:textId="77777777" w:rsidTr="00B40AC6">
        <w:trPr>
          <w:gridAfter w:val="1"/>
          <w:wAfter w:w="18" w:type="dxa"/>
          <w:trHeight w:val="330"/>
        </w:trPr>
        <w:tc>
          <w:tcPr>
            <w:tcW w:w="3753" w:type="dxa"/>
            <w:gridSpan w:val="2"/>
            <w:vMerge/>
            <w:tcBorders>
              <w:top w:val="single" w:sz="8" w:space="0" w:color="000000"/>
              <w:left w:val="single" w:sz="8" w:space="0" w:color="000000"/>
              <w:bottom w:val="single" w:sz="8" w:space="0" w:color="000000"/>
              <w:right w:val="single" w:sz="8" w:space="0" w:color="000000"/>
            </w:tcBorders>
            <w:vAlign w:val="center"/>
            <w:hideMark/>
          </w:tcPr>
          <w:p w14:paraId="2DD91781" w14:textId="77777777" w:rsidR="00553817" w:rsidRPr="002C2C68" w:rsidRDefault="00553817" w:rsidP="00B40AC6">
            <w:pPr>
              <w:rPr>
                <w:rFonts w:ascii="Calibri" w:eastAsia="Times New Roman" w:hAnsi="Calibri" w:cs="Calibri"/>
                <w:color w:val="000000"/>
                <w:lang w:eastAsia="en-GB"/>
              </w:rPr>
            </w:pPr>
          </w:p>
        </w:tc>
        <w:tc>
          <w:tcPr>
            <w:tcW w:w="917" w:type="dxa"/>
            <w:tcBorders>
              <w:top w:val="nil"/>
              <w:left w:val="nil"/>
              <w:bottom w:val="single" w:sz="8" w:space="0" w:color="000000"/>
              <w:right w:val="nil"/>
            </w:tcBorders>
            <w:shd w:val="clear" w:color="auto" w:fill="auto"/>
            <w:vAlign w:val="center"/>
            <w:hideMark/>
          </w:tcPr>
          <w:p w14:paraId="7C6789C6"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918" w:type="dxa"/>
            <w:tcBorders>
              <w:top w:val="nil"/>
              <w:left w:val="single" w:sz="8" w:space="0" w:color="000000"/>
              <w:bottom w:val="single" w:sz="8" w:space="0" w:color="000000"/>
              <w:right w:val="nil"/>
            </w:tcBorders>
            <w:shd w:val="clear" w:color="auto" w:fill="auto"/>
            <w:vAlign w:val="center"/>
            <w:hideMark/>
          </w:tcPr>
          <w:p w14:paraId="2B1D6FEF"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918" w:type="dxa"/>
            <w:tcBorders>
              <w:top w:val="nil"/>
              <w:left w:val="single" w:sz="8" w:space="0" w:color="000000"/>
              <w:bottom w:val="single" w:sz="8" w:space="0" w:color="000000"/>
              <w:right w:val="nil"/>
            </w:tcBorders>
            <w:shd w:val="clear" w:color="auto" w:fill="auto"/>
            <w:vAlign w:val="center"/>
            <w:hideMark/>
          </w:tcPr>
          <w:p w14:paraId="235BF92B"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918" w:type="dxa"/>
            <w:tcBorders>
              <w:top w:val="nil"/>
              <w:left w:val="single" w:sz="8" w:space="0" w:color="000000"/>
              <w:bottom w:val="single" w:sz="8" w:space="0" w:color="000000"/>
              <w:right w:val="nil"/>
            </w:tcBorders>
            <w:shd w:val="clear" w:color="auto" w:fill="auto"/>
            <w:vAlign w:val="center"/>
            <w:hideMark/>
          </w:tcPr>
          <w:p w14:paraId="1A72BC31"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3EAA67E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918" w:type="dxa"/>
            <w:tcBorders>
              <w:top w:val="nil"/>
              <w:left w:val="nil"/>
              <w:bottom w:val="single" w:sz="8" w:space="0" w:color="auto"/>
              <w:right w:val="single" w:sz="8" w:space="0" w:color="auto"/>
            </w:tcBorders>
            <w:shd w:val="clear" w:color="auto" w:fill="auto"/>
            <w:vAlign w:val="center"/>
            <w:hideMark/>
          </w:tcPr>
          <w:p w14:paraId="2A6133C2"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918" w:type="dxa"/>
            <w:tcBorders>
              <w:top w:val="nil"/>
              <w:left w:val="nil"/>
              <w:bottom w:val="single" w:sz="8" w:space="0" w:color="auto"/>
              <w:right w:val="single" w:sz="8" w:space="0" w:color="auto"/>
            </w:tcBorders>
            <w:shd w:val="clear" w:color="auto" w:fill="auto"/>
            <w:vAlign w:val="center"/>
            <w:hideMark/>
          </w:tcPr>
          <w:p w14:paraId="6E0B5258"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r>
      <w:tr w:rsidR="00553817" w:rsidRPr="002C2C68" w14:paraId="28B4466A" w14:textId="77777777" w:rsidTr="00B40AC6">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5DE4BB"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Planning</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1CAAB5"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13</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CDB440"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88D491"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4F85EF"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D1F1B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49322BA1"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4C0A3E5"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0D5C4AF5"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1D0D0118" w14:textId="77777777" w:rsidTr="00B40AC6">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26FE06D5" w14:textId="77777777" w:rsidR="00553817" w:rsidRPr="002C2C68" w:rsidRDefault="00553817" w:rsidP="00B40AC6">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7A58E74D" w14:textId="77777777" w:rsidR="00553817" w:rsidRPr="002C2C68" w:rsidRDefault="00553817" w:rsidP="00B40AC6">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3FAE7194"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248174E"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42B2CB53"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02F0DA3"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082B01EE"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74F5C786"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3F44523" w14:textId="77777777" w:rsidR="00553817" w:rsidRPr="002C2C68" w:rsidRDefault="00553817" w:rsidP="00B40AC6">
            <w:pPr>
              <w:rPr>
                <w:rFonts w:ascii="Calibri" w:eastAsia="Times New Roman" w:hAnsi="Calibri" w:cs="Calibri"/>
                <w:color w:val="000000"/>
                <w:lang w:eastAsia="en-GB"/>
              </w:rPr>
            </w:pPr>
          </w:p>
        </w:tc>
      </w:tr>
      <w:tr w:rsidR="00553817" w:rsidRPr="002C2C68" w14:paraId="0F2E0C03" w14:textId="77777777" w:rsidTr="00B40AC6">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EFC41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Development of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42A66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F6CDE2"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45125E"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DE93FE"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E023DB"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7BCC6552"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B57E6AF"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639B6FF"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15EDE6FA" w14:textId="77777777" w:rsidTr="00B40AC6">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748F8B7B" w14:textId="77777777" w:rsidR="00553817" w:rsidRPr="002C2C68" w:rsidRDefault="00553817" w:rsidP="00B40AC6">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41E6D6F5" w14:textId="77777777" w:rsidR="00553817" w:rsidRPr="002C2C68" w:rsidRDefault="00553817" w:rsidP="00B40AC6">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4FD156C9"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CFB386F"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3CB0C4E1"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47DBB4F"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4687C228"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130470E"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422CBB7" w14:textId="77777777" w:rsidR="00553817" w:rsidRPr="002C2C68" w:rsidRDefault="00553817" w:rsidP="00B40AC6">
            <w:pPr>
              <w:rPr>
                <w:rFonts w:ascii="Calibri" w:eastAsia="Times New Roman" w:hAnsi="Calibri" w:cs="Calibri"/>
                <w:color w:val="000000"/>
                <w:lang w:eastAsia="en-GB"/>
              </w:rPr>
            </w:pPr>
          </w:p>
        </w:tc>
      </w:tr>
      <w:tr w:rsidR="00553817" w:rsidRPr="002C2C68" w14:paraId="0CC47FFC" w14:textId="77777777" w:rsidTr="00B40AC6">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C2C0D6"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Use of budget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6CBE89" w14:textId="77777777" w:rsidR="00553817" w:rsidRPr="002C2C68" w:rsidRDefault="00553817" w:rsidP="00B40AC6">
            <w:pPr>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D68415"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95EC3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9340CF"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2A2EB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254E5947"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49C3C0E0"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75CB212C"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419DA6C9" w14:textId="77777777" w:rsidTr="00B40AC6">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696EA8B5" w14:textId="77777777" w:rsidR="00553817" w:rsidRPr="002C2C68" w:rsidRDefault="00553817" w:rsidP="00B40AC6">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554B1081" w14:textId="77777777" w:rsidR="00553817" w:rsidRPr="002C2C68" w:rsidRDefault="00553817" w:rsidP="00B40AC6">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3BC4FC28"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F0A5576"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A7D5BEC"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63C2E38"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5DC6111B"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28B0ED4"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7BC4A292" w14:textId="77777777" w:rsidR="00553817" w:rsidRPr="002C2C68" w:rsidRDefault="00553817" w:rsidP="00B40AC6">
            <w:pPr>
              <w:rPr>
                <w:rFonts w:ascii="Calibri" w:eastAsia="Times New Roman" w:hAnsi="Calibri" w:cs="Calibri"/>
                <w:color w:val="000000"/>
                <w:lang w:eastAsia="en-GB"/>
              </w:rPr>
            </w:pPr>
          </w:p>
        </w:tc>
      </w:tr>
      <w:tr w:rsidR="00553817" w:rsidRPr="002C2C68" w14:paraId="7E7776E8" w14:textId="77777777" w:rsidTr="00B40AC6">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144EA6" w14:textId="77777777" w:rsidR="00553817" w:rsidRPr="002C2C68" w:rsidRDefault="00553817" w:rsidP="00B40AC6">
            <w:pPr>
              <w:jc w:val="center"/>
              <w:rPr>
                <w:rFonts w:ascii="Calibri" w:eastAsia="Times New Roman" w:hAnsi="Calibri" w:cs="Calibri"/>
                <w:color w:val="000000"/>
                <w:lang w:eastAsia="en-GB"/>
              </w:rPr>
            </w:pPr>
            <w:r>
              <w:rPr>
                <w:rFonts w:ascii="Calibri" w:eastAsia="Times New Roman" w:hAnsi="Calibri" w:cs="Calibri"/>
                <w:color w:val="000000"/>
                <w:lang w:eastAsia="en-GB"/>
              </w:rPr>
              <w:t>Product engineering</w:t>
            </w:r>
            <w:r w:rsidRPr="002C2C68">
              <w:rPr>
                <w:rFonts w:ascii="Calibri" w:eastAsia="Times New Roman" w:hAnsi="Calibri" w:cs="Calibri"/>
                <w:color w:val="000000"/>
                <w:lang w:eastAsia="en-GB"/>
              </w:rPr>
              <w: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1A2A25" w14:textId="77777777" w:rsidR="00553817" w:rsidRPr="002C2C68" w:rsidRDefault="00553817" w:rsidP="00B40AC6">
            <w:pPr>
              <w:jc w:val="center"/>
              <w:rPr>
                <w:rFonts w:ascii="Calibri" w:eastAsia="Times New Roman" w:hAnsi="Calibri" w:cs="Calibri"/>
                <w:color w:val="000000"/>
                <w:lang w:eastAsia="en-GB"/>
              </w:rPr>
            </w:pPr>
            <w:r>
              <w:rPr>
                <w:rFonts w:ascii="Calibri" w:eastAsia="Times New Roman" w:hAnsi="Calibri" w:cs="Calibri"/>
                <w:color w:val="000000"/>
                <w:lang w:eastAsia="en-GB"/>
              </w:rPr>
              <w:t>30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CFA03C"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4312FB"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3C2AAF"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3E4D06"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601DA3AA"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C1C8B58"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E1A9FF7"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0B0338E7" w14:textId="77777777" w:rsidTr="00B40AC6">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48199A9E" w14:textId="77777777" w:rsidR="00553817" w:rsidRPr="002C2C68" w:rsidRDefault="00553817" w:rsidP="00B40AC6">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194D6E73" w14:textId="77777777" w:rsidR="00553817" w:rsidRPr="002C2C68" w:rsidRDefault="00553817" w:rsidP="00B40AC6">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4A92FD74"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4123684"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49C22498"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3802AF5D"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5A0E5BF3"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73EA58F5"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063AD7D" w14:textId="77777777" w:rsidR="00553817" w:rsidRPr="002C2C68" w:rsidRDefault="00553817" w:rsidP="00B40AC6">
            <w:pPr>
              <w:rPr>
                <w:rFonts w:ascii="Calibri" w:eastAsia="Times New Roman" w:hAnsi="Calibri" w:cs="Calibri"/>
                <w:color w:val="000000"/>
                <w:lang w:eastAsia="en-GB"/>
              </w:rPr>
            </w:pPr>
          </w:p>
        </w:tc>
      </w:tr>
      <w:tr w:rsidR="00553817" w:rsidRPr="002C2C68" w14:paraId="3C3C4EAE" w14:textId="77777777" w:rsidTr="00B40AC6">
        <w:trPr>
          <w:gridAfter w:val="1"/>
          <w:wAfter w:w="18" w:type="dxa"/>
          <w:trHeight w:val="600"/>
        </w:trPr>
        <w:tc>
          <w:tcPr>
            <w:tcW w:w="2651" w:type="dxa"/>
            <w:tcBorders>
              <w:top w:val="nil"/>
              <w:left w:val="single" w:sz="8" w:space="0" w:color="000000"/>
              <w:bottom w:val="single" w:sz="8" w:space="0" w:color="000000"/>
              <w:right w:val="nil"/>
            </w:tcBorders>
            <w:shd w:val="clear" w:color="auto" w:fill="auto"/>
            <w:vAlign w:val="center"/>
            <w:hideMark/>
          </w:tcPr>
          <w:p w14:paraId="15AABB02"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presentation</w:t>
            </w:r>
          </w:p>
        </w:tc>
        <w:tc>
          <w:tcPr>
            <w:tcW w:w="1102" w:type="dxa"/>
            <w:tcBorders>
              <w:top w:val="nil"/>
              <w:left w:val="single" w:sz="8" w:space="0" w:color="000000"/>
              <w:bottom w:val="single" w:sz="8" w:space="0" w:color="000000"/>
              <w:right w:val="nil"/>
            </w:tcBorders>
            <w:shd w:val="clear" w:color="auto" w:fill="auto"/>
            <w:vAlign w:val="center"/>
            <w:hideMark/>
          </w:tcPr>
          <w:p w14:paraId="51D4E95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15</w:t>
            </w:r>
          </w:p>
        </w:tc>
        <w:tc>
          <w:tcPr>
            <w:tcW w:w="917" w:type="dxa"/>
            <w:tcBorders>
              <w:top w:val="nil"/>
              <w:left w:val="single" w:sz="8" w:space="0" w:color="000000"/>
              <w:bottom w:val="single" w:sz="8" w:space="0" w:color="000000"/>
              <w:right w:val="nil"/>
            </w:tcBorders>
            <w:shd w:val="clear" w:color="auto" w:fill="auto"/>
            <w:vAlign w:val="center"/>
            <w:hideMark/>
          </w:tcPr>
          <w:p w14:paraId="7008DDAC"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1F2D0C04"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1E32CB1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1DA6492A"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0F5183E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453D54B6"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5CE79B4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2DDB4BB3" w14:textId="77777777" w:rsidTr="00B40AC6">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A32DEB"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Teamwork*</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257FDD"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r>
              <w:rPr>
                <w:rFonts w:ascii="Calibri" w:eastAsia="Times New Roman" w:hAnsi="Calibri" w:cs="Calibri"/>
                <w:color w:val="000000"/>
                <w:lang w:eastAsia="en-GB"/>
              </w:rPr>
              <w:t>4</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A725EB"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6659AC"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B0942"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EE06D"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6F2478F5"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5413428"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17AC4C4"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662AFA21" w14:textId="77777777" w:rsidTr="00B40AC6">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50F3EA38" w14:textId="77777777" w:rsidR="00553817" w:rsidRPr="002C2C68" w:rsidRDefault="00553817" w:rsidP="00B40AC6">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386D382B" w14:textId="77777777" w:rsidR="00553817" w:rsidRPr="002C2C68" w:rsidRDefault="00553817" w:rsidP="00B40AC6">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51108A95"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2A1627B"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44BAED3"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67E9996"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21D70486"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0D54898" w14:textId="77777777" w:rsidR="00553817" w:rsidRPr="002C2C68" w:rsidRDefault="00553817" w:rsidP="00B40AC6">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214EC6BD" w14:textId="77777777" w:rsidR="00553817" w:rsidRPr="002C2C68" w:rsidRDefault="00553817" w:rsidP="00B40AC6">
            <w:pPr>
              <w:rPr>
                <w:rFonts w:ascii="Calibri" w:eastAsia="Times New Roman" w:hAnsi="Calibri" w:cs="Calibri"/>
                <w:color w:val="000000"/>
                <w:lang w:eastAsia="en-GB"/>
              </w:rPr>
            </w:pPr>
          </w:p>
        </w:tc>
      </w:tr>
      <w:tr w:rsidR="00553817" w:rsidRPr="002C2C68" w14:paraId="471EC6E3" w14:textId="77777777" w:rsidTr="00B40AC6">
        <w:trPr>
          <w:gridAfter w:val="1"/>
          <w:wAfter w:w="18" w:type="dxa"/>
          <w:trHeight w:val="330"/>
        </w:trPr>
        <w:tc>
          <w:tcPr>
            <w:tcW w:w="2651" w:type="dxa"/>
            <w:tcBorders>
              <w:top w:val="nil"/>
              <w:left w:val="single" w:sz="8" w:space="0" w:color="000000"/>
              <w:bottom w:val="single" w:sz="8" w:space="0" w:color="000000"/>
              <w:right w:val="nil"/>
            </w:tcBorders>
            <w:shd w:val="clear" w:color="auto" w:fill="auto"/>
            <w:vAlign w:val="center"/>
            <w:hideMark/>
          </w:tcPr>
          <w:p w14:paraId="19CAAA0B" w14:textId="77777777" w:rsidR="00553817" w:rsidRPr="002C2C68" w:rsidRDefault="00553817" w:rsidP="00B40AC6">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Total score</w:t>
            </w:r>
          </w:p>
        </w:tc>
        <w:tc>
          <w:tcPr>
            <w:tcW w:w="1102" w:type="dxa"/>
            <w:tcBorders>
              <w:top w:val="nil"/>
              <w:left w:val="single" w:sz="8" w:space="0" w:color="000000"/>
              <w:bottom w:val="single" w:sz="8" w:space="0" w:color="000000"/>
              <w:right w:val="nil"/>
            </w:tcBorders>
            <w:shd w:val="clear" w:color="auto" w:fill="auto"/>
            <w:vAlign w:val="center"/>
            <w:hideMark/>
          </w:tcPr>
          <w:p w14:paraId="0EEA2A9C" w14:textId="77777777" w:rsidR="00553817" w:rsidRPr="002C2C68" w:rsidRDefault="00553817" w:rsidP="00B40AC6">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100</w:t>
            </w:r>
          </w:p>
        </w:tc>
        <w:tc>
          <w:tcPr>
            <w:tcW w:w="917" w:type="dxa"/>
            <w:tcBorders>
              <w:top w:val="nil"/>
              <w:left w:val="single" w:sz="8" w:space="0" w:color="000000"/>
              <w:bottom w:val="single" w:sz="8" w:space="0" w:color="000000"/>
              <w:right w:val="nil"/>
            </w:tcBorders>
            <w:shd w:val="clear" w:color="auto" w:fill="auto"/>
            <w:vAlign w:val="center"/>
          </w:tcPr>
          <w:p w14:paraId="48716881"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1C301CB"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712895EB"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D0C5C05"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1E330B34"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27418623"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auto"/>
              <w:bottom w:val="single" w:sz="4" w:space="0" w:color="auto"/>
              <w:right w:val="single" w:sz="8" w:space="0" w:color="auto"/>
            </w:tcBorders>
            <w:shd w:val="clear" w:color="auto" w:fill="auto"/>
            <w:vAlign w:val="center"/>
          </w:tcPr>
          <w:p w14:paraId="17C3A1B1" w14:textId="77777777" w:rsidR="00553817" w:rsidRPr="002C2C68" w:rsidRDefault="00553817" w:rsidP="00B40AC6">
            <w:pPr>
              <w:jc w:val="center"/>
              <w:rPr>
                <w:rFonts w:ascii="Calibri" w:eastAsia="Times New Roman" w:hAnsi="Calibri" w:cs="Calibri"/>
                <w:color w:val="000000"/>
                <w:lang w:eastAsia="en-GB"/>
              </w:rPr>
            </w:pPr>
          </w:p>
        </w:tc>
      </w:tr>
      <w:tr w:rsidR="00553817" w:rsidRPr="002C2C68" w14:paraId="3DE78920" w14:textId="77777777" w:rsidTr="00B40AC6">
        <w:trPr>
          <w:gridAfter w:val="1"/>
          <w:wAfter w:w="18" w:type="dxa"/>
          <w:trHeight w:val="585"/>
        </w:trPr>
        <w:tc>
          <w:tcPr>
            <w:tcW w:w="2651" w:type="dxa"/>
            <w:tcBorders>
              <w:top w:val="nil"/>
              <w:left w:val="single" w:sz="8" w:space="0" w:color="000000"/>
              <w:bottom w:val="single" w:sz="8" w:space="0" w:color="000000"/>
              <w:right w:val="nil"/>
            </w:tcBorders>
            <w:shd w:val="clear" w:color="auto" w:fill="auto"/>
            <w:vAlign w:val="center"/>
            <w:hideMark/>
          </w:tcPr>
          <w:p w14:paraId="02C0C62A" w14:textId="77777777" w:rsidR="00553817" w:rsidRPr="002C2C68" w:rsidRDefault="00553817" w:rsidP="00B40AC6">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xml:space="preserve">Leader decider </w:t>
            </w:r>
            <w:r w:rsidRPr="002C2C68">
              <w:rPr>
                <w:rFonts w:ascii="Calibri" w:eastAsia="Times New Roman" w:hAnsi="Calibri" w:cs="Calibri"/>
                <w:color w:val="000000"/>
                <w:sz w:val="20"/>
                <w:szCs w:val="20"/>
                <w:lang w:eastAsia="en-GB"/>
              </w:rPr>
              <w:t>(see * for priority scores)</w:t>
            </w:r>
          </w:p>
        </w:tc>
        <w:tc>
          <w:tcPr>
            <w:tcW w:w="1102" w:type="dxa"/>
            <w:tcBorders>
              <w:top w:val="nil"/>
              <w:left w:val="single" w:sz="8" w:space="0" w:color="000000"/>
              <w:bottom w:val="single" w:sz="8" w:space="0" w:color="000000"/>
              <w:right w:val="nil"/>
            </w:tcBorders>
            <w:shd w:val="clear" w:color="auto" w:fill="auto"/>
            <w:vAlign w:val="center"/>
            <w:hideMark/>
          </w:tcPr>
          <w:p w14:paraId="387EE89D" w14:textId="77777777" w:rsidR="00553817" w:rsidRPr="002C2C68" w:rsidRDefault="00553817" w:rsidP="00B40AC6">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w:t>
            </w:r>
          </w:p>
        </w:tc>
        <w:tc>
          <w:tcPr>
            <w:tcW w:w="917" w:type="dxa"/>
            <w:tcBorders>
              <w:top w:val="nil"/>
              <w:left w:val="single" w:sz="8" w:space="0" w:color="000000"/>
              <w:bottom w:val="single" w:sz="8" w:space="0" w:color="000000"/>
              <w:right w:val="nil"/>
            </w:tcBorders>
            <w:shd w:val="clear" w:color="auto" w:fill="auto"/>
            <w:vAlign w:val="center"/>
          </w:tcPr>
          <w:p w14:paraId="77AEA115"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1668F81"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569BF87E"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898CF32"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595172CD"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single" w:sz="4" w:space="0" w:color="auto"/>
            </w:tcBorders>
            <w:shd w:val="clear" w:color="auto" w:fill="auto"/>
            <w:vAlign w:val="center"/>
          </w:tcPr>
          <w:p w14:paraId="24AE00CF" w14:textId="77777777" w:rsidR="00553817" w:rsidRPr="002C2C68" w:rsidRDefault="00553817" w:rsidP="00B40AC6">
            <w:pPr>
              <w:jc w:val="center"/>
              <w:rPr>
                <w:rFonts w:ascii="Calibri" w:eastAsia="Times New Roman" w:hAnsi="Calibri" w:cs="Calibri"/>
                <w:color w:val="000000"/>
                <w:lang w:eastAsia="en-GB"/>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4261D2FA" w14:textId="77777777" w:rsidR="00553817" w:rsidRPr="002C2C68" w:rsidRDefault="00553817" w:rsidP="00B40AC6">
            <w:pPr>
              <w:jc w:val="center"/>
              <w:rPr>
                <w:rFonts w:ascii="Calibri" w:eastAsia="Times New Roman" w:hAnsi="Calibri" w:cs="Calibri"/>
                <w:color w:val="000000"/>
                <w:lang w:eastAsia="en-GB"/>
              </w:rPr>
            </w:pPr>
          </w:p>
        </w:tc>
      </w:tr>
      <w:tr w:rsidR="00553817" w:rsidRPr="002C2C68" w14:paraId="6B3EB6B8" w14:textId="77777777" w:rsidTr="00B40AC6">
        <w:trPr>
          <w:gridAfter w:val="1"/>
          <w:wAfter w:w="18" w:type="dxa"/>
          <w:trHeight w:val="315"/>
        </w:trPr>
        <w:tc>
          <w:tcPr>
            <w:tcW w:w="2651" w:type="dxa"/>
            <w:tcBorders>
              <w:top w:val="nil"/>
              <w:left w:val="nil"/>
              <w:bottom w:val="nil"/>
              <w:right w:val="nil"/>
            </w:tcBorders>
            <w:shd w:val="clear" w:color="auto" w:fill="auto"/>
            <w:noWrap/>
            <w:vAlign w:val="bottom"/>
            <w:hideMark/>
          </w:tcPr>
          <w:p w14:paraId="76847553" w14:textId="77777777" w:rsidR="00553817" w:rsidRPr="002C2C68" w:rsidRDefault="00553817" w:rsidP="00B40AC6">
            <w:pPr>
              <w:jc w:val="center"/>
              <w:rPr>
                <w:rFonts w:ascii="Calibri" w:eastAsia="Times New Roman" w:hAnsi="Calibri" w:cs="Calibri"/>
                <w:color w:val="000000"/>
                <w:lang w:eastAsia="en-GB"/>
              </w:rPr>
            </w:pPr>
          </w:p>
        </w:tc>
        <w:tc>
          <w:tcPr>
            <w:tcW w:w="1102" w:type="dxa"/>
            <w:tcBorders>
              <w:top w:val="nil"/>
              <w:left w:val="nil"/>
              <w:bottom w:val="nil"/>
              <w:right w:val="nil"/>
            </w:tcBorders>
            <w:shd w:val="clear" w:color="auto" w:fill="auto"/>
            <w:noWrap/>
            <w:vAlign w:val="bottom"/>
            <w:hideMark/>
          </w:tcPr>
          <w:p w14:paraId="5295F626" w14:textId="77777777" w:rsidR="00553817" w:rsidRPr="002C2C68" w:rsidRDefault="00553817" w:rsidP="00B40AC6">
            <w:pPr>
              <w:rPr>
                <w:rFonts w:ascii="Times New Roman" w:eastAsia="Times New Roman" w:hAnsi="Times New Roman" w:cs="Times New Roman"/>
                <w:sz w:val="20"/>
                <w:szCs w:val="20"/>
                <w:lang w:eastAsia="en-GB"/>
              </w:rPr>
            </w:pPr>
          </w:p>
        </w:tc>
        <w:tc>
          <w:tcPr>
            <w:tcW w:w="917" w:type="dxa"/>
            <w:tcBorders>
              <w:top w:val="nil"/>
              <w:left w:val="nil"/>
              <w:bottom w:val="nil"/>
              <w:right w:val="nil"/>
            </w:tcBorders>
            <w:shd w:val="clear" w:color="auto" w:fill="auto"/>
            <w:noWrap/>
            <w:vAlign w:val="bottom"/>
            <w:hideMark/>
          </w:tcPr>
          <w:p w14:paraId="5E10F987" w14:textId="77777777" w:rsidR="00553817" w:rsidRPr="002C2C68" w:rsidRDefault="00553817" w:rsidP="00B40AC6">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4C419532" w14:textId="77777777" w:rsidR="00553817" w:rsidRPr="002C2C68" w:rsidRDefault="00553817" w:rsidP="00B40AC6">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0B058140" w14:textId="77777777" w:rsidR="00553817" w:rsidRPr="002C2C68" w:rsidRDefault="00553817" w:rsidP="00B40AC6">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6D3C1ECF" w14:textId="77777777" w:rsidR="00553817" w:rsidRDefault="00553817" w:rsidP="00B40AC6">
            <w:pPr>
              <w:rPr>
                <w:rFonts w:ascii="Times New Roman" w:eastAsia="Times New Roman" w:hAnsi="Times New Roman" w:cs="Times New Roman"/>
                <w:sz w:val="20"/>
                <w:szCs w:val="20"/>
                <w:lang w:eastAsia="en-GB"/>
              </w:rPr>
            </w:pPr>
          </w:p>
          <w:p w14:paraId="3676CBA2" w14:textId="77777777" w:rsidR="00553817" w:rsidRDefault="00553817" w:rsidP="00B40AC6">
            <w:pPr>
              <w:rPr>
                <w:rFonts w:ascii="Times New Roman" w:eastAsia="Times New Roman" w:hAnsi="Times New Roman" w:cs="Times New Roman"/>
                <w:sz w:val="20"/>
                <w:szCs w:val="20"/>
                <w:lang w:eastAsia="en-GB"/>
              </w:rPr>
            </w:pPr>
          </w:p>
          <w:p w14:paraId="066ED701" w14:textId="77777777" w:rsidR="00553817" w:rsidRDefault="00553817" w:rsidP="00B40AC6">
            <w:pPr>
              <w:rPr>
                <w:rFonts w:ascii="Times New Roman" w:eastAsia="Times New Roman" w:hAnsi="Times New Roman" w:cs="Times New Roman"/>
                <w:sz w:val="20"/>
                <w:szCs w:val="20"/>
                <w:lang w:eastAsia="en-GB"/>
              </w:rPr>
            </w:pPr>
          </w:p>
          <w:p w14:paraId="653AE9F9" w14:textId="77777777" w:rsidR="00553817" w:rsidRPr="002C2C68" w:rsidRDefault="00553817" w:rsidP="00B40AC6">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202EE088" w14:textId="77777777" w:rsidR="00553817" w:rsidRPr="002C2C68" w:rsidRDefault="00553817" w:rsidP="00B40AC6">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41688A89" w14:textId="77777777" w:rsidR="00553817" w:rsidRPr="002C2C68" w:rsidRDefault="00553817" w:rsidP="00B40AC6">
            <w:pPr>
              <w:rPr>
                <w:rFonts w:ascii="Times New Roman" w:eastAsia="Times New Roman" w:hAnsi="Times New Roman" w:cs="Times New Roman"/>
                <w:sz w:val="20"/>
                <w:szCs w:val="20"/>
                <w:lang w:eastAsia="en-GB"/>
              </w:rPr>
            </w:pPr>
          </w:p>
        </w:tc>
        <w:tc>
          <w:tcPr>
            <w:tcW w:w="918" w:type="dxa"/>
            <w:tcBorders>
              <w:top w:val="single" w:sz="4" w:space="0" w:color="auto"/>
              <w:left w:val="nil"/>
              <w:bottom w:val="nil"/>
              <w:right w:val="nil"/>
            </w:tcBorders>
            <w:shd w:val="clear" w:color="auto" w:fill="auto"/>
            <w:noWrap/>
            <w:vAlign w:val="bottom"/>
            <w:hideMark/>
          </w:tcPr>
          <w:p w14:paraId="62978E65" w14:textId="77777777" w:rsidR="00553817" w:rsidRPr="002C2C68" w:rsidRDefault="00553817" w:rsidP="00B40AC6">
            <w:pPr>
              <w:rPr>
                <w:rFonts w:ascii="Times New Roman" w:eastAsia="Times New Roman" w:hAnsi="Times New Roman" w:cs="Times New Roman"/>
                <w:sz w:val="20"/>
                <w:szCs w:val="20"/>
                <w:lang w:eastAsia="en-GB"/>
              </w:rPr>
            </w:pPr>
          </w:p>
        </w:tc>
      </w:tr>
      <w:tr w:rsidR="00553817" w:rsidRPr="002C2C68" w14:paraId="2FF68A11" w14:textId="77777777" w:rsidTr="00B40AC6">
        <w:trPr>
          <w:trHeight w:val="960"/>
        </w:trPr>
        <w:tc>
          <w:tcPr>
            <w:tcW w:w="26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F49E9D" w14:textId="77777777" w:rsidR="00553817" w:rsidRPr="002C2C68" w:rsidRDefault="00553817" w:rsidP="00B40AC6">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Team</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4675CAEC" w14:textId="77777777" w:rsidR="00553817" w:rsidRPr="002C2C68" w:rsidRDefault="00553817" w:rsidP="00B40AC6">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School/Team name</w:t>
            </w:r>
          </w:p>
        </w:tc>
      </w:tr>
      <w:tr w:rsidR="00553817" w:rsidRPr="002C2C68" w14:paraId="3B6D3980"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01B68D9"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69208EC"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1F4717A1"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6843AF5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07A9FC77"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088D430C"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5625063"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27B291BA"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38C963F2"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E51D8DC"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4F93DED"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57220F98"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10C1342"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674B845F"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48F9AD8D"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50BD2750"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039A13E3"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553817" w:rsidRPr="002C2C68" w14:paraId="16FDB5D9" w14:textId="77777777" w:rsidTr="00B40AC6">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D83DC01" w14:textId="77777777" w:rsidR="00553817" w:rsidRPr="002C2C68" w:rsidRDefault="00553817" w:rsidP="00B40AC6">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c>
          <w:tcPr>
            <w:tcW w:w="7545" w:type="dxa"/>
            <w:gridSpan w:val="9"/>
            <w:tcBorders>
              <w:top w:val="nil"/>
              <w:left w:val="nil"/>
              <w:bottom w:val="single" w:sz="8" w:space="0" w:color="auto"/>
              <w:right w:val="single" w:sz="8" w:space="0" w:color="000000"/>
            </w:tcBorders>
            <w:shd w:val="clear" w:color="auto" w:fill="auto"/>
            <w:vAlign w:val="center"/>
            <w:hideMark/>
          </w:tcPr>
          <w:p w14:paraId="369BEDC7" w14:textId="77777777" w:rsidR="00553817" w:rsidRPr="002C2C68" w:rsidRDefault="00553817" w:rsidP="00B40AC6">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bl>
    <w:p w14:paraId="3099D9CC" w14:textId="77777777" w:rsidR="00553817" w:rsidRPr="00553817" w:rsidRDefault="00553817">
      <w:pPr>
        <w:rPr>
          <w:rFonts w:ascii="Arial" w:hAnsi="Arial" w:cs="Arial"/>
          <w:b/>
          <w:color w:val="1F3864" w:themeColor="accent5" w:themeShade="80"/>
        </w:rPr>
      </w:pPr>
    </w:p>
    <w:p w14:paraId="1E6C6CDE" w14:textId="21B7138F" w:rsidR="00A615EA" w:rsidRDefault="00A615EA">
      <w:pPr>
        <w:rPr>
          <w:rFonts w:ascii="Arial" w:hAnsi="Arial" w:cs="Arial"/>
          <w:b/>
          <w:color w:val="1F3864" w:themeColor="accent5" w:themeShade="80"/>
        </w:rPr>
      </w:pPr>
    </w:p>
    <w:p w14:paraId="077627E6" w14:textId="3455FFB7" w:rsidR="00553817" w:rsidRDefault="00553817">
      <w:pPr>
        <w:rPr>
          <w:rFonts w:ascii="Arial" w:hAnsi="Arial" w:cs="Arial"/>
          <w:b/>
          <w:color w:val="1F3864" w:themeColor="accent5" w:themeShade="80"/>
        </w:rPr>
      </w:pPr>
    </w:p>
    <w:p w14:paraId="623FEDBD" w14:textId="499058D5" w:rsidR="00FC232E" w:rsidRDefault="00FC232E">
      <w:pPr>
        <w:rPr>
          <w:rFonts w:ascii="Arial" w:hAnsi="Arial" w:cs="Arial"/>
          <w:b/>
          <w:color w:val="1F3864" w:themeColor="accent5" w:themeShade="80"/>
        </w:rPr>
      </w:pPr>
    </w:p>
    <w:p w14:paraId="41ACAFCE" w14:textId="77777777" w:rsidR="00FC232E" w:rsidRDefault="00FC232E">
      <w:pPr>
        <w:rPr>
          <w:rFonts w:ascii="Arial" w:hAnsi="Arial" w:cs="Arial"/>
          <w:b/>
          <w:color w:val="1F3864" w:themeColor="accent5" w:themeShade="80"/>
        </w:rPr>
      </w:pPr>
    </w:p>
    <w:p w14:paraId="5619BC34" w14:textId="77777777" w:rsidR="00FC232E" w:rsidRDefault="00FC232E">
      <w:pPr>
        <w:rPr>
          <w:rFonts w:ascii="Arial" w:hAnsi="Arial" w:cs="Arial"/>
          <w:b/>
          <w:color w:val="1F3864" w:themeColor="accent5" w:themeShade="80"/>
        </w:rPr>
      </w:pPr>
    </w:p>
    <w:p w14:paraId="32023D20" w14:textId="2F1BBC76" w:rsidR="00553817" w:rsidRPr="00553817" w:rsidRDefault="00553817">
      <w:pPr>
        <w:rPr>
          <w:rFonts w:ascii="Arial" w:hAnsi="Arial" w:cs="Arial"/>
          <w:b/>
          <w:color w:val="1F3864" w:themeColor="accent5" w:themeShade="80"/>
        </w:rPr>
      </w:pPr>
      <w:r>
        <w:rPr>
          <w:noProof/>
          <w:lang w:eastAsia="en-GB"/>
        </w:rPr>
        <mc:AlternateContent>
          <mc:Choice Requires="wps">
            <w:drawing>
              <wp:anchor distT="0" distB="0" distL="114935" distR="114935" simplePos="0" relativeHeight="251700224" behindDoc="0" locked="0" layoutInCell="1" allowOverlap="1" wp14:anchorId="7FF61756" wp14:editId="1EEA2EC9">
                <wp:simplePos x="0" y="0"/>
                <wp:positionH relativeFrom="margin">
                  <wp:posOffset>0</wp:posOffset>
                </wp:positionH>
                <wp:positionV relativeFrom="paragraph">
                  <wp:posOffset>-60325</wp:posOffset>
                </wp:positionV>
                <wp:extent cx="6470015" cy="7928042"/>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9280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FBB5C" w14:textId="77777777" w:rsidR="00553817" w:rsidRPr="002D4910" w:rsidRDefault="00553817" w:rsidP="00553817">
                            <w:pPr>
                              <w:pStyle w:val="Heading1"/>
                              <w:numPr>
                                <w:ilvl w:val="0"/>
                                <w:numId w:val="0"/>
                              </w:numPr>
                              <w:rPr>
                                <w:b w:val="0"/>
                              </w:rPr>
                            </w:pPr>
                            <w:r>
                              <w:t>9</w:t>
                            </w:r>
                            <w:r w:rsidRPr="00BC04AA">
                              <w:t>.</w:t>
                            </w:r>
                            <w:r w:rsidRPr="00BC04AA">
                              <w:tab/>
                            </w:r>
                            <w:r w:rsidRPr="00EA5C32">
                              <w:t xml:space="preserve">Assessment information and criteria </w:t>
                            </w:r>
                          </w:p>
                          <w:p w14:paraId="79F37DE1" w14:textId="77777777" w:rsidR="00553817" w:rsidRPr="002D4910" w:rsidRDefault="00553817" w:rsidP="00553817">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553817" w:rsidRPr="00704781" w14:paraId="325CF780"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D310931" w14:textId="77777777" w:rsidR="00553817" w:rsidRPr="00704781" w:rsidRDefault="00553817"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A585F" w14:textId="77777777" w:rsidR="00553817" w:rsidRPr="00704781" w:rsidRDefault="00553817" w:rsidP="00B229BF">
                                  <w:pPr>
                                    <w:pStyle w:val="WW-Default1"/>
                                    <w:snapToGrid w:val="0"/>
                                    <w:spacing w:after="20"/>
                                    <w:rPr>
                                      <w:color w:val="auto"/>
                                    </w:rPr>
                                  </w:pPr>
                                  <w:r w:rsidRPr="00704781">
                                    <w:rPr>
                                      <w:color w:val="auto"/>
                                    </w:rPr>
                                    <w:t>Marks</w:t>
                                  </w:r>
                                </w:p>
                              </w:tc>
                            </w:tr>
                            <w:tr w:rsidR="00553817" w:rsidRPr="00704781" w14:paraId="2377458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38FABD0" w14:textId="77777777" w:rsidR="00553817" w:rsidRPr="00704781" w:rsidRDefault="00553817" w:rsidP="00553817">
                                  <w:pPr>
                                    <w:pStyle w:val="WW-Default1"/>
                                    <w:numPr>
                                      <w:ilvl w:val="0"/>
                                      <w:numId w:val="12"/>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F1AE3" w14:textId="77777777" w:rsidR="00553817" w:rsidRPr="00704781" w:rsidRDefault="00553817" w:rsidP="00B229BF">
                                  <w:pPr>
                                    <w:pStyle w:val="WW-Default1"/>
                                    <w:snapToGrid w:val="0"/>
                                    <w:spacing w:after="20"/>
                                    <w:rPr>
                                      <w:color w:val="auto"/>
                                    </w:rPr>
                                  </w:pPr>
                                  <w:r>
                                    <w:rPr>
                                      <w:color w:val="auto"/>
                                    </w:rPr>
                                    <w:t>13</w:t>
                                  </w:r>
                                  <w:r w:rsidRPr="00704781">
                                    <w:rPr>
                                      <w:color w:val="auto"/>
                                    </w:rPr>
                                    <w:t xml:space="preserve"> marks </w:t>
                                  </w:r>
                                </w:p>
                              </w:tc>
                            </w:tr>
                            <w:tr w:rsidR="00553817" w:rsidRPr="00704781" w14:paraId="3B9B9FED"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1B2A4A2" w14:textId="77777777" w:rsidR="00553817" w:rsidRPr="00704781" w:rsidRDefault="00553817" w:rsidP="00553817">
                                  <w:pPr>
                                    <w:pStyle w:val="WW-Default1"/>
                                    <w:numPr>
                                      <w:ilvl w:val="0"/>
                                      <w:numId w:val="12"/>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9FDD" w14:textId="77777777" w:rsidR="00553817" w:rsidRPr="00704781" w:rsidRDefault="00553817" w:rsidP="00B229BF">
                                  <w:pPr>
                                    <w:pStyle w:val="WW-Default1"/>
                                    <w:snapToGrid w:val="0"/>
                                    <w:spacing w:after="20"/>
                                    <w:rPr>
                                      <w:color w:val="auto"/>
                                    </w:rPr>
                                  </w:pPr>
                                  <w:r>
                                    <w:rPr>
                                      <w:color w:val="auto"/>
                                    </w:rPr>
                                    <w:t>20</w:t>
                                  </w:r>
                                  <w:r w:rsidRPr="00704781">
                                    <w:rPr>
                                      <w:color w:val="auto"/>
                                    </w:rPr>
                                    <w:t xml:space="preserve"> marks</w:t>
                                  </w:r>
                                </w:p>
                              </w:tc>
                            </w:tr>
                            <w:tr w:rsidR="00553817" w:rsidRPr="00704781" w14:paraId="3893299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5C531B3E" w14:textId="77777777" w:rsidR="00553817" w:rsidRPr="00704781" w:rsidRDefault="00553817" w:rsidP="00553817">
                                  <w:pPr>
                                    <w:pStyle w:val="WW-Default1"/>
                                    <w:numPr>
                                      <w:ilvl w:val="0"/>
                                      <w:numId w:val="12"/>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F2AF" w14:textId="77777777" w:rsidR="00553817" w:rsidRPr="00704781" w:rsidRDefault="00553817" w:rsidP="00B229BF">
                                  <w:pPr>
                                    <w:pStyle w:val="WW-Default1"/>
                                    <w:snapToGrid w:val="0"/>
                                    <w:rPr>
                                      <w:color w:val="auto"/>
                                    </w:rPr>
                                  </w:pPr>
                                  <w:r>
                                    <w:rPr>
                                      <w:color w:val="auto"/>
                                    </w:rPr>
                                    <w:t>8</w:t>
                                  </w:r>
                                  <w:r w:rsidRPr="00704781">
                                    <w:rPr>
                                      <w:color w:val="auto"/>
                                    </w:rPr>
                                    <w:t xml:space="preserve"> marks</w:t>
                                  </w:r>
                                </w:p>
                              </w:tc>
                            </w:tr>
                            <w:tr w:rsidR="00553817" w:rsidRPr="00704781" w14:paraId="258C4032"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0B090F5" w14:textId="77777777" w:rsidR="00553817" w:rsidRPr="00704781" w:rsidRDefault="00553817" w:rsidP="00553817">
                                  <w:pPr>
                                    <w:pStyle w:val="WW-Default1"/>
                                    <w:numPr>
                                      <w:ilvl w:val="0"/>
                                      <w:numId w:val="12"/>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B277" w14:textId="77777777" w:rsidR="00553817" w:rsidRPr="00704781" w:rsidRDefault="00553817" w:rsidP="00B229BF">
                                  <w:pPr>
                                    <w:pStyle w:val="WW-Default1"/>
                                    <w:snapToGrid w:val="0"/>
                                    <w:rPr>
                                      <w:color w:val="auto"/>
                                    </w:rPr>
                                  </w:pPr>
                                  <w:r>
                                    <w:rPr>
                                      <w:color w:val="auto"/>
                                    </w:rPr>
                                    <w:t>30</w:t>
                                  </w:r>
                                  <w:r w:rsidRPr="00704781">
                                    <w:rPr>
                                      <w:color w:val="auto"/>
                                    </w:rPr>
                                    <w:t xml:space="preserve"> marks</w:t>
                                  </w:r>
                                </w:p>
                              </w:tc>
                            </w:tr>
                            <w:tr w:rsidR="00553817" w:rsidRPr="00704781" w14:paraId="519783D9"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10878FA7" w14:textId="77777777" w:rsidR="00553817" w:rsidRPr="00704781" w:rsidRDefault="00553817" w:rsidP="00553817">
                                  <w:pPr>
                                    <w:pStyle w:val="WW-Default1"/>
                                    <w:numPr>
                                      <w:ilvl w:val="0"/>
                                      <w:numId w:val="12"/>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EAE75" w14:textId="77777777" w:rsidR="00553817" w:rsidRPr="00704781" w:rsidRDefault="00553817" w:rsidP="00B229BF">
                                  <w:pPr>
                                    <w:pStyle w:val="WW-Default1"/>
                                    <w:snapToGrid w:val="0"/>
                                    <w:rPr>
                                      <w:color w:val="auto"/>
                                    </w:rPr>
                                  </w:pPr>
                                  <w:r>
                                    <w:rPr>
                                      <w:color w:val="auto"/>
                                    </w:rPr>
                                    <w:t>15</w:t>
                                  </w:r>
                                  <w:r w:rsidRPr="00704781">
                                    <w:rPr>
                                      <w:color w:val="auto"/>
                                    </w:rPr>
                                    <w:t xml:space="preserve"> marks</w:t>
                                  </w:r>
                                </w:p>
                              </w:tc>
                            </w:tr>
                            <w:tr w:rsidR="00553817" w:rsidRPr="00704781" w14:paraId="108510EC"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CAA0CF9" w14:textId="77777777" w:rsidR="00553817" w:rsidRPr="00704781" w:rsidRDefault="00553817" w:rsidP="00553817">
                                  <w:pPr>
                                    <w:pStyle w:val="WW-Default1"/>
                                    <w:numPr>
                                      <w:ilvl w:val="0"/>
                                      <w:numId w:val="12"/>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090EF" w14:textId="77777777" w:rsidR="00553817" w:rsidRPr="00704781" w:rsidRDefault="00553817" w:rsidP="00B229BF">
                                  <w:pPr>
                                    <w:pStyle w:val="WW-Default1"/>
                                    <w:snapToGrid w:val="0"/>
                                    <w:rPr>
                                      <w:color w:val="auto"/>
                                    </w:rPr>
                                  </w:pPr>
                                  <w:r>
                                    <w:rPr>
                                      <w:color w:val="auto"/>
                                    </w:rPr>
                                    <w:t>14</w:t>
                                  </w:r>
                                  <w:r w:rsidRPr="00704781">
                                    <w:rPr>
                                      <w:color w:val="auto"/>
                                    </w:rPr>
                                    <w:t xml:space="preserve"> marks</w:t>
                                  </w:r>
                                </w:p>
                              </w:tc>
                            </w:tr>
                            <w:tr w:rsidR="00553817" w:rsidRPr="00704781" w14:paraId="7241FD2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5BE6D705" w14:textId="77777777" w:rsidR="00553817" w:rsidRPr="00704781" w:rsidRDefault="00553817"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3B7E1" w14:textId="77777777" w:rsidR="00553817" w:rsidRPr="00704781" w:rsidRDefault="00553817" w:rsidP="00B229BF">
                                  <w:pPr>
                                    <w:pStyle w:val="WW-Default1"/>
                                    <w:snapToGrid w:val="0"/>
                                    <w:rPr>
                                      <w:b/>
                                      <w:color w:val="auto"/>
                                    </w:rPr>
                                  </w:pPr>
                                  <w:r w:rsidRPr="00704781">
                                    <w:rPr>
                                      <w:b/>
                                      <w:color w:val="auto"/>
                                    </w:rPr>
                                    <w:t>100 marks</w:t>
                                  </w:r>
                                </w:p>
                              </w:tc>
                            </w:tr>
                          </w:tbl>
                          <w:p w14:paraId="68993614" w14:textId="77777777" w:rsidR="00553817" w:rsidRPr="00704781" w:rsidRDefault="00553817" w:rsidP="00553817">
                            <w:pPr>
                              <w:pStyle w:val="NormalWeb"/>
                              <w:numPr>
                                <w:ilvl w:val="0"/>
                                <w:numId w:val="13"/>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58BC7B99" w14:textId="77777777" w:rsidR="00553817" w:rsidRPr="00704781" w:rsidRDefault="00553817" w:rsidP="00553817">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51DE90B8" w14:textId="77777777" w:rsidR="00553817" w:rsidRPr="00E112A6" w:rsidRDefault="00553817" w:rsidP="00553817">
                            <w:pPr>
                              <w:pStyle w:val="WW-Default"/>
                              <w:numPr>
                                <w:ilvl w:val="0"/>
                                <w:numId w:val="14"/>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14:paraId="6262D183" w14:textId="77777777" w:rsidR="00553817" w:rsidRPr="00677759" w:rsidRDefault="00553817" w:rsidP="00553817">
                            <w:pPr>
                              <w:pStyle w:val="WW-Default"/>
                              <w:numPr>
                                <w:ilvl w:val="0"/>
                                <w:numId w:val="14"/>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040C734C" w14:textId="77777777" w:rsidR="00553817" w:rsidRPr="00F56818" w:rsidRDefault="00553817" w:rsidP="00553817">
                            <w:pPr>
                              <w:pStyle w:val="WW-Default"/>
                              <w:numPr>
                                <w:ilvl w:val="0"/>
                                <w:numId w:val="14"/>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6CAFE2E1" w14:textId="77777777" w:rsidR="00553817" w:rsidRPr="00704781" w:rsidRDefault="00553817" w:rsidP="00553817">
                            <w:pPr>
                              <w:pStyle w:val="WW-Default"/>
                              <w:rPr>
                                <w:color w:val="auto"/>
                              </w:rPr>
                            </w:pPr>
                          </w:p>
                          <w:p w14:paraId="329FBB63" w14:textId="77777777" w:rsidR="00553817" w:rsidRPr="00704781" w:rsidRDefault="00553817" w:rsidP="00553817">
                            <w:pPr>
                              <w:pStyle w:val="WW-Default"/>
                              <w:numPr>
                                <w:ilvl w:val="0"/>
                                <w:numId w:val="13"/>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34E4A34D" w14:textId="77777777" w:rsidR="00553817" w:rsidRPr="00704781" w:rsidRDefault="00553817" w:rsidP="00553817">
                            <w:pPr>
                              <w:pStyle w:val="WW-Default"/>
                              <w:rPr>
                                <w:color w:val="auto"/>
                              </w:rPr>
                            </w:pPr>
                          </w:p>
                          <w:p w14:paraId="42598EC0" w14:textId="77777777" w:rsidR="00553817" w:rsidRPr="00704781" w:rsidRDefault="00553817" w:rsidP="00553817">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00C6240F" w14:textId="77777777" w:rsidR="00553817" w:rsidRPr="00704781" w:rsidRDefault="00553817" w:rsidP="00553817">
                            <w:pPr>
                              <w:pStyle w:val="WW-Default"/>
                              <w:rPr>
                                <w:color w:val="auto"/>
                              </w:rPr>
                            </w:pPr>
                          </w:p>
                          <w:p w14:paraId="4C6211CA" w14:textId="77777777" w:rsidR="00553817" w:rsidRPr="00816D86" w:rsidRDefault="00553817" w:rsidP="00553817">
                            <w:pPr>
                              <w:pStyle w:val="ListParagraph"/>
                              <w:numPr>
                                <w:ilvl w:val="0"/>
                                <w:numId w:val="15"/>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69515104" w14:textId="77777777" w:rsidR="00553817" w:rsidRPr="00F56818" w:rsidRDefault="00553817" w:rsidP="00553817">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6F9DFB90" w14:textId="77777777" w:rsidR="00553817" w:rsidRPr="00816D86" w:rsidRDefault="00553817" w:rsidP="00553817">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1AC8BFD9" w14:textId="77777777" w:rsidR="00553817" w:rsidRDefault="00553817" w:rsidP="00553817">
                            <w:pPr>
                              <w:pStyle w:val="ListParagraph"/>
                              <w:numPr>
                                <w:ilvl w:val="0"/>
                                <w:numId w:val="15"/>
                              </w:numPr>
                              <w:ind w:left="993" w:hanging="284"/>
                              <w:rPr>
                                <w:rFonts w:ascii="Arial" w:hAnsi="Arial" w:cs="Arial"/>
                              </w:rPr>
                            </w:pPr>
                            <w:r>
                              <w:rPr>
                                <w:rFonts w:ascii="Arial" w:hAnsi="Arial" w:cs="Arial"/>
                              </w:rPr>
                              <w:t xml:space="preserve">Are the priorities identified for the last 30 minutes realistic and appropriate? </w:t>
                            </w:r>
                          </w:p>
                          <w:p w14:paraId="2274971D" w14:textId="77777777" w:rsidR="00553817" w:rsidRPr="00816D86" w:rsidRDefault="00553817" w:rsidP="00553817">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14:paraId="6DD5FE9C" w14:textId="77777777" w:rsidR="00553817" w:rsidRPr="00F56818" w:rsidRDefault="00553817" w:rsidP="00553817">
                            <w:pPr>
                              <w:pStyle w:val="ListParagraph"/>
                              <w:ind w:left="993"/>
                              <w:rPr>
                                <w:rFonts w:ascii="Arial" w:hAnsi="Arial" w:cs="Arial"/>
                              </w:rPr>
                            </w:pPr>
                          </w:p>
                          <w:p w14:paraId="4595A706" w14:textId="77777777" w:rsidR="00553817" w:rsidRPr="00704781" w:rsidRDefault="00553817" w:rsidP="00553817">
                            <w:pPr>
                              <w:pStyle w:val="NormalWeb"/>
                              <w:numPr>
                                <w:ilvl w:val="0"/>
                                <w:numId w:val="13"/>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193570DE" w14:textId="77777777" w:rsidR="00553817" w:rsidRPr="00C44DCD" w:rsidRDefault="00553817" w:rsidP="00553817">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237A667" w14:textId="77777777" w:rsidR="00553817" w:rsidRPr="00F56818" w:rsidRDefault="00553817" w:rsidP="00553817">
                            <w:pPr>
                              <w:pStyle w:val="ListParagraph"/>
                              <w:numPr>
                                <w:ilvl w:val="0"/>
                                <w:numId w:val="16"/>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1BF78846" w14:textId="77777777" w:rsidR="00553817" w:rsidRPr="00FB750F" w:rsidRDefault="00553817" w:rsidP="00553817">
                            <w:pPr>
                              <w:pStyle w:val="ListParagraph"/>
                              <w:numPr>
                                <w:ilvl w:val="0"/>
                                <w:numId w:val="16"/>
                              </w:numPr>
                              <w:ind w:left="993" w:hanging="284"/>
                              <w:rPr>
                                <w:rFonts w:ascii="Arial" w:hAnsi="Arial" w:cs="Arial"/>
                              </w:rPr>
                            </w:pPr>
                            <w:r w:rsidRPr="00FB750F">
                              <w:rPr>
                                <w:rFonts w:ascii="Arial" w:hAnsi="Arial" w:cs="Arial"/>
                              </w:rPr>
                              <w:t xml:space="preserve">Was the budget used effectively? </w:t>
                            </w:r>
                            <w:r w:rsidRPr="00FB750F">
                              <w:rPr>
                                <w:rFonts w:ascii="Arial" w:hAnsi="Arial" w:cs="Arial"/>
                                <w:b/>
                                <w:i/>
                              </w:rPr>
                              <w:t>(5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1756" id="Text Box 64" o:spid="_x0000_s1090" type="#_x0000_t202" style="position:absolute;margin-left:0;margin-top:-4.75pt;width:509.45pt;height:624.25pt;z-index:2517002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" stroked="f">
                <v:fill opacity="0"/>
                <v:textbox inset="0,0,0,0">
                  <w:txbxContent>
                    <w:p w14:paraId="1AEFBB5C" w14:textId="77777777" w:rsidR="00553817" w:rsidRPr="002D4910" w:rsidRDefault="00553817" w:rsidP="00553817">
                      <w:pPr>
                        <w:pStyle w:val="Heading1"/>
                        <w:numPr>
                          <w:ilvl w:val="0"/>
                          <w:numId w:val="0"/>
                        </w:numPr>
                        <w:rPr>
                          <w:b w:val="0"/>
                        </w:rPr>
                      </w:pPr>
                      <w:r>
                        <w:t>9</w:t>
                      </w:r>
                      <w:r w:rsidRPr="00BC04AA">
                        <w:t>.</w:t>
                      </w:r>
                      <w:r w:rsidRPr="00BC04AA">
                        <w:tab/>
                      </w:r>
                      <w:r w:rsidRPr="00EA5C32">
                        <w:t xml:space="preserve">Assessment information and criteria </w:t>
                      </w:r>
                    </w:p>
                    <w:p w14:paraId="79F37DE1" w14:textId="77777777" w:rsidR="00553817" w:rsidRPr="002D4910" w:rsidRDefault="00553817" w:rsidP="00553817">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553817" w:rsidRPr="00704781" w14:paraId="325CF780"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D310931" w14:textId="77777777" w:rsidR="00553817" w:rsidRPr="00704781" w:rsidRDefault="00553817"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A585F" w14:textId="77777777" w:rsidR="00553817" w:rsidRPr="00704781" w:rsidRDefault="00553817" w:rsidP="00B229BF">
                            <w:pPr>
                              <w:pStyle w:val="WW-Default1"/>
                              <w:snapToGrid w:val="0"/>
                              <w:spacing w:after="20"/>
                              <w:rPr>
                                <w:color w:val="auto"/>
                              </w:rPr>
                            </w:pPr>
                            <w:r w:rsidRPr="00704781">
                              <w:rPr>
                                <w:color w:val="auto"/>
                              </w:rPr>
                              <w:t>Marks</w:t>
                            </w:r>
                          </w:p>
                        </w:tc>
                      </w:tr>
                      <w:tr w:rsidR="00553817" w:rsidRPr="00704781" w14:paraId="2377458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38FABD0" w14:textId="77777777" w:rsidR="00553817" w:rsidRPr="00704781" w:rsidRDefault="00553817" w:rsidP="00553817">
                            <w:pPr>
                              <w:pStyle w:val="WW-Default1"/>
                              <w:numPr>
                                <w:ilvl w:val="0"/>
                                <w:numId w:val="12"/>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F1AE3" w14:textId="77777777" w:rsidR="00553817" w:rsidRPr="00704781" w:rsidRDefault="00553817" w:rsidP="00B229BF">
                            <w:pPr>
                              <w:pStyle w:val="WW-Default1"/>
                              <w:snapToGrid w:val="0"/>
                              <w:spacing w:after="20"/>
                              <w:rPr>
                                <w:color w:val="auto"/>
                              </w:rPr>
                            </w:pPr>
                            <w:r>
                              <w:rPr>
                                <w:color w:val="auto"/>
                              </w:rPr>
                              <w:t>13</w:t>
                            </w:r>
                            <w:r w:rsidRPr="00704781">
                              <w:rPr>
                                <w:color w:val="auto"/>
                              </w:rPr>
                              <w:t xml:space="preserve"> marks </w:t>
                            </w:r>
                          </w:p>
                        </w:tc>
                      </w:tr>
                      <w:tr w:rsidR="00553817" w:rsidRPr="00704781" w14:paraId="3B9B9FED"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1B2A4A2" w14:textId="77777777" w:rsidR="00553817" w:rsidRPr="00704781" w:rsidRDefault="00553817" w:rsidP="00553817">
                            <w:pPr>
                              <w:pStyle w:val="WW-Default1"/>
                              <w:numPr>
                                <w:ilvl w:val="0"/>
                                <w:numId w:val="12"/>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9FDD" w14:textId="77777777" w:rsidR="00553817" w:rsidRPr="00704781" w:rsidRDefault="00553817" w:rsidP="00B229BF">
                            <w:pPr>
                              <w:pStyle w:val="WW-Default1"/>
                              <w:snapToGrid w:val="0"/>
                              <w:spacing w:after="20"/>
                              <w:rPr>
                                <w:color w:val="auto"/>
                              </w:rPr>
                            </w:pPr>
                            <w:r>
                              <w:rPr>
                                <w:color w:val="auto"/>
                              </w:rPr>
                              <w:t>20</w:t>
                            </w:r>
                            <w:r w:rsidRPr="00704781">
                              <w:rPr>
                                <w:color w:val="auto"/>
                              </w:rPr>
                              <w:t xml:space="preserve"> marks</w:t>
                            </w:r>
                          </w:p>
                        </w:tc>
                      </w:tr>
                      <w:tr w:rsidR="00553817" w:rsidRPr="00704781" w14:paraId="3893299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5C531B3E" w14:textId="77777777" w:rsidR="00553817" w:rsidRPr="00704781" w:rsidRDefault="00553817" w:rsidP="00553817">
                            <w:pPr>
                              <w:pStyle w:val="WW-Default1"/>
                              <w:numPr>
                                <w:ilvl w:val="0"/>
                                <w:numId w:val="12"/>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F2AF" w14:textId="77777777" w:rsidR="00553817" w:rsidRPr="00704781" w:rsidRDefault="00553817" w:rsidP="00B229BF">
                            <w:pPr>
                              <w:pStyle w:val="WW-Default1"/>
                              <w:snapToGrid w:val="0"/>
                              <w:rPr>
                                <w:color w:val="auto"/>
                              </w:rPr>
                            </w:pPr>
                            <w:r>
                              <w:rPr>
                                <w:color w:val="auto"/>
                              </w:rPr>
                              <w:t>8</w:t>
                            </w:r>
                            <w:r w:rsidRPr="00704781">
                              <w:rPr>
                                <w:color w:val="auto"/>
                              </w:rPr>
                              <w:t xml:space="preserve"> marks</w:t>
                            </w:r>
                          </w:p>
                        </w:tc>
                      </w:tr>
                      <w:tr w:rsidR="00553817" w:rsidRPr="00704781" w14:paraId="258C4032"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0B090F5" w14:textId="77777777" w:rsidR="00553817" w:rsidRPr="00704781" w:rsidRDefault="00553817" w:rsidP="00553817">
                            <w:pPr>
                              <w:pStyle w:val="WW-Default1"/>
                              <w:numPr>
                                <w:ilvl w:val="0"/>
                                <w:numId w:val="12"/>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B277" w14:textId="77777777" w:rsidR="00553817" w:rsidRPr="00704781" w:rsidRDefault="00553817" w:rsidP="00B229BF">
                            <w:pPr>
                              <w:pStyle w:val="WW-Default1"/>
                              <w:snapToGrid w:val="0"/>
                              <w:rPr>
                                <w:color w:val="auto"/>
                              </w:rPr>
                            </w:pPr>
                            <w:r>
                              <w:rPr>
                                <w:color w:val="auto"/>
                              </w:rPr>
                              <w:t>30</w:t>
                            </w:r>
                            <w:r w:rsidRPr="00704781">
                              <w:rPr>
                                <w:color w:val="auto"/>
                              </w:rPr>
                              <w:t xml:space="preserve"> marks</w:t>
                            </w:r>
                          </w:p>
                        </w:tc>
                      </w:tr>
                      <w:tr w:rsidR="00553817" w:rsidRPr="00704781" w14:paraId="519783D9"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10878FA7" w14:textId="77777777" w:rsidR="00553817" w:rsidRPr="00704781" w:rsidRDefault="00553817" w:rsidP="00553817">
                            <w:pPr>
                              <w:pStyle w:val="WW-Default1"/>
                              <w:numPr>
                                <w:ilvl w:val="0"/>
                                <w:numId w:val="12"/>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EAE75" w14:textId="77777777" w:rsidR="00553817" w:rsidRPr="00704781" w:rsidRDefault="00553817" w:rsidP="00B229BF">
                            <w:pPr>
                              <w:pStyle w:val="WW-Default1"/>
                              <w:snapToGrid w:val="0"/>
                              <w:rPr>
                                <w:color w:val="auto"/>
                              </w:rPr>
                            </w:pPr>
                            <w:r>
                              <w:rPr>
                                <w:color w:val="auto"/>
                              </w:rPr>
                              <w:t>15</w:t>
                            </w:r>
                            <w:r w:rsidRPr="00704781">
                              <w:rPr>
                                <w:color w:val="auto"/>
                              </w:rPr>
                              <w:t xml:space="preserve"> marks</w:t>
                            </w:r>
                          </w:p>
                        </w:tc>
                      </w:tr>
                      <w:tr w:rsidR="00553817" w:rsidRPr="00704781" w14:paraId="108510EC"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CAA0CF9" w14:textId="77777777" w:rsidR="00553817" w:rsidRPr="00704781" w:rsidRDefault="00553817" w:rsidP="00553817">
                            <w:pPr>
                              <w:pStyle w:val="WW-Default1"/>
                              <w:numPr>
                                <w:ilvl w:val="0"/>
                                <w:numId w:val="12"/>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090EF" w14:textId="77777777" w:rsidR="00553817" w:rsidRPr="00704781" w:rsidRDefault="00553817" w:rsidP="00B229BF">
                            <w:pPr>
                              <w:pStyle w:val="WW-Default1"/>
                              <w:snapToGrid w:val="0"/>
                              <w:rPr>
                                <w:color w:val="auto"/>
                              </w:rPr>
                            </w:pPr>
                            <w:r>
                              <w:rPr>
                                <w:color w:val="auto"/>
                              </w:rPr>
                              <w:t>14</w:t>
                            </w:r>
                            <w:r w:rsidRPr="00704781">
                              <w:rPr>
                                <w:color w:val="auto"/>
                              </w:rPr>
                              <w:t xml:space="preserve"> marks</w:t>
                            </w:r>
                          </w:p>
                        </w:tc>
                      </w:tr>
                      <w:tr w:rsidR="00553817" w:rsidRPr="00704781" w14:paraId="7241FD2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5BE6D705" w14:textId="77777777" w:rsidR="00553817" w:rsidRPr="00704781" w:rsidRDefault="00553817"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3B7E1" w14:textId="77777777" w:rsidR="00553817" w:rsidRPr="00704781" w:rsidRDefault="00553817" w:rsidP="00B229BF">
                            <w:pPr>
                              <w:pStyle w:val="WW-Default1"/>
                              <w:snapToGrid w:val="0"/>
                              <w:rPr>
                                <w:b/>
                                <w:color w:val="auto"/>
                              </w:rPr>
                            </w:pPr>
                            <w:r w:rsidRPr="00704781">
                              <w:rPr>
                                <w:b/>
                                <w:color w:val="auto"/>
                              </w:rPr>
                              <w:t>100 marks</w:t>
                            </w:r>
                          </w:p>
                        </w:tc>
                      </w:tr>
                    </w:tbl>
                    <w:p w14:paraId="68993614" w14:textId="77777777" w:rsidR="00553817" w:rsidRPr="00704781" w:rsidRDefault="00553817" w:rsidP="00553817">
                      <w:pPr>
                        <w:pStyle w:val="NormalWeb"/>
                        <w:numPr>
                          <w:ilvl w:val="0"/>
                          <w:numId w:val="13"/>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58BC7B99" w14:textId="77777777" w:rsidR="00553817" w:rsidRPr="00704781" w:rsidRDefault="00553817" w:rsidP="00553817">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51DE90B8" w14:textId="77777777" w:rsidR="00553817" w:rsidRPr="00E112A6" w:rsidRDefault="00553817" w:rsidP="00553817">
                      <w:pPr>
                        <w:pStyle w:val="WW-Default"/>
                        <w:numPr>
                          <w:ilvl w:val="0"/>
                          <w:numId w:val="14"/>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14:paraId="6262D183" w14:textId="77777777" w:rsidR="00553817" w:rsidRPr="00677759" w:rsidRDefault="00553817" w:rsidP="00553817">
                      <w:pPr>
                        <w:pStyle w:val="WW-Default"/>
                        <w:numPr>
                          <w:ilvl w:val="0"/>
                          <w:numId w:val="14"/>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040C734C" w14:textId="77777777" w:rsidR="00553817" w:rsidRPr="00F56818" w:rsidRDefault="00553817" w:rsidP="00553817">
                      <w:pPr>
                        <w:pStyle w:val="WW-Default"/>
                        <w:numPr>
                          <w:ilvl w:val="0"/>
                          <w:numId w:val="14"/>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6CAFE2E1" w14:textId="77777777" w:rsidR="00553817" w:rsidRPr="00704781" w:rsidRDefault="00553817" w:rsidP="00553817">
                      <w:pPr>
                        <w:pStyle w:val="WW-Default"/>
                        <w:rPr>
                          <w:color w:val="auto"/>
                        </w:rPr>
                      </w:pPr>
                    </w:p>
                    <w:p w14:paraId="329FBB63" w14:textId="77777777" w:rsidR="00553817" w:rsidRPr="00704781" w:rsidRDefault="00553817" w:rsidP="00553817">
                      <w:pPr>
                        <w:pStyle w:val="WW-Default"/>
                        <w:numPr>
                          <w:ilvl w:val="0"/>
                          <w:numId w:val="13"/>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34E4A34D" w14:textId="77777777" w:rsidR="00553817" w:rsidRPr="00704781" w:rsidRDefault="00553817" w:rsidP="00553817">
                      <w:pPr>
                        <w:pStyle w:val="WW-Default"/>
                        <w:rPr>
                          <w:color w:val="auto"/>
                        </w:rPr>
                      </w:pPr>
                    </w:p>
                    <w:p w14:paraId="42598EC0" w14:textId="77777777" w:rsidR="00553817" w:rsidRPr="00704781" w:rsidRDefault="00553817" w:rsidP="00553817">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00C6240F" w14:textId="77777777" w:rsidR="00553817" w:rsidRPr="00704781" w:rsidRDefault="00553817" w:rsidP="00553817">
                      <w:pPr>
                        <w:pStyle w:val="WW-Default"/>
                        <w:rPr>
                          <w:color w:val="auto"/>
                        </w:rPr>
                      </w:pPr>
                    </w:p>
                    <w:p w14:paraId="4C6211CA" w14:textId="77777777" w:rsidR="00553817" w:rsidRPr="00816D86" w:rsidRDefault="00553817" w:rsidP="00553817">
                      <w:pPr>
                        <w:pStyle w:val="ListParagraph"/>
                        <w:numPr>
                          <w:ilvl w:val="0"/>
                          <w:numId w:val="15"/>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69515104" w14:textId="77777777" w:rsidR="00553817" w:rsidRPr="00F56818" w:rsidRDefault="00553817" w:rsidP="00553817">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6F9DFB90" w14:textId="77777777" w:rsidR="00553817" w:rsidRPr="00816D86" w:rsidRDefault="00553817" w:rsidP="00553817">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1AC8BFD9" w14:textId="77777777" w:rsidR="00553817" w:rsidRDefault="00553817" w:rsidP="00553817">
                      <w:pPr>
                        <w:pStyle w:val="ListParagraph"/>
                        <w:numPr>
                          <w:ilvl w:val="0"/>
                          <w:numId w:val="15"/>
                        </w:numPr>
                        <w:ind w:left="993" w:hanging="284"/>
                        <w:rPr>
                          <w:rFonts w:ascii="Arial" w:hAnsi="Arial" w:cs="Arial"/>
                        </w:rPr>
                      </w:pPr>
                      <w:r>
                        <w:rPr>
                          <w:rFonts w:ascii="Arial" w:hAnsi="Arial" w:cs="Arial"/>
                        </w:rPr>
                        <w:t xml:space="preserve">Are the priorities identified for the last 30 minutes realistic and appropriate? </w:t>
                      </w:r>
                    </w:p>
                    <w:p w14:paraId="2274971D" w14:textId="77777777" w:rsidR="00553817" w:rsidRPr="00816D86" w:rsidRDefault="00553817" w:rsidP="00553817">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14:paraId="6DD5FE9C" w14:textId="77777777" w:rsidR="00553817" w:rsidRPr="00F56818" w:rsidRDefault="00553817" w:rsidP="00553817">
                      <w:pPr>
                        <w:pStyle w:val="ListParagraph"/>
                        <w:ind w:left="993"/>
                        <w:rPr>
                          <w:rFonts w:ascii="Arial" w:hAnsi="Arial" w:cs="Arial"/>
                        </w:rPr>
                      </w:pPr>
                    </w:p>
                    <w:p w14:paraId="4595A706" w14:textId="77777777" w:rsidR="00553817" w:rsidRPr="00704781" w:rsidRDefault="00553817" w:rsidP="00553817">
                      <w:pPr>
                        <w:pStyle w:val="NormalWeb"/>
                        <w:numPr>
                          <w:ilvl w:val="0"/>
                          <w:numId w:val="13"/>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193570DE" w14:textId="77777777" w:rsidR="00553817" w:rsidRPr="00C44DCD" w:rsidRDefault="00553817" w:rsidP="00553817">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237A667" w14:textId="77777777" w:rsidR="00553817" w:rsidRPr="00F56818" w:rsidRDefault="00553817" w:rsidP="00553817">
                      <w:pPr>
                        <w:pStyle w:val="ListParagraph"/>
                        <w:numPr>
                          <w:ilvl w:val="0"/>
                          <w:numId w:val="16"/>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1BF78846" w14:textId="77777777" w:rsidR="00553817" w:rsidRPr="00FB750F" w:rsidRDefault="00553817" w:rsidP="00553817">
                      <w:pPr>
                        <w:pStyle w:val="ListParagraph"/>
                        <w:numPr>
                          <w:ilvl w:val="0"/>
                          <w:numId w:val="16"/>
                        </w:numPr>
                        <w:ind w:left="993" w:hanging="284"/>
                        <w:rPr>
                          <w:rFonts w:ascii="Arial" w:hAnsi="Arial" w:cs="Arial"/>
                        </w:rPr>
                      </w:pPr>
                      <w:r w:rsidRPr="00FB750F">
                        <w:rPr>
                          <w:rFonts w:ascii="Arial" w:hAnsi="Arial" w:cs="Arial"/>
                        </w:rPr>
                        <w:t xml:space="preserve">Was the budget used effectively? </w:t>
                      </w:r>
                      <w:r w:rsidRPr="00FB750F">
                        <w:rPr>
                          <w:rFonts w:ascii="Arial" w:hAnsi="Arial" w:cs="Arial"/>
                          <w:b/>
                          <w:i/>
                        </w:rPr>
                        <w:t>(5 marks)</w:t>
                      </w:r>
                    </w:p>
                  </w:txbxContent>
                </v:textbox>
                <w10:wrap anchorx="margin"/>
              </v:shape>
            </w:pict>
          </mc:Fallback>
        </mc:AlternateContent>
      </w:r>
    </w:p>
    <w:p w14:paraId="53EF7913" w14:textId="2504BDFF" w:rsidR="00A615EA" w:rsidRDefault="00A615EA">
      <w:pPr>
        <w:rPr>
          <w:rFonts w:ascii="Arial" w:hAnsi="Arial" w:cs="Arial"/>
          <w:b/>
          <w:color w:val="1F3864" w:themeColor="accent5" w:themeShade="80"/>
          <w:sz w:val="72"/>
          <w:szCs w:val="72"/>
        </w:rPr>
      </w:pPr>
    </w:p>
    <w:p w14:paraId="41F9AF49" w14:textId="22C66095" w:rsidR="00A615EA" w:rsidRDefault="00A615EA">
      <w:pPr>
        <w:rPr>
          <w:rFonts w:ascii="Arial" w:hAnsi="Arial" w:cs="Arial"/>
          <w:b/>
          <w:color w:val="1F3864" w:themeColor="accent5" w:themeShade="80"/>
          <w:sz w:val="72"/>
          <w:szCs w:val="72"/>
        </w:rPr>
      </w:pPr>
    </w:p>
    <w:p w14:paraId="2F73FE89" w14:textId="0FF88F69" w:rsidR="00A615EA" w:rsidRDefault="00A615EA">
      <w:pPr>
        <w:rPr>
          <w:rFonts w:ascii="Arial" w:hAnsi="Arial" w:cs="Arial"/>
          <w:b/>
          <w:color w:val="1F3864" w:themeColor="accent5" w:themeShade="80"/>
          <w:sz w:val="72"/>
          <w:szCs w:val="72"/>
        </w:rPr>
      </w:pPr>
    </w:p>
    <w:p w14:paraId="4DA2671E" w14:textId="6A5AB7AC" w:rsidR="00A615EA" w:rsidRDefault="00A615EA">
      <w:pPr>
        <w:rPr>
          <w:rFonts w:ascii="Arial" w:hAnsi="Arial" w:cs="Arial"/>
          <w:b/>
          <w:color w:val="1F3864" w:themeColor="accent5" w:themeShade="80"/>
          <w:sz w:val="72"/>
          <w:szCs w:val="72"/>
        </w:rPr>
      </w:pPr>
    </w:p>
    <w:p w14:paraId="35453028" w14:textId="3A552CDF" w:rsidR="00A615EA" w:rsidRDefault="00A615EA">
      <w:pPr>
        <w:rPr>
          <w:rFonts w:ascii="Arial" w:hAnsi="Arial" w:cs="Arial"/>
          <w:b/>
          <w:color w:val="1F3864" w:themeColor="accent5" w:themeShade="80"/>
          <w:sz w:val="72"/>
          <w:szCs w:val="72"/>
        </w:rPr>
      </w:pPr>
    </w:p>
    <w:p w14:paraId="70A745A5" w14:textId="5C27B497" w:rsidR="00A615EA" w:rsidRDefault="00A615EA">
      <w:pPr>
        <w:rPr>
          <w:rFonts w:ascii="Arial" w:hAnsi="Arial" w:cs="Arial"/>
          <w:b/>
          <w:color w:val="1F3864" w:themeColor="accent5" w:themeShade="80"/>
          <w:sz w:val="72"/>
          <w:szCs w:val="72"/>
        </w:rPr>
      </w:pPr>
    </w:p>
    <w:p w14:paraId="7A47E330" w14:textId="32E39C94" w:rsidR="00A615EA" w:rsidRDefault="00A615EA">
      <w:pPr>
        <w:rPr>
          <w:rFonts w:ascii="Arial" w:hAnsi="Arial" w:cs="Arial"/>
          <w:b/>
          <w:color w:val="1F3864" w:themeColor="accent5" w:themeShade="80"/>
          <w:sz w:val="72"/>
          <w:szCs w:val="72"/>
        </w:rPr>
      </w:pPr>
    </w:p>
    <w:p w14:paraId="60FAA238" w14:textId="0A2E30FD" w:rsidR="00A615EA" w:rsidRDefault="00A615EA">
      <w:pPr>
        <w:rPr>
          <w:rFonts w:ascii="Arial" w:hAnsi="Arial" w:cs="Arial"/>
          <w:b/>
          <w:color w:val="1F3864" w:themeColor="accent5" w:themeShade="80"/>
          <w:sz w:val="72"/>
          <w:szCs w:val="72"/>
        </w:rPr>
      </w:pPr>
    </w:p>
    <w:p w14:paraId="291A09F1" w14:textId="66FC2695" w:rsidR="00A615EA" w:rsidRDefault="00A615EA">
      <w:pPr>
        <w:rPr>
          <w:rFonts w:ascii="Arial" w:hAnsi="Arial" w:cs="Arial"/>
          <w:b/>
          <w:color w:val="1F3864" w:themeColor="accent5" w:themeShade="80"/>
          <w:sz w:val="72"/>
          <w:szCs w:val="72"/>
        </w:rPr>
      </w:pPr>
    </w:p>
    <w:p w14:paraId="72611FA2" w14:textId="13076D36" w:rsidR="00A615EA" w:rsidRDefault="00A615EA">
      <w:pPr>
        <w:rPr>
          <w:rFonts w:ascii="Arial" w:hAnsi="Arial" w:cs="Arial"/>
          <w:b/>
          <w:color w:val="1F3864" w:themeColor="accent5" w:themeShade="80"/>
          <w:sz w:val="72"/>
          <w:szCs w:val="72"/>
        </w:rPr>
      </w:pPr>
    </w:p>
    <w:p w14:paraId="1EF55EB3" w14:textId="463EC7B4" w:rsidR="00A615EA" w:rsidRDefault="00A615EA">
      <w:pPr>
        <w:rPr>
          <w:rFonts w:ascii="Arial" w:hAnsi="Arial" w:cs="Arial"/>
          <w:b/>
          <w:color w:val="1F3864" w:themeColor="accent5" w:themeShade="80"/>
          <w:sz w:val="72"/>
          <w:szCs w:val="72"/>
        </w:rPr>
      </w:pPr>
    </w:p>
    <w:p w14:paraId="71801396" w14:textId="597C6178" w:rsidR="00A615EA" w:rsidRDefault="00A615EA">
      <w:pPr>
        <w:rPr>
          <w:rFonts w:ascii="Arial" w:hAnsi="Arial" w:cs="Arial"/>
          <w:b/>
          <w:color w:val="1F3864" w:themeColor="accent5" w:themeShade="80"/>
          <w:sz w:val="72"/>
          <w:szCs w:val="72"/>
        </w:rPr>
      </w:pPr>
    </w:p>
    <w:p w14:paraId="13B41BBA" w14:textId="7F986DF5" w:rsidR="00A615EA" w:rsidRDefault="00A615EA">
      <w:pPr>
        <w:rPr>
          <w:rFonts w:ascii="Arial" w:hAnsi="Arial" w:cs="Arial"/>
          <w:b/>
          <w:color w:val="1F3864" w:themeColor="accent5" w:themeShade="80"/>
          <w:sz w:val="72"/>
          <w:szCs w:val="72"/>
        </w:rPr>
      </w:pPr>
    </w:p>
    <w:p w14:paraId="15BF4379" w14:textId="658C28FC" w:rsidR="00A615EA" w:rsidRDefault="00A615EA">
      <w:pPr>
        <w:rPr>
          <w:rFonts w:ascii="Arial" w:hAnsi="Arial" w:cs="Arial"/>
          <w:b/>
          <w:color w:val="1F3864" w:themeColor="accent5" w:themeShade="80"/>
          <w:sz w:val="72"/>
          <w:szCs w:val="72"/>
        </w:rPr>
      </w:pPr>
    </w:p>
    <w:p w14:paraId="4D0D35F2" w14:textId="0EDB5C0F" w:rsidR="00A615EA" w:rsidRDefault="00A615EA">
      <w:pPr>
        <w:rPr>
          <w:rFonts w:ascii="Arial" w:hAnsi="Arial" w:cs="Arial"/>
          <w:b/>
          <w:color w:val="1F3864" w:themeColor="accent5" w:themeShade="80"/>
          <w:sz w:val="72"/>
          <w:szCs w:val="72"/>
        </w:rPr>
      </w:pPr>
    </w:p>
    <w:p w14:paraId="10676872" w14:textId="77777777" w:rsidR="00A615EA" w:rsidRDefault="00A615EA">
      <w:pPr>
        <w:rPr>
          <w:rFonts w:ascii="Arial" w:hAnsi="Arial" w:cs="Arial"/>
          <w:b/>
          <w:color w:val="1F3864" w:themeColor="accent5" w:themeShade="80"/>
          <w:sz w:val="72"/>
          <w:szCs w:val="72"/>
        </w:rPr>
      </w:pPr>
    </w:p>
    <w:p w14:paraId="76FC95DE" w14:textId="113D3B54" w:rsidR="00DF6D64" w:rsidRDefault="00EB761C">
      <w:pPr>
        <w:rPr>
          <w:rFonts w:ascii="Arial" w:hAnsi="Arial" w:cs="Arial"/>
          <w:b/>
          <w:color w:val="1F3864" w:themeColor="accent5" w:themeShade="80"/>
          <w:sz w:val="72"/>
          <w:szCs w:val="72"/>
        </w:rPr>
      </w:pPr>
      <w:r>
        <w:rPr>
          <w:noProof/>
          <w:lang w:eastAsia="en-GB"/>
        </w:rPr>
        <mc:AlternateContent>
          <mc:Choice Requires="wps">
            <w:drawing>
              <wp:anchor distT="0" distB="0" distL="114935" distR="114935" simplePos="0" relativeHeight="251702272" behindDoc="0" locked="0" layoutInCell="1" allowOverlap="1" wp14:anchorId="7519B817" wp14:editId="77B78AAC">
                <wp:simplePos x="0" y="0"/>
                <wp:positionH relativeFrom="column">
                  <wp:posOffset>84667</wp:posOffset>
                </wp:positionH>
                <wp:positionV relativeFrom="paragraph">
                  <wp:posOffset>1481</wp:posOffset>
                </wp:positionV>
                <wp:extent cx="6303010" cy="7750628"/>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06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8490" w14:textId="77777777" w:rsidR="00EB761C" w:rsidRPr="00704781" w:rsidRDefault="00EB761C" w:rsidP="00EB761C">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14:paraId="621A8045" w14:textId="77777777" w:rsidR="00EB761C" w:rsidRPr="00704781" w:rsidRDefault="00EB761C" w:rsidP="00EB761C">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2DB7CFED" w14:textId="77777777" w:rsidR="00EB761C" w:rsidRPr="00704781" w:rsidRDefault="00EB761C" w:rsidP="00EB761C">
                            <w:pPr>
                              <w:pStyle w:val="western"/>
                              <w:spacing w:before="0" w:beforeAutospacing="0" w:after="0"/>
                              <w:ind w:left="720"/>
                              <w:rPr>
                                <w:rFonts w:ascii="Arial" w:hAnsi="Arial" w:cs="Arial"/>
                              </w:rPr>
                            </w:pPr>
                          </w:p>
                          <w:p w14:paraId="7FB09069" w14:textId="77777777" w:rsidR="00EB761C" w:rsidRPr="008E2ABD" w:rsidRDefault="00EB761C" w:rsidP="00EB761C">
                            <w:pPr>
                              <w:pStyle w:val="ListParagraph"/>
                              <w:numPr>
                                <w:ilvl w:val="0"/>
                                <w:numId w:val="19"/>
                              </w:numPr>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33A0F9C4" w14:textId="77777777" w:rsidR="00EB761C" w:rsidRDefault="00EB761C" w:rsidP="00EB761C">
                            <w:pPr>
                              <w:pStyle w:val="ListParagraph"/>
                              <w:numPr>
                                <w:ilvl w:val="0"/>
                                <w:numId w:val="19"/>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419AA427" w14:textId="77777777" w:rsidR="00EB761C" w:rsidRPr="00D657AE" w:rsidRDefault="00EB761C" w:rsidP="00EB761C">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64983EBD" w14:textId="77777777" w:rsidR="00EB761C" w:rsidRPr="0086777E" w:rsidRDefault="00EB761C" w:rsidP="00EB761C">
                            <w:pPr>
                              <w:pStyle w:val="ListParagraph"/>
                              <w:numPr>
                                <w:ilvl w:val="0"/>
                                <w:numId w:val="19"/>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3FABB8F1" w14:textId="77777777" w:rsidR="00EB761C" w:rsidRPr="00D657AE" w:rsidRDefault="00EB761C" w:rsidP="00EB761C">
                            <w:pPr>
                              <w:pStyle w:val="ListParagraph"/>
                              <w:numPr>
                                <w:ilvl w:val="0"/>
                                <w:numId w:val="19"/>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39E2DF0D" w14:textId="77777777" w:rsidR="00EB761C" w:rsidRPr="008E2ABD" w:rsidRDefault="00EB761C" w:rsidP="00EB761C">
                            <w:pPr>
                              <w:pStyle w:val="ListParagraph"/>
                              <w:numPr>
                                <w:ilvl w:val="0"/>
                                <w:numId w:val="19"/>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4F93C5F8" w14:textId="77777777" w:rsidR="00EB761C" w:rsidRPr="0086777E" w:rsidRDefault="00EB761C" w:rsidP="00EB761C">
                            <w:pPr>
                              <w:pStyle w:val="ListParagraph"/>
                              <w:numPr>
                                <w:ilvl w:val="0"/>
                                <w:numId w:val="19"/>
                              </w:numPr>
                              <w:ind w:left="993" w:hanging="284"/>
                              <w:rPr>
                                <w:rFonts w:ascii="Arial" w:hAnsi="Arial" w:cs="Arial"/>
                              </w:rPr>
                            </w:pPr>
                            <w:r w:rsidRPr="00866C49">
                              <w:rPr>
                                <w:rFonts w:ascii="Arial" w:hAnsi="Arial" w:cs="Arial"/>
                              </w:rPr>
                              <w:t xml:space="preserve">Did the team push themselves beyond the minimum brief and incorporate at least </w:t>
                            </w:r>
                            <w:r>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731EA989" w14:textId="77777777" w:rsidR="00EB761C" w:rsidRPr="008E2ABD" w:rsidRDefault="00EB761C" w:rsidP="00EB761C">
                            <w:pPr>
                              <w:pStyle w:val="ListParagraph"/>
                              <w:ind w:left="993"/>
                              <w:rPr>
                                <w:rFonts w:ascii="Arial" w:hAnsi="Arial" w:cs="Arial"/>
                              </w:rPr>
                            </w:pPr>
                          </w:p>
                          <w:p w14:paraId="7A5AE2EE" w14:textId="77777777" w:rsidR="00EB761C" w:rsidRPr="00704781" w:rsidRDefault="00EB761C" w:rsidP="00EB761C">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0BC0AF89" w14:textId="77777777" w:rsidR="00EB761C" w:rsidRDefault="00EB761C" w:rsidP="00EB761C">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7A1AE3F9" w14:textId="77777777" w:rsidR="00EB761C" w:rsidRPr="00593C7D" w:rsidRDefault="00EB761C" w:rsidP="00EB761C">
                            <w:pPr>
                              <w:rPr>
                                <w:rFonts w:ascii="Arial" w:hAnsi="Arial" w:cs="Arial"/>
                              </w:rPr>
                            </w:pPr>
                          </w:p>
                          <w:p w14:paraId="74A8B30D" w14:textId="77777777" w:rsidR="00EB761C" w:rsidRDefault="00EB761C" w:rsidP="00EB761C">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06E9F3A3" w14:textId="77777777" w:rsidR="00EB761C" w:rsidRPr="00384165" w:rsidRDefault="00EB761C" w:rsidP="00EB761C">
                            <w:pPr>
                              <w:pStyle w:val="ListParagraph"/>
                              <w:numPr>
                                <w:ilvl w:val="0"/>
                                <w:numId w:val="18"/>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583455B5" w14:textId="77777777" w:rsidR="00EB761C" w:rsidRPr="00F56818" w:rsidRDefault="00EB761C" w:rsidP="00EB761C">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6AC8E202" w14:textId="77777777" w:rsidR="00EB761C" w:rsidRPr="00F56818" w:rsidRDefault="00EB761C" w:rsidP="00EB761C">
                            <w:pPr>
                              <w:pStyle w:val="ListParagraph"/>
                              <w:numPr>
                                <w:ilvl w:val="0"/>
                                <w:numId w:val="18"/>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37935E17" w14:textId="77777777" w:rsidR="00EB761C" w:rsidRPr="00704781" w:rsidRDefault="00EB761C" w:rsidP="00EB761C">
                            <w:pPr>
                              <w:pStyle w:val="NormalWeb"/>
                              <w:suppressAutoHyphens/>
                              <w:spacing w:before="0" w:beforeAutospacing="0" w:after="0"/>
                              <w:ind w:left="720"/>
                              <w:rPr>
                                <w:rFonts w:ascii="Arial" w:hAnsi="Arial" w:cs="Arial"/>
                                <w:bCs/>
                                <w:i/>
                                <w:iCs/>
                                <w:color w:val="000000"/>
                              </w:rPr>
                            </w:pPr>
                          </w:p>
                          <w:p w14:paraId="2B8D5978" w14:textId="77777777" w:rsidR="00EB761C" w:rsidRPr="00704781" w:rsidRDefault="00EB761C" w:rsidP="00EB761C">
                            <w:pPr>
                              <w:pStyle w:val="NormalWeb"/>
                              <w:numPr>
                                <w:ilvl w:val="0"/>
                                <w:numId w:val="17"/>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68AE2483" w14:textId="77777777" w:rsidR="00EB761C" w:rsidRDefault="00EB761C" w:rsidP="00EB761C">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7BBBA036" w14:textId="77777777" w:rsidR="00EB761C" w:rsidRPr="00704781" w:rsidRDefault="00EB761C" w:rsidP="00EB761C">
                            <w:pPr>
                              <w:pStyle w:val="western"/>
                              <w:spacing w:before="0" w:beforeAutospacing="0" w:after="0"/>
                              <w:ind w:left="720"/>
                              <w:rPr>
                                <w:rFonts w:ascii="Arial" w:hAnsi="Arial" w:cs="Arial"/>
                              </w:rPr>
                            </w:pPr>
                          </w:p>
                          <w:p w14:paraId="67FE23A9" w14:textId="77777777" w:rsidR="00EB761C" w:rsidRPr="00593C7D" w:rsidRDefault="00EB761C" w:rsidP="00EB761C">
                            <w:pPr>
                              <w:pStyle w:val="ListParagraph"/>
                              <w:numPr>
                                <w:ilvl w:val="0"/>
                                <w:numId w:val="16"/>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1BAB07E7" w14:textId="77777777" w:rsidR="00EB761C" w:rsidRPr="00411BFB" w:rsidRDefault="00EB761C" w:rsidP="00EB761C">
                            <w:pPr>
                              <w:pStyle w:val="ListParagraph"/>
                              <w:numPr>
                                <w:ilvl w:val="0"/>
                                <w:numId w:val="16"/>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0B5AE5EA" w14:textId="77777777" w:rsidR="00EB761C" w:rsidRPr="006E00D8" w:rsidRDefault="00EB761C" w:rsidP="00EB761C">
                            <w:pPr>
                              <w:pStyle w:val="ListParagraph"/>
                              <w:numPr>
                                <w:ilvl w:val="0"/>
                                <w:numId w:val="16"/>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3932EFF1" w14:textId="77777777" w:rsidR="00EB761C" w:rsidRPr="00DB72AA" w:rsidRDefault="00EB761C" w:rsidP="00EB761C">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9B817" id="Text Box 67" o:spid="_x0000_s1091" type="#_x0000_t202" style="position:absolute;margin-left:6.65pt;margin-top:.1pt;width:496.3pt;height:610.3pt;z-index:251702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" stroked="f">
                <v:fill opacity="0"/>
                <v:textbox inset="0,0,0,0">
                  <w:txbxContent>
                    <w:p w14:paraId="6CF08490" w14:textId="77777777" w:rsidR="00EB761C" w:rsidRPr="00704781" w:rsidRDefault="00EB761C" w:rsidP="00EB761C">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14:paraId="621A8045" w14:textId="77777777" w:rsidR="00EB761C" w:rsidRPr="00704781" w:rsidRDefault="00EB761C" w:rsidP="00EB761C">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2DB7CFED" w14:textId="77777777" w:rsidR="00EB761C" w:rsidRPr="00704781" w:rsidRDefault="00EB761C" w:rsidP="00EB761C">
                      <w:pPr>
                        <w:pStyle w:val="western"/>
                        <w:spacing w:before="0" w:beforeAutospacing="0" w:after="0"/>
                        <w:ind w:left="720"/>
                        <w:rPr>
                          <w:rFonts w:ascii="Arial" w:hAnsi="Arial" w:cs="Arial"/>
                        </w:rPr>
                      </w:pPr>
                    </w:p>
                    <w:p w14:paraId="7FB09069" w14:textId="77777777" w:rsidR="00EB761C" w:rsidRPr="008E2ABD" w:rsidRDefault="00EB761C" w:rsidP="00EB761C">
                      <w:pPr>
                        <w:pStyle w:val="ListParagraph"/>
                        <w:numPr>
                          <w:ilvl w:val="0"/>
                          <w:numId w:val="19"/>
                        </w:numPr>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33A0F9C4" w14:textId="77777777" w:rsidR="00EB761C" w:rsidRDefault="00EB761C" w:rsidP="00EB761C">
                      <w:pPr>
                        <w:pStyle w:val="ListParagraph"/>
                        <w:numPr>
                          <w:ilvl w:val="0"/>
                          <w:numId w:val="19"/>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419AA427" w14:textId="77777777" w:rsidR="00EB761C" w:rsidRPr="00D657AE" w:rsidRDefault="00EB761C" w:rsidP="00EB761C">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64983EBD" w14:textId="77777777" w:rsidR="00EB761C" w:rsidRPr="0086777E" w:rsidRDefault="00EB761C" w:rsidP="00EB761C">
                      <w:pPr>
                        <w:pStyle w:val="ListParagraph"/>
                        <w:numPr>
                          <w:ilvl w:val="0"/>
                          <w:numId w:val="19"/>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3FABB8F1" w14:textId="77777777" w:rsidR="00EB761C" w:rsidRPr="00D657AE" w:rsidRDefault="00EB761C" w:rsidP="00EB761C">
                      <w:pPr>
                        <w:pStyle w:val="ListParagraph"/>
                        <w:numPr>
                          <w:ilvl w:val="0"/>
                          <w:numId w:val="19"/>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39E2DF0D" w14:textId="77777777" w:rsidR="00EB761C" w:rsidRPr="008E2ABD" w:rsidRDefault="00EB761C" w:rsidP="00EB761C">
                      <w:pPr>
                        <w:pStyle w:val="ListParagraph"/>
                        <w:numPr>
                          <w:ilvl w:val="0"/>
                          <w:numId w:val="19"/>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4F93C5F8" w14:textId="77777777" w:rsidR="00EB761C" w:rsidRPr="0086777E" w:rsidRDefault="00EB761C" w:rsidP="00EB761C">
                      <w:pPr>
                        <w:pStyle w:val="ListParagraph"/>
                        <w:numPr>
                          <w:ilvl w:val="0"/>
                          <w:numId w:val="19"/>
                        </w:numPr>
                        <w:ind w:left="993" w:hanging="284"/>
                        <w:rPr>
                          <w:rFonts w:ascii="Arial" w:hAnsi="Arial" w:cs="Arial"/>
                        </w:rPr>
                      </w:pPr>
                      <w:r w:rsidRPr="00866C49">
                        <w:rPr>
                          <w:rFonts w:ascii="Arial" w:hAnsi="Arial" w:cs="Arial"/>
                        </w:rPr>
                        <w:t xml:space="preserve">Did the team push themselves beyond the minimum brief and incorporate at least </w:t>
                      </w:r>
                      <w:r>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731EA989" w14:textId="77777777" w:rsidR="00EB761C" w:rsidRPr="008E2ABD" w:rsidRDefault="00EB761C" w:rsidP="00EB761C">
                      <w:pPr>
                        <w:pStyle w:val="ListParagraph"/>
                        <w:ind w:left="993"/>
                        <w:rPr>
                          <w:rFonts w:ascii="Arial" w:hAnsi="Arial" w:cs="Arial"/>
                        </w:rPr>
                      </w:pPr>
                    </w:p>
                    <w:p w14:paraId="7A5AE2EE" w14:textId="77777777" w:rsidR="00EB761C" w:rsidRPr="00704781" w:rsidRDefault="00EB761C" w:rsidP="00EB761C">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0BC0AF89" w14:textId="77777777" w:rsidR="00EB761C" w:rsidRDefault="00EB761C" w:rsidP="00EB761C">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7A1AE3F9" w14:textId="77777777" w:rsidR="00EB761C" w:rsidRPr="00593C7D" w:rsidRDefault="00EB761C" w:rsidP="00EB761C">
                      <w:pPr>
                        <w:rPr>
                          <w:rFonts w:ascii="Arial" w:hAnsi="Arial" w:cs="Arial"/>
                        </w:rPr>
                      </w:pPr>
                    </w:p>
                    <w:p w14:paraId="74A8B30D" w14:textId="77777777" w:rsidR="00EB761C" w:rsidRDefault="00EB761C" w:rsidP="00EB761C">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06E9F3A3" w14:textId="77777777" w:rsidR="00EB761C" w:rsidRPr="00384165" w:rsidRDefault="00EB761C" w:rsidP="00EB761C">
                      <w:pPr>
                        <w:pStyle w:val="ListParagraph"/>
                        <w:numPr>
                          <w:ilvl w:val="0"/>
                          <w:numId w:val="18"/>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583455B5" w14:textId="77777777" w:rsidR="00EB761C" w:rsidRPr="00F56818" w:rsidRDefault="00EB761C" w:rsidP="00EB761C">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6AC8E202" w14:textId="77777777" w:rsidR="00EB761C" w:rsidRPr="00F56818" w:rsidRDefault="00EB761C" w:rsidP="00EB761C">
                      <w:pPr>
                        <w:pStyle w:val="ListParagraph"/>
                        <w:numPr>
                          <w:ilvl w:val="0"/>
                          <w:numId w:val="18"/>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37935E17" w14:textId="77777777" w:rsidR="00EB761C" w:rsidRPr="00704781" w:rsidRDefault="00EB761C" w:rsidP="00EB761C">
                      <w:pPr>
                        <w:pStyle w:val="NormalWeb"/>
                        <w:suppressAutoHyphens/>
                        <w:spacing w:before="0" w:beforeAutospacing="0" w:after="0"/>
                        <w:ind w:left="720"/>
                        <w:rPr>
                          <w:rFonts w:ascii="Arial" w:hAnsi="Arial" w:cs="Arial"/>
                          <w:bCs/>
                          <w:i/>
                          <w:iCs/>
                          <w:color w:val="000000"/>
                        </w:rPr>
                      </w:pPr>
                    </w:p>
                    <w:p w14:paraId="2B8D5978" w14:textId="77777777" w:rsidR="00EB761C" w:rsidRPr="00704781" w:rsidRDefault="00EB761C" w:rsidP="00EB761C">
                      <w:pPr>
                        <w:pStyle w:val="NormalWeb"/>
                        <w:numPr>
                          <w:ilvl w:val="0"/>
                          <w:numId w:val="17"/>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68AE2483" w14:textId="77777777" w:rsidR="00EB761C" w:rsidRDefault="00EB761C" w:rsidP="00EB761C">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7BBBA036" w14:textId="77777777" w:rsidR="00EB761C" w:rsidRPr="00704781" w:rsidRDefault="00EB761C" w:rsidP="00EB761C">
                      <w:pPr>
                        <w:pStyle w:val="western"/>
                        <w:spacing w:before="0" w:beforeAutospacing="0" w:after="0"/>
                        <w:ind w:left="720"/>
                        <w:rPr>
                          <w:rFonts w:ascii="Arial" w:hAnsi="Arial" w:cs="Arial"/>
                        </w:rPr>
                      </w:pPr>
                    </w:p>
                    <w:p w14:paraId="67FE23A9" w14:textId="77777777" w:rsidR="00EB761C" w:rsidRPr="00593C7D" w:rsidRDefault="00EB761C" w:rsidP="00EB761C">
                      <w:pPr>
                        <w:pStyle w:val="ListParagraph"/>
                        <w:numPr>
                          <w:ilvl w:val="0"/>
                          <w:numId w:val="16"/>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1BAB07E7" w14:textId="77777777" w:rsidR="00EB761C" w:rsidRPr="00411BFB" w:rsidRDefault="00EB761C" w:rsidP="00EB761C">
                      <w:pPr>
                        <w:pStyle w:val="ListParagraph"/>
                        <w:numPr>
                          <w:ilvl w:val="0"/>
                          <w:numId w:val="16"/>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0B5AE5EA" w14:textId="77777777" w:rsidR="00EB761C" w:rsidRPr="006E00D8" w:rsidRDefault="00EB761C" w:rsidP="00EB761C">
                      <w:pPr>
                        <w:pStyle w:val="ListParagraph"/>
                        <w:numPr>
                          <w:ilvl w:val="0"/>
                          <w:numId w:val="16"/>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3932EFF1" w14:textId="77777777" w:rsidR="00EB761C" w:rsidRPr="00DB72AA" w:rsidRDefault="00EB761C" w:rsidP="00EB761C">
                      <w:pPr>
                        <w:pStyle w:val="NormalWeb"/>
                        <w:spacing w:before="0" w:after="0"/>
                        <w:ind w:left="360"/>
                        <w:rPr>
                          <w:rFonts w:ascii="Arial" w:hAnsi="Arial" w:cs="Arial"/>
                          <w:b/>
                          <w:bCs/>
                          <w:i/>
                          <w:iCs/>
                          <w:color w:val="000000"/>
                          <w:sz w:val="22"/>
                          <w:szCs w:val="22"/>
                        </w:rPr>
                      </w:pPr>
                    </w:p>
                  </w:txbxContent>
                </v:textbox>
              </v:shape>
            </w:pict>
          </mc:Fallback>
        </mc:AlternateContent>
      </w:r>
    </w:p>
    <w:p w14:paraId="6B40A41C" w14:textId="29E4C69A" w:rsidR="00DF6D64" w:rsidRDefault="00DF6D64">
      <w:pPr>
        <w:rPr>
          <w:rFonts w:ascii="Arial" w:hAnsi="Arial" w:cs="Arial"/>
          <w:b/>
          <w:color w:val="1F3864" w:themeColor="accent5" w:themeShade="80"/>
          <w:sz w:val="72"/>
          <w:szCs w:val="72"/>
        </w:rPr>
      </w:pPr>
    </w:p>
    <w:p w14:paraId="48A3C24F" w14:textId="4D622BA9" w:rsidR="00DF6D64" w:rsidRDefault="00DF6D64">
      <w:pPr>
        <w:rPr>
          <w:rFonts w:ascii="Arial" w:hAnsi="Arial" w:cs="Arial"/>
          <w:b/>
          <w:color w:val="1F3864" w:themeColor="accent5" w:themeShade="80"/>
          <w:sz w:val="72"/>
          <w:szCs w:val="72"/>
        </w:rPr>
      </w:pPr>
    </w:p>
    <w:p w14:paraId="4A31DFDD" w14:textId="76660995" w:rsidR="00DF6D64" w:rsidRDefault="00DF6D64">
      <w:pPr>
        <w:rPr>
          <w:rFonts w:ascii="Arial" w:hAnsi="Arial" w:cs="Arial"/>
          <w:b/>
          <w:color w:val="1F3864" w:themeColor="accent5" w:themeShade="80"/>
          <w:sz w:val="72"/>
          <w:szCs w:val="72"/>
        </w:rPr>
      </w:pPr>
    </w:p>
    <w:p w14:paraId="438A9356" w14:textId="36432DF9" w:rsidR="00DF6D64" w:rsidRDefault="00DF6D64">
      <w:pPr>
        <w:rPr>
          <w:rFonts w:ascii="Arial" w:hAnsi="Arial" w:cs="Arial"/>
          <w:b/>
          <w:color w:val="1F3864" w:themeColor="accent5" w:themeShade="80"/>
          <w:sz w:val="72"/>
          <w:szCs w:val="72"/>
        </w:rPr>
      </w:pPr>
    </w:p>
    <w:p w14:paraId="4A477A3B" w14:textId="3328FBEE" w:rsidR="00DF6D64" w:rsidRDefault="00DF6D64">
      <w:pPr>
        <w:rPr>
          <w:rFonts w:ascii="Arial" w:hAnsi="Arial" w:cs="Arial"/>
          <w:b/>
          <w:color w:val="1F3864" w:themeColor="accent5" w:themeShade="80"/>
          <w:sz w:val="72"/>
          <w:szCs w:val="72"/>
        </w:rPr>
      </w:pPr>
    </w:p>
    <w:p w14:paraId="4655B2C7" w14:textId="60B8438C" w:rsidR="00DF6D64" w:rsidRDefault="00DF6D64">
      <w:pPr>
        <w:rPr>
          <w:rFonts w:ascii="Arial" w:hAnsi="Arial" w:cs="Arial"/>
          <w:b/>
          <w:color w:val="1F3864" w:themeColor="accent5" w:themeShade="80"/>
          <w:sz w:val="72"/>
          <w:szCs w:val="72"/>
        </w:rPr>
      </w:pPr>
    </w:p>
    <w:p w14:paraId="18044819" w14:textId="774EB2AE" w:rsidR="00DF6D64" w:rsidRDefault="00DF6D64">
      <w:pPr>
        <w:rPr>
          <w:rFonts w:ascii="Arial" w:hAnsi="Arial" w:cs="Arial"/>
          <w:b/>
          <w:color w:val="1F3864" w:themeColor="accent5" w:themeShade="80"/>
          <w:sz w:val="72"/>
          <w:szCs w:val="72"/>
        </w:rPr>
      </w:pPr>
    </w:p>
    <w:p w14:paraId="2129C7FB" w14:textId="5AE9AAF2" w:rsidR="00DF6D64" w:rsidRDefault="00DF6D64">
      <w:pPr>
        <w:rPr>
          <w:rFonts w:ascii="Arial" w:hAnsi="Arial" w:cs="Arial"/>
          <w:b/>
          <w:color w:val="1F3864" w:themeColor="accent5" w:themeShade="80"/>
          <w:sz w:val="72"/>
          <w:szCs w:val="72"/>
        </w:rPr>
      </w:pPr>
    </w:p>
    <w:p w14:paraId="514FD9AF" w14:textId="7F5EEB42" w:rsidR="00DF6D64" w:rsidRDefault="00DF6D64">
      <w:pPr>
        <w:rPr>
          <w:rFonts w:ascii="Arial" w:hAnsi="Arial" w:cs="Arial"/>
          <w:b/>
          <w:color w:val="1F3864" w:themeColor="accent5" w:themeShade="80"/>
          <w:sz w:val="72"/>
          <w:szCs w:val="72"/>
        </w:rPr>
      </w:pPr>
    </w:p>
    <w:p w14:paraId="77743743" w14:textId="407901F2" w:rsidR="00DF6D64" w:rsidRDefault="00DF6D64">
      <w:pPr>
        <w:rPr>
          <w:rFonts w:ascii="Arial" w:hAnsi="Arial" w:cs="Arial"/>
          <w:b/>
          <w:color w:val="1F3864" w:themeColor="accent5" w:themeShade="80"/>
          <w:sz w:val="72"/>
          <w:szCs w:val="72"/>
        </w:rPr>
      </w:pPr>
    </w:p>
    <w:p w14:paraId="7D4C7D72" w14:textId="7A758B20" w:rsidR="00DF6D64" w:rsidRDefault="00DF6D64">
      <w:pPr>
        <w:rPr>
          <w:rFonts w:ascii="Arial" w:hAnsi="Arial" w:cs="Arial"/>
          <w:b/>
          <w:color w:val="1F3864" w:themeColor="accent5" w:themeShade="80"/>
          <w:sz w:val="72"/>
          <w:szCs w:val="72"/>
        </w:rPr>
      </w:pPr>
    </w:p>
    <w:p w14:paraId="0A674FA0" w14:textId="3866707C" w:rsidR="00DF6D64" w:rsidRDefault="00DF6D64">
      <w:pPr>
        <w:rPr>
          <w:rFonts w:ascii="Arial" w:hAnsi="Arial" w:cs="Arial"/>
          <w:b/>
          <w:color w:val="1F3864" w:themeColor="accent5" w:themeShade="80"/>
          <w:sz w:val="72"/>
          <w:szCs w:val="72"/>
        </w:rPr>
      </w:pPr>
    </w:p>
    <w:p w14:paraId="4CF62A33" w14:textId="6E4309D4" w:rsidR="00DF6D64" w:rsidRDefault="00DF6D64">
      <w:pPr>
        <w:rPr>
          <w:lang w:val="en-GB"/>
        </w:rPr>
      </w:pPr>
    </w:p>
    <w:p w14:paraId="1CDCF025" w14:textId="62F58518" w:rsidR="00EB761C" w:rsidRDefault="00EB761C">
      <w:pPr>
        <w:rPr>
          <w:lang w:val="en-GB"/>
        </w:rPr>
      </w:pPr>
    </w:p>
    <w:p w14:paraId="7FFFD8C2" w14:textId="152B9206" w:rsidR="00EB761C" w:rsidRDefault="00EB761C">
      <w:pPr>
        <w:rPr>
          <w:lang w:val="en-GB"/>
        </w:rPr>
      </w:pPr>
    </w:p>
    <w:p w14:paraId="438DBA49" w14:textId="2F304EA6" w:rsidR="00EB761C" w:rsidRDefault="00EB761C">
      <w:pPr>
        <w:rPr>
          <w:lang w:val="en-GB"/>
        </w:rPr>
      </w:pPr>
    </w:p>
    <w:p w14:paraId="6B45FEC2" w14:textId="774B4B1D" w:rsidR="00EB761C" w:rsidRDefault="00EB761C">
      <w:pPr>
        <w:rPr>
          <w:lang w:val="en-GB"/>
        </w:rPr>
      </w:pPr>
    </w:p>
    <w:p w14:paraId="1E8D9471" w14:textId="38848519" w:rsidR="00EB761C" w:rsidRDefault="00EB761C">
      <w:pPr>
        <w:rPr>
          <w:lang w:val="en-GB"/>
        </w:rPr>
      </w:pPr>
    </w:p>
    <w:p w14:paraId="4EF2E5F3" w14:textId="576C7B42" w:rsidR="00EB761C" w:rsidRDefault="00EB761C">
      <w:pPr>
        <w:rPr>
          <w:lang w:val="en-GB"/>
        </w:rPr>
      </w:pPr>
    </w:p>
    <w:p w14:paraId="77C186F6" w14:textId="56639276" w:rsidR="00EB761C" w:rsidRDefault="00EB761C">
      <w:pPr>
        <w:rPr>
          <w:lang w:val="en-GB"/>
        </w:rPr>
      </w:pPr>
    </w:p>
    <w:p w14:paraId="44F6A5E3" w14:textId="4546DA51" w:rsidR="00EB761C" w:rsidRDefault="00EB761C">
      <w:pPr>
        <w:rPr>
          <w:lang w:val="en-GB"/>
        </w:rPr>
      </w:pPr>
    </w:p>
    <w:p w14:paraId="468B892B" w14:textId="592C9966" w:rsidR="00EB761C" w:rsidRPr="00EA4346" w:rsidRDefault="00FC232E" w:rsidP="00FC232E">
      <w:pPr>
        <w:pStyle w:val="Heading1"/>
        <w:numPr>
          <w:ilvl w:val="0"/>
          <w:numId w:val="0"/>
        </w:numPr>
        <w:spacing w:before="0"/>
        <w:ind w:left="432" w:right="-8" w:hanging="432"/>
        <w:rPr>
          <w:b w:val="0"/>
          <w:sz w:val="20"/>
          <w:szCs w:val="20"/>
        </w:rPr>
      </w:pPr>
      <w:r>
        <w:t>10.</w:t>
      </w:r>
      <w:r w:rsidR="00EB761C" w:rsidRPr="00EA4346">
        <w:tab/>
        <w:t>Risk Assessment</w:t>
      </w:r>
    </w:p>
    <w:p w14:paraId="721A01EC" w14:textId="77777777" w:rsidR="00EB761C" w:rsidRPr="00EE3543" w:rsidRDefault="00EB761C" w:rsidP="00EB761C">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p w14:paraId="6AC8A9A0" w14:textId="77777777" w:rsidR="00EB761C" w:rsidRPr="00EE3543" w:rsidRDefault="00EB761C" w:rsidP="00EB761C">
      <w:pPr>
        <w:spacing w:before="120" w:after="120"/>
        <w:ind w:left="284" w:right="-8"/>
        <w:jc w:val="both"/>
        <w:rPr>
          <w:rFonts w:ascii="Arial" w:hAnsi="Arial" w:cs="Arial"/>
        </w:rPr>
      </w:pP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EB761C" w:rsidRPr="00EE3543" w14:paraId="06F8F6A6" w14:textId="77777777" w:rsidTr="00B40AC6">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2F2058BC" w14:textId="77777777" w:rsidR="00EB761C" w:rsidRPr="00EE3543" w:rsidRDefault="00EB761C" w:rsidP="00B40AC6">
            <w:pPr>
              <w:widowControl w:val="0"/>
              <w:autoSpaceDE w:val="0"/>
              <w:snapToGrid w:val="0"/>
              <w:spacing w:before="60" w:after="60"/>
              <w:ind w:right="-8"/>
              <w:jc w:val="center"/>
              <w:rPr>
                <w:rFonts w:ascii="Arial" w:hAnsi="Arial" w:cs="Arial"/>
                <w:b/>
                <w:sz w:val="22"/>
                <w:szCs w:val="22"/>
                <w:lang w:bidi="en-US"/>
              </w:rPr>
            </w:pPr>
            <w:bookmarkStart w:id="5"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p>
        </w:tc>
      </w:tr>
      <w:tr w:rsidR="00EB761C" w:rsidRPr="00EE3543" w14:paraId="5A8F9049" w14:textId="77777777" w:rsidTr="00B40AC6">
        <w:trPr>
          <w:trHeight w:val="113"/>
          <w:jc w:val="center"/>
        </w:trPr>
        <w:tc>
          <w:tcPr>
            <w:tcW w:w="10388" w:type="dxa"/>
            <w:gridSpan w:val="4"/>
            <w:tcBorders>
              <w:top w:val="single" w:sz="4" w:space="0" w:color="auto"/>
              <w:bottom w:val="single" w:sz="4" w:space="0" w:color="auto"/>
            </w:tcBorders>
            <w:shd w:val="clear" w:color="auto" w:fill="auto"/>
          </w:tcPr>
          <w:p w14:paraId="181AE352" w14:textId="77777777" w:rsidR="00EB761C" w:rsidRPr="00EE3543" w:rsidRDefault="00EB761C" w:rsidP="00B40AC6">
            <w:pPr>
              <w:widowControl w:val="0"/>
              <w:autoSpaceDE w:val="0"/>
              <w:snapToGrid w:val="0"/>
              <w:ind w:right="-8"/>
              <w:jc w:val="center"/>
              <w:rPr>
                <w:rFonts w:ascii="Arial" w:hAnsi="Arial" w:cs="Arial"/>
                <w:b/>
                <w:sz w:val="22"/>
                <w:szCs w:val="22"/>
                <w:lang w:bidi="en-US"/>
              </w:rPr>
            </w:pPr>
          </w:p>
        </w:tc>
      </w:tr>
      <w:tr w:rsidR="00EB761C" w:rsidRPr="00EE3543" w14:paraId="0358CCC4" w14:textId="77777777" w:rsidTr="00B40AC6">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509F3602" w14:textId="77777777" w:rsidR="00EB761C" w:rsidRDefault="00EB761C" w:rsidP="00B40AC6">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Faraday Challenge Day </w:t>
            </w:r>
            <w:r>
              <w:rPr>
                <w:rFonts w:ascii="Arial" w:hAnsi="Arial" w:cs="Arial"/>
                <w:b/>
                <w:sz w:val="22"/>
                <w:szCs w:val="22"/>
                <w:lang w:bidi="en-US"/>
              </w:rPr>
              <w:t>– Teacher Led 2021-22</w:t>
            </w:r>
          </w:p>
          <w:p w14:paraId="06E7BD60" w14:textId="77777777" w:rsidR="00EB761C" w:rsidRPr="00EE3543" w:rsidRDefault="00EB761C" w:rsidP="00B40AC6">
            <w:pPr>
              <w:widowControl w:val="0"/>
              <w:autoSpaceDE w:val="0"/>
              <w:snapToGrid w:val="0"/>
              <w:ind w:right="-8"/>
              <w:jc w:val="center"/>
              <w:rPr>
                <w:rFonts w:ascii="Arial" w:hAnsi="Arial" w:cs="Arial"/>
                <w:b/>
                <w:sz w:val="22"/>
                <w:szCs w:val="22"/>
                <w:lang w:bidi="en-US"/>
              </w:rPr>
            </w:pPr>
          </w:p>
        </w:tc>
      </w:tr>
      <w:tr w:rsidR="00EB761C" w:rsidRPr="00EE3543" w14:paraId="79F15CA7" w14:textId="77777777" w:rsidTr="00B40AC6">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0B43A39"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2A46F8"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Students taking part in the Faraday Challenge Day and adults in the location</w:t>
            </w:r>
          </w:p>
        </w:tc>
      </w:tr>
      <w:tr w:rsidR="00EB761C" w:rsidRPr="00EE3543" w14:paraId="1AA50528" w14:textId="77777777" w:rsidTr="00B40AC6">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B7C5FBA"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2D7137C4"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6B7521D5"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79FDB19"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EB761C" w:rsidRPr="00EE3543" w14:paraId="356E33E7" w14:textId="77777777" w:rsidTr="00B40AC6">
        <w:trPr>
          <w:jc w:val="center"/>
        </w:trPr>
        <w:tc>
          <w:tcPr>
            <w:tcW w:w="10388" w:type="dxa"/>
            <w:gridSpan w:val="4"/>
            <w:tcBorders>
              <w:top w:val="single" w:sz="4" w:space="0" w:color="auto"/>
              <w:bottom w:val="single" w:sz="4" w:space="0" w:color="auto"/>
            </w:tcBorders>
            <w:shd w:val="clear" w:color="auto" w:fill="FFFFFF"/>
          </w:tcPr>
          <w:p w14:paraId="47C3966A" w14:textId="77777777" w:rsidR="00EB761C" w:rsidRPr="00EE3543" w:rsidRDefault="00EB761C" w:rsidP="00B40AC6">
            <w:pPr>
              <w:widowControl w:val="0"/>
              <w:autoSpaceDE w:val="0"/>
              <w:snapToGrid w:val="0"/>
              <w:ind w:right="-8"/>
              <w:rPr>
                <w:rFonts w:ascii="Arial" w:hAnsi="Arial" w:cs="Arial"/>
                <w:b/>
                <w:sz w:val="22"/>
                <w:szCs w:val="22"/>
                <w:lang w:bidi="en-US"/>
              </w:rPr>
            </w:pPr>
          </w:p>
        </w:tc>
      </w:tr>
      <w:tr w:rsidR="00EB761C" w:rsidRPr="00EE3543" w14:paraId="64337F27" w14:textId="77777777" w:rsidTr="00B40AC6">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5FCA0520"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EB761C" w:rsidRPr="00EE3543" w14:paraId="3664DB72" w14:textId="77777777" w:rsidTr="00B40AC6">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26A1F5E7"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2E6366A0"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EB761C" w:rsidRPr="00EE3543" w14:paraId="6A545BC8" w14:textId="77777777" w:rsidTr="00B40AC6">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56437DA7" w14:textId="77777777" w:rsidR="00EB761C" w:rsidRPr="00EE3543" w:rsidRDefault="00EB761C" w:rsidP="00EB761C">
            <w:pPr>
              <w:widowControl w:val="0"/>
              <w:numPr>
                <w:ilvl w:val="0"/>
                <w:numId w:val="21"/>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385651" w14:textId="77777777" w:rsidR="00EB761C" w:rsidRPr="00EE3543" w:rsidRDefault="00EB761C" w:rsidP="00B40AC6">
            <w:pPr>
              <w:snapToGrid w:val="0"/>
              <w:ind w:right="-8"/>
              <w:rPr>
                <w:rFonts w:ascii="Arial" w:hAnsi="Arial" w:cs="Arial"/>
                <w:sz w:val="22"/>
                <w:szCs w:val="22"/>
                <w:lang w:bidi="en-US"/>
              </w:rPr>
            </w:pPr>
            <w:r w:rsidRPr="00EE3543">
              <w:rPr>
                <w:rFonts w:ascii="Arial" w:hAnsi="Arial" w:cs="Arial"/>
                <w:sz w:val="22"/>
                <w:szCs w:val="22"/>
                <w:lang w:bidi="en-US"/>
              </w:rPr>
              <w:t>All electrical equipment is low voltage.</w:t>
            </w:r>
          </w:p>
        </w:tc>
      </w:tr>
      <w:tr w:rsidR="00EB761C" w:rsidRPr="00EE3543" w14:paraId="46D1E5D2" w14:textId="77777777" w:rsidTr="00B40AC6">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4151F953" w14:textId="77777777" w:rsidR="00EB761C" w:rsidRPr="00EE3543" w:rsidRDefault="00EB761C" w:rsidP="00EB761C">
            <w:pPr>
              <w:widowControl w:val="0"/>
              <w:numPr>
                <w:ilvl w:val="0"/>
                <w:numId w:val="21"/>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D6ADB0"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EB761C" w:rsidRPr="00EE3543" w14:paraId="6BD3E430" w14:textId="77777777" w:rsidTr="00B40AC6">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D6A7B8F" w14:textId="77777777" w:rsidR="00EB761C" w:rsidRPr="00EE3543" w:rsidRDefault="00EB761C" w:rsidP="00EB761C">
            <w:pPr>
              <w:widowControl w:val="0"/>
              <w:numPr>
                <w:ilvl w:val="0"/>
                <w:numId w:val="21"/>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13132F"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EB761C" w:rsidRPr="00EE3543" w14:paraId="0D5BD2A2" w14:textId="77777777" w:rsidTr="00B40AC6">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AE5F7DB" w14:textId="77777777" w:rsidR="00EB761C" w:rsidRPr="00EE3543" w:rsidRDefault="00EB761C" w:rsidP="00EB761C">
            <w:pPr>
              <w:widowControl w:val="0"/>
              <w:numPr>
                <w:ilvl w:val="0"/>
                <w:numId w:val="21"/>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24E1F"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EB761C" w:rsidRPr="00EE3543" w14:paraId="470C5E6B" w14:textId="77777777" w:rsidTr="00B40AC6">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6AC3C63" w14:textId="77777777" w:rsidR="00EB761C" w:rsidRPr="00EE3543" w:rsidRDefault="00EB761C" w:rsidP="00EB761C">
            <w:pPr>
              <w:widowControl w:val="0"/>
              <w:numPr>
                <w:ilvl w:val="0"/>
                <w:numId w:val="21"/>
              </w:numPr>
              <w:suppressAutoHyphens/>
              <w:autoSpaceDE w:val="0"/>
              <w:snapToGrid w:val="0"/>
              <w:ind w:left="426" w:right="-8" w:hanging="426"/>
              <w:rPr>
                <w:rFonts w:ascii="Arial" w:hAnsi="Arial" w:cs="Arial"/>
                <w:b/>
                <w:sz w:val="22"/>
                <w:szCs w:val="22"/>
                <w:lang w:bidi="en-US"/>
              </w:rPr>
            </w:pPr>
            <w:r>
              <w:rPr>
                <w:rFonts w:ascii="Arial" w:hAnsi="Arial" w:cs="Arial"/>
                <w:b/>
                <w:sz w:val="22"/>
                <w:szCs w:val="22"/>
                <w:lang w:bidi="en-US"/>
              </w:rPr>
              <w:t>Risk of burning when using solar panels with lamp</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9569E5" w14:textId="77777777" w:rsidR="00EB761C" w:rsidRPr="00EE3543" w:rsidRDefault="00EB761C" w:rsidP="00B40AC6">
            <w:pPr>
              <w:widowControl w:val="0"/>
              <w:autoSpaceDE w:val="0"/>
              <w:snapToGrid w:val="0"/>
              <w:ind w:right="-8"/>
              <w:rPr>
                <w:rFonts w:ascii="Arial" w:hAnsi="Arial" w:cs="Arial"/>
                <w:sz w:val="22"/>
                <w:szCs w:val="22"/>
                <w:lang w:bidi="en-US"/>
              </w:rPr>
            </w:pPr>
            <w:r>
              <w:rPr>
                <w:rFonts w:ascii="Arial" w:hAnsi="Arial" w:cs="Arial"/>
                <w:sz w:val="22"/>
                <w:szCs w:val="22"/>
                <w:lang w:bidi="en-US"/>
              </w:rPr>
              <w:t>Warn students not to hold solar panels too close to the lamp bulb and to turn off the lamp when not in use to avoid it becoming too hot.</w:t>
            </w:r>
          </w:p>
        </w:tc>
      </w:tr>
      <w:tr w:rsidR="00EB761C" w:rsidRPr="00EE3543" w14:paraId="3A9D807C" w14:textId="77777777" w:rsidTr="00B40AC6">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408EFBBF"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5CB62A" w14:textId="77777777" w:rsidR="00EB761C" w:rsidRPr="00EE3543" w:rsidRDefault="00EB761C" w:rsidP="00B40AC6">
            <w:pPr>
              <w:widowControl w:val="0"/>
              <w:autoSpaceDE w:val="0"/>
              <w:snapToGrid w:val="0"/>
              <w:ind w:right="-8"/>
              <w:rPr>
                <w:rFonts w:ascii="Arial" w:hAnsi="Arial" w:cs="Arial"/>
                <w:sz w:val="22"/>
                <w:szCs w:val="22"/>
                <w:lang w:bidi="en-US"/>
              </w:rPr>
            </w:pPr>
          </w:p>
          <w:p w14:paraId="27C532B0" w14:textId="77777777" w:rsidR="00EB761C" w:rsidRPr="00EE3543" w:rsidRDefault="00EB761C" w:rsidP="00B40AC6">
            <w:pPr>
              <w:widowControl w:val="0"/>
              <w:autoSpaceDE w:val="0"/>
              <w:snapToGrid w:val="0"/>
              <w:ind w:right="-8"/>
              <w:rPr>
                <w:rFonts w:ascii="Arial" w:hAnsi="Arial" w:cs="Arial"/>
                <w:sz w:val="22"/>
                <w:szCs w:val="22"/>
                <w:lang w:bidi="en-US"/>
              </w:rPr>
            </w:pPr>
          </w:p>
          <w:p w14:paraId="53366413" w14:textId="77777777" w:rsidR="00EB761C" w:rsidRPr="00EE3543" w:rsidRDefault="00EB761C" w:rsidP="00B40AC6">
            <w:pPr>
              <w:widowControl w:val="0"/>
              <w:autoSpaceDE w:val="0"/>
              <w:snapToGrid w:val="0"/>
              <w:ind w:right="-8"/>
              <w:rPr>
                <w:rFonts w:ascii="Arial" w:hAnsi="Arial" w:cs="Arial"/>
                <w:sz w:val="22"/>
                <w:szCs w:val="22"/>
                <w:lang w:bidi="en-US"/>
              </w:rPr>
            </w:pPr>
          </w:p>
          <w:p w14:paraId="68AA1A72" w14:textId="77777777" w:rsidR="00EB761C" w:rsidRPr="00EE3543" w:rsidRDefault="00EB761C" w:rsidP="00B40AC6">
            <w:pPr>
              <w:widowControl w:val="0"/>
              <w:autoSpaceDE w:val="0"/>
              <w:snapToGrid w:val="0"/>
              <w:ind w:right="-8"/>
              <w:rPr>
                <w:rFonts w:ascii="Arial" w:hAnsi="Arial" w:cs="Arial"/>
                <w:sz w:val="22"/>
                <w:szCs w:val="22"/>
                <w:lang w:bidi="en-US"/>
              </w:rPr>
            </w:pPr>
          </w:p>
          <w:p w14:paraId="60C576AE" w14:textId="77777777" w:rsidR="00EB761C" w:rsidRPr="00EE3543" w:rsidRDefault="00EB761C" w:rsidP="00B40AC6">
            <w:pPr>
              <w:widowControl w:val="0"/>
              <w:autoSpaceDE w:val="0"/>
              <w:snapToGrid w:val="0"/>
              <w:ind w:right="-8"/>
              <w:rPr>
                <w:rFonts w:ascii="Arial" w:hAnsi="Arial" w:cs="Arial"/>
                <w:sz w:val="22"/>
                <w:szCs w:val="22"/>
                <w:lang w:bidi="en-US"/>
              </w:rPr>
            </w:pPr>
          </w:p>
          <w:p w14:paraId="1266E74D" w14:textId="77777777" w:rsidR="00EB761C" w:rsidRDefault="00EB761C" w:rsidP="00B40AC6">
            <w:pPr>
              <w:widowControl w:val="0"/>
              <w:autoSpaceDE w:val="0"/>
              <w:snapToGrid w:val="0"/>
              <w:ind w:right="-8"/>
              <w:rPr>
                <w:rFonts w:ascii="Arial" w:hAnsi="Arial" w:cs="Arial"/>
                <w:sz w:val="22"/>
                <w:szCs w:val="22"/>
                <w:lang w:bidi="en-US"/>
              </w:rPr>
            </w:pPr>
          </w:p>
          <w:p w14:paraId="10C432A4" w14:textId="77777777" w:rsidR="00EB761C" w:rsidRDefault="00EB761C" w:rsidP="00B40AC6">
            <w:pPr>
              <w:widowControl w:val="0"/>
              <w:autoSpaceDE w:val="0"/>
              <w:snapToGrid w:val="0"/>
              <w:ind w:right="-8"/>
              <w:rPr>
                <w:rFonts w:ascii="Arial" w:hAnsi="Arial" w:cs="Arial"/>
                <w:sz w:val="22"/>
                <w:szCs w:val="22"/>
                <w:lang w:bidi="en-US"/>
              </w:rPr>
            </w:pPr>
          </w:p>
          <w:p w14:paraId="51D783DC" w14:textId="77777777" w:rsidR="00EB761C" w:rsidRDefault="00EB761C" w:rsidP="00B40AC6">
            <w:pPr>
              <w:widowControl w:val="0"/>
              <w:autoSpaceDE w:val="0"/>
              <w:snapToGrid w:val="0"/>
              <w:ind w:right="-8"/>
              <w:rPr>
                <w:rFonts w:ascii="Arial" w:hAnsi="Arial" w:cs="Arial"/>
                <w:sz w:val="22"/>
                <w:szCs w:val="22"/>
                <w:lang w:bidi="en-US"/>
              </w:rPr>
            </w:pPr>
          </w:p>
          <w:p w14:paraId="53EA774C" w14:textId="77777777" w:rsidR="00EB761C" w:rsidRDefault="00EB761C" w:rsidP="00B40AC6">
            <w:pPr>
              <w:widowControl w:val="0"/>
              <w:autoSpaceDE w:val="0"/>
              <w:snapToGrid w:val="0"/>
              <w:ind w:right="-8"/>
              <w:rPr>
                <w:rFonts w:ascii="Arial" w:hAnsi="Arial" w:cs="Arial"/>
                <w:sz w:val="22"/>
                <w:szCs w:val="22"/>
                <w:lang w:bidi="en-US"/>
              </w:rPr>
            </w:pPr>
          </w:p>
          <w:p w14:paraId="64EF796C" w14:textId="77777777" w:rsidR="00EB761C" w:rsidRPr="00EE3543" w:rsidRDefault="00EB761C" w:rsidP="00B40AC6">
            <w:pPr>
              <w:widowControl w:val="0"/>
              <w:autoSpaceDE w:val="0"/>
              <w:snapToGrid w:val="0"/>
              <w:ind w:right="-8"/>
              <w:rPr>
                <w:rFonts w:ascii="Arial" w:hAnsi="Arial" w:cs="Arial"/>
                <w:sz w:val="22"/>
                <w:szCs w:val="22"/>
                <w:lang w:bidi="en-US"/>
              </w:rPr>
            </w:pPr>
          </w:p>
          <w:p w14:paraId="521203C4" w14:textId="77777777" w:rsidR="00EB761C" w:rsidRPr="00EE3543" w:rsidRDefault="00EB761C" w:rsidP="00B40AC6">
            <w:pPr>
              <w:widowControl w:val="0"/>
              <w:autoSpaceDE w:val="0"/>
              <w:snapToGrid w:val="0"/>
              <w:ind w:right="-8"/>
              <w:rPr>
                <w:rFonts w:ascii="Arial" w:hAnsi="Arial" w:cs="Arial"/>
                <w:sz w:val="22"/>
                <w:szCs w:val="22"/>
                <w:lang w:bidi="en-US"/>
              </w:rPr>
            </w:pPr>
          </w:p>
          <w:p w14:paraId="182766C0" w14:textId="77777777" w:rsidR="00EB761C" w:rsidRPr="00EE3543" w:rsidRDefault="00EB761C" w:rsidP="00B40AC6">
            <w:pPr>
              <w:widowControl w:val="0"/>
              <w:autoSpaceDE w:val="0"/>
              <w:snapToGrid w:val="0"/>
              <w:ind w:right="-8"/>
              <w:rPr>
                <w:rFonts w:ascii="Arial" w:hAnsi="Arial" w:cs="Arial"/>
                <w:sz w:val="22"/>
                <w:szCs w:val="22"/>
                <w:lang w:bidi="en-US"/>
              </w:rPr>
            </w:pPr>
          </w:p>
        </w:tc>
      </w:tr>
      <w:tr w:rsidR="00EB761C" w:rsidRPr="00EE3543" w14:paraId="69DE5140" w14:textId="77777777" w:rsidTr="00B40AC6">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756D962"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lastRenderedPageBreak/>
              <w:t>Further Action Required: 1. Ensure all persons staffing the Faraday Challenge Days are aware of and competent to comply with this risk assessment and the control measures.</w:t>
            </w:r>
          </w:p>
        </w:tc>
      </w:tr>
      <w:bookmarkEnd w:id="5"/>
    </w:tbl>
    <w:p w14:paraId="10DFFD7D" w14:textId="1F05BA5E" w:rsidR="00EB761C" w:rsidRDefault="00EB761C" w:rsidP="00EB761C">
      <w:pPr>
        <w:ind w:right="-8"/>
        <w:rPr>
          <w:rFonts w:ascii="Arial" w:hAnsi="Arial" w:cs="Arial"/>
          <w:sz w:val="22"/>
          <w:szCs w:val="22"/>
        </w:rPr>
      </w:pPr>
    </w:p>
    <w:p w14:paraId="39CB7999" w14:textId="77777777" w:rsidR="00FC232E" w:rsidRPr="00EE3543" w:rsidRDefault="00FC232E" w:rsidP="00EB761C">
      <w:pPr>
        <w:ind w:right="-8"/>
        <w:rPr>
          <w:rFonts w:ascii="Arial" w:hAnsi="Arial" w:cs="Arial"/>
          <w:sz w:val="22"/>
          <w:szCs w:val="22"/>
        </w:rPr>
      </w:pPr>
    </w:p>
    <w:p w14:paraId="7FF9381E" w14:textId="77777777" w:rsidR="00EB761C" w:rsidRDefault="00EB761C" w:rsidP="00EB761C"/>
    <w:p w14:paraId="16EACF03" w14:textId="77777777" w:rsidR="00EB761C" w:rsidRPr="00B07AAE" w:rsidRDefault="00EB761C" w:rsidP="00EB761C"/>
    <w:p w14:paraId="49146029" w14:textId="77777777" w:rsidR="00EB761C" w:rsidRPr="00AC7933" w:rsidRDefault="00EB761C" w:rsidP="00EB761C">
      <w:pPr>
        <w:pStyle w:val="Heading1"/>
        <w:spacing w:before="0"/>
        <w:ind w:right="-8"/>
        <w:rPr>
          <w:b w:val="0"/>
          <w:bCs w:val="0"/>
          <w:sz w:val="22"/>
          <w:szCs w:val="22"/>
        </w:rPr>
      </w:pPr>
      <w:r w:rsidRPr="00AC7933">
        <w:rPr>
          <w:sz w:val="22"/>
          <w:szCs w:val="22"/>
        </w:rPr>
        <w:t>Risk Assessment (page 2)</w:t>
      </w:r>
    </w:p>
    <w:p w14:paraId="2DB9D5F8" w14:textId="77777777" w:rsidR="00EB761C" w:rsidRPr="00EE3543" w:rsidRDefault="00EB761C" w:rsidP="00EB761C">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EB761C" w:rsidRPr="00EE3543" w14:paraId="6A4AD546" w14:textId="77777777" w:rsidTr="00B40AC6">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D525319"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EB761C" w:rsidRPr="00EE3543" w14:paraId="21C16ED4" w14:textId="77777777" w:rsidTr="00B40AC6">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53E4CD8C"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0BAE5C03" w14:textId="77777777" w:rsidR="00EB761C" w:rsidRPr="00EE3543" w:rsidRDefault="00EB761C" w:rsidP="00B40AC6">
            <w:pPr>
              <w:widowControl w:val="0"/>
              <w:autoSpaceDE w:val="0"/>
              <w:ind w:right="-8"/>
              <w:rPr>
                <w:rFonts w:ascii="Arial" w:hAnsi="Arial" w:cs="Arial"/>
                <w:b/>
                <w:sz w:val="22"/>
                <w:szCs w:val="22"/>
                <w:lang w:bidi="en-US"/>
              </w:rPr>
            </w:pPr>
          </w:p>
          <w:p w14:paraId="3B0CA500" w14:textId="77777777" w:rsidR="00EB761C" w:rsidRPr="00EE3543" w:rsidRDefault="00EB761C" w:rsidP="00B40AC6">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2B688"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One Faraday Challenge Day Leader and one teacher and one technician from the host school to be present during the whole day to oversee use of equipment and to keep order. Teachers bringing groups from other schools must remain in the room and be responsible for their own students.</w:t>
            </w:r>
          </w:p>
        </w:tc>
      </w:tr>
      <w:tr w:rsidR="00EB761C" w:rsidRPr="00EE3543" w14:paraId="33BAD61E" w14:textId="77777777" w:rsidTr="00B40AC6">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14C57264"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222B8"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EB761C" w:rsidRPr="00EE3543" w14:paraId="2E0B171D" w14:textId="77777777" w:rsidTr="00B40AC6">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21B51EAF"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3C66D4A0" w14:textId="77777777" w:rsidR="00EB761C" w:rsidRPr="00EE3543" w:rsidRDefault="00EB761C" w:rsidP="00B40AC6">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7C8AE"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6FDA8AC8" w14:textId="77777777" w:rsidR="00EB761C" w:rsidRPr="00EE3543" w:rsidRDefault="00EB761C" w:rsidP="00B40AC6">
            <w:pPr>
              <w:widowControl w:val="0"/>
              <w:autoSpaceDE w:val="0"/>
              <w:ind w:right="-8"/>
              <w:rPr>
                <w:rFonts w:ascii="Arial" w:hAnsi="Arial" w:cs="Arial"/>
                <w:sz w:val="22"/>
                <w:szCs w:val="22"/>
                <w:lang w:bidi="en-US"/>
              </w:rPr>
            </w:pPr>
            <w:r w:rsidRPr="00EE3543">
              <w:rPr>
                <w:rFonts w:ascii="Arial" w:hAnsi="Arial" w:cs="Arial"/>
                <w:sz w:val="22"/>
                <w:szCs w:val="22"/>
                <w:lang w:bidi="en-US"/>
              </w:rPr>
              <w:t>Faraday Challenge Day Leader to be fully briefed on risk assessment procedure prior to the day or on arrival.</w:t>
            </w:r>
          </w:p>
        </w:tc>
      </w:tr>
      <w:tr w:rsidR="00EB761C" w:rsidRPr="00EE3543" w14:paraId="261361A7" w14:textId="77777777" w:rsidTr="00B40AC6">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7A828222"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740F1"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r w:rsidRPr="00EE3543">
              <w:rPr>
                <w:rFonts w:ascii="Arial" w:hAnsi="Arial" w:cs="Arial"/>
                <w:b/>
                <w:sz w:val="22"/>
                <w:szCs w:val="22"/>
                <w:lang w:bidi="en-US"/>
              </w:rPr>
              <w:t>MUST</w:t>
            </w:r>
            <w:r w:rsidRPr="00EE3543">
              <w:rPr>
                <w:rFonts w:ascii="Arial" w:hAnsi="Arial" w:cs="Arial"/>
                <w:sz w:val="22"/>
                <w:szCs w:val="22"/>
                <w:lang w:bidi="en-US"/>
              </w:rPr>
              <w:t xml:space="preserve"> </w:t>
            </w:r>
            <w:proofErr w:type="gramStart"/>
            <w:r w:rsidRPr="00EE3543">
              <w:rPr>
                <w:rFonts w:ascii="Arial" w:hAnsi="Arial" w:cs="Arial"/>
                <w:sz w:val="22"/>
                <w:szCs w:val="22"/>
                <w:lang w:bidi="en-US"/>
              </w:rPr>
              <w:t>be present in the rooms at all times</w:t>
            </w:r>
            <w:proofErr w:type="gramEnd"/>
            <w:r w:rsidRPr="00EE3543">
              <w:rPr>
                <w:rFonts w:ascii="Arial" w:hAnsi="Arial" w:cs="Arial"/>
                <w:sz w:val="22"/>
                <w:szCs w:val="22"/>
                <w:lang w:bidi="en-US"/>
              </w:rPr>
              <w:t xml:space="preserve"> when students are present.</w:t>
            </w:r>
          </w:p>
        </w:tc>
      </w:tr>
      <w:tr w:rsidR="00EB761C" w:rsidRPr="00EE3543" w14:paraId="0D748FA8" w14:textId="77777777" w:rsidTr="00B40AC6">
        <w:tc>
          <w:tcPr>
            <w:tcW w:w="3402" w:type="dxa"/>
            <w:tcBorders>
              <w:top w:val="single" w:sz="4" w:space="0" w:color="000000"/>
              <w:left w:val="single" w:sz="4" w:space="0" w:color="000000"/>
              <w:bottom w:val="single" w:sz="4" w:space="0" w:color="000000"/>
            </w:tcBorders>
            <w:shd w:val="clear" w:color="auto" w:fill="auto"/>
            <w:vAlign w:val="center"/>
          </w:tcPr>
          <w:p w14:paraId="50960022"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25900899" w14:textId="77777777" w:rsidR="00EB761C" w:rsidRPr="00EE3543" w:rsidRDefault="00EB761C" w:rsidP="00B40AC6">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68CCE" w14:textId="77777777" w:rsidR="00EB761C" w:rsidRPr="00EE3543" w:rsidRDefault="00EB761C" w:rsidP="00B40AC6">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EB761C" w:rsidRPr="00EE3543" w14:paraId="77394D64" w14:textId="77777777" w:rsidTr="00B40AC6">
        <w:tc>
          <w:tcPr>
            <w:tcW w:w="3402" w:type="dxa"/>
            <w:tcBorders>
              <w:top w:val="single" w:sz="4" w:space="0" w:color="000000"/>
              <w:left w:val="single" w:sz="4" w:space="0" w:color="000000"/>
              <w:bottom w:val="single" w:sz="4" w:space="0" w:color="000000"/>
            </w:tcBorders>
            <w:shd w:val="clear" w:color="auto" w:fill="auto"/>
            <w:vAlign w:val="center"/>
          </w:tcPr>
          <w:p w14:paraId="4BB7EB2F" w14:textId="77777777" w:rsidR="00EB761C" w:rsidRPr="000C22CC" w:rsidRDefault="00EB761C" w:rsidP="00B40AC6">
            <w:pPr>
              <w:widowControl w:val="0"/>
              <w:autoSpaceDE w:val="0"/>
              <w:snapToGrid w:val="0"/>
              <w:ind w:right="-8"/>
              <w:rPr>
                <w:rFonts w:ascii="Arial" w:hAnsi="Arial" w:cs="Arial"/>
                <w:b/>
                <w:sz w:val="22"/>
                <w:szCs w:val="22"/>
                <w:lang w:bidi="en-US"/>
              </w:rPr>
            </w:pPr>
            <w:r w:rsidRPr="000C22CC">
              <w:rPr>
                <w:rFonts w:ascii="Arial" w:hAnsi="Arial" w:cs="Arial"/>
                <w:b/>
                <w:sz w:val="22"/>
                <w:szCs w:val="22"/>
                <w:lang w:bidi="en-US"/>
              </w:rPr>
              <w:t>Covid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64B07" w14:textId="77777777" w:rsidR="00EB761C" w:rsidRPr="000C22CC" w:rsidRDefault="00EB761C" w:rsidP="00B40AC6">
            <w:pPr>
              <w:widowControl w:val="0"/>
              <w:autoSpaceDE w:val="0"/>
              <w:snapToGrid w:val="0"/>
              <w:ind w:right="-8"/>
              <w:rPr>
                <w:rFonts w:ascii="Arial" w:hAnsi="Arial" w:cs="Arial"/>
                <w:sz w:val="22"/>
                <w:szCs w:val="22"/>
                <w:lang w:bidi="en-US"/>
              </w:rPr>
            </w:pPr>
            <w:r w:rsidRPr="000C22CC">
              <w:rPr>
                <w:rFonts w:ascii="Arial" w:hAnsi="Arial" w:cs="Arial"/>
                <w:sz w:val="22"/>
                <w:szCs w:val="22"/>
                <w:lang w:bidi="en-US"/>
              </w:rPr>
              <w:t>Please inform us of any restrictions or expectations which apply on receipt of this pack.</w:t>
            </w:r>
          </w:p>
        </w:tc>
      </w:tr>
      <w:tr w:rsidR="00EB761C" w:rsidRPr="00EE3543" w14:paraId="54CA60B2" w14:textId="77777777" w:rsidTr="00B40AC6">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6C5AED36"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B226E" w14:textId="77777777" w:rsidR="00EB761C" w:rsidRPr="00EE3543" w:rsidRDefault="00EB761C" w:rsidP="00B40AC6">
            <w:pPr>
              <w:widowControl w:val="0"/>
              <w:autoSpaceDE w:val="0"/>
              <w:snapToGrid w:val="0"/>
              <w:ind w:right="-8"/>
              <w:rPr>
                <w:rFonts w:ascii="Arial" w:hAnsi="Arial" w:cs="Arial"/>
                <w:color w:val="000000"/>
                <w:sz w:val="22"/>
                <w:szCs w:val="22"/>
                <w:lang w:bidi="en-US"/>
              </w:rPr>
            </w:pPr>
            <w:r w:rsidRPr="00EE3543">
              <w:rPr>
                <w:rFonts w:ascii="Arial" w:hAnsi="Arial" w:cs="Arial"/>
                <w:color w:val="000000"/>
                <w:sz w:val="22"/>
                <w:szCs w:val="22"/>
                <w:lang w:bidi="en-US"/>
              </w:rPr>
              <w:t>Keira Sewell</w:t>
            </w:r>
          </w:p>
          <w:p w14:paraId="1874D2DF" w14:textId="77777777" w:rsidR="00EB761C" w:rsidRPr="00EE3543" w:rsidRDefault="00EB761C" w:rsidP="00B40AC6">
            <w:pPr>
              <w:widowControl w:val="0"/>
              <w:autoSpaceDE w:val="0"/>
              <w:ind w:right="-8"/>
              <w:rPr>
                <w:rFonts w:ascii="Arial" w:hAnsi="Arial" w:cs="Arial"/>
                <w:sz w:val="22"/>
                <w:szCs w:val="22"/>
                <w:lang w:bidi="en-US"/>
              </w:rPr>
            </w:pPr>
            <w:r w:rsidRPr="00EE3543">
              <w:rPr>
                <w:rFonts w:ascii="Arial" w:hAnsi="Arial" w:cs="Arial"/>
                <w:sz w:val="22"/>
                <w:szCs w:val="22"/>
                <w:lang w:bidi="en-US"/>
              </w:rPr>
              <w:t>Challenge Day Leader.</w:t>
            </w:r>
          </w:p>
        </w:tc>
      </w:tr>
      <w:tr w:rsidR="00EB761C" w:rsidRPr="00EE3543" w14:paraId="482E9838" w14:textId="77777777" w:rsidTr="00B40AC6">
        <w:tc>
          <w:tcPr>
            <w:tcW w:w="3402" w:type="dxa"/>
            <w:tcBorders>
              <w:top w:val="single" w:sz="4" w:space="0" w:color="000000"/>
              <w:left w:val="single" w:sz="4" w:space="0" w:color="000000"/>
              <w:bottom w:val="single" w:sz="4" w:space="0" w:color="000000"/>
            </w:tcBorders>
            <w:shd w:val="clear" w:color="auto" w:fill="auto"/>
            <w:vAlign w:val="center"/>
          </w:tcPr>
          <w:p w14:paraId="72EC6287"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DB63" w14:textId="77777777" w:rsidR="00EB761C" w:rsidRPr="00EE3543" w:rsidRDefault="00EB761C" w:rsidP="00B40AC6">
            <w:pPr>
              <w:widowControl w:val="0"/>
              <w:autoSpaceDE w:val="0"/>
              <w:snapToGrid w:val="0"/>
              <w:ind w:right="-8"/>
              <w:rPr>
                <w:rFonts w:ascii="Arial" w:hAnsi="Arial" w:cs="Arial"/>
                <w:color w:val="FF0000"/>
                <w:sz w:val="22"/>
                <w:szCs w:val="22"/>
                <w:lang w:bidi="en-US"/>
              </w:rPr>
            </w:pPr>
          </w:p>
          <w:p w14:paraId="43C95907" w14:textId="77777777" w:rsidR="00EB761C" w:rsidRPr="00EE3543" w:rsidRDefault="00EB761C" w:rsidP="00B40AC6">
            <w:pPr>
              <w:widowControl w:val="0"/>
              <w:autoSpaceDE w:val="0"/>
              <w:snapToGrid w:val="0"/>
              <w:ind w:right="-8"/>
              <w:rPr>
                <w:rFonts w:ascii="Arial" w:hAnsi="Arial" w:cs="Arial"/>
                <w:color w:val="FF0000"/>
                <w:sz w:val="22"/>
                <w:szCs w:val="22"/>
                <w:lang w:bidi="en-US"/>
              </w:rPr>
            </w:pPr>
          </w:p>
          <w:p w14:paraId="1E694952" w14:textId="77777777" w:rsidR="00EB761C" w:rsidRPr="00EE3543" w:rsidRDefault="00EB761C" w:rsidP="00B40AC6">
            <w:pPr>
              <w:widowControl w:val="0"/>
              <w:autoSpaceDE w:val="0"/>
              <w:snapToGrid w:val="0"/>
              <w:ind w:right="-8"/>
              <w:rPr>
                <w:rFonts w:ascii="Arial" w:hAnsi="Arial" w:cs="Arial"/>
                <w:color w:val="FF0000"/>
                <w:sz w:val="22"/>
                <w:szCs w:val="22"/>
                <w:lang w:bidi="en-US"/>
              </w:rPr>
            </w:pPr>
          </w:p>
        </w:tc>
      </w:tr>
      <w:tr w:rsidR="00EB761C" w:rsidRPr="00EE3543" w14:paraId="0357118D" w14:textId="77777777" w:rsidTr="00B40AC6">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3E92767C"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83A3B" w14:textId="77777777" w:rsidR="00EB761C" w:rsidRPr="00EE3543" w:rsidRDefault="00EB761C" w:rsidP="00B40AC6">
            <w:pPr>
              <w:widowControl w:val="0"/>
              <w:autoSpaceDE w:val="0"/>
              <w:ind w:right="-8"/>
              <w:rPr>
                <w:rFonts w:ascii="Arial" w:hAnsi="Arial" w:cs="Arial"/>
                <w:sz w:val="22"/>
                <w:szCs w:val="22"/>
              </w:rPr>
            </w:pPr>
          </w:p>
          <w:p w14:paraId="693EB256" w14:textId="77777777" w:rsidR="00EB761C" w:rsidRPr="00EE3543" w:rsidRDefault="00EB761C" w:rsidP="00B40AC6">
            <w:pPr>
              <w:widowControl w:val="0"/>
              <w:autoSpaceDE w:val="0"/>
              <w:ind w:right="-8"/>
              <w:rPr>
                <w:rFonts w:ascii="Arial" w:hAnsi="Arial" w:cs="Arial"/>
                <w:sz w:val="22"/>
                <w:szCs w:val="22"/>
              </w:rPr>
            </w:pPr>
          </w:p>
          <w:p w14:paraId="254C8355" w14:textId="77777777" w:rsidR="00EB761C" w:rsidRPr="00EE3543" w:rsidRDefault="00EB761C" w:rsidP="00B40AC6">
            <w:pPr>
              <w:widowControl w:val="0"/>
              <w:autoSpaceDE w:val="0"/>
              <w:ind w:right="-8"/>
              <w:rPr>
                <w:rFonts w:ascii="Arial" w:hAnsi="Arial" w:cs="Arial"/>
                <w:sz w:val="22"/>
                <w:szCs w:val="22"/>
              </w:rPr>
            </w:pPr>
          </w:p>
        </w:tc>
      </w:tr>
      <w:tr w:rsidR="00EB761C" w:rsidRPr="00EE3543" w14:paraId="792B13F3" w14:textId="77777777" w:rsidTr="00B40AC6">
        <w:tc>
          <w:tcPr>
            <w:tcW w:w="3402" w:type="dxa"/>
            <w:tcBorders>
              <w:top w:val="single" w:sz="4" w:space="0" w:color="000000"/>
              <w:left w:val="single" w:sz="4" w:space="0" w:color="000000"/>
              <w:bottom w:val="single" w:sz="4" w:space="0" w:color="000000"/>
            </w:tcBorders>
            <w:shd w:val="clear" w:color="auto" w:fill="auto"/>
          </w:tcPr>
          <w:p w14:paraId="3E48EE24" w14:textId="77777777" w:rsidR="00EB761C" w:rsidRPr="00EE3543" w:rsidRDefault="00EB761C" w:rsidP="00B40AC6">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4C375" w14:textId="77777777" w:rsidR="00EB761C" w:rsidRPr="00EE3543" w:rsidRDefault="00EB761C" w:rsidP="00B40AC6">
            <w:pPr>
              <w:widowControl w:val="0"/>
              <w:autoSpaceDE w:val="0"/>
              <w:snapToGrid w:val="0"/>
              <w:ind w:right="-8"/>
              <w:rPr>
                <w:rFonts w:ascii="Arial" w:hAnsi="Arial" w:cs="Arial"/>
                <w:sz w:val="22"/>
                <w:szCs w:val="22"/>
                <w:lang w:bidi="en-US"/>
              </w:rPr>
            </w:pPr>
            <w:r>
              <w:rPr>
                <w:rFonts w:ascii="Arial" w:hAnsi="Arial" w:cs="Arial"/>
                <w:sz w:val="22"/>
                <w:szCs w:val="22"/>
                <w:lang w:bidi="en-US"/>
              </w:rPr>
              <w:t>May 2021</w:t>
            </w:r>
          </w:p>
        </w:tc>
      </w:tr>
    </w:tbl>
    <w:p w14:paraId="04A9572E" w14:textId="77777777" w:rsidR="00EB761C" w:rsidRPr="00EE3543" w:rsidRDefault="00EB761C" w:rsidP="00EB761C">
      <w:pPr>
        <w:ind w:right="-8"/>
        <w:jc w:val="both"/>
        <w:rPr>
          <w:rFonts w:ascii="Arial" w:hAnsi="Arial" w:cs="Arial"/>
          <w:sz w:val="22"/>
          <w:szCs w:val="22"/>
        </w:rPr>
      </w:pPr>
    </w:p>
    <w:p w14:paraId="6F822399" w14:textId="77777777" w:rsidR="00EB761C" w:rsidRPr="00EE3543" w:rsidRDefault="00EB761C" w:rsidP="00EB761C">
      <w:pPr>
        <w:ind w:right="-8"/>
        <w:rPr>
          <w:rFonts w:ascii="Arial" w:hAnsi="Arial" w:cs="Arial"/>
          <w:sz w:val="22"/>
          <w:szCs w:val="22"/>
        </w:rPr>
      </w:pPr>
    </w:p>
    <w:p w14:paraId="6E9CA502" w14:textId="77777777" w:rsidR="00EB761C" w:rsidRPr="00EE3543" w:rsidRDefault="00EB761C" w:rsidP="00EB761C">
      <w:pPr>
        <w:ind w:right="-8"/>
        <w:rPr>
          <w:rFonts w:ascii="Arial" w:hAnsi="Arial" w:cs="Arial"/>
          <w:sz w:val="22"/>
          <w:szCs w:val="22"/>
        </w:rPr>
      </w:pPr>
    </w:p>
    <w:p w14:paraId="0A732475" w14:textId="77777777" w:rsidR="00EB761C" w:rsidRPr="00EE3543" w:rsidRDefault="00EB761C" w:rsidP="00EB761C">
      <w:pPr>
        <w:ind w:right="-8"/>
        <w:rPr>
          <w:rFonts w:ascii="Arial" w:hAnsi="Arial" w:cs="Arial"/>
          <w:sz w:val="22"/>
          <w:szCs w:val="22"/>
        </w:rPr>
      </w:pPr>
    </w:p>
    <w:p w14:paraId="7E4A512D" w14:textId="77777777" w:rsidR="00EB761C" w:rsidRPr="00EE3543" w:rsidRDefault="00EB761C" w:rsidP="00EB761C">
      <w:pPr>
        <w:ind w:right="-8"/>
        <w:rPr>
          <w:rFonts w:ascii="Arial" w:hAnsi="Arial" w:cs="Arial"/>
          <w:sz w:val="22"/>
          <w:szCs w:val="22"/>
        </w:rPr>
      </w:pPr>
    </w:p>
    <w:p w14:paraId="04191FCA" w14:textId="77777777" w:rsidR="00EB761C" w:rsidRPr="00EE3543" w:rsidRDefault="00EB761C" w:rsidP="00EB761C">
      <w:pPr>
        <w:ind w:right="-8"/>
        <w:rPr>
          <w:rFonts w:ascii="Arial" w:hAnsi="Arial" w:cs="Arial"/>
          <w:sz w:val="22"/>
          <w:szCs w:val="22"/>
        </w:rPr>
      </w:pPr>
    </w:p>
    <w:p w14:paraId="52E54659" w14:textId="77777777" w:rsidR="00EB761C" w:rsidRPr="00D230BD" w:rsidRDefault="00EB761C" w:rsidP="00EB761C">
      <w:pPr>
        <w:rPr>
          <w:lang w:val="en-GB"/>
        </w:rPr>
      </w:pPr>
    </w:p>
    <w:p w14:paraId="7E456047" w14:textId="77777777" w:rsidR="00EB761C" w:rsidRPr="00D230BD" w:rsidRDefault="00EB761C">
      <w:pPr>
        <w:rPr>
          <w:lang w:val="en-GB"/>
        </w:rPr>
      </w:pPr>
    </w:p>
    <w:sectPr w:rsidR="00EB761C" w:rsidRPr="00D230BD" w:rsidSect="00D230BD">
      <w:headerReference w:type="default" r:id="rId73"/>
      <w:footerReference w:type="default" r:id="rId74"/>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D9B0B" w14:textId="77777777" w:rsidR="00FA5B65" w:rsidRDefault="00FA5B65" w:rsidP="00566F65">
      <w:r>
        <w:separator/>
      </w:r>
    </w:p>
  </w:endnote>
  <w:endnote w:type="continuationSeparator" w:id="0">
    <w:p w14:paraId="6E06E2DA" w14:textId="77777777" w:rsidR="00FA5B65" w:rsidRDefault="00FA5B65"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6F19" w14:textId="77777777" w:rsidR="00DC71D4" w:rsidRDefault="00DC7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B5A7" w14:textId="77777777" w:rsidR="00DC71D4" w:rsidRDefault="00DC7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63DAB" w14:textId="77777777" w:rsidR="00FA5B65" w:rsidRDefault="00FA5B65" w:rsidP="00566F65">
      <w:r>
        <w:separator/>
      </w:r>
    </w:p>
  </w:footnote>
  <w:footnote w:type="continuationSeparator" w:id="0">
    <w:p w14:paraId="4DB8A632" w14:textId="77777777" w:rsidR="00FA5B65" w:rsidRDefault="00FA5B65"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041E12">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3A85B3D3" w:rsidR="00566F65" w:rsidRDefault="000639E8" w:rsidP="00243209">
    <w:pPr>
      <w:pStyle w:val="Header"/>
      <w:tabs>
        <w:tab w:val="clear" w:pos="4513"/>
        <w:tab w:val="clear" w:pos="9026"/>
        <w:tab w:val="left" w:pos="6646"/>
      </w:tabs>
    </w:pPr>
    <w:r>
      <w:rPr>
        <w:noProof/>
      </w:rPr>
      <w:drawing>
        <wp:anchor distT="0" distB="0" distL="114300" distR="114300" simplePos="0" relativeHeight="251661312" behindDoc="1" locked="0" layoutInCell="1" allowOverlap="1" wp14:anchorId="4CB28D77" wp14:editId="2CD7A8A5">
          <wp:simplePos x="0" y="0"/>
          <wp:positionH relativeFrom="page">
            <wp:posOffset>2861</wp:posOffset>
          </wp:positionH>
          <wp:positionV relativeFrom="page">
            <wp:posOffset>0</wp:posOffset>
          </wp:positionV>
          <wp:extent cx="7553392" cy="10684396"/>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2" cy="10684396"/>
                  </a:xfrm>
                  <a:prstGeom prst="rect">
                    <a:avLst/>
                  </a:prstGeom>
                </pic:spPr>
              </pic:pic>
            </a:graphicData>
          </a:graphic>
          <wp14:sizeRelH relativeFrom="margin">
            <wp14:pctWidth>0</wp14:pctWidth>
          </wp14:sizeRelH>
          <wp14:sizeRelV relativeFrom="margin">
            <wp14:pctHeight>0</wp14:pctHeight>
          </wp14:sizeRelV>
        </wp:anchor>
      </w:drawing>
    </w:r>
    <w:r w:rsidR="0024320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041E12">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2D02" w14:textId="65F8028D" w:rsidR="00BD4278" w:rsidRDefault="00BD4278" w:rsidP="00243209">
    <w:pPr>
      <w:pStyle w:val="Header"/>
      <w:tabs>
        <w:tab w:val="clear" w:pos="4513"/>
        <w:tab w:val="clear" w:pos="9026"/>
        <w:tab w:val="left" w:pos="6646"/>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BA46" w14:textId="77777777" w:rsidR="00DC71D4" w:rsidRDefault="00DC71D4" w:rsidP="00243209">
    <w:pPr>
      <w:pStyle w:val="Header"/>
      <w:tabs>
        <w:tab w:val="clear" w:pos="4513"/>
        <w:tab w:val="clear" w:pos="9026"/>
        <w:tab w:val="left" w:pos="6646"/>
      </w:tabs>
    </w:pPr>
    <w:r>
      <w:rPr>
        <w:noProof/>
      </w:rPr>
      <w:drawing>
        <wp:anchor distT="0" distB="0" distL="114300" distR="114300" simplePos="0" relativeHeight="251665408" behindDoc="1" locked="0" layoutInCell="1" allowOverlap="1" wp14:anchorId="2C4CBF29" wp14:editId="174E566C">
          <wp:simplePos x="0" y="0"/>
          <wp:positionH relativeFrom="page">
            <wp:posOffset>2861</wp:posOffset>
          </wp:positionH>
          <wp:positionV relativeFrom="page">
            <wp:posOffset>0</wp:posOffset>
          </wp:positionV>
          <wp:extent cx="7553392" cy="10684396"/>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2" cy="1068439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AC4E38A"/>
    <w:lvl w:ilvl="0">
      <w:start w:val="2"/>
      <w:numFmt w:val="decimal"/>
      <w:pStyle w:val="Heading1"/>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9"/>
    <w:multiLevelType w:val="singleLevel"/>
    <w:tmpl w:val="00000009"/>
    <w:lvl w:ilvl="0">
      <w:start w:val="1"/>
      <w:numFmt w:val="decimal"/>
      <w:lvlText w:val="%1."/>
      <w:lvlJc w:val="left"/>
      <w:pPr>
        <w:tabs>
          <w:tab w:val="num" w:pos="0"/>
        </w:tabs>
        <w:ind w:left="720" w:hanging="360"/>
      </w:pPr>
    </w:lvl>
  </w:abstractNum>
  <w:abstractNum w:abstractNumId="4"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6"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1"/>
    <w:multiLevelType w:val="singleLevel"/>
    <w:tmpl w:val="A1E43190"/>
    <w:name w:val="WW8Num43"/>
    <w:lvl w:ilvl="0">
      <w:start w:val="3"/>
      <w:numFmt w:val="decimal"/>
      <w:lvlText w:val="%1."/>
      <w:lvlJc w:val="left"/>
      <w:pPr>
        <w:tabs>
          <w:tab w:val="num" w:pos="0"/>
        </w:tabs>
        <w:ind w:left="720" w:hanging="360"/>
      </w:pPr>
      <w:rPr>
        <w:rFonts w:hint="default"/>
      </w:rPr>
    </w:lvl>
  </w:abstractNum>
  <w:abstractNum w:abstractNumId="8"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BB915C2"/>
    <w:multiLevelType w:val="hybridMultilevel"/>
    <w:tmpl w:val="F236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1322040">
    <w:abstractNumId w:val="0"/>
  </w:num>
  <w:num w:numId="2" w16cid:durableId="1888103782">
    <w:abstractNumId w:val="3"/>
  </w:num>
  <w:num w:numId="3" w16cid:durableId="646203226">
    <w:abstractNumId w:val="5"/>
  </w:num>
  <w:num w:numId="4" w16cid:durableId="469909154">
    <w:abstractNumId w:val="18"/>
  </w:num>
  <w:num w:numId="5" w16cid:durableId="525213857">
    <w:abstractNumId w:val="9"/>
  </w:num>
  <w:num w:numId="6" w16cid:durableId="2099135567">
    <w:abstractNumId w:val="16"/>
  </w:num>
  <w:num w:numId="7" w16cid:durableId="1944605550">
    <w:abstractNumId w:val="7"/>
  </w:num>
  <w:num w:numId="8" w16cid:durableId="590547220">
    <w:abstractNumId w:val="19"/>
  </w:num>
  <w:num w:numId="9" w16cid:durableId="2108230920">
    <w:abstractNumId w:val="4"/>
  </w:num>
  <w:num w:numId="10" w16cid:durableId="726077122">
    <w:abstractNumId w:val="20"/>
  </w:num>
  <w:num w:numId="11" w16cid:durableId="992761852">
    <w:abstractNumId w:val="10"/>
  </w:num>
  <w:num w:numId="12" w16cid:durableId="1449859189">
    <w:abstractNumId w:val="1"/>
  </w:num>
  <w:num w:numId="13" w16cid:durableId="2068340380">
    <w:abstractNumId w:val="6"/>
  </w:num>
  <w:num w:numId="14" w16cid:durableId="1358198865">
    <w:abstractNumId w:val="12"/>
  </w:num>
  <w:num w:numId="15" w16cid:durableId="510530108">
    <w:abstractNumId w:val="11"/>
  </w:num>
  <w:num w:numId="16" w16cid:durableId="954403886">
    <w:abstractNumId w:val="8"/>
  </w:num>
  <w:num w:numId="17" w16cid:durableId="639041884">
    <w:abstractNumId w:val="15"/>
  </w:num>
  <w:num w:numId="18" w16cid:durableId="1544757010">
    <w:abstractNumId w:val="17"/>
  </w:num>
  <w:num w:numId="19" w16cid:durableId="516433232">
    <w:abstractNumId w:val="13"/>
  </w:num>
  <w:num w:numId="20" w16cid:durableId="1554778919">
    <w:abstractNumId w:val="21"/>
  </w:num>
  <w:num w:numId="21" w16cid:durableId="459500679">
    <w:abstractNumId w:val="2"/>
  </w:num>
  <w:num w:numId="22" w16cid:durableId="7284585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41E12"/>
    <w:rsid w:val="000639E8"/>
    <w:rsid w:val="00140033"/>
    <w:rsid w:val="00161F5A"/>
    <w:rsid w:val="001F4EE9"/>
    <w:rsid w:val="002006F3"/>
    <w:rsid w:val="00205902"/>
    <w:rsid w:val="00243209"/>
    <w:rsid w:val="005179D9"/>
    <w:rsid w:val="00553817"/>
    <w:rsid w:val="00566F65"/>
    <w:rsid w:val="005C6241"/>
    <w:rsid w:val="005D4D61"/>
    <w:rsid w:val="005D5433"/>
    <w:rsid w:val="00636F22"/>
    <w:rsid w:val="0069196D"/>
    <w:rsid w:val="006C221C"/>
    <w:rsid w:val="00725AC7"/>
    <w:rsid w:val="0094687F"/>
    <w:rsid w:val="009D42CB"/>
    <w:rsid w:val="00A615EA"/>
    <w:rsid w:val="00BD4278"/>
    <w:rsid w:val="00C53519"/>
    <w:rsid w:val="00C610D5"/>
    <w:rsid w:val="00D230BD"/>
    <w:rsid w:val="00D84198"/>
    <w:rsid w:val="00DC71D4"/>
    <w:rsid w:val="00DF6D64"/>
    <w:rsid w:val="00E123C5"/>
    <w:rsid w:val="00E90844"/>
    <w:rsid w:val="00EA6FE6"/>
    <w:rsid w:val="00EB761C"/>
    <w:rsid w:val="00EC2921"/>
    <w:rsid w:val="00F71FB0"/>
    <w:rsid w:val="00F9271B"/>
    <w:rsid w:val="00FA5B65"/>
    <w:rsid w:val="00FC23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DF6D64"/>
    <w:pPr>
      <w:keepNext/>
      <w:numPr>
        <w:numId w:val="1"/>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styleId="NoSpacing">
    <w:name w:val="No Spacing"/>
    <w:uiPriority w:val="1"/>
    <w:qFormat/>
    <w:rsid w:val="00DF6D64"/>
    <w:rPr>
      <w:rFonts w:ascii="Calibri" w:eastAsia="Times New Roman" w:hAnsi="Calibri" w:cs="Times New Roman"/>
      <w:sz w:val="22"/>
      <w:szCs w:val="22"/>
      <w:lang w:val="en-GB" w:eastAsia="en-GB"/>
    </w:rPr>
  </w:style>
  <w:style w:type="character" w:styleId="Hyperlink">
    <w:name w:val="Hyperlink"/>
    <w:basedOn w:val="DefaultParagraphFont"/>
    <w:uiPriority w:val="99"/>
    <w:unhideWhenUsed/>
    <w:rsid w:val="00DF6D64"/>
    <w:rPr>
      <w:color w:val="0563C1" w:themeColor="hyperlink"/>
      <w:u w:val="single"/>
    </w:rPr>
  </w:style>
  <w:style w:type="character" w:customStyle="1" w:styleId="Heading1Char">
    <w:name w:val="Heading 1 Char"/>
    <w:basedOn w:val="DefaultParagraphFont"/>
    <w:link w:val="Heading1"/>
    <w:rsid w:val="00DF6D64"/>
    <w:rPr>
      <w:rFonts w:ascii="Arial" w:eastAsia="Times New Roman" w:hAnsi="Arial" w:cs="Arial"/>
      <w:b/>
      <w:bCs/>
      <w:kern w:val="1"/>
      <w:sz w:val="32"/>
      <w:szCs w:val="32"/>
      <w:lang w:val="en-GB" w:eastAsia="ar-SA"/>
    </w:rPr>
  </w:style>
  <w:style w:type="paragraph" w:styleId="ListParagraph">
    <w:name w:val="List Paragraph"/>
    <w:basedOn w:val="Normal"/>
    <w:uiPriority w:val="34"/>
    <w:qFormat/>
    <w:rsid w:val="00DF6D64"/>
    <w:pPr>
      <w:ind w:left="720"/>
      <w:contextualSpacing/>
    </w:pPr>
  </w:style>
  <w:style w:type="paragraph" w:customStyle="1" w:styleId="WW-Default">
    <w:name w:val="WW-Default"/>
    <w:rsid w:val="00553817"/>
    <w:pPr>
      <w:suppressAutoHyphens/>
      <w:autoSpaceDE w:val="0"/>
    </w:pPr>
    <w:rPr>
      <w:rFonts w:ascii="Arial" w:eastAsia="Arial" w:hAnsi="Arial" w:cs="Arial"/>
      <w:color w:val="000000"/>
      <w:lang w:val="en-GB" w:eastAsia="ar-SA"/>
    </w:rPr>
  </w:style>
  <w:style w:type="paragraph" w:customStyle="1" w:styleId="WW-Default1">
    <w:name w:val="WW-Default1"/>
    <w:rsid w:val="00553817"/>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553817"/>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EB761C"/>
    <w:pPr>
      <w:spacing w:before="100" w:beforeAutospacing="1" w:after="119"/>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hyperlink" Target="https://www.rapidonline.com/major-brushes-78700-thin-cotton-string-250g-reel-06-9272" TargetMode="External"/><Relationship Id="rId21" Type="http://schemas.openxmlformats.org/officeDocument/2006/relationships/image" Target="media/image15.png"/><Relationship Id="rId34" Type="http://schemas.openxmlformats.org/officeDocument/2006/relationships/hyperlink" Target="https://www.rapidonline.com/trumotion-tg2-010-pulley-black-10mm-for-2mm-shaft-37-0342" TargetMode="External"/><Relationship Id="rId42" Type="http://schemas.openxmlformats.org/officeDocument/2006/relationships/hyperlink" Target="https://www.rapidonline.com/rapid-re03-a4-assorted-bright-coloured-card-220gsm-pack-of-30-06-0953" TargetMode="External"/><Relationship Id="rId47" Type="http://schemas.openxmlformats.org/officeDocument/2006/relationships/hyperlink" Target="https://www.rapidonline.com/trumotion-wrf-300ca-08430-18-5-miniature-low-inertia-solar-motor-2v-1540-rpm-37-0441" TargetMode="External"/><Relationship Id="rId50" Type="http://schemas.openxmlformats.org/officeDocument/2006/relationships/hyperlink" Target="https://www.rapidonline.com/rapid-37-0360-rvfm-self-adhesive-motor-mounts-pack-of-10-37-0360" TargetMode="External"/><Relationship Id="rId55" Type="http://schemas.openxmlformats.org/officeDocument/2006/relationships/hyperlink" Target="https://www.rapidonline.com/rapid-503050-rvfm-paper-fasteners-20mm-box-of-200-34-3704" TargetMode="External"/><Relationship Id="rId63" Type="http://schemas.openxmlformats.org/officeDocument/2006/relationships/hyperlink" Target="https://www.rapidonline.com/rvfm-17-0350-pack-of-ten-crocodile-leads-17-0350" TargetMode="External"/><Relationship Id="rId68" Type="http://schemas.openxmlformats.org/officeDocument/2006/relationships/hyperlink" Target="https://www.rapidonline.com/rvfm-wf014-baking-parchment-paper-18in-x-75m-52-9443"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rapidonline.com/sealey-ct200-cable-ties-100-x-2-4mm-pack-of-200-89-1648" TargetMode="External"/><Relationship Id="rId37" Type="http://schemas.openxmlformats.org/officeDocument/2006/relationships/hyperlink" Target="https://www.rapidonline.com/kingbright-l-7104ed-3mm-orange-led-20mcd-55-0095" TargetMode="External"/><Relationship Id="rId40" Type="http://schemas.openxmlformats.org/officeDocument/2006/relationships/hyperlink" Target="https://www.rapidonline.com/keystone-2478-battery-holder-for-4-x-aa-and-flying-leads-18-3695" TargetMode="External"/><Relationship Id="rId45" Type="http://schemas.openxmlformats.org/officeDocument/2006/relationships/hyperlink" Target="https://www.rapidonline.com/rvfm-35-0115-piezo-buzzer-miniature-12v-35-0115" TargetMode="External"/><Relationship Id="rId53" Type="http://schemas.openxmlformats.org/officeDocument/2006/relationships/hyperlink" Target="https://www.rapidonline.com/feetech-fs90-mini-servo-120-9g-37-1339" TargetMode="External"/><Relationship Id="rId58" Type="http://schemas.openxmlformats.org/officeDocument/2006/relationships/hyperlink" Target="https://www.rapidonline.com/rapid-jw-d1-mf-jumper-wires-dupont-cable-m-f-26awg-1-pin-2-54mm-pitch-15cm-pk10-34-0679" TargetMode="External"/><Relationship Id="rId66" Type="http://schemas.openxmlformats.org/officeDocument/2006/relationships/hyperlink" Target="https://www.rapidonline.com/major-brushes-7060-100-cotton-reels-pack-of-100-06-0630" TargetMode="External"/><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3.xml"/><Relationship Id="rId36" Type="http://schemas.openxmlformats.org/officeDocument/2006/relationships/hyperlink" Target="https://www.rapidonline.com/rvfm-us-101-a-red-cap-miniature-red-push-to-make-switch-78-0100" TargetMode="External"/><Relationship Id="rId49" Type="http://schemas.openxmlformats.org/officeDocument/2006/relationships/hyperlink" Target="https://www.rapidonline.com/truopto-opl30a10101-solar-module-3v-100ma-0-3w-60x48x3mm-with-20cm-flying-leads-56-0124" TargetMode="External"/><Relationship Id="rId57" Type="http://schemas.openxmlformats.org/officeDocument/2006/relationships/hyperlink" Target="https://www.rapidonline.com/rapid-64399-10ml-syringe-pack-of-10-06-9969" TargetMode="External"/><Relationship Id="rId61" Type="http://schemas.openxmlformats.org/officeDocument/2006/relationships/hyperlink" Target="https://www.rapidonline.com/rapid-pen-0035-rvfm-tubing-3-5mm-clear-25m-coil-37-1289"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yperlink" Target="https://www.rapidonline.com/major-brushes-7066-200-wooden-lollysticks-pack-of-200-06-1195" TargetMode="External"/><Relationship Id="rId44" Type="http://schemas.openxmlformats.org/officeDocument/2006/relationships/hyperlink" Target="https://www.rapidonline.com/trumotion-e0142-miniature-motor-3v-5240-rpm-37-0142" TargetMode="External"/><Relationship Id="rId52" Type="http://schemas.openxmlformats.org/officeDocument/2006/relationships/hyperlink" Target="https://www.rapidonline.com/rapid-37-0411-rvfm-wooden-pulleys-50mm-pack-of-10-37-0411" TargetMode="External"/><Relationship Id="rId60" Type="http://schemas.openxmlformats.org/officeDocument/2006/relationships/hyperlink" Target="https://www.rapidonline.com/weller-t0052241999-tip-cleaning-sponge-soldering-iron-stands-pack-of-5-85-4960" TargetMode="External"/><Relationship Id="rId65" Type="http://schemas.openxmlformats.org/officeDocument/2006/relationships/hyperlink" Target="https://www.rapidonline.com/rapid-ep700ppfldb-rvfm-corrugated-plastic-605-x-605-x-4mm-pack-of-10-37-3315" TargetMode="External"/><Relationship Id="rId73"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image" Target="media/image23.jpeg"/><Relationship Id="rId35" Type="http://schemas.openxmlformats.org/officeDocument/2006/relationships/hyperlink" Target="https://www.rapidonline.com/kingbright-l-7104gd-3mm-green-led-30mcd-55-0105" TargetMode="External"/><Relationship Id="rId43" Type="http://schemas.openxmlformats.org/officeDocument/2006/relationships/hyperlink" Target="https://www.rapidonline.com/trupower-18-0105-battery-clip-for-pp3-pp6-battery-150mm-18-0105" TargetMode="External"/><Relationship Id="rId48" Type="http://schemas.openxmlformats.org/officeDocument/2006/relationships/hyperlink" Target="https://www.rapidonline.com/rapid-tx7539-rvfm-aluminium-foil-450mm-18-x-75m-06-0921" TargetMode="External"/><Relationship Id="rId56" Type="http://schemas.openxmlformats.org/officeDocument/2006/relationships/hyperlink" Target="https://www.rapidonline.com/rapid-34-9973-rvfm-rubber-band-no-16-63-5-x-1-6mm-2-1-2-x-1-16in-454g-34-9973" TargetMode="External"/><Relationship Id="rId64" Type="http://schemas.openxmlformats.org/officeDocument/2006/relationships/hyperlink" Target="https://www.rapidonline.com/trupower-bh-322-1b-2-x-aa-press-stud-battery-holder-18-0125" TargetMode="External"/><Relationship Id="rId69" Type="http://schemas.openxmlformats.org/officeDocument/2006/relationships/hyperlink" Target="https://www.rapidonline.com/rapid-06-0765-rvfm-dowel-4mm-x-600mm-pack-of-100-06-0765" TargetMode="External"/><Relationship Id="rId8" Type="http://schemas.openxmlformats.org/officeDocument/2006/relationships/image" Target="media/image2.jpeg"/><Relationship Id="rId51" Type="http://schemas.openxmlformats.org/officeDocument/2006/relationships/hyperlink" Target="https://www.rapidonline.com/rapid-is3100-rvfm-plain-paper-clips-pk1000-34-3980"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hyperlink" Target="https://www.rapidonline.com/forgefix-500nlrh25b-round-head-nail-bright-finish-25mm-bag-of-500g-84-8988" TargetMode="External"/><Relationship Id="rId38" Type="http://schemas.openxmlformats.org/officeDocument/2006/relationships/hyperlink" Target="https://www.rapidonline.com/kingbright-l-7104hd-3mm-red-led-3mcd-55-0102" TargetMode="External"/><Relationship Id="rId46" Type="http://schemas.openxmlformats.org/officeDocument/2006/relationships/hyperlink" Target="https://www.rapidonline.com/silonex-norps12-light-dependent-resistor-58-0132" TargetMode="External"/><Relationship Id="rId59" Type="http://schemas.openxmlformats.org/officeDocument/2006/relationships/hyperlink" Target="https://www.rapidonline.com/hylec-hyks-02412pp-12-pole-kwik-snap-terminal-block-450v-24a-wire-2-5mm2-21-4269" TargetMode="External"/><Relationship Id="rId67" Type="http://schemas.openxmlformats.org/officeDocument/2006/relationships/hyperlink" Target="https://www.rapidonline.com/ultratape-00552450ulrp-masking-tape-25mm-x-50m-87-1927" TargetMode="External"/><Relationship Id="rId20" Type="http://schemas.openxmlformats.org/officeDocument/2006/relationships/image" Target="media/image14.png"/><Relationship Id="rId41" Type="http://schemas.openxmlformats.org/officeDocument/2006/relationships/hyperlink" Target="https://www.rapidonline.com/gp-gppca15au007-pca15au007-ultra-alkaline-aa-batteries-pack-of-40-18-2112" TargetMode="External"/><Relationship Id="rId54" Type="http://schemas.openxmlformats.org/officeDocument/2006/relationships/hyperlink" Target="https://www.rapidonline.com/feetech-fs90r-360-continuous-rotation-micro-servo-37-1335" TargetMode="External"/><Relationship Id="rId62" Type="http://schemas.openxmlformats.org/officeDocument/2006/relationships/hyperlink" Target="https://www.rapidonline.com/rapid-rap-4910-rvfm-gear-pack-100-37-0280" TargetMode="External"/><Relationship Id="rId70" Type="http://schemas.openxmlformats.org/officeDocument/2006/relationships/hyperlink" Target="https://www.rapidonline.com/rapid-06-0715-rvfm-50mm-mdf-wheels-pack-of-100-06-0715"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3684</Words>
  <Characters>20999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24634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Natalie Moat</cp:lastModifiedBy>
  <cp:revision>3</cp:revision>
  <dcterms:created xsi:type="dcterms:W3CDTF">2022-07-19T12:08:00Z</dcterms:created>
  <dcterms:modified xsi:type="dcterms:W3CDTF">2022-07-20T11:44:00Z</dcterms:modified>
</cp:coreProperties>
</file>