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69205" w14:textId="48E2F0A3" w:rsidR="001A1D8E" w:rsidRPr="009E72E1" w:rsidRDefault="00B86932" w:rsidP="001A1D8E">
      <w:pPr>
        <w:spacing w:after="0" w:line="240" w:lineRule="auto"/>
        <w:jc w:val="center"/>
        <w:rPr>
          <w:rFonts w:ascii="Arial" w:eastAsia="Cambria" w:hAnsi="Arial" w:cs="Arial"/>
          <w:b/>
          <w:sz w:val="72"/>
          <w:szCs w:val="24"/>
          <w:lang w:bidi="en-US"/>
        </w:rPr>
      </w:pPr>
      <w:r>
        <w:rPr>
          <w:rFonts w:ascii="Arial" w:eastAsia="Cambria" w:hAnsi="Arial" w:cs="Arial"/>
          <w:b/>
          <w:noProof/>
          <w:sz w:val="72"/>
          <w:szCs w:val="24"/>
          <w:lang w:eastAsia="en-GB"/>
        </w:rPr>
        <mc:AlternateContent>
          <mc:Choice Requires="wps">
            <w:drawing>
              <wp:anchor distT="0" distB="0" distL="114935" distR="114935" simplePos="0" relativeHeight="251658752" behindDoc="0" locked="0" layoutInCell="1" allowOverlap="1" wp14:anchorId="0575C77C" wp14:editId="3FCCED65">
                <wp:simplePos x="0" y="0"/>
                <wp:positionH relativeFrom="margin">
                  <wp:posOffset>-263343</wp:posOffset>
                </wp:positionH>
                <wp:positionV relativeFrom="paragraph">
                  <wp:posOffset>-22406</wp:posOffset>
                </wp:positionV>
                <wp:extent cx="6487795" cy="768096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7680960"/>
                        </a:xfrm>
                        <a:prstGeom prst="rect">
                          <a:avLst/>
                        </a:prstGeom>
                        <a:solidFill>
                          <a:srgbClr val="FFFFFF">
                            <a:alpha val="0"/>
                          </a:srgbClr>
                        </a:solidFill>
                        <a:ln>
                          <a:noFill/>
                        </a:ln>
                      </wps:spPr>
                      <wps:txbx>
                        <w:txbxContent>
                          <w:p w14:paraId="573B82EE" w14:textId="77777777" w:rsidR="00B86932" w:rsidRDefault="00B86932" w:rsidP="00B86932">
                            <w:pPr>
                              <w:jc w:val="center"/>
                            </w:pPr>
                            <w:bookmarkStart w:id="0" w:name="_Hlk492025453"/>
                            <w:bookmarkEnd w:id="0"/>
                          </w:p>
                          <w:p w14:paraId="211ADB99" w14:textId="77777777" w:rsidR="00B86932" w:rsidRPr="00441142" w:rsidRDefault="00B86932" w:rsidP="00B86932">
                            <w:pPr>
                              <w:jc w:val="center"/>
                              <w:rPr>
                                <w:b/>
                                <w:color w:val="1F4E79"/>
                                <w:sz w:val="72"/>
                                <w:szCs w:val="72"/>
                              </w:rPr>
                            </w:pPr>
                            <w:r w:rsidRPr="00441142">
                              <w:rPr>
                                <w:b/>
                                <w:color w:val="1F4E79"/>
                                <w:sz w:val="72"/>
                                <w:szCs w:val="72"/>
                              </w:rPr>
                              <w:t xml:space="preserve">The IET </w:t>
                            </w:r>
                          </w:p>
                          <w:p w14:paraId="1E674F15" w14:textId="77777777" w:rsidR="00B86932" w:rsidRPr="00441142" w:rsidRDefault="00B86932" w:rsidP="00B86932">
                            <w:pPr>
                              <w:jc w:val="center"/>
                              <w:rPr>
                                <w:b/>
                                <w:color w:val="1F4E79"/>
                                <w:sz w:val="64"/>
                                <w:szCs w:val="64"/>
                              </w:rPr>
                            </w:pPr>
                          </w:p>
                          <w:p w14:paraId="5F649A62" w14:textId="34FD368B" w:rsidR="00B86932" w:rsidRPr="00441142" w:rsidRDefault="00B86932" w:rsidP="00B86932">
                            <w:pPr>
                              <w:jc w:val="center"/>
                              <w:rPr>
                                <w:b/>
                                <w:color w:val="1F4E79"/>
                                <w:sz w:val="64"/>
                                <w:szCs w:val="64"/>
                              </w:rPr>
                            </w:pPr>
                            <w:r w:rsidRPr="00C71115">
                              <w:rPr>
                                <w:noProof/>
                              </w:rPr>
                              <w:drawing>
                                <wp:inline distT="0" distB="0" distL="0" distR="0" wp14:anchorId="20C240C5" wp14:editId="675EA56D">
                                  <wp:extent cx="566039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0390" cy="2220595"/>
                                          </a:xfrm>
                                          <a:prstGeom prst="rect">
                                            <a:avLst/>
                                          </a:prstGeom>
                                          <a:noFill/>
                                          <a:ln>
                                            <a:noFill/>
                                          </a:ln>
                                        </pic:spPr>
                                      </pic:pic>
                                    </a:graphicData>
                                  </a:graphic>
                                </wp:inline>
                              </w:drawing>
                            </w:r>
                          </w:p>
                          <w:p w14:paraId="318397EA" w14:textId="77777777" w:rsidR="00B86932" w:rsidRPr="00441142" w:rsidRDefault="00B86932" w:rsidP="00B86932">
                            <w:pPr>
                              <w:rPr>
                                <w:b/>
                                <w:color w:val="1F4E79"/>
                                <w:sz w:val="64"/>
                                <w:szCs w:val="64"/>
                              </w:rPr>
                            </w:pPr>
                          </w:p>
                          <w:p w14:paraId="2067BE95" w14:textId="77777777" w:rsidR="00B86932" w:rsidRPr="00441142" w:rsidRDefault="00B86932" w:rsidP="00B86932">
                            <w:pPr>
                              <w:rPr>
                                <w:b/>
                                <w:color w:val="1F4E79"/>
                                <w:sz w:val="72"/>
                                <w:szCs w:val="72"/>
                              </w:rPr>
                            </w:pPr>
                          </w:p>
                          <w:p w14:paraId="08B63D2C" w14:textId="04C5914F" w:rsidR="00B86932" w:rsidRDefault="00B86932" w:rsidP="00B86932">
                            <w:pPr>
                              <w:jc w:val="center"/>
                              <w:rPr>
                                <w:b/>
                                <w:color w:val="1F4E79"/>
                                <w:sz w:val="72"/>
                                <w:szCs w:val="72"/>
                              </w:rPr>
                            </w:pPr>
                            <w:r>
                              <w:rPr>
                                <w:b/>
                                <w:color w:val="1F4E79"/>
                                <w:sz w:val="72"/>
                                <w:szCs w:val="72"/>
                              </w:rPr>
                              <w:t>Smart Cycle</w:t>
                            </w:r>
                          </w:p>
                          <w:p w14:paraId="52558924" w14:textId="77777777" w:rsidR="00B86932" w:rsidRPr="00441142" w:rsidRDefault="00B86932" w:rsidP="00B86932">
                            <w:pPr>
                              <w:jc w:val="center"/>
                              <w:rPr>
                                <w:b/>
                                <w:color w:val="1F4E79"/>
                                <w:sz w:val="72"/>
                                <w:szCs w:val="72"/>
                              </w:rPr>
                            </w:pPr>
                            <w:r w:rsidRPr="00441142">
                              <w:rPr>
                                <w:b/>
                                <w:color w:val="1F4E79"/>
                                <w:sz w:val="72"/>
                                <w:szCs w:val="72"/>
                              </w:rPr>
                              <w:t>Teacher Handbook</w:t>
                            </w:r>
                          </w:p>
                          <w:p w14:paraId="367B00D9" w14:textId="77777777" w:rsidR="00B86932" w:rsidRPr="00441142" w:rsidRDefault="00B86932" w:rsidP="00B86932">
                            <w:pPr>
                              <w:jc w:val="center"/>
                              <w:rPr>
                                <w:b/>
                                <w:color w:val="1F4E79"/>
                                <w:sz w:val="52"/>
                                <w:szCs w:val="52"/>
                              </w:rPr>
                            </w:pPr>
                          </w:p>
                          <w:p w14:paraId="27DC4559" w14:textId="77777777" w:rsidR="00B86932" w:rsidRPr="00441142" w:rsidRDefault="00B86932" w:rsidP="00B86932">
                            <w:pPr>
                              <w:jc w:val="center"/>
                              <w:rPr>
                                <w:b/>
                                <w:color w:val="1F4E79"/>
                                <w:sz w:val="52"/>
                                <w:szCs w:val="52"/>
                              </w:rPr>
                            </w:pPr>
                          </w:p>
                          <w:p w14:paraId="485D29DE" w14:textId="77777777" w:rsidR="00B86932" w:rsidRPr="00441142" w:rsidRDefault="00B86932" w:rsidP="00B86932">
                            <w:pPr>
                              <w:jc w:val="center"/>
                              <w:rPr>
                                <w:b/>
                                <w:color w:val="1F4E79"/>
                                <w:sz w:val="52"/>
                                <w:szCs w:val="52"/>
                              </w:rPr>
                            </w:pPr>
                          </w:p>
                          <w:p w14:paraId="391C0EE1" w14:textId="77777777" w:rsidR="00B86932" w:rsidRPr="00441142" w:rsidRDefault="00B86932" w:rsidP="00B86932">
                            <w:pPr>
                              <w:jc w:val="center"/>
                              <w:rPr>
                                <w:b/>
                                <w:color w:val="1F4E79"/>
                                <w:sz w:val="72"/>
                                <w:szCs w:val="72"/>
                              </w:rPr>
                            </w:pPr>
                          </w:p>
                          <w:p w14:paraId="0473906E" w14:textId="77777777" w:rsidR="00B86932" w:rsidRPr="00441142" w:rsidRDefault="00B86932" w:rsidP="00B86932">
                            <w:pPr>
                              <w:jc w:val="center"/>
                              <w:rPr>
                                <w:b/>
                                <w:color w:val="1F4E79"/>
                                <w:sz w:val="44"/>
                                <w:szCs w:val="44"/>
                              </w:rPr>
                            </w:pPr>
                          </w:p>
                          <w:p w14:paraId="60787266" w14:textId="77777777" w:rsidR="00B86932" w:rsidRPr="00441142" w:rsidRDefault="00B86932" w:rsidP="00B86932">
                            <w:pPr>
                              <w:rPr>
                                <w:b/>
                                <w:color w:val="1F4E79"/>
                                <w:sz w:val="72"/>
                                <w:szCs w:val="72"/>
                              </w:rPr>
                            </w:pPr>
                          </w:p>
                          <w:p w14:paraId="07C993DE" w14:textId="77777777" w:rsidR="00B86932" w:rsidRDefault="00B86932" w:rsidP="00B86932">
                            <w:pPr>
                              <w:rPr>
                                <w:b/>
                                <w:sz w:val="72"/>
                                <w:szCs w:val="72"/>
                              </w:rPr>
                            </w:pPr>
                          </w:p>
                          <w:p w14:paraId="5B3A52D6" w14:textId="77777777" w:rsidR="00B86932" w:rsidRDefault="00B86932" w:rsidP="00B86932">
                            <w:pPr>
                              <w:rPr>
                                <w:b/>
                                <w:sz w:val="72"/>
                                <w:szCs w:val="72"/>
                              </w:rPr>
                            </w:pPr>
                          </w:p>
                          <w:p w14:paraId="6788B581" w14:textId="77777777" w:rsidR="00B86932" w:rsidRDefault="00B86932" w:rsidP="00B86932">
                            <w:pPr>
                              <w:rPr>
                                <w:b/>
                                <w:sz w:val="72"/>
                                <w:szCs w:val="72"/>
                              </w:rPr>
                            </w:pPr>
                          </w:p>
                          <w:p w14:paraId="02A806EF" w14:textId="77777777" w:rsidR="00B86932" w:rsidRPr="00160101" w:rsidRDefault="00B86932" w:rsidP="00B86932">
                            <w:pPr>
                              <w:rPr>
                                <w:b/>
                                <w:sz w:val="72"/>
                                <w:szCs w:val="72"/>
                              </w:rPr>
                            </w:pPr>
                          </w:p>
                          <w:p w14:paraId="031EB5FA" w14:textId="77777777" w:rsidR="00B86932" w:rsidRDefault="00B86932" w:rsidP="00B86932">
                            <w:pPr>
                              <w:jc w:val="center"/>
                              <w:rPr>
                                <w:b/>
                                <w:sz w:val="52"/>
                                <w:szCs w:val="52"/>
                              </w:rPr>
                            </w:pPr>
                            <w:r w:rsidRPr="000731D5">
                              <w:rPr>
                                <w:b/>
                                <w:sz w:val="52"/>
                                <w:szCs w:val="52"/>
                              </w:rPr>
                              <w:t>Could you be our engineer….?</w:t>
                            </w:r>
                          </w:p>
                          <w:p w14:paraId="4C37DF4F" w14:textId="77777777" w:rsidR="00B86932" w:rsidRPr="000731D5" w:rsidRDefault="00B86932" w:rsidP="00B86932">
                            <w:pPr>
                              <w:jc w:val="center"/>
                              <w:rPr>
                                <w:b/>
                                <w:sz w:val="52"/>
                                <w:szCs w:val="52"/>
                              </w:rPr>
                            </w:pPr>
                          </w:p>
                          <w:p w14:paraId="167EBFF9" w14:textId="77777777" w:rsidR="00B86932" w:rsidRDefault="00B86932" w:rsidP="00B86932">
                            <w:pPr>
                              <w:jc w:val="center"/>
                            </w:pPr>
                          </w:p>
                          <w:p w14:paraId="17978355" w14:textId="77777777" w:rsidR="00B86932" w:rsidRDefault="00B86932" w:rsidP="00B86932">
                            <w:pPr>
                              <w:jc w:val="center"/>
                            </w:pPr>
                          </w:p>
                          <w:p w14:paraId="2A961F7C" w14:textId="77777777" w:rsidR="00B86932" w:rsidRDefault="00B86932" w:rsidP="00B86932">
                            <w:pPr>
                              <w:jc w:val="center"/>
                            </w:pPr>
                          </w:p>
                          <w:p w14:paraId="5C429616" w14:textId="77777777" w:rsidR="00B86932" w:rsidRDefault="00B86932" w:rsidP="00B86932">
                            <w:pPr>
                              <w:jc w:val="center"/>
                            </w:pPr>
                          </w:p>
                          <w:p w14:paraId="0184B31F" w14:textId="77777777" w:rsidR="00B86932" w:rsidRDefault="00B86932" w:rsidP="00B86932">
                            <w:pPr>
                              <w:jc w:val="center"/>
                            </w:pPr>
                          </w:p>
                          <w:p w14:paraId="5AD859AB" w14:textId="77777777" w:rsidR="00B86932" w:rsidRDefault="00B86932" w:rsidP="00B86932">
                            <w:pPr>
                              <w:jc w:val="center"/>
                            </w:pPr>
                          </w:p>
                          <w:p w14:paraId="38F4D1CF" w14:textId="77777777" w:rsidR="00B86932" w:rsidRDefault="00B86932" w:rsidP="00B86932">
                            <w:pPr>
                              <w:jc w:val="center"/>
                            </w:pPr>
                          </w:p>
                          <w:p w14:paraId="2321CB97" w14:textId="77777777" w:rsidR="00B86932" w:rsidRDefault="00B86932" w:rsidP="00B86932">
                            <w:pPr>
                              <w:jc w:val="center"/>
                            </w:pPr>
                          </w:p>
                          <w:p w14:paraId="628C2E14" w14:textId="77777777" w:rsidR="00B86932" w:rsidRDefault="00B86932" w:rsidP="00B86932">
                            <w:pPr>
                              <w:jc w:val="center"/>
                            </w:pPr>
                          </w:p>
                          <w:p w14:paraId="36D0A762" w14:textId="77777777" w:rsidR="00B86932" w:rsidRDefault="00B86932" w:rsidP="00B86932">
                            <w:pPr>
                              <w:jc w:val="center"/>
                            </w:pPr>
                          </w:p>
                          <w:p w14:paraId="7DB22693" w14:textId="77777777" w:rsidR="00B86932" w:rsidRDefault="00B86932" w:rsidP="00B86932">
                            <w:pPr>
                              <w:jc w:val="center"/>
                            </w:pPr>
                          </w:p>
                          <w:p w14:paraId="367EDCA6" w14:textId="77777777" w:rsidR="00B86932" w:rsidRDefault="00B86932" w:rsidP="00B86932">
                            <w:pPr>
                              <w:jc w:val="center"/>
                            </w:pPr>
                          </w:p>
                          <w:p w14:paraId="3BE3A0E6" w14:textId="77777777" w:rsidR="00B86932" w:rsidRDefault="00B86932" w:rsidP="00B86932">
                            <w:pPr>
                              <w:jc w:val="center"/>
                            </w:pPr>
                          </w:p>
                          <w:p w14:paraId="26A0742B" w14:textId="77777777" w:rsidR="00B86932" w:rsidRDefault="00B86932" w:rsidP="00B86932">
                            <w:pPr>
                              <w:jc w:val="center"/>
                            </w:pPr>
                          </w:p>
                          <w:p w14:paraId="74955C93" w14:textId="77777777" w:rsidR="00B86932" w:rsidRDefault="00B86932" w:rsidP="00B86932">
                            <w:pPr>
                              <w:jc w:val="center"/>
                            </w:pPr>
                          </w:p>
                          <w:p w14:paraId="210D7422" w14:textId="77777777" w:rsidR="00B86932" w:rsidRDefault="00B86932" w:rsidP="00B86932">
                            <w:pPr>
                              <w:jc w:val="center"/>
                            </w:pPr>
                          </w:p>
                          <w:p w14:paraId="1C2CF23A" w14:textId="77777777" w:rsidR="00B86932" w:rsidRDefault="00B86932" w:rsidP="00B86932">
                            <w:pPr>
                              <w:jc w:val="center"/>
                            </w:pPr>
                          </w:p>
                          <w:p w14:paraId="0355658E" w14:textId="77777777" w:rsidR="00B86932" w:rsidRDefault="00B86932" w:rsidP="00B86932">
                            <w:pPr>
                              <w:jc w:val="center"/>
                            </w:pPr>
                          </w:p>
                          <w:p w14:paraId="7E259AD3" w14:textId="77777777" w:rsidR="00B86932" w:rsidRDefault="00B86932" w:rsidP="00B86932">
                            <w:pPr>
                              <w:jc w:val="center"/>
                            </w:pPr>
                          </w:p>
                          <w:p w14:paraId="03B1913C" w14:textId="77777777" w:rsidR="00B86932" w:rsidRDefault="00B86932" w:rsidP="00B86932">
                            <w:pPr>
                              <w:jc w:val="center"/>
                            </w:pPr>
                          </w:p>
                          <w:p w14:paraId="4E1D69A9" w14:textId="77777777" w:rsidR="00B86932" w:rsidRDefault="00B86932" w:rsidP="00B86932">
                            <w:pPr>
                              <w:jc w:val="center"/>
                            </w:pPr>
                          </w:p>
                          <w:p w14:paraId="596B6171" w14:textId="77777777" w:rsidR="00B86932" w:rsidRDefault="00B86932" w:rsidP="00B86932">
                            <w:pPr>
                              <w:jc w:val="center"/>
                            </w:pPr>
                          </w:p>
                          <w:p w14:paraId="07861F38" w14:textId="77777777" w:rsidR="00B86932" w:rsidRDefault="00B86932" w:rsidP="00B86932">
                            <w:pPr>
                              <w:jc w:val="center"/>
                            </w:pPr>
                          </w:p>
                          <w:p w14:paraId="3F6861CA" w14:textId="77777777" w:rsidR="00B86932" w:rsidRDefault="00B86932" w:rsidP="00B86932">
                            <w:pPr>
                              <w:jc w:val="center"/>
                            </w:pPr>
                          </w:p>
                          <w:p w14:paraId="227C4FF0" w14:textId="77777777" w:rsidR="00B86932" w:rsidRDefault="00B86932" w:rsidP="00B86932">
                            <w:pPr>
                              <w:jc w:val="center"/>
                            </w:pPr>
                          </w:p>
                          <w:p w14:paraId="16135D97" w14:textId="77777777" w:rsidR="00B86932" w:rsidRDefault="00B86932" w:rsidP="00B86932">
                            <w:pPr>
                              <w:jc w:val="center"/>
                            </w:pPr>
                          </w:p>
                          <w:p w14:paraId="7FFA348E" w14:textId="77777777" w:rsidR="00B86932" w:rsidRDefault="00B86932" w:rsidP="00B86932">
                            <w:pPr>
                              <w:jc w:val="center"/>
                            </w:pPr>
                          </w:p>
                          <w:p w14:paraId="3CBF2F76" w14:textId="77777777" w:rsidR="00B86932" w:rsidRDefault="00B86932" w:rsidP="00B86932"/>
                          <w:p w14:paraId="0D8C8FB9" w14:textId="77777777" w:rsidR="00B86932" w:rsidRDefault="00B86932" w:rsidP="00B869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5C77C" id="_x0000_t202" coordsize="21600,21600" o:spt="202" path="m,l,21600r21600,l21600,xe">
                <v:stroke joinstyle="miter"/>
                <v:path gradientshapeok="t" o:connecttype="rect"/>
              </v:shapetype>
              <v:shape id="Text Box 376" o:spid="_x0000_s1026" type="#_x0000_t202" style="position:absolute;left:0;text-align:left;margin-left:-20.75pt;margin-top:-1.75pt;width:510.85pt;height:604.8pt;z-index:2516587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" stroked="f">
                <v:fill opacity="0"/>
                <v:textbox inset="0,0,0,0">
                  <w:txbxContent>
                    <w:p w14:paraId="573B82EE" w14:textId="77777777" w:rsidR="00B86932" w:rsidRDefault="00B86932" w:rsidP="00B86932">
                      <w:pPr>
                        <w:jc w:val="center"/>
                      </w:pPr>
                      <w:bookmarkStart w:id="1" w:name="_Hlk492025453"/>
                      <w:bookmarkEnd w:id="1"/>
                    </w:p>
                    <w:p w14:paraId="211ADB99" w14:textId="77777777" w:rsidR="00B86932" w:rsidRPr="00441142" w:rsidRDefault="00B86932" w:rsidP="00B86932">
                      <w:pPr>
                        <w:jc w:val="center"/>
                        <w:rPr>
                          <w:b/>
                          <w:color w:val="1F4E79"/>
                          <w:sz w:val="72"/>
                          <w:szCs w:val="72"/>
                        </w:rPr>
                      </w:pPr>
                      <w:r w:rsidRPr="00441142">
                        <w:rPr>
                          <w:b/>
                          <w:color w:val="1F4E79"/>
                          <w:sz w:val="72"/>
                          <w:szCs w:val="72"/>
                        </w:rPr>
                        <w:t xml:space="preserve">The IET </w:t>
                      </w:r>
                    </w:p>
                    <w:p w14:paraId="1E674F15" w14:textId="77777777" w:rsidR="00B86932" w:rsidRPr="00441142" w:rsidRDefault="00B86932" w:rsidP="00B86932">
                      <w:pPr>
                        <w:jc w:val="center"/>
                        <w:rPr>
                          <w:b/>
                          <w:color w:val="1F4E79"/>
                          <w:sz w:val="64"/>
                          <w:szCs w:val="64"/>
                        </w:rPr>
                      </w:pPr>
                    </w:p>
                    <w:p w14:paraId="5F649A62" w14:textId="34FD368B" w:rsidR="00B86932" w:rsidRPr="00441142" w:rsidRDefault="00B86932" w:rsidP="00B86932">
                      <w:pPr>
                        <w:jc w:val="center"/>
                        <w:rPr>
                          <w:b/>
                          <w:color w:val="1F4E79"/>
                          <w:sz w:val="64"/>
                          <w:szCs w:val="64"/>
                        </w:rPr>
                      </w:pPr>
                      <w:r w:rsidRPr="00C71115">
                        <w:rPr>
                          <w:noProof/>
                        </w:rPr>
                        <w:drawing>
                          <wp:inline distT="0" distB="0" distL="0" distR="0" wp14:anchorId="20C240C5" wp14:editId="675EA56D">
                            <wp:extent cx="5660390" cy="2220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0390" cy="2220595"/>
                                    </a:xfrm>
                                    <a:prstGeom prst="rect">
                                      <a:avLst/>
                                    </a:prstGeom>
                                    <a:noFill/>
                                    <a:ln>
                                      <a:noFill/>
                                    </a:ln>
                                  </pic:spPr>
                                </pic:pic>
                              </a:graphicData>
                            </a:graphic>
                          </wp:inline>
                        </w:drawing>
                      </w:r>
                    </w:p>
                    <w:p w14:paraId="318397EA" w14:textId="77777777" w:rsidR="00B86932" w:rsidRPr="00441142" w:rsidRDefault="00B86932" w:rsidP="00B86932">
                      <w:pPr>
                        <w:rPr>
                          <w:b/>
                          <w:color w:val="1F4E79"/>
                          <w:sz w:val="64"/>
                          <w:szCs w:val="64"/>
                        </w:rPr>
                      </w:pPr>
                    </w:p>
                    <w:p w14:paraId="2067BE95" w14:textId="77777777" w:rsidR="00B86932" w:rsidRPr="00441142" w:rsidRDefault="00B86932" w:rsidP="00B86932">
                      <w:pPr>
                        <w:rPr>
                          <w:b/>
                          <w:color w:val="1F4E79"/>
                          <w:sz w:val="72"/>
                          <w:szCs w:val="72"/>
                        </w:rPr>
                      </w:pPr>
                    </w:p>
                    <w:p w14:paraId="08B63D2C" w14:textId="04C5914F" w:rsidR="00B86932" w:rsidRDefault="00B86932" w:rsidP="00B86932">
                      <w:pPr>
                        <w:jc w:val="center"/>
                        <w:rPr>
                          <w:b/>
                          <w:color w:val="1F4E79"/>
                          <w:sz w:val="72"/>
                          <w:szCs w:val="72"/>
                        </w:rPr>
                      </w:pPr>
                      <w:r>
                        <w:rPr>
                          <w:b/>
                          <w:color w:val="1F4E79"/>
                          <w:sz w:val="72"/>
                          <w:szCs w:val="72"/>
                        </w:rPr>
                        <w:t>Smart Cycle</w:t>
                      </w:r>
                    </w:p>
                    <w:p w14:paraId="52558924" w14:textId="77777777" w:rsidR="00B86932" w:rsidRPr="00441142" w:rsidRDefault="00B86932" w:rsidP="00B86932">
                      <w:pPr>
                        <w:jc w:val="center"/>
                        <w:rPr>
                          <w:b/>
                          <w:color w:val="1F4E79"/>
                          <w:sz w:val="72"/>
                          <w:szCs w:val="72"/>
                        </w:rPr>
                      </w:pPr>
                      <w:r w:rsidRPr="00441142">
                        <w:rPr>
                          <w:b/>
                          <w:color w:val="1F4E79"/>
                          <w:sz w:val="72"/>
                          <w:szCs w:val="72"/>
                        </w:rPr>
                        <w:t>Teacher Handbook</w:t>
                      </w:r>
                    </w:p>
                    <w:p w14:paraId="367B00D9" w14:textId="77777777" w:rsidR="00B86932" w:rsidRPr="00441142" w:rsidRDefault="00B86932" w:rsidP="00B86932">
                      <w:pPr>
                        <w:jc w:val="center"/>
                        <w:rPr>
                          <w:b/>
                          <w:color w:val="1F4E79"/>
                          <w:sz w:val="52"/>
                          <w:szCs w:val="52"/>
                        </w:rPr>
                      </w:pPr>
                    </w:p>
                    <w:p w14:paraId="27DC4559" w14:textId="77777777" w:rsidR="00B86932" w:rsidRPr="00441142" w:rsidRDefault="00B86932" w:rsidP="00B86932">
                      <w:pPr>
                        <w:jc w:val="center"/>
                        <w:rPr>
                          <w:b/>
                          <w:color w:val="1F4E79"/>
                          <w:sz w:val="52"/>
                          <w:szCs w:val="52"/>
                        </w:rPr>
                      </w:pPr>
                    </w:p>
                    <w:p w14:paraId="485D29DE" w14:textId="77777777" w:rsidR="00B86932" w:rsidRPr="00441142" w:rsidRDefault="00B86932" w:rsidP="00B86932">
                      <w:pPr>
                        <w:jc w:val="center"/>
                        <w:rPr>
                          <w:b/>
                          <w:color w:val="1F4E79"/>
                          <w:sz w:val="52"/>
                          <w:szCs w:val="52"/>
                        </w:rPr>
                      </w:pPr>
                    </w:p>
                    <w:p w14:paraId="391C0EE1" w14:textId="77777777" w:rsidR="00B86932" w:rsidRPr="00441142" w:rsidRDefault="00B86932" w:rsidP="00B86932">
                      <w:pPr>
                        <w:jc w:val="center"/>
                        <w:rPr>
                          <w:b/>
                          <w:color w:val="1F4E79"/>
                          <w:sz w:val="72"/>
                          <w:szCs w:val="72"/>
                        </w:rPr>
                      </w:pPr>
                    </w:p>
                    <w:p w14:paraId="0473906E" w14:textId="77777777" w:rsidR="00B86932" w:rsidRPr="00441142" w:rsidRDefault="00B86932" w:rsidP="00B86932">
                      <w:pPr>
                        <w:jc w:val="center"/>
                        <w:rPr>
                          <w:b/>
                          <w:color w:val="1F4E79"/>
                          <w:sz w:val="44"/>
                          <w:szCs w:val="44"/>
                        </w:rPr>
                      </w:pPr>
                    </w:p>
                    <w:p w14:paraId="60787266" w14:textId="77777777" w:rsidR="00B86932" w:rsidRPr="00441142" w:rsidRDefault="00B86932" w:rsidP="00B86932">
                      <w:pPr>
                        <w:rPr>
                          <w:b/>
                          <w:color w:val="1F4E79"/>
                          <w:sz w:val="72"/>
                          <w:szCs w:val="72"/>
                        </w:rPr>
                      </w:pPr>
                    </w:p>
                    <w:p w14:paraId="07C993DE" w14:textId="77777777" w:rsidR="00B86932" w:rsidRDefault="00B86932" w:rsidP="00B86932">
                      <w:pPr>
                        <w:rPr>
                          <w:b/>
                          <w:sz w:val="72"/>
                          <w:szCs w:val="72"/>
                        </w:rPr>
                      </w:pPr>
                    </w:p>
                    <w:p w14:paraId="5B3A52D6" w14:textId="77777777" w:rsidR="00B86932" w:rsidRDefault="00B86932" w:rsidP="00B86932">
                      <w:pPr>
                        <w:rPr>
                          <w:b/>
                          <w:sz w:val="72"/>
                          <w:szCs w:val="72"/>
                        </w:rPr>
                      </w:pPr>
                    </w:p>
                    <w:p w14:paraId="6788B581" w14:textId="77777777" w:rsidR="00B86932" w:rsidRDefault="00B86932" w:rsidP="00B86932">
                      <w:pPr>
                        <w:rPr>
                          <w:b/>
                          <w:sz w:val="72"/>
                          <w:szCs w:val="72"/>
                        </w:rPr>
                      </w:pPr>
                    </w:p>
                    <w:p w14:paraId="02A806EF" w14:textId="77777777" w:rsidR="00B86932" w:rsidRPr="00160101" w:rsidRDefault="00B86932" w:rsidP="00B86932">
                      <w:pPr>
                        <w:rPr>
                          <w:b/>
                          <w:sz w:val="72"/>
                          <w:szCs w:val="72"/>
                        </w:rPr>
                      </w:pPr>
                    </w:p>
                    <w:p w14:paraId="031EB5FA" w14:textId="77777777" w:rsidR="00B86932" w:rsidRDefault="00B86932" w:rsidP="00B86932">
                      <w:pPr>
                        <w:jc w:val="center"/>
                        <w:rPr>
                          <w:b/>
                          <w:sz w:val="52"/>
                          <w:szCs w:val="52"/>
                        </w:rPr>
                      </w:pPr>
                      <w:r w:rsidRPr="000731D5">
                        <w:rPr>
                          <w:b/>
                          <w:sz w:val="52"/>
                          <w:szCs w:val="52"/>
                        </w:rPr>
                        <w:t>Could you be our engineer….?</w:t>
                      </w:r>
                    </w:p>
                    <w:p w14:paraId="4C37DF4F" w14:textId="77777777" w:rsidR="00B86932" w:rsidRPr="000731D5" w:rsidRDefault="00B86932" w:rsidP="00B86932">
                      <w:pPr>
                        <w:jc w:val="center"/>
                        <w:rPr>
                          <w:b/>
                          <w:sz w:val="52"/>
                          <w:szCs w:val="52"/>
                        </w:rPr>
                      </w:pPr>
                    </w:p>
                    <w:p w14:paraId="167EBFF9" w14:textId="77777777" w:rsidR="00B86932" w:rsidRDefault="00B86932" w:rsidP="00B86932">
                      <w:pPr>
                        <w:jc w:val="center"/>
                      </w:pPr>
                    </w:p>
                    <w:p w14:paraId="17978355" w14:textId="77777777" w:rsidR="00B86932" w:rsidRDefault="00B86932" w:rsidP="00B86932">
                      <w:pPr>
                        <w:jc w:val="center"/>
                      </w:pPr>
                    </w:p>
                    <w:p w14:paraId="2A961F7C" w14:textId="77777777" w:rsidR="00B86932" w:rsidRDefault="00B86932" w:rsidP="00B86932">
                      <w:pPr>
                        <w:jc w:val="center"/>
                      </w:pPr>
                    </w:p>
                    <w:p w14:paraId="5C429616" w14:textId="77777777" w:rsidR="00B86932" w:rsidRDefault="00B86932" w:rsidP="00B86932">
                      <w:pPr>
                        <w:jc w:val="center"/>
                      </w:pPr>
                    </w:p>
                    <w:p w14:paraId="0184B31F" w14:textId="77777777" w:rsidR="00B86932" w:rsidRDefault="00B86932" w:rsidP="00B86932">
                      <w:pPr>
                        <w:jc w:val="center"/>
                      </w:pPr>
                    </w:p>
                    <w:p w14:paraId="5AD859AB" w14:textId="77777777" w:rsidR="00B86932" w:rsidRDefault="00B86932" w:rsidP="00B86932">
                      <w:pPr>
                        <w:jc w:val="center"/>
                      </w:pPr>
                    </w:p>
                    <w:p w14:paraId="38F4D1CF" w14:textId="77777777" w:rsidR="00B86932" w:rsidRDefault="00B86932" w:rsidP="00B86932">
                      <w:pPr>
                        <w:jc w:val="center"/>
                      </w:pPr>
                    </w:p>
                    <w:p w14:paraId="2321CB97" w14:textId="77777777" w:rsidR="00B86932" w:rsidRDefault="00B86932" w:rsidP="00B86932">
                      <w:pPr>
                        <w:jc w:val="center"/>
                      </w:pPr>
                    </w:p>
                    <w:p w14:paraId="628C2E14" w14:textId="77777777" w:rsidR="00B86932" w:rsidRDefault="00B86932" w:rsidP="00B86932">
                      <w:pPr>
                        <w:jc w:val="center"/>
                      </w:pPr>
                    </w:p>
                    <w:p w14:paraId="36D0A762" w14:textId="77777777" w:rsidR="00B86932" w:rsidRDefault="00B86932" w:rsidP="00B86932">
                      <w:pPr>
                        <w:jc w:val="center"/>
                      </w:pPr>
                    </w:p>
                    <w:p w14:paraId="7DB22693" w14:textId="77777777" w:rsidR="00B86932" w:rsidRDefault="00B86932" w:rsidP="00B86932">
                      <w:pPr>
                        <w:jc w:val="center"/>
                      </w:pPr>
                    </w:p>
                    <w:p w14:paraId="367EDCA6" w14:textId="77777777" w:rsidR="00B86932" w:rsidRDefault="00B86932" w:rsidP="00B86932">
                      <w:pPr>
                        <w:jc w:val="center"/>
                      </w:pPr>
                    </w:p>
                    <w:p w14:paraId="3BE3A0E6" w14:textId="77777777" w:rsidR="00B86932" w:rsidRDefault="00B86932" w:rsidP="00B86932">
                      <w:pPr>
                        <w:jc w:val="center"/>
                      </w:pPr>
                    </w:p>
                    <w:p w14:paraId="26A0742B" w14:textId="77777777" w:rsidR="00B86932" w:rsidRDefault="00B86932" w:rsidP="00B86932">
                      <w:pPr>
                        <w:jc w:val="center"/>
                      </w:pPr>
                    </w:p>
                    <w:p w14:paraId="74955C93" w14:textId="77777777" w:rsidR="00B86932" w:rsidRDefault="00B86932" w:rsidP="00B86932">
                      <w:pPr>
                        <w:jc w:val="center"/>
                      </w:pPr>
                    </w:p>
                    <w:p w14:paraId="210D7422" w14:textId="77777777" w:rsidR="00B86932" w:rsidRDefault="00B86932" w:rsidP="00B86932">
                      <w:pPr>
                        <w:jc w:val="center"/>
                      </w:pPr>
                    </w:p>
                    <w:p w14:paraId="1C2CF23A" w14:textId="77777777" w:rsidR="00B86932" w:rsidRDefault="00B86932" w:rsidP="00B86932">
                      <w:pPr>
                        <w:jc w:val="center"/>
                      </w:pPr>
                    </w:p>
                    <w:p w14:paraId="0355658E" w14:textId="77777777" w:rsidR="00B86932" w:rsidRDefault="00B86932" w:rsidP="00B86932">
                      <w:pPr>
                        <w:jc w:val="center"/>
                      </w:pPr>
                    </w:p>
                    <w:p w14:paraId="7E259AD3" w14:textId="77777777" w:rsidR="00B86932" w:rsidRDefault="00B86932" w:rsidP="00B86932">
                      <w:pPr>
                        <w:jc w:val="center"/>
                      </w:pPr>
                    </w:p>
                    <w:p w14:paraId="03B1913C" w14:textId="77777777" w:rsidR="00B86932" w:rsidRDefault="00B86932" w:rsidP="00B86932">
                      <w:pPr>
                        <w:jc w:val="center"/>
                      </w:pPr>
                    </w:p>
                    <w:p w14:paraId="4E1D69A9" w14:textId="77777777" w:rsidR="00B86932" w:rsidRDefault="00B86932" w:rsidP="00B86932">
                      <w:pPr>
                        <w:jc w:val="center"/>
                      </w:pPr>
                    </w:p>
                    <w:p w14:paraId="596B6171" w14:textId="77777777" w:rsidR="00B86932" w:rsidRDefault="00B86932" w:rsidP="00B86932">
                      <w:pPr>
                        <w:jc w:val="center"/>
                      </w:pPr>
                    </w:p>
                    <w:p w14:paraId="07861F38" w14:textId="77777777" w:rsidR="00B86932" w:rsidRDefault="00B86932" w:rsidP="00B86932">
                      <w:pPr>
                        <w:jc w:val="center"/>
                      </w:pPr>
                    </w:p>
                    <w:p w14:paraId="3F6861CA" w14:textId="77777777" w:rsidR="00B86932" w:rsidRDefault="00B86932" w:rsidP="00B86932">
                      <w:pPr>
                        <w:jc w:val="center"/>
                      </w:pPr>
                    </w:p>
                    <w:p w14:paraId="227C4FF0" w14:textId="77777777" w:rsidR="00B86932" w:rsidRDefault="00B86932" w:rsidP="00B86932">
                      <w:pPr>
                        <w:jc w:val="center"/>
                      </w:pPr>
                    </w:p>
                    <w:p w14:paraId="16135D97" w14:textId="77777777" w:rsidR="00B86932" w:rsidRDefault="00B86932" w:rsidP="00B86932">
                      <w:pPr>
                        <w:jc w:val="center"/>
                      </w:pPr>
                    </w:p>
                    <w:p w14:paraId="7FFA348E" w14:textId="77777777" w:rsidR="00B86932" w:rsidRDefault="00B86932" w:rsidP="00B86932">
                      <w:pPr>
                        <w:jc w:val="center"/>
                      </w:pPr>
                    </w:p>
                    <w:p w14:paraId="3CBF2F76" w14:textId="77777777" w:rsidR="00B86932" w:rsidRDefault="00B86932" w:rsidP="00B86932"/>
                    <w:p w14:paraId="0D8C8FB9" w14:textId="77777777" w:rsidR="00B86932" w:rsidRDefault="00B86932" w:rsidP="00B86932"/>
                  </w:txbxContent>
                </v:textbox>
                <w10:wrap anchorx="margin"/>
              </v:shape>
            </w:pict>
          </mc:Fallback>
        </mc:AlternateContent>
      </w:r>
    </w:p>
    <w:p w14:paraId="45FCA441" w14:textId="2B99DDE9" w:rsidR="0058480B" w:rsidRDefault="0058480B" w:rsidP="001A1D8E">
      <w:pPr>
        <w:spacing w:after="0" w:line="240" w:lineRule="auto"/>
        <w:jc w:val="center"/>
        <w:rPr>
          <w:rFonts w:ascii="Arial" w:eastAsia="Cambria" w:hAnsi="Arial" w:cs="Arial"/>
          <w:b/>
          <w:noProof/>
          <w:sz w:val="72"/>
          <w:szCs w:val="24"/>
          <w:lang w:eastAsia="en-GB"/>
        </w:rPr>
      </w:pPr>
    </w:p>
    <w:p w14:paraId="3850571F" w14:textId="6A765A78" w:rsidR="003A055F" w:rsidRDefault="003A055F" w:rsidP="001A1D8E">
      <w:pPr>
        <w:spacing w:after="0" w:line="240" w:lineRule="auto"/>
        <w:jc w:val="center"/>
        <w:rPr>
          <w:rFonts w:ascii="Arial" w:eastAsia="Cambria" w:hAnsi="Arial" w:cs="Arial"/>
          <w:b/>
          <w:noProof/>
          <w:sz w:val="72"/>
          <w:szCs w:val="24"/>
          <w:lang w:eastAsia="en-GB"/>
        </w:rPr>
      </w:pPr>
    </w:p>
    <w:p w14:paraId="597990DF" w14:textId="5ABEA7AC" w:rsidR="003A055F" w:rsidRDefault="003A055F" w:rsidP="001A1D8E">
      <w:pPr>
        <w:spacing w:after="0" w:line="240" w:lineRule="auto"/>
        <w:jc w:val="center"/>
        <w:rPr>
          <w:rFonts w:ascii="Arial" w:eastAsia="Cambria" w:hAnsi="Arial" w:cs="Arial"/>
          <w:b/>
          <w:noProof/>
          <w:sz w:val="72"/>
          <w:szCs w:val="24"/>
          <w:lang w:eastAsia="en-GB"/>
        </w:rPr>
      </w:pPr>
    </w:p>
    <w:p w14:paraId="4CB5F440" w14:textId="7B681250" w:rsidR="003A055F" w:rsidRDefault="003A055F" w:rsidP="001A1D8E">
      <w:pPr>
        <w:spacing w:after="0" w:line="240" w:lineRule="auto"/>
        <w:jc w:val="center"/>
        <w:rPr>
          <w:rFonts w:ascii="Arial" w:eastAsia="Cambria" w:hAnsi="Arial" w:cs="Arial"/>
          <w:b/>
          <w:noProof/>
          <w:sz w:val="72"/>
          <w:szCs w:val="24"/>
          <w:lang w:eastAsia="en-GB"/>
        </w:rPr>
      </w:pPr>
      <w:bookmarkStart w:id="2" w:name="_Hlk87544382"/>
    </w:p>
    <w:p w14:paraId="629389D0" w14:textId="511AC90D" w:rsidR="003A055F" w:rsidRDefault="003A055F" w:rsidP="001A1D8E">
      <w:pPr>
        <w:spacing w:after="0" w:line="240" w:lineRule="auto"/>
        <w:jc w:val="center"/>
        <w:rPr>
          <w:rFonts w:ascii="Arial" w:eastAsia="Cambria" w:hAnsi="Arial" w:cs="Arial"/>
          <w:b/>
          <w:noProof/>
          <w:sz w:val="72"/>
          <w:szCs w:val="24"/>
          <w:lang w:eastAsia="en-GB"/>
        </w:rPr>
      </w:pPr>
    </w:p>
    <w:p w14:paraId="0B9FE56C" w14:textId="77777777" w:rsidR="003A055F" w:rsidRPr="009E72E1" w:rsidRDefault="003A055F" w:rsidP="001A1D8E">
      <w:pPr>
        <w:spacing w:after="0" w:line="240" w:lineRule="auto"/>
        <w:jc w:val="center"/>
        <w:rPr>
          <w:rFonts w:ascii="Arial" w:eastAsia="Cambria" w:hAnsi="Arial" w:cs="Arial"/>
          <w:b/>
          <w:sz w:val="72"/>
          <w:szCs w:val="24"/>
          <w:lang w:bidi="en-US"/>
        </w:rPr>
      </w:pPr>
    </w:p>
    <w:p w14:paraId="083634AC" w14:textId="77777777" w:rsidR="0006624B" w:rsidRPr="009E72E1" w:rsidRDefault="0006624B" w:rsidP="0058480B">
      <w:pPr>
        <w:spacing w:after="0" w:line="240" w:lineRule="auto"/>
        <w:jc w:val="center"/>
        <w:rPr>
          <w:rFonts w:ascii="Arial" w:eastAsia="Cambria" w:hAnsi="Arial" w:cs="Arial"/>
          <w:b/>
          <w:sz w:val="72"/>
          <w:szCs w:val="24"/>
          <w:lang w:bidi="en-US"/>
        </w:rPr>
      </w:pPr>
    </w:p>
    <w:p w14:paraId="71D22F80" w14:textId="77777777" w:rsidR="001A1D8E" w:rsidRPr="009E72E1" w:rsidRDefault="001A1D8E" w:rsidP="001A1D8E">
      <w:pPr>
        <w:rPr>
          <w:rFonts w:ascii="Arial" w:hAnsi="Arial" w:cs="Arial"/>
          <w:lang w:bidi="en-US"/>
        </w:rPr>
      </w:pPr>
      <w:r w:rsidRPr="009E72E1">
        <w:rPr>
          <w:rFonts w:ascii="Arial" w:hAnsi="Arial" w:cs="Arial"/>
        </w:rPr>
        <w:br w:type="page"/>
      </w:r>
    </w:p>
    <w:p w14:paraId="27753DCF" w14:textId="77777777" w:rsidR="001A1D8E" w:rsidRPr="009E72E1" w:rsidRDefault="001A1D8E" w:rsidP="001A1D8E">
      <w:pPr>
        <w:ind w:left="-567"/>
        <w:rPr>
          <w:rFonts w:ascii="Arial" w:hAnsi="Arial" w:cs="Arial"/>
          <w:color w:val="000000"/>
          <w:sz w:val="24"/>
          <w:szCs w:val="24"/>
        </w:rPr>
      </w:pPr>
    </w:p>
    <w:p w14:paraId="57D0EEDC" w14:textId="77777777" w:rsidR="001A1D8E" w:rsidRPr="009E72E1" w:rsidRDefault="001A1D8E" w:rsidP="004D4796">
      <w:pPr>
        <w:ind w:left="-567"/>
        <w:rPr>
          <w:rFonts w:ascii="Arial" w:hAnsi="Arial" w:cs="Arial"/>
          <w:color w:val="000000"/>
          <w:sz w:val="24"/>
          <w:szCs w:val="24"/>
        </w:rPr>
      </w:pPr>
      <w:r w:rsidRPr="009E72E1">
        <w:rPr>
          <w:rFonts w:ascii="Arial" w:hAnsi="Arial" w:cs="Arial"/>
          <w:color w:val="000000"/>
          <w:sz w:val="24"/>
          <w:szCs w:val="24"/>
        </w:rPr>
        <w:t xml:space="preserve">The IET </w:t>
      </w:r>
      <w:r w:rsidR="005922E9" w:rsidRPr="009E72E1">
        <w:rPr>
          <w:rFonts w:ascii="Arial" w:hAnsi="Arial" w:cs="Arial"/>
          <w:color w:val="000000"/>
          <w:sz w:val="24"/>
          <w:szCs w:val="24"/>
        </w:rPr>
        <w:t xml:space="preserve">DIY </w:t>
      </w:r>
      <w:r w:rsidRPr="009E72E1">
        <w:rPr>
          <w:rFonts w:ascii="Arial" w:hAnsi="Arial" w:cs="Arial"/>
          <w:color w:val="000000"/>
          <w:sz w:val="24"/>
          <w:szCs w:val="24"/>
        </w:rPr>
        <w:t>Faraday Challenge Day ‘</w:t>
      </w:r>
      <w:r w:rsidR="003E662C" w:rsidRPr="009E72E1">
        <w:rPr>
          <w:rFonts w:ascii="Arial" w:hAnsi="Arial" w:cs="Arial"/>
          <w:color w:val="000000"/>
          <w:sz w:val="24"/>
          <w:szCs w:val="24"/>
        </w:rPr>
        <w:t>Smart Cycle’</w:t>
      </w:r>
      <w:r w:rsidRPr="009E72E1">
        <w:rPr>
          <w:rFonts w:ascii="Arial" w:hAnsi="Arial" w:cs="Arial"/>
          <w:color w:val="000000"/>
          <w:sz w:val="24"/>
          <w:szCs w:val="24"/>
        </w:rPr>
        <w:t xml:space="preserve"> is based on the Faraday Challenge Day of the same name, a STEM </w:t>
      </w:r>
      <w:r w:rsidR="004D4796" w:rsidRPr="009E72E1">
        <w:rPr>
          <w:rFonts w:ascii="Arial" w:hAnsi="Arial" w:cs="Arial"/>
          <w:color w:val="000000"/>
          <w:sz w:val="24"/>
          <w:szCs w:val="24"/>
        </w:rPr>
        <w:t>activity</w:t>
      </w:r>
      <w:r w:rsidRPr="009E72E1">
        <w:rPr>
          <w:rFonts w:ascii="Arial" w:hAnsi="Arial" w:cs="Arial"/>
          <w:color w:val="000000"/>
          <w:sz w:val="24"/>
          <w:szCs w:val="24"/>
        </w:rPr>
        <w:t xml:space="preserve"> day written and delivered by the National Schools Partnership on behalf of the Institution of Engineering and Technology (IET).</w:t>
      </w:r>
      <w:r w:rsidRPr="009E72E1">
        <w:rPr>
          <w:rFonts w:ascii="Arial" w:hAnsi="Arial" w:cs="Arial"/>
          <w:color w:val="000000"/>
          <w:sz w:val="24"/>
          <w:szCs w:val="24"/>
        </w:rPr>
        <w:br/>
      </w:r>
    </w:p>
    <w:p w14:paraId="056864C3" w14:textId="4E0CA470" w:rsidR="001A1D8E" w:rsidRPr="009E72E1" w:rsidRDefault="001A1D8E" w:rsidP="001A1D8E">
      <w:pPr>
        <w:pStyle w:val="Pa1"/>
        <w:ind w:left="-567"/>
        <w:rPr>
          <w:rFonts w:ascii="Arial" w:hAnsi="Arial" w:cs="Arial"/>
          <w:color w:val="000000"/>
        </w:rPr>
      </w:pPr>
      <w:r w:rsidRPr="009E72E1">
        <w:rPr>
          <w:rFonts w:ascii="Arial" w:hAnsi="Arial" w:cs="Arial"/>
          <w:color w:val="000000"/>
        </w:rPr>
        <w:t xml:space="preserve">The IET </w:t>
      </w:r>
      <w:r w:rsidR="00CD0C4A">
        <w:rPr>
          <w:rFonts w:ascii="Arial" w:hAnsi="Arial" w:cs="Arial"/>
          <w:color w:val="000000"/>
        </w:rPr>
        <w:t>Education</w:t>
      </w:r>
      <w:r w:rsidRPr="009E72E1">
        <w:rPr>
          <w:rFonts w:ascii="Arial" w:hAnsi="Arial" w:cs="Arial"/>
          <w:color w:val="000000"/>
        </w:rPr>
        <w:t xml:space="preserve"> website hosts a wide range of teaching resources for science, design and technology and maths. These include classroom activities with film clips, online games, posters, careers resources and STEM activity days. </w:t>
      </w:r>
    </w:p>
    <w:p w14:paraId="1F9EEFAB" w14:textId="77777777" w:rsidR="001A1D8E" w:rsidRPr="009E72E1" w:rsidRDefault="001A1D8E" w:rsidP="001A1D8E">
      <w:pPr>
        <w:pStyle w:val="Pa1"/>
        <w:ind w:left="-567"/>
        <w:rPr>
          <w:rFonts w:ascii="Arial" w:hAnsi="Arial" w:cs="Arial"/>
          <w:b/>
          <w:bCs/>
          <w:color w:val="000000"/>
        </w:rPr>
      </w:pPr>
    </w:p>
    <w:p w14:paraId="2F5D38E1" w14:textId="77777777" w:rsidR="001A1D8E" w:rsidRPr="009E72E1" w:rsidRDefault="001A1D8E" w:rsidP="001A1D8E">
      <w:pPr>
        <w:pStyle w:val="Pa1"/>
        <w:ind w:left="-567"/>
        <w:rPr>
          <w:rFonts w:ascii="Arial" w:hAnsi="Arial" w:cs="Arial"/>
          <w:color w:val="000000"/>
        </w:rPr>
      </w:pPr>
      <w:r w:rsidRPr="009E72E1">
        <w:rPr>
          <w:rFonts w:ascii="Arial" w:hAnsi="Arial" w:cs="Arial"/>
          <w:b/>
          <w:bCs/>
          <w:color w:val="000000"/>
        </w:rPr>
        <w:t>The Institution of Engineering and Technology</w:t>
      </w:r>
    </w:p>
    <w:p w14:paraId="265BEDB3" w14:textId="77777777" w:rsidR="001A1D8E" w:rsidRPr="009E72E1" w:rsidRDefault="001A1D8E" w:rsidP="001A1D8E">
      <w:pPr>
        <w:pStyle w:val="Pa1"/>
        <w:ind w:left="-567"/>
        <w:rPr>
          <w:rFonts w:ascii="Arial" w:hAnsi="Arial" w:cs="Arial"/>
          <w:color w:val="000000"/>
        </w:rPr>
      </w:pPr>
      <w:r w:rsidRPr="009E72E1">
        <w:rPr>
          <w:rFonts w:ascii="Arial" w:hAnsi="Arial" w:cs="Arial"/>
          <w:color w:val="000000"/>
        </w:rPr>
        <w:t>IET Education 5-19</w:t>
      </w:r>
    </w:p>
    <w:p w14:paraId="2FBABD53" w14:textId="77777777" w:rsidR="001A1D8E" w:rsidRPr="009E72E1" w:rsidRDefault="001A1D8E" w:rsidP="001A1D8E">
      <w:pPr>
        <w:pStyle w:val="Pa1"/>
        <w:ind w:left="-567"/>
        <w:rPr>
          <w:rFonts w:ascii="Arial" w:hAnsi="Arial" w:cs="Arial"/>
          <w:color w:val="000000"/>
        </w:rPr>
      </w:pPr>
      <w:r w:rsidRPr="009E72E1">
        <w:rPr>
          <w:rFonts w:ascii="Arial" w:hAnsi="Arial" w:cs="Arial"/>
          <w:color w:val="000000"/>
        </w:rPr>
        <w:t>Michael Faraday House</w:t>
      </w:r>
    </w:p>
    <w:p w14:paraId="29FDF611" w14:textId="77777777" w:rsidR="001A1D8E" w:rsidRPr="009E72E1" w:rsidRDefault="001A1D8E" w:rsidP="001A1D8E">
      <w:pPr>
        <w:pStyle w:val="Pa1"/>
        <w:ind w:left="-567"/>
        <w:rPr>
          <w:rFonts w:ascii="Arial" w:hAnsi="Arial" w:cs="Arial"/>
          <w:color w:val="000000"/>
        </w:rPr>
      </w:pPr>
      <w:r w:rsidRPr="009E72E1">
        <w:rPr>
          <w:rFonts w:ascii="Arial" w:hAnsi="Arial" w:cs="Arial"/>
          <w:color w:val="000000"/>
        </w:rPr>
        <w:t>Six Hills Way</w:t>
      </w:r>
    </w:p>
    <w:p w14:paraId="0ED5A6A5" w14:textId="77777777" w:rsidR="001A1D8E" w:rsidRPr="009E72E1" w:rsidRDefault="001A1D8E" w:rsidP="001A1D8E">
      <w:pPr>
        <w:pStyle w:val="Pa1"/>
        <w:ind w:left="-567"/>
        <w:rPr>
          <w:rFonts w:ascii="Arial" w:hAnsi="Arial" w:cs="Arial"/>
          <w:color w:val="000000"/>
        </w:rPr>
      </w:pPr>
      <w:r w:rsidRPr="009E72E1">
        <w:rPr>
          <w:rFonts w:ascii="Arial" w:hAnsi="Arial" w:cs="Arial"/>
          <w:color w:val="000000"/>
        </w:rPr>
        <w:t>Stevenage Herts</w:t>
      </w:r>
    </w:p>
    <w:p w14:paraId="3566D1D2" w14:textId="77777777" w:rsidR="001A1D8E" w:rsidRPr="009E72E1" w:rsidRDefault="001A1D8E" w:rsidP="001A1D8E">
      <w:pPr>
        <w:pStyle w:val="Pa1"/>
        <w:ind w:left="-567"/>
        <w:rPr>
          <w:rFonts w:ascii="Arial" w:hAnsi="Arial" w:cs="Arial"/>
          <w:color w:val="000000"/>
        </w:rPr>
      </w:pPr>
      <w:r w:rsidRPr="009E72E1">
        <w:rPr>
          <w:rFonts w:ascii="Arial" w:hAnsi="Arial" w:cs="Arial"/>
          <w:color w:val="000000"/>
        </w:rPr>
        <w:t xml:space="preserve">SG1 2AY </w:t>
      </w:r>
    </w:p>
    <w:p w14:paraId="448C42E0" w14:textId="77777777" w:rsidR="001A1D8E" w:rsidRPr="009E72E1" w:rsidRDefault="001A1D8E" w:rsidP="001A1D8E">
      <w:pPr>
        <w:pStyle w:val="Pa1"/>
        <w:ind w:left="-567"/>
        <w:rPr>
          <w:rFonts w:ascii="Arial" w:hAnsi="Arial" w:cs="Arial"/>
          <w:color w:val="000000"/>
        </w:rPr>
      </w:pPr>
      <w:r w:rsidRPr="009E72E1">
        <w:rPr>
          <w:rFonts w:ascii="Arial" w:hAnsi="Arial" w:cs="Arial"/>
          <w:color w:val="000000"/>
        </w:rPr>
        <w:t>United Kingdom</w:t>
      </w:r>
    </w:p>
    <w:p w14:paraId="53EE6031" w14:textId="77777777" w:rsidR="001A1D8E" w:rsidRPr="009E72E1" w:rsidRDefault="001A1D8E" w:rsidP="001A1D8E">
      <w:pPr>
        <w:pStyle w:val="Pa1"/>
        <w:ind w:left="-567"/>
        <w:rPr>
          <w:rFonts w:ascii="Arial" w:hAnsi="Arial" w:cs="Arial"/>
          <w:color w:val="000000"/>
        </w:rPr>
      </w:pPr>
      <w:r w:rsidRPr="009E72E1">
        <w:rPr>
          <w:rFonts w:ascii="Arial" w:hAnsi="Arial" w:cs="Arial"/>
          <w:color w:val="000000"/>
        </w:rPr>
        <w:t>T: +44 (0)01438 767653</w:t>
      </w:r>
    </w:p>
    <w:p w14:paraId="7AED2950" w14:textId="77777777" w:rsidR="001A1D8E" w:rsidRPr="009E72E1" w:rsidRDefault="001A1D8E" w:rsidP="001A1D8E">
      <w:pPr>
        <w:pStyle w:val="Pa1"/>
        <w:ind w:left="-567"/>
        <w:rPr>
          <w:rFonts w:ascii="Arial" w:hAnsi="Arial" w:cs="Arial"/>
          <w:color w:val="000000"/>
        </w:rPr>
      </w:pPr>
      <w:r w:rsidRPr="009E72E1">
        <w:rPr>
          <w:rFonts w:ascii="Arial" w:hAnsi="Arial" w:cs="Arial"/>
          <w:color w:val="000000"/>
        </w:rPr>
        <w:t>F: +44 (0)01438 765526</w:t>
      </w:r>
    </w:p>
    <w:p w14:paraId="7756E961" w14:textId="77777777" w:rsidR="001A1D8E" w:rsidRPr="009E72E1" w:rsidRDefault="001A1D8E" w:rsidP="001A1D8E">
      <w:pPr>
        <w:rPr>
          <w:rFonts w:ascii="Arial" w:hAnsi="Arial" w:cs="Arial"/>
          <w:sz w:val="24"/>
          <w:szCs w:val="24"/>
          <w:lang w:eastAsia="en-GB"/>
        </w:rPr>
      </w:pPr>
    </w:p>
    <w:p w14:paraId="04B2F9ED" w14:textId="34AC1DA1" w:rsidR="00B86932" w:rsidRDefault="001A1D8E" w:rsidP="00B86932">
      <w:pPr>
        <w:ind w:left="-567"/>
        <w:rPr>
          <w:rStyle w:val="A3"/>
          <w:rFonts w:ascii="Arial" w:hAnsi="Arial" w:cs="Arial"/>
          <w:sz w:val="24"/>
          <w:szCs w:val="24"/>
        </w:rPr>
      </w:pPr>
      <w:r w:rsidRPr="009E72E1">
        <w:rPr>
          <w:rStyle w:val="A3"/>
          <w:rFonts w:ascii="Arial" w:hAnsi="Arial" w:cs="Arial"/>
          <w:sz w:val="24"/>
          <w:szCs w:val="24"/>
        </w:rPr>
        <w:t>The Institution of Engineering and Technology is registered as a Charity in England &amp; Wales (no 211014) and Scotland (no SC038698)</w:t>
      </w:r>
    </w:p>
    <w:p w14:paraId="49F98367" w14:textId="77777777" w:rsidR="00B86932" w:rsidRDefault="00B86932" w:rsidP="00B86932">
      <w:pPr>
        <w:ind w:left="-567"/>
        <w:rPr>
          <w:rFonts w:ascii="Arial" w:hAnsi="Arial" w:cs="Arial"/>
        </w:rPr>
      </w:pPr>
    </w:p>
    <w:p w14:paraId="6FBE8B26" w14:textId="77777777" w:rsidR="00B86932" w:rsidRDefault="00B86932" w:rsidP="00B86932">
      <w:pPr>
        <w:ind w:left="-567"/>
        <w:rPr>
          <w:rFonts w:ascii="Arial" w:hAnsi="Arial" w:cs="Arial"/>
        </w:rPr>
      </w:pPr>
      <w:r w:rsidRPr="00E16FF7">
        <w:rPr>
          <w:b/>
          <w:bCs/>
          <w:u w:val="single"/>
        </w:rPr>
        <w:t>Stay safe</w:t>
      </w:r>
    </w:p>
    <w:p w14:paraId="6409D04C" w14:textId="7BED1F05" w:rsidR="00B86932" w:rsidRPr="00B86932" w:rsidRDefault="00B86932" w:rsidP="00B86932">
      <w:pPr>
        <w:ind w:left="-567"/>
        <w:rPr>
          <w:rFonts w:ascii="Arial" w:hAnsi="Arial" w:cs="Arial"/>
        </w:rPr>
      </w:pPr>
      <w:r w:rsidRPr="00E16FF7">
        <w:t>Whether you are a scientist res</w:t>
      </w:r>
      <w:r>
        <w:t>earching a new medicine or an engineer solving climate change, safety always comes first. An adult must always be around and supervising when doing this activity. You are responsible for:</w:t>
      </w:r>
    </w:p>
    <w:p w14:paraId="6788F29C" w14:textId="77777777" w:rsidR="00B86932" w:rsidRDefault="00B86932" w:rsidP="00B86932">
      <w:pPr>
        <w:numPr>
          <w:ilvl w:val="0"/>
          <w:numId w:val="48"/>
        </w:numPr>
        <w:spacing w:after="0" w:line="240" w:lineRule="auto"/>
        <w:ind w:right="-709"/>
      </w:pPr>
      <w:r>
        <w:t>ensuring that any equipment used for this activity is in good working condition</w:t>
      </w:r>
    </w:p>
    <w:p w14:paraId="7489E6E0" w14:textId="77777777" w:rsidR="00B86932" w:rsidRDefault="00B86932" w:rsidP="00B86932">
      <w:pPr>
        <w:numPr>
          <w:ilvl w:val="0"/>
          <w:numId w:val="48"/>
        </w:numPr>
        <w:spacing w:after="0" w:line="240" w:lineRule="auto"/>
        <w:ind w:right="-709"/>
      </w:pPr>
      <w:r>
        <w:t>behaving sensibly and following any safety instructions so as not to hurt or injure yourself or others</w:t>
      </w:r>
    </w:p>
    <w:p w14:paraId="4A76E73E" w14:textId="77777777" w:rsidR="00B86932" w:rsidRDefault="00B86932" w:rsidP="00B86932">
      <w:pPr>
        <w:spacing w:after="0" w:line="240" w:lineRule="auto"/>
        <w:ind w:right="-709"/>
      </w:pPr>
    </w:p>
    <w:p w14:paraId="59FF7B6B" w14:textId="696B0A4C" w:rsidR="00B86932" w:rsidRPr="00E16FF7" w:rsidRDefault="00B86932" w:rsidP="00B86932">
      <w:pPr>
        <w:spacing w:after="0" w:line="240" w:lineRule="auto"/>
        <w:ind w:right="-709"/>
      </w:pPr>
      <w:r>
        <w:t xml:space="preserve">Please note in the absence of any negligence or other breach of duty by us, this activity is carried out at your own risk. It is important to take extra care at the stages marked with this symbol: </w:t>
      </w:r>
      <w:r w:rsidRPr="00B86932">
        <w:rPr>
          <w:rFonts w:ascii="Segoe UI Emoji" w:hAnsi="Segoe UI Emoji" w:cs="Segoe UI Emoji"/>
          <w:lang w:eastAsia="en-GB"/>
        </w:rPr>
        <w:t>⚠</w:t>
      </w:r>
    </w:p>
    <w:p w14:paraId="3EFB73B2" w14:textId="236320C7" w:rsidR="004D4796" w:rsidRPr="00B86932" w:rsidRDefault="004D4796" w:rsidP="00B86932">
      <w:pPr>
        <w:ind w:left="-567"/>
        <w:rPr>
          <w:rFonts w:ascii="Arial" w:hAnsi="Arial" w:cs="Arial"/>
        </w:rPr>
      </w:pPr>
      <w:r w:rsidRPr="009E72E1">
        <w:rPr>
          <w:rFonts w:ascii="Arial" w:eastAsia="Cambria" w:hAnsi="Arial" w:cs="Arial"/>
          <w:b/>
          <w:sz w:val="32"/>
          <w:szCs w:val="24"/>
          <w:lang w:bidi="en-US"/>
        </w:rPr>
        <w:br w:type="page"/>
      </w:r>
    </w:p>
    <w:p w14:paraId="4F923DD8" w14:textId="77777777" w:rsidR="008E5721" w:rsidRPr="009E72E1" w:rsidRDefault="001A1D8E" w:rsidP="008E5721">
      <w:pPr>
        <w:spacing w:after="0" w:line="240" w:lineRule="auto"/>
        <w:ind w:left="-567"/>
        <w:rPr>
          <w:rFonts w:ascii="Arial" w:eastAsia="Cambria" w:hAnsi="Arial" w:cs="Arial"/>
          <w:b/>
          <w:sz w:val="32"/>
          <w:szCs w:val="24"/>
          <w:lang w:bidi="en-US"/>
        </w:rPr>
      </w:pPr>
      <w:r w:rsidRPr="009E72E1">
        <w:rPr>
          <w:rFonts w:ascii="Arial" w:eastAsia="Cambria" w:hAnsi="Arial" w:cs="Arial"/>
          <w:b/>
          <w:sz w:val="32"/>
          <w:szCs w:val="24"/>
          <w:lang w:bidi="en-US"/>
        </w:rPr>
        <w:lastRenderedPageBreak/>
        <w:t>Contents</w:t>
      </w:r>
    </w:p>
    <w:p w14:paraId="385B5A91" w14:textId="77777777" w:rsidR="001A1D8E" w:rsidRPr="009E72E1" w:rsidRDefault="001A1D8E" w:rsidP="001A1D8E">
      <w:pPr>
        <w:spacing w:after="0" w:line="240" w:lineRule="auto"/>
        <w:rPr>
          <w:rFonts w:ascii="Arial" w:eastAsia="Cambria" w:hAnsi="Arial" w:cs="Arial"/>
          <w:sz w:val="24"/>
          <w:szCs w:val="24"/>
          <w:lang w:bidi="en-US"/>
        </w:rPr>
      </w:pPr>
    </w:p>
    <w:tbl>
      <w:tblPr>
        <w:tblStyle w:val="TableGrid"/>
        <w:tblW w:w="10206" w:type="dxa"/>
        <w:tblInd w:w="-572" w:type="dxa"/>
        <w:tblCellMar>
          <w:top w:w="142" w:type="dxa"/>
          <w:bottom w:w="142" w:type="dxa"/>
        </w:tblCellMar>
        <w:tblLook w:val="04A0" w:firstRow="1" w:lastRow="0" w:firstColumn="1" w:lastColumn="0" w:noHBand="0" w:noVBand="1"/>
      </w:tblPr>
      <w:tblGrid>
        <w:gridCol w:w="8931"/>
        <w:gridCol w:w="1275"/>
      </w:tblGrid>
      <w:tr w:rsidR="001A1D8E" w:rsidRPr="009E72E1" w14:paraId="642F494D" w14:textId="77777777" w:rsidTr="008E5721">
        <w:tc>
          <w:tcPr>
            <w:tcW w:w="8931" w:type="dxa"/>
          </w:tcPr>
          <w:p w14:paraId="23AE3103" w14:textId="77777777" w:rsidR="001A1D8E" w:rsidRPr="008E5721" w:rsidRDefault="001A1D8E" w:rsidP="001A1D8E">
            <w:pPr>
              <w:rPr>
                <w:rFonts w:ascii="Arial" w:eastAsia="Cambria" w:hAnsi="Arial" w:cs="Arial"/>
                <w:i/>
                <w:sz w:val="22"/>
                <w:szCs w:val="22"/>
                <w:lang w:bidi="en-US"/>
              </w:rPr>
            </w:pPr>
            <w:r w:rsidRPr="008E5721">
              <w:rPr>
                <w:rFonts w:ascii="Arial" w:eastAsia="Cambria" w:hAnsi="Arial" w:cs="Arial"/>
                <w:sz w:val="22"/>
                <w:szCs w:val="22"/>
                <w:lang w:bidi="en-US"/>
              </w:rPr>
              <w:t>Introduction</w:t>
            </w:r>
          </w:p>
          <w:p w14:paraId="6C9B0CBD" w14:textId="77777777" w:rsidR="001A1D8E" w:rsidRPr="008E5721" w:rsidRDefault="001A1D8E" w:rsidP="001A1D8E">
            <w:pPr>
              <w:rPr>
                <w:rFonts w:ascii="Arial" w:eastAsia="Cambria" w:hAnsi="Arial" w:cs="Arial"/>
                <w:i/>
                <w:sz w:val="22"/>
                <w:szCs w:val="22"/>
                <w:lang w:bidi="en-US"/>
              </w:rPr>
            </w:pPr>
            <w:r w:rsidRPr="008E5721">
              <w:rPr>
                <w:rFonts w:ascii="Arial" w:eastAsia="Cambria" w:hAnsi="Arial" w:cs="Arial"/>
                <w:i/>
                <w:sz w:val="22"/>
                <w:szCs w:val="22"/>
                <w:lang w:bidi="en-US"/>
              </w:rPr>
              <w:t>Overview of The Institution of Engineering and Technology (IET)</w:t>
            </w:r>
          </w:p>
          <w:p w14:paraId="1344A7E6" w14:textId="77777777" w:rsidR="00A41BFF" w:rsidRPr="008E5721" w:rsidRDefault="00A41BFF" w:rsidP="001A1D8E">
            <w:pPr>
              <w:rPr>
                <w:rFonts w:ascii="Arial" w:eastAsia="Cambria" w:hAnsi="Arial" w:cs="Arial"/>
                <w:i/>
                <w:sz w:val="22"/>
                <w:szCs w:val="22"/>
                <w:lang w:bidi="en-US"/>
              </w:rPr>
            </w:pPr>
            <w:r w:rsidRPr="008E5721">
              <w:rPr>
                <w:rFonts w:ascii="Arial" w:eastAsia="Cambria" w:hAnsi="Arial" w:cs="Arial"/>
                <w:i/>
                <w:sz w:val="22"/>
                <w:szCs w:val="22"/>
                <w:lang w:bidi="en-US"/>
              </w:rPr>
              <w:t>Who the challenge day is designed for and how to use the resources</w:t>
            </w:r>
          </w:p>
        </w:tc>
        <w:tc>
          <w:tcPr>
            <w:tcW w:w="1275" w:type="dxa"/>
          </w:tcPr>
          <w:p w14:paraId="4BE9D222" w14:textId="77777777" w:rsidR="001A1D8E" w:rsidRPr="008E5721" w:rsidRDefault="00B45D2D" w:rsidP="008E5721">
            <w:pPr>
              <w:jc w:val="center"/>
              <w:rPr>
                <w:rFonts w:ascii="Arial" w:eastAsia="Cambria" w:hAnsi="Arial" w:cs="Arial"/>
                <w:sz w:val="22"/>
                <w:szCs w:val="22"/>
                <w:lang w:bidi="en-US"/>
              </w:rPr>
            </w:pPr>
            <w:r w:rsidRPr="008E5721">
              <w:rPr>
                <w:rFonts w:ascii="Arial" w:eastAsia="Cambria" w:hAnsi="Arial" w:cs="Arial"/>
                <w:sz w:val="22"/>
                <w:szCs w:val="22"/>
                <w:lang w:bidi="en-US"/>
              </w:rPr>
              <w:t>4</w:t>
            </w:r>
          </w:p>
        </w:tc>
      </w:tr>
      <w:tr w:rsidR="001A1D8E" w:rsidRPr="009E72E1" w14:paraId="2AAF6347" w14:textId="77777777" w:rsidTr="008E5721">
        <w:tc>
          <w:tcPr>
            <w:tcW w:w="8931" w:type="dxa"/>
          </w:tcPr>
          <w:p w14:paraId="051BFED8" w14:textId="77777777" w:rsidR="001A1D8E" w:rsidRPr="008E5721" w:rsidRDefault="001A1D8E" w:rsidP="001A1D8E">
            <w:pPr>
              <w:rPr>
                <w:rFonts w:ascii="Arial" w:eastAsia="Cambria" w:hAnsi="Arial" w:cs="Arial"/>
                <w:sz w:val="22"/>
                <w:szCs w:val="22"/>
                <w:lang w:bidi="en-US"/>
              </w:rPr>
            </w:pPr>
            <w:r w:rsidRPr="008E5721">
              <w:rPr>
                <w:rFonts w:ascii="Arial" w:eastAsia="Cambria" w:hAnsi="Arial" w:cs="Arial"/>
                <w:sz w:val="22"/>
                <w:szCs w:val="22"/>
                <w:lang w:bidi="en-US"/>
              </w:rPr>
              <w:t>The Faraday Challenge Day</w:t>
            </w:r>
            <w:r w:rsidRPr="008E5721">
              <w:rPr>
                <w:rFonts w:ascii="Arial" w:eastAsia="Cambria" w:hAnsi="Arial" w:cs="Arial"/>
                <w:sz w:val="22"/>
                <w:szCs w:val="22"/>
                <w:lang w:bidi="en-US"/>
              </w:rPr>
              <w:tab/>
            </w:r>
          </w:p>
          <w:p w14:paraId="1E0C5F37" w14:textId="77777777" w:rsidR="001A1D8E" w:rsidRPr="008E5721" w:rsidRDefault="001A1D8E" w:rsidP="001A1D8E">
            <w:pPr>
              <w:rPr>
                <w:rFonts w:ascii="Arial" w:eastAsia="Cambria" w:hAnsi="Arial" w:cs="Arial"/>
                <w:i/>
                <w:noProof/>
                <w:sz w:val="22"/>
                <w:szCs w:val="22"/>
                <w:lang w:bidi="en-US"/>
              </w:rPr>
            </w:pPr>
            <w:r w:rsidRPr="008E5721">
              <w:rPr>
                <w:rFonts w:ascii="Arial" w:eastAsia="Cambria" w:hAnsi="Arial" w:cs="Arial"/>
                <w:i/>
                <w:sz w:val="22"/>
                <w:szCs w:val="22"/>
                <w:lang w:bidi="en-US"/>
              </w:rPr>
              <w:t>Details of the challenge</w:t>
            </w:r>
          </w:p>
        </w:tc>
        <w:tc>
          <w:tcPr>
            <w:tcW w:w="1275" w:type="dxa"/>
          </w:tcPr>
          <w:p w14:paraId="5BAD840A" w14:textId="77777777" w:rsidR="001A1D8E" w:rsidRPr="008E5721" w:rsidRDefault="00B45D2D" w:rsidP="008E5721">
            <w:pPr>
              <w:jc w:val="center"/>
              <w:rPr>
                <w:rFonts w:ascii="Arial" w:eastAsia="Cambria" w:hAnsi="Arial" w:cs="Arial"/>
                <w:sz w:val="22"/>
                <w:szCs w:val="22"/>
                <w:lang w:bidi="en-US"/>
              </w:rPr>
            </w:pPr>
            <w:r w:rsidRPr="008E5721">
              <w:rPr>
                <w:rFonts w:ascii="Arial" w:eastAsia="Cambria" w:hAnsi="Arial" w:cs="Arial"/>
                <w:sz w:val="22"/>
                <w:szCs w:val="22"/>
                <w:lang w:bidi="en-US"/>
              </w:rPr>
              <w:t>5</w:t>
            </w:r>
          </w:p>
        </w:tc>
      </w:tr>
      <w:tr w:rsidR="001A1D8E" w:rsidRPr="009E72E1" w14:paraId="4E130DDC" w14:textId="77777777" w:rsidTr="008E5721">
        <w:tc>
          <w:tcPr>
            <w:tcW w:w="8931" w:type="dxa"/>
          </w:tcPr>
          <w:p w14:paraId="258066FF" w14:textId="77777777" w:rsidR="001A1D8E" w:rsidRPr="008E5721" w:rsidRDefault="001A1D8E" w:rsidP="001A1D8E">
            <w:pPr>
              <w:rPr>
                <w:rFonts w:ascii="Arial" w:eastAsia="Cambria" w:hAnsi="Arial" w:cs="Arial"/>
                <w:noProof/>
                <w:sz w:val="22"/>
                <w:szCs w:val="22"/>
                <w:lang w:bidi="en-US"/>
              </w:rPr>
            </w:pPr>
            <w:r w:rsidRPr="008E5721">
              <w:rPr>
                <w:rFonts w:ascii="Arial" w:eastAsia="Cambria" w:hAnsi="Arial" w:cs="Arial"/>
                <w:sz w:val="22"/>
                <w:szCs w:val="22"/>
                <w:lang w:val="en-US" w:bidi="en-US"/>
              </w:rPr>
              <w:t>Assessment criteria</w:t>
            </w:r>
            <w:r w:rsidRPr="008E5721">
              <w:rPr>
                <w:rFonts w:ascii="Arial" w:eastAsia="Cambria" w:hAnsi="Arial" w:cs="Arial"/>
                <w:i/>
                <w:noProof/>
                <w:sz w:val="22"/>
                <w:szCs w:val="22"/>
                <w:lang w:bidi="en-US"/>
              </w:rPr>
              <w:tab/>
            </w:r>
            <w:r w:rsidRPr="008E5721">
              <w:rPr>
                <w:rFonts w:ascii="Arial" w:eastAsia="Cambria" w:hAnsi="Arial" w:cs="Arial"/>
                <w:i/>
                <w:noProof/>
                <w:sz w:val="22"/>
                <w:szCs w:val="22"/>
                <w:lang w:bidi="en-US"/>
              </w:rPr>
              <w:tab/>
            </w:r>
            <w:r w:rsidRPr="008E5721">
              <w:rPr>
                <w:rFonts w:ascii="Arial" w:eastAsia="Cambria" w:hAnsi="Arial" w:cs="Arial"/>
                <w:i/>
                <w:noProof/>
                <w:sz w:val="22"/>
                <w:szCs w:val="22"/>
                <w:lang w:bidi="en-US"/>
              </w:rPr>
              <w:tab/>
            </w:r>
            <w:r w:rsidRPr="008E5721">
              <w:rPr>
                <w:rFonts w:ascii="Arial" w:eastAsia="Cambria" w:hAnsi="Arial" w:cs="Arial"/>
                <w:i/>
                <w:noProof/>
                <w:sz w:val="22"/>
                <w:szCs w:val="22"/>
                <w:lang w:bidi="en-US"/>
              </w:rPr>
              <w:tab/>
            </w:r>
            <w:r w:rsidRPr="008E5721">
              <w:rPr>
                <w:rFonts w:ascii="Arial" w:eastAsia="Cambria" w:hAnsi="Arial" w:cs="Arial"/>
                <w:noProof/>
                <w:sz w:val="22"/>
                <w:szCs w:val="22"/>
                <w:lang w:bidi="en-US"/>
              </w:rPr>
              <w:tab/>
            </w:r>
            <w:r w:rsidRPr="008E5721">
              <w:rPr>
                <w:rFonts w:ascii="Arial" w:eastAsia="Cambria" w:hAnsi="Arial" w:cs="Arial"/>
                <w:noProof/>
                <w:sz w:val="22"/>
                <w:szCs w:val="22"/>
                <w:lang w:bidi="en-US"/>
              </w:rPr>
              <w:tab/>
            </w:r>
          </w:p>
          <w:p w14:paraId="49FC140F" w14:textId="77777777" w:rsidR="001A1D8E" w:rsidRPr="008E5721" w:rsidRDefault="001A1D8E" w:rsidP="001A1D8E">
            <w:pPr>
              <w:rPr>
                <w:rFonts w:ascii="Arial" w:eastAsia="Cambria" w:hAnsi="Arial" w:cs="Arial"/>
                <w:i/>
                <w:sz w:val="22"/>
                <w:szCs w:val="22"/>
                <w:lang w:bidi="en-US"/>
              </w:rPr>
            </w:pPr>
            <w:r w:rsidRPr="008E5721">
              <w:rPr>
                <w:rFonts w:ascii="Arial" w:eastAsia="Cambria" w:hAnsi="Arial" w:cs="Arial"/>
                <w:i/>
                <w:sz w:val="22"/>
                <w:szCs w:val="22"/>
                <w:lang w:val="en-US" w:bidi="en-US"/>
              </w:rPr>
              <w:t>Overview on how to score students</w:t>
            </w:r>
          </w:p>
        </w:tc>
        <w:tc>
          <w:tcPr>
            <w:tcW w:w="1275" w:type="dxa"/>
          </w:tcPr>
          <w:p w14:paraId="669A71F7" w14:textId="77777777" w:rsidR="001A1D8E" w:rsidRPr="008E5721" w:rsidRDefault="008E5721" w:rsidP="008E5721">
            <w:pPr>
              <w:jc w:val="center"/>
              <w:rPr>
                <w:rFonts w:ascii="Arial" w:eastAsia="Cambria" w:hAnsi="Arial" w:cs="Arial"/>
                <w:sz w:val="22"/>
                <w:szCs w:val="22"/>
                <w:lang w:bidi="en-US"/>
              </w:rPr>
            </w:pPr>
            <w:r w:rsidRPr="008E5721">
              <w:rPr>
                <w:rFonts w:ascii="Arial" w:eastAsia="Cambria" w:hAnsi="Arial" w:cs="Arial"/>
                <w:sz w:val="22"/>
                <w:szCs w:val="22"/>
                <w:lang w:bidi="en-US"/>
              </w:rPr>
              <w:t>11</w:t>
            </w:r>
          </w:p>
        </w:tc>
      </w:tr>
      <w:tr w:rsidR="001A1D8E" w:rsidRPr="009E72E1" w14:paraId="7752CCB0" w14:textId="77777777" w:rsidTr="008E5721">
        <w:tc>
          <w:tcPr>
            <w:tcW w:w="8931" w:type="dxa"/>
          </w:tcPr>
          <w:p w14:paraId="4C0797CC" w14:textId="77777777" w:rsidR="001A1D8E" w:rsidRPr="008E5721" w:rsidRDefault="001A1D8E" w:rsidP="001A1D8E">
            <w:pPr>
              <w:rPr>
                <w:rFonts w:ascii="Arial" w:eastAsia="Cambria" w:hAnsi="Arial" w:cs="Arial"/>
                <w:iCs/>
                <w:sz w:val="22"/>
                <w:szCs w:val="22"/>
                <w:lang w:val="en-US" w:bidi="en-US"/>
              </w:rPr>
            </w:pPr>
            <w:r w:rsidRPr="008E5721">
              <w:rPr>
                <w:rFonts w:ascii="Arial" w:eastAsia="Cambria" w:hAnsi="Arial" w:cs="Arial"/>
                <w:sz w:val="22"/>
                <w:szCs w:val="22"/>
                <w:lang w:val="en-US" w:bidi="en-US"/>
              </w:rPr>
              <w:t>Snapshot of the Faraday Challenge Day</w:t>
            </w:r>
            <w:r w:rsidRPr="008E5721">
              <w:rPr>
                <w:rFonts w:ascii="Arial" w:eastAsia="Cambria" w:hAnsi="Arial" w:cs="Arial"/>
                <w:sz w:val="22"/>
                <w:szCs w:val="22"/>
                <w:lang w:val="en-US" w:bidi="en-US"/>
              </w:rPr>
              <w:tab/>
            </w:r>
            <w:r w:rsidRPr="008E5721">
              <w:rPr>
                <w:rFonts w:ascii="Arial" w:eastAsia="Cambria" w:hAnsi="Arial" w:cs="Arial"/>
                <w:sz w:val="22"/>
                <w:szCs w:val="22"/>
                <w:lang w:val="en-US" w:bidi="en-US"/>
              </w:rPr>
              <w:tab/>
            </w:r>
            <w:r w:rsidRPr="008E5721">
              <w:rPr>
                <w:rFonts w:ascii="Arial" w:eastAsia="Cambria" w:hAnsi="Arial" w:cs="Arial"/>
                <w:sz w:val="22"/>
                <w:szCs w:val="22"/>
                <w:lang w:val="en-US" w:bidi="en-US"/>
              </w:rPr>
              <w:tab/>
            </w:r>
            <w:r w:rsidRPr="008E5721">
              <w:rPr>
                <w:rFonts w:ascii="Arial" w:eastAsia="Cambria" w:hAnsi="Arial" w:cs="Arial"/>
                <w:sz w:val="22"/>
                <w:szCs w:val="22"/>
                <w:lang w:val="en-US" w:bidi="en-US"/>
              </w:rPr>
              <w:tab/>
            </w:r>
            <w:r w:rsidRPr="008E5721">
              <w:rPr>
                <w:rFonts w:ascii="Arial" w:eastAsia="Cambria" w:hAnsi="Arial" w:cs="Arial"/>
                <w:sz w:val="22"/>
                <w:szCs w:val="22"/>
                <w:lang w:val="en-US" w:bidi="en-US"/>
              </w:rPr>
              <w:tab/>
            </w:r>
            <w:r w:rsidRPr="008E5721">
              <w:rPr>
                <w:rFonts w:ascii="Arial" w:eastAsia="Cambria" w:hAnsi="Arial" w:cs="Arial"/>
                <w:sz w:val="22"/>
                <w:szCs w:val="22"/>
                <w:lang w:val="en-US" w:bidi="en-US"/>
              </w:rPr>
              <w:tab/>
            </w:r>
          </w:p>
          <w:p w14:paraId="5A575602" w14:textId="77777777" w:rsidR="001A1D8E" w:rsidRPr="008E5721" w:rsidRDefault="001A1D8E" w:rsidP="001A1D8E">
            <w:pPr>
              <w:rPr>
                <w:rFonts w:ascii="Arial" w:eastAsia="Cambria" w:hAnsi="Arial" w:cs="Arial"/>
                <w:i/>
                <w:noProof/>
                <w:sz w:val="22"/>
                <w:szCs w:val="22"/>
                <w:lang w:bidi="en-US"/>
              </w:rPr>
            </w:pPr>
            <w:r w:rsidRPr="008E5721">
              <w:rPr>
                <w:rFonts w:ascii="Arial" w:eastAsia="Cambria" w:hAnsi="Arial" w:cs="Arial"/>
                <w:i/>
                <w:sz w:val="22"/>
                <w:szCs w:val="22"/>
                <w:lang w:val="en-US" w:bidi="en-US"/>
              </w:rPr>
              <w:t xml:space="preserve">A breakdown of the timings for the day </w:t>
            </w:r>
          </w:p>
        </w:tc>
        <w:tc>
          <w:tcPr>
            <w:tcW w:w="1275" w:type="dxa"/>
          </w:tcPr>
          <w:p w14:paraId="638B6FF4" w14:textId="77777777" w:rsidR="001A1D8E" w:rsidRPr="008E5721" w:rsidRDefault="008E5721" w:rsidP="008E5721">
            <w:pPr>
              <w:jc w:val="center"/>
              <w:rPr>
                <w:rFonts w:ascii="Arial" w:eastAsia="Cambria" w:hAnsi="Arial" w:cs="Arial"/>
                <w:noProof/>
                <w:sz w:val="22"/>
                <w:szCs w:val="22"/>
                <w:lang w:bidi="en-US"/>
              </w:rPr>
            </w:pPr>
            <w:r w:rsidRPr="008E5721">
              <w:rPr>
                <w:rFonts w:ascii="Arial" w:eastAsia="Cambria" w:hAnsi="Arial" w:cs="Arial"/>
                <w:noProof/>
                <w:sz w:val="22"/>
                <w:szCs w:val="22"/>
                <w:lang w:bidi="en-US"/>
              </w:rPr>
              <w:t>13</w:t>
            </w:r>
          </w:p>
        </w:tc>
      </w:tr>
      <w:tr w:rsidR="001A1D8E" w:rsidRPr="009E72E1" w14:paraId="5CBA8009" w14:textId="77777777" w:rsidTr="008E5721">
        <w:tc>
          <w:tcPr>
            <w:tcW w:w="8931" w:type="dxa"/>
          </w:tcPr>
          <w:p w14:paraId="3E836F1A" w14:textId="77777777" w:rsidR="001A1D8E" w:rsidRPr="008E5721" w:rsidRDefault="008E5721" w:rsidP="001A1D8E">
            <w:pPr>
              <w:rPr>
                <w:rFonts w:ascii="Arial" w:eastAsia="Cambria" w:hAnsi="Arial" w:cs="Arial"/>
                <w:sz w:val="22"/>
                <w:szCs w:val="22"/>
                <w:lang w:bidi="en-US"/>
              </w:rPr>
            </w:pPr>
            <w:r w:rsidRPr="008E5721">
              <w:rPr>
                <w:rFonts w:ascii="Arial" w:eastAsia="Cambria" w:hAnsi="Arial" w:cs="Arial"/>
                <w:sz w:val="22"/>
                <w:szCs w:val="22"/>
                <w:lang w:bidi="en-US"/>
              </w:rPr>
              <w:t>Checklist</w:t>
            </w:r>
            <w:r w:rsidR="001A1D8E" w:rsidRPr="008E5721">
              <w:rPr>
                <w:rFonts w:ascii="Arial" w:eastAsia="Cambria" w:hAnsi="Arial" w:cs="Arial"/>
                <w:sz w:val="22"/>
                <w:szCs w:val="22"/>
                <w:lang w:bidi="en-US"/>
              </w:rPr>
              <w:t xml:space="preserve"> for running the Faraday Challenge Day</w:t>
            </w:r>
          </w:p>
        </w:tc>
        <w:tc>
          <w:tcPr>
            <w:tcW w:w="1275" w:type="dxa"/>
          </w:tcPr>
          <w:p w14:paraId="534A1954" w14:textId="4C1E4E61" w:rsidR="001A1D8E" w:rsidRPr="008E5721" w:rsidRDefault="008E5721" w:rsidP="008E5721">
            <w:pPr>
              <w:jc w:val="center"/>
              <w:rPr>
                <w:rFonts w:ascii="Arial" w:eastAsia="Cambria" w:hAnsi="Arial" w:cs="Arial"/>
                <w:sz w:val="22"/>
                <w:szCs w:val="22"/>
                <w:lang w:val="en-US" w:bidi="en-US"/>
              </w:rPr>
            </w:pPr>
            <w:r w:rsidRPr="008E5721">
              <w:rPr>
                <w:rFonts w:ascii="Arial" w:eastAsia="Cambria" w:hAnsi="Arial" w:cs="Arial"/>
                <w:sz w:val="22"/>
                <w:szCs w:val="22"/>
                <w:lang w:val="en-US" w:bidi="en-US"/>
              </w:rPr>
              <w:t>1</w:t>
            </w:r>
            <w:r w:rsidR="00CD0C4A">
              <w:rPr>
                <w:rFonts w:ascii="Arial" w:eastAsia="Cambria" w:hAnsi="Arial" w:cs="Arial"/>
                <w:sz w:val="22"/>
                <w:szCs w:val="22"/>
                <w:lang w:val="en-US" w:bidi="en-US"/>
              </w:rPr>
              <w:t>6</w:t>
            </w:r>
          </w:p>
        </w:tc>
      </w:tr>
      <w:tr w:rsidR="001A1D8E" w:rsidRPr="009E72E1" w14:paraId="21D7B022" w14:textId="77777777" w:rsidTr="008E5721">
        <w:tc>
          <w:tcPr>
            <w:tcW w:w="8931" w:type="dxa"/>
          </w:tcPr>
          <w:p w14:paraId="79CEAEE9" w14:textId="77777777" w:rsidR="001A1D8E" w:rsidRPr="008E5721" w:rsidRDefault="001A1D8E" w:rsidP="001A1D8E">
            <w:pPr>
              <w:rPr>
                <w:rFonts w:ascii="Arial" w:eastAsia="Cambria" w:hAnsi="Arial" w:cs="Arial"/>
                <w:sz w:val="22"/>
                <w:szCs w:val="22"/>
                <w:lang w:bidi="en-US"/>
              </w:rPr>
            </w:pPr>
            <w:r w:rsidRPr="008E5721">
              <w:rPr>
                <w:rFonts w:ascii="Arial" w:eastAsia="Cambria" w:hAnsi="Arial" w:cs="Arial"/>
                <w:sz w:val="22"/>
                <w:szCs w:val="22"/>
                <w:lang w:bidi="en-US"/>
              </w:rPr>
              <w:t>Room layout</w:t>
            </w:r>
          </w:p>
        </w:tc>
        <w:tc>
          <w:tcPr>
            <w:tcW w:w="1275" w:type="dxa"/>
          </w:tcPr>
          <w:p w14:paraId="09191217" w14:textId="77777777" w:rsidR="001A1D8E" w:rsidRPr="008E5721" w:rsidRDefault="008E5721" w:rsidP="008E5721">
            <w:pPr>
              <w:jc w:val="center"/>
              <w:rPr>
                <w:rFonts w:ascii="Arial" w:eastAsia="Cambria" w:hAnsi="Arial" w:cs="Arial"/>
                <w:noProof/>
                <w:sz w:val="22"/>
                <w:szCs w:val="22"/>
                <w:lang w:bidi="en-US"/>
              </w:rPr>
            </w:pPr>
            <w:r w:rsidRPr="008E5721">
              <w:rPr>
                <w:rFonts w:ascii="Arial" w:eastAsia="Cambria" w:hAnsi="Arial" w:cs="Arial"/>
                <w:noProof/>
                <w:sz w:val="22"/>
                <w:szCs w:val="22"/>
                <w:lang w:bidi="en-US"/>
              </w:rPr>
              <w:t>18</w:t>
            </w:r>
          </w:p>
        </w:tc>
      </w:tr>
      <w:tr w:rsidR="001A1D8E" w:rsidRPr="009E72E1" w14:paraId="76825391" w14:textId="77777777" w:rsidTr="008E5721">
        <w:tc>
          <w:tcPr>
            <w:tcW w:w="8931" w:type="dxa"/>
          </w:tcPr>
          <w:p w14:paraId="6A8CCF88" w14:textId="77777777" w:rsidR="001A1D8E" w:rsidRPr="008E5721" w:rsidRDefault="001A1D8E" w:rsidP="001A1D8E">
            <w:pPr>
              <w:rPr>
                <w:rFonts w:ascii="Arial" w:eastAsia="Cambria" w:hAnsi="Arial" w:cs="Arial"/>
                <w:sz w:val="22"/>
                <w:szCs w:val="22"/>
                <w:lang w:bidi="en-US"/>
              </w:rPr>
            </w:pPr>
            <w:r w:rsidRPr="008E5721">
              <w:rPr>
                <w:rFonts w:ascii="Arial" w:eastAsia="Cambria" w:hAnsi="Arial" w:cs="Arial"/>
                <w:sz w:val="22"/>
                <w:szCs w:val="22"/>
                <w:lang w:bidi="en-US"/>
              </w:rPr>
              <w:t>Schedule for the day</w:t>
            </w:r>
          </w:p>
        </w:tc>
        <w:tc>
          <w:tcPr>
            <w:tcW w:w="1275" w:type="dxa"/>
          </w:tcPr>
          <w:p w14:paraId="370283AD" w14:textId="77777777" w:rsidR="001A1D8E" w:rsidRPr="008E5721" w:rsidRDefault="008E5721" w:rsidP="008E5721">
            <w:pPr>
              <w:jc w:val="center"/>
              <w:rPr>
                <w:rFonts w:ascii="Arial" w:eastAsia="Cambria" w:hAnsi="Arial" w:cs="Arial"/>
                <w:noProof/>
                <w:sz w:val="22"/>
                <w:szCs w:val="22"/>
                <w:lang w:bidi="en-US"/>
              </w:rPr>
            </w:pPr>
            <w:r w:rsidRPr="008E5721">
              <w:rPr>
                <w:rFonts w:ascii="Arial" w:eastAsia="Cambria" w:hAnsi="Arial" w:cs="Arial"/>
                <w:noProof/>
                <w:sz w:val="22"/>
                <w:szCs w:val="22"/>
                <w:lang w:bidi="en-US"/>
              </w:rPr>
              <w:t>19</w:t>
            </w:r>
          </w:p>
        </w:tc>
      </w:tr>
      <w:tr w:rsidR="001A1D8E" w:rsidRPr="009E72E1" w14:paraId="3ABF2489" w14:textId="77777777" w:rsidTr="008E5721">
        <w:tc>
          <w:tcPr>
            <w:tcW w:w="8931" w:type="dxa"/>
          </w:tcPr>
          <w:p w14:paraId="00CCEC13" w14:textId="77777777" w:rsidR="001A1D8E" w:rsidRPr="008E5721" w:rsidRDefault="001A1D8E" w:rsidP="001A1D8E">
            <w:pPr>
              <w:rPr>
                <w:rFonts w:ascii="Arial" w:eastAsia="Cambria" w:hAnsi="Arial" w:cs="Arial"/>
                <w:sz w:val="22"/>
                <w:szCs w:val="22"/>
                <w:lang w:val="en-US" w:bidi="en-US"/>
              </w:rPr>
            </w:pPr>
            <w:r w:rsidRPr="008E5721">
              <w:rPr>
                <w:rFonts w:ascii="Arial" w:eastAsia="Cambria" w:hAnsi="Arial" w:cs="Arial"/>
                <w:sz w:val="22"/>
                <w:szCs w:val="22"/>
                <w:lang w:val="en-US" w:bidi="en-US"/>
              </w:rPr>
              <w:t>Risk assessment example</w:t>
            </w:r>
          </w:p>
        </w:tc>
        <w:tc>
          <w:tcPr>
            <w:tcW w:w="1275" w:type="dxa"/>
          </w:tcPr>
          <w:p w14:paraId="508934E5" w14:textId="7B2420A9" w:rsidR="001A1D8E" w:rsidRPr="008E5721" w:rsidRDefault="008E5721" w:rsidP="008E5721">
            <w:pPr>
              <w:jc w:val="center"/>
              <w:rPr>
                <w:rFonts w:ascii="Arial" w:eastAsia="Cambria" w:hAnsi="Arial" w:cs="Arial"/>
                <w:noProof/>
                <w:sz w:val="22"/>
                <w:szCs w:val="22"/>
                <w:lang w:bidi="en-US"/>
              </w:rPr>
            </w:pPr>
            <w:r w:rsidRPr="008E5721">
              <w:rPr>
                <w:rFonts w:ascii="Arial" w:eastAsia="Cambria" w:hAnsi="Arial" w:cs="Arial"/>
                <w:noProof/>
                <w:sz w:val="22"/>
                <w:szCs w:val="22"/>
                <w:lang w:bidi="en-US"/>
              </w:rPr>
              <w:t>20</w:t>
            </w:r>
          </w:p>
        </w:tc>
      </w:tr>
      <w:tr w:rsidR="001A1D8E" w:rsidRPr="009E72E1" w14:paraId="093F1C26" w14:textId="77777777" w:rsidTr="008E5721">
        <w:tc>
          <w:tcPr>
            <w:tcW w:w="8931" w:type="dxa"/>
          </w:tcPr>
          <w:p w14:paraId="153B690C" w14:textId="77777777" w:rsidR="001A1D8E" w:rsidRPr="008E5721" w:rsidRDefault="001A1D8E" w:rsidP="001A1D8E">
            <w:pPr>
              <w:rPr>
                <w:rFonts w:ascii="Arial" w:eastAsia="Cambria" w:hAnsi="Arial" w:cs="Arial"/>
                <w:sz w:val="22"/>
                <w:szCs w:val="22"/>
                <w:lang w:val="en-US" w:bidi="en-US"/>
              </w:rPr>
            </w:pPr>
            <w:r w:rsidRPr="008E5721">
              <w:rPr>
                <w:rFonts w:ascii="Arial" w:eastAsia="Cambria" w:hAnsi="Arial" w:cs="Arial"/>
                <w:sz w:val="22"/>
                <w:szCs w:val="22"/>
                <w:lang w:val="en-US" w:bidi="en-US"/>
              </w:rPr>
              <w:t>Assessment matrix</w:t>
            </w:r>
          </w:p>
          <w:p w14:paraId="2339A13E" w14:textId="77777777" w:rsidR="001A1D8E" w:rsidRPr="008E5721" w:rsidRDefault="001A1D8E" w:rsidP="001A1D8E">
            <w:pPr>
              <w:rPr>
                <w:rFonts w:ascii="Arial" w:eastAsia="Cambria" w:hAnsi="Arial" w:cs="Arial"/>
                <w:i/>
                <w:sz w:val="22"/>
                <w:szCs w:val="22"/>
                <w:lang w:val="en-US" w:bidi="en-US"/>
              </w:rPr>
            </w:pPr>
            <w:r w:rsidRPr="008E5721">
              <w:rPr>
                <w:rFonts w:ascii="Arial" w:eastAsia="Cambria" w:hAnsi="Arial" w:cs="Arial"/>
                <w:i/>
                <w:sz w:val="22"/>
                <w:szCs w:val="22"/>
                <w:lang w:val="en-US" w:bidi="en-US"/>
              </w:rPr>
              <w:t>Scoring sheet for the Judges</w:t>
            </w:r>
          </w:p>
        </w:tc>
        <w:tc>
          <w:tcPr>
            <w:tcW w:w="1275" w:type="dxa"/>
          </w:tcPr>
          <w:p w14:paraId="74EB7D9E" w14:textId="77777777" w:rsidR="001A1D8E" w:rsidRPr="008E5721" w:rsidRDefault="008E5721" w:rsidP="008E5721">
            <w:pPr>
              <w:jc w:val="center"/>
              <w:rPr>
                <w:rFonts w:ascii="Arial" w:eastAsia="Cambria" w:hAnsi="Arial" w:cs="Arial"/>
                <w:sz w:val="22"/>
                <w:szCs w:val="22"/>
                <w:lang w:val="en-US" w:bidi="en-US"/>
              </w:rPr>
            </w:pPr>
            <w:r w:rsidRPr="008E5721">
              <w:rPr>
                <w:rFonts w:ascii="Arial" w:eastAsia="Cambria" w:hAnsi="Arial" w:cs="Arial"/>
                <w:sz w:val="22"/>
                <w:szCs w:val="22"/>
                <w:lang w:val="en-US" w:bidi="en-US"/>
              </w:rPr>
              <w:t>22</w:t>
            </w:r>
          </w:p>
        </w:tc>
      </w:tr>
      <w:tr w:rsidR="001A1D8E" w:rsidRPr="009E72E1" w14:paraId="5F748BFE" w14:textId="77777777" w:rsidTr="008E5721">
        <w:tc>
          <w:tcPr>
            <w:tcW w:w="8931" w:type="dxa"/>
          </w:tcPr>
          <w:p w14:paraId="7F300515" w14:textId="77777777" w:rsidR="001A1D8E" w:rsidRPr="008E5721" w:rsidRDefault="001A1D8E" w:rsidP="001A1D8E">
            <w:pPr>
              <w:rPr>
                <w:rFonts w:ascii="Arial" w:eastAsia="Cambria" w:hAnsi="Arial" w:cs="Arial"/>
                <w:noProof/>
                <w:sz w:val="22"/>
                <w:szCs w:val="22"/>
                <w:lang w:bidi="en-US"/>
              </w:rPr>
            </w:pPr>
            <w:r w:rsidRPr="008E5721">
              <w:rPr>
                <w:rFonts w:ascii="Arial" w:eastAsia="Cambria" w:hAnsi="Arial" w:cs="Arial"/>
                <w:noProof/>
                <w:sz w:val="22"/>
                <w:szCs w:val="22"/>
                <w:lang w:bidi="en-US"/>
              </w:rPr>
              <w:t>Full list of materials available to purchase, cost and units</w:t>
            </w:r>
          </w:p>
        </w:tc>
        <w:tc>
          <w:tcPr>
            <w:tcW w:w="1275" w:type="dxa"/>
          </w:tcPr>
          <w:p w14:paraId="703FED03" w14:textId="1B5CB914" w:rsidR="001A1D8E" w:rsidRPr="008E5721" w:rsidRDefault="008E5721" w:rsidP="008E5721">
            <w:pPr>
              <w:jc w:val="center"/>
              <w:rPr>
                <w:rFonts w:ascii="Arial" w:eastAsia="Cambria" w:hAnsi="Arial" w:cs="Arial"/>
                <w:noProof/>
                <w:sz w:val="22"/>
                <w:szCs w:val="22"/>
                <w:lang w:bidi="en-US"/>
              </w:rPr>
            </w:pPr>
            <w:r w:rsidRPr="008E5721">
              <w:rPr>
                <w:rFonts w:ascii="Arial" w:eastAsia="Cambria" w:hAnsi="Arial" w:cs="Arial"/>
                <w:noProof/>
                <w:sz w:val="22"/>
                <w:szCs w:val="22"/>
                <w:lang w:bidi="en-US"/>
              </w:rPr>
              <w:t>2</w:t>
            </w:r>
            <w:r w:rsidR="00CD0C4A">
              <w:rPr>
                <w:rFonts w:ascii="Arial" w:eastAsia="Cambria" w:hAnsi="Arial" w:cs="Arial"/>
                <w:noProof/>
                <w:sz w:val="22"/>
                <w:szCs w:val="22"/>
                <w:lang w:bidi="en-US"/>
              </w:rPr>
              <w:t>3</w:t>
            </w:r>
          </w:p>
        </w:tc>
      </w:tr>
    </w:tbl>
    <w:p w14:paraId="32640AB3" w14:textId="75048CCD" w:rsidR="00CD0C4A" w:rsidRDefault="00CD0C4A" w:rsidP="00CD0C4A">
      <w:pPr>
        <w:pStyle w:val="Heading1"/>
        <w:numPr>
          <w:ilvl w:val="0"/>
          <w:numId w:val="0"/>
        </w:numPr>
        <w:ind w:left="360"/>
      </w:pPr>
    </w:p>
    <w:p w14:paraId="4A9A7E7F" w14:textId="23F3A8E0" w:rsidR="00CD0C4A" w:rsidRDefault="00CD0C4A" w:rsidP="00CD0C4A">
      <w:pPr>
        <w:rPr>
          <w:lang w:bidi="en-US"/>
        </w:rPr>
      </w:pPr>
    </w:p>
    <w:p w14:paraId="55A271F0" w14:textId="36B95770" w:rsidR="00CD0C4A" w:rsidRDefault="00CD0C4A" w:rsidP="00CD0C4A">
      <w:pPr>
        <w:rPr>
          <w:lang w:bidi="en-US"/>
        </w:rPr>
      </w:pPr>
    </w:p>
    <w:p w14:paraId="7F5C2C70" w14:textId="0E21D334" w:rsidR="00CD0C4A" w:rsidRDefault="00CD0C4A" w:rsidP="00CD0C4A">
      <w:pPr>
        <w:rPr>
          <w:lang w:bidi="en-US"/>
        </w:rPr>
      </w:pPr>
    </w:p>
    <w:p w14:paraId="42B037F3" w14:textId="7D5F38BE" w:rsidR="00CD0C4A" w:rsidRDefault="00CD0C4A" w:rsidP="00CD0C4A">
      <w:pPr>
        <w:rPr>
          <w:lang w:bidi="en-US"/>
        </w:rPr>
      </w:pPr>
    </w:p>
    <w:p w14:paraId="4910DE90" w14:textId="273718CD" w:rsidR="00CD0C4A" w:rsidRDefault="00CD0C4A" w:rsidP="00CD0C4A">
      <w:pPr>
        <w:rPr>
          <w:lang w:bidi="en-US"/>
        </w:rPr>
      </w:pPr>
    </w:p>
    <w:p w14:paraId="07BF25D3" w14:textId="4B1ACFB7" w:rsidR="00CD0C4A" w:rsidRDefault="00CD0C4A" w:rsidP="00CD0C4A">
      <w:pPr>
        <w:rPr>
          <w:lang w:bidi="en-US"/>
        </w:rPr>
      </w:pPr>
    </w:p>
    <w:p w14:paraId="5E9F84EF" w14:textId="77777777" w:rsidR="00CD0C4A" w:rsidRDefault="00CD0C4A" w:rsidP="00CD0C4A">
      <w:pPr>
        <w:rPr>
          <w:lang w:bidi="en-US"/>
        </w:rPr>
      </w:pPr>
    </w:p>
    <w:p w14:paraId="37CC95EB" w14:textId="77777777" w:rsidR="00CD0C4A" w:rsidRPr="00CD0C4A" w:rsidRDefault="00CD0C4A" w:rsidP="00CD0C4A">
      <w:pPr>
        <w:rPr>
          <w:lang w:bidi="en-US"/>
        </w:rPr>
      </w:pPr>
    </w:p>
    <w:p w14:paraId="33F51B57" w14:textId="097F35FF" w:rsidR="001A1D8E" w:rsidRPr="009E72E1" w:rsidRDefault="001A1D8E" w:rsidP="00CD0C4A">
      <w:pPr>
        <w:pStyle w:val="Heading1"/>
        <w:numPr>
          <w:ilvl w:val="0"/>
          <w:numId w:val="49"/>
        </w:numPr>
      </w:pPr>
      <w:r w:rsidRPr="009E72E1">
        <w:lastRenderedPageBreak/>
        <w:t>Introduction</w:t>
      </w:r>
    </w:p>
    <w:p w14:paraId="5D26A614" w14:textId="77777777" w:rsidR="001A1D8E" w:rsidRPr="009E72E1" w:rsidRDefault="001A1D8E" w:rsidP="001A1D8E">
      <w:pPr>
        <w:spacing w:after="0" w:line="240" w:lineRule="auto"/>
        <w:ind w:left="-567"/>
        <w:rPr>
          <w:rFonts w:ascii="Arial" w:eastAsia="Cambria" w:hAnsi="Arial" w:cs="Arial"/>
          <w:sz w:val="24"/>
          <w:szCs w:val="24"/>
          <w:lang w:bidi="en-US"/>
        </w:rPr>
      </w:pPr>
    </w:p>
    <w:p w14:paraId="2EBE466D" w14:textId="77777777" w:rsidR="001A1D8E" w:rsidRPr="009E72E1" w:rsidRDefault="001A1D8E" w:rsidP="00314DFC">
      <w:pPr>
        <w:spacing w:after="0" w:line="240" w:lineRule="auto"/>
        <w:ind w:left="-567"/>
        <w:jc w:val="both"/>
        <w:rPr>
          <w:rFonts w:ascii="Arial" w:eastAsia="Cambria" w:hAnsi="Arial" w:cs="Arial"/>
          <w:lang w:bidi="en-US"/>
        </w:rPr>
      </w:pPr>
      <w:r w:rsidRPr="009E72E1">
        <w:rPr>
          <w:rFonts w:ascii="Arial" w:eastAsia="Cambria" w:hAnsi="Arial" w:cs="Arial"/>
          <w:lang w:bidi="en-US"/>
        </w:rPr>
        <w:t>The Institution of Engineering and Technology (IET) is one of the world’s leading professional societies for the engineering and technology community. As a charity we are committed to the advancement of science, engineering and technology, encouraging young people to study the Science, Design and Technology, Engineering and Mathematics (STEM) subjects and to consider careers within the engineering and technology sectors. We provide a wide range of activities, classroom materials and other learning resources, including the IET Faraday Challenge Days, to schools across the UK.</w:t>
      </w:r>
    </w:p>
    <w:p w14:paraId="54A0926C" w14:textId="77777777" w:rsidR="00314DFC" w:rsidRPr="009E72E1" w:rsidRDefault="00314DFC" w:rsidP="00A41BFF">
      <w:pPr>
        <w:spacing w:after="0" w:line="240" w:lineRule="auto"/>
        <w:jc w:val="both"/>
        <w:rPr>
          <w:rFonts w:ascii="Arial" w:eastAsia="Cambria" w:hAnsi="Arial" w:cs="Arial"/>
          <w:sz w:val="24"/>
          <w:szCs w:val="24"/>
          <w:lang w:bidi="en-US"/>
        </w:rPr>
      </w:pPr>
    </w:p>
    <w:p w14:paraId="2F1E165F" w14:textId="77777777" w:rsidR="00314DFC" w:rsidRPr="009E72E1" w:rsidRDefault="00314DFC" w:rsidP="00314DFC">
      <w:pPr>
        <w:spacing w:after="0" w:line="240" w:lineRule="auto"/>
        <w:ind w:left="-567"/>
        <w:jc w:val="both"/>
        <w:rPr>
          <w:rFonts w:ascii="Arial" w:eastAsia="Cambria" w:hAnsi="Arial" w:cs="Arial"/>
          <w:b/>
          <w:sz w:val="28"/>
          <w:szCs w:val="24"/>
          <w:lang w:bidi="en-US"/>
        </w:rPr>
      </w:pPr>
      <w:r w:rsidRPr="009E72E1">
        <w:rPr>
          <w:rFonts w:ascii="Arial" w:eastAsia="Cambria" w:hAnsi="Arial" w:cs="Arial"/>
          <w:b/>
          <w:sz w:val="28"/>
          <w:szCs w:val="24"/>
          <w:lang w:bidi="en-US"/>
        </w:rPr>
        <w:t>Who is it for?</w:t>
      </w:r>
    </w:p>
    <w:p w14:paraId="304D0BE3" w14:textId="77777777" w:rsidR="00314DFC" w:rsidRPr="009E72E1" w:rsidRDefault="00314DFC" w:rsidP="00314DFC">
      <w:pPr>
        <w:spacing w:after="0" w:line="240" w:lineRule="auto"/>
        <w:ind w:left="-567"/>
        <w:jc w:val="both"/>
        <w:rPr>
          <w:rFonts w:ascii="Arial" w:eastAsia="Cambria" w:hAnsi="Arial" w:cs="Arial"/>
          <w:lang w:bidi="en-US"/>
        </w:rPr>
      </w:pPr>
      <w:r w:rsidRPr="009E72E1">
        <w:rPr>
          <w:rFonts w:ascii="Arial" w:eastAsia="Cambria" w:hAnsi="Arial" w:cs="Arial"/>
          <w:lang w:bidi="en-US"/>
        </w:rPr>
        <w:t>The Faraday Challenge ‘Smart Cycle’ has been designed for six teams of six students (36 students in total) aged between 12-13</w:t>
      </w:r>
      <w:r w:rsidR="00025EBD">
        <w:rPr>
          <w:rFonts w:ascii="Arial" w:eastAsia="Cambria" w:hAnsi="Arial" w:cs="Arial"/>
          <w:lang w:bidi="en-US"/>
        </w:rPr>
        <w:t xml:space="preserve"> years</w:t>
      </w:r>
      <w:r w:rsidRPr="009E72E1">
        <w:rPr>
          <w:rFonts w:ascii="Arial" w:eastAsia="Cambria" w:hAnsi="Arial" w:cs="Arial"/>
          <w:lang w:bidi="en-US"/>
        </w:rPr>
        <w:t>.</w:t>
      </w:r>
    </w:p>
    <w:p w14:paraId="16CDC0FC" w14:textId="77777777" w:rsidR="00314DFC" w:rsidRPr="009E72E1" w:rsidRDefault="00314DFC" w:rsidP="00314DFC">
      <w:pPr>
        <w:spacing w:after="0" w:line="240" w:lineRule="auto"/>
        <w:ind w:left="-567"/>
        <w:jc w:val="both"/>
        <w:rPr>
          <w:rFonts w:ascii="Arial" w:eastAsia="Cambria" w:hAnsi="Arial" w:cs="Arial"/>
          <w:lang w:bidi="en-US"/>
        </w:rPr>
      </w:pPr>
    </w:p>
    <w:p w14:paraId="6E713BE4" w14:textId="77777777" w:rsidR="00314DFC" w:rsidRDefault="00314DFC" w:rsidP="00314DFC">
      <w:pPr>
        <w:spacing w:after="0" w:line="240" w:lineRule="auto"/>
        <w:ind w:left="-567"/>
        <w:jc w:val="both"/>
        <w:rPr>
          <w:rFonts w:ascii="Arial" w:eastAsia="Cambria" w:hAnsi="Arial" w:cs="Arial"/>
          <w:lang w:bidi="en-US"/>
        </w:rPr>
      </w:pPr>
      <w:r w:rsidRPr="009E72E1">
        <w:rPr>
          <w:rFonts w:ascii="Arial" w:eastAsia="Cambria" w:hAnsi="Arial" w:cs="Arial"/>
          <w:lang w:bidi="en-US"/>
        </w:rPr>
        <w:t>The challenge has been specifically designed to give students the opportunity to research, design, develop and make creative solutions to genuinely tough engineering problems, independent of their level ability.  This activity is therefore suitable for a range of different ability levels however, without adaptation, the challenge will work best for students who can work effectively as a team and have good problem solving and perseverance.</w:t>
      </w:r>
    </w:p>
    <w:p w14:paraId="09138A73" w14:textId="77777777" w:rsidR="00B95EA6" w:rsidRDefault="00B95EA6" w:rsidP="00314DFC">
      <w:pPr>
        <w:spacing w:after="0" w:line="240" w:lineRule="auto"/>
        <w:ind w:left="-567"/>
        <w:jc w:val="both"/>
        <w:rPr>
          <w:rFonts w:ascii="Arial" w:eastAsia="Cambria" w:hAnsi="Arial" w:cs="Arial"/>
          <w:b/>
          <w:sz w:val="28"/>
          <w:szCs w:val="28"/>
          <w:lang w:bidi="en-US"/>
        </w:rPr>
      </w:pPr>
    </w:p>
    <w:p w14:paraId="4DB3118D" w14:textId="77777777" w:rsidR="00374334" w:rsidRPr="00374334" w:rsidRDefault="00374334" w:rsidP="00314DFC">
      <w:pPr>
        <w:spacing w:after="0" w:line="240" w:lineRule="auto"/>
        <w:ind w:left="-567"/>
        <w:jc w:val="both"/>
        <w:rPr>
          <w:rFonts w:ascii="Arial" w:eastAsia="Cambria" w:hAnsi="Arial" w:cs="Arial"/>
          <w:b/>
          <w:sz w:val="28"/>
          <w:szCs w:val="28"/>
          <w:lang w:bidi="en-US"/>
        </w:rPr>
      </w:pPr>
      <w:r w:rsidRPr="00374334">
        <w:rPr>
          <w:rFonts w:ascii="Arial" w:eastAsia="Cambria" w:hAnsi="Arial" w:cs="Arial"/>
          <w:b/>
          <w:sz w:val="28"/>
          <w:szCs w:val="28"/>
          <w:lang w:bidi="en-US"/>
        </w:rPr>
        <w:t>How to use the challenge resources</w:t>
      </w:r>
    </w:p>
    <w:p w14:paraId="69B53BC4" w14:textId="77777777" w:rsidR="00B95EA6" w:rsidRDefault="00374334" w:rsidP="00B95EA6">
      <w:pPr>
        <w:spacing w:after="0" w:line="240" w:lineRule="auto"/>
        <w:ind w:left="-567"/>
        <w:jc w:val="both"/>
        <w:rPr>
          <w:rFonts w:ascii="Arial" w:eastAsia="Cambria" w:hAnsi="Arial" w:cs="Arial"/>
          <w:lang w:bidi="en-US"/>
        </w:rPr>
      </w:pPr>
      <w:r>
        <w:rPr>
          <w:rFonts w:ascii="Arial" w:eastAsia="Cambria" w:hAnsi="Arial" w:cs="Arial"/>
          <w:lang w:bidi="en-US"/>
        </w:rPr>
        <w:t>The aim of this challenge is to introduce students to cutting edge technology which engineers are, and will be using in the futu</w:t>
      </w:r>
      <w:r w:rsidR="00B95EA6">
        <w:rPr>
          <w:rFonts w:ascii="Arial" w:eastAsia="Cambria" w:hAnsi="Arial" w:cs="Arial"/>
          <w:lang w:bidi="en-US"/>
        </w:rPr>
        <w:t>re</w:t>
      </w:r>
      <w:r w:rsidR="00B95EA6" w:rsidRPr="00B95EA6">
        <w:rPr>
          <w:rFonts w:ascii="Arial" w:eastAsia="Cambria" w:hAnsi="Arial" w:cs="Arial"/>
          <w:lang w:bidi="en-US"/>
        </w:rPr>
        <w:t xml:space="preserve"> </w:t>
      </w:r>
      <w:r w:rsidR="00B95EA6">
        <w:rPr>
          <w:rFonts w:ascii="Arial" w:eastAsia="Cambria" w:hAnsi="Arial" w:cs="Arial"/>
          <w:lang w:bidi="en-US"/>
        </w:rPr>
        <w:t>and this challenge will work best if you have access to 3D printers at your school or a local venue.  The use of 3D printers can be substituted for making prototypes out of cardboard, as many conceptual designs are created by engineers however running this challenge could be a great opportunity to make links with a local university, college or industry.  Even if your students can not print their creations on the day itself you may be able to go and see the printers in operation or have their designs printed and sent back to the school.  This may mean splitting the day into different sessions for example:</w:t>
      </w:r>
    </w:p>
    <w:p w14:paraId="68C2BD78" w14:textId="77777777" w:rsidR="00B95EA6" w:rsidRDefault="00B95EA6" w:rsidP="00B95EA6">
      <w:pPr>
        <w:spacing w:after="0" w:line="240" w:lineRule="auto"/>
        <w:ind w:left="-567"/>
        <w:jc w:val="both"/>
        <w:rPr>
          <w:rFonts w:ascii="Arial" w:eastAsia="Cambria" w:hAnsi="Arial" w:cs="Arial"/>
          <w:lang w:bidi="en-US"/>
        </w:rPr>
      </w:pPr>
    </w:p>
    <w:p w14:paraId="11EB9AAF" w14:textId="77777777" w:rsidR="00B95EA6" w:rsidRDefault="00B95EA6" w:rsidP="00B95EA6">
      <w:pPr>
        <w:spacing w:after="0" w:line="240" w:lineRule="auto"/>
        <w:ind w:left="-567"/>
        <w:jc w:val="both"/>
        <w:rPr>
          <w:rFonts w:ascii="Arial" w:eastAsia="Cambria" w:hAnsi="Arial" w:cs="Arial"/>
          <w:lang w:bidi="en-US"/>
        </w:rPr>
      </w:pPr>
      <w:r>
        <w:rPr>
          <w:rFonts w:ascii="Arial" w:eastAsia="Cambria" w:hAnsi="Arial" w:cs="Arial"/>
          <w:lang w:bidi="en-US"/>
        </w:rPr>
        <w:t>Session 1 – Imagine and Design</w:t>
      </w:r>
      <w:r w:rsidR="00F9389E">
        <w:rPr>
          <w:rFonts w:ascii="Arial" w:eastAsia="Cambria" w:hAnsi="Arial" w:cs="Arial"/>
          <w:lang w:bidi="en-US"/>
        </w:rPr>
        <w:t xml:space="preserve"> (incorporating stage 1 and 2)</w:t>
      </w:r>
    </w:p>
    <w:p w14:paraId="1699E93E" w14:textId="77777777" w:rsidR="00B95EA6" w:rsidRDefault="00B95EA6" w:rsidP="00B95EA6">
      <w:pPr>
        <w:spacing w:after="0" w:line="240" w:lineRule="auto"/>
        <w:ind w:left="-567"/>
        <w:jc w:val="both"/>
        <w:rPr>
          <w:rFonts w:ascii="Arial" w:eastAsia="Cambria" w:hAnsi="Arial" w:cs="Arial"/>
          <w:lang w:bidi="en-US"/>
        </w:rPr>
      </w:pPr>
      <w:r>
        <w:rPr>
          <w:rFonts w:ascii="Arial" w:eastAsia="Cambria" w:hAnsi="Arial" w:cs="Arial"/>
          <w:lang w:bidi="en-US"/>
        </w:rPr>
        <w:t>Session 2 – Create (cardboard concept designs could be mad</w:t>
      </w:r>
      <w:r w:rsidR="00316C05">
        <w:rPr>
          <w:rFonts w:ascii="Arial" w:eastAsia="Cambria" w:hAnsi="Arial" w:cs="Arial"/>
          <w:lang w:bidi="en-US"/>
        </w:rPr>
        <w:t>e as well as or instead of printing the designs)   (incorporating stage 3 and 4)</w:t>
      </w:r>
    </w:p>
    <w:p w14:paraId="2995B5CF" w14:textId="77777777" w:rsidR="00B95EA6" w:rsidRPr="009E72E1" w:rsidRDefault="00B95EA6" w:rsidP="00B95EA6">
      <w:pPr>
        <w:spacing w:after="0" w:line="240" w:lineRule="auto"/>
        <w:ind w:left="-567"/>
        <w:jc w:val="both"/>
        <w:rPr>
          <w:rFonts w:ascii="Arial" w:eastAsia="Cambria" w:hAnsi="Arial" w:cs="Arial"/>
          <w:lang w:bidi="en-US"/>
        </w:rPr>
      </w:pPr>
      <w:r>
        <w:rPr>
          <w:rFonts w:ascii="Arial" w:eastAsia="Cambria" w:hAnsi="Arial" w:cs="Arial"/>
          <w:lang w:bidi="en-US"/>
        </w:rPr>
        <w:t>Session 3 – Present</w:t>
      </w:r>
      <w:r w:rsidR="00316C05">
        <w:rPr>
          <w:rFonts w:ascii="Arial" w:eastAsia="Cambria" w:hAnsi="Arial" w:cs="Arial"/>
          <w:lang w:bidi="en-US"/>
        </w:rPr>
        <w:t xml:space="preserve"> (incorporating stage 5)</w:t>
      </w:r>
    </w:p>
    <w:p w14:paraId="6F6C8835" w14:textId="77777777" w:rsidR="00374334" w:rsidRDefault="00374334" w:rsidP="00B95EA6">
      <w:pPr>
        <w:spacing w:after="0" w:line="240" w:lineRule="auto"/>
        <w:jc w:val="both"/>
        <w:rPr>
          <w:rFonts w:ascii="Arial" w:eastAsia="Cambria" w:hAnsi="Arial" w:cs="Arial"/>
          <w:lang w:bidi="en-US"/>
        </w:rPr>
      </w:pPr>
    </w:p>
    <w:p w14:paraId="31B25A6E" w14:textId="77777777" w:rsidR="00B95EA6" w:rsidRDefault="00B95EA6" w:rsidP="00B95EA6">
      <w:pPr>
        <w:spacing w:after="0" w:line="240" w:lineRule="auto"/>
        <w:ind w:left="-567"/>
        <w:jc w:val="both"/>
        <w:rPr>
          <w:rFonts w:ascii="Arial" w:eastAsia="Cambria" w:hAnsi="Arial" w:cs="Arial"/>
          <w:lang w:bidi="en-US"/>
        </w:rPr>
      </w:pPr>
      <w:r>
        <w:rPr>
          <w:rFonts w:ascii="Arial" w:eastAsia="Cambria" w:hAnsi="Arial" w:cs="Arial"/>
          <w:lang w:bidi="en-US"/>
        </w:rPr>
        <w:t>The resources are set up to be used with specific design software and printers and so may need to be adapted to fit with the technology that you have available.</w:t>
      </w:r>
    </w:p>
    <w:p w14:paraId="22440D7F" w14:textId="77777777" w:rsidR="00B95EA6" w:rsidRDefault="00B95EA6" w:rsidP="00C12799">
      <w:pPr>
        <w:spacing w:after="0" w:line="240" w:lineRule="auto"/>
        <w:jc w:val="both"/>
        <w:rPr>
          <w:rFonts w:ascii="Arial" w:eastAsia="Cambria" w:hAnsi="Arial" w:cs="Arial"/>
          <w:b/>
          <w:sz w:val="24"/>
          <w:szCs w:val="24"/>
          <w:lang w:bidi="en-US"/>
        </w:rPr>
      </w:pPr>
    </w:p>
    <w:p w14:paraId="27C68B51" w14:textId="77777777" w:rsidR="00B95EA6" w:rsidRPr="00B95EA6" w:rsidRDefault="00B95EA6" w:rsidP="00314DFC">
      <w:pPr>
        <w:spacing w:after="0" w:line="240" w:lineRule="auto"/>
        <w:ind w:left="-567"/>
        <w:jc w:val="both"/>
        <w:rPr>
          <w:rFonts w:ascii="Arial" w:eastAsia="Cambria" w:hAnsi="Arial" w:cs="Arial"/>
          <w:b/>
          <w:sz w:val="24"/>
          <w:szCs w:val="24"/>
          <w:lang w:bidi="en-US"/>
        </w:rPr>
      </w:pPr>
      <w:r w:rsidRPr="00B95EA6">
        <w:rPr>
          <w:rFonts w:ascii="Arial" w:eastAsia="Cambria" w:hAnsi="Arial" w:cs="Arial"/>
          <w:b/>
          <w:sz w:val="24"/>
          <w:szCs w:val="24"/>
          <w:lang w:bidi="en-US"/>
        </w:rPr>
        <w:t>Useful links for software and 3D printing facilities</w:t>
      </w:r>
    </w:p>
    <w:p w14:paraId="06DB7586" w14:textId="77777777" w:rsidR="00374334" w:rsidRDefault="00374334" w:rsidP="00314DFC">
      <w:pPr>
        <w:spacing w:after="0" w:line="240" w:lineRule="auto"/>
        <w:ind w:left="-567"/>
        <w:jc w:val="both"/>
        <w:rPr>
          <w:rFonts w:ascii="Arial" w:eastAsia="Cambria" w:hAnsi="Arial" w:cs="Arial"/>
          <w:lang w:bidi="en-US"/>
        </w:rPr>
      </w:pPr>
      <w:r>
        <w:rPr>
          <w:rFonts w:ascii="Arial" w:eastAsia="Cambria" w:hAnsi="Arial" w:cs="Arial"/>
          <w:lang w:bidi="en-US"/>
        </w:rPr>
        <w:t>If your school does not currently have access to 3D printers and design software then the links below may be useful to find free online software and places which offer use of their 3D printers.</w:t>
      </w:r>
    </w:p>
    <w:p w14:paraId="2C385A04" w14:textId="77777777" w:rsidR="001A1D8E" w:rsidRPr="00C12799" w:rsidRDefault="001A1D8E" w:rsidP="00B95EA6">
      <w:pPr>
        <w:spacing w:after="0" w:line="240" w:lineRule="auto"/>
        <w:rPr>
          <w:rFonts w:ascii="Arial" w:eastAsia="Cambria" w:hAnsi="Arial" w:cs="Arial"/>
          <w:lang w:bidi="en-US"/>
        </w:rPr>
      </w:pPr>
    </w:p>
    <w:p w14:paraId="08E2181C" w14:textId="77777777" w:rsidR="00B95EA6" w:rsidRDefault="00B95EA6" w:rsidP="00C12799">
      <w:pPr>
        <w:spacing w:after="0" w:line="240" w:lineRule="auto"/>
        <w:ind w:left="-567"/>
        <w:rPr>
          <w:rFonts w:ascii="Arial" w:eastAsia="Cambria" w:hAnsi="Arial" w:cs="Arial"/>
          <w:lang w:bidi="en-US"/>
        </w:rPr>
      </w:pPr>
      <w:r w:rsidRPr="00C12799">
        <w:rPr>
          <w:rFonts w:ascii="Arial" w:eastAsia="Cambria" w:hAnsi="Arial" w:cs="Arial"/>
          <w:lang w:bidi="en-US"/>
        </w:rPr>
        <w:t xml:space="preserve">There are a number of FabLabs across the UK which offer a place to complete fabrication activities, a list of these can be found at </w:t>
      </w:r>
      <w:hyperlink r:id="rId9" w:history="1">
        <w:r w:rsidRPr="00C12799">
          <w:rPr>
            <w:rStyle w:val="Hyperlink"/>
            <w:rFonts w:ascii="Arial" w:eastAsia="Cambria" w:hAnsi="Arial" w:cs="Arial"/>
            <w:lang w:bidi="en-US"/>
          </w:rPr>
          <w:t>http://www.fabfoundation.org/fab-labs/</w:t>
        </w:r>
      </w:hyperlink>
      <w:r w:rsidRPr="00C12799">
        <w:rPr>
          <w:rFonts w:ascii="Arial" w:eastAsia="Cambria" w:hAnsi="Arial" w:cs="Arial"/>
          <w:lang w:bidi="en-US"/>
        </w:rPr>
        <w:t xml:space="preserve"> and you can find local 3D print facilities at </w:t>
      </w:r>
      <w:hyperlink r:id="rId10" w:history="1">
        <w:r w:rsidRPr="00C12799">
          <w:rPr>
            <w:rStyle w:val="Hyperlink"/>
            <w:rFonts w:ascii="Arial" w:eastAsia="Cambria" w:hAnsi="Arial" w:cs="Arial"/>
            <w:lang w:bidi="en-US"/>
          </w:rPr>
          <w:t>https://www.3dhubs.com/</w:t>
        </w:r>
      </w:hyperlink>
    </w:p>
    <w:p w14:paraId="64C396AD" w14:textId="77777777" w:rsidR="00C12799" w:rsidRPr="00C12799" w:rsidRDefault="00C12799" w:rsidP="00C12799">
      <w:pPr>
        <w:spacing w:after="0" w:line="240" w:lineRule="auto"/>
        <w:ind w:left="-567"/>
        <w:rPr>
          <w:rFonts w:ascii="Arial" w:eastAsia="Cambria" w:hAnsi="Arial" w:cs="Arial"/>
          <w:lang w:bidi="en-US"/>
        </w:rPr>
      </w:pPr>
    </w:p>
    <w:p w14:paraId="3E786701" w14:textId="77777777" w:rsidR="001A1D8E" w:rsidRPr="00C12799" w:rsidRDefault="00B95EA6" w:rsidP="00C12799">
      <w:pPr>
        <w:spacing w:after="0" w:line="240" w:lineRule="auto"/>
        <w:ind w:left="-567"/>
        <w:rPr>
          <w:rFonts w:ascii="Arial" w:eastAsia="Cambria" w:hAnsi="Arial" w:cs="Arial"/>
          <w:lang w:bidi="en-US"/>
        </w:rPr>
      </w:pPr>
      <w:r w:rsidRPr="00C12799">
        <w:rPr>
          <w:rFonts w:ascii="Arial" w:eastAsia="Cambria" w:hAnsi="Arial" w:cs="Arial"/>
          <w:lang w:bidi="en-US"/>
        </w:rPr>
        <w:t xml:space="preserve">Autodesk offer free software for 3D design and printing at </w:t>
      </w:r>
      <w:hyperlink r:id="rId11" w:history="1">
        <w:r w:rsidRPr="00C12799">
          <w:rPr>
            <w:rStyle w:val="Hyperlink"/>
            <w:rFonts w:ascii="Arial" w:eastAsia="Cambria" w:hAnsi="Arial" w:cs="Arial"/>
            <w:lang w:bidi="en-US"/>
          </w:rPr>
          <w:t>http://www.123dapp.com/</w:t>
        </w:r>
      </w:hyperlink>
      <w:r w:rsidRPr="00C12799">
        <w:rPr>
          <w:rFonts w:ascii="Arial" w:eastAsia="Cambria" w:hAnsi="Arial" w:cs="Arial"/>
          <w:lang w:bidi="en-US"/>
        </w:rPr>
        <w:t xml:space="preserve"> and offer advice for finding 3D printer facilities.</w:t>
      </w:r>
    </w:p>
    <w:p w14:paraId="2C146A61" w14:textId="0880BCA3" w:rsidR="001A1D8E" w:rsidRPr="009E72E1" w:rsidRDefault="001A1D8E" w:rsidP="00CD0C4A">
      <w:pPr>
        <w:pStyle w:val="Heading1"/>
        <w:numPr>
          <w:ilvl w:val="0"/>
          <w:numId w:val="49"/>
        </w:numPr>
      </w:pPr>
      <w:r w:rsidRPr="009E72E1">
        <w:lastRenderedPageBreak/>
        <w:t xml:space="preserve">The Faraday Challenge: </w:t>
      </w:r>
      <w:r w:rsidR="00314DFC" w:rsidRPr="009E72E1">
        <w:t>Smart Cycle</w:t>
      </w:r>
    </w:p>
    <w:p w14:paraId="2641DCFD" w14:textId="77777777" w:rsidR="001A1D8E" w:rsidRPr="009E72E1" w:rsidRDefault="001A1D8E" w:rsidP="001A1D8E">
      <w:pPr>
        <w:spacing w:after="0" w:line="240" w:lineRule="auto"/>
        <w:ind w:left="-567"/>
        <w:rPr>
          <w:rFonts w:ascii="Arial" w:eastAsia="Cambria" w:hAnsi="Arial" w:cs="Arial"/>
          <w:sz w:val="24"/>
          <w:szCs w:val="24"/>
          <w:lang w:bidi="en-US"/>
        </w:rPr>
      </w:pPr>
    </w:p>
    <w:p w14:paraId="47C78FE8" w14:textId="77777777" w:rsidR="001A1D8E" w:rsidRPr="009E72E1" w:rsidRDefault="001A1D8E" w:rsidP="00314DFC">
      <w:pPr>
        <w:spacing w:after="0" w:line="240" w:lineRule="auto"/>
        <w:ind w:left="-567"/>
        <w:jc w:val="both"/>
        <w:rPr>
          <w:rFonts w:ascii="Arial" w:eastAsia="Cambria" w:hAnsi="Arial" w:cs="Arial"/>
          <w:lang w:bidi="en-US"/>
        </w:rPr>
      </w:pPr>
      <w:r w:rsidRPr="009E72E1">
        <w:rPr>
          <w:rFonts w:ascii="Arial" w:eastAsia="Cambria" w:hAnsi="Arial" w:cs="Arial"/>
          <w:lang w:bidi="en-US"/>
        </w:rPr>
        <w:t xml:space="preserve">The Faraday Challenge aim is to help students to realise the ideas and knowledge they have, perhaps without realising it, are key skills in engineering and technology professions.  </w:t>
      </w:r>
    </w:p>
    <w:p w14:paraId="4DE88163" w14:textId="77777777" w:rsidR="001A1D8E" w:rsidRPr="009E72E1" w:rsidRDefault="001A1D8E" w:rsidP="00314DFC">
      <w:pPr>
        <w:spacing w:after="0" w:line="240" w:lineRule="auto"/>
        <w:ind w:left="-567"/>
        <w:jc w:val="both"/>
        <w:rPr>
          <w:rFonts w:ascii="Arial" w:eastAsia="Cambria" w:hAnsi="Arial" w:cs="Arial"/>
          <w:lang w:bidi="en-US"/>
        </w:rPr>
      </w:pPr>
    </w:p>
    <w:p w14:paraId="6BB87F17" w14:textId="77777777" w:rsidR="009378B3" w:rsidRPr="009E72E1" w:rsidRDefault="001A1D8E" w:rsidP="009E72E1">
      <w:pPr>
        <w:spacing w:after="0" w:line="240" w:lineRule="auto"/>
        <w:ind w:left="-567"/>
        <w:jc w:val="both"/>
        <w:rPr>
          <w:rFonts w:ascii="Arial" w:eastAsia="Cambria" w:hAnsi="Arial" w:cs="Arial"/>
          <w:lang w:bidi="en-US"/>
        </w:rPr>
      </w:pPr>
      <w:r w:rsidRPr="009E72E1">
        <w:rPr>
          <w:rFonts w:ascii="Arial" w:eastAsia="Cambria" w:hAnsi="Arial" w:cs="Arial"/>
          <w:lang w:bidi="en-US"/>
        </w:rPr>
        <w:t xml:space="preserve">Engineers are vital </w:t>
      </w:r>
      <w:r w:rsidR="00314DFC" w:rsidRPr="009E72E1">
        <w:rPr>
          <w:rFonts w:ascii="Arial" w:eastAsia="Cambria" w:hAnsi="Arial" w:cs="Arial"/>
          <w:lang w:bidi="en-US"/>
        </w:rPr>
        <w:t>in improving safety</w:t>
      </w:r>
      <w:r w:rsidRPr="009E72E1">
        <w:rPr>
          <w:rFonts w:ascii="Arial" w:eastAsia="Cambria" w:hAnsi="Arial" w:cs="Arial"/>
          <w:lang w:bidi="en-US"/>
        </w:rPr>
        <w:t xml:space="preserve">.  </w:t>
      </w:r>
      <w:r w:rsidR="00314DFC" w:rsidRPr="009E72E1">
        <w:rPr>
          <w:rFonts w:ascii="Arial" w:eastAsia="Cambria" w:hAnsi="Arial" w:cs="Arial"/>
          <w:lang w:bidi="en-US"/>
        </w:rPr>
        <w:t>To improve transport safety</w:t>
      </w:r>
      <w:r w:rsidRPr="009E72E1">
        <w:rPr>
          <w:rFonts w:ascii="Arial" w:eastAsia="Cambria" w:hAnsi="Arial" w:cs="Arial"/>
          <w:lang w:bidi="en-US"/>
        </w:rPr>
        <w:t xml:space="preserve"> it is engineers that are needed.  As </w:t>
      </w:r>
      <w:r w:rsidR="00F64393" w:rsidRPr="009E72E1">
        <w:rPr>
          <w:rFonts w:ascii="Arial" w:eastAsia="Cambria" w:hAnsi="Arial" w:cs="Arial"/>
          <w:lang w:bidi="en-US"/>
        </w:rPr>
        <w:t xml:space="preserve">the </w:t>
      </w:r>
      <w:r w:rsidR="00314DFC" w:rsidRPr="009E72E1">
        <w:rPr>
          <w:rFonts w:ascii="Arial" w:eastAsia="Cambria" w:hAnsi="Arial" w:cs="Arial"/>
          <w:lang w:bidi="en-US"/>
        </w:rPr>
        <w:t xml:space="preserve">engineering </w:t>
      </w:r>
      <w:r w:rsidRPr="009E72E1">
        <w:rPr>
          <w:rFonts w:ascii="Arial" w:eastAsia="Cambria" w:hAnsi="Arial" w:cs="Arial"/>
          <w:lang w:bidi="en-US"/>
        </w:rPr>
        <w:t>team, stude</w:t>
      </w:r>
      <w:r w:rsidR="00DA25C7" w:rsidRPr="009E72E1">
        <w:rPr>
          <w:rFonts w:ascii="Arial" w:eastAsia="Cambria" w:hAnsi="Arial" w:cs="Arial"/>
          <w:lang w:bidi="en-US"/>
        </w:rPr>
        <w:t xml:space="preserve">nts are challenged to develop an engineering </w:t>
      </w:r>
      <w:r w:rsidR="00F64393" w:rsidRPr="009E72E1">
        <w:rPr>
          <w:rFonts w:ascii="Arial" w:eastAsia="Cambria" w:hAnsi="Arial" w:cs="Arial"/>
          <w:lang w:bidi="en-US"/>
        </w:rPr>
        <w:t>solution</w:t>
      </w:r>
      <w:r w:rsidRPr="009E72E1">
        <w:rPr>
          <w:rFonts w:ascii="Arial" w:eastAsia="Cambria" w:hAnsi="Arial" w:cs="Arial"/>
          <w:lang w:bidi="en-US"/>
        </w:rPr>
        <w:t xml:space="preserve"> </w:t>
      </w:r>
      <w:r w:rsidR="00F64393" w:rsidRPr="009E72E1">
        <w:rPr>
          <w:rFonts w:ascii="Arial" w:eastAsia="Cambria" w:hAnsi="Arial" w:cs="Arial"/>
          <w:lang w:bidi="en-US"/>
        </w:rPr>
        <w:t xml:space="preserve">to ensure </w:t>
      </w:r>
      <w:r w:rsidR="00314DFC" w:rsidRPr="009E72E1">
        <w:rPr>
          <w:rFonts w:ascii="Arial" w:eastAsia="Cambria" w:hAnsi="Arial" w:cs="Arial"/>
          <w:lang w:bidi="en-US"/>
        </w:rPr>
        <w:t xml:space="preserve">clear </w:t>
      </w:r>
      <w:r w:rsidR="00F64393" w:rsidRPr="009E72E1">
        <w:rPr>
          <w:rFonts w:ascii="Arial" w:eastAsia="Cambria" w:hAnsi="Arial" w:cs="Arial"/>
          <w:lang w:bidi="en-US"/>
        </w:rPr>
        <w:t xml:space="preserve">communications </w:t>
      </w:r>
      <w:r w:rsidR="00314DFC" w:rsidRPr="009E72E1">
        <w:rPr>
          <w:rFonts w:ascii="Arial" w:eastAsia="Cambria" w:hAnsi="Arial" w:cs="Arial"/>
          <w:lang w:bidi="en-US"/>
        </w:rPr>
        <w:t>to cyclists</w:t>
      </w:r>
      <w:r w:rsidR="00F64393" w:rsidRPr="009E72E1">
        <w:rPr>
          <w:rFonts w:ascii="Arial" w:eastAsia="Cambria" w:hAnsi="Arial" w:cs="Arial"/>
          <w:lang w:bidi="en-US"/>
        </w:rPr>
        <w:t xml:space="preserve">. </w:t>
      </w:r>
      <w:r w:rsidRPr="009E72E1">
        <w:rPr>
          <w:rFonts w:ascii="Arial" w:eastAsia="Cambria" w:hAnsi="Arial" w:cs="Arial"/>
          <w:lang w:bidi="en-US"/>
        </w:rPr>
        <w:t>This challenge will develop the students’ pr</w:t>
      </w:r>
      <w:r w:rsidR="00F64393" w:rsidRPr="009E72E1">
        <w:rPr>
          <w:rFonts w:ascii="Arial" w:eastAsia="Cambria" w:hAnsi="Arial" w:cs="Arial"/>
          <w:lang w:bidi="en-US"/>
        </w:rPr>
        <w:t>oblem solving, team work</w:t>
      </w:r>
      <w:r w:rsidR="00DA25C7" w:rsidRPr="009E72E1">
        <w:rPr>
          <w:rFonts w:ascii="Arial" w:eastAsia="Cambria" w:hAnsi="Arial" w:cs="Arial"/>
          <w:lang w:bidi="en-US"/>
        </w:rPr>
        <w:t xml:space="preserve"> and communication skills.</w:t>
      </w:r>
    </w:p>
    <w:p w14:paraId="1FF0842D" w14:textId="77777777" w:rsidR="003E662C" w:rsidRPr="009E72E1" w:rsidRDefault="003E662C" w:rsidP="00314DFC">
      <w:pPr>
        <w:spacing w:after="0" w:line="240" w:lineRule="auto"/>
        <w:rPr>
          <w:rFonts w:ascii="Arial" w:eastAsia="Cambria" w:hAnsi="Arial" w:cs="Arial"/>
          <w:sz w:val="24"/>
          <w:szCs w:val="24"/>
          <w:lang w:bidi="en-US"/>
        </w:rPr>
      </w:pPr>
    </w:p>
    <w:p w14:paraId="690B7EB3" w14:textId="77777777" w:rsidR="001A1D8E" w:rsidRPr="009E72E1" w:rsidRDefault="001A1D8E" w:rsidP="001A1D8E">
      <w:pPr>
        <w:spacing w:after="0" w:line="240" w:lineRule="auto"/>
        <w:ind w:left="-567"/>
        <w:rPr>
          <w:rFonts w:ascii="Arial" w:eastAsia="Cambria" w:hAnsi="Arial" w:cs="Arial"/>
          <w:b/>
          <w:sz w:val="28"/>
          <w:szCs w:val="28"/>
          <w:lang w:bidi="en-US"/>
        </w:rPr>
      </w:pPr>
      <w:r w:rsidRPr="009E72E1">
        <w:rPr>
          <w:rFonts w:ascii="Arial" w:eastAsia="Cambria" w:hAnsi="Arial" w:cs="Arial"/>
          <w:b/>
          <w:sz w:val="28"/>
          <w:szCs w:val="28"/>
          <w:lang w:bidi="en-US"/>
        </w:rPr>
        <w:t>The context</w:t>
      </w:r>
    </w:p>
    <w:p w14:paraId="79087663" w14:textId="77777777" w:rsidR="003E662C" w:rsidRPr="009E72E1" w:rsidRDefault="003E662C" w:rsidP="003E662C">
      <w:pPr>
        <w:ind w:left="-567"/>
        <w:jc w:val="both"/>
        <w:rPr>
          <w:rFonts w:ascii="Arial" w:hAnsi="Arial" w:cs="Arial"/>
          <w:bCs/>
          <w:lang w:bidi="en-US"/>
        </w:rPr>
      </w:pPr>
      <w:r w:rsidRPr="009E72E1">
        <w:rPr>
          <w:rFonts w:ascii="Arial" w:hAnsi="Arial" w:cs="Arial"/>
          <w:bCs/>
          <w:lang w:bidi="en-US"/>
        </w:rPr>
        <w:t>More and more people are taking to cycling for competition, personal transport and leisure.  The benefits of cycling are obvious; it is enjoyable, cost effective, improves fitness and is a sustainable way to travel.</w:t>
      </w:r>
    </w:p>
    <w:p w14:paraId="54B29A3E" w14:textId="77777777" w:rsidR="003E662C" w:rsidRPr="009E72E1" w:rsidRDefault="003E662C" w:rsidP="003E662C">
      <w:pPr>
        <w:jc w:val="both"/>
        <w:rPr>
          <w:rFonts w:ascii="Arial" w:hAnsi="Arial" w:cs="Arial"/>
          <w:bCs/>
          <w:lang w:bidi="en-US"/>
        </w:rPr>
      </w:pPr>
      <w:r w:rsidRPr="009E72E1">
        <w:rPr>
          <w:rFonts w:ascii="Arial" w:hAnsi="Arial" w:cs="Arial"/>
          <w:noProof/>
          <w:lang w:eastAsia="en-GB"/>
        </w:rPr>
        <w:drawing>
          <wp:inline distT="0" distB="0" distL="0" distR="0" wp14:anchorId="624A4B6C" wp14:editId="573C697E">
            <wp:extent cx="1390650" cy="1263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4712" cy="1267195"/>
                    </a:xfrm>
                    <a:prstGeom prst="rect">
                      <a:avLst/>
                    </a:prstGeom>
                    <a:noFill/>
                    <a:ln>
                      <a:noFill/>
                    </a:ln>
                  </pic:spPr>
                </pic:pic>
              </a:graphicData>
            </a:graphic>
          </wp:inline>
        </w:drawing>
      </w:r>
      <w:r w:rsidRPr="009E72E1">
        <w:rPr>
          <w:rFonts w:ascii="Arial" w:hAnsi="Arial" w:cs="Arial"/>
          <w:noProof/>
          <w:lang w:eastAsia="en-GB"/>
        </w:rPr>
        <w:t xml:space="preserve">          </w:t>
      </w:r>
      <w:r w:rsidRPr="009E72E1">
        <w:rPr>
          <w:rFonts w:ascii="Arial" w:hAnsi="Arial" w:cs="Arial"/>
          <w:noProof/>
          <w:lang w:eastAsia="en-GB"/>
        </w:rPr>
        <w:drawing>
          <wp:inline distT="0" distB="0" distL="0" distR="0" wp14:anchorId="43A7D8E5" wp14:editId="1938A608">
            <wp:extent cx="1819275" cy="126870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7650" cy="1274546"/>
                    </a:xfrm>
                    <a:prstGeom prst="rect">
                      <a:avLst/>
                    </a:prstGeom>
                    <a:noFill/>
                    <a:ln>
                      <a:noFill/>
                    </a:ln>
                  </pic:spPr>
                </pic:pic>
              </a:graphicData>
            </a:graphic>
          </wp:inline>
        </w:drawing>
      </w:r>
      <w:r w:rsidRPr="009E72E1">
        <w:rPr>
          <w:rFonts w:ascii="Arial" w:hAnsi="Arial" w:cs="Arial"/>
          <w:noProof/>
          <w:lang w:eastAsia="en-GB"/>
        </w:rPr>
        <w:t xml:space="preserve">         </w:t>
      </w:r>
      <w:r w:rsidRPr="009E72E1">
        <w:rPr>
          <w:rFonts w:ascii="Arial" w:hAnsi="Arial" w:cs="Arial"/>
          <w:noProof/>
          <w:lang w:eastAsia="en-GB"/>
        </w:rPr>
        <w:drawing>
          <wp:inline distT="0" distB="0" distL="0" distR="0" wp14:anchorId="2D463668" wp14:editId="79A201C7">
            <wp:extent cx="996176" cy="127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3109" cy="1285233"/>
                    </a:xfrm>
                    <a:prstGeom prst="rect">
                      <a:avLst/>
                    </a:prstGeom>
                    <a:noFill/>
                    <a:ln>
                      <a:noFill/>
                    </a:ln>
                  </pic:spPr>
                </pic:pic>
              </a:graphicData>
            </a:graphic>
          </wp:inline>
        </w:drawing>
      </w:r>
    </w:p>
    <w:p w14:paraId="62D4141D" w14:textId="77777777" w:rsidR="009378B3" w:rsidRPr="009E72E1" w:rsidRDefault="003E662C" w:rsidP="009E72E1">
      <w:pPr>
        <w:ind w:left="-567"/>
        <w:jc w:val="center"/>
        <w:rPr>
          <w:rFonts w:ascii="Arial" w:hAnsi="Arial" w:cs="Arial"/>
          <w:b/>
          <w:bCs/>
          <w:lang w:bidi="en-US"/>
        </w:rPr>
      </w:pPr>
      <w:r w:rsidRPr="009E72E1">
        <w:rPr>
          <w:rFonts w:ascii="Arial" w:hAnsi="Arial" w:cs="Arial"/>
          <w:b/>
          <w:bCs/>
          <w:lang w:bidi="en-US"/>
        </w:rPr>
        <w:t>How can we improve the experience for cyclists and encourage more people to t</w:t>
      </w:r>
      <w:r w:rsidR="00314DFC" w:rsidRPr="009E72E1">
        <w:rPr>
          <w:rFonts w:ascii="Arial" w:hAnsi="Arial" w:cs="Arial"/>
          <w:b/>
          <w:bCs/>
          <w:lang w:bidi="en-US"/>
        </w:rPr>
        <w:t>ake to cycle paths this summer?</w:t>
      </w:r>
    </w:p>
    <w:p w14:paraId="7D148355" w14:textId="77777777" w:rsidR="001A1D8E" w:rsidRPr="009E72E1" w:rsidRDefault="001A1D8E" w:rsidP="001A1D8E">
      <w:pPr>
        <w:spacing w:after="0" w:line="240" w:lineRule="auto"/>
        <w:ind w:left="-567"/>
        <w:rPr>
          <w:rFonts w:ascii="Arial" w:eastAsia="Cambria" w:hAnsi="Arial" w:cs="Arial"/>
          <w:b/>
          <w:sz w:val="28"/>
          <w:szCs w:val="28"/>
          <w:lang w:bidi="en-US"/>
        </w:rPr>
      </w:pPr>
      <w:r w:rsidRPr="009E72E1">
        <w:rPr>
          <w:rFonts w:ascii="Arial" w:eastAsia="Cambria" w:hAnsi="Arial" w:cs="Arial"/>
          <w:b/>
          <w:sz w:val="28"/>
          <w:szCs w:val="28"/>
          <w:lang w:bidi="en-US"/>
        </w:rPr>
        <w:t xml:space="preserve">The scenario </w:t>
      </w:r>
    </w:p>
    <w:p w14:paraId="16FF5C2D" w14:textId="77777777" w:rsidR="009378B3" w:rsidRPr="009E72E1" w:rsidRDefault="003E662C" w:rsidP="009E72E1">
      <w:pPr>
        <w:ind w:left="-567"/>
        <w:jc w:val="both"/>
        <w:rPr>
          <w:rFonts w:ascii="Arial" w:hAnsi="Arial" w:cs="Arial"/>
          <w:bCs/>
          <w:lang w:bidi="en-US"/>
        </w:rPr>
      </w:pPr>
      <w:r w:rsidRPr="009E72E1">
        <w:rPr>
          <w:rFonts w:ascii="Arial" w:hAnsi="Arial" w:cs="Arial"/>
          <w:bCs/>
          <w:lang w:bidi="en-US"/>
        </w:rPr>
        <w:t xml:space="preserve">As the number of cyclists increases the </w:t>
      </w:r>
      <w:r w:rsidRPr="009E72E1">
        <w:rPr>
          <w:rFonts w:ascii="Arial" w:hAnsi="Arial" w:cs="Arial"/>
          <w:b/>
          <w:bCs/>
          <w:lang w:bidi="en-US"/>
        </w:rPr>
        <w:t>need for better signage on cycle routes</w:t>
      </w:r>
      <w:r w:rsidRPr="009E72E1">
        <w:rPr>
          <w:rFonts w:ascii="Arial" w:hAnsi="Arial" w:cs="Arial"/>
          <w:bCs/>
          <w:lang w:bidi="en-US"/>
        </w:rPr>
        <w:t xml:space="preserve"> increases.  Cyclists also require </w:t>
      </w:r>
      <w:r w:rsidRPr="009E72E1">
        <w:rPr>
          <w:rFonts w:ascii="Arial" w:hAnsi="Arial" w:cs="Arial"/>
          <w:b/>
          <w:bCs/>
          <w:lang w:bidi="en-US"/>
        </w:rPr>
        <w:t>up-to-the-minute information about their route</w:t>
      </w:r>
      <w:r w:rsidRPr="009E72E1">
        <w:rPr>
          <w:rFonts w:ascii="Arial" w:hAnsi="Arial" w:cs="Arial"/>
          <w:bCs/>
          <w:lang w:bidi="en-US"/>
        </w:rPr>
        <w:t xml:space="preserve"> to improve their experience and make sure their journey is safe and enjoyable.</w:t>
      </w:r>
    </w:p>
    <w:p w14:paraId="5D7FED68" w14:textId="77777777" w:rsidR="003E662C" w:rsidRPr="009E72E1" w:rsidRDefault="003E662C" w:rsidP="00314DFC">
      <w:pPr>
        <w:keepNext/>
        <w:ind w:left="-567"/>
        <w:rPr>
          <w:rFonts w:ascii="Arial" w:hAnsi="Arial" w:cs="Arial"/>
        </w:rPr>
      </w:pPr>
      <w:r w:rsidRPr="009E72E1">
        <w:rPr>
          <w:rFonts w:ascii="Arial" w:hAnsi="Arial" w:cs="Arial"/>
          <w:noProof/>
          <w:lang w:eastAsia="en-GB"/>
        </w:rPr>
        <w:t xml:space="preserve">                    </w:t>
      </w:r>
      <w:r w:rsidRPr="009E72E1">
        <w:rPr>
          <w:rFonts w:ascii="Arial" w:hAnsi="Arial" w:cs="Arial"/>
          <w:noProof/>
          <w:lang w:eastAsia="en-GB"/>
        </w:rPr>
        <w:drawing>
          <wp:inline distT="0" distB="0" distL="0" distR="0" wp14:anchorId="572B32DE" wp14:editId="2F4B46FE">
            <wp:extent cx="16859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162050"/>
                    </a:xfrm>
                    <a:prstGeom prst="rect">
                      <a:avLst/>
                    </a:prstGeom>
                    <a:noFill/>
                    <a:ln>
                      <a:noFill/>
                    </a:ln>
                  </pic:spPr>
                </pic:pic>
              </a:graphicData>
            </a:graphic>
          </wp:inline>
        </w:drawing>
      </w:r>
      <w:r w:rsidRPr="009E72E1">
        <w:rPr>
          <w:rFonts w:ascii="Arial" w:hAnsi="Arial" w:cs="Arial"/>
          <w:noProof/>
          <w:lang w:eastAsia="en-GB"/>
        </w:rPr>
        <w:t xml:space="preserve">                      </w:t>
      </w:r>
      <w:r w:rsidRPr="009E72E1">
        <w:rPr>
          <w:rFonts w:ascii="Arial" w:hAnsi="Arial" w:cs="Arial"/>
          <w:noProof/>
          <w:lang w:eastAsia="en-GB"/>
        </w:rPr>
        <w:drawing>
          <wp:inline distT="0" distB="0" distL="0" distR="0" wp14:anchorId="75EF37AA" wp14:editId="75377A34">
            <wp:extent cx="1790700" cy="120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inline>
        </w:drawing>
      </w:r>
    </w:p>
    <w:p w14:paraId="0FC39E6D" w14:textId="77777777" w:rsidR="003E662C" w:rsidRPr="009E72E1" w:rsidRDefault="003E662C" w:rsidP="00314DFC">
      <w:pPr>
        <w:pStyle w:val="Caption"/>
        <w:spacing w:after="0"/>
        <w:ind w:left="-567"/>
        <w:jc w:val="center"/>
        <w:rPr>
          <w:rFonts w:cs="Arial"/>
          <w:b/>
          <w:i w:val="0"/>
          <w:sz w:val="22"/>
          <w:szCs w:val="22"/>
        </w:rPr>
      </w:pPr>
      <w:r w:rsidRPr="009E72E1">
        <w:rPr>
          <w:rFonts w:cs="Arial"/>
          <w:b/>
          <w:i w:val="0"/>
          <w:sz w:val="22"/>
          <w:szCs w:val="22"/>
        </w:rPr>
        <w:t>Current cycle route signs do not provide the i</w:t>
      </w:r>
      <w:r w:rsidR="00314DFC" w:rsidRPr="009E72E1">
        <w:rPr>
          <w:rFonts w:cs="Arial"/>
          <w:b/>
          <w:i w:val="0"/>
          <w:sz w:val="22"/>
          <w:szCs w:val="22"/>
        </w:rPr>
        <w:t xml:space="preserve">nformation that cyclists need. </w:t>
      </w:r>
    </w:p>
    <w:p w14:paraId="5EA187CC" w14:textId="77777777" w:rsidR="00314DFC" w:rsidRPr="009E72E1" w:rsidRDefault="00314DFC" w:rsidP="00314DFC">
      <w:pPr>
        <w:pStyle w:val="Caption"/>
        <w:spacing w:after="0"/>
        <w:ind w:left="-567"/>
        <w:jc w:val="center"/>
        <w:rPr>
          <w:rFonts w:cs="Arial"/>
          <w:b/>
          <w:i w:val="0"/>
          <w:sz w:val="22"/>
          <w:szCs w:val="22"/>
        </w:rPr>
      </w:pPr>
    </w:p>
    <w:p w14:paraId="75E392E5" w14:textId="77777777" w:rsidR="003E662C" w:rsidRPr="009E72E1" w:rsidRDefault="003E662C" w:rsidP="00314DFC">
      <w:pPr>
        <w:ind w:left="-567"/>
        <w:jc w:val="both"/>
        <w:rPr>
          <w:rFonts w:ascii="Arial" w:eastAsia="Arial" w:hAnsi="Arial" w:cs="Arial"/>
          <w:bCs/>
          <w:color w:val="000000"/>
          <w:lang w:val="en-US" w:bidi="en-US"/>
        </w:rPr>
      </w:pPr>
      <w:r w:rsidRPr="009E72E1">
        <w:rPr>
          <w:rFonts w:ascii="Arial" w:eastAsia="Arial" w:hAnsi="Arial" w:cs="Arial"/>
          <w:bCs/>
          <w:i/>
          <w:color w:val="000000"/>
          <w:lang w:val="en-US" w:bidi="en-US"/>
        </w:rPr>
        <w:t>‘Smart Cycling’</w:t>
      </w:r>
      <w:r w:rsidRPr="009E72E1">
        <w:rPr>
          <w:rFonts w:ascii="Arial" w:eastAsia="Arial" w:hAnsi="Arial" w:cs="Arial"/>
          <w:bCs/>
          <w:color w:val="000000"/>
          <w:lang w:val="en-US" w:bidi="en-US"/>
        </w:rPr>
        <w:t xml:space="preserve"> is a company looking into how we can improve cycle routes throughout the UK. They have identified the need for smarter communication with cyclists along cycle routes and highlighted the need for cyclists to be able to clearly see the route markers even in the dark and to have up-to-date information about weather conditions and route conditions.</w:t>
      </w:r>
    </w:p>
    <w:p w14:paraId="368749B6" w14:textId="77777777" w:rsidR="001A1D8E" w:rsidRPr="009E72E1" w:rsidRDefault="001A1D8E" w:rsidP="009378B3">
      <w:pPr>
        <w:spacing w:after="0" w:line="240" w:lineRule="auto"/>
        <w:ind w:left="-567"/>
        <w:rPr>
          <w:rFonts w:ascii="Arial" w:eastAsia="Cambria" w:hAnsi="Arial" w:cs="Arial"/>
          <w:b/>
          <w:sz w:val="24"/>
          <w:szCs w:val="24"/>
          <w:lang w:bidi="en-US"/>
        </w:rPr>
      </w:pPr>
      <w:r w:rsidRPr="009E72E1">
        <w:rPr>
          <w:rFonts w:ascii="Arial" w:eastAsia="Cambria" w:hAnsi="Arial" w:cs="Arial"/>
          <w:b/>
          <w:sz w:val="28"/>
          <w:szCs w:val="24"/>
          <w:lang w:bidi="en-US"/>
        </w:rPr>
        <w:lastRenderedPageBreak/>
        <w:t xml:space="preserve">The brief </w:t>
      </w:r>
    </w:p>
    <w:p w14:paraId="7F23A1F5" w14:textId="77777777" w:rsidR="003E662C" w:rsidRPr="009E72E1" w:rsidRDefault="00C2536D" w:rsidP="003E662C">
      <w:pPr>
        <w:ind w:left="-567"/>
        <w:jc w:val="both"/>
        <w:rPr>
          <w:rFonts w:ascii="Arial" w:hAnsi="Arial" w:cs="Arial"/>
        </w:rPr>
      </w:pPr>
      <w:r>
        <w:rPr>
          <w:rFonts w:ascii="Arial" w:hAnsi="Arial" w:cs="Arial"/>
        </w:rPr>
        <w:t>Students are</w:t>
      </w:r>
      <w:r w:rsidR="003E662C" w:rsidRPr="009E72E1">
        <w:rPr>
          <w:rFonts w:ascii="Arial" w:hAnsi="Arial" w:cs="Arial"/>
        </w:rPr>
        <w:t xml:space="preserve"> challenged to design and create a prototype Smart Beacon which will be used to communicate information to cyclists.  When used, together with other Beacons, along a route, cyclists will be able to identify a safe cycling route which they can use.</w:t>
      </w:r>
    </w:p>
    <w:p w14:paraId="150921DA" w14:textId="77777777" w:rsidR="00314DFC" w:rsidRPr="009E72E1" w:rsidRDefault="00C2536D" w:rsidP="009378B3">
      <w:pPr>
        <w:spacing w:after="0"/>
        <w:ind w:left="-567"/>
        <w:jc w:val="both"/>
        <w:rPr>
          <w:rFonts w:ascii="Arial" w:hAnsi="Arial" w:cs="Arial"/>
        </w:rPr>
      </w:pPr>
      <w:r>
        <w:rPr>
          <w:rFonts w:ascii="Arial" w:hAnsi="Arial" w:cs="Arial"/>
        </w:rPr>
        <w:t>The</w:t>
      </w:r>
      <w:r w:rsidR="003E662C" w:rsidRPr="009E72E1">
        <w:rPr>
          <w:rFonts w:ascii="Arial" w:hAnsi="Arial" w:cs="Arial"/>
        </w:rPr>
        <w:t xml:space="preserve"> Beacon must contain electronic components to allow it to communicate information to cyclists, this may be done by reacting to external conditions e.g. light or temperature and then sending a signal to the cyclist</w:t>
      </w:r>
      <w:r w:rsidR="00314DFC" w:rsidRPr="009E72E1">
        <w:rPr>
          <w:rFonts w:ascii="Arial" w:hAnsi="Arial" w:cs="Arial"/>
        </w:rPr>
        <w:t xml:space="preserve">s who pass it on their route.  </w:t>
      </w:r>
    </w:p>
    <w:p w14:paraId="1A6466C3" w14:textId="77777777" w:rsidR="009378B3" w:rsidRPr="009E72E1" w:rsidRDefault="009378B3" w:rsidP="009378B3">
      <w:pPr>
        <w:ind w:left="-567"/>
        <w:jc w:val="both"/>
        <w:rPr>
          <w:rFonts w:ascii="Arial" w:hAnsi="Arial" w:cs="Arial"/>
        </w:rPr>
      </w:pPr>
      <w:r w:rsidRPr="009E72E1">
        <w:rPr>
          <w:rFonts w:ascii="Arial" w:hAnsi="Arial" w:cs="Arial"/>
          <w:noProof/>
          <w:lang w:eastAsia="en-GB"/>
        </w:rPr>
        <mc:AlternateContent>
          <mc:Choice Requires="wpg">
            <w:drawing>
              <wp:anchor distT="0" distB="0" distL="114300" distR="114300" simplePos="0" relativeHeight="251654656" behindDoc="0" locked="0" layoutInCell="1" allowOverlap="1" wp14:anchorId="6C580A0F" wp14:editId="0886D451">
                <wp:simplePos x="0" y="0"/>
                <wp:positionH relativeFrom="column">
                  <wp:posOffset>580706</wp:posOffset>
                </wp:positionH>
                <wp:positionV relativeFrom="paragraph">
                  <wp:posOffset>344170</wp:posOffset>
                </wp:positionV>
                <wp:extent cx="3990975" cy="1504950"/>
                <wp:effectExtent l="0" t="19050" r="161925" b="1905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1504950"/>
                          <a:chOff x="2730" y="5499"/>
                          <a:chExt cx="6315" cy="2424"/>
                        </a:xfrm>
                      </wpg:grpSpPr>
                      <wps:wsp>
                        <wps:cNvPr id="14" name="Text Box 4"/>
                        <wps:cNvSpPr txBox="1">
                          <a:spLocks noChangeArrowheads="1"/>
                        </wps:cNvSpPr>
                        <wps:spPr bwMode="auto">
                          <a:xfrm>
                            <a:off x="6851" y="5752"/>
                            <a:ext cx="62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0672" w14:textId="77777777" w:rsidR="00B86932" w:rsidRPr="000F65B3" w:rsidRDefault="00B86932" w:rsidP="003E662C">
                              <w:pPr>
                                <w:rPr>
                                  <w:b/>
                                  <w:sz w:val="16"/>
                                  <w:szCs w:val="16"/>
                                </w:rPr>
                              </w:pPr>
                              <w:r w:rsidRPr="000F65B3">
                                <w:rPr>
                                  <w:b/>
                                  <w:sz w:val="16"/>
                                  <w:szCs w:val="16"/>
                                </w:rPr>
                                <w:t>Yes</w:t>
                              </w: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5505" y="6653"/>
                            <a:ext cx="622"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E79F9" w14:textId="77777777" w:rsidR="00B86932" w:rsidRPr="000F65B3" w:rsidRDefault="00B86932" w:rsidP="003E662C">
                              <w:pPr>
                                <w:rPr>
                                  <w:b/>
                                  <w:sz w:val="16"/>
                                  <w:szCs w:val="16"/>
                                </w:rPr>
                              </w:pPr>
                              <w:r>
                                <w:rPr>
                                  <w:b/>
                                  <w:sz w:val="16"/>
                                  <w:szCs w:val="16"/>
                                </w:rPr>
                                <w:t>No</w:t>
                              </w:r>
                            </w:p>
                          </w:txbxContent>
                        </wps:txbx>
                        <wps:bodyPr rot="0" vert="horz" wrap="square" lIns="91440" tIns="45720" rIns="91440" bIns="45720" anchor="t" anchorCtr="0" upright="1">
                          <a:noAutofit/>
                        </wps:bodyPr>
                      </wps:wsp>
                      <wpg:grpSp>
                        <wpg:cNvPr id="16" name="Group 6"/>
                        <wpg:cNvGrpSpPr>
                          <a:grpSpLocks/>
                        </wpg:cNvGrpSpPr>
                        <wpg:grpSpPr bwMode="auto">
                          <a:xfrm>
                            <a:off x="2730" y="5499"/>
                            <a:ext cx="6315" cy="2424"/>
                            <a:chOff x="2730" y="5499"/>
                            <a:chExt cx="6315" cy="2424"/>
                          </a:xfrm>
                        </wpg:grpSpPr>
                        <wps:wsp>
                          <wps:cNvPr id="19" name="AutoShape 7"/>
                          <wps:cNvSpPr>
                            <a:spLocks noChangeArrowheads="1"/>
                          </wps:cNvSpPr>
                          <wps:spPr bwMode="auto">
                            <a:xfrm>
                              <a:off x="3119" y="5827"/>
                              <a:ext cx="1486" cy="462"/>
                            </a:xfrm>
                            <a:prstGeom prst="flowChartInputOutput">
                              <a:avLst/>
                            </a:prstGeom>
                            <a:solidFill>
                              <a:srgbClr val="70AD47"/>
                            </a:solidFill>
                            <a:ln w="19050">
                              <a:solidFill>
                                <a:srgbClr val="000000"/>
                              </a:solidFill>
                              <a:miter lim="800000"/>
                              <a:headEnd/>
                              <a:tailEnd/>
                            </a:ln>
                          </wps:spPr>
                          <wps:txbx>
                            <w:txbxContent>
                              <w:p w14:paraId="01019B76" w14:textId="77777777" w:rsidR="00B86932" w:rsidRPr="00D67956" w:rsidRDefault="00B86932" w:rsidP="003E662C">
                                <w:pPr>
                                  <w:jc w:val="center"/>
                                  <w:rPr>
                                    <w:b/>
                                    <w:sz w:val="14"/>
                                    <w:szCs w:val="14"/>
                                  </w:rPr>
                                </w:pPr>
                                <w:r w:rsidRPr="00D67956">
                                  <w:rPr>
                                    <w:b/>
                                    <w:sz w:val="14"/>
                                    <w:szCs w:val="14"/>
                                  </w:rPr>
                                  <w:t>Sensor</w:t>
                                </w:r>
                              </w:p>
                            </w:txbxContent>
                          </wps:txbx>
                          <wps:bodyPr rot="0" vert="horz" wrap="square" lIns="91440" tIns="45720" rIns="91440" bIns="45720" anchor="t" anchorCtr="0" upright="1">
                            <a:noAutofit/>
                          </wps:bodyPr>
                        </wps:wsp>
                        <wps:wsp>
                          <wps:cNvPr id="20" name="AutoShape 8"/>
                          <wps:cNvCnPr>
                            <a:cxnSpLocks noChangeShapeType="1"/>
                          </wps:cNvCnPr>
                          <wps:spPr bwMode="auto">
                            <a:xfrm>
                              <a:off x="4555" y="6049"/>
                              <a:ext cx="39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9"/>
                          <wps:cNvSpPr>
                            <a:spLocks noChangeArrowheads="1"/>
                          </wps:cNvSpPr>
                          <wps:spPr bwMode="auto">
                            <a:xfrm>
                              <a:off x="5049" y="5499"/>
                              <a:ext cx="1781" cy="1088"/>
                            </a:xfrm>
                            <a:prstGeom prst="flowChartDecision">
                              <a:avLst/>
                            </a:prstGeom>
                            <a:solidFill>
                              <a:srgbClr val="FFC000"/>
                            </a:solidFill>
                            <a:ln w="19050">
                              <a:solidFill>
                                <a:srgbClr val="000000"/>
                              </a:solidFill>
                              <a:miter lim="800000"/>
                              <a:headEnd/>
                              <a:tailEnd/>
                            </a:ln>
                          </wps:spPr>
                          <wps:txbx>
                            <w:txbxContent>
                              <w:p w14:paraId="179200F0" w14:textId="77777777" w:rsidR="00B86932" w:rsidRPr="000F65B3" w:rsidRDefault="00B86932" w:rsidP="003E662C">
                                <w:pPr>
                                  <w:jc w:val="center"/>
                                  <w:rPr>
                                    <w:b/>
                                    <w:sz w:val="14"/>
                                    <w:szCs w:val="14"/>
                                  </w:rPr>
                                </w:pPr>
                                <w:r w:rsidRPr="000F65B3">
                                  <w:rPr>
                                    <w:b/>
                                    <w:sz w:val="14"/>
                                    <w:szCs w:val="14"/>
                                  </w:rPr>
                                  <w:t>Are conditions met?</w:t>
                                </w:r>
                              </w:p>
                            </w:txbxContent>
                          </wps:txbx>
                          <wps:bodyPr rot="0" vert="horz" wrap="square" lIns="91440" tIns="45720" rIns="91440" bIns="45720" anchor="t" anchorCtr="0" upright="1">
                            <a:noAutofit/>
                          </wps:bodyPr>
                        </wps:wsp>
                        <wps:wsp>
                          <wps:cNvPr id="23" name="AutoShape 10"/>
                          <wps:cNvCnPr>
                            <a:cxnSpLocks noChangeShapeType="1"/>
                          </wps:cNvCnPr>
                          <wps:spPr bwMode="auto">
                            <a:xfrm>
                              <a:off x="6964" y="6050"/>
                              <a:ext cx="434"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1"/>
                          <wps:cNvSpPr>
                            <a:spLocks noChangeArrowheads="1"/>
                          </wps:cNvSpPr>
                          <wps:spPr bwMode="auto">
                            <a:xfrm>
                              <a:off x="7474" y="5782"/>
                              <a:ext cx="1571" cy="567"/>
                            </a:xfrm>
                            <a:prstGeom prst="flowChartProcess">
                              <a:avLst/>
                            </a:prstGeom>
                            <a:solidFill>
                              <a:srgbClr val="00B0F0"/>
                            </a:solidFill>
                            <a:ln w="19050">
                              <a:solidFill>
                                <a:srgbClr val="000000"/>
                              </a:solidFill>
                              <a:miter lim="800000"/>
                              <a:headEnd/>
                              <a:tailEnd/>
                            </a:ln>
                          </wps:spPr>
                          <wps:txbx>
                            <w:txbxContent>
                              <w:p w14:paraId="001F7408" w14:textId="77777777" w:rsidR="00B86932" w:rsidRPr="00D67956" w:rsidRDefault="00B86932" w:rsidP="003E662C">
                                <w:pPr>
                                  <w:jc w:val="center"/>
                                  <w:rPr>
                                    <w:b/>
                                    <w:sz w:val="14"/>
                                    <w:szCs w:val="14"/>
                                  </w:rPr>
                                </w:pPr>
                                <w:r w:rsidRPr="00D67956">
                                  <w:rPr>
                                    <w:b/>
                                    <w:sz w:val="14"/>
                                    <w:szCs w:val="14"/>
                                  </w:rPr>
                                  <w:t>Change to system e.g. light on/off</w:t>
                                </w:r>
                              </w:p>
                            </w:txbxContent>
                          </wps:txbx>
                          <wps:bodyPr rot="0" vert="horz" wrap="square" lIns="91440" tIns="45720" rIns="91440" bIns="45720" anchor="t" anchorCtr="0" upright="1">
                            <a:noAutofit/>
                          </wps:bodyPr>
                        </wps:wsp>
                        <wps:wsp>
                          <wps:cNvPr id="25" name="AutoShape 12"/>
                          <wps:cNvSpPr>
                            <a:spLocks noChangeArrowheads="1"/>
                          </wps:cNvSpPr>
                          <wps:spPr bwMode="auto">
                            <a:xfrm>
                              <a:off x="5173" y="7087"/>
                              <a:ext cx="1572" cy="566"/>
                            </a:xfrm>
                            <a:prstGeom prst="flowChartProcess">
                              <a:avLst/>
                            </a:prstGeom>
                            <a:solidFill>
                              <a:srgbClr val="00B0F0"/>
                            </a:solidFill>
                            <a:ln w="19050">
                              <a:solidFill>
                                <a:srgbClr val="000000"/>
                              </a:solidFill>
                              <a:miter lim="800000"/>
                              <a:headEnd/>
                              <a:tailEnd/>
                            </a:ln>
                          </wps:spPr>
                          <wps:txbx>
                            <w:txbxContent>
                              <w:p w14:paraId="59916694" w14:textId="77777777" w:rsidR="00B86932" w:rsidRPr="00D67956" w:rsidRDefault="00B86932" w:rsidP="003E662C">
                                <w:pPr>
                                  <w:jc w:val="center"/>
                                  <w:rPr>
                                    <w:b/>
                                    <w:sz w:val="14"/>
                                    <w:szCs w:val="14"/>
                                  </w:rPr>
                                </w:pPr>
                                <w:r w:rsidRPr="00D67956">
                                  <w:rPr>
                                    <w:b/>
                                    <w:sz w:val="14"/>
                                    <w:szCs w:val="14"/>
                                  </w:rPr>
                                  <w:t>No change to system</w:t>
                                </w:r>
                              </w:p>
                            </w:txbxContent>
                          </wps:txbx>
                          <wps:bodyPr rot="0" vert="horz" wrap="square" lIns="91440" tIns="45720" rIns="91440" bIns="45720" anchor="t" anchorCtr="0" upright="1">
                            <a:noAutofit/>
                          </wps:bodyPr>
                        </wps:wsp>
                        <wps:wsp>
                          <wps:cNvPr id="26" name="AutoShape 13"/>
                          <wps:cNvCnPr>
                            <a:cxnSpLocks noChangeShapeType="1"/>
                          </wps:cNvCnPr>
                          <wps:spPr bwMode="auto">
                            <a:xfrm rot="10800000" flipV="1">
                              <a:off x="2730" y="6021"/>
                              <a:ext cx="6315" cy="1902"/>
                            </a:xfrm>
                            <a:prstGeom prst="bentConnector3">
                              <a:avLst>
                                <a:gd name="adj1" fmla="val -3472"/>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AutoShape 14"/>
                          <wps:cNvCnPr>
                            <a:cxnSpLocks noChangeShapeType="1"/>
                          </wps:cNvCnPr>
                          <wps:spPr bwMode="auto">
                            <a:xfrm>
                              <a:off x="5955" y="7655"/>
                              <a:ext cx="0" cy="26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5"/>
                          <wps:cNvCnPr>
                            <a:cxnSpLocks noChangeShapeType="1"/>
                          </wps:cNvCnPr>
                          <wps:spPr bwMode="auto">
                            <a:xfrm rot="16200000">
                              <a:off x="2033" y="6661"/>
                              <a:ext cx="1920" cy="525"/>
                            </a:xfrm>
                            <a:prstGeom prst="bentConnector3">
                              <a:avLst>
                                <a:gd name="adj1" fmla="val 9916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AutoShape 16"/>
                          <wps:cNvCnPr>
                            <a:cxnSpLocks noChangeShapeType="1"/>
                          </wps:cNvCnPr>
                          <wps:spPr bwMode="auto">
                            <a:xfrm flipH="1">
                              <a:off x="5940" y="6653"/>
                              <a:ext cx="1" cy="35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C580A0F" id="Group 13" o:spid="_x0000_s1027" style="position:absolute;left:0;text-align:left;margin-left:45.7pt;margin-top:27.1pt;width:314.25pt;height:118.5pt;z-index:251654656" coordorigin="2730,5499" coordsize="6315,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">
                <v:shape id="Text Box 4" o:spid="_x0000_s1028" type="#_x0000_t202" style="position:absolute;left:6851;top:5752;width:62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6170672" w14:textId="77777777" w:rsidR="00B86932" w:rsidRPr="000F65B3" w:rsidRDefault="00B86932" w:rsidP="003E662C">
                        <w:pPr>
                          <w:rPr>
                            <w:b/>
                            <w:sz w:val="16"/>
                            <w:szCs w:val="16"/>
                          </w:rPr>
                        </w:pPr>
                        <w:r w:rsidRPr="000F65B3">
                          <w:rPr>
                            <w:b/>
                            <w:sz w:val="16"/>
                            <w:szCs w:val="16"/>
                          </w:rPr>
                          <w:t>Yes</w:t>
                        </w:r>
                      </w:p>
                    </w:txbxContent>
                  </v:textbox>
                </v:shape>
                <v:shape id="Text Box 5" o:spid="_x0000_s1029" type="#_x0000_t202" style="position:absolute;left:5505;top:6653;width:622;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D5E79F9" w14:textId="77777777" w:rsidR="00B86932" w:rsidRPr="000F65B3" w:rsidRDefault="00B86932" w:rsidP="003E662C">
                        <w:pPr>
                          <w:rPr>
                            <w:b/>
                            <w:sz w:val="16"/>
                            <w:szCs w:val="16"/>
                          </w:rPr>
                        </w:pPr>
                        <w:r>
                          <w:rPr>
                            <w:b/>
                            <w:sz w:val="16"/>
                            <w:szCs w:val="16"/>
                          </w:rPr>
                          <w:t>No</w:t>
                        </w:r>
                      </w:p>
                    </w:txbxContent>
                  </v:textbox>
                </v:shape>
                <v:group id="Group 6" o:spid="_x0000_s1030" style="position:absolute;left:2730;top:5499;width:6315;height:2424" coordorigin="2730,5499" coordsize="6315,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111" coordsize="21600,21600" o:spt="111" path="m4321,l21600,,17204,21600,,21600xe">
                    <v:stroke joinstyle="miter"/>
                    <v:path gradientshapeok="t" o:connecttype="custom" o:connectlocs="12961,0;10800,0;2161,10800;8602,21600;10800,21600;19402,10800" textboxrect="4321,0,17204,21600"/>
                  </v:shapetype>
                  <v:shape id="AutoShape 7" o:spid="_x0000_s1031" type="#_x0000_t111" style="position:absolute;left:3119;top:5827;width:148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" fillcolor="#70ad47" strokeweight="1.5pt">
                    <v:textbox>
                      <w:txbxContent>
                        <w:p w14:paraId="01019B76" w14:textId="77777777" w:rsidR="00B86932" w:rsidRPr="00D67956" w:rsidRDefault="00B86932" w:rsidP="003E662C">
                          <w:pPr>
                            <w:jc w:val="center"/>
                            <w:rPr>
                              <w:b/>
                              <w:sz w:val="14"/>
                              <w:szCs w:val="14"/>
                            </w:rPr>
                          </w:pPr>
                          <w:r w:rsidRPr="00D67956">
                            <w:rPr>
                              <w:b/>
                              <w:sz w:val="14"/>
                              <w:szCs w:val="14"/>
                            </w:rPr>
                            <w:t>Sensor</w:t>
                          </w:r>
                        </w:p>
                      </w:txbxContent>
                    </v:textbox>
                  </v:shape>
                  <v:shapetype id="_x0000_t32" coordsize="21600,21600" o:spt="32" o:oned="t" path="m,l21600,21600e" filled="f">
                    <v:path arrowok="t" fillok="f" o:connecttype="none"/>
                    <o:lock v:ext="edit" shapetype="t"/>
                  </v:shapetype>
                  <v:shape id="AutoShape 8" o:spid="_x0000_s1032" type="#_x0000_t32" style="position:absolute;left:4555;top:6049;width: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" strokeweight="1.5pt">
                    <v:stroke endarrow="block"/>
                  </v:shape>
                  <v:shapetype id="_x0000_t110" coordsize="21600,21600" o:spt="110" path="m10800,l,10800,10800,21600,21600,10800xe">
                    <v:stroke joinstyle="miter"/>
                    <v:path gradientshapeok="t" o:connecttype="rect" textboxrect="5400,5400,16200,16200"/>
                  </v:shapetype>
                  <v:shape id="AutoShape 9" o:spid="_x0000_s1033" type="#_x0000_t110" style="position:absolute;left:5049;top:5499;width:1781;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" fillcolor="#ffc000" strokeweight="1.5pt">
                    <v:textbox>
                      <w:txbxContent>
                        <w:p w14:paraId="179200F0" w14:textId="77777777" w:rsidR="00B86932" w:rsidRPr="000F65B3" w:rsidRDefault="00B86932" w:rsidP="003E662C">
                          <w:pPr>
                            <w:jc w:val="center"/>
                            <w:rPr>
                              <w:b/>
                              <w:sz w:val="14"/>
                              <w:szCs w:val="14"/>
                            </w:rPr>
                          </w:pPr>
                          <w:r w:rsidRPr="000F65B3">
                            <w:rPr>
                              <w:b/>
                              <w:sz w:val="14"/>
                              <w:szCs w:val="14"/>
                            </w:rPr>
                            <w:t>Are conditions met?</w:t>
                          </w:r>
                        </w:p>
                      </w:txbxContent>
                    </v:textbox>
                  </v:shape>
                  <v:shape id="AutoShape 10" o:spid="_x0000_s1034" type="#_x0000_t32" style="position:absolute;left:6964;top:6050;width: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" strokeweight="1.5pt">
                    <v:stroke endarrow="block"/>
                  </v:shape>
                  <v:shapetype id="_x0000_t109" coordsize="21600,21600" o:spt="109" path="m,l,21600r21600,l21600,xe">
                    <v:stroke joinstyle="miter"/>
                    <v:path gradientshapeok="t" o:connecttype="rect"/>
                  </v:shapetype>
                  <v:shape id="AutoShape 11" o:spid="_x0000_s1035" type="#_x0000_t109" style="position:absolute;left:7474;top:5782;width:15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" fillcolor="#00b0f0" strokeweight="1.5pt">
                    <v:textbox>
                      <w:txbxContent>
                        <w:p w14:paraId="001F7408" w14:textId="77777777" w:rsidR="00B86932" w:rsidRPr="00D67956" w:rsidRDefault="00B86932" w:rsidP="003E662C">
                          <w:pPr>
                            <w:jc w:val="center"/>
                            <w:rPr>
                              <w:b/>
                              <w:sz w:val="14"/>
                              <w:szCs w:val="14"/>
                            </w:rPr>
                          </w:pPr>
                          <w:r w:rsidRPr="00D67956">
                            <w:rPr>
                              <w:b/>
                              <w:sz w:val="14"/>
                              <w:szCs w:val="14"/>
                            </w:rPr>
                            <w:t>Change to system e.g. light on/off</w:t>
                          </w:r>
                        </w:p>
                      </w:txbxContent>
                    </v:textbox>
                  </v:shape>
                  <v:shape id="AutoShape 12" o:spid="_x0000_s1036" type="#_x0000_t109" style="position:absolute;left:5173;top:7087;width:1572;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" fillcolor="#00b0f0" strokeweight="1.5pt">
                    <v:textbox>
                      <w:txbxContent>
                        <w:p w14:paraId="59916694" w14:textId="77777777" w:rsidR="00B86932" w:rsidRPr="00D67956" w:rsidRDefault="00B86932" w:rsidP="003E662C">
                          <w:pPr>
                            <w:jc w:val="center"/>
                            <w:rPr>
                              <w:b/>
                              <w:sz w:val="14"/>
                              <w:szCs w:val="14"/>
                            </w:rPr>
                          </w:pPr>
                          <w:r w:rsidRPr="00D67956">
                            <w:rPr>
                              <w:b/>
                              <w:sz w:val="14"/>
                              <w:szCs w:val="14"/>
                            </w:rPr>
                            <w:t>No change to system</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7" type="#_x0000_t34" style="position:absolute;left:2730;top:6021;width:6315;height:190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" adj="-750" strokeweight="1.5pt"/>
                  <v:shape id="AutoShape 14" o:spid="_x0000_s1038" type="#_x0000_t32" style="position:absolute;left:5955;top:7655;width:0;height: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" strokeweight="1.5pt"/>
                  <v:shape id="AutoShape 15" o:spid="_x0000_s1039" type="#_x0000_t34" style="position:absolute;left:2033;top:6661;width:1920;height: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" adj="21420" strokeweight="1.5pt">
                    <v:stroke endarrow="block"/>
                  </v:shape>
                  <v:shape id="AutoShape 16" o:spid="_x0000_s1040" type="#_x0000_t32" style="position:absolute;left:5940;top:6653;width:1;height:3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" strokeweight="1.5pt">
                    <v:stroke endarrow="block"/>
                  </v:shape>
                </v:group>
                <w10:wrap type="topAndBottom"/>
              </v:group>
            </w:pict>
          </mc:Fallback>
        </mc:AlternateContent>
      </w:r>
    </w:p>
    <w:p w14:paraId="18C71405" w14:textId="77777777" w:rsidR="009378B3" w:rsidRPr="009E72E1" w:rsidRDefault="009378B3" w:rsidP="003E662C">
      <w:pPr>
        <w:ind w:left="-567"/>
        <w:jc w:val="both"/>
        <w:rPr>
          <w:rFonts w:ascii="Arial" w:hAnsi="Arial" w:cs="Arial"/>
          <w:b/>
        </w:rPr>
      </w:pPr>
    </w:p>
    <w:p w14:paraId="2857BABE" w14:textId="77777777" w:rsidR="009378B3" w:rsidRPr="009E72E1" w:rsidRDefault="003E662C" w:rsidP="00EF2DDB">
      <w:pPr>
        <w:spacing w:after="0"/>
        <w:ind w:left="-567"/>
        <w:jc w:val="both"/>
        <w:rPr>
          <w:rFonts w:ascii="Arial" w:hAnsi="Arial" w:cs="Arial"/>
        </w:rPr>
      </w:pPr>
      <w:r w:rsidRPr="009E72E1">
        <w:rPr>
          <w:rFonts w:ascii="Arial" w:hAnsi="Arial" w:cs="Arial"/>
          <w:b/>
        </w:rPr>
        <w:t xml:space="preserve">What and how </w:t>
      </w:r>
      <w:r w:rsidR="00C2536D">
        <w:rPr>
          <w:rFonts w:ascii="Arial" w:hAnsi="Arial" w:cs="Arial"/>
          <w:b/>
        </w:rPr>
        <w:t>the Beacon communicates is up to the team</w:t>
      </w:r>
      <w:r w:rsidRPr="009E72E1">
        <w:rPr>
          <w:rFonts w:ascii="Arial" w:hAnsi="Arial" w:cs="Arial"/>
          <w:b/>
        </w:rPr>
        <w:t>.</w:t>
      </w:r>
      <w:r w:rsidRPr="009E72E1">
        <w:rPr>
          <w:rFonts w:ascii="Arial" w:hAnsi="Arial" w:cs="Arial"/>
        </w:rPr>
        <w:t xml:space="preserve">  </w:t>
      </w:r>
      <w:r w:rsidR="00C2536D">
        <w:rPr>
          <w:rFonts w:ascii="Arial" w:hAnsi="Arial" w:cs="Arial"/>
        </w:rPr>
        <w:t>As</w:t>
      </w:r>
      <w:r w:rsidRPr="009E72E1">
        <w:rPr>
          <w:rFonts w:ascii="Arial" w:hAnsi="Arial" w:cs="Arial"/>
        </w:rPr>
        <w:t xml:space="preserve"> a team </w:t>
      </w:r>
      <w:r w:rsidR="00C2536D">
        <w:rPr>
          <w:rFonts w:ascii="Arial" w:hAnsi="Arial" w:cs="Arial"/>
        </w:rPr>
        <w:t>students need to</w:t>
      </w:r>
      <w:r w:rsidRPr="009E72E1">
        <w:rPr>
          <w:rFonts w:ascii="Arial" w:hAnsi="Arial" w:cs="Arial"/>
        </w:rPr>
        <w:t xml:space="preserve"> identify which problems </w:t>
      </w:r>
      <w:r w:rsidR="00C2536D">
        <w:rPr>
          <w:rFonts w:ascii="Arial" w:hAnsi="Arial" w:cs="Arial"/>
        </w:rPr>
        <w:t>the</w:t>
      </w:r>
      <w:r w:rsidRPr="009E72E1">
        <w:rPr>
          <w:rFonts w:ascii="Arial" w:hAnsi="Arial" w:cs="Arial"/>
        </w:rPr>
        <w:t xml:space="preserve"> Beacon will solve and then work towards designing and building a system to solve them.  Will </w:t>
      </w:r>
      <w:r w:rsidR="00C2536D">
        <w:rPr>
          <w:rFonts w:ascii="Arial" w:hAnsi="Arial" w:cs="Arial"/>
        </w:rPr>
        <w:t>the</w:t>
      </w:r>
      <w:r w:rsidRPr="009E72E1">
        <w:rPr>
          <w:rFonts w:ascii="Arial" w:hAnsi="Arial" w:cs="Arial"/>
        </w:rPr>
        <w:t xml:space="preserve"> Beacon be useful in the dark?  Will it identify the cycling level of the route – easy, medium or hard?  Will it communicate the length of the route?  Will it communicate information about the route immediately ahead e.g. water hazard, steep hill or jump?</w:t>
      </w:r>
    </w:p>
    <w:p w14:paraId="48A3C3F8" w14:textId="77777777" w:rsidR="00EF2DDB" w:rsidRDefault="00EF2DDB" w:rsidP="00EF2DDB">
      <w:pPr>
        <w:spacing w:line="240" w:lineRule="auto"/>
        <w:ind w:left="-567"/>
        <w:jc w:val="both"/>
        <w:rPr>
          <w:rFonts w:ascii="Arial" w:hAnsi="Arial" w:cs="Arial"/>
        </w:rPr>
      </w:pPr>
    </w:p>
    <w:p w14:paraId="4DA1DCBB" w14:textId="77777777" w:rsidR="003E662C" w:rsidRPr="009E72E1" w:rsidRDefault="003E662C" w:rsidP="003E662C">
      <w:pPr>
        <w:ind w:left="-567"/>
        <w:jc w:val="both"/>
        <w:rPr>
          <w:rFonts w:ascii="Arial" w:hAnsi="Arial" w:cs="Arial"/>
        </w:rPr>
      </w:pPr>
      <w:r w:rsidRPr="009E72E1">
        <w:rPr>
          <w:rFonts w:ascii="Arial" w:hAnsi="Arial" w:cs="Arial"/>
        </w:rPr>
        <w:t xml:space="preserve">For </w:t>
      </w:r>
      <w:r w:rsidR="00C2536D">
        <w:rPr>
          <w:rFonts w:ascii="Arial" w:hAnsi="Arial" w:cs="Arial"/>
        </w:rPr>
        <w:t>the</w:t>
      </w:r>
      <w:r w:rsidRPr="009E72E1">
        <w:rPr>
          <w:rFonts w:ascii="Arial" w:hAnsi="Arial" w:cs="Arial"/>
        </w:rPr>
        <w:t xml:space="preserve"> product to be</w:t>
      </w:r>
      <w:r w:rsidR="00C2536D">
        <w:rPr>
          <w:rFonts w:ascii="Arial" w:hAnsi="Arial" w:cs="Arial"/>
        </w:rPr>
        <w:t xml:space="preserve"> the best that it can be, it</w:t>
      </w:r>
      <w:r w:rsidRPr="009E72E1">
        <w:rPr>
          <w:rFonts w:ascii="Arial" w:hAnsi="Arial" w:cs="Arial"/>
        </w:rPr>
        <w:t xml:space="preserve"> must be creative and innovative.  Each team must:</w:t>
      </w:r>
    </w:p>
    <w:p w14:paraId="559DD164" w14:textId="77777777" w:rsidR="003E662C" w:rsidRPr="009E72E1" w:rsidRDefault="003E662C" w:rsidP="003E662C">
      <w:pPr>
        <w:numPr>
          <w:ilvl w:val="0"/>
          <w:numId w:val="22"/>
        </w:numPr>
        <w:suppressAutoHyphens/>
        <w:spacing w:after="0" w:line="240" w:lineRule="auto"/>
        <w:ind w:left="-567" w:firstLine="0"/>
        <w:jc w:val="both"/>
        <w:rPr>
          <w:rFonts w:ascii="Arial" w:hAnsi="Arial" w:cs="Arial"/>
        </w:rPr>
      </w:pPr>
      <w:r w:rsidRPr="009E72E1">
        <w:rPr>
          <w:rFonts w:ascii="Arial" w:hAnsi="Arial" w:cs="Arial"/>
          <w:b/>
        </w:rPr>
        <w:t>Identify</w:t>
      </w:r>
      <w:r w:rsidRPr="009E72E1">
        <w:rPr>
          <w:rFonts w:ascii="Arial" w:hAnsi="Arial" w:cs="Arial"/>
        </w:rPr>
        <w:t xml:space="preserve"> a range of problems that cyclists encounter.</w:t>
      </w:r>
    </w:p>
    <w:p w14:paraId="2276D2E7" w14:textId="77777777" w:rsidR="003E662C" w:rsidRPr="009E72E1" w:rsidRDefault="003E662C" w:rsidP="003E662C">
      <w:pPr>
        <w:numPr>
          <w:ilvl w:val="0"/>
          <w:numId w:val="22"/>
        </w:numPr>
        <w:suppressAutoHyphens/>
        <w:spacing w:after="0" w:line="240" w:lineRule="auto"/>
        <w:ind w:left="-567" w:firstLine="0"/>
        <w:jc w:val="both"/>
        <w:rPr>
          <w:rFonts w:ascii="Arial" w:hAnsi="Arial" w:cs="Arial"/>
        </w:rPr>
      </w:pPr>
      <w:r w:rsidRPr="009E72E1">
        <w:rPr>
          <w:rFonts w:ascii="Arial" w:hAnsi="Arial" w:cs="Arial"/>
          <w:b/>
        </w:rPr>
        <w:t>Identify</w:t>
      </w:r>
      <w:r w:rsidRPr="009E72E1">
        <w:rPr>
          <w:rFonts w:ascii="Arial" w:hAnsi="Arial" w:cs="Arial"/>
        </w:rPr>
        <w:t xml:space="preserve"> the problem that their Beacon will solve and </w:t>
      </w:r>
      <w:r w:rsidRPr="009E72E1">
        <w:rPr>
          <w:rFonts w:ascii="Arial" w:hAnsi="Arial" w:cs="Arial"/>
          <w:b/>
        </w:rPr>
        <w:t>design</w:t>
      </w:r>
      <w:r w:rsidRPr="009E72E1">
        <w:rPr>
          <w:rFonts w:ascii="Arial" w:hAnsi="Arial" w:cs="Arial"/>
        </w:rPr>
        <w:t xml:space="preserve"> a solution.</w:t>
      </w:r>
    </w:p>
    <w:p w14:paraId="4385BF22" w14:textId="77777777" w:rsidR="003E662C" w:rsidRPr="009E72E1" w:rsidRDefault="003E662C" w:rsidP="003E662C">
      <w:pPr>
        <w:numPr>
          <w:ilvl w:val="0"/>
          <w:numId w:val="22"/>
        </w:numPr>
        <w:suppressAutoHyphens/>
        <w:spacing w:after="0" w:line="240" w:lineRule="auto"/>
        <w:ind w:left="-567" w:firstLine="0"/>
        <w:jc w:val="both"/>
        <w:rPr>
          <w:rFonts w:ascii="Arial" w:hAnsi="Arial" w:cs="Arial"/>
        </w:rPr>
      </w:pPr>
      <w:r w:rsidRPr="009E72E1">
        <w:rPr>
          <w:rFonts w:ascii="Arial" w:hAnsi="Arial" w:cs="Arial"/>
          <w:b/>
        </w:rPr>
        <w:t xml:space="preserve">Design </w:t>
      </w:r>
      <w:r w:rsidRPr="009E72E1">
        <w:rPr>
          <w:rFonts w:ascii="Arial" w:hAnsi="Arial" w:cs="Arial"/>
        </w:rPr>
        <w:t>the outer shell of the Beacon.</w:t>
      </w:r>
    </w:p>
    <w:p w14:paraId="7D0265AC" w14:textId="77777777" w:rsidR="003E662C" w:rsidRPr="009E72E1" w:rsidRDefault="003E662C" w:rsidP="003E662C">
      <w:pPr>
        <w:numPr>
          <w:ilvl w:val="0"/>
          <w:numId w:val="22"/>
        </w:numPr>
        <w:suppressAutoHyphens/>
        <w:spacing w:after="0" w:line="240" w:lineRule="auto"/>
        <w:ind w:left="-567" w:firstLine="0"/>
        <w:jc w:val="both"/>
        <w:rPr>
          <w:rFonts w:ascii="Arial" w:hAnsi="Arial" w:cs="Arial"/>
        </w:rPr>
      </w:pPr>
      <w:r w:rsidRPr="009E72E1">
        <w:rPr>
          <w:rFonts w:ascii="Arial" w:hAnsi="Arial" w:cs="Arial"/>
          <w:b/>
        </w:rPr>
        <w:t>Construct</w:t>
      </w:r>
      <w:r w:rsidRPr="009E72E1">
        <w:rPr>
          <w:rFonts w:ascii="Arial" w:hAnsi="Arial" w:cs="Arial"/>
        </w:rPr>
        <w:t xml:space="preserve"> the electronics which will be housed in the Beacon.</w:t>
      </w:r>
    </w:p>
    <w:p w14:paraId="60036E05" w14:textId="77777777" w:rsidR="003E662C" w:rsidRPr="009E72E1" w:rsidRDefault="003E662C" w:rsidP="003E662C">
      <w:pPr>
        <w:numPr>
          <w:ilvl w:val="0"/>
          <w:numId w:val="22"/>
        </w:numPr>
        <w:suppressAutoHyphens/>
        <w:spacing w:after="0" w:line="240" w:lineRule="auto"/>
        <w:ind w:left="-567" w:firstLine="0"/>
        <w:jc w:val="both"/>
        <w:rPr>
          <w:rFonts w:ascii="Arial" w:hAnsi="Arial" w:cs="Arial"/>
        </w:rPr>
      </w:pPr>
      <w:r w:rsidRPr="009E72E1">
        <w:rPr>
          <w:rFonts w:ascii="Arial" w:hAnsi="Arial" w:cs="Arial"/>
          <w:b/>
        </w:rPr>
        <w:t>Print</w:t>
      </w:r>
      <w:r w:rsidRPr="009E72E1">
        <w:rPr>
          <w:rFonts w:ascii="Arial" w:hAnsi="Arial" w:cs="Arial"/>
        </w:rPr>
        <w:t xml:space="preserve"> the outer shell of your Beacon</w:t>
      </w:r>
      <w:r w:rsidR="00025EBD">
        <w:rPr>
          <w:rFonts w:ascii="Arial" w:hAnsi="Arial" w:cs="Arial"/>
        </w:rPr>
        <w:t>.</w:t>
      </w:r>
    </w:p>
    <w:p w14:paraId="7EA09D70" w14:textId="77777777" w:rsidR="003E662C" w:rsidRPr="009E72E1" w:rsidRDefault="003E662C" w:rsidP="003E662C">
      <w:pPr>
        <w:numPr>
          <w:ilvl w:val="0"/>
          <w:numId w:val="22"/>
        </w:numPr>
        <w:suppressAutoHyphens/>
        <w:spacing w:after="0" w:line="240" w:lineRule="auto"/>
        <w:ind w:left="-567" w:firstLine="0"/>
        <w:jc w:val="both"/>
        <w:rPr>
          <w:rFonts w:ascii="Arial" w:hAnsi="Arial" w:cs="Arial"/>
        </w:rPr>
      </w:pPr>
      <w:r w:rsidRPr="009E72E1">
        <w:rPr>
          <w:rFonts w:ascii="Arial" w:hAnsi="Arial" w:cs="Arial"/>
          <w:b/>
        </w:rPr>
        <w:t xml:space="preserve">Create </w:t>
      </w:r>
      <w:r w:rsidRPr="009E72E1">
        <w:rPr>
          <w:rFonts w:ascii="Arial" w:hAnsi="Arial" w:cs="Arial"/>
        </w:rPr>
        <w:t>a name and brand for your Beacon</w:t>
      </w:r>
      <w:r w:rsidR="00025EBD">
        <w:rPr>
          <w:rFonts w:ascii="Arial" w:hAnsi="Arial" w:cs="Arial"/>
        </w:rPr>
        <w:t>.</w:t>
      </w:r>
    </w:p>
    <w:p w14:paraId="72C4D9E8" w14:textId="77777777" w:rsidR="003E662C" w:rsidRPr="009E72E1" w:rsidRDefault="003E662C" w:rsidP="003E662C">
      <w:pPr>
        <w:numPr>
          <w:ilvl w:val="0"/>
          <w:numId w:val="22"/>
        </w:numPr>
        <w:suppressAutoHyphens/>
        <w:spacing w:after="0" w:line="240" w:lineRule="auto"/>
        <w:ind w:left="-567" w:firstLine="0"/>
        <w:jc w:val="both"/>
        <w:rPr>
          <w:rFonts w:ascii="Arial" w:hAnsi="Arial" w:cs="Arial"/>
        </w:rPr>
      </w:pPr>
      <w:r w:rsidRPr="009E72E1">
        <w:rPr>
          <w:rFonts w:ascii="Arial" w:hAnsi="Arial" w:cs="Arial"/>
          <w:b/>
        </w:rPr>
        <w:t xml:space="preserve">Develop </w:t>
      </w:r>
      <w:r w:rsidRPr="009E72E1">
        <w:rPr>
          <w:rFonts w:ascii="Arial" w:hAnsi="Arial" w:cs="Arial"/>
        </w:rPr>
        <w:t>your marketing presentation</w:t>
      </w:r>
      <w:r w:rsidR="00025EBD">
        <w:rPr>
          <w:rFonts w:ascii="Arial" w:hAnsi="Arial" w:cs="Arial"/>
        </w:rPr>
        <w:t>.</w:t>
      </w:r>
    </w:p>
    <w:p w14:paraId="04E87BD1" w14:textId="77777777" w:rsidR="00025EBD" w:rsidRDefault="003E662C" w:rsidP="00025EBD">
      <w:pPr>
        <w:numPr>
          <w:ilvl w:val="0"/>
          <w:numId w:val="22"/>
        </w:numPr>
        <w:suppressAutoHyphens/>
        <w:spacing w:after="0" w:line="240" w:lineRule="auto"/>
        <w:ind w:left="-567" w:firstLine="0"/>
        <w:jc w:val="both"/>
        <w:rPr>
          <w:rFonts w:ascii="Arial" w:hAnsi="Arial" w:cs="Arial"/>
        </w:rPr>
      </w:pPr>
      <w:r w:rsidRPr="009E72E1">
        <w:rPr>
          <w:rFonts w:ascii="Arial" w:hAnsi="Arial" w:cs="Arial"/>
        </w:rPr>
        <w:t xml:space="preserve">Demonstrate the capabilities of the Beacon by </w:t>
      </w:r>
      <w:r w:rsidRPr="009E72E1">
        <w:rPr>
          <w:rFonts w:ascii="Arial" w:hAnsi="Arial" w:cs="Arial"/>
          <w:b/>
        </w:rPr>
        <w:t>presenting</w:t>
      </w:r>
      <w:r w:rsidRPr="009E72E1">
        <w:rPr>
          <w:rFonts w:ascii="Arial" w:hAnsi="Arial" w:cs="Arial"/>
        </w:rPr>
        <w:t xml:space="preserve"> it to the judges in a controlled </w:t>
      </w:r>
      <w:r w:rsidR="00025EBD">
        <w:rPr>
          <w:rFonts w:ascii="Arial" w:hAnsi="Arial" w:cs="Arial"/>
        </w:rPr>
        <w:t xml:space="preserve">    </w:t>
      </w:r>
    </w:p>
    <w:p w14:paraId="65E2AF01" w14:textId="77777777" w:rsidR="003E662C" w:rsidRPr="00EF2DDB" w:rsidRDefault="00025EBD" w:rsidP="00025EBD">
      <w:pPr>
        <w:suppressAutoHyphens/>
        <w:spacing w:after="0" w:line="240" w:lineRule="auto"/>
        <w:ind w:left="-567"/>
        <w:jc w:val="both"/>
        <w:rPr>
          <w:rFonts w:ascii="Arial" w:hAnsi="Arial" w:cs="Arial"/>
        </w:rPr>
      </w:pPr>
      <w:r>
        <w:rPr>
          <w:rFonts w:ascii="Arial" w:hAnsi="Arial" w:cs="Arial"/>
        </w:rPr>
        <w:t xml:space="preserve">         </w:t>
      </w:r>
      <w:r w:rsidR="003E662C" w:rsidRPr="009E72E1">
        <w:rPr>
          <w:rFonts w:ascii="Arial" w:hAnsi="Arial" w:cs="Arial"/>
        </w:rPr>
        <w:t>environment</w:t>
      </w:r>
      <w:r w:rsidR="003E662C" w:rsidRPr="00025EBD">
        <w:rPr>
          <w:rFonts w:ascii="Arial" w:hAnsi="Arial" w:cs="Arial"/>
        </w:rPr>
        <w:t>.</w:t>
      </w:r>
    </w:p>
    <w:p w14:paraId="4460AE67" w14:textId="77777777" w:rsidR="009378B3" w:rsidRPr="009E72E1" w:rsidRDefault="009378B3" w:rsidP="00EB651F">
      <w:pPr>
        <w:suppressAutoHyphens/>
        <w:spacing w:after="0" w:line="240" w:lineRule="auto"/>
        <w:jc w:val="both"/>
        <w:rPr>
          <w:rFonts w:ascii="Arial" w:hAnsi="Arial" w:cs="Arial"/>
        </w:rPr>
      </w:pPr>
    </w:p>
    <w:p w14:paraId="4C0F749E" w14:textId="77777777" w:rsidR="003E662C" w:rsidRPr="009E72E1" w:rsidRDefault="00314DFC" w:rsidP="003E662C">
      <w:pPr>
        <w:ind w:left="-567"/>
        <w:rPr>
          <w:rFonts w:ascii="Arial" w:hAnsi="Arial" w:cs="Arial"/>
          <w:b/>
        </w:rPr>
      </w:pPr>
      <w:r w:rsidRPr="009E72E1">
        <w:rPr>
          <w:rFonts w:ascii="Arial" w:hAnsi="Arial" w:cs="Arial"/>
          <w:b/>
        </w:rPr>
        <w:t>Considerations</w:t>
      </w:r>
    </w:p>
    <w:p w14:paraId="07F9AB04" w14:textId="77777777" w:rsidR="003E662C" w:rsidRPr="009E72E1" w:rsidRDefault="00C2536D" w:rsidP="003E662C">
      <w:pPr>
        <w:ind w:left="-567"/>
        <w:rPr>
          <w:rFonts w:ascii="Arial" w:hAnsi="Arial" w:cs="Arial"/>
          <w:b/>
        </w:rPr>
      </w:pPr>
      <w:r>
        <w:rPr>
          <w:rFonts w:ascii="Arial" w:hAnsi="Arial" w:cs="Arial"/>
        </w:rPr>
        <w:t>The</w:t>
      </w:r>
      <w:r w:rsidR="003E662C" w:rsidRPr="009E72E1">
        <w:rPr>
          <w:rFonts w:ascii="Arial" w:hAnsi="Arial" w:cs="Arial"/>
        </w:rPr>
        <w:t xml:space="preserve"> Beacon must:</w:t>
      </w:r>
    </w:p>
    <w:p w14:paraId="10227539" w14:textId="77777777" w:rsidR="003E662C" w:rsidRPr="009E72E1" w:rsidRDefault="003E662C" w:rsidP="003E662C">
      <w:pPr>
        <w:numPr>
          <w:ilvl w:val="0"/>
          <w:numId w:val="21"/>
        </w:numPr>
        <w:suppressAutoHyphens/>
        <w:spacing w:after="0" w:line="240" w:lineRule="auto"/>
        <w:ind w:left="-567" w:firstLine="0"/>
        <w:rPr>
          <w:rFonts w:ascii="Arial" w:hAnsi="Arial" w:cs="Arial"/>
        </w:rPr>
      </w:pPr>
      <w:r w:rsidRPr="009E72E1">
        <w:rPr>
          <w:rFonts w:ascii="Arial" w:hAnsi="Arial" w:cs="Arial"/>
        </w:rPr>
        <w:t>Fit within the dimensi</w:t>
      </w:r>
      <w:r w:rsidR="009378B3" w:rsidRPr="009E72E1">
        <w:rPr>
          <w:rFonts w:ascii="Arial" w:hAnsi="Arial" w:cs="Arial"/>
        </w:rPr>
        <w:t>ons given</w:t>
      </w:r>
      <w:r w:rsidRPr="009E72E1">
        <w:rPr>
          <w:rFonts w:ascii="Arial" w:hAnsi="Arial" w:cs="Arial"/>
        </w:rPr>
        <w:t>.</w:t>
      </w:r>
    </w:p>
    <w:p w14:paraId="14F7CB19" w14:textId="77777777" w:rsidR="003E662C" w:rsidRPr="009E72E1" w:rsidRDefault="003E662C" w:rsidP="003E662C">
      <w:pPr>
        <w:numPr>
          <w:ilvl w:val="0"/>
          <w:numId w:val="21"/>
        </w:numPr>
        <w:suppressAutoHyphens/>
        <w:spacing w:after="0" w:line="240" w:lineRule="auto"/>
        <w:ind w:left="-567" w:firstLine="0"/>
        <w:rPr>
          <w:rFonts w:ascii="Arial" w:hAnsi="Arial" w:cs="Arial"/>
        </w:rPr>
      </w:pPr>
      <w:r w:rsidRPr="009E72E1">
        <w:rPr>
          <w:rFonts w:ascii="Arial" w:hAnsi="Arial" w:cs="Arial"/>
        </w:rPr>
        <w:t>Include an electrical component.</w:t>
      </w:r>
    </w:p>
    <w:p w14:paraId="01374B30" w14:textId="77777777" w:rsidR="00DA25C7" w:rsidRPr="00EB651F" w:rsidRDefault="003E662C" w:rsidP="00EB651F">
      <w:pPr>
        <w:numPr>
          <w:ilvl w:val="0"/>
          <w:numId w:val="21"/>
        </w:numPr>
        <w:suppressAutoHyphens/>
        <w:spacing w:after="0" w:line="240" w:lineRule="auto"/>
        <w:ind w:left="-567" w:firstLine="0"/>
        <w:rPr>
          <w:rFonts w:ascii="Arial" w:hAnsi="Arial" w:cs="Arial"/>
        </w:rPr>
      </w:pPr>
      <w:r w:rsidRPr="009E72E1">
        <w:rPr>
          <w:rFonts w:ascii="Arial" w:hAnsi="Arial" w:cs="Arial"/>
        </w:rPr>
        <w:t>Communicate at least one piece of information to passing cyclists.</w:t>
      </w:r>
    </w:p>
    <w:p w14:paraId="414C2064" w14:textId="77777777" w:rsidR="009378B3" w:rsidRPr="009E72E1" w:rsidRDefault="009378B3" w:rsidP="00CD0C4A">
      <w:pPr>
        <w:pStyle w:val="Heading1"/>
        <w:numPr>
          <w:ilvl w:val="0"/>
          <w:numId w:val="49"/>
        </w:numPr>
        <w:suppressAutoHyphens/>
        <w:ind w:left="-567" w:firstLine="0"/>
      </w:pPr>
      <w:r w:rsidRPr="009E72E1">
        <w:lastRenderedPageBreak/>
        <w:t>Beacon design and printing information</w:t>
      </w:r>
    </w:p>
    <w:p w14:paraId="20837FC3" w14:textId="77777777" w:rsidR="005F2E50" w:rsidRPr="005F2E50" w:rsidRDefault="00EF2DDB" w:rsidP="005F2E50">
      <w:pPr>
        <w:ind w:left="-567"/>
        <w:jc w:val="both"/>
        <w:rPr>
          <w:rFonts w:ascii="Arial" w:hAnsi="Arial" w:cs="Arial"/>
        </w:rPr>
      </w:pPr>
      <w:r w:rsidRPr="005F2E50">
        <w:rPr>
          <w:rFonts w:ascii="Arial" w:hAnsi="Arial" w:cs="Arial"/>
        </w:rPr>
        <w:t>Th</w:t>
      </w:r>
      <w:r w:rsidR="00B869DE">
        <w:rPr>
          <w:rFonts w:ascii="Arial" w:hAnsi="Arial" w:cs="Arial"/>
        </w:rPr>
        <w:t xml:space="preserve">e information below </w:t>
      </w:r>
      <w:r w:rsidR="00025EBD">
        <w:rPr>
          <w:rFonts w:ascii="Arial" w:hAnsi="Arial" w:cs="Arial"/>
        </w:rPr>
        <w:t>is</w:t>
      </w:r>
      <w:r w:rsidR="00B869DE">
        <w:rPr>
          <w:rFonts w:ascii="Arial" w:hAnsi="Arial" w:cs="Arial"/>
        </w:rPr>
        <w:t xml:space="preserve"> designed</w:t>
      </w:r>
      <w:r w:rsidRPr="005F2E50">
        <w:rPr>
          <w:rFonts w:ascii="Arial" w:hAnsi="Arial" w:cs="Arial"/>
        </w:rPr>
        <w:t xml:space="preserve"> to ensure that six teams were able to print a beacon within a one day event.  The </w:t>
      </w:r>
      <w:r w:rsidR="00025EBD">
        <w:rPr>
          <w:rFonts w:ascii="Arial" w:hAnsi="Arial" w:cs="Arial"/>
        </w:rPr>
        <w:t xml:space="preserve">recommended </w:t>
      </w:r>
      <w:r w:rsidRPr="005F2E50">
        <w:rPr>
          <w:rFonts w:ascii="Arial" w:hAnsi="Arial" w:cs="Arial"/>
        </w:rPr>
        <w:t xml:space="preserve">3D design software </w:t>
      </w:r>
      <w:r w:rsidR="00025EBD">
        <w:rPr>
          <w:rFonts w:ascii="Arial" w:hAnsi="Arial" w:cs="Arial"/>
        </w:rPr>
        <w:t>to use is</w:t>
      </w:r>
      <w:r w:rsidRPr="005F2E50">
        <w:rPr>
          <w:rFonts w:ascii="Arial" w:hAnsi="Arial" w:cs="Arial"/>
        </w:rPr>
        <w:t xml:space="preserve"> Autodesk Inventor and the printers </w:t>
      </w:r>
      <w:r w:rsidR="00025EBD">
        <w:rPr>
          <w:rFonts w:ascii="Arial" w:hAnsi="Arial" w:cs="Arial"/>
        </w:rPr>
        <w:t>recommended are</w:t>
      </w:r>
      <w:r w:rsidRPr="005F2E50">
        <w:rPr>
          <w:rFonts w:ascii="Arial" w:hAnsi="Arial" w:cs="Arial"/>
        </w:rPr>
        <w:t xml:space="preserve"> Denford UP Plus 2 printers</w:t>
      </w:r>
      <w:r w:rsidR="00FB00B1">
        <w:rPr>
          <w:rFonts w:ascii="Arial" w:hAnsi="Arial" w:cs="Arial"/>
        </w:rPr>
        <w:t xml:space="preserve"> (</w:t>
      </w:r>
      <w:hyperlink r:id="rId17" w:history="1">
        <w:r w:rsidR="00FB00B1" w:rsidRPr="00165026">
          <w:rPr>
            <w:rStyle w:val="Hyperlink"/>
            <w:rFonts w:ascii="Arial" w:hAnsi="Arial" w:cs="Arial"/>
          </w:rPr>
          <w:t>http://website.denford.ltd.uk/</w:t>
        </w:r>
      </w:hyperlink>
      <w:r w:rsidR="00FB00B1">
        <w:rPr>
          <w:rFonts w:ascii="Arial" w:hAnsi="Arial" w:cs="Arial"/>
        </w:rPr>
        <w:t>)</w:t>
      </w:r>
      <w:r w:rsidR="005F2E50">
        <w:rPr>
          <w:rFonts w:ascii="Arial" w:hAnsi="Arial" w:cs="Arial"/>
        </w:rPr>
        <w:t xml:space="preserve"> with accompanying software</w:t>
      </w:r>
      <w:r w:rsidRPr="005F2E50">
        <w:rPr>
          <w:rFonts w:ascii="Arial" w:hAnsi="Arial" w:cs="Arial"/>
        </w:rPr>
        <w:t xml:space="preserve">.  The maximum dimensions below are given as the maximum print area of the UP Plus 2 printer so these may differ depending on the printers you are using.  </w:t>
      </w:r>
      <w:r w:rsidR="005F2E50" w:rsidRPr="005F2E50">
        <w:rPr>
          <w:rFonts w:ascii="Arial" w:hAnsi="Arial" w:cs="Arial"/>
        </w:rPr>
        <w:t>It is worth checking to ensure that you</w:t>
      </w:r>
      <w:r w:rsidR="00025EBD">
        <w:rPr>
          <w:rFonts w:ascii="Arial" w:hAnsi="Arial" w:cs="Arial"/>
        </w:rPr>
        <w:t xml:space="preserve"> use compatible design software, however</w:t>
      </w:r>
      <w:r w:rsidR="005F2E50" w:rsidRPr="005F2E50">
        <w:rPr>
          <w:rFonts w:ascii="Arial" w:hAnsi="Arial" w:cs="Arial"/>
        </w:rPr>
        <w:t xml:space="preserve"> there is a range of free design software online if you do not</w:t>
      </w:r>
      <w:r w:rsidR="005F2E50">
        <w:rPr>
          <w:rFonts w:ascii="Arial" w:hAnsi="Arial" w:cs="Arial"/>
        </w:rPr>
        <w:t xml:space="preserve"> </w:t>
      </w:r>
      <w:r w:rsidR="005F2E50" w:rsidRPr="005F2E50">
        <w:rPr>
          <w:rFonts w:ascii="Arial" w:hAnsi="Arial" w:cs="Arial"/>
        </w:rPr>
        <w:t>have ac</w:t>
      </w:r>
      <w:r w:rsidR="005F2E50">
        <w:rPr>
          <w:rFonts w:ascii="Arial" w:hAnsi="Arial" w:cs="Arial"/>
        </w:rPr>
        <w:t>cess to the software at school.</w:t>
      </w:r>
    </w:p>
    <w:p w14:paraId="6FC91C33" w14:textId="77777777" w:rsidR="005F2E50" w:rsidRPr="005F2E50" w:rsidRDefault="005F2E50" w:rsidP="009378B3">
      <w:pPr>
        <w:ind w:left="-567"/>
        <w:jc w:val="both"/>
        <w:rPr>
          <w:rFonts w:ascii="Arial" w:hAnsi="Arial" w:cs="Arial"/>
        </w:rPr>
      </w:pPr>
      <w:r w:rsidRPr="005F2E50">
        <w:rPr>
          <w:rFonts w:ascii="Arial" w:hAnsi="Arial" w:cs="Arial"/>
        </w:rPr>
        <w:t>It is worth carrying out the following tasks in the design software prior to the challenge day if you are new to using it:</w:t>
      </w:r>
    </w:p>
    <w:p w14:paraId="114BD1DB" w14:textId="77777777" w:rsidR="005F2E50" w:rsidRPr="005F2E50" w:rsidRDefault="005F2E50" w:rsidP="005F2E50">
      <w:pPr>
        <w:pStyle w:val="ListParagraph"/>
        <w:numPr>
          <w:ilvl w:val="0"/>
          <w:numId w:val="39"/>
        </w:numPr>
        <w:jc w:val="both"/>
        <w:rPr>
          <w:rFonts w:ascii="Arial" w:hAnsi="Arial" w:cs="Arial"/>
          <w:sz w:val="22"/>
        </w:rPr>
      </w:pPr>
      <w:r w:rsidRPr="005F2E50">
        <w:rPr>
          <w:rFonts w:ascii="Arial" w:hAnsi="Arial" w:cs="Arial"/>
          <w:sz w:val="22"/>
        </w:rPr>
        <w:t>Create a solid cube</w:t>
      </w:r>
    </w:p>
    <w:p w14:paraId="24BE85D1" w14:textId="77777777" w:rsidR="005F2E50" w:rsidRPr="005F2E50" w:rsidRDefault="005F2E50" w:rsidP="005F2E50">
      <w:pPr>
        <w:pStyle w:val="ListParagraph"/>
        <w:numPr>
          <w:ilvl w:val="0"/>
          <w:numId w:val="39"/>
        </w:numPr>
        <w:jc w:val="both"/>
        <w:rPr>
          <w:rFonts w:ascii="Arial" w:hAnsi="Arial" w:cs="Arial"/>
          <w:sz w:val="22"/>
        </w:rPr>
      </w:pPr>
      <w:r w:rsidRPr="005F2E50">
        <w:rPr>
          <w:rFonts w:ascii="Arial" w:hAnsi="Arial" w:cs="Arial"/>
          <w:sz w:val="22"/>
        </w:rPr>
        <w:t>Hollow the cube</w:t>
      </w:r>
    </w:p>
    <w:p w14:paraId="3C2072CD" w14:textId="77777777" w:rsidR="005F2E50" w:rsidRPr="005F2E50" w:rsidRDefault="005F2E50" w:rsidP="005F2E50">
      <w:pPr>
        <w:pStyle w:val="ListParagraph"/>
        <w:numPr>
          <w:ilvl w:val="0"/>
          <w:numId w:val="39"/>
        </w:numPr>
        <w:jc w:val="both"/>
        <w:rPr>
          <w:rFonts w:ascii="Arial" w:hAnsi="Arial" w:cs="Arial"/>
          <w:sz w:val="22"/>
        </w:rPr>
      </w:pPr>
      <w:r w:rsidRPr="005F2E50">
        <w:rPr>
          <w:rFonts w:ascii="Arial" w:hAnsi="Arial" w:cs="Arial"/>
          <w:sz w:val="22"/>
        </w:rPr>
        <w:t>Cut a hole in one face of the cube</w:t>
      </w:r>
    </w:p>
    <w:p w14:paraId="43E0EE13" w14:textId="77777777" w:rsidR="00C12799" w:rsidRDefault="005F2E50" w:rsidP="00C2536D">
      <w:pPr>
        <w:ind w:left="-567"/>
        <w:jc w:val="both"/>
        <w:rPr>
          <w:rFonts w:ascii="Arial" w:hAnsi="Arial" w:cs="Arial"/>
        </w:rPr>
      </w:pPr>
      <w:r w:rsidRPr="005F2E50">
        <w:rPr>
          <w:rFonts w:ascii="Arial" w:hAnsi="Arial" w:cs="Arial"/>
        </w:rPr>
        <w:t>These tasks are the fundamentals for the design aspect of the challenge and although the students will create different designs, these simple functions should be easily adapted to create most designs.</w:t>
      </w:r>
    </w:p>
    <w:p w14:paraId="271A334F" w14:textId="77777777" w:rsidR="00C2536D" w:rsidRDefault="00C2536D" w:rsidP="00C2536D">
      <w:pPr>
        <w:ind w:left="-567"/>
        <w:jc w:val="both"/>
        <w:rPr>
          <w:rFonts w:ascii="Arial" w:hAnsi="Arial" w:cs="Arial"/>
        </w:rPr>
      </w:pPr>
    </w:p>
    <w:p w14:paraId="332F2076" w14:textId="77777777" w:rsidR="009378B3" w:rsidRPr="009E72E1" w:rsidRDefault="009378B3" w:rsidP="005F2E50">
      <w:pPr>
        <w:spacing w:after="0"/>
        <w:ind w:left="-567"/>
        <w:jc w:val="both"/>
        <w:rPr>
          <w:rFonts w:ascii="Arial" w:hAnsi="Arial" w:cs="Arial"/>
          <w:b/>
        </w:rPr>
      </w:pPr>
      <w:r w:rsidRPr="009E72E1">
        <w:rPr>
          <w:rFonts w:ascii="Arial" w:hAnsi="Arial" w:cs="Arial"/>
          <w:b/>
        </w:rPr>
        <w:t>Blueprint details</w:t>
      </w:r>
    </w:p>
    <w:p w14:paraId="31FD22A3" w14:textId="77777777" w:rsidR="00C12799" w:rsidRPr="00C2536D" w:rsidRDefault="009378B3" w:rsidP="00C2536D">
      <w:pPr>
        <w:ind w:left="-567"/>
        <w:jc w:val="both"/>
        <w:rPr>
          <w:rFonts w:ascii="Arial" w:hAnsi="Arial" w:cs="Arial"/>
        </w:rPr>
      </w:pPr>
      <w:r w:rsidRPr="009E72E1">
        <w:rPr>
          <w:rFonts w:ascii="Arial" w:hAnsi="Arial" w:cs="Arial"/>
        </w:rPr>
        <w:t xml:space="preserve">Engineers are innovative problem-solvers, they often adapt and improve on existing designs to create new products which are required to solve a current issue.  To help </w:t>
      </w:r>
      <w:r w:rsidR="00C2536D">
        <w:rPr>
          <w:rFonts w:ascii="Arial" w:hAnsi="Arial" w:cs="Arial"/>
        </w:rPr>
        <w:t>students</w:t>
      </w:r>
      <w:r w:rsidRPr="009E72E1">
        <w:rPr>
          <w:rFonts w:ascii="Arial" w:hAnsi="Arial" w:cs="Arial"/>
        </w:rPr>
        <w:t xml:space="preserve"> get started there are Beacon shell blueprints available to purchase from the shop.  There are three designs – A, B and C. Each needs a different level of modification from the 3D design engineer to be suitable for your Beacon. </w:t>
      </w:r>
      <w:r w:rsidR="00C2536D">
        <w:rPr>
          <w:rFonts w:ascii="Arial" w:hAnsi="Arial" w:cs="Arial"/>
        </w:rPr>
        <w:t>Students will</w:t>
      </w:r>
      <w:r w:rsidRPr="009E72E1">
        <w:rPr>
          <w:rFonts w:ascii="Arial" w:hAnsi="Arial" w:cs="Arial"/>
        </w:rPr>
        <w:t xml:space="preserve"> need to adapt the blueprints so that </w:t>
      </w:r>
      <w:r w:rsidR="00C2536D">
        <w:rPr>
          <w:rFonts w:ascii="Arial" w:hAnsi="Arial" w:cs="Arial"/>
        </w:rPr>
        <w:t>the</w:t>
      </w:r>
      <w:r w:rsidRPr="009E72E1">
        <w:rPr>
          <w:rFonts w:ascii="Arial" w:hAnsi="Arial" w:cs="Arial"/>
        </w:rPr>
        <w:t xml:space="preserve"> Beacon design is individual and fits the electronic components that you need to house in it. These blueprints can be found in </w:t>
      </w:r>
      <w:r w:rsidR="00C2536D">
        <w:rPr>
          <w:rFonts w:ascii="Arial" w:hAnsi="Arial" w:cs="Arial"/>
        </w:rPr>
        <w:t>the student</w:t>
      </w:r>
      <w:r w:rsidRPr="009E72E1">
        <w:rPr>
          <w:rFonts w:ascii="Arial" w:hAnsi="Arial" w:cs="Arial"/>
        </w:rPr>
        <w:t xml:space="preserve"> information booklet.</w:t>
      </w:r>
    </w:p>
    <w:p w14:paraId="5726A3E6" w14:textId="77777777" w:rsidR="00C2536D" w:rsidRDefault="00C2536D" w:rsidP="005F2E50">
      <w:pPr>
        <w:spacing w:after="0"/>
        <w:ind w:left="-567"/>
        <w:jc w:val="both"/>
        <w:rPr>
          <w:rFonts w:ascii="Arial" w:hAnsi="Arial" w:cs="Arial"/>
          <w:b/>
        </w:rPr>
      </w:pPr>
    </w:p>
    <w:p w14:paraId="006AA2D9" w14:textId="77777777" w:rsidR="005F2E50" w:rsidRPr="009E72E1" w:rsidRDefault="005F2E50" w:rsidP="005F2E50">
      <w:pPr>
        <w:spacing w:after="0"/>
        <w:ind w:left="-567"/>
        <w:jc w:val="both"/>
        <w:rPr>
          <w:rFonts w:ascii="Arial" w:hAnsi="Arial" w:cs="Arial"/>
          <w:b/>
        </w:rPr>
      </w:pPr>
      <w:r w:rsidRPr="009E72E1">
        <w:rPr>
          <w:rFonts w:ascii="Arial" w:hAnsi="Arial" w:cs="Arial"/>
          <w:b/>
        </w:rPr>
        <w:t>3D Printing</w:t>
      </w:r>
    </w:p>
    <w:p w14:paraId="15F60EB7" w14:textId="77777777" w:rsidR="005F2E50" w:rsidRPr="009E72E1" w:rsidRDefault="00C2536D" w:rsidP="00C2536D">
      <w:pPr>
        <w:numPr>
          <w:ilvl w:val="0"/>
          <w:numId w:val="25"/>
        </w:numPr>
        <w:suppressAutoHyphens/>
        <w:spacing w:after="0" w:line="240" w:lineRule="auto"/>
        <w:ind w:left="0" w:hanging="426"/>
        <w:jc w:val="both"/>
        <w:rPr>
          <w:rFonts w:ascii="Arial" w:hAnsi="Arial" w:cs="Arial"/>
        </w:rPr>
      </w:pPr>
      <w:r>
        <w:rPr>
          <w:rFonts w:ascii="Arial" w:hAnsi="Arial" w:cs="Arial"/>
        </w:rPr>
        <w:t>We have based all recommendations on using</w:t>
      </w:r>
      <w:r w:rsidR="005F2E50" w:rsidRPr="009E72E1">
        <w:rPr>
          <w:rFonts w:ascii="Arial" w:hAnsi="Arial" w:cs="Arial"/>
        </w:rPr>
        <w:t xml:space="preserve"> UP! Plus 2 3D printers.</w:t>
      </w:r>
    </w:p>
    <w:p w14:paraId="1B9F3895" w14:textId="77777777" w:rsidR="005F2E50" w:rsidRPr="009E72E1" w:rsidRDefault="005F2E50" w:rsidP="00C2536D">
      <w:pPr>
        <w:numPr>
          <w:ilvl w:val="0"/>
          <w:numId w:val="25"/>
        </w:numPr>
        <w:suppressAutoHyphens/>
        <w:spacing w:after="0" w:line="240" w:lineRule="auto"/>
        <w:ind w:left="0" w:hanging="426"/>
        <w:jc w:val="both"/>
        <w:rPr>
          <w:rFonts w:ascii="Arial" w:hAnsi="Arial" w:cs="Arial"/>
        </w:rPr>
      </w:pPr>
      <w:r w:rsidRPr="009E72E1">
        <w:rPr>
          <w:rFonts w:ascii="Arial" w:hAnsi="Arial" w:cs="Arial"/>
        </w:rPr>
        <w:t>Beacon</w:t>
      </w:r>
      <w:r w:rsidR="00C2536D">
        <w:rPr>
          <w:rFonts w:ascii="Arial" w:hAnsi="Arial" w:cs="Arial"/>
        </w:rPr>
        <w:t>s will be printed</w:t>
      </w:r>
      <w:r w:rsidRPr="009E72E1">
        <w:rPr>
          <w:rFonts w:ascii="Arial" w:hAnsi="Arial" w:cs="Arial"/>
        </w:rPr>
        <w:t xml:space="preserve"> using ABS filament.  </w:t>
      </w:r>
      <w:r w:rsidR="00C2536D">
        <w:rPr>
          <w:rFonts w:ascii="Arial" w:hAnsi="Arial" w:cs="Arial"/>
        </w:rPr>
        <w:t>Students</w:t>
      </w:r>
      <w:r w:rsidRPr="009E72E1">
        <w:rPr>
          <w:rFonts w:ascii="Arial" w:hAnsi="Arial" w:cs="Arial"/>
        </w:rPr>
        <w:t xml:space="preserve"> will be required to pay for the material that </w:t>
      </w:r>
      <w:r w:rsidR="00C2536D">
        <w:rPr>
          <w:rFonts w:ascii="Arial" w:hAnsi="Arial" w:cs="Arial"/>
        </w:rPr>
        <w:t>they</w:t>
      </w:r>
      <w:r w:rsidRPr="009E72E1">
        <w:rPr>
          <w:rFonts w:ascii="Arial" w:hAnsi="Arial" w:cs="Arial"/>
        </w:rPr>
        <w:t xml:space="preserve"> use and the time </w:t>
      </w:r>
      <w:r w:rsidR="00C2536D">
        <w:rPr>
          <w:rFonts w:ascii="Arial" w:hAnsi="Arial" w:cs="Arial"/>
        </w:rPr>
        <w:t>they</w:t>
      </w:r>
      <w:r w:rsidRPr="009E72E1">
        <w:rPr>
          <w:rFonts w:ascii="Arial" w:hAnsi="Arial" w:cs="Arial"/>
        </w:rPr>
        <w:t xml:space="preserve"> use your printer for.  The material is already loaded into the printer, </w:t>
      </w:r>
      <w:r w:rsidR="00C2536D">
        <w:rPr>
          <w:rFonts w:ascii="Arial" w:hAnsi="Arial" w:cs="Arial"/>
          <w:b/>
          <w:u w:val="single"/>
        </w:rPr>
        <w:t>so students do</w:t>
      </w:r>
      <w:r w:rsidRPr="009E72E1">
        <w:rPr>
          <w:rFonts w:ascii="Arial" w:hAnsi="Arial" w:cs="Arial"/>
          <w:b/>
          <w:u w:val="single"/>
        </w:rPr>
        <w:t xml:space="preserve"> not need to buy the physical print material from the shop but </w:t>
      </w:r>
      <w:r w:rsidR="00C2536D">
        <w:rPr>
          <w:rFonts w:ascii="Arial" w:hAnsi="Arial" w:cs="Arial"/>
          <w:b/>
          <w:u w:val="single"/>
        </w:rPr>
        <w:t>they</w:t>
      </w:r>
      <w:r w:rsidRPr="009E72E1">
        <w:rPr>
          <w:rFonts w:ascii="Arial" w:hAnsi="Arial" w:cs="Arial"/>
          <w:b/>
          <w:u w:val="single"/>
        </w:rPr>
        <w:t xml:space="preserve"> do nee</w:t>
      </w:r>
      <w:r w:rsidR="00C2536D">
        <w:rPr>
          <w:rFonts w:ascii="Arial" w:hAnsi="Arial" w:cs="Arial"/>
          <w:b/>
          <w:u w:val="single"/>
        </w:rPr>
        <w:t xml:space="preserve">d to pay </w:t>
      </w:r>
      <w:r w:rsidRPr="009E72E1">
        <w:rPr>
          <w:rFonts w:ascii="Arial" w:hAnsi="Arial" w:cs="Arial"/>
          <w:b/>
          <w:u w:val="single"/>
        </w:rPr>
        <w:t xml:space="preserve">Faradays for the print material and time to the shop when </w:t>
      </w:r>
      <w:r w:rsidR="00C2536D">
        <w:rPr>
          <w:rFonts w:ascii="Arial" w:hAnsi="Arial" w:cs="Arial"/>
          <w:b/>
          <w:u w:val="single"/>
        </w:rPr>
        <w:t>they</w:t>
      </w:r>
      <w:r w:rsidRPr="009E72E1">
        <w:rPr>
          <w:rFonts w:ascii="Arial" w:hAnsi="Arial" w:cs="Arial"/>
          <w:b/>
          <w:u w:val="single"/>
        </w:rPr>
        <w:t xml:space="preserve"> begin printing</w:t>
      </w:r>
      <w:r w:rsidRPr="009E72E1">
        <w:rPr>
          <w:rFonts w:ascii="Arial" w:hAnsi="Arial" w:cs="Arial"/>
        </w:rPr>
        <w:t>.</w:t>
      </w:r>
    </w:p>
    <w:p w14:paraId="464A70A7" w14:textId="77777777" w:rsidR="005F2E50" w:rsidRDefault="005F2E50" w:rsidP="00C2536D">
      <w:pPr>
        <w:numPr>
          <w:ilvl w:val="0"/>
          <w:numId w:val="25"/>
        </w:numPr>
        <w:suppressAutoHyphens/>
        <w:spacing w:after="0" w:line="240" w:lineRule="auto"/>
        <w:ind w:left="0" w:hanging="426"/>
        <w:rPr>
          <w:rFonts w:ascii="Arial" w:hAnsi="Arial" w:cs="Arial"/>
        </w:rPr>
      </w:pPr>
      <w:r w:rsidRPr="009E72E1">
        <w:rPr>
          <w:rFonts w:ascii="Arial" w:hAnsi="Arial" w:cs="Arial"/>
        </w:rPr>
        <w:t xml:space="preserve">Further information about the printer will be given </w:t>
      </w:r>
      <w:r w:rsidR="00C2536D">
        <w:rPr>
          <w:rFonts w:ascii="Arial" w:hAnsi="Arial" w:cs="Arial"/>
        </w:rPr>
        <w:t>by the facilitator</w:t>
      </w:r>
      <w:r w:rsidRPr="009E72E1">
        <w:rPr>
          <w:rFonts w:ascii="Arial" w:hAnsi="Arial" w:cs="Arial"/>
        </w:rPr>
        <w:t xml:space="preserve"> at the 3D design and print engineers briefing at 10.30am.</w:t>
      </w:r>
    </w:p>
    <w:p w14:paraId="30D0818F" w14:textId="77777777" w:rsidR="005F2E50" w:rsidRDefault="005F2E50" w:rsidP="00C90F13">
      <w:pPr>
        <w:suppressAutoHyphens/>
        <w:spacing w:after="0" w:line="240" w:lineRule="auto"/>
        <w:ind w:left="-567"/>
        <w:rPr>
          <w:rFonts w:ascii="Arial" w:hAnsi="Arial" w:cs="Arial"/>
        </w:rPr>
      </w:pPr>
    </w:p>
    <w:p w14:paraId="4A0726A9" w14:textId="77777777" w:rsidR="005F2E50" w:rsidRDefault="005F2E50" w:rsidP="005F2E50">
      <w:pPr>
        <w:suppressAutoHyphens/>
        <w:spacing w:after="0" w:line="240" w:lineRule="auto"/>
        <w:ind w:left="-567"/>
        <w:rPr>
          <w:rFonts w:ascii="Arial" w:hAnsi="Arial" w:cs="Arial"/>
        </w:rPr>
      </w:pPr>
    </w:p>
    <w:p w14:paraId="0F6307D3" w14:textId="77777777" w:rsidR="00C12799" w:rsidRDefault="00C12799" w:rsidP="005F2E50">
      <w:pPr>
        <w:suppressAutoHyphens/>
        <w:spacing w:after="0" w:line="240" w:lineRule="auto"/>
        <w:ind w:left="-567"/>
        <w:rPr>
          <w:rFonts w:ascii="Arial" w:hAnsi="Arial" w:cs="Arial"/>
        </w:rPr>
      </w:pPr>
    </w:p>
    <w:p w14:paraId="652FE8BD" w14:textId="77777777" w:rsidR="00C2536D" w:rsidRDefault="00C2536D" w:rsidP="005F2E50">
      <w:pPr>
        <w:suppressAutoHyphens/>
        <w:spacing w:after="0" w:line="240" w:lineRule="auto"/>
        <w:ind w:left="-567"/>
        <w:rPr>
          <w:rFonts w:ascii="Arial" w:hAnsi="Arial" w:cs="Arial"/>
        </w:rPr>
      </w:pPr>
    </w:p>
    <w:p w14:paraId="7A00989D" w14:textId="77777777" w:rsidR="004327A3" w:rsidRDefault="004327A3" w:rsidP="005F2E50">
      <w:pPr>
        <w:spacing w:after="0"/>
        <w:ind w:left="-567"/>
        <w:jc w:val="both"/>
        <w:rPr>
          <w:rFonts w:ascii="Arial" w:hAnsi="Arial" w:cs="Arial"/>
          <w:b/>
        </w:rPr>
      </w:pPr>
    </w:p>
    <w:p w14:paraId="03EBA5D7" w14:textId="77777777" w:rsidR="005F2E50" w:rsidRPr="009E72E1" w:rsidRDefault="005F2E50" w:rsidP="005F2E50">
      <w:pPr>
        <w:spacing w:after="0"/>
        <w:ind w:left="-567"/>
        <w:jc w:val="both"/>
        <w:rPr>
          <w:rFonts w:ascii="Arial" w:hAnsi="Arial" w:cs="Arial"/>
          <w:b/>
        </w:rPr>
      </w:pPr>
      <w:r w:rsidRPr="009E72E1">
        <w:rPr>
          <w:rFonts w:ascii="Arial" w:hAnsi="Arial" w:cs="Arial"/>
          <w:b/>
        </w:rPr>
        <w:lastRenderedPageBreak/>
        <w:t>Weight of printed Beacon shell</w:t>
      </w:r>
    </w:p>
    <w:p w14:paraId="0245E4AD" w14:textId="77777777" w:rsidR="005F2E50" w:rsidRPr="009E72E1" w:rsidRDefault="005F2E50" w:rsidP="00C2536D">
      <w:pPr>
        <w:numPr>
          <w:ilvl w:val="0"/>
          <w:numId w:val="26"/>
        </w:numPr>
        <w:suppressAutoHyphens/>
        <w:spacing w:after="0" w:line="240" w:lineRule="auto"/>
        <w:ind w:left="0" w:hanging="425"/>
        <w:jc w:val="both"/>
        <w:rPr>
          <w:rFonts w:ascii="Arial" w:hAnsi="Arial" w:cs="Arial"/>
        </w:rPr>
      </w:pPr>
      <w:r w:rsidRPr="009E72E1">
        <w:rPr>
          <w:rFonts w:ascii="Arial" w:hAnsi="Arial" w:cs="Arial"/>
        </w:rPr>
        <w:t xml:space="preserve">Engineers have to work within a specification when designing and building a new product, there is a weight limit for </w:t>
      </w:r>
      <w:r w:rsidR="00C2536D">
        <w:rPr>
          <w:rFonts w:ascii="Arial" w:hAnsi="Arial" w:cs="Arial"/>
        </w:rPr>
        <w:t>the</w:t>
      </w:r>
      <w:r w:rsidRPr="009E72E1">
        <w:rPr>
          <w:rFonts w:ascii="Arial" w:hAnsi="Arial" w:cs="Arial"/>
        </w:rPr>
        <w:t xml:space="preserve"> beacon. </w:t>
      </w:r>
      <w:r w:rsidRPr="009E72E1">
        <w:rPr>
          <w:rFonts w:ascii="Arial" w:hAnsi="Arial" w:cs="Arial"/>
          <w:b/>
        </w:rPr>
        <w:t>Cost penalties</w:t>
      </w:r>
      <w:r w:rsidRPr="009E72E1">
        <w:rPr>
          <w:rFonts w:ascii="Arial" w:hAnsi="Arial" w:cs="Arial"/>
        </w:rPr>
        <w:t xml:space="preserve"> will be issued for Beacon shells which weigh more than </w:t>
      </w:r>
      <w:r w:rsidRPr="009E72E1">
        <w:rPr>
          <w:rFonts w:ascii="Arial" w:hAnsi="Arial" w:cs="Arial"/>
          <w:b/>
        </w:rPr>
        <w:t>20g</w:t>
      </w:r>
      <w:r w:rsidRPr="009E72E1">
        <w:rPr>
          <w:rFonts w:ascii="Arial" w:hAnsi="Arial" w:cs="Arial"/>
        </w:rPr>
        <w:t xml:space="preserve">. There will be a cost penalty of 1 Faraday for every 1g that </w:t>
      </w:r>
      <w:r w:rsidR="00C2536D">
        <w:rPr>
          <w:rFonts w:ascii="Arial" w:hAnsi="Arial" w:cs="Arial"/>
        </w:rPr>
        <w:t>is</w:t>
      </w:r>
      <w:r w:rsidRPr="009E72E1">
        <w:rPr>
          <w:rFonts w:ascii="Arial" w:hAnsi="Arial" w:cs="Arial"/>
        </w:rPr>
        <w:t xml:space="preserve"> over the weight limit of the Beacon.</w:t>
      </w:r>
    </w:p>
    <w:p w14:paraId="4E6283D5" w14:textId="77777777" w:rsidR="005F2E50" w:rsidRPr="009E72E1" w:rsidRDefault="005F2E50" w:rsidP="00C2536D">
      <w:pPr>
        <w:numPr>
          <w:ilvl w:val="0"/>
          <w:numId w:val="26"/>
        </w:numPr>
        <w:suppressAutoHyphens/>
        <w:spacing w:after="0" w:line="240" w:lineRule="auto"/>
        <w:ind w:left="0" w:hanging="425"/>
        <w:jc w:val="both"/>
        <w:rPr>
          <w:rFonts w:ascii="Arial" w:hAnsi="Arial" w:cs="Arial"/>
        </w:rPr>
      </w:pPr>
      <w:r w:rsidRPr="009E72E1">
        <w:rPr>
          <w:rFonts w:ascii="Arial" w:hAnsi="Arial" w:cs="Arial"/>
        </w:rPr>
        <w:t xml:space="preserve">It is </w:t>
      </w:r>
      <w:r w:rsidR="00C2536D">
        <w:rPr>
          <w:rFonts w:ascii="Arial" w:hAnsi="Arial" w:cs="Arial"/>
        </w:rPr>
        <w:t>the students’</w:t>
      </w:r>
      <w:r w:rsidRPr="009E72E1">
        <w:rPr>
          <w:rFonts w:ascii="Arial" w:hAnsi="Arial" w:cs="Arial"/>
        </w:rPr>
        <w:t xml:space="preserve"> responsibility to record the weight of the printed Beacon and the time that it takes to print in </w:t>
      </w:r>
      <w:r w:rsidR="00C2536D">
        <w:rPr>
          <w:rFonts w:ascii="Arial" w:hAnsi="Arial" w:cs="Arial"/>
        </w:rPr>
        <w:t>their</w:t>
      </w:r>
      <w:r w:rsidRPr="009E72E1">
        <w:rPr>
          <w:rFonts w:ascii="Arial" w:hAnsi="Arial" w:cs="Arial"/>
        </w:rPr>
        <w:t xml:space="preserve"> Planning and Reflections sheet.</w:t>
      </w:r>
    </w:p>
    <w:p w14:paraId="34686B0F" w14:textId="77777777" w:rsidR="005F2E50" w:rsidRDefault="005F2E50" w:rsidP="00C90F13">
      <w:pPr>
        <w:suppressAutoHyphens/>
        <w:spacing w:after="0" w:line="240" w:lineRule="auto"/>
        <w:rPr>
          <w:rFonts w:ascii="Arial" w:hAnsi="Arial" w:cs="Arial"/>
        </w:rPr>
      </w:pPr>
    </w:p>
    <w:p w14:paraId="24DFDF6A" w14:textId="77777777" w:rsidR="005F2E50" w:rsidRPr="009E72E1" w:rsidRDefault="005F2E50" w:rsidP="005F2E50">
      <w:pPr>
        <w:suppressAutoHyphens/>
        <w:spacing w:after="0" w:line="240" w:lineRule="auto"/>
        <w:ind w:left="-567"/>
        <w:rPr>
          <w:rFonts w:ascii="Arial" w:hAnsi="Arial" w:cs="Arial"/>
        </w:rPr>
      </w:pPr>
    </w:p>
    <w:p w14:paraId="3B8AAB7E" w14:textId="77777777" w:rsidR="004327A3" w:rsidRDefault="004327A3" w:rsidP="00C90F13">
      <w:pPr>
        <w:spacing w:after="0"/>
        <w:ind w:left="-567"/>
        <w:jc w:val="both"/>
        <w:rPr>
          <w:rFonts w:ascii="Arial" w:hAnsi="Arial" w:cs="Arial"/>
          <w:b/>
        </w:rPr>
      </w:pPr>
    </w:p>
    <w:p w14:paraId="51E1CD46" w14:textId="77777777" w:rsidR="009378B3" w:rsidRPr="009E72E1" w:rsidRDefault="009378B3" w:rsidP="00C90F13">
      <w:pPr>
        <w:spacing w:after="0"/>
        <w:ind w:left="-567"/>
        <w:jc w:val="both"/>
        <w:rPr>
          <w:rFonts w:ascii="Arial" w:hAnsi="Arial" w:cs="Arial"/>
          <w:b/>
        </w:rPr>
      </w:pPr>
      <w:r w:rsidRPr="009E72E1">
        <w:rPr>
          <w:rFonts w:ascii="Arial" w:hAnsi="Arial" w:cs="Arial"/>
          <w:b/>
        </w:rPr>
        <w:t>Dimensions</w:t>
      </w:r>
    </w:p>
    <w:p w14:paraId="5E8CE1BA" w14:textId="77777777" w:rsidR="009378B3" w:rsidRPr="009E72E1" w:rsidRDefault="00C2536D" w:rsidP="009378B3">
      <w:pPr>
        <w:ind w:left="-567"/>
        <w:jc w:val="both"/>
        <w:rPr>
          <w:rFonts w:ascii="Arial" w:hAnsi="Arial" w:cs="Arial"/>
        </w:rPr>
      </w:pPr>
      <w:r>
        <w:rPr>
          <w:rFonts w:ascii="Arial" w:hAnsi="Arial" w:cs="Arial"/>
        </w:rPr>
        <w:t>The</w:t>
      </w:r>
      <w:r w:rsidR="009378B3" w:rsidRPr="009E72E1">
        <w:rPr>
          <w:rFonts w:ascii="Arial" w:hAnsi="Arial" w:cs="Arial"/>
        </w:rPr>
        <w:t xml:space="preserve"> Beacon design must not be larger than the dimensions given below.  If it is then it will not be able to be printed.</w:t>
      </w:r>
    </w:p>
    <w:p w14:paraId="5DBC7A9B" w14:textId="77777777" w:rsidR="009378B3" w:rsidRPr="00C2536D" w:rsidRDefault="00EF2DDB" w:rsidP="00C2536D">
      <w:pPr>
        <w:ind w:left="-567"/>
        <w:jc w:val="both"/>
        <w:rPr>
          <w:rFonts w:ascii="Arial" w:hAnsi="Arial" w:cs="Arial"/>
          <w:b/>
        </w:rPr>
      </w:pPr>
      <w:r w:rsidRPr="009E72E1">
        <w:rPr>
          <w:rFonts w:ascii="Arial" w:eastAsia="Cambria" w:hAnsi="Arial" w:cs="Arial"/>
          <w:noProof/>
          <w:lang w:eastAsia="en-GB"/>
        </w:rPr>
        <mc:AlternateContent>
          <mc:Choice Requires="wpg">
            <w:drawing>
              <wp:anchor distT="0" distB="0" distL="114300" distR="114300" simplePos="0" relativeHeight="251659776" behindDoc="0" locked="0" layoutInCell="1" allowOverlap="1" wp14:anchorId="378BEC70" wp14:editId="0DFA4355">
                <wp:simplePos x="0" y="0"/>
                <wp:positionH relativeFrom="margin">
                  <wp:align>center</wp:align>
                </wp:positionH>
                <wp:positionV relativeFrom="paragraph">
                  <wp:posOffset>255792</wp:posOffset>
                </wp:positionV>
                <wp:extent cx="5209540" cy="2466975"/>
                <wp:effectExtent l="0" t="0" r="0" b="9525"/>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9540" cy="2466975"/>
                          <a:chOff x="1661" y="7800"/>
                          <a:chExt cx="8072" cy="3885"/>
                        </a:xfrm>
                      </wpg:grpSpPr>
                      <wps:wsp>
                        <wps:cNvPr id="31" name="Text Box 18"/>
                        <wps:cNvSpPr txBox="1">
                          <a:spLocks noChangeArrowheads="1"/>
                        </wps:cNvSpPr>
                        <wps:spPr bwMode="auto">
                          <a:xfrm>
                            <a:off x="7807" y="8577"/>
                            <a:ext cx="1926"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55F53" w14:textId="77777777" w:rsidR="00B86932" w:rsidRPr="009402C7" w:rsidRDefault="00B86932" w:rsidP="009378B3">
                              <w:pPr>
                                <w:rPr>
                                  <w:sz w:val="20"/>
                                  <w:szCs w:val="20"/>
                                </w:rPr>
                              </w:pPr>
                              <w:r w:rsidRPr="009402C7">
                                <w:rPr>
                                  <w:sz w:val="20"/>
                                  <w:szCs w:val="20"/>
                                </w:rPr>
                                <w:t xml:space="preserve">Wall thickness </w:t>
                              </w:r>
                              <w:r>
                                <w:rPr>
                                  <w:sz w:val="20"/>
                                  <w:szCs w:val="20"/>
                                </w:rPr>
                                <w:t xml:space="preserve">needs </w:t>
                              </w:r>
                              <w:r w:rsidRPr="009402C7">
                                <w:rPr>
                                  <w:sz w:val="20"/>
                                  <w:szCs w:val="20"/>
                                </w:rPr>
                                <w:t xml:space="preserve">to be </w:t>
                              </w:r>
                              <w:r>
                                <w:rPr>
                                  <w:sz w:val="20"/>
                                  <w:szCs w:val="20"/>
                                </w:rPr>
                                <w:t>3 mm</w:t>
                              </w:r>
                            </w:p>
                          </w:txbxContent>
                        </wps:txbx>
                        <wps:bodyPr rot="0" vert="horz" wrap="square" lIns="91440" tIns="45720" rIns="91440" bIns="45720" anchor="t" anchorCtr="0" upright="1">
                          <a:noAutofit/>
                        </wps:bodyPr>
                      </wps:wsp>
                      <wpg:grpSp>
                        <wpg:cNvPr id="289" name="Group 19"/>
                        <wpg:cNvGrpSpPr>
                          <a:grpSpLocks/>
                        </wpg:cNvGrpSpPr>
                        <wpg:grpSpPr bwMode="auto">
                          <a:xfrm>
                            <a:off x="1661" y="7800"/>
                            <a:ext cx="6071" cy="3885"/>
                            <a:chOff x="1661" y="7800"/>
                            <a:chExt cx="6071" cy="3885"/>
                          </a:xfrm>
                        </wpg:grpSpPr>
                        <wps:wsp>
                          <wps:cNvPr id="290" name="AutoShape 20"/>
                          <wps:cNvCnPr>
                            <a:cxnSpLocks noChangeShapeType="1"/>
                          </wps:cNvCnPr>
                          <wps:spPr bwMode="auto">
                            <a:xfrm>
                              <a:off x="2955" y="11190"/>
                              <a:ext cx="25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1" name="AutoShape 21"/>
                          <wps:cNvCnPr>
                            <a:cxnSpLocks noChangeShapeType="1"/>
                          </wps:cNvCnPr>
                          <wps:spPr bwMode="auto">
                            <a:xfrm>
                              <a:off x="2779" y="8619"/>
                              <a:ext cx="16" cy="24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2" name="AutoShape 22"/>
                          <wps:cNvCnPr>
                            <a:cxnSpLocks noChangeShapeType="1"/>
                          </wps:cNvCnPr>
                          <wps:spPr bwMode="auto">
                            <a:xfrm flipV="1">
                              <a:off x="5605" y="10440"/>
                              <a:ext cx="695" cy="71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3" name="Text Box 23"/>
                          <wps:cNvSpPr txBox="1">
                            <a:spLocks noChangeArrowheads="1"/>
                          </wps:cNvSpPr>
                          <wps:spPr bwMode="auto">
                            <a:xfrm>
                              <a:off x="1661" y="9720"/>
                              <a:ext cx="10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575B" w14:textId="77777777" w:rsidR="00B86932" w:rsidRPr="00ED7119" w:rsidRDefault="00B86932" w:rsidP="009378B3">
                                <w:pPr>
                                  <w:rPr>
                                    <w:sz w:val="20"/>
                                    <w:szCs w:val="20"/>
                                  </w:rPr>
                                </w:pPr>
                                <w:r>
                                  <w:rPr>
                                    <w:sz w:val="20"/>
                                    <w:szCs w:val="20"/>
                                  </w:rPr>
                                  <w:t xml:space="preserve">135 </w:t>
                                </w:r>
                                <w:r w:rsidRPr="00ED7119">
                                  <w:rPr>
                                    <w:sz w:val="20"/>
                                    <w:szCs w:val="20"/>
                                  </w:rPr>
                                  <w:t>mm</w:t>
                                </w:r>
                              </w:p>
                            </w:txbxContent>
                          </wps:txbx>
                          <wps:bodyPr rot="0" vert="horz" wrap="square" lIns="91440" tIns="45720" rIns="91440" bIns="45720" anchor="t" anchorCtr="0" upright="1">
                            <a:noAutofit/>
                          </wps:bodyPr>
                        </wps:wsp>
                        <wps:wsp>
                          <wps:cNvPr id="294" name="Text Box 24"/>
                          <wps:cNvSpPr txBox="1">
                            <a:spLocks noChangeArrowheads="1"/>
                          </wps:cNvSpPr>
                          <wps:spPr bwMode="auto">
                            <a:xfrm>
                              <a:off x="3667" y="11310"/>
                              <a:ext cx="10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BDF41" w14:textId="77777777" w:rsidR="00B86932" w:rsidRPr="00ED7119" w:rsidRDefault="00B86932" w:rsidP="009378B3">
                                <w:pPr>
                                  <w:rPr>
                                    <w:sz w:val="20"/>
                                    <w:szCs w:val="20"/>
                                  </w:rPr>
                                </w:pPr>
                                <w:r>
                                  <w:rPr>
                                    <w:sz w:val="20"/>
                                    <w:szCs w:val="20"/>
                                  </w:rPr>
                                  <w:t xml:space="preserve">140 </w:t>
                                </w:r>
                                <w:r w:rsidRPr="00ED7119">
                                  <w:rPr>
                                    <w:sz w:val="20"/>
                                    <w:szCs w:val="20"/>
                                  </w:rPr>
                                  <w:t>mm</w:t>
                                </w:r>
                              </w:p>
                            </w:txbxContent>
                          </wps:txbx>
                          <wps:bodyPr rot="0" vert="horz" wrap="square" lIns="91440" tIns="45720" rIns="91440" bIns="45720" anchor="t" anchorCtr="0" upright="1">
                            <a:noAutofit/>
                          </wps:bodyPr>
                        </wps:wsp>
                        <wps:wsp>
                          <wps:cNvPr id="295" name="Text Box 25"/>
                          <wps:cNvSpPr txBox="1">
                            <a:spLocks noChangeArrowheads="1"/>
                          </wps:cNvSpPr>
                          <wps:spPr bwMode="auto">
                            <a:xfrm>
                              <a:off x="5963" y="10800"/>
                              <a:ext cx="10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8E8B8" w14:textId="77777777" w:rsidR="00B86932" w:rsidRPr="00ED7119" w:rsidRDefault="00B86932" w:rsidP="009378B3">
                                <w:pPr>
                                  <w:rPr>
                                    <w:sz w:val="20"/>
                                    <w:szCs w:val="20"/>
                                  </w:rPr>
                                </w:pPr>
                                <w:r>
                                  <w:rPr>
                                    <w:sz w:val="20"/>
                                    <w:szCs w:val="20"/>
                                  </w:rPr>
                                  <w:t xml:space="preserve">140 </w:t>
                                </w:r>
                                <w:r w:rsidRPr="00ED7119">
                                  <w:rPr>
                                    <w:sz w:val="20"/>
                                    <w:szCs w:val="20"/>
                                  </w:rPr>
                                  <w:t>mm</w:t>
                                </w:r>
                              </w:p>
                            </w:txbxContent>
                          </wps:txbx>
                          <wps:bodyPr rot="0" vert="horz" wrap="square" lIns="91440" tIns="45720" rIns="91440" bIns="45720" anchor="t" anchorCtr="0" upright="1">
                            <a:noAutofit/>
                          </wps:bodyPr>
                        </wps:wsp>
                        <wpg:grpSp>
                          <wpg:cNvPr id="296" name="Group 26"/>
                          <wpg:cNvGrpSpPr>
                            <a:grpSpLocks/>
                          </wpg:cNvGrpSpPr>
                          <wpg:grpSpPr bwMode="auto">
                            <a:xfrm>
                              <a:off x="2970" y="7800"/>
                              <a:ext cx="3300" cy="3195"/>
                              <a:chOff x="2955" y="7830"/>
                              <a:chExt cx="3300" cy="3195"/>
                            </a:xfrm>
                          </wpg:grpSpPr>
                          <wps:wsp>
                            <wps:cNvPr id="297" name="AutoShape 27"/>
                            <wps:cNvSpPr>
                              <a:spLocks noChangeArrowheads="1"/>
                            </wps:cNvSpPr>
                            <wps:spPr bwMode="auto">
                              <a:xfrm>
                                <a:off x="2955" y="7830"/>
                                <a:ext cx="3300" cy="319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Rectangle 28"/>
                            <wps:cNvSpPr>
                              <a:spLocks noChangeArrowheads="1"/>
                            </wps:cNvSpPr>
                            <wps:spPr bwMode="auto">
                              <a:xfrm>
                                <a:off x="3235" y="8982"/>
                                <a:ext cx="1987" cy="16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99" name="AutoShape 29"/>
                          <wps:cNvCnPr>
                            <a:cxnSpLocks noChangeShapeType="1"/>
                          </wps:cNvCnPr>
                          <wps:spPr bwMode="auto">
                            <a:xfrm flipV="1">
                              <a:off x="5370" y="8895"/>
                              <a:ext cx="2362"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8BEC70" id="Group 30" o:spid="_x0000_s1041" style="position:absolute;left:0;text-align:left;margin-left:0;margin-top:20.15pt;width:410.2pt;height:194.25pt;z-index:251659776;mso-position-horizontal:center;mso-position-horizontal-relative:margin" coordorigin="1661,7800" coordsize="8072,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">
                <v:shape id="Text Box 18" o:spid="_x0000_s1042" type="#_x0000_t202" style="position:absolute;left:7807;top:8577;width:1926;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3555F53" w14:textId="77777777" w:rsidR="00B86932" w:rsidRPr="009402C7" w:rsidRDefault="00B86932" w:rsidP="009378B3">
                        <w:pPr>
                          <w:rPr>
                            <w:sz w:val="20"/>
                            <w:szCs w:val="20"/>
                          </w:rPr>
                        </w:pPr>
                        <w:r w:rsidRPr="009402C7">
                          <w:rPr>
                            <w:sz w:val="20"/>
                            <w:szCs w:val="20"/>
                          </w:rPr>
                          <w:t xml:space="preserve">Wall thickness </w:t>
                        </w:r>
                        <w:r>
                          <w:rPr>
                            <w:sz w:val="20"/>
                            <w:szCs w:val="20"/>
                          </w:rPr>
                          <w:t xml:space="preserve">needs </w:t>
                        </w:r>
                        <w:r w:rsidRPr="009402C7">
                          <w:rPr>
                            <w:sz w:val="20"/>
                            <w:szCs w:val="20"/>
                          </w:rPr>
                          <w:t xml:space="preserve">to be </w:t>
                        </w:r>
                        <w:r>
                          <w:rPr>
                            <w:sz w:val="20"/>
                            <w:szCs w:val="20"/>
                          </w:rPr>
                          <w:t>3 mm</w:t>
                        </w:r>
                      </w:p>
                    </w:txbxContent>
                  </v:textbox>
                </v:shape>
                <v:group id="Group 19" o:spid="_x0000_s1043" style="position:absolute;left:1661;top:7800;width:6071;height:3885" coordorigin="1661,7800" coordsize="6071,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AutoShape 20" o:spid="_x0000_s1044" type="#_x0000_t32" style="position:absolute;left:2955;top:11190;width:25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">
                    <v:stroke startarrow="block" endarrow="block"/>
                  </v:shape>
                  <v:shape id="AutoShape 21" o:spid="_x0000_s1045" type="#_x0000_t32" style="position:absolute;left:2779;top:8619;width:16;height:2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">
                    <v:stroke startarrow="block" endarrow="block"/>
                  </v:shape>
                  <v:shape id="AutoShape 22" o:spid="_x0000_s1046" type="#_x0000_t32" style="position:absolute;left:5605;top:10440;width:695;height: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">
                    <v:stroke startarrow="block" endarrow="block"/>
                  </v:shape>
                  <v:shape id="Text Box 23" o:spid="_x0000_s1047" type="#_x0000_t202" style="position:absolute;left:1661;top:9720;width:10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3087575B" w14:textId="77777777" w:rsidR="00B86932" w:rsidRPr="00ED7119" w:rsidRDefault="00B86932" w:rsidP="009378B3">
                          <w:pPr>
                            <w:rPr>
                              <w:sz w:val="20"/>
                              <w:szCs w:val="20"/>
                            </w:rPr>
                          </w:pPr>
                          <w:r>
                            <w:rPr>
                              <w:sz w:val="20"/>
                              <w:szCs w:val="20"/>
                            </w:rPr>
                            <w:t xml:space="preserve">135 </w:t>
                          </w:r>
                          <w:r w:rsidRPr="00ED7119">
                            <w:rPr>
                              <w:sz w:val="20"/>
                              <w:szCs w:val="20"/>
                            </w:rPr>
                            <w:t>mm</w:t>
                          </w:r>
                        </w:p>
                      </w:txbxContent>
                    </v:textbox>
                  </v:shape>
                  <v:shape id="Text Box 24" o:spid="_x0000_s1048" type="#_x0000_t202" style="position:absolute;left:3667;top:11310;width:10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4E5BDF41" w14:textId="77777777" w:rsidR="00B86932" w:rsidRPr="00ED7119" w:rsidRDefault="00B86932" w:rsidP="009378B3">
                          <w:pPr>
                            <w:rPr>
                              <w:sz w:val="20"/>
                              <w:szCs w:val="20"/>
                            </w:rPr>
                          </w:pPr>
                          <w:r>
                            <w:rPr>
                              <w:sz w:val="20"/>
                              <w:szCs w:val="20"/>
                            </w:rPr>
                            <w:t xml:space="preserve">140 </w:t>
                          </w:r>
                          <w:r w:rsidRPr="00ED7119">
                            <w:rPr>
                              <w:sz w:val="20"/>
                              <w:szCs w:val="20"/>
                            </w:rPr>
                            <w:t>mm</w:t>
                          </w:r>
                        </w:p>
                      </w:txbxContent>
                    </v:textbox>
                  </v:shape>
                  <v:shape id="Text Box 25" o:spid="_x0000_s1049" type="#_x0000_t202" style="position:absolute;left:5963;top:10800;width:10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0A08E8B8" w14:textId="77777777" w:rsidR="00B86932" w:rsidRPr="00ED7119" w:rsidRDefault="00B86932" w:rsidP="009378B3">
                          <w:pPr>
                            <w:rPr>
                              <w:sz w:val="20"/>
                              <w:szCs w:val="20"/>
                            </w:rPr>
                          </w:pPr>
                          <w:r>
                            <w:rPr>
                              <w:sz w:val="20"/>
                              <w:szCs w:val="20"/>
                            </w:rPr>
                            <w:t xml:space="preserve">140 </w:t>
                          </w:r>
                          <w:r w:rsidRPr="00ED7119">
                            <w:rPr>
                              <w:sz w:val="20"/>
                              <w:szCs w:val="20"/>
                            </w:rPr>
                            <w:t>mm</w:t>
                          </w:r>
                        </w:p>
                      </w:txbxContent>
                    </v:textbox>
                  </v:shape>
                  <v:group id="Group 26" o:spid="_x0000_s1050" style="position:absolute;left:2970;top:7800;width:3300;height:3195" coordorigin="2955,7830" coordsize="330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7" o:spid="_x0000_s1051" type="#_x0000_t16" style="position:absolute;left:2955;top:7830;width:3300;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"/>
                    <v:rect id="Rectangle 28" o:spid="_x0000_s1052" style="position:absolute;left:3235;top:8982;width:198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"/>
                  </v:group>
                  <v:shape id="AutoShape 29" o:spid="_x0000_s1053" type="#_x0000_t32" style="position:absolute;left:5370;top:8895;width:2362;height: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">
                    <v:stroke endarrow="block"/>
                  </v:shape>
                </v:group>
                <w10:wrap type="topAndBottom" anchorx="margin"/>
              </v:group>
            </w:pict>
          </mc:Fallback>
        </mc:AlternateContent>
      </w:r>
    </w:p>
    <w:p w14:paraId="22B86494" w14:textId="77777777" w:rsidR="009378B3" w:rsidRPr="009E72E1" w:rsidRDefault="009378B3" w:rsidP="009378B3">
      <w:pPr>
        <w:ind w:left="-567"/>
        <w:jc w:val="both"/>
        <w:rPr>
          <w:rFonts w:ascii="Arial" w:hAnsi="Arial" w:cs="Arial"/>
          <w:b/>
        </w:rPr>
      </w:pPr>
      <w:r w:rsidRPr="009E72E1">
        <w:rPr>
          <w:rFonts w:ascii="Arial" w:hAnsi="Arial" w:cs="Arial"/>
          <w:b/>
        </w:rPr>
        <w:t>Breakdown of print related costs</w:t>
      </w:r>
    </w:p>
    <w:p w14:paraId="16F73432" w14:textId="77777777" w:rsidR="009378B3" w:rsidRPr="009E72E1" w:rsidRDefault="009378B3" w:rsidP="009378B3">
      <w:pPr>
        <w:numPr>
          <w:ilvl w:val="0"/>
          <w:numId w:val="24"/>
        </w:numPr>
        <w:suppressAutoHyphens/>
        <w:spacing w:after="0" w:line="240" w:lineRule="auto"/>
        <w:ind w:left="-567" w:firstLine="0"/>
        <w:jc w:val="both"/>
        <w:rPr>
          <w:rFonts w:ascii="Arial" w:hAnsi="Arial" w:cs="Arial"/>
          <w:b/>
        </w:rPr>
      </w:pPr>
      <w:r w:rsidRPr="009E72E1">
        <w:rPr>
          <w:rFonts w:ascii="Arial" w:hAnsi="Arial" w:cs="Arial"/>
          <w:b/>
        </w:rPr>
        <w:t>10 Faradays for up to 20g of material used.</w:t>
      </w:r>
    </w:p>
    <w:p w14:paraId="249A1F02" w14:textId="77777777" w:rsidR="009378B3" w:rsidRPr="009E72E1" w:rsidRDefault="009378B3" w:rsidP="009378B3">
      <w:pPr>
        <w:numPr>
          <w:ilvl w:val="0"/>
          <w:numId w:val="24"/>
        </w:numPr>
        <w:suppressAutoHyphens/>
        <w:spacing w:after="0" w:line="240" w:lineRule="auto"/>
        <w:ind w:left="-567" w:firstLine="0"/>
        <w:jc w:val="both"/>
        <w:rPr>
          <w:rFonts w:ascii="Arial" w:hAnsi="Arial" w:cs="Arial"/>
          <w:b/>
        </w:rPr>
      </w:pPr>
      <w:r w:rsidRPr="009E72E1">
        <w:rPr>
          <w:rFonts w:ascii="Arial" w:hAnsi="Arial" w:cs="Arial"/>
          <w:b/>
        </w:rPr>
        <w:t>1 Faraday per 1g over the 20g weight limit.</w:t>
      </w:r>
    </w:p>
    <w:p w14:paraId="47A45616" w14:textId="77777777" w:rsidR="009378B3" w:rsidRDefault="009378B3" w:rsidP="009378B3">
      <w:pPr>
        <w:numPr>
          <w:ilvl w:val="0"/>
          <w:numId w:val="24"/>
        </w:numPr>
        <w:suppressAutoHyphens/>
        <w:spacing w:after="0" w:line="240" w:lineRule="auto"/>
        <w:ind w:left="-567" w:firstLine="0"/>
        <w:jc w:val="both"/>
        <w:rPr>
          <w:rFonts w:ascii="Arial" w:hAnsi="Arial" w:cs="Arial"/>
          <w:b/>
        </w:rPr>
      </w:pPr>
      <w:r w:rsidRPr="009E72E1">
        <w:rPr>
          <w:rFonts w:ascii="Arial" w:hAnsi="Arial" w:cs="Arial"/>
          <w:b/>
        </w:rPr>
        <w:t>10 Faradays per 30 minute time block of printer use.</w:t>
      </w:r>
    </w:p>
    <w:p w14:paraId="068752FA" w14:textId="77777777" w:rsidR="00186356" w:rsidRDefault="00186356">
      <w:pPr>
        <w:rPr>
          <w:rFonts w:ascii="Arial" w:hAnsi="Arial" w:cs="Arial"/>
          <w:b/>
        </w:rPr>
      </w:pPr>
      <w:r>
        <w:rPr>
          <w:rFonts w:ascii="Arial" w:hAnsi="Arial" w:cs="Arial"/>
          <w:b/>
        </w:rPr>
        <w:br w:type="page"/>
      </w:r>
    </w:p>
    <w:p w14:paraId="1086F127" w14:textId="77777777" w:rsidR="000B508A" w:rsidRDefault="00186356" w:rsidP="00CD0C4A">
      <w:pPr>
        <w:pStyle w:val="Heading1"/>
        <w:numPr>
          <w:ilvl w:val="0"/>
          <w:numId w:val="49"/>
        </w:numPr>
        <w:suppressAutoHyphens/>
        <w:ind w:left="-567" w:firstLine="0"/>
      </w:pPr>
      <w:r>
        <w:lastRenderedPageBreak/>
        <w:t xml:space="preserve">Briefing for </w:t>
      </w:r>
      <w:r w:rsidR="000B508A">
        <w:t>engineers and project managers</w:t>
      </w:r>
    </w:p>
    <w:p w14:paraId="23DE1EB7" w14:textId="77777777" w:rsidR="00B869DE" w:rsidRDefault="00B869DE" w:rsidP="00B869DE">
      <w:pPr>
        <w:ind w:left="-567"/>
        <w:rPr>
          <w:rFonts w:ascii="Arial" w:hAnsi="Arial" w:cs="Arial"/>
          <w:lang w:bidi="en-US"/>
        </w:rPr>
      </w:pPr>
    </w:p>
    <w:p w14:paraId="1B4D1924" w14:textId="77777777" w:rsidR="00B869DE" w:rsidRDefault="00B869DE" w:rsidP="00B869DE">
      <w:pPr>
        <w:ind w:left="-567"/>
        <w:rPr>
          <w:rFonts w:ascii="Arial" w:hAnsi="Arial" w:cs="Arial"/>
          <w:lang w:bidi="en-US"/>
        </w:rPr>
      </w:pPr>
      <w:r>
        <w:rPr>
          <w:rFonts w:ascii="Arial" w:hAnsi="Arial" w:cs="Arial"/>
          <w:lang w:bidi="en-US"/>
        </w:rPr>
        <w:t>Briefings are given to the different engineers to allow them more focused information about their roles and the equipment that they will be using to complete the challenge.  This also allows the students to ask questions about the software, printers, presentation, electronics involved in the challenge.</w:t>
      </w:r>
    </w:p>
    <w:p w14:paraId="77CA3891" w14:textId="77777777" w:rsidR="00B869DE" w:rsidRDefault="00B869DE" w:rsidP="00B869DE">
      <w:pPr>
        <w:ind w:left="-567"/>
        <w:rPr>
          <w:rFonts w:ascii="Arial" w:hAnsi="Arial" w:cs="Arial"/>
          <w:lang w:bidi="en-US"/>
        </w:rPr>
      </w:pPr>
      <w:r>
        <w:rPr>
          <w:rFonts w:ascii="Arial" w:hAnsi="Arial" w:cs="Arial"/>
          <w:lang w:bidi="en-US"/>
        </w:rPr>
        <w:t>Update these briefings to reflect any information specific to the Challenge Day you are running.</w:t>
      </w:r>
    </w:p>
    <w:p w14:paraId="23E8FF40" w14:textId="77777777" w:rsidR="00B869DE" w:rsidRPr="00B869DE" w:rsidRDefault="00B869DE" w:rsidP="00B869DE">
      <w:pPr>
        <w:ind w:left="-567"/>
        <w:rPr>
          <w:rFonts w:ascii="Arial" w:hAnsi="Arial" w:cs="Arial"/>
          <w:lang w:bidi="en-US"/>
        </w:rPr>
      </w:pPr>
    </w:p>
    <w:p w14:paraId="3C94F55E" w14:textId="77777777" w:rsidR="00186356" w:rsidRPr="000B508A" w:rsidRDefault="00186356" w:rsidP="000B508A">
      <w:pPr>
        <w:ind w:left="-567"/>
        <w:rPr>
          <w:rFonts w:ascii="Arial" w:hAnsi="Arial" w:cs="Arial"/>
          <w:b/>
        </w:rPr>
      </w:pPr>
      <w:r w:rsidRPr="000B508A">
        <w:rPr>
          <w:rFonts w:ascii="Arial" w:hAnsi="Arial" w:cs="Arial"/>
          <w:b/>
        </w:rPr>
        <w:t xml:space="preserve">Briefing for 3D print designers and engineers – to be done </w:t>
      </w:r>
      <w:r w:rsidR="000B508A" w:rsidRPr="000B508A">
        <w:rPr>
          <w:rFonts w:ascii="Arial" w:hAnsi="Arial" w:cs="Arial"/>
          <w:b/>
        </w:rPr>
        <w:t>at design station</w:t>
      </w:r>
      <w:r w:rsidRPr="000B508A">
        <w:rPr>
          <w:rFonts w:ascii="Arial" w:hAnsi="Arial" w:cs="Arial"/>
          <w:b/>
        </w:rPr>
        <w:t>.</w:t>
      </w:r>
    </w:p>
    <w:p w14:paraId="3995FD0D" w14:textId="77777777" w:rsidR="00186356" w:rsidRPr="00C2536D" w:rsidRDefault="00186356" w:rsidP="00C2536D">
      <w:pPr>
        <w:pStyle w:val="ListParagraph"/>
        <w:numPr>
          <w:ilvl w:val="0"/>
          <w:numId w:val="47"/>
        </w:numPr>
        <w:spacing w:after="0"/>
        <w:ind w:left="0" w:hanging="567"/>
        <w:rPr>
          <w:rFonts w:ascii="Arial" w:hAnsi="Arial" w:cs="Arial"/>
          <w:sz w:val="22"/>
        </w:rPr>
      </w:pPr>
      <w:r w:rsidRPr="00C2536D">
        <w:rPr>
          <w:rFonts w:ascii="Arial" w:hAnsi="Arial" w:cs="Arial"/>
          <w:sz w:val="22"/>
        </w:rPr>
        <w:t>Ask them to bring</w:t>
      </w:r>
      <w:r w:rsidR="00C2536D">
        <w:rPr>
          <w:rFonts w:ascii="Arial" w:hAnsi="Arial" w:cs="Arial"/>
          <w:sz w:val="22"/>
        </w:rPr>
        <w:t xml:space="preserve"> the </w:t>
      </w:r>
      <w:r w:rsidRPr="00C2536D">
        <w:rPr>
          <w:rFonts w:ascii="Arial" w:hAnsi="Arial" w:cs="Arial"/>
          <w:sz w:val="22"/>
        </w:rPr>
        <w:t>3D print and design handbook to briefing</w:t>
      </w:r>
      <w:r w:rsidR="00C2536D">
        <w:rPr>
          <w:rFonts w:ascii="Arial" w:hAnsi="Arial" w:cs="Arial"/>
          <w:sz w:val="22"/>
        </w:rPr>
        <w:t>.</w:t>
      </w:r>
    </w:p>
    <w:p w14:paraId="4A19B6C3"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 xml:space="preserve">Ask them to make a folder on the desktop for their team </w:t>
      </w:r>
      <w:r w:rsidR="00A16D71">
        <w:rPr>
          <w:rFonts w:ascii="Arial" w:hAnsi="Arial" w:cs="Arial"/>
          <w:sz w:val="22"/>
        </w:rPr>
        <w:t>name</w:t>
      </w:r>
      <w:r w:rsidRPr="000B508A">
        <w:rPr>
          <w:rFonts w:ascii="Arial" w:hAnsi="Arial" w:cs="Arial"/>
          <w:sz w:val="22"/>
        </w:rPr>
        <w:t xml:space="preserve"> – all designs </w:t>
      </w:r>
      <w:r w:rsidRPr="000B508A">
        <w:rPr>
          <w:rFonts w:ascii="Arial" w:hAnsi="Arial" w:cs="Arial"/>
          <w:b/>
          <w:sz w:val="22"/>
        </w:rPr>
        <w:t>MUST</w:t>
      </w:r>
      <w:r w:rsidRPr="000B508A">
        <w:rPr>
          <w:rFonts w:ascii="Arial" w:hAnsi="Arial" w:cs="Arial"/>
          <w:sz w:val="22"/>
        </w:rPr>
        <w:t xml:space="preserve"> be saved in this.</w:t>
      </w:r>
    </w:p>
    <w:p w14:paraId="578524EA"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Show them where Autodesk inventor</w:t>
      </w:r>
      <w:r w:rsidR="00C2536D">
        <w:rPr>
          <w:rFonts w:ascii="Arial" w:hAnsi="Arial" w:cs="Arial"/>
          <w:sz w:val="22"/>
        </w:rPr>
        <w:t xml:space="preserve"> (or equivalent)</w:t>
      </w:r>
      <w:r w:rsidRPr="000B508A">
        <w:rPr>
          <w:rFonts w:ascii="Arial" w:hAnsi="Arial" w:cs="Arial"/>
          <w:sz w:val="22"/>
        </w:rPr>
        <w:t xml:space="preserve"> is.</w:t>
      </w:r>
    </w:p>
    <w:p w14:paraId="29E60930"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Show them tutorials on ‘get started’ – ‘create’ is the best one to use initially as an introduction.</w:t>
      </w:r>
    </w:p>
    <w:p w14:paraId="78FB4AA7"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 xml:space="preserve">Explain how </w:t>
      </w:r>
      <w:r w:rsidR="000B508A" w:rsidRPr="000B508A">
        <w:rPr>
          <w:rFonts w:ascii="Arial" w:hAnsi="Arial" w:cs="Arial"/>
          <w:sz w:val="22"/>
        </w:rPr>
        <w:t xml:space="preserve">the </w:t>
      </w:r>
      <w:r w:rsidRPr="000B508A">
        <w:rPr>
          <w:rFonts w:ascii="Arial" w:hAnsi="Arial" w:cs="Arial"/>
          <w:sz w:val="22"/>
        </w:rPr>
        <w:t>3D printer works.</w:t>
      </w:r>
    </w:p>
    <w:p w14:paraId="5B6BEF2A"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Talk them through contents of instruction booklet and tell them to look at the 3D Design and Print information sheets for other information relating to printing. (Tell them they cannot design something which will take the print right to the edges of the print area as it will not print properly and will be too expensive).</w:t>
      </w:r>
    </w:p>
    <w:p w14:paraId="56C2F9E5"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Explain about costing of print time and print material and tell them to keep money aside for this (remind them that print time is in 30 min units).</w:t>
      </w:r>
    </w:p>
    <w:p w14:paraId="10F9A5A7"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 xml:space="preserve">Explain that they will need to have their design finished or nearly finished </w:t>
      </w:r>
      <w:r w:rsidRPr="000B508A">
        <w:rPr>
          <w:rFonts w:ascii="Arial" w:hAnsi="Arial" w:cs="Arial"/>
          <w:b/>
          <w:sz w:val="22"/>
        </w:rPr>
        <w:t>by 12.00</w:t>
      </w:r>
      <w:r w:rsidRPr="000B508A">
        <w:rPr>
          <w:rFonts w:ascii="Arial" w:hAnsi="Arial" w:cs="Arial"/>
          <w:sz w:val="22"/>
        </w:rPr>
        <w:t xml:space="preserve"> for preparing to print so if they are going to use a blueprint they need to make that decision by 11.30 at the very latest. Important to stress that they should work within their comfort zone – we can help but we cannot do it for them!</w:t>
      </w:r>
    </w:p>
    <w:p w14:paraId="5454BAE1"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Explain that they will be able to see a preview of their design to calculate print costs.</w:t>
      </w:r>
    </w:p>
    <w:p w14:paraId="519220F4" w14:textId="77777777" w:rsidR="00186356" w:rsidRPr="000B508A" w:rsidRDefault="00186356" w:rsidP="00C2536D">
      <w:pPr>
        <w:pStyle w:val="ListParagraph"/>
        <w:numPr>
          <w:ilvl w:val="0"/>
          <w:numId w:val="41"/>
        </w:numPr>
        <w:spacing w:after="0"/>
        <w:ind w:left="0" w:hanging="567"/>
        <w:rPr>
          <w:rFonts w:ascii="Arial" w:hAnsi="Arial" w:cs="Arial"/>
          <w:sz w:val="22"/>
        </w:rPr>
      </w:pPr>
      <w:r w:rsidRPr="000B508A">
        <w:rPr>
          <w:rFonts w:ascii="Arial" w:hAnsi="Arial" w:cs="Arial"/>
          <w:sz w:val="22"/>
        </w:rPr>
        <w:t>Remind them that the beacon design must house the electronics if possible so they should work with their electronic engineers to ensure this.</w:t>
      </w:r>
    </w:p>
    <w:p w14:paraId="6E071AF6" w14:textId="77777777" w:rsidR="00186356" w:rsidRPr="000B508A" w:rsidRDefault="00A16D71" w:rsidP="00C2536D">
      <w:pPr>
        <w:pStyle w:val="ListParagraph"/>
        <w:numPr>
          <w:ilvl w:val="0"/>
          <w:numId w:val="41"/>
        </w:numPr>
        <w:spacing w:after="0"/>
        <w:ind w:left="0" w:hanging="567"/>
        <w:rPr>
          <w:rFonts w:ascii="Arial" w:hAnsi="Arial" w:cs="Arial"/>
          <w:sz w:val="22"/>
        </w:rPr>
      </w:pPr>
      <w:r>
        <w:rPr>
          <w:rFonts w:ascii="Arial" w:hAnsi="Arial" w:cs="Arial"/>
          <w:sz w:val="22"/>
        </w:rPr>
        <w:t>Facilitator</w:t>
      </w:r>
      <w:r w:rsidR="00186356" w:rsidRPr="000B508A">
        <w:rPr>
          <w:rFonts w:ascii="Arial" w:hAnsi="Arial" w:cs="Arial"/>
          <w:sz w:val="22"/>
        </w:rPr>
        <w:t xml:space="preserve"> must see design before it is sent to print.</w:t>
      </w:r>
    </w:p>
    <w:p w14:paraId="21A245E8" w14:textId="77777777" w:rsidR="00B869DE" w:rsidRDefault="00B869DE" w:rsidP="000B508A">
      <w:pPr>
        <w:pStyle w:val="ListParagraph"/>
        <w:ind w:left="-567"/>
        <w:rPr>
          <w:rFonts w:ascii="Arial" w:hAnsi="Arial" w:cs="Arial"/>
          <w:b/>
          <w:sz w:val="22"/>
        </w:rPr>
      </w:pPr>
    </w:p>
    <w:p w14:paraId="6960968B" w14:textId="77777777" w:rsidR="00B869DE" w:rsidRDefault="00B869DE" w:rsidP="000B508A">
      <w:pPr>
        <w:pStyle w:val="ListParagraph"/>
        <w:ind w:left="-567"/>
        <w:rPr>
          <w:rFonts w:ascii="Arial" w:hAnsi="Arial" w:cs="Arial"/>
          <w:b/>
          <w:sz w:val="22"/>
        </w:rPr>
      </w:pPr>
    </w:p>
    <w:p w14:paraId="397C345A" w14:textId="77777777" w:rsidR="00B869DE" w:rsidRDefault="00B869DE" w:rsidP="000B508A">
      <w:pPr>
        <w:pStyle w:val="ListParagraph"/>
        <w:ind w:left="-567"/>
        <w:rPr>
          <w:rFonts w:ascii="Arial" w:hAnsi="Arial" w:cs="Arial"/>
          <w:b/>
          <w:sz w:val="22"/>
        </w:rPr>
      </w:pPr>
    </w:p>
    <w:p w14:paraId="6CF14313" w14:textId="77777777" w:rsidR="00B869DE" w:rsidRDefault="00B869DE" w:rsidP="000B508A">
      <w:pPr>
        <w:pStyle w:val="ListParagraph"/>
        <w:ind w:left="-567"/>
        <w:rPr>
          <w:rFonts w:ascii="Arial" w:hAnsi="Arial" w:cs="Arial"/>
          <w:b/>
          <w:sz w:val="22"/>
        </w:rPr>
      </w:pPr>
    </w:p>
    <w:p w14:paraId="7EA71CB2" w14:textId="77777777" w:rsidR="00B869DE" w:rsidRDefault="00B869DE" w:rsidP="000B508A">
      <w:pPr>
        <w:pStyle w:val="ListParagraph"/>
        <w:ind w:left="-567"/>
        <w:rPr>
          <w:rFonts w:ascii="Arial" w:hAnsi="Arial" w:cs="Arial"/>
          <w:b/>
          <w:sz w:val="22"/>
        </w:rPr>
      </w:pPr>
    </w:p>
    <w:p w14:paraId="6C04CEF9" w14:textId="77777777" w:rsidR="00B869DE" w:rsidRDefault="00B869DE" w:rsidP="000B508A">
      <w:pPr>
        <w:pStyle w:val="ListParagraph"/>
        <w:ind w:left="-567"/>
        <w:rPr>
          <w:rFonts w:ascii="Arial" w:hAnsi="Arial" w:cs="Arial"/>
          <w:b/>
          <w:sz w:val="22"/>
        </w:rPr>
      </w:pPr>
    </w:p>
    <w:p w14:paraId="0F851F78" w14:textId="77777777" w:rsidR="00B869DE" w:rsidRDefault="00B869DE" w:rsidP="000B508A">
      <w:pPr>
        <w:pStyle w:val="ListParagraph"/>
        <w:ind w:left="-567"/>
        <w:rPr>
          <w:rFonts w:ascii="Arial" w:hAnsi="Arial" w:cs="Arial"/>
          <w:b/>
          <w:sz w:val="22"/>
        </w:rPr>
      </w:pPr>
    </w:p>
    <w:p w14:paraId="0114FF90" w14:textId="77777777" w:rsidR="00B869DE" w:rsidRPr="000B508A" w:rsidRDefault="00B869DE" w:rsidP="000B508A">
      <w:pPr>
        <w:pStyle w:val="ListParagraph"/>
        <w:ind w:left="-567"/>
        <w:rPr>
          <w:rFonts w:ascii="Arial" w:hAnsi="Arial" w:cs="Arial"/>
          <w:b/>
          <w:sz w:val="22"/>
        </w:rPr>
      </w:pPr>
    </w:p>
    <w:p w14:paraId="1D9CD6EF" w14:textId="77777777" w:rsidR="00186356" w:rsidRPr="000B508A" w:rsidRDefault="00186356" w:rsidP="000B508A">
      <w:pPr>
        <w:ind w:left="-567"/>
        <w:rPr>
          <w:rFonts w:ascii="Arial" w:hAnsi="Arial" w:cs="Arial"/>
          <w:b/>
        </w:rPr>
      </w:pPr>
      <w:r w:rsidRPr="000B508A">
        <w:rPr>
          <w:rFonts w:ascii="Arial" w:hAnsi="Arial" w:cs="Arial"/>
          <w:b/>
        </w:rPr>
        <w:lastRenderedPageBreak/>
        <w:t>Briefing for electronic engineers and project managers</w:t>
      </w:r>
      <w:r w:rsidR="000B508A" w:rsidRPr="000B508A">
        <w:rPr>
          <w:rFonts w:ascii="Arial" w:hAnsi="Arial" w:cs="Arial"/>
          <w:b/>
        </w:rPr>
        <w:t xml:space="preserve"> – to be done at</w:t>
      </w:r>
      <w:r w:rsidRPr="000B508A">
        <w:rPr>
          <w:rFonts w:ascii="Arial" w:hAnsi="Arial" w:cs="Arial"/>
          <w:b/>
        </w:rPr>
        <w:t xml:space="preserve"> laptop station.</w:t>
      </w:r>
    </w:p>
    <w:p w14:paraId="24EE5B54"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 xml:space="preserve">Ask them to make a folder on the desktop for their team </w:t>
      </w:r>
      <w:r w:rsidR="00A16D71">
        <w:rPr>
          <w:rFonts w:ascii="Arial" w:hAnsi="Arial" w:cs="Arial"/>
          <w:sz w:val="22"/>
        </w:rPr>
        <w:t>name</w:t>
      </w:r>
      <w:r w:rsidRPr="000B508A">
        <w:rPr>
          <w:rFonts w:ascii="Arial" w:hAnsi="Arial" w:cs="Arial"/>
          <w:sz w:val="22"/>
        </w:rPr>
        <w:t xml:space="preserve"> – the presentation </w:t>
      </w:r>
      <w:r w:rsidRPr="000B508A">
        <w:rPr>
          <w:rFonts w:ascii="Arial" w:hAnsi="Arial" w:cs="Arial"/>
          <w:b/>
          <w:sz w:val="22"/>
        </w:rPr>
        <w:t>MUST</w:t>
      </w:r>
      <w:r w:rsidRPr="000B508A">
        <w:rPr>
          <w:rFonts w:ascii="Arial" w:hAnsi="Arial" w:cs="Arial"/>
          <w:sz w:val="22"/>
        </w:rPr>
        <w:t xml:space="preserve"> be saved in this. Remind them to save regularly.</w:t>
      </w:r>
    </w:p>
    <w:p w14:paraId="673275F3"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Ask them to bring the Electronics instruction manual and the student handbook</w:t>
      </w:r>
      <w:r w:rsidR="00A16D71">
        <w:rPr>
          <w:rFonts w:ascii="Arial" w:hAnsi="Arial" w:cs="Arial"/>
          <w:sz w:val="22"/>
        </w:rPr>
        <w:t>.</w:t>
      </w:r>
    </w:p>
    <w:p w14:paraId="15E3D7F7"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Show them where the electronics video tutorials are.</w:t>
      </w:r>
    </w:p>
    <w:p w14:paraId="60E0D115"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Show them the Electronics instruction manual and point out the connections on the back of the breadboard (tell them not to take the sticker off though)</w:t>
      </w:r>
    </w:p>
    <w:p w14:paraId="2BC1EEDE"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 xml:space="preserve">Remind them that they should work within their comfort zone with the electronics as we can help but we cannot do it for them. Remind them that circuit can be simple or complex as long as it communicates the information required but we </w:t>
      </w:r>
      <w:r w:rsidRPr="000B508A">
        <w:rPr>
          <w:rFonts w:ascii="Arial" w:hAnsi="Arial" w:cs="Arial"/>
          <w:b/>
          <w:sz w:val="22"/>
        </w:rPr>
        <w:t>MUST</w:t>
      </w:r>
      <w:r w:rsidRPr="000B508A">
        <w:rPr>
          <w:rFonts w:ascii="Arial" w:hAnsi="Arial" w:cs="Arial"/>
          <w:sz w:val="22"/>
        </w:rPr>
        <w:t xml:space="preserve"> see their design in Stage 2 reflections.</w:t>
      </w:r>
    </w:p>
    <w:p w14:paraId="49F58520"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Remind them that the design engineers will need to know the dimensions of their circuit so that they can design the beacon around this.</w:t>
      </w:r>
    </w:p>
    <w:p w14:paraId="6B010B97"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Explain the contents of the presentation and remind project managers that all the team should be involved in this.</w:t>
      </w:r>
    </w:p>
    <w:p w14:paraId="2226A06F"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 xml:space="preserve">Remind them that the presentation must include a demonstration of their beacon and how it works – remember, this is a pitch for your product to </w:t>
      </w:r>
      <w:r w:rsidR="00D3072C">
        <w:rPr>
          <w:rFonts w:ascii="Arial" w:hAnsi="Arial" w:cs="Arial"/>
          <w:sz w:val="22"/>
        </w:rPr>
        <w:t xml:space="preserve">the </w:t>
      </w:r>
      <w:r w:rsidR="00D3072C" w:rsidRPr="000B508A">
        <w:rPr>
          <w:rFonts w:ascii="Arial" w:hAnsi="Arial" w:cs="Arial"/>
          <w:sz w:val="22"/>
        </w:rPr>
        <w:t>Smart</w:t>
      </w:r>
      <w:r w:rsidR="00D3072C">
        <w:rPr>
          <w:rFonts w:ascii="Arial" w:hAnsi="Arial" w:cs="Arial"/>
          <w:sz w:val="22"/>
        </w:rPr>
        <w:t xml:space="preserve"> C</w:t>
      </w:r>
      <w:r w:rsidR="00D3072C" w:rsidRPr="000B508A">
        <w:rPr>
          <w:rFonts w:ascii="Arial" w:hAnsi="Arial" w:cs="Arial"/>
          <w:sz w:val="22"/>
        </w:rPr>
        <w:t>ycle</w:t>
      </w:r>
      <w:r w:rsidRPr="000B508A">
        <w:rPr>
          <w:rFonts w:ascii="Arial" w:hAnsi="Arial" w:cs="Arial"/>
          <w:sz w:val="22"/>
        </w:rPr>
        <w:t xml:space="preserve"> group.</w:t>
      </w:r>
    </w:p>
    <w:p w14:paraId="3EE5907A"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Show them the marking criteria in the student handbook.</w:t>
      </w:r>
    </w:p>
    <w:p w14:paraId="07E45D1C" w14:textId="77777777" w:rsidR="00186356" w:rsidRPr="000B508A" w:rsidRDefault="00186356" w:rsidP="00A16D71">
      <w:pPr>
        <w:pStyle w:val="ListParagraph"/>
        <w:numPr>
          <w:ilvl w:val="0"/>
          <w:numId w:val="42"/>
        </w:numPr>
        <w:ind w:left="0" w:hanging="567"/>
        <w:rPr>
          <w:rFonts w:ascii="Arial" w:hAnsi="Arial" w:cs="Arial"/>
          <w:sz w:val="22"/>
        </w:rPr>
      </w:pPr>
      <w:r w:rsidRPr="000B508A">
        <w:rPr>
          <w:rFonts w:ascii="Arial" w:hAnsi="Arial" w:cs="Arial"/>
          <w:sz w:val="22"/>
        </w:rPr>
        <w:t xml:space="preserve">Tell them that the presentation must be ready by </w:t>
      </w:r>
      <w:r w:rsidRPr="000B508A">
        <w:rPr>
          <w:rFonts w:ascii="Arial" w:hAnsi="Arial" w:cs="Arial"/>
          <w:b/>
          <w:sz w:val="22"/>
        </w:rPr>
        <w:t>14:00</w:t>
      </w:r>
      <w:r w:rsidRPr="000B508A">
        <w:rPr>
          <w:rFonts w:ascii="Arial" w:hAnsi="Arial" w:cs="Arial"/>
          <w:sz w:val="22"/>
        </w:rPr>
        <w:t xml:space="preserve"> for CL to collect on a USB.</w:t>
      </w:r>
    </w:p>
    <w:p w14:paraId="5ED4A4E8" w14:textId="77777777" w:rsidR="00186356" w:rsidRPr="00186356" w:rsidRDefault="00186356" w:rsidP="00A16D71">
      <w:pPr>
        <w:suppressAutoHyphens/>
        <w:spacing w:after="0" w:line="240" w:lineRule="auto"/>
        <w:ind w:hanging="567"/>
        <w:jc w:val="both"/>
        <w:rPr>
          <w:rFonts w:ascii="Arial" w:hAnsi="Arial" w:cs="Arial"/>
          <w:b/>
        </w:rPr>
      </w:pPr>
    </w:p>
    <w:p w14:paraId="1EC738CB" w14:textId="77777777" w:rsidR="009378B3" w:rsidRPr="009E72E1" w:rsidRDefault="009378B3" w:rsidP="009378B3">
      <w:pPr>
        <w:ind w:left="-567"/>
        <w:jc w:val="both"/>
        <w:rPr>
          <w:rFonts w:ascii="Arial" w:hAnsi="Arial" w:cs="Arial"/>
          <w:sz w:val="24"/>
          <w:szCs w:val="24"/>
        </w:rPr>
      </w:pPr>
    </w:p>
    <w:p w14:paraId="5BDA756C" w14:textId="77777777" w:rsidR="001A1D8E" w:rsidRPr="009E72E1" w:rsidRDefault="001A1D8E" w:rsidP="009378B3">
      <w:pPr>
        <w:spacing w:after="0" w:line="240" w:lineRule="auto"/>
        <w:ind w:left="-567"/>
        <w:jc w:val="both"/>
        <w:rPr>
          <w:rFonts w:ascii="Arial" w:eastAsia="Cambria" w:hAnsi="Arial" w:cs="Arial"/>
          <w:sz w:val="24"/>
          <w:szCs w:val="24"/>
          <w:lang w:bidi="en-US"/>
        </w:rPr>
      </w:pPr>
      <w:r w:rsidRPr="009E72E1">
        <w:rPr>
          <w:rFonts w:ascii="Arial" w:eastAsia="Cambria" w:hAnsi="Arial" w:cs="Arial"/>
          <w:sz w:val="24"/>
          <w:szCs w:val="24"/>
          <w:lang w:bidi="en-US"/>
        </w:rPr>
        <w:br/>
      </w:r>
    </w:p>
    <w:p w14:paraId="66D79A7B" w14:textId="77777777" w:rsidR="001A1D8E" w:rsidRPr="009E72E1" w:rsidRDefault="001A1D8E" w:rsidP="009378B3">
      <w:pPr>
        <w:spacing w:after="0" w:line="240" w:lineRule="auto"/>
        <w:jc w:val="both"/>
        <w:rPr>
          <w:rFonts w:ascii="Arial" w:eastAsia="Cambria" w:hAnsi="Arial" w:cs="Arial"/>
          <w:sz w:val="24"/>
          <w:szCs w:val="24"/>
          <w:lang w:bidi="en-US"/>
        </w:rPr>
      </w:pPr>
    </w:p>
    <w:p w14:paraId="784E5040" w14:textId="77777777" w:rsidR="001A1D8E" w:rsidRPr="009E72E1" w:rsidRDefault="003550A7" w:rsidP="009378B3">
      <w:pPr>
        <w:spacing w:after="0" w:line="240" w:lineRule="auto"/>
        <w:jc w:val="both"/>
        <w:rPr>
          <w:rFonts w:ascii="Arial" w:eastAsia="Cambria" w:hAnsi="Arial" w:cs="Arial"/>
          <w:sz w:val="24"/>
          <w:szCs w:val="24"/>
          <w:lang w:bidi="en-US"/>
        </w:rPr>
      </w:pPr>
      <w:r w:rsidRPr="009E72E1">
        <w:rPr>
          <w:rFonts w:ascii="Arial" w:eastAsia="Cambria" w:hAnsi="Arial" w:cs="Arial"/>
          <w:noProof/>
          <w:sz w:val="24"/>
          <w:szCs w:val="24"/>
          <w:lang w:eastAsia="en-GB"/>
        </w:rPr>
        <mc:AlternateContent>
          <mc:Choice Requires="wps">
            <w:drawing>
              <wp:anchor distT="0" distB="0" distL="114300" distR="114300" simplePos="0" relativeHeight="251649536" behindDoc="0" locked="0" layoutInCell="1" allowOverlap="1" wp14:anchorId="54F5C1A9" wp14:editId="7313498E">
                <wp:simplePos x="0" y="0"/>
                <wp:positionH relativeFrom="column">
                  <wp:posOffset>1697355</wp:posOffset>
                </wp:positionH>
                <wp:positionV relativeFrom="paragraph">
                  <wp:posOffset>7934325</wp:posOffset>
                </wp:positionV>
                <wp:extent cx="702945" cy="342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95D7C" w14:textId="77777777" w:rsidR="00B86932" w:rsidRPr="007E277D" w:rsidRDefault="00B86932" w:rsidP="001A1D8E">
                            <w:pPr>
                              <w:jc w:val="center"/>
                              <w:rPr>
                                <w:b/>
                                <w:sz w:val="28"/>
                              </w:rPr>
                            </w:pPr>
                            <w:r w:rsidRPr="007E277D">
                              <w:rPr>
                                <w:b/>
                                <w:sz w:val="28"/>
                              </w:rPr>
                              <w:t>Alpha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5C1A9" id="Text Box 9" o:spid="_x0000_s1054" type="#_x0000_t202" style="position:absolute;left:0;text-align:left;margin-left:133.65pt;margin-top:624.75pt;width:55.3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" filled="f" stroked="f">
                <v:textbox>
                  <w:txbxContent>
                    <w:p w14:paraId="7E595D7C" w14:textId="77777777" w:rsidR="00B86932" w:rsidRPr="007E277D" w:rsidRDefault="00B86932" w:rsidP="001A1D8E">
                      <w:pPr>
                        <w:jc w:val="center"/>
                        <w:rPr>
                          <w:b/>
                          <w:sz w:val="28"/>
                        </w:rPr>
                      </w:pPr>
                      <w:r w:rsidRPr="007E277D">
                        <w:rPr>
                          <w:b/>
                          <w:sz w:val="28"/>
                        </w:rPr>
                        <w:t>Alpha</w:t>
                      </w:r>
                    </w:p>
                  </w:txbxContent>
                </v:textbox>
              </v:shape>
            </w:pict>
          </mc:Fallback>
        </mc:AlternateContent>
      </w:r>
      <w:r w:rsidRPr="009E72E1">
        <w:rPr>
          <w:rFonts w:ascii="Arial" w:eastAsia="Cambria" w:hAnsi="Arial" w:cs="Arial"/>
          <w:noProof/>
          <w:sz w:val="24"/>
          <w:szCs w:val="24"/>
          <w:lang w:eastAsia="en-GB"/>
        </w:rPr>
        <mc:AlternateContent>
          <mc:Choice Requires="wps">
            <w:drawing>
              <wp:anchor distT="0" distB="0" distL="114300" distR="114300" simplePos="0" relativeHeight="251644416" behindDoc="0" locked="0" layoutInCell="1" allowOverlap="1" wp14:anchorId="45F9D2A2" wp14:editId="1C12690B">
                <wp:simplePos x="0" y="0"/>
                <wp:positionH relativeFrom="column">
                  <wp:posOffset>1697355</wp:posOffset>
                </wp:positionH>
                <wp:positionV relativeFrom="paragraph">
                  <wp:posOffset>7934325</wp:posOffset>
                </wp:positionV>
                <wp:extent cx="702945" cy="3429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F058" w14:textId="77777777" w:rsidR="00B86932" w:rsidRPr="007E277D" w:rsidRDefault="00B86932" w:rsidP="001A1D8E">
                            <w:pPr>
                              <w:jc w:val="center"/>
                              <w:rPr>
                                <w:b/>
                                <w:sz w:val="28"/>
                              </w:rPr>
                            </w:pPr>
                            <w:r w:rsidRPr="007E277D">
                              <w:rPr>
                                <w:b/>
                                <w:sz w:val="28"/>
                              </w:rPr>
                              <w:t>Alpha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9D2A2" id="Text Box 6" o:spid="_x0000_s1055" type="#_x0000_t202" style="position:absolute;left:0;text-align:left;margin-left:133.65pt;margin-top:624.75pt;width:55.3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" filled="f" stroked="f">
                <v:textbox>
                  <w:txbxContent>
                    <w:p w14:paraId="3660F058" w14:textId="77777777" w:rsidR="00B86932" w:rsidRPr="007E277D" w:rsidRDefault="00B86932" w:rsidP="001A1D8E">
                      <w:pPr>
                        <w:jc w:val="center"/>
                        <w:rPr>
                          <w:b/>
                          <w:sz w:val="28"/>
                        </w:rPr>
                      </w:pPr>
                      <w:r w:rsidRPr="007E277D">
                        <w:rPr>
                          <w:b/>
                          <w:sz w:val="28"/>
                        </w:rPr>
                        <w:t>Alpha</w:t>
                      </w:r>
                    </w:p>
                  </w:txbxContent>
                </v:textbox>
              </v:shape>
            </w:pict>
          </mc:Fallback>
        </mc:AlternateContent>
      </w:r>
    </w:p>
    <w:p w14:paraId="6F6992D8" w14:textId="77777777" w:rsidR="001A1D8E" w:rsidRPr="009E72E1" w:rsidRDefault="001A1D8E" w:rsidP="00CD0C4A">
      <w:pPr>
        <w:pStyle w:val="Heading1"/>
        <w:numPr>
          <w:ilvl w:val="0"/>
          <w:numId w:val="49"/>
        </w:numPr>
        <w:ind w:left="-567" w:firstLine="0"/>
        <w:jc w:val="both"/>
      </w:pPr>
      <w:r w:rsidRPr="009E72E1">
        <w:rPr>
          <w:sz w:val="24"/>
          <w:szCs w:val="24"/>
        </w:rPr>
        <w:br w:type="page"/>
      </w:r>
      <w:r w:rsidRPr="009E72E1">
        <w:lastRenderedPageBreak/>
        <w:t xml:space="preserve">Assessment Criteria </w:t>
      </w:r>
    </w:p>
    <w:p w14:paraId="40336261" w14:textId="77777777" w:rsidR="001A1D8E" w:rsidRPr="009E72E1" w:rsidRDefault="001A1D8E" w:rsidP="001A1D8E">
      <w:pPr>
        <w:spacing w:after="0" w:line="240" w:lineRule="auto"/>
        <w:ind w:left="-567"/>
        <w:rPr>
          <w:rFonts w:ascii="Arial" w:eastAsia="Cambria" w:hAnsi="Arial" w:cs="Arial"/>
          <w:lang w:bidi="en-US"/>
        </w:rPr>
      </w:pPr>
      <w:r w:rsidRPr="009E72E1">
        <w:rPr>
          <w:rFonts w:ascii="Arial" w:eastAsia="Cambria" w:hAnsi="Arial" w:cs="Arial"/>
          <w:lang w:bidi="en-US"/>
        </w:rPr>
        <w:t>Students will be judge</w:t>
      </w:r>
      <w:r w:rsidR="0058480B" w:rsidRPr="009E72E1">
        <w:rPr>
          <w:rFonts w:ascii="Arial" w:eastAsia="Cambria" w:hAnsi="Arial" w:cs="Arial"/>
          <w:lang w:bidi="en-US"/>
        </w:rPr>
        <w:t xml:space="preserve">d </w:t>
      </w:r>
      <w:r w:rsidR="002309F1" w:rsidRPr="009E72E1">
        <w:rPr>
          <w:rFonts w:ascii="Arial" w:eastAsia="Cambria" w:hAnsi="Arial" w:cs="Arial"/>
          <w:lang w:bidi="en-US"/>
        </w:rPr>
        <w:t>on the</w:t>
      </w:r>
      <w:r w:rsidRPr="009E72E1">
        <w:rPr>
          <w:rFonts w:ascii="Arial" w:eastAsia="Cambria" w:hAnsi="Arial" w:cs="Arial"/>
          <w:lang w:bidi="en-US"/>
        </w:rPr>
        <w:t xml:space="preserve"> following areas:</w:t>
      </w:r>
    </w:p>
    <w:p w14:paraId="0E51EB19" w14:textId="77777777" w:rsidR="009378B3" w:rsidRPr="009E72E1" w:rsidRDefault="009378B3" w:rsidP="001A1D8E">
      <w:pPr>
        <w:spacing w:after="0" w:line="240" w:lineRule="auto"/>
        <w:ind w:left="-567"/>
        <w:rPr>
          <w:rFonts w:ascii="Arial" w:eastAsia="Cambria" w:hAnsi="Arial" w:cs="Arial"/>
          <w:lang w:bidi="en-US"/>
        </w:rPr>
      </w:pPr>
    </w:p>
    <w:tbl>
      <w:tblPr>
        <w:tblW w:w="0" w:type="auto"/>
        <w:tblInd w:w="-5" w:type="dxa"/>
        <w:tblLayout w:type="fixed"/>
        <w:tblLook w:val="0000" w:firstRow="0" w:lastRow="0" w:firstColumn="0" w:lastColumn="0" w:noHBand="0" w:noVBand="0"/>
      </w:tblPr>
      <w:tblGrid>
        <w:gridCol w:w="5407"/>
        <w:gridCol w:w="3270"/>
      </w:tblGrid>
      <w:tr w:rsidR="009378B3" w:rsidRPr="009E72E1" w14:paraId="1B6F9C68"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77B4D8F9" w14:textId="77777777" w:rsidR="009378B3" w:rsidRPr="009E72E1" w:rsidRDefault="009378B3" w:rsidP="00EF2DDB">
            <w:pPr>
              <w:pStyle w:val="WW-Default1"/>
              <w:snapToGrid w:val="0"/>
              <w:rPr>
                <w:b/>
                <w:color w:val="auto"/>
                <w:sz w:val="22"/>
                <w:szCs w:val="22"/>
              </w:rPr>
            </w:pPr>
            <w:r w:rsidRPr="009E72E1">
              <w:rPr>
                <w:b/>
                <w:color w:val="auto"/>
                <w:sz w:val="22"/>
                <w:szCs w:val="22"/>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4BFD1" w14:textId="77777777" w:rsidR="009378B3" w:rsidRPr="009E72E1" w:rsidRDefault="009378B3" w:rsidP="00EF2DDB">
            <w:pPr>
              <w:pStyle w:val="WW-Default1"/>
              <w:snapToGrid w:val="0"/>
              <w:spacing w:after="20"/>
              <w:rPr>
                <w:b/>
                <w:color w:val="auto"/>
                <w:sz w:val="22"/>
                <w:szCs w:val="22"/>
              </w:rPr>
            </w:pPr>
            <w:r w:rsidRPr="009E72E1">
              <w:rPr>
                <w:b/>
                <w:color w:val="auto"/>
                <w:sz w:val="22"/>
                <w:szCs w:val="22"/>
              </w:rPr>
              <w:t>Marks</w:t>
            </w:r>
          </w:p>
        </w:tc>
      </w:tr>
      <w:tr w:rsidR="009378B3" w:rsidRPr="009E72E1" w14:paraId="28F79439"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23CFEF6A" w14:textId="77777777" w:rsidR="009378B3" w:rsidRPr="009E72E1" w:rsidRDefault="009378B3" w:rsidP="009378B3">
            <w:pPr>
              <w:pStyle w:val="WW-Default1"/>
              <w:numPr>
                <w:ilvl w:val="0"/>
                <w:numId w:val="27"/>
              </w:numPr>
              <w:snapToGrid w:val="0"/>
              <w:ind w:left="338" w:hanging="338"/>
              <w:rPr>
                <w:color w:val="auto"/>
                <w:sz w:val="22"/>
                <w:szCs w:val="22"/>
              </w:rPr>
            </w:pPr>
            <w:r w:rsidRPr="009E72E1">
              <w:rPr>
                <w:color w:val="auto"/>
                <w:sz w:val="22"/>
                <w:szCs w:val="22"/>
              </w:rPr>
              <w:t>Planning and research</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080BC" w14:textId="77777777" w:rsidR="009378B3" w:rsidRPr="009E72E1" w:rsidRDefault="009378B3" w:rsidP="00EF2DDB">
            <w:pPr>
              <w:pStyle w:val="WW-Default1"/>
              <w:snapToGrid w:val="0"/>
              <w:spacing w:after="20"/>
              <w:rPr>
                <w:color w:val="auto"/>
                <w:sz w:val="22"/>
                <w:szCs w:val="22"/>
              </w:rPr>
            </w:pPr>
            <w:r w:rsidRPr="009E72E1">
              <w:rPr>
                <w:color w:val="auto"/>
                <w:sz w:val="22"/>
                <w:szCs w:val="22"/>
              </w:rPr>
              <w:t xml:space="preserve">15 marks </w:t>
            </w:r>
          </w:p>
        </w:tc>
      </w:tr>
      <w:tr w:rsidR="009378B3" w:rsidRPr="009E72E1" w14:paraId="10F8824C"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3CFE2626" w14:textId="77777777" w:rsidR="009378B3" w:rsidRPr="009E72E1" w:rsidRDefault="009378B3" w:rsidP="009378B3">
            <w:pPr>
              <w:pStyle w:val="WW-Default1"/>
              <w:numPr>
                <w:ilvl w:val="0"/>
                <w:numId w:val="27"/>
              </w:numPr>
              <w:snapToGrid w:val="0"/>
              <w:ind w:left="338" w:hanging="338"/>
              <w:rPr>
                <w:color w:val="auto"/>
                <w:sz w:val="22"/>
                <w:szCs w:val="22"/>
              </w:rPr>
            </w:pPr>
            <w:r w:rsidRPr="009E72E1">
              <w:rPr>
                <w:color w:val="auto"/>
                <w:sz w:val="22"/>
                <w:szCs w:val="22"/>
              </w:rPr>
              <w:t>Development of prototype</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A58AB" w14:textId="77777777" w:rsidR="009378B3" w:rsidRPr="009E72E1" w:rsidRDefault="009378B3" w:rsidP="00EF2DDB">
            <w:pPr>
              <w:pStyle w:val="WW-Default1"/>
              <w:snapToGrid w:val="0"/>
              <w:spacing w:after="20"/>
              <w:rPr>
                <w:color w:val="auto"/>
                <w:sz w:val="22"/>
                <w:szCs w:val="22"/>
              </w:rPr>
            </w:pPr>
            <w:r w:rsidRPr="009E72E1">
              <w:rPr>
                <w:color w:val="auto"/>
                <w:sz w:val="22"/>
                <w:szCs w:val="22"/>
              </w:rPr>
              <w:t>10 marks</w:t>
            </w:r>
          </w:p>
        </w:tc>
      </w:tr>
      <w:tr w:rsidR="009378B3" w:rsidRPr="009E72E1" w14:paraId="77145B7F"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28AB5FEC" w14:textId="77777777" w:rsidR="009378B3" w:rsidRPr="009E72E1" w:rsidRDefault="009378B3" w:rsidP="009378B3">
            <w:pPr>
              <w:pStyle w:val="WW-Default1"/>
              <w:numPr>
                <w:ilvl w:val="0"/>
                <w:numId w:val="27"/>
              </w:numPr>
              <w:snapToGrid w:val="0"/>
              <w:spacing w:after="20"/>
              <w:ind w:left="338" w:hanging="338"/>
              <w:rPr>
                <w:color w:val="auto"/>
                <w:sz w:val="22"/>
                <w:szCs w:val="22"/>
              </w:rPr>
            </w:pPr>
            <w:r w:rsidRPr="009E72E1">
              <w:rPr>
                <w:color w:val="auto"/>
                <w:sz w:val="22"/>
                <w:szCs w:val="22"/>
              </w:rPr>
              <w:t>Accounting sheet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BB10F" w14:textId="77777777" w:rsidR="009378B3" w:rsidRPr="009E72E1" w:rsidRDefault="009378B3" w:rsidP="00EF2DDB">
            <w:pPr>
              <w:pStyle w:val="WW-Default1"/>
              <w:snapToGrid w:val="0"/>
              <w:rPr>
                <w:color w:val="auto"/>
                <w:sz w:val="22"/>
                <w:szCs w:val="22"/>
              </w:rPr>
            </w:pPr>
            <w:r w:rsidRPr="009E72E1">
              <w:rPr>
                <w:color w:val="auto"/>
                <w:sz w:val="22"/>
                <w:szCs w:val="22"/>
              </w:rPr>
              <w:t>10 marks</w:t>
            </w:r>
          </w:p>
        </w:tc>
      </w:tr>
      <w:tr w:rsidR="009378B3" w:rsidRPr="009E72E1" w14:paraId="0593AD98"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6307092D" w14:textId="77777777" w:rsidR="009378B3" w:rsidRPr="009E72E1" w:rsidRDefault="009378B3" w:rsidP="009378B3">
            <w:pPr>
              <w:pStyle w:val="WW-Default1"/>
              <w:numPr>
                <w:ilvl w:val="0"/>
                <w:numId w:val="27"/>
              </w:numPr>
              <w:snapToGrid w:val="0"/>
              <w:spacing w:after="20"/>
              <w:ind w:left="338" w:hanging="338"/>
              <w:rPr>
                <w:color w:val="auto"/>
                <w:sz w:val="22"/>
                <w:szCs w:val="22"/>
              </w:rPr>
            </w:pPr>
            <w:r w:rsidRPr="009E72E1">
              <w:rPr>
                <w:color w:val="auto"/>
                <w:sz w:val="22"/>
                <w:szCs w:val="22"/>
              </w:rPr>
              <w:t>Quality of prototype</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7EEDF" w14:textId="77777777" w:rsidR="009378B3" w:rsidRPr="009E72E1" w:rsidRDefault="009378B3" w:rsidP="00EF2DDB">
            <w:pPr>
              <w:pStyle w:val="WW-Default1"/>
              <w:snapToGrid w:val="0"/>
              <w:rPr>
                <w:color w:val="auto"/>
                <w:sz w:val="22"/>
                <w:szCs w:val="22"/>
              </w:rPr>
            </w:pPr>
            <w:r w:rsidRPr="009E72E1">
              <w:rPr>
                <w:color w:val="auto"/>
                <w:sz w:val="22"/>
                <w:szCs w:val="22"/>
              </w:rPr>
              <w:t>20 marks</w:t>
            </w:r>
          </w:p>
        </w:tc>
      </w:tr>
      <w:tr w:rsidR="009378B3" w:rsidRPr="009E72E1" w14:paraId="4DF4BDF8"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0D7745C3" w14:textId="77777777" w:rsidR="009378B3" w:rsidRPr="009E72E1" w:rsidRDefault="009378B3" w:rsidP="009378B3">
            <w:pPr>
              <w:pStyle w:val="WW-Default1"/>
              <w:numPr>
                <w:ilvl w:val="0"/>
                <w:numId w:val="27"/>
              </w:numPr>
              <w:snapToGrid w:val="0"/>
              <w:ind w:left="338" w:hanging="338"/>
              <w:rPr>
                <w:color w:val="auto"/>
                <w:sz w:val="22"/>
                <w:szCs w:val="22"/>
              </w:rPr>
            </w:pPr>
            <w:r w:rsidRPr="009E72E1">
              <w:rPr>
                <w:color w:val="auto"/>
                <w:sz w:val="22"/>
                <w:szCs w:val="22"/>
              </w:rPr>
              <w:t>Function of prototype</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BFD64" w14:textId="77777777" w:rsidR="009378B3" w:rsidRPr="009E72E1" w:rsidRDefault="009378B3" w:rsidP="00EF2DDB">
            <w:pPr>
              <w:pStyle w:val="WW-Default1"/>
              <w:snapToGrid w:val="0"/>
              <w:rPr>
                <w:color w:val="auto"/>
                <w:sz w:val="22"/>
                <w:szCs w:val="22"/>
              </w:rPr>
            </w:pPr>
            <w:r w:rsidRPr="009E72E1">
              <w:rPr>
                <w:color w:val="auto"/>
                <w:sz w:val="22"/>
                <w:szCs w:val="22"/>
              </w:rPr>
              <w:t>20 marks</w:t>
            </w:r>
          </w:p>
        </w:tc>
      </w:tr>
      <w:tr w:rsidR="009378B3" w:rsidRPr="009E72E1" w14:paraId="70FA8C31"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4128A85D" w14:textId="77777777" w:rsidR="009378B3" w:rsidRPr="009E72E1" w:rsidRDefault="009378B3" w:rsidP="009378B3">
            <w:pPr>
              <w:pStyle w:val="WW-Default1"/>
              <w:numPr>
                <w:ilvl w:val="0"/>
                <w:numId w:val="27"/>
              </w:numPr>
              <w:snapToGrid w:val="0"/>
              <w:ind w:left="338" w:hanging="338"/>
              <w:rPr>
                <w:color w:val="auto"/>
                <w:sz w:val="22"/>
                <w:szCs w:val="22"/>
              </w:rPr>
            </w:pPr>
            <w:r w:rsidRPr="009E72E1">
              <w:rPr>
                <w:color w:val="auto"/>
                <w:sz w:val="22"/>
                <w:szCs w:val="22"/>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FC662" w14:textId="77777777" w:rsidR="009378B3" w:rsidRPr="009E72E1" w:rsidRDefault="009378B3" w:rsidP="00EF2DDB">
            <w:pPr>
              <w:pStyle w:val="WW-Default1"/>
              <w:snapToGrid w:val="0"/>
              <w:rPr>
                <w:color w:val="auto"/>
                <w:sz w:val="22"/>
                <w:szCs w:val="22"/>
              </w:rPr>
            </w:pPr>
            <w:r w:rsidRPr="009E72E1">
              <w:rPr>
                <w:color w:val="auto"/>
                <w:sz w:val="22"/>
                <w:szCs w:val="22"/>
              </w:rPr>
              <w:t>20 marks</w:t>
            </w:r>
          </w:p>
        </w:tc>
      </w:tr>
      <w:tr w:rsidR="009378B3" w:rsidRPr="009E72E1" w14:paraId="081A80D9"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56E137E6" w14:textId="77777777" w:rsidR="009378B3" w:rsidRPr="009E72E1" w:rsidRDefault="009378B3" w:rsidP="009378B3">
            <w:pPr>
              <w:pStyle w:val="WW-Default1"/>
              <w:numPr>
                <w:ilvl w:val="0"/>
                <w:numId w:val="27"/>
              </w:numPr>
              <w:snapToGrid w:val="0"/>
              <w:spacing w:after="20"/>
              <w:ind w:left="338" w:hanging="338"/>
              <w:rPr>
                <w:color w:val="auto"/>
                <w:sz w:val="22"/>
                <w:szCs w:val="22"/>
              </w:rPr>
            </w:pPr>
            <w:r w:rsidRPr="009E72E1">
              <w:rPr>
                <w:color w:val="auto"/>
                <w:sz w:val="22"/>
                <w:szCs w:val="22"/>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A5563" w14:textId="77777777" w:rsidR="009378B3" w:rsidRPr="009E72E1" w:rsidRDefault="009378B3" w:rsidP="00EF2DDB">
            <w:pPr>
              <w:pStyle w:val="WW-Default1"/>
              <w:snapToGrid w:val="0"/>
              <w:rPr>
                <w:color w:val="auto"/>
                <w:sz w:val="22"/>
                <w:szCs w:val="22"/>
              </w:rPr>
            </w:pPr>
            <w:r w:rsidRPr="009E72E1">
              <w:rPr>
                <w:color w:val="auto"/>
                <w:sz w:val="22"/>
                <w:szCs w:val="22"/>
              </w:rPr>
              <w:t>5 marks</w:t>
            </w:r>
          </w:p>
        </w:tc>
      </w:tr>
      <w:tr w:rsidR="009378B3" w:rsidRPr="009E72E1" w14:paraId="031E4470" w14:textId="77777777" w:rsidTr="009378B3">
        <w:tc>
          <w:tcPr>
            <w:tcW w:w="5407" w:type="dxa"/>
            <w:tcBorders>
              <w:top w:val="single" w:sz="4" w:space="0" w:color="000000"/>
              <w:left w:val="single" w:sz="4" w:space="0" w:color="000000"/>
              <w:bottom w:val="single" w:sz="4" w:space="0" w:color="000000"/>
            </w:tcBorders>
            <w:shd w:val="clear" w:color="auto" w:fill="auto"/>
            <w:vAlign w:val="center"/>
          </w:tcPr>
          <w:p w14:paraId="7BCDBC0D" w14:textId="77777777" w:rsidR="009378B3" w:rsidRPr="009E72E1" w:rsidRDefault="009378B3" w:rsidP="00EF2DDB">
            <w:pPr>
              <w:pStyle w:val="WW-Default1"/>
              <w:snapToGrid w:val="0"/>
              <w:spacing w:after="20"/>
              <w:rPr>
                <w:b/>
                <w:color w:val="auto"/>
                <w:sz w:val="22"/>
                <w:szCs w:val="22"/>
              </w:rPr>
            </w:pPr>
            <w:r w:rsidRPr="009E72E1">
              <w:rPr>
                <w:b/>
                <w:color w:val="auto"/>
                <w:sz w:val="22"/>
                <w:szCs w:val="22"/>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439E8" w14:textId="77777777" w:rsidR="009378B3" w:rsidRPr="009E72E1" w:rsidRDefault="009378B3" w:rsidP="00EF2DDB">
            <w:pPr>
              <w:pStyle w:val="WW-Default1"/>
              <w:snapToGrid w:val="0"/>
              <w:rPr>
                <w:b/>
                <w:color w:val="auto"/>
                <w:sz w:val="22"/>
                <w:szCs w:val="22"/>
              </w:rPr>
            </w:pPr>
            <w:r w:rsidRPr="009E72E1">
              <w:rPr>
                <w:b/>
                <w:color w:val="auto"/>
                <w:sz w:val="22"/>
                <w:szCs w:val="22"/>
              </w:rPr>
              <w:t>100 marks</w:t>
            </w:r>
          </w:p>
        </w:tc>
      </w:tr>
    </w:tbl>
    <w:p w14:paraId="3B343748" w14:textId="77777777" w:rsidR="001A1D8E" w:rsidRPr="009E72E1" w:rsidRDefault="001A1D8E" w:rsidP="001A1D8E">
      <w:pPr>
        <w:spacing w:after="0" w:line="240" w:lineRule="auto"/>
        <w:rPr>
          <w:rFonts w:ascii="Arial" w:eastAsia="Cambria" w:hAnsi="Arial" w:cs="Arial"/>
          <w:lang w:bidi="en-US"/>
        </w:rPr>
      </w:pPr>
    </w:p>
    <w:p w14:paraId="5D39A0A5" w14:textId="77777777" w:rsidR="009378B3" w:rsidRPr="009E72E1" w:rsidRDefault="009378B3" w:rsidP="009378B3">
      <w:pPr>
        <w:pStyle w:val="NormalWeb"/>
        <w:numPr>
          <w:ilvl w:val="0"/>
          <w:numId w:val="28"/>
        </w:numPr>
        <w:tabs>
          <w:tab w:val="clear" w:pos="720"/>
          <w:tab w:val="num" w:pos="-284"/>
        </w:tabs>
        <w:suppressAutoHyphens/>
        <w:spacing w:before="280" w:beforeAutospacing="0" w:after="280"/>
        <w:ind w:left="-567" w:firstLine="0"/>
        <w:jc w:val="both"/>
        <w:rPr>
          <w:rFonts w:ascii="Arial" w:hAnsi="Arial" w:cs="Arial"/>
          <w:b/>
          <w:bCs/>
          <w:color w:val="000000"/>
          <w:sz w:val="22"/>
          <w:szCs w:val="22"/>
        </w:rPr>
      </w:pPr>
      <w:r w:rsidRPr="009E72E1">
        <w:rPr>
          <w:rFonts w:ascii="Arial" w:hAnsi="Arial" w:cs="Arial"/>
          <w:b/>
          <w:bCs/>
          <w:color w:val="000000"/>
          <w:sz w:val="22"/>
          <w:szCs w:val="22"/>
        </w:rPr>
        <w:t xml:space="preserve">Planning and research (15 marks) </w:t>
      </w:r>
    </w:p>
    <w:p w14:paraId="06D4C278" w14:textId="77777777" w:rsidR="009378B3" w:rsidRPr="009E72E1" w:rsidRDefault="009378B3" w:rsidP="009378B3">
      <w:pPr>
        <w:pStyle w:val="NormalWeb"/>
        <w:tabs>
          <w:tab w:val="num" w:pos="-567"/>
        </w:tabs>
        <w:suppressAutoHyphens/>
        <w:spacing w:before="280" w:beforeAutospacing="0" w:after="280"/>
        <w:ind w:left="-567"/>
        <w:jc w:val="both"/>
        <w:rPr>
          <w:rFonts w:ascii="Arial" w:hAnsi="Arial" w:cs="Arial"/>
          <w:b/>
          <w:bCs/>
          <w:color w:val="000000"/>
          <w:sz w:val="22"/>
          <w:szCs w:val="22"/>
        </w:rPr>
      </w:pPr>
      <w:r w:rsidRPr="009E72E1">
        <w:rPr>
          <w:rFonts w:ascii="Arial" w:hAnsi="Arial" w:cs="Arial"/>
          <w:color w:val="000000"/>
          <w:sz w:val="22"/>
          <w:szCs w:val="22"/>
        </w:rPr>
        <w:t>Using Stage 1 of the planning sheet provided, marks will be awarded for:</w:t>
      </w:r>
    </w:p>
    <w:p w14:paraId="2B3537FB" w14:textId="77777777" w:rsidR="009378B3" w:rsidRPr="009E72E1" w:rsidRDefault="009378B3" w:rsidP="00A16D71">
      <w:pPr>
        <w:pStyle w:val="NormalWeb"/>
        <w:numPr>
          <w:ilvl w:val="0"/>
          <w:numId w:val="29"/>
        </w:numPr>
        <w:tabs>
          <w:tab w:val="num" w:pos="-284"/>
        </w:tabs>
        <w:suppressAutoHyphens/>
        <w:spacing w:before="0" w:beforeAutospacing="0" w:after="0"/>
        <w:ind w:left="-284" w:hanging="283"/>
        <w:jc w:val="both"/>
        <w:rPr>
          <w:rFonts w:ascii="Arial" w:hAnsi="Arial" w:cs="Arial"/>
          <w:b/>
          <w:bCs/>
          <w:color w:val="000000"/>
          <w:sz w:val="22"/>
          <w:szCs w:val="22"/>
        </w:rPr>
      </w:pPr>
      <w:r w:rsidRPr="009E72E1">
        <w:rPr>
          <w:rFonts w:ascii="Arial" w:hAnsi="Arial" w:cs="Arial"/>
          <w:color w:val="000000"/>
          <w:sz w:val="22"/>
          <w:szCs w:val="22"/>
        </w:rPr>
        <w:t xml:space="preserve">Identifying different information that cyclists need when out cycling </w:t>
      </w:r>
      <w:r w:rsidRPr="009E72E1">
        <w:rPr>
          <w:rFonts w:ascii="Arial" w:hAnsi="Arial" w:cs="Arial"/>
          <w:b/>
          <w:bCs/>
          <w:i/>
          <w:color w:val="000000"/>
          <w:sz w:val="22"/>
          <w:szCs w:val="22"/>
        </w:rPr>
        <w:t>(4 marks)</w:t>
      </w:r>
      <w:r w:rsidRPr="009E72E1">
        <w:rPr>
          <w:rFonts w:ascii="Arial" w:hAnsi="Arial" w:cs="Arial"/>
          <w:bCs/>
          <w:i/>
          <w:color w:val="000000"/>
          <w:sz w:val="22"/>
          <w:szCs w:val="22"/>
        </w:rPr>
        <w:t>.</w:t>
      </w:r>
    </w:p>
    <w:p w14:paraId="33B16F7A" w14:textId="77777777" w:rsidR="009378B3" w:rsidRPr="009E72E1" w:rsidRDefault="009378B3" w:rsidP="00A16D71">
      <w:pPr>
        <w:pStyle w:val="NormalWeb"/>
        <w:numPr>
          <w:ilvl w:val="0"/>
          <w:numId w:val="29"/>
        </w:numPr>
        <w:tabs>
          <w:tab w:val="num" w:pos="-284"/>
        </w:tabs>
        <w:suppressAutoHyphens/>
        <w:spacing w:before="0" w:beforeAutospacing="0" w:after="0"/>
        <w:ind w:left="-284" w:hanging="283"/>
        <w:jc w:val="both"/>
        <w:rPr>
          <w:rFonts w:ascii="Arial" w:hAnsi="Arial" w:cs="Arial"/>
          <w:b/>
          <w:bCs/>
          <w:color w:val="000000"/>
          <w:sz w:val="22"/>
          <w:szCs w:val="22"/>
        </w:rPr>
      </w:pPr>
      <w:r w:rsidRPr="009E72E1">
        <w:rPr>
          <w:rFonts w:ascii="Arial" w:hAnsi="Arial" w:cs="Arial"/>
          <w:color w:val="000000"/>
          <w:sz w:val="22"/>
          <w:szCs w:val="22"/>
        </w:rPr>
        <w:t xml:space="preserve">Ideas about how to communicate different information to cyclists using a Beacon </w:t>
      </w:r>
      <w:r w:rsidRPr="009E72E1">
        <w:rPr>
          <w:rFonts w:ascii="Arial" w:hAnsi="Arial" w:cs="Arial"/>
          <w:b/>
          <w:bCs/>
          <w:i/>
          <w:color w:val="000000"/>
          <w:sz w:val="22"/>
          <w:szCs w:val="22"/>
        </w:rPr>
        <w:t>(4 marks)</w:t>
      </w:r>
      <w:r w:rsidRPr="00A16D71">
        <w:rPr>
          <w:rFonts w:ascii="Arial" w:hAnsi="Arial" w:cs="Arial"/>
          <w:bCs/>
          <w:color w:val="000000"/>
          <w:sz w:val="22"/>
          <w:szCs w:val="22"/>
        </w:rPr>
        <w:t>.</w:t>
      </w:r>
    </w:p>
    <w:p w14:paraId="390E6640" w14:textId="77777777" w:rsidR="009378B3" w:rsidRPr="009E72E1" w:rsidRDefault="009378B3" w:rsidP="00A16D71">
      <w:pPr>
        <w:pStyle w:val="NormalWeb"/>
        <w:numPr>
          <w:ilvl w:val="0"/>
          <w:numId w:val="29"/>
        </w:numPr>
        <w:tabs>
          <w:tab w:val="num" w:pos="-284"/>
        </w:tabs>
        <w:suppressAutoHyphens/>
        <w:spacing w:before="0" w:beforeAutospacing="0" w:after="0"/>
        <w:ind w:left="-284" w:hanging="283"/>
        <w:jc w:val="both"/>
        <w:rPr>
          <w:rFonts w:ascii="Arial" w:hAnsi="Arial" w:cs="Arial"/>
          <w:b/>
          <w:bCs/>
          <w:color w:val="000000"/>
          <w:sz w:val="22"/>
          <w:szCs w:val="22"/>
        </w:rPr>
      </w:pPr>
      <w:r w:rsidRPr="009E72E1">
        <w:rPr>
          <w:rFonts w:ascii="Arial" w:hAnsi="Arial" w:cs="Arial"/>
          <w:bCs/>
          <w:color w:val="000000"/>
          <w:sz w:val="22"/>
          <w:szCs w:val="22"/>
        </w:rPr>
        <w:t xml:space="preserve">Identifying the information that your Beacon will communicate to cyclists </w:t>
      </w:r>
      <w:r w:rsidRPr="009E72E1">
        <w:rPr>
          <w:rFonts w:ascii="Arial" w:hAnsi="Arial" w:cs="Arial"/>
          <w:b/>
          <w:bCs/>
          <w:i/>
          <w:color w:val="000000"/>
          <w:sz w:val="22"/>
          <w:szCs w:val="22"/>
        </w:rPr>
        <w:t>(1 mark)</w:t>
      </w:r>
      <w:r w:rsidRPr="009E72E1">
        <w:rPr>
          <w:rFonts w:ascii="Arial" w:hAnsi="Arial" w:cs="Arial"/>
          <w:bCs/>
          <w:i/>
          <w:color w:val="000000"/>
          <w:sz w:val="22"/>
          <w:szCs w:val="22"/>
        </w:rPr>
        <w:t>.</w:t>
      </w:r>
    </w:p>
    <w:p w14:paraId="7875714D" w14:textId="77777777" w:rsidR="009378B3" w:rsidRPr="009E72E1" w:rsidRDefault="009378B3" w:rsidP="00A16D71">
      <w:pPr>
        <w:pStyle w:val="NormalWeb"/>
        <w:numPr>
          <w:ilvl w:val="0"/>
          <w:numId w:val="29"/>
        </w:numPr>
        <w:tabs>
          <w:tab w:val="num" w:pos="-284"/>
        </w:tabs>
        <w:suppressAutoHyphens/>
        <w:spacing w:before="0" w:beforeAutospacing="0" w:after="0"/>
        <w:ind w:left="-284" w:hanging="283"/>
        <w:jc w:val="both"/>
        <w:rPr>
          <w:rFonts w:ascii="Arial" w:hAnsi="Arial" w:cs="Arial"/>
          <w:b/>
          <w:bCs/>
          <w:color w:val="000000"/>
          <w:sz w:val="22"/>
          <w:szCs w:val="22"/>
        </w:rPr>
      </w:pPr>
      <w:r w:rsidRPr="009E72E1">
        <w:rPr>
          <w:rFonts w:ascii="Arial" w:hAnsi="Arial" w:cs="Arial"/>
          <w:bCs/>
          <w:color w:val="000000"/>
          <w:sz w:val="22"/>
          <w:szCs w:val="22"/>
        </w:rPr>
        <w:t xml:space="preserve">Identify the advantages and disadvantages of your final design </w:t>
      </w:r>
      <w:r w:rsidRPr="009E72E1">
        <w:rPr>
          <w:rFonts w:ascii="Arial" w:hAnsi="Arial" w:cs="Arial"/>
          <w:b/>
          <w:bCs/>
          <w:i/>
          <w:color w:val="000000"/>
          <w:sz w:val="22"/>
          <w:szCs w:val="22"/>
        </w:rPr>
        <w:t>(2 marks)</w:t>
      </w:r>
      <w:r w:rsidRPr="009E72E1">
        <w:rPr>
          <w:rFonts w:ascii="Arial" w:hAnsi="Arial" w:cs="Arial"/>
          <w:bCs/>
          <w:i/>
          <w:color w:val="000000"/>
          <w:sz w:val="22"/>
          <w:szCs w:val="22"/>
        </w:rPr>
        <w:t>.</w:t>
      </w:r>
    </w:p>
    <w:p w14:paraId="4C887ED3" w14:textId="77777777" w:rsidR="009378B3" w:rsidRPr="009E72E1" w:rsidRDefault="009378B3" w:rsidP="00A16D71">
      <w:pPr>
        <w:pStyle w:val="NormalWeb"/>
        <w:numPr>
          <w:ilvl w:val="0"/>
          <w:numId w:val="29"/>
        </w:numPr>
        <w:tabs>
          <w:tab w:val="num" w:pos="-284"/>
        </w:tabs>
        <w:suppressAutoHyphens/>
        <w:spacing w:before="0" w:beforeAutospacing="0" w:after="0"/>
        <w:ind w:left="-284" w:hanging="283"/>
        <w:jc w:val="both"/>
        <w:rPr>
          <w:rFonts w:ascii="Arial" w:hAnsi="Arial" w:cs="Arial"/>
          <w:bCs/>
          <w:color w:val="000000"/>
          <w:sz w:val="22"/>
          <w:szCs w:val="22"/>
        </w:rPr>
      </w:pPr>
      <w:r w:rsidRPr="009E72E1">
        <w:rPr>
          <w:rFonts w:ascii="Arial" w:hAnsi="Arial" w:cs="Arial"/>
          <w:color w:val="000000"/>
          <w:sz w:val="22"/>
          <w:szCs w:val="22"/>
        </w:rPr>
        <w:t xml:space="preserve">Recording your team’s agreed solution - include both the shell design and electrical components of your Beacon and how they work together </w:t>
      </w:r>
      <w:r w:rsidRPr="009E72E1">
        <w:rPr>
          <w:rFonts w:ascii="Arial" w:hAnsi="Arial" w:cs="Arial"/>
          <w:b/>
          <w:bCs/>
          <w:i/>
          <w:iCs/>
          <w:color w:val="000000"/>
          <w:sz w:val="22"/>
          <w:szCs w:val="22"/>
        </w:rPr>
        <w:t>(4 marks)</w:t>
      </w:r>
      <w:r w:rsidRPr="009E72E1">
        <w:rPr>
          <w:rFonts w:ascii="Arial" w:hAnsi="Arial" w:cs="Arial"/>
          <w:bCs/>
          <w:i/>
          <w:iCs/>
          <w:color w:val="000000"/>
          <w:sz w:val="22"/>
          <w:szCs w:val="22"/>
        </w:rPr>
        <w:t>.</w:t>
      </w:r>
    </w:p>
    <w:p w14:paraId="2B763534" w14:textId="77777777" w:rsidR="009378B3" w:rsidRPr="009E72E1" w:rsidRDefault="009378B3" w:rsidP="009378B3">
      <w:pPr>
        <w:pStyle w:val="WW-Default"/>
        <w:tabs>
          <w:tab w:val="num" w:pos="-284"/>
        </w:tabs>
        <w:ind w:left="-567"/>
        <w:jc w:val="both"/>
        <w:rPr>
          <w:color w:val="auto"/>
          <w:sz w:val="22"/>
          <w:szCs w:val="22"/>
        </w:rPr>
      </w:pPr>
    </w:p>
    <w:p w14:paraId="70E3C97B" w14:textId="77777777" w:rsidR="009378B3" w:rsidRPr="009E72E1" w:rsidRDefault="009378B3" w:rsidP="009378B3">
      <w:pPr>
        <w:pStyle w:val="WW-Default"/>
        <w:numPr>
          <w:ilvl w:val="0"/>
          <w:numId w:val="28"/>
        </w:numPr>
        <w:tabs>
          <w:tab w:val="clear" w:pos="720"/>
          <w:tab w:val="num" w:pos="-284"/>
        </w:tabs>
        <w:ind w:left="-567" w:firstLine="0"/>
        <w:jc w:val="both"/>
        <w:rPr>
          <w:b/>
          <w:bCs/>
          <w:color w:val="auto"/>
          <w:sz w:val="22"/>
          <w:szCs w:val="22"/>
        </w:rPr>
      </w:pPr>
      <w:r w:rsidRPr="009E72E1">
        <w:rPr>
          <w:b/>
          <w:bCs/>
          <w:color w:val="auto"/>
          <w:sz w:val="22"/>
          <w:szCs w:val="22"/>
        </w:rPr>
        <w:t xml:space="preserve">Development of prototype (10 marks) </w:t>
      </w:r>
    </w:p>
    <w:p w14:paraId="6DB5595C" w14:textId="77777777" w:rsidR="009378B3" w:rsidRPr="009E72E1" w:rsidRDefault="009378B3" w:rsidP="009378B3">
      <w:pPr>
        <w:pStyle w:val="WW-Default"/>
        <w:tabs>
          <w:tab w:val="num" w:pos="-284"/>
        </w:tabs>
        <w:ind w:left="-567"/>
        <w:jc w:val="both"/>
        <w:rPr>
          <w:color w:val="auto"/>
          <w:sz w:val="22"/>
          <w:szCs w:val="22"/>
        </w:rPr>
      </w:pPr>
    </w:p>
    <w:p w14:paraId="61320AFE" w14:textId="77777777" w:rsidR="009378B3" w:rsidRPr="009E72E1" w:rsidRDefault="009378B3" w:rsidP="009378B3">
      <w:pPr>
        <w:pStyle w:val="WW-Default"/>
        <w:tabs>
          <w:tab w:val="num" w:pos="-284"/>
        </w:tabs>
        <w:ind w:left="-567"/>
        <w:jc w:val="both"/>
        <w:rPr>
          <w:color w:val="auto"/>
          <w:sz w:val="22"/>
          <w:szCs w:val="22"/>
        </w:rPr>
      </w:pPr>
      <w:r w:rsidRPr="009E72E1">
        <w:rPr>
          <w:color w:val="auto"/>
          <w:sz w:val="22"/>
          <w:szCs w:val="22"/>
        </w:rPr>
        <w:t>Using Stage 2 of the planning sheet, provided marks will be awarded for:</w:t>
      </w:r>
    </w:p>
    <w:p w14:paraId="57DC93C1" w14:textId="77777777" w:rsidR="009378B3" w:rsidRPr="009E72E1" w:rsidRDefault="009378B3" w:rsidP="009378B3">
      <w:pPr>
        <w:pStyle w:val="WW-Default"/>
        <w:tabs>
          <w:tab w:val="num" w:pos="-284"/>
        </w:tabs>
        <w:ind w:left="-567"/>
        <w:jc w:val="both"/>
        <w:rPr>
          <w:color w:val="auto"/>
          <w:sz w:val="22"/>
          <w:szCs w:val="22"/>
        </w:rPr>
      </w:pPr>
    </w:p>
    <w:p w14:paraId="441D3904" w14:textId="77777777" w:rsidR="009378B3" w:rsidRPr="009E72E1" w:rsidRDefault="009378B3" w:rsidP="00A16D71">
      <w:pPr>
        <w:pStyle w:val="WW-Default"/>
        <w:numPr>
          <w:ilvl w:val="0"/>
          <w:numId w:val="30"/>
        </w:numPr>
        <w:tabs>
          <w:tab w:val="num" w:pos="-284"/>
        </w:tabs>
        <w:ind w:left="-284" w:hanging="283"/>
        <w:jc w:val="both"/>
        <w:rPr>
          <w:color w:val="auto"/>
          <w:sz w:val="22"/>
          <w:szCs w:val="22"/>
        </w:rPr>
      </w:pPr>
      <w:r w:rsidRPr="009E72E1">
        <w:rPr>
          <w:sz w:val="22"/>
          <w:szCs w:val="22"/>
        </w:rPr>
        <w:t xml:space="preserve">Noting any changes and modifications made and the reasons for these </w:t>
      </w:r>
      <w:r w:rsidRPr="009E72E1">
        <w:rPr>
          <w:b/>
          <w:bCs/>
          <w:i/>
          <w:iCs/>
          <w:sz w:val="22"/>
          <w:szCs w:val="22"/>
        </w:rPr>
        <w:t>(5 marks)</w:t>
      </w:r>
      <w:r w:rsidRPr="009E72E1">
        <w:rPr>
          <w:bCs/>
          <w:i/>
          <w:iCs/>
          <w:sz w:val="22"/>
          <w:szCs w:val="22"/>
        </w:rPr>
        <w:t>.</w:t>
      </w:r>
    </w:p>
    <w:p w14:paraId="3021297E" w14:textId="77777777" w:rsidR="009378B3" w:rsidRPr="009E72E1" w:rsidRDefault="009378B3" w:rsidP="00A16D71">
      <w:pPr>
        <w:pStyle w:val="WW-Default"/>
        <w:numPr>
          <w:ilvl w:val="0"/>
          <w:numId w:val="30"/>
        </w:numPr>
        <w:tabs>
          <w:tab w:val="num" w:pos="-284"/>
        </w:tabs>
        <w:ind w:left="-284" w:hanging="283"/>
        <w:jc w:val="both"/>
        <w:rPr>
          <w:color w:val="auto"/>
          <w:sz w:val="22"/>
          <w:szCs w:val="22"/>
        </w:rPr>
      </w:pPr>
      <w:r w:rsidRPr="009E72E1">
        <w:rPr>
          <w:color w:val="auto"/>
          <w:sz w:val="22"/>
          <w:szCs w:val="22"/>
        </w:rPr>
        <w:t xml:space="preserve">Demonstrating the team and individual skills to persevere with challenges in developing your solution </w:t>
      </w:r>
      <w:r w:rsidRPr="009E72E1">
        <w:rPr>
          <w:b/>
          <w:color w:val="auto"/>
          <w:sz w:val="22"/>
          <w:szCs w:val="22"/>
        </w:rPr>
        <w:t>(5 marks)</w:t>
      </w:r>
      <w:r w:rsidRPr="009E72E1">
        <w:rPr>
          <w:color w:val="auto"/>
          <w:sz w:val="22"/>
          <w:szCs w:val="22"/>
        </w:rPr>
        <w:t>.</w:t>
      </w:r>
    </w:p>
    <w:p w14:paraId="034194DA" w14:textId="77777777" w:rsidR="009378B3" w:rsidRPr="009E72E1" w:rsidRDefault="009378B3" w:rsidP="009378B3">
      <w:pPr>
        <w:pStyle w:val="WW-Default"/>
        <w:tabs>
          <w:tab w:val="num" w:pos="-284"/>
        </w:tabs>
        <w:ind w:left="-567"/>
        <w:jc w:val="both"/>
        <w:rPr>
          <w:color w:val="auto"/>
          <w:sz w:val="22"/>
          <w:szCs w:val="22"/>
        </w:rPr>
      </w:pPr>
    </w:p>
    <w:p w14:paraId="05F82D04" w14:textId="77777777" w:rsidR="009378B3" w:rsidRPr="009E72E1" w:rsidRDefault="009378B3" w:rsidP="009378B3">
      <w:pPr>
        <w:pStyle w:val="NormalWeb"/>
        <w:numPr>
          <w:ilvl w:val="0"/>
          <w:numId w:val="28"/>
        </w:numPr>
        <w:tabs>
          <w:tab w:val="clear" w:pos="720"/>
          <w:tab w:val="num" w:pos="-284"/>
        </w:tabs>
        <w:suppressAutoHyphens/>
        <w:spacing w:before="280" w:beforeAutospacing="0" w:after="280"/>
        <w:ind w:left="-567" w:firstLine="0"/>
        <w:jc w:val="both"/>
        <w:rPr>
          <w:rFonts w:ascii="Arial" w:hAnsi="Arial" w:cs="Arial"/>
          <w:b/>
          <w:bCs/>
          <w:color w:val="000000"/>
          <w:sz w:val="22"/>
          <w:szCs w:val="22"/>
        </w:rPr>
      </w:pPr>
      <w:r w:rsidRPr="009E72E1">
        <w:rPr>
          <w:rFonts w:ascii="Arial" w:hAnsi="Arial" w:cs="Arial"/>
          <w:b/>
          <w:bCs/>
          <w:color w:val="000000"/>
          <w:sz w:val="22"/>
          <w:szCs w:val="22"/>
        </w:rPr>
        <w:t xml:space="preserve">Accounting sheet (10 marks) </w:t>
      </w:r>
    </w:p>
    <w:p w14:paraId="1CE3A050" w14:textId="77777777" w:rsidR="009378B3" w:rsidRPr="009E72E1" w:rsidRDefault="009378B3" w:rsidP="009378B3">
      <w:pPr>
        <w:pStyle w:val="NormalWeb"/>
        <w:tabs>
          <w:tab w:val="num" w:pos="-284"/>
        </w:tabs>
        <w:ind w:left="-567"/>
        <w:jc w:val="both"/>
        <w:rPr>
          <w:rFonts w:ascii="Arial" w:hAnsi="Arial" w:cs="Arial"/>
          <w:color w:val="000000"/>
          <w:sz w:val="22"/>
          <w:szCs w:val="22"/>
        </w:rPr>
      </w:pPr>
      <w:r w:rsidRPr="009E72E1">
        <w:rPr>
          <w:rFonts w:ascii="Arial" w:hAnsi="Arial" w:cs="Arial"/>
          <w:color w:val="000000"/>
          <w:sz w:val="22"/>
          <w:szCs w:val="22"/>
        </w:rPr>
        <w:t>Use accountancy sheet (page 9) to record all of the costs the team has incurred. Marks will be awarded for:</w:t>
      </w:r>
    </w:p>
    <w:p w14:paraId="6389EDD3" w14:textId="77777777" w:rsidR="009378B3" w:rsidRPr="009E72E1" w:rsidRDefault="009378B3" w:rsidP="009378B3">
      <w:pPr>
        <w:pStyle w:val="NormalWeb"/>
        <w:numPr>
          <w:ilvl w:val="0"/>
          <w:numId w:val="31"/>
        </w:numPr>
        <w:tabs>
          <w:tab w:val="num" w:pos="-284"/>
        </w:tabs>
        <w:suppressAutoHyphens/>
        <w:spacing w:before="0" w:beforeAutospacing="0" w:after="0"/>
        <w:ind w:left="-567" w:firstLine="0"/>
        <w:jc w:val="both"/>
        <w:rPr>
          <w:rFonts w:ascii="Arial" w:hAnsi="Arial" w:cs="Arial"/>
          <w:b/>
          <w:bCs/>
          <w:i/>
          <w:iCs/>
          <w:color w:val="000000"/>
          <w:sz w:val="22"/>
          <w:szCs w:val="22"/>
        </w:rPr>
      </w:pPr>
      <w:r w:rsidRPr="009E72E1">
        <w:rPr>
          <w:rFonts w:ascii="Arial" w:hAnsi="Arial" w:cs="Arial"/>
          <w:color w:val="000000"/>
          <w:sz w:val="22"/>
          <w:szCs w:val="22"/>
        </w:rPr>
        <w:t xml:space="preserve">Accuracy of expenses – remaining Faradays matches with accountancy sheet </w:t>
      </w:r>
      <w:r w:rsidRPr="009E72E1">
        <w:rPr>
          <w:rFonts w:ascii="Arial" w:hAnsi="Arial" w:cs="Arial"/>
          <w:b/>
          <w:bCs/>
          <w:i/>
          <w:iCs/>
          <w:color w:val="000000"/>
          <w:sz w:val="22"/>
          <w:szCs w:val="22"/>
        </w:rPr>
        <w:t>(2 marks)</w:t>
      </w:r>
      <w:r w:rsidRPr="009E72E1">
        <w:rPr>
          <w:rFonts w:ascii="Arial" w:hAnsi="Arial" w:cs="Arial"/>
          <w:bCs/>
          <w:i/>
          <w:iCs/>
          <w:color w:val="000000"/>
          <w:sz w:val="22"/>
          <w:szCs w:val="22"/>
        </w:rPr>
        <w:t>.</w:t>
      </w:r>
    </w:p>
    <w:p w14:paraId="3D75A144" w14:textId="77777777" w:rsidR="009378B3" w:rsidRPr="009E72E1" w:rsidRDefault="009378B3" w:rsidP="009378B3">
      <w:pPr>
        <w:pStyle w:val="NormalWeb"/>
        <w:numPr>
          <w:ilvl w:val="0"/>
          <w:numId w:val="31"/>
        </w:numPr>
        <w:tabs>
          <w:tab w:val="num" w:pos="-284"/>
        </w:tabs>
        <w:suppressAutoHyphens/>
        <w:spacing w:before="0" w:beforeAutospacing="0" w:after="0"/>
        <w:ind w:left="-567" w:firstLine="0"/>
        <w:jc w:val="both"/>
        <w:rPr>
          <w:rFonts w:ascii="Arial" w:hAnsi="Arial" w:cs="Arial"/>
          <w:b/>
          <w:bCs/>
          <w:i/>
          <w:iCs/>
          <w:color w:val="000000"/>
          <w:sz w:val="22"/>
          <w:szCs w:val="22"/>
        </w:rPr>
      </w:pPr>
      <w:r w:rsidRPr="009E72E1">
        <w:rPr>
          <w:rFonts w:ascii="Arial" w:hAnsi="Arial" w:cs="Arial"/>
          <w:bCs/>
          <w:iCs/>
          <w:color w:val="000000"/>
          <w:sz w:val="22"/>
          <w:szCs w:val="22"/>
        </w:rPr>
        <w:t xml:space="preserve">Accuracy of expenses – shop manager records matches accountancy sheet </w:t>
      </w:r>
      <w:r w:rsidRPr="009E72E1">
        <w:rPr>
          <w:rFonts w:ascii="Arial" w:hAnsi="Arial" w:cs="Arial"/>
          <w:b/>
          <w:bCs/>
          <w:i/>
          <w:iCs/>
          <w:color w:val="000000"/>
          <w:sz w:val="22"/>
          <w:szCs w:val="22"/>
        </w:rPr>
        <w:t>(2 marks)</w:t>
      </w:r>
      <w:r w:rsidRPr="009E72E1">
        <w:rPr>
          <w:rFonts w:ascii="Arial" w:hAnsi="Arial" w:cs="Arial"/>
          <w:bCs/>
          <w:i/>
          <w:iCs/>
          <w:color w:val="000000"/>
          <w:sz w:val="22"/>
          <w:szCs w:val="22"/>
        </w:rPr>
        <w:t>.</w:t>
      </w:r>
    </w:p>
    <w:p w14:paraId="64B8752F" w14:textId="77777777" w:rsidR="009378B3" w:rsidRPr="009E72E1" w:rsidRDefault="009378B3" w:rsidP="009378B3">
      <w:pPr>
        <w:pStyle w:val="NormalWeb"/>
        <w:numPr>
          <w:ilvl w:val="0"/>
          <w:numId w:val="31"/>
        </w:numPr>
        <w:tabs>
          <w:tab w:val="num" w:pos="-284"/>
        </w:tabs>
        <w:suppressAutoHyphens/>
        <w:spacing w:before="0" w:beforeAutospacing="0" w:after="0"/>
        <w:ind w:left="-567" w:firstLine="0"/>
        <w:jc w:val="both"/>
        <w:rPr>
          <w:rFonts w:ascii="Arial" w:hAnsi="Arial" w:cs="Arial"/>
          <w:b/>
          <w:bCs/>
          <w:i/>
          <w:iCs/>
          <w:color w:val="000000"/>
          <w:sz w:val="22"/>
          <w:szCs w:val="22"/>
        </w:rPr>
      </w:pPr>
      <w:r w:rsidRPr="009E72E1">
        <w:rPr>
          <w:rFonts w:ascii="Arial" w:hAnsi="Arial" w:cs="Arial"/>
          <w:bCs/>
          <w:iCs/>
          <w:color w:val="000000"/>
          <w:sz w:val="22"/>
          <w:szCs w:val="22"/>
        </w:rPr>
        <w:t>Cost effective</w:t>
      </w:r>
      <w:r w:rsidRPr="009E72E1">
        <w:rPr>
          <w:rFonts w:ascii="Arial" w:hAnsi="Arial" w:cs="Arial"/>
          <w:sz w:val="22"/>
          <w:szCs w:val="22"/>
        </w:rPr>
        <w:t xml:space="preserve">ness </w:t>
      </w:r>
      <w:r w:rsidRPr="009E72E1">
        <w:rPr>
          <w:rFonts w:ascii="Arial" w:hAnsi="Arial" w:cs="Arial"/>
          <w:b/>
          <w:bCs/>
          <w:i/>
          <w:iCs/>
          <w:color w:val="000000"/>
          <w:sz w:val="22"/>
          <w:szCs w:val="22"/>
        </w:rPr>
        <w:t>(4 marks)</w:t>
      </w:r>
      <w:r w:rsidRPr="009E72E1">
        <w:rPr>
          <w:rFonts w:ascii="Arial" w:hAnsi="Arial" w:cs="Arial"/>
          <w:bCs/>
          <w:i/>
          <w:iCs/>
          <w:color w:val="000000"/>
          <w:sz w:val="22"/>
          <w:szCs w:val="22"/>
        </w:rPr>
        <w:t>.</w:t>
      </w:r>
    </w:p>
    <w:p w14:paraId="137470DB" w14:textId="77777777" w:rsidR="009378B3" w:rsidRPr="009E72E1" w:rsidRDefault="009378B3" w:rsidP="009378B3">
      <w:pPr>
        <w:pStyle w:val="NormalWeb"/>
        <w:numPr>
          <w:ilvl w:val="0"/>
          <w:numId w:val="31"/>
        </w:numPr>
        <w:tabs>
          <w:tab w:val="num" w:pos="-284"/>
        </w:tabs>
        <w:suppressAutoHyphens/>
        <w:spacing w:before="0" w:beforeAutospacing="0" w:after="0"/>
        <w:ind w:left="-567" w:firstLine="0"/>
        <w:jc w:val="both"/>
        <w:rPr>
          <w:rFonts w:ascii="Arial" w:hAnsi="Arial" w:cs="Arial"/>
          <w:b/>
          <w:bCs/>
          <w:i/>
          <w:iCs/>
          <w:color w:val="000000"/>
          <w:sz w:val="22"/>
          <w:szCs w:val="22"/>
        </w:rPr>
      </w:pPr>
      <w:r w:rsidRPr="009E72E1">
        <w:rPr>
          <w:rFonts w:ascii="Arial" w:hAnsi="Arial" w:cs="Arial"/>
          <w:color w:val="000000"/>
          <w:sz w:val="22"/>
          <w:szCs w:val="22"/>
        </w:rPr>
        <w:t xml:space="preserve">Clarity of accounting sheet </w:t>
      </w:r>
      <w:r w:rsidRPr="009E72E1">
        <w:rPr>
          <w:rFonts w:ascii="Arial" w:hAnsi="Arial" w:cs="Arial"/>
          <w:b/>
          <w:bCs/>
          <w:i/>
          <w:iCs/>
          <w:color w:val="000000"/>
          <w:sz w:val="22"/>
          <w:szCs w:val="22"/>
        </w:rPr>
        <w:t>(2 marks)</w:t>
      </w:r>
      <w:r w:rsidRPr="009E72E1">
        <w:rPr>
          <w:rFonts w:ascii="Arial" w:hAnsi="Arial" w:cs="Arial"/>
          <w:bCs/>
          <w:i/>
          <w:iCs/>
          <w:color w:val="000000"/>
          <w:sz w:val="22"/>
          <w:szCs w:val="22"/>
        </w:rPr>
        <w:t>.</w:t>
      </w:r>
    </w:p>
    <w:p w14:paraId="751A40CC" w14:textId="77777777" w:rsidR="009378B3" w:rsidRPr="009E72E1" w:rsidRDefault="009378B3" w:rsidP="009378B3">
      <w:pPr>
        <w:pStyle w:val="NormalWeb"/>
        <w:tabs>
          <w:tab w:val="num" w:pos="-284"/>
        </w:tabs>
        <w:suppressAutoHyphens/>
        <w:spacing w:before="0" w:beforeAutospacing="0" w:after="0"/>
        <w:jc w:val="both"/>
        <w:rPr>
          <w:rFonts w:ascii="Arial" w:hAnsi="Arial" w:cs="Arial"/>
          <w:b/>
          <w:bCs/>
          <w:i/>
          <w:iCs/>
          <w:color w:val="000000"/>
          <w:sz w:val="22"/>
          <w:szCs w:val="22"/>
        </w:rPr>
      </w:pPr>
    </w:p>
    <w:p w14:paraId="0B34B7A4" w14:textId="77777777" w:rsidR="009378B3" w:rsidRPr="009E72E1" w:rsidRDefault="009378B3" w:rsidP="009378B3">
      <w:pPr>
        <w:pStyle w:val="NormalWeb"/>
        <w:tabs>
          <w:tab w:val="num" w:pos="-284"/>
        </w:tabs>
        <w:suppressAutoHyphens/>
        <w:spacing w:before="0" w:beforeAutospacing="0" w:after="0"/>
        <w:ind w:left="-567"/>
        <w:jc w:val="center"/>
        <w:rPr>
          <w:rFonts w:ascii="Arial" w:hAnsi="Arial" w:cs="Arial"/>
          <w:b/>
          <w:bCs/>
          <w:i/>
          <w:iCs/>
          <w:color w:val="000000"/>
          <w:sz w:val="22"/>
          <w:szCs w:val="22"/>
        </w:rPr>
      </w:pPr>
      <w:r w:rsidRPr="009E72E1">
        <w:rPr>
          <w:rFonts w:ascii="Arial" w:hAnsi="Arial" w:cs="Arial"/>
          <w:i/>
          <w:iCs/>
          <w:color w:val="000000"/>
          <w:sz w:val="22"/>
          <w:szCs w:val="22"/>
        </w:rPr>
        <w:t>If there is a tie between teams at the end of the day the winning team will be the one who has the most Faradays remaining.</w:t>
      </w:r>
    </w:p>
    <w:p w14:paraId="0075C6DA" w14:textId="77777777" w:rsidR="009378B3" w:rsidRPr="009E72E1" w:rsidRDefault="009378B3" w:rsidP="009378B3">
      <w:pPr>
        <w:tabs>
          <w:tab w:val="num" w:pos="-284"/>
        </w:tabs>
        <w:spacing w:after="0" w:line="240" w:lineRule="auto"/>
        <w:ind w:left="-567"/>
        <w:rPr>
          <w:rFonts w:ascii="Arial" w:eastAsia="Cambria" w:hAnsi="Arial" w:cs="Arial"/>
          <w:lang w:bidi="en-US"/>
        </w:rPr>
      </w:pPr>
    </w:p>
    <w:p w14:paraId="415A5C7B" w14:textId="77777777" w:rsidR="009378B3" w:rsidRPr="009E72E1" w:rsidRDefault="009378B3" w:rsidP="009378B3">
      <w:pPr>
        <w:pStyle w:val="NormalWeb"/>
        <w:tabs>
          <w:tab w:val="num" w:pos="-284"/>
        </w:tabs>
        <w:spacing w:before="0" w:after="0"/>
        <w:ind w:left="-567"/>
        <w:rPr>
          <w:rFonts w:ascii="Arial" w:hAnsi="Arial" w:cs="Arial"/>
          <w:b/>
          <w:bCs/>
          <w:color w:val="000000"/>
          <w:sz w:val="22"/>
          <w:szCs w:val="22"/>
        </w:rPr>
      </w:pPr>
      <w:r w:rsidRPr="009E72E1">
        <w:rPr>
          <w:rFonts w:ascii="Arial" w:hAnsi="Arial" w:cs="Arial"/>
          <w:b/>
          <w:bCs/>
          <w:color w:val="000000"/>
          <w:sz w:val="22"/>
          <w:szCs w:val="22"/>
        </w:rPr>
        <w:lastRenderedPageBreak/>
        <w:t xml:space="preserve">Quality of prototype (20 marks) </w:t>
      </w:r>
    </w:p>
    <w:p w14:paraId="429AB8DF" w14:textId="77777777" w:rsidR="009378B3" w:rsidRPr="009E72E1" w:rsidRDefault="009378B3" w:rsidP="009378B3">
      <w:pPr>
        <w:pStyle w:val="western"/>
        <w:tabs>
          <w:tab w:val="num" w:pos="-284"/>
        </w:tabs>
        <w:spacing w:after="0"/>
        <w:ind w:left="-567"/>
        <w:rPr>
          <w:rFonts w:ascii="Arial" w:hAnsi="Arial" w:cs="Arial"/>
          <w:sz w:val="22"/>
          <w:szCs w:val="22"/>
        </w:rPr>
      </w:pPr>
      <w:r w:rsidRPr="009E72E1">
        <w:rPr>
          <w:rFonts w:ascii="Arial" w:hAnsi="Arial" w:cs="Arial"/>
          <w:sz w:val="22"/>
          <w:szCs w:val="22"/>
        </w:rPr>
        <w:t>Your prototype solutions will be judged on:</w:t>
      </w:r>
    </w:p>
    <w:p w14:paraId="44B30E51" w14:textId="77777777" w:rsidR="009378B3" w:rsidRPr="009E72E1" w:rsidRDefault="009378B3" w:rsidP="009378B3">
      <w:pPr>
        <w:pStyle w:val="western"/>
        <w:tabs>
          <w:tab w:val="num" w:pos="-284"/>
        </w:tabs>
        <w:spacing w:before="0" w:beforeAutospacing="0" w:after="0"/>
        <w:ind w:left="-567"/>
        <w:rPr>
          <w:rFonts w:ascii="Arial" w:hAnsi="Arial" w:cs="Arial"/>
          <w:sz w:val="22"/>
          <w:szCs w:val="22"/>
        </w:rPr>
      </w:pPr>
    </w:p>
    <w:p w14:paraId="243901F5" w14:textId="77777777" w:rsidR="009378B3" w:rsidRPr="009E72E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b/>
          <w:bCs/>
          <w:i/>
          <w:iCs/>
          <w:color w:val="000000"/>
          <w:sz w:val="22"/>
          <w:szCs w:val="22"/>
        </w:rPr>
      </w:pPr>
      <w:r w:rsidRPr="009E72E1">
        <w:rPr>
          <w:rFonts w:ascii="Arial" w:hAnsi="Arial" w:cs="Arial"/>
          <w:color w:val="000000"/>
          <w:sz w:val="22"/>
          <w:szCs w:val="22"/>
        </w:rPr>
        <w:t xml:space="preserve">Manufacture quality - how well your circuit is designed to communicate something to the cyclists </w:t>
      </w:r>
      <w:r w:rsidR="00A16D71">
        <w:rPr>
          <w:rFonts w:ascii="Arial" w:hAnsi="Arial" w:cs="Arial"/>
          <w:b/>
          <w:i/>
          <w:color w:val="000000"/>
          <w:sz w:val="22"/>
          <w:szCs w:val="22"/>
        </w:rPr>
        <w:t>(4 marks)</w:t>
      </w:r>
      <w:r w:rsidR="00A16D71">
        <w:rPr>
          <w:rFonts w:ascii="Arial" w:hAnsi="Arial" w:cs="Arial"/>
          <w:color w:val="000000"/>
          <w:sz w:val="22"/>
          <w:szCs w:val="22"/>
        </w:rPr>
        <w:t>.</w:t>
      </w:r>
    </w:p>
    <w:p w14:paraId="3A0CE740" w14:textId="77777777" w:rsidR="009378B3" w:rsidRPr="009E72E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b/>
          <w:bCs/>
          <w:i/>
          <w:iCs/>
          <w:color w:val="000000"/>
          <w:sz w:val="22"/>
          <w:szCs w:val="22"/>
        </w:rPr>
      </w:pPr>
      <w:r w:rsidRPr="009E72E1">
        <w:rPr>
          <w:rFonts w:ascii="Arial" w:hAnsi="Arial" w:cs="Arial"/>
          <w:color w:val="000000"/>
          <w:sz w:val="22"/>
          <w:szCs w:val="22"/>
        </w:rPr>
        <w:t xml:space="preserve">Manufacture quality – how well you shell is designed </w:t>
      </w:r>
      <w:r w:rsidRPr="009E72E1">
        <w:rPr>
          <w:rFonts w:ascii="Arial" w:hAnsi="Arial" w:cs="Arial"/>
          <w:b/>
          <w:i/>
          <w:color w:val="000000"/>
          <w:sz w:val="22"/>
          <w:szCs w:val="22"/>
        </w:rPr>
        <w:t>(4 marks)</w:t>
      </w:r>
      <w:r w:rsidR="00A16D71">
        <w:rPr>
          <w:rFonts w:ascii="Arial" w:hAnsi="Arial" w:cs="Arial"/>
          <w:color w:val="000000"/>
          <w:sz w:val="22"/>
          <w:szCs w:val="22"/>
        </w:rPr>
        <w:t>.</w:t>
      </w:r>
    </w:p>
    <w:p w14:paraId="1C105486" w14:textId="77777777" w:rsidR="009378B3" w:rsidRPr="009E72E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b/>
          <w:bCs/>
          <w:i/>
          <w:iCs/>
          <w:color w:val="000000"/>
          <w:sz w:val="22"/>
          <w:szCs w:val="22"/>
        </w:rPr>
      </w:pPr>
      <w:r w:rsidRPr="009E72E1">
        <w:rPr>
          <w:rFonts w:ascii="Arial" w:hAnsi="Arial" w:cs="Arial"/>
          <w:color w:val="000000"/>
          <w:sz w:val="22"/>
          <w:szCs w:val="22"/>
        </w:rPr>
        <w:t>Creativity - designs must be innovative and creative, making best use of the resources available. You will be awarded more marks if you design the circuit and the beacon yourself or significantly modify a blueprint rather than just prin</w:t>
      </w:r>
      <w:r w:rsidR="00A16D71">
        <w:rPr>
          <w:rFonts w:ascii="Arial" w:hAnsi="Arial" w:cs="Arial"/>
          <w:color w:val="000000"/>
          <w:sz w:val="22"/>
          <w:szCs w:val="22"/>
        </w:rPr>
        <w:t xml:space="preserve">ting a blueprint beacon design </w:t>
      </w:r>
      <w:r w:rsidRPr="009E72E1">
        <w:rPr>
          <w:rFonts w:ascii="Arial" w:hAnsi="Arial" w:cs="Arial"/>
          <w:b/>
          <w:bCs/>
          <w:i/>
          <w:iCs/>
          <w:color w:val="000000"/>
          <w:sz w:val="22"/>
          <w:szCs w:val="22"/>
        </w:rPr>
        <w:t>(8 marks)</w:t>
      </w:r>
      <w:r w:rsidR="00A16D71">
        <w:rPr>
          <w:rFonts w:ascii="Arial" w:hAnsi="Arial" w:cs="Arial"/>
          <w:bCs/>
          <w:iCs/>
          <w:color w:val="000000"/>
          <w:sz w:val="22"/>
          <w:szCs w:val="22"/>
        </w:rPr>
        <w:t>.</w:t>
      </w:r>
    </w:p>
    <w:p w14:paraId="39875D17" w14:textId="77777777" w:rsidR="009378B3" w:rsidRPr="009E72E1" w:rsidRDefault="009378B3" w:rsidP="00A16D71">
      <w:pPr>
        <w:pStyle w:val="WW-Default"/>
        <w:numPr>
          <w:ilvl w:val="0"/>
          <w:numId w:val="34"/>
        </w:numPr>
        <w:tabs>
          <w:tab w:val="clear" w:pos="720"/>
          <w:tab w:val="num" w:pos="-284"/>
        </w:tabs>
        <w:ind w:left="-284" w:hanging="283"/>
        <w:rPr>
          <w:color w:val="auto"/>
          <w:sz w:val="22"/>
          <w:szCs w:val="22"/>
        </w:rPr>
      </w:pPr>
      <w:r w:rsidRPr="009E72E1">
        <w:rPr>
          <w:color w:val="auto"/>
          <w:sz w:val="22"/>
          <w:szCs w:val="22"/>
        </w:rPr>
        <w:t xml:space="preserve">Demonstration of the team and individual ability to challenge themselves </w:t>
      </w:r>
      <w:r w:rsidRPr="009E72E1">
        <w:rPr>
          <w:sz w:val="22"/>
          <w:szCs w:val="22"/>
        </w:rPr>
        <w:t>and persevere with the challenge</w:t>
      </w:r>
      <w:r w:rsidRPr="009E72E1">
        <w:rPr>
          <w:b/>
          <w:color w:val="auto"/>
          <w:sz w:val="22"/>
          <w:szCs w:val="22"/>
        </w:rPr>
        <w:t xml:space="preserve"> </w:t>
      </w:r>
      <w:r w:rsidRPr="009E72E1">
        <w:rPr>
          <w:b/>
          <w:i/>
          <w:color w:val="auto"/>
          <w:sz w:val="22"/>
          <w:szCs w:val="22"/>
        </w:rPr>
        <w:t>(4 marks)</w:t>
      </w:r>
      <w:r w:rsidR="00A16D71">
        <w:rPr>
          <w:color w:val="auto"/>
          <w:sz w:val="22"/>
          <w:szCs w:val="22"/>
        </w:rPr>
        <w:t>.</w:t>
      </w:r>
    </w:p>
    <w:p w14:paraId="190B0EFA" w14:textId="77777777" w:rsidR="009378B3" w:rsidRPr="009E72E1" w:rsidRDefault="009378B3" w:rsidP="009378B3">
      <w:pPr>
        <w:pStyle w:val="WW-Default"/>
        <w:tabs>
          <w:tab w:val="num" w:pos="-284"/>
        </w:tabs>
        <w:ind w:left="-567"/>
        <w:rPr>
          <w:color w:val="auto"/>
          <w:sz w:val="22"/>
          <w:szCs w:val="22"/>
        </w:rPr>
      </w:pPr>
    </w:p>
    <w:p w14:paraId="584A5B92" w14:textId="77777777" w:rsidR="009378B3" w:rsidRPr="009E72E1" w:rsidRDefault="009378B3" w:rsidP="009378B3">
      <w:pPr>
        <w:pStyle w:val="NormalWeb"/>
        <w:numPr>
          <w:ilvl w:val="0"/>
          <w:numId w:val="35"/>
        </w:numPr>
        <w:tabs>
          <w:tab w:val="num" w:pos="-284"/>
        </w:tabs>
        <w:suppressAutoHyphens/>
        <w:spacing w:before="280" w:beforeAutospacing="0" w:after="280"/>
        <w:ind w:left="-567" w:firstLine="0"/>
        <w:rPr>
          <w:rFonts w:ascii="Arial" w:hAnsi="Arial" w:cs="Arial"/>
          <w:b/>
          <w:bCs/>
          <w:color w:val="000000"/>
          <w:sz w:val="22"/>
          <w:szCs w:val="22"/>
        </w:rPr>
      </w:pPr>
      <w:r w:rsidRPr="009E72E1">
        <w:rPr>
          <w:rFonts w:ascii="Arial" w:hAnsi="Arial" w:cs="Arial"/>
          <w:b/>
          <w:bCs/>
          <w:color w:val="000000"/>
          <w:sz w:val="22"/>
          <w:szCs w:val="22"/>
        </w:rPr>
        <w:t>Function of prototype (20 marks)</w:t>
      </w:r>
    </w:p>
    <w:p w14:paraId="37A7C635"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9E72E1">
        <w:rPr>
          <w:rFonts w:ascii="Arial" w:hAnsi="Arial" w:cs="Arial"/>
          <w:color w:val="000000"/>
          <w:sz w:val="22"/>
          <w:szCs w:val="22"/>
        </w:rPr>
        <w:t xml:space="preserve">Functionality – how effectively the beacon communicates important and useful information to the cyclists </w:t>
      </w:r>
      <w:r w:rsidRPr="00A16D71">
        <w:rPr>
          <w:rFonts w:ascii="Arial" w:hAnsi="Arial" w:cs="Arial"/>
          <w:b/>
          <w:i/>
          <w:color w:val="000000"/>
          <w:sz w:val="22"/>
          <w:szCs w:val="22"/>
        </w:rPr>
        <w:t>(10 marks)</w:t>
      </w:r>
      <w:r w:rsidR="00A16D71" w:rsidRPr="00A16D71">
        <w:rPr>
          <w:rFonts w:ascii="Arial" w:hAnsi="Arial" w:cs="Arial"/>
          <w:i/>
          <w:color w:val="000000"/>
          <w:sz w:val="22"/>
          <w:szCs w:val="22"/>
        </w:rPr>
        <w:t>.</w:t>
      </w:r>
    </w:p>
    <w:p w14:paraId="3A6BB4BF"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A16D71">
        <w:rPr>
          <w:rFonts w:ascii="Arial" w:hAnsi="Arial" w:cs="Arial"/>
          <w:color w:val="000000"/>
          <w:sz w:val="22"/>
          <w:szCs w:val="22"/>
        </w:rPr>
        <w:t xml:space="preserve">Functionality –How well the beacon and electronics fit together to do the job intended </w:t>
      </w:r>
      <w:r w:rsidRPr="00A16D71">
        <w:rPr>
          <w:rFonts w:ascii="Arial" w:hAnsi="Arial" w:cs="Arial"/>
          <w:b/>
          <w:i/>
          <w:color w:val="000000"/>
          <w:sz w:val="22"/>
          <w:szCs w:val="22"/>
        </w:rPr>
        <w:t>(10 marks)</w:t>
      </w:r>
      <w:r w:rsidR="00A16D71">
        <w:rPr>
          <w:rFonts w:ascii="Arial" w:hAnsi="Arial" w:cs="Arial"/>
          <w:color w:val="000000"/>
          <w:sz w:val="22"/>
          <w:szCs w:val="22"/>
        </w:rPr>
        <w:t>.</w:t>
      </w:r>
    </w:p>
    <w:p w14:paraId="5101E6E4" w14:textId="77777777" w:rsidR="009378B3" w:rsidRPr="009E72E1" w:rsidRDefault="009378B3" w:rsidP="009378B3">
      <w:pPr>
        <w:pStyle w:val="NormalWeb"/>
        <w:tabs>
          <w:tab w:val="num" w:pos="-284"/>
        </w:tabs>
        <w:suppressAutoHyphens/>
        <w:spacing w:before="0" w:beforeAutospacing="0" w:after="0"/>
        <w:ind w:left="-567"/>
        <w:rPr>
          <w:rFonts w:ascii="Arial" w:hAnsi="Arial" w:cs="Arial"/>
          <w:b/>
          <w:bCs/>
          <w:i/>
          <w:iCs/>
          <w:color w:val="000000"/>
          <w:sz w:val="22"/>
          <w:szCs w:val="22"/>
        </w:rPr>
      </w:pPr>
    </w:p>
    <w:p w14:paraId="51039B0F" w14:textId="77777777" w:rsidR="009378B3" w:rsidRPr="009E72E1" w:rsidRDefault="009378B3" w:rsidP="009378B3">
      <w:pPr>
        <w:pStyle w:val="NormalWeb"/>
        <w:numPr>
          <w:ilvl w:val="0"/>
          <w:numId w:val="35"/>
        </w:numPr>
        <w:tabs>
          <w:tab w:val="num" w:pos="-284"/>
        </w:tabs>
        <w:suppressAutoHyphens/>
        <w:spacing w:before="280" w:beforeAutospacing="0" w:after="280"/>
        <w:ind w:left="-567" w:firstLine="0"/>
        <w:rPr>
          <w:rFonts w:ascii="Arial" w:hAnsi="Arial" w:cs="Arial"/>
          <w:b/>
          <w:bCs/>
          <w:color w:val="000000"/>
          <w:sz w:val="22"/>
          <w:szCs w:val="22"/>
        </w:rPr>
      </w:pPr>
      <w:r w:rsidRPr="009E72E1">
        <w:rPr>
          <w:rFonts w:ascii="Arial" w:hAnsi="Arial" w:cs="Arial"/>
          <w:b/>
          <w:bCs/>
          <w:color w:val="000000"/>
          <w:sz w:val="22"/>
          <w:szCs w:val="22"/>
        </w:rPr>
        <w:t xml:space="preserve">Presentation (20 marks) </w:t>
      </w:r>
    </w:p>
    <w:p w14:paraId="12606D50" w14:textId="77777777" w:rsidR="009378B3" w:rsidRPr="009E72E1" w:rsidRDefault="009378B3" w:rsidP="009E72E1">
      <w:pPr>
        <w:tabs>
          <w:tab w:val="num" w:pos="-284"/>
        </w:tabs>
        <w:ind w:left="-567"/>
        <w:rPr>
          <w:rFonts w:ascii="Arial" w:hAnsi="Arial" w:cs="Arial"/>
        </w:rPr>
      </w:pPr>
      <w:r w:rsidRPr="009E72E1">
        <w:rPr>
          <w:rFonts w:ascii="Arial" w:hAnsi="Arial" w:cs="Arial"/>
        </w:rPr>
        <w:t xml:space="preserve">     Your p</w:t>
      </w:r>
      <w:r w:rsidR="009E72E1" w:rsidRPr="009E72E1">
        <w:rPr>
          <w:rFonts w:ascii="Arial" w:hAnsi="Arial" w:cs="Arial"/>
        </w:rPr>
        <w:t>resentation should communicate:</w:t>
      </w:r>
    </w:p>
    <w:p w14:paraId="184E47E4"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9E72E1">
        <w:rPr>
          <w:rFonts w:ascii="Arial" w:hAnsi="Arial" w:cs="Arial"/>
          <w:color w:val="000000"/>
          <w:sz w:val="22"/>
          <w:szCs w:val="22"/>
        </w:rPr>
        <w:t>What information your Beacon will communicate</w:t>
      </w:r>
      <w:r w:rsidRPr="00A16D71">
        <w:rPr>
          <w:rFonts w:ascii="Arial" w:hAnsi="Arial" w:cs="Arial"/>
          <w:color w:val="000000"/>
          <w:sz w:val="22"/>
          <w:szCs w:val="22"/>
        </w:rPr>
        <w:t xml:space="preserve"> and why you chose this</w:t>
      </w:r>
      <w:r w:rsidRPr="009E72E1">
        <w:rPr>
          <w:rFonts w:ascii="Arial" w:hAnsi="Arial" w:cs="Arial"/>
          <w:color w:val="000000"/>
          <w:sz w:val="22"/>
          <w:szCs w:val="22"/>
        </w:rPr>
        <w:t xml:space="preserve"> </w:t>
      </w:r>
      <w:r w:rsidRPr="00A16D71">
        <w:rPr>
          <w:rFonts w:ascii="Arial" w:hAnsi="Arial" w:cs="Arial"/>
          <w:b/>
          <w:i/>
          <w:color w:val="000000"/>
          <w:sz w:val="22"/>
          <w:szCs w:val="22"/>
        </w:rPr>
        <w:t>(2 marks)</w:t>
      </w:r>
      <w:r w:rsidR="00A16D71" w:rsidRPr="00A16D71">
        <w:rPr>
          <w:rFonts w:ascii="Arial" w:hAnsi="Arial" w:cs="Arial"/>
          <w:color w:val="000000"/>
          <w:sz w:val="22"/>
          <w:szCs w:val="22"/>
        </w:rPr>
        <w:t>.</w:t>
      </w:r>
    </w:p>
    <w:p w14:paraId="0E28C7A7"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A16D71">
        <w:rPr>
          <w:rFonts w:ascii="Arial" w:hAnsi="Arial" w:cs="Arial"/>
          <w:color w:val="000000"/>
          <w:sz w:val="22"/>
          <w:szCs w:val="22"/>
        </w:rPr>
        <w:t xml:space="preserve">How your beacon works </w:t>
      </w:r>
      <w:r w:rsidRPr="00A16D71">
        <w:rPr>
          <w:rFonts w:ascii="Arial" w:hAnsi="Arial" w:cs="Arial"/>
          <w:b/>
          <w:i/>
          <w:color w:val="000000"/>
          <w:sz w:val="22"/>
          <w:szCs w:val="22"/>
        </w:rPr>
        <w:t>(2 marks)</w:t>
      </w:r>
      <w:r w:rsidR="00A16D71" w:rsidRPr="00A16D71">
        <w:rPr>
          <w:rFonts w:ascii="Arial" w:hAnsi="Arial" w:cs="Arial"/>
          <w:color w:val="000000"/>
          <w:sz w:val="22"/>
          <w:szCs w:val="22"/>
        </w:rPr>
        <w:t>.</w:t>
      </w:r>
    </w:p>
    <w:p w14:paraId="4D8012A1"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A16D71">
        <w:rPr>
          <w:rFonts w:ascii="Arial" w:hAnsi="Arial" w:cs="Arial"/>
          <w:color w:val="000000"/>
          <w:sz w:val="22"/>
          <w:szCs w:val="22"/>
        </w:rPr>
        <w:t xml:space="preserve">How you would weatherproof your beacon </w:t>
      </w:r>
      <w:r w:rsidRPr="00A16D71">
        <w:rPr>
          <w:rFonts w:ascii="Arial" w:hAnsi="Arial" w:cs="Arial"/>
          <w:b/>
          <w:i/>
          <w:color w:val="000000"/>
          <w:sz w:val="22"/>
          <w:szCs w:val="22"/>
        </w:rPr>
        <w:t>(1 mark)</w:t>
      </w:r>
      <w:r w:rsidR="00A16D71" w:rsidRPr="00A16D71">
        <w:rPr>
          <w:rFonts w:ascii="Arial" w:hAnsi="Arial" w:cs="Arial"/>
          <w:color w:val="000000"/>
          <w:sz w:val="22"/>
          <w:szCs w:val="22"/>
        </w:rPr>
        <w:t>.</w:t>
      </w:r>
    </w:p>
    <w:p w14:paraId="455796D6"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A16D71">
        <w:rPr>
          <w:rFonts w:ascii="Arial" w:hAnsi="Arial" w:cs="Arial"/>
          <w:color w:val="000000"/>
          <w:sz w:val="22"/>
          <w:szCs w:val="22"/>
        </w:rPr>
        <w:t xml:space="preserve">How you would power your beacon e.g. renewable energy, wired into the mains </w:t>
      </w:r>
      <w:r w:rsidRPr="00A16D71">
        <w:rPr>
          <w:rFonts w:ascii="Arial" w:hAnsi="Arial" w:cs="Arial"/>
          <w:b/>
          <w:i/>
          <w:color w:val="000000"/>
          <w:sz w:val="22"/>
          <w:szCs w:val="22"/>
        </w:rPr>
        <w:t>(1 mark)</w:t>
      </w:r>
      <w:r w:rsidR="00A16D71" w:rsidRPr="00A16D71">
        <w:rPr>
          <w:rFonts w:ascii="Arial" w:hAnsi="Arial" w:cs="Arial"/>
          <w:color w:val="000000"/>
          <w:sz w:val="22"/>
          <w:szCs w:val="22"/>
        </w:rPr>
        <w:t>.</w:t>
      </w:r>
    </w:p>
    <w:p w14:paraId="4C425C3E"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9E72E1">
        <w:rPr>
          <w:rFonts w:ascii="Arial" w:hAnsi="Arial" w:cs="Arial"/>
          <w:color w:val="000000"/>
          <w:sz w:val="22"/>
          <w:szCs w:val="22"/>
        </w:rPr>
        <w:t xml:space="preserve">The STEM used in your solutions </w:t>
      </w:r>
      <w:r w:rsidRPr="00A16D71">
        <w:rPr>
          <w:rFonts w:ascii="Arial" w:hAnsi="Arial" w:cs="Arial"/>
          <w:b/>
          <w:i/>
          <w:color w:val="000000"/>
          <w:sz w:val="22"/>
          <w:szCs w:val="22"/>
        </w:rPr>
        <w:t>(4 marks)</w:t>
      </w:r>
      <w:r w:rsidR="00A16D71" w:rsidRPr="00A16D71">
        <w:rPr>
          <w:rFonts w:ascii="Arial" w:hAnsi="Arial" w:cs="Arial"/>
          <w:color w:val="000000"/>
          <w:sz w:val="22"/>
          <w:szCs w:val="22"/>
        </w:rPr>
        <w:t>.</w:t>
      </w:r>
    </w:p>
    <w:p w14:paraId="28D9A1D3"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9E72E1">
        <w:rPr>
          <w:rFonts w:ascii="Arial" w:hAnsi="Arial" w:cs="Arial"/>
          <w:color w:val="000000"/>
          <w:sz w:val="22"/>
          <w:szCs w:val="22"/>
        </w:rPr>
        <w:t xml:space="preserve">The importance of engineering to the future of cycling </w:t>
      </w:r>
      <w:r w:rsidRPr="00A16D71">
        <w:rPr>
          <w:rFonts w:ascii="Arial" w:hAnsi="Arial" w:cs="Arial"/>
          <w:b/>
          <w:i/>
          <w:color w:val="000000"/>
          <w:sz w:val="22"/>
          <w:szCs w:val="22"/>
        </w:rPr>
        <w:t>(1 mark)</w:t>
      </w:r>
      <w:r w:rsidR="00A16D71" w:rsidRPr="00A16D71">
        <w:rPr>
          <w:rFonts w:ascii="Arial" w:hAnsi="Arial" w:cs="Arial"/>
          <w:color w:val="000000"/>
          <w:sz w:val="22"/>
          <w:szCs w:val="22"/>
        </w:rPr>
        <w:t>.</w:t>
      </w:r>
    </w:p>
    <w:p w14:paraId="4021D353"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A16D71">
        <w:rPr>
          <w:rFonts w:ascii="Arial" w:hAnsi="Arial" w:cs="Arial"/>
          <w:color w:val="000000"/>
          <w:sz w:val="22"/>
          <w:szCs w:val="22"/>
        </w:rPr>
        <w:t xml:space="preserve">Honest reflection on your teamwork throughout the challenge and how the different roles have worked together </w:t>
      </w:r>
      <w:r w:rsidRPr="00A16D71">
        <w:rPr>
          <w:rFonts w:ascii="Arial" w:hAnsi="Arial" w:cs="Arial"/>
          <w:b/>
          <w:i/>
          <w:color w:val="000000"/>
          <w:sz w:val="22"/>
          <w:szCs w:val="22"/>
        </w:rPr>
        <w:t>(5 marks)</w:t>
      </w:r>
      <w:r w:rsidR="00A16D71" w:rsidRPr="00A16D71">
        <w:rPr>
          <w:rFonts w:ascii="Arial" w:hAnsi="Arial" w:cs="Arial"/>
          <w:color w:val="000000"/>
          <w:sz w:val="22"/>
          <w:szCs w:val="22"/>
        </w:rPr>
        <w:t>.</w:t>
      </w:r>
    </w:p>
    <w:p w14:paraId="6CB4EF6A"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9E72E1">
        <w:rPr>
          <w:rFonts w:ascii="Arial" w:hAnsi="Arial" w:cs="Arial"/>
          <w:color w:val="000000"/>
          <w:sz w:val="22"/>
          <w:szCs w:val="22"/>
        </w:rPr>
        <w:t xml:space="preserve">The presentation skills of your team in presenting your findings </w:t>
      </w:r>
      <w:r w:rsidRPr="00A16D71">
        <w:rPr>
          <w:rFonts w:ascii="Arial" w:hAnsi="Arial" w:cs="Arial"/>
          <w:b/>
          <w:i/>
          <w:color w:val="000000"/>
          <w:sz w:val="22"/>
          <w:szCs w:val="22"/>
        </w:rPr>
        <w:t>(2 marks)</w:t>
      </w:r>
      <w:r w:rsidR="00A16D71" w:rsidRPr="00A16D71">
        <w:rPr>
          <w:rFonts w:ascii="Arial" w:hAnsi="Arial" w:cs="Arial"/>
          <w:color w:val="000000"/>
          <w:sz w:val="22"/>
          <w:szCs w:val="22"/>
        </w:rPr>
        <w:t>.</w:t>
      </w:r>
    </w:p>
    <w:p w14:paraId="7451B4A9"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A16D71">
        <w:rPr>
          <w:rFonts w:ascii="Arial" w:hAnsi="Arial" w:cs="Arial"/>
          <w:color w:val="000000"/>
          <w:sz w:val="22"/>
          <w:szCs w:val="22"/>
        </w:rPr>
        <w:t xml:space="preserve">Effective use of presentation software </w:t>
      </w:r>
      <w:r w:rsidRPr="00A16D71">
        <w:rPr>
          <w:rFonts w:ascii="Arial" w:hAnsi="Arial" w:cs="Arial"/>
          <w:b/>
          <w:i/>
          <w:color w:val="000000"/>
          <w:sz w:val="22"/>
          <w:szCs w:val="22"/>
        </w:rPr>
        <w:t>(2 marks)</w:t>
      </w:r>
      <w:r w:rsidR="00A16D71" w:rsidRPr="00A16D71">
        <w:rPr>
          <w:rFonts w:ascii="Arial" w:hAnsi="Arial" w:cs="Arial"/>
          <w:color w:val="000000"/>
          <w:sz w:val="22"/>
          <w:szCs w:val="22"/>
        </w:rPr>
        <w:t>.</w:t>
      </w:r>
    </w:p>
    <w:p w14:paraId="7D8C9AAC" w14:textId="77777777" w:rsidR="009378B3" w:rsidRPr="009E72E1" w:rsidRDefault="009378B3" w:rsidP="009378B3">
      <w:pPr>
        <w:pStyle w:val="NormalWeb"/>
        <w:tabs>
          <w:tab w:val="num" w:pos="-284"/>
        </w:tabs>
        <w:spacing w:before="0" w:after="0"/>
        <w:ind w:left="-567"/>
        <w:jc w:val="center"/>
        <w:rPr>
          <w:rFonts w:ascii="Arial" w:hAnsi="Arial" w:cs="Arial"/>
          <w:b/>
          <w:bCs/>
          <w:iCs/>
          <w:color w:val="000000"/>
          <w:sz w:val="22"/>
          <w:szCs w:val="22"/>
        </w:rPr>
      </w:pPr>
      <w:r w:rsidRPr="009E72E1">
        <w:rPr>
          <w:rFonts w:ascii="Arial" w:hAnsi="Arial" w:cs="Arial"/>
          <w:b/>
          <w:bCs/>
          <w:iCs/>
          <w:color w:val="000000"/>
          <w:sz w:val="22"/>
          <w:szCs w:val="22"/>
        </w:rPr>
        <w:t xml:space="preserve">Don’t forget </w:t>
      </w:r>
      <w:r w:rsidR="00EB651F">
        <w:rPr>
          <w:rFonts w:ascii="Arial" w:hAnsi="Arial" w:cs="Arial"/>
          <w:b/>
          <w:bCs/>
          <w:iCs/>
          <w:color w:val="000000"/>
          <w:sz w:val="22"/>
          <w:szCs w:val="22"/>
        </w:rPr>
        <w:t xml:space="preserve">that you must show </w:t>
      </w:r>
      <w:r w:rsidRPr="009E72E1">
        <w:rPr>
          <w:rFonts w:ascii="Arial" w:hAnsi="Arial" w:cs="Arial"/>
          <w:b/>
          <w:bCs/>
          <w:iCs/>
          <w:color w:val="000000"/>
          <w:sz w:val="22"/>
          <w:szCs w:val="22"/>
        </w:rPr>
        <w:t>your working beacon during your presentation!</w:t>
      </w:r>
    </w:p>
    <w:p w14:paraId="1616AC40" w14:textId="77777777" w:rsidR="009378B3" w:rsidRPr="009E72E1" w:rsidRDefault="009378B3" w:rsidP="009378B3">
      <w:pPr>
        <w:pStyle w:val="NormalWeb"/>
        <w:numPr>
          <w:ilvl w:val="0"/>
          <w:numId w:val="32"/>
        </w:numPr>
        <w:tabs>
          <w:tab w:val="num" w:pos="-284"/>
        </w:tabs>
        <w:suppressAutoHyphens/>
        <w:spacing w:before="280" w:beforeAutospacing="0" w:after="280"/>
        <w:ind w:left="-567" w:firstLine="0"/>
        <w:rPr>
          <w:rFonts w:ascii="Arial" w:hAnsi="Arial" w:cs="Arial"/>
          <w:b/>
          <w:bCs/>
          <w:color w:val="000000"/>
          <w:sz w:val="22"/>
          <w:szCs w:val="22"/>
        </w:rPr>
      </w:pPr>
      <w:r w:rsidRPr="009E72E1">
        <w:rPr>
          <w:rFonts w:ascii="Arial" w:hAnsi="Arial" w:cs="Arial"/>
          <w:b/>
          <w:bCs/>
          <w:color w:val="000000"/>
          <w:sz w:val="22"/>
          <w:szCs w:val="22"/>
        </w:rPr>
        <w:t xml:space="preserve">Teamwork (5 marks) </w:t>
      </w:r>
    </w:p>
    <w:p w14:paraId="7EDADF26" w14:textId="77777777" w:rsidR="009378B3" w:rsidRPr="009E72E1" w:rsidRDefault="009378B3" w:rsidP="009378B3">
      <w:pPr>
        <w:pStyle w:val="western"/>
        <w:tabs>
          <w:tab w:val="num" w:pos="-284"/>
        </w:tabs>
        <w:spacing w:after="0"/>
        <w:ind w:left="-567"/>
        <w:rPr>
          <w:rFonts w:ascii="Arial" w:hAnsi="Arial" w:cs="Arial"/>
          <w:sz w:val="22"/>
          <w:szCs w:val="22"/>
        </w:rPr>
      </w:pPr>
      <w:r w:rsidRPr="009E72E1">
        <w:rPr>
          <w:rFonts w:ascii="Arial" w:hAnsi="Arial" w:cs="Arial"/>
          <w:sz w:val="22"/>
          <w:szCs w:val="22"/>
        </w:rPr>
        <w:t>Marks are awarded for:</w:t>
      </w:r>
    </w:p>
    <w:p w14:paraId="2DAFB515" w14:textId="77777777" w:rsidR="009378B3" w:rsidRPr="00A16D71"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A16D71">
        <w:rPr>
          <w:rFonts w:ascii="Arial" w:hAnsi="Arial" w:cs="Arial"/>
          <w:color w:val="000000"/>
          <w:sz w:val="22"/>
          <w:szCs w:val="22"/>
        </w:rPr>
        <w:t xml:space="preserve">How well you work as a team with all members working together effectively </w:t>
      </w:r>
      <w:r w:rsidRPr="00A16D71">
        <w:rPr>
          <w:rFonts w:ascii="Arial" w:hAnsi="Arial" w:cs="Arial"/>
          <w:b/>
          <w:i/>
          <w:color w:val="000000"/>
          <w:sz w:val="22"/>
          <w:szCs w:val="22"/>
        </w:rPr>
        <w:t>(3 marks)</w:t>
      </w:r>
      <w:r w:rsidRPr="00A16D71">
        <w:rPr>
          <w:rFonts w:ascii="Arial" w:hAnsi="Arial" w:cs="Arial"/>
          <w:color w:val="000000"/>
          <w:sz w:val="22"/>
          <w:szCs w:val="22"/>
        </w:rPr>
        <w:t>.</w:t>
      </w:r>
    </w:p>
    <w:p w14:paraId="48C2BF45" w14:textId="77777777" w:rsidR="009378B3" w:rsidRDefault="009378B3"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r w:rsidRPr="00A16D71">
        <w:rPr>
          <w:rFonts w:ascii="Arial" w:hAnsi="Arial" w:cs="Arial"/>
          <w:color w:val="000000"/>
          <w:sz w:val="22"/>
          <w:szCs w:val="22"/>
        </w:rPr>
        <w:t xml:space="preserve">Ensuring that your work station and surrounding area enables safe working and are free from hazards at all times </w:t>
      </w:r>
      <w:r w:rsidRPr="00A16D71">
        <w:rPr>
          <w:rFonts w:ascii="Arial" w:hAnsi="Arial" w:cs="Arial"/>
          <w:b/>
          <w:i/>
          <w:color w:val="000000"/>
          <w:sz w:val="22"/>
          <w:szCs w:val="22"/>
        </w:rPr>
        <w:t>(2 marks)</w:t>
      </w:r>
      <w:r w:rsidRPr="00A16D71">
        <w:rPr>
          <w:rFonts w:ascii="Arial" w:hAnsi="Arial" w:cs="Arial"/>
          <w:color w:val="000000"/>
          <w:sz w:val="22"/>
          <w:szCs w:val="22"/>
        </w:rPr>
        <w:t>.</w:t>
      </w:r>
    </w:p>
    <w:p w14:paraId="72308F55" w14:textId="77777777" w:rsidR="00A16D71" w:rsidRPr="00A16D71" w:rsidRDefault="00A16D71" w:rsidP="00A16D71">
      <w:pPr>
        <w:pStyle w:val="NormalWeb"/>
        <w:numPr>
          <w:ilvl w:val="0"/>
          <w:numId w:val="34"/>
        </w:numPr>
        <w:tabs>
          <w:tab w:val="clear" w:pos="720"/>
          <w:tab w:val="num" w:pos="-284"/>
        </w:tabs>
        <w:suppressAutoHyphens/>
        <w:spacing w:before="0" w:beforeAutospacing="0" w:after="0"/>
        <w:ind w:left="-284" w:hanging="283"/>
        <w:rPr>
          <w:rFonts w:ascii="Arial" w:hAnsi="Arial" w:cs="Arial"/>
          <w:color w:val="000000"/>
          <w:sz w:val="22"/>
          <w:szCs w:val="22"/>
        </w:rPr>
      </w:pPr>
    </w:p>
    <w:p w14:paraId="4BF7A4D7" w14:textId="77777777" w:rsidR="009378B3" w:rsidRPr="00EB651F" w:rsidRDefault="009378B3" w:rsidP="00EB651F">
      <w:pPr>
        <w:tabs>
          <w:tab w:val="num" w:pos="-284"/>
        </w:tabs>
        <w:ind w:left="-567"/>
        <w:jc w:val="center"/>
        <w:rPr>
          <w:rFonts w:ascii="Arial" w:hAnsi="Arial" w:cs="Arial"/>
          <w:b/>
        </w:rPr>
      </w:pPr>
      <w:r w:rsidRPr="009E72E1">
        <w:rPr>
          <w:rFonts w:ascii="Arial" w:hAnsi="Arial" w:cs="Arial"/>
          <w:b/>
        </w:rPr>
        <w:t>Points will be deducted for not working as a safe and effective team.</w:t>
      </w:r>
    </w:p>
    <w:p w14:paraId="767BBAC6" w14:textId="77777777" w:rsidR="008E5721" w:rsidRDefault="008E5721" w:rsidP="008E5721">
      <w:pPr>
        <w:pStyle w:val="Heading1"/>
        <w:numPr>
          <w:ilvl w:val="0"/>
          <w:numId w:val="0"/>
        </w:numPr>
        <w:ind w:left="-567"/>
      </w:pPr>
    </w:p>
    <w:p w14:paraId="03B922A3" w14:textId="77777777" w:rsidR="00316C05" w:rsidRPr="008E5721" w:rsidRDefault="001A1D8E" w:rsidP="00CD0C4A">
      <w:pPr>
        <w:pStyle w:val="Heading1"/>
        <w:numPr>
          <w:ilvl w:val="0"/>
          <w:numId w:val="49"/>
        </w:numPr>
        <w:ind w:left="-567" w:firstLine="0"/>
      </w:pPr>
      <w:r w:rsidRPr="009E72E1">
        <w:t>Snapshot and tips for the Faraday Challenge Day</w:t>
      </w:r>
    </w:p>
    <w:p w14:paraId="70727F7C" w14:textId="77777777" w:rsidR="00316C05" w:rsidRDefault="00316C05" w:rsidP="00FE36FC">
      <w:pPr>
        <w:spacing w:after="0" w:line="240" w:lineRule="auto"/>
        <w:ind w:left="-567"/>
        <w:rPr>
          <w:rFonts w:ascii="Arial" w:eastAsia="Cambria" w:hAnsi="Arial" w:cs="Arial"/>
          <w:b/>
          <w:lang w:bidi="en-US"/>
        </w:rPr>
      </w:pPr>
    </w:p>
    <w:p w14:paraId="7391A1B1" w14:textId="77777777" w:rsidR="001A1D8E" w:rsidRPr="00316C05" w:rsidRDefault="00FE36FC" w:rsidP="00FE36FC">
      <w:pPr>
        <w:spacing w:after="0" w:line="240" w:lineRule="auto"/>
        <w:ind w:left="-567"/>
        <w:rPr>
          <w:rFonts w:ascii="Arial" w:eastAsia="Cambria" w:hAnsi="Arial" w:cs="Arial"/>
          <w:b/>
          <w:lang w:bidi="en-US"/>
        </w:rPr>
      </w:pPr>
      <w:r w:rsidRPr="00316C05">
        <w:rPr>
          <w:rFonts w:ascii="Arial" w:eastAsia="Cambria" w:hAnsi="Arial" w:cs="Arial"/>
          <w:b/>
          <w:lang w:bidi="en-US"/>
        </w:rPr>
        <w:t>SETUP:</w:t>
      </w: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52"/>
        <w:gridCol w:w="7796"/>
      </w:tblGrid>
      <w:tr w:rsidR="001A1D8E" w:rsidRPr="000B508A" w14:paraId="4ECB1916" w14:textId="77777777" w:rsidTr="00316C05">
        <w:tc>
          <w:tcPr>
            <w:tcW w:w="2552" w:type="dxa"/>
            <w:vAlign w:val="center"/>
          </w:tcPr>
          <w:p w14:paraId="34F50800" w14:textId="77777777" w:rsidR="001A1D8E" w:rsidRPr="000B508A" w:rsidRDefault="001A1D8E" w:rsidP="00FE36FC">
            <w:pPr>
              <w:spacing w:before="120" w:after="120" w:line="240" w:lineRule="auto"/>
              <w:jc w:val="center"/>
              <w:rPr>
                <w:rFonts w:ascii="Arial" w:eastAsia="Cambria" w:hAnsi="Arial" w:cs="Arial"/>
                <w:b/>
                <w:lang w:bidi="en-US"/>
              </w:rPr>
            </w:pPr>
            <w:r w:rsidRPr="000B508A">
              <w:rPr>
                <w:rFonts w:ascii="Arial" w:eastAsia="Cambria" w:hAnsi="Arial" w:cs="Arial"/>
                <w:b/>
                <w:lang w:bidi="en-US"/>
              </w:rPr>
              <w:t>08:00</w:t>
            </w:r>
          </w:p>
          <w:p w14:paraId="3740B5DA" w14:textId="77777777" w:rsidR="001A1D8E" w:rsidRPr="000B508A" w:rsidRDefault="001A1D8E" w:rsidP="00FE36FC">
            <w:pPr>
              <w:spacing w:before="120" w:after="120" w:line="240" w:lineRule="auto"/>
              <w:jc w:val="center"/>
              <w:rPr>
                <w:rFonts w:ascii="Arial" w:eastAsia="Cambria" w:hAnsi="Arial" w:cs="Arial"/>
                <w:lang w:bidi="en-US"/>
              </w:rPr>
            </w:pPr>
            <w:r w:rsidRPr="000B508A">
              <w:rPr>
                <w:rFonts w:ascii="Arial" w:eastAsia="Cambria" w:hAnsi="Arial" w:cs="Arial"/>
                <w:lang w:bidi="en-US"/>
              </w:rPr>
              <w:t>Set up for the day</w:t>
            </w:r>
          </w:p>
        </w:tc>
        <w:tc>
          <w:tcPr>
            <w:tcW w:w="7796" w:type="dxa"/>
            <w:vAlign w:val="center"/>
          </w:tcPr>
          <w:p w14:paraId="488D3B78" w14:textId="77777777" w:rsidR="001A1D8E" w:rsidRPr="000B508A" w:rsidRDefault="001A1D8E" w:rsidP="001A1D8E">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 xml:space="preserve">Student work stations, Inspiration station, Judges area (room layout and requirements, p. </w:t>
            </w:r>
            <w:r w:rsidR="000B508A" w:rsidRPr="000B508A">
              <w:rPr>
                <w:rFonts w:ascii="Arial" w:eastAsia="Times New Roman" w:hAnsi="Arial" w:cs="Arial"/>
                <w:lang w:eastAsia="en-GB" w:bidi="en-US"/>
              </w:rPr>
              <w:t>18</w:t>
            </w:r>
            <w:r w:rsidRPr="000B508A">
              <w:rPr>
                <w:rFonts w:ascii="Arial" w:eastAsia="Times New Roman" w:hAnsi="Arial" w:cs="Arial"/>
                <w:lang w:eastAsia="en-GB" w:bidi="en-US"/>
              </w:rPr>
              <w:t>)</w:t>
            </w:r>
            <w:r w:rsidR="00137A13" w:rsidRPr="000B508A">
              <w:rPr>
                <w:rFonts w:ascii="Arial" w:eastAsia="Times New Roman" w:hAnsi="Arial" w:cs="Arial"/>
                <w:lang w:eastAsia="en-GB" w:bidi="en-US"/>
              </w:rPr>
              <w:t>.</w:t>
            </w:r>
          </w:p>
          <w:p w14:paraId="6D2F4B2D" w14:textId="77777777" w:rsidR="00511FE5" w:rsidRPr="000B508A" w:rsidRDefault="000B508A" w:rsidP="001A1D8E">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Laptop station/Computer area</w:t>
            </w:r>
            <w:r w:rsidR="00511FE5" w:rsidRPr="000B508A">
              <w:rPr>
                <w:rFonts w:ascii="Arial" w:eastAsia="Times New Roman" w:hAnsi="Arial" w:cs="Arial"/>
                <w:lang w:eastAsia="en-GB" w:bidi="en-US"/>
              </w:rPr>
              <w:t>.</w:t>
            </w:r>
          </w:p>
          <w:p w14:paraId="4A63DC5B" w14:textId="77777777" w:rsidR="000B508A" w:rsidRPr="000B508A" w:rsidRDefault="000B508A" w:rsidP="001A1D8E">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Design station/Computer area.</w:t>
            </w:r>
          </w:p>
          <w:p w14:paraId="7409752F" w14:textId="77777777" w:rsidR="001A1D8E" w:rsidRPr="000B508A" w:rsidRDefault="00511FE5" w:rsidP="001A1D8E">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3D printers</w:t>
            </w:r>
            <w:r w:rsidR="00137A13" w:rsidRPr="000B508A">
              <w:rPr>
                <w:rFonts w:ascii="Arial" w:eastAsia="Times New Roman" w:hAnsi="Arial" w:cs="Arial"/>
                <w:lang w:eastAsia="en-GB" w:bidi="en-US"/>
              </w:rPr>
              <w:t>.</w:t>
            </w:r>
          </w:p>
          <w:p w14:paraId="29E17C05" w14:textId="77777777" w:rsidR="001A1D8E" w:rsidRPr="000B508A" w:rsidRDefault="001A1D8E" w:rsidP="001A1D8E">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Materials shop/Technician’s a</w:t>
            </w:r>
            <w:r w:rsidR="000B508A" w:rsidRPr="000B508A">
              <w:rPr>
                <w:rFonts w:ascii="Arial" w:eastAsia="Times New Roman" w:hAnsi="Arial" w:cs="Arial"/>
                <w:lang w:eastAsia="en-GB" w:bidi="en-US"/>
              </w:rPr>
              <w:t>rea</w:t>
            </w:r>
            <w:r w:rsidR="00137A13" w:rsidRPr="000B508A">
              <w:rPr>
                <w:rFonts w:ascii="Arial" w:eastAsia="Times New Roman" w:hAnsi="Arial" w:cs="Arial"/>
                <w:lang w:eastAsia="en-GB" w:bidi="en-US"/>
              </w:rPr>
              <w:t>.</w:t>
            </w:r>
          </w:p>
          <w:p w14:paraId="4A5F8DAE" w14:textId="77777777" w:rsidR="001A1D8E" w:rsidRPr="000B508A" w:rsidRDefault="001A1D8E" w:rsidP="001A1D8E">
            <w:pPr>
              <w:numPr>
                <w:ilvl w:val="0"/>
                <w:numId w:val="16"/>
              </w:numPr>
              <w:spacing w:before="120" w:after="120" w:line="240" w:lineRule="auto"/>
              <w:ind w:left="318" w:hanging="318"/>
              <w:contextualSpacing/>
              <w:rPr>
                <w:rFonts w:ascii="Arial" w:eastAsia="Times New Roman" w:hAnsi="Arial" w:cs="Arial"/>
                <w:b/>
                <w:lang w:eastAsia="en-GB" w:bidi="en-US"/>
              </w:rPr>
            </w:pPr>
            <w:r w:rsidRPr="000B508A">
              <w:rPr>
                <w:rFonts w:ascii="Arial" w:eastAsia="Times New Roman" w:hAnsi="Arial" w:cs="Arial"/>
                <w:lang w:eastAsia="en-GB" w:bidi="en-US"/>
              </w:rPr>
              <w:t>Get extra help from colleagues (at least two colleagues)</w:t>
            </w:r>
            <w:r w:rsidR="00137A13" w:rsidRPr="000B508A">
              <w:rPr>
                <w:rFonts w:ascii="Arial" w:eastAsia="Times New Roman" w:hAnsi="Arial" w:cs="Arial"/>
                <w:lang w:eastAsia="en-GB" w:bidi="en-US"/>
              </w:rPr>
              <w:t>.</w:t>
            </w:r>
          </w:p>
        </w:tc>
      </w:tr>
      <w:tr w:rsidR="001A1D8E" w:rsidRPr="000B508A" w14:paraId="3C1A843A" w14:textId="77777777" w:rsidTr="00316C05">
        <w:tc>
          <w:tcPr>
            <w:tcW w:w="2552" w:type="dxa"/>
            <w:vAlign w:val="center"/>
          </w:tcPr>
          <w:p w14:paraId="608E48C4" w14:textId="77777777" w:rsidR="001A1D8E" w:rsidRPr="000B508A" w:rsidRDefault="001A1D8E" w:rsidP="00FE36FC">
            <w:pPr>
              <w:spacing w:before="120" w:after="120" w:line="240" w:lineRule="auto"/>
              <w:jc w:val="center"/>
              <w:rPr>
                <w:rFonts w:ascii="Arial" w:eastAsia="Cambria" w:hAnsi="Arial" w:cs="Arial"/>
                <w:b/>
                <w:lang w:bidi="en-US"/>
              </w:rPr>
            </w:pPr>
            <w:r w:rsidRPr="000B508A">
              <w:rPr>
                <w:rFonts w:ascii="Arial" w:eastAsia="Cambria" w:hAnsi="Arial" w:cs="Arial"/>
                <w:b/>
                <w:lang w:bidi="en-US"/>
              </w:rPr>
              <w:t>09:15-9:30</w:t>
            </w:r>
          </w:p>
          <w:p w14:paraId="4D8A76FF" w14:textId="77777777" w:rsidR="001A1D8E" w:rsidRPr="000B508A" w:rsidRDefault="001A1D8E" w:rsidP="00FE36FC">
            <w:pPr>
              <w:spacing w:before="120" w:after="120" w:line="240" w:lineRule="auto"/>
              <w:jc w:val="center"/>
              <w:rPr>
                <w:rFonts w:ascii="Arial" w:eastAsia="Cambria" w:hAnsi="Arial" w:cs="Arial"/>
                <w:b/>
                <w:lang w:bidi="en-US"/>
              </w:rPr>
            </w:pPr>
            <w:r w:rsidRPr="000B508A">
              <w:rPr>
                <w:rFonts w:ascii="Arial" w:eastAsia="Cambria" w:hAnsi="Arial" w:cs="Arial"/>
                <w:lang w:bidi="en-US"/>
              </w:rPr>
              <w:t>Students arrive</w:t>
            </w:r>
          </w:p>
        </w:tc>
        <w:tc>
          <w:tcPr>
            <w:tcW w:w="7796" w:type="dxa"/>
          </w:tcPr>
          <w:p w14:paraId="5403EEC6" w14:textId="77777777" w:rsidR="001A1D8E" w:rsidRPr="000B508A" w:rsidRDefault="001A1D8E" w:rsidP="001A1D8E">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One team per table (6 teams of 6 students)</w:t>
            </w:r>
            <w:r w:rsidR="00137A13" w:rsidRPr="000B508A">
              <w:rPr>
                <w:rFonts w:ascii="Arial" w:eastAsia="Times New Roman" w:hAnsi="Arial" w:cs="Arial"/>
                <w:lang w:eastAsia="en-GB" w:bidi="en-US"/>
              </w:rPr>
              <w:t>.</w:t>
            </w:r>
          </w:p>
          <w:p w14:paraId="35EC0F7A" w14:textId="77777777" w:rsidR="001A1D8E" w:rsidRPr="000B508A" w:rsidRDefault="001A1D8E" w:rsidP="001A1D8E">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Teams complete registration forms</w:t>
            </w:r>
            <w:r w:rsidR="00137A13" w:rsidRPr="000B508A">
              <w:rPr>
                <w:rFonts w:ascii="Arial" w:eastAsia="Times New Roman" w:hAnsi="Arial" w:cs="Arial"/>
                <w:lang w:eastAsia="en-GB" w:bidi="en-US"/>
              </w:rPr>
              <w:t>.</w:t>
            </w:r>
          </w:p>
        </w:tc>
      </w:tr>
    </w:tbl>
    <w:p w14:paraId="604F74CB" w14:textId="77777777" w:rsidR="00316C05" w:rsidRDefault="00316C05" w:rsidP="00FE36FC">
      <w:pPr>
        <w:spacing w:after="0" w:line="240" w:lineRule="auto"/>
        <w:ind w:left="-567"/>
        <w:rPr>
          <w:rFonts w:ascii="Arial" w:eastAsia="Cambria" w:hAnsi="Arial" w:cs="Arial"/>
          <w:b/>
          <w:sz w:val="24"/>
          <w:szCs w:val="24"/>
          <w:lang w:bidi="en-US"/>
        </w:rPr>
      </w:pPr>
    </w:p>
    <w:p w14:paraId="634073C6" w14:textId="77777777" w:rsidR="008E5721" w:rsidRDefault="008E5721" w:rsidP="00FE36FC">
      <w:pPr>
        <w:spacing w:after="0" w:line="240" w:lineRule="auto"/>
        <w:ind w:left="-567"/>
        <w:rPr>
          <w:rFonts w:ascii="Arial" w:eastAsia="Cambria" w:hAnsi="Arial" w:cs="Arial"/>
          <w:b/>
          <w:lang w:bidi="en-US"/>
        </w:rPr>
      </w:pPr>
    </w:p>
    <w:p w14:paraId="3AA65F94" w14:textId="77777777" w:rsidR="00524524" w:rsidRPr="00316C05" w:rsidRDefault="00FE36FC" w:rsidP="00FE36FC">
      <w:pPr>
        <w:spacing w:after="0" w:line="240" w:lineRule="auto"/>
        <w:ind w:left="-567"/>
        <w:rPr>
          <w:rFonts w:ascii="Arial" w:eastAsia="Cambria" w:hAnsi="Arial" w:cs="Arial"/>
          <w:b/>
          <w:lang w:bidi="en-US"/>
        </w:rPr>
      </w:pPr>
      <w:r w:rsidRPr="00316C05">
        <w:rPr>
          <w:rFonts w:ascii="Arial" w:eastAsia="Cambria" w:hAnsi="Arial" w:cs="Arial"/>
          <w:b/>
          <w:lang w:bidi="en-US"/>
        </w:rPr>
        <w:t>INTRODUCTION:</w:t>
      </w: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52"/>
        <w:gridCol w:w="7796"/>
      </w:tblGrid>
      <w:tr w:rsidR="001A1D8E" w:rsidRPr="000B508A" w14:paraId="78DB4CE6" w14:textId="77777777" w:rsidTr="00316C05">
        <w:trPr>
          <w:trHeight w:val="748"/>
        </w:trPr>
        <w:tc>
          <w:tcPr>
            <w:tcW w:w="2552" w:type="dxa"/>
            <w:vAlign w:val="center"/>
          </w:tcPr>
          <w:p w14:paraId="1BAD72C8" w14:textId="77777777" w:rsidR="001A1D8E" w:rsidRPr="000B508A" w:rsidRDefault="009F248E" w:rsidP="00FE36FC">
            <w:pPr>
              <w:spacing w:before="120" w:after="120" w:line="240" w:lineRule="auto"/>
              <w:jc w:val="center"/>
              <w:rPr>
                <w:rFonts w:ascii="Arial" w:eastAsia="Cambria" w:hAnsi="Arial" w:cs="Arial"/>
                <w:b/>
                <w:lang w:bidi="en-US"/>
              </w:rPr>
            </w:pPr>
            <w:r w:rsidRPr="000B508A">
              <w:rPr>
                <w:rFonts w:ascii="Arial" w:eastAsia="Cambria" w:hAnsi="Arial" w:cs="Arial"/>
                <w:b/>
                <w:lang w:bidi="en-US"/>
              </w:rPr>
              <w:t>9:30</w:t>
            </w:r>
          </w:p>
          <w:p w14:paraId="6819171B" w14:textId="77777777" w:rsidR="009F248E" w:rsidRPr="00316C05" w:rsidRDefault="00137A13" w:rsidP="00FE36FC">
            <w:pPr>
              <w:spacing w:before="120" w:after="120" w:line="240" w:lineRule="auto"/>
              <w:jc w:val="center"/>
              <w:rPr>
                <w:rFonts w:ascii="Arial" w:eastAsia="Cambria" w:hAnsi="Arial" w:cs="Arial"/>
                <w:lang w:bidi="en-US"/>
              </w:rPr>
            </w:pPr>
            <w:r w:rsidRPr="00316C05">
              <w:rPr>
                <w:rFonts w:ascii="Arial" w:eastAsia="Cambria" w:hAnsi="Arial" w:cs="Arial"/>
                <w:lang w:bidi="en-US"/>
              </w:rPr>
              <w:t>Introduction</w:t>
            </w:r>
          </w:p>
        </w:tc>
        <w:tc>
          <w:tcPr>
            <w:tcW w:w="7796" w:type="dxa"/>
          </w:tcPr>
          <w:p w14:paraId="25984658" w14:textId="77777777" w:rsidR="000B508A" w:rsidRDefault="000B508A" w:rsidP="000B508A">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hAnsi="Arial" w:cs="Arial"/>
              </w:rPr>
              <w:t>Introduction to the day and IET and housekeeping</w:t>
            </w:r>
            <w:r w:rsidR="00A16D71">
              <w:rPr>
                <w:rFonts w:ascii="Arial" w:hAnsi="Arial" w:cs="Arial"/>
              </w:rPr>
              <w:t>.</w:t>
            </w:r>
          </w:p>
          <w:p w14:paraId="5DCF6825" w14:textId="77777777" w:rsidR="000B508A" w:rsidRPr="000B508A" w:rsidRDefault="000B508A" w:rsidP="000B508A">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hAnsi="Arial" w:cs="Arial"/>
              </w:rPr>
              <w:t>Introduce engineering, STEM and careers message</w:t>
            </w:r>
            <w:r w:rsidR="00A16D71">
              <w:rPr>
                <w:rFonts w:ascii="Arial" w:hAnsi="Arial" w:cs="Arial"/>
              </w:rPr>
              <w:t>.</w:t>
            </w:r>
          </w:p>
        </w:tc>
      </w:tr>
      <w:tr w:rsidR="001A1D8E" w:rsidRPr="000B508A" w14:paraId="600C6587" w14:textId="77777777" w:rsidTr="00316C05">
        <w:tc>
          <w:tcPr>
            <w:tcW w:w="2552" w:type="dxa"/>
            <w:vAlign w:val="center"/>
          </w:tcPr>
          <w:p w14:paraId="1021FE41" w14:textId="77777777" w:rsidR="001A1D8E" w:rsidRPr="000B508A" w:rsidRDefault="000B508A" w:rsidP="00FE36FC">
            <w:pPr>
              <w:spacing w:before="120" w:after="120" w:line="240" w:lineRule="auto"/>
              <w:jc w:val="center"/>
              <w:rPr>
                <w:rFonts w:ascii="Arial" w:eastAsia="Cambria" w:hAnsi="Arial" w:cs="Arial"/>
                <w:b/>
                <w:lang w:bidi="en-US"/>
              </w:rPr>
            </w:pPr>
            <w:r>
              <w:rPr>
                <w:rFonts w:ascii="Arial" w:eastAsia="Cambria" w:hAnsi="Arial" w:cs="Arial"/>
                <w:b/>
                <w:lang w:bidi="en-US"/>
              </w:rPr>
              <w:t>9:3</w:t>
            </w:r>
            <w:r w:rsidR="009F248E" w:rsidRPr="000B508A">
              <w:rPr>
                <w:rFonts w:ascii="Arial" w:eastAsia="Cambria" w:hAnsi="Arial" w:cs="Arial"/>
                <w:b/>
                <w:lang w:bidi="en-US"/>
              </w:rPr>
              <w:t>5</w:t>
            </w:r>
          </w:p>
          <w:p w14:paraId="0323D045" w14:textId="77777777" w:rsidR="009F248E" w:rsidRPr="000B508A" w:rsidRDefault="000B508A" w:rsidP="00511FE5">
            <w:pPr>
              <w:spacing w:before="120" w:after="120" w:line="240" w:lineRule="auto"/>
              <w:jc w:val="center"/>
              <w:rPr>
                <w:rFonts w:ascii="Arial" w:eastAsia="Cambria" w:hAnsi="Arial" w:cs="Arial"/>
                <w:lang w:bidi="en-US"/>
              </w:rPr>
            </w:pPr>
            <w:r w:rsidRPr="000B508A">
              <w:rPr>
                <w:rFonts w:ascii="Arial" w:eastAsia="Cambria" w:hAnsi="Arial" w:cs="Arial"/>
                <w:lang w:bidi="en-US"/>
              </w:rPr>
              <w:t>Video Briefing</w:t>
            </w:r>
          </w:p>
        </w:tc>
        <w:tc>
          <w:tcPr>
            <w:tcW w:w="7796" w:type="dxa"/>
          </w:tcPr>
          <w:p w14:paraId="0FF99394" w14:textId="77777777" w:rsidR="000B508A" w:rsidRPr="000B508A" w:rsidRDefault="000B508A" w:rsidP="000B508A">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 xml:space="preserve">Show the briefing film. </w:t>
            </w:r>
          </w:p>
          <w:p w14:paraId="749F4432" w14:textId="77777777" w:rsidR="000B508A" w:rsidRPr="000B508A" w:rsidRDefault="000B508A" w:rsidP="000B508A">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 xml:space="preserve">Re-cap of the challenge. </w:t>
            </w:r>
          </w:p>
          <w:p w14:paraId="1D08222F" w14:textId="77777777" w:rsidR="000B508A" w:rsidRPr="000B508A" w:rsidRDefault="000B508A" w:rsidP="000B508A">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Re-cap of the final test.</w:t>
            </w:r>
          </w:p>
          <w:p w14:paraId="5C142DD4" w14:textId="77777777" w:rsidR="000B508A" w:rsidRDefault="000B508A" w:rsidP="000B508A">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Project development overview - key stages.</w:t>
            </w:r>
          </w:p>
          <w:p w14:paraId="0D2F062B" w14:textId="77777777" w:rsidR="001A1D8E" w:rsidRPr="000B508A" w:rsidRDefault="000B508A" w:rsidP="000B508A">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 xml:space="preserve">Overview of how students can win points. A full overview can be found in the student booklet. </w:t>
            </w:r>
          </w:p>
        </w:tc>
      </w:tr>
      <w:tr w:rsidR="001A1D8E" w:rsidRPr="000B508A" w14:paraId="260229E2" w14:textId="77777777" w:rsidTr="00316C05">
        <w:tc>
          <w:tcPr>
            <w:tcW w:w="2552" w:type="dxa"/>
            <w:vAlign w:val="center"/>
          </w:tcPr>
          <w:p w14:paraId="569FD7F0" w14:textId="77777777" w:rsidR="009F248E" w:rsidRPr="000B508A" w:rsidRDefault="000B508A" w:rsidP="00FE36FC">
            <w:pPr>
              <w:spacing w:before="120" w:after="120" w:line="240" w:lineRule="auto"/>
              <w:jc w:val="center"/>
              <w:rPr>
                <w:rFonts w:ascii="Arial" w:eastAsia="Cambria" w:hAnsi="Arial" w:cs="Arial"/>
                <w:b/>
                <w:lang w:bidi="en-US"/>
              </w:rPr>
            </w:pPr>
            <w:r>
              <w:rPr>
                <w:rFonts w:ascii="Arial" w:eastAsia="Cambria" w:hAnsi="Arial" w:cs="Arial"/>
                <w:b/>
                <w:lang w:bidi="en-US"/>
              </w:rPr>
              <w:t>9:45</w:t>
            </w:r>
          </w:p>
          <w:p w14:paraId="4D2C019B" w14:textId="77777777" w:rsidR="009F248E" w:rsidRPr="000B508A" w:rsidRDefault="009F248E" w:rsidP="00FE36FC">
            <w:pPr>
              <w:spacing w:before="120" w:after="120" w:line="240" w:lineRule="auto"/>
              <w:jc w:val="center"/>
              <w:rPr>
                <w:rFonts w:ascii="Arial" w:eastAsia="Cambria" w:hAnsi="Arial" w:cs="Arial"/>
                <w:lang w:bidi="en-US"/>
              </w:rPr>
            </w:pPr>
            <w:r w:rsidRPr="000B508A">
              <w:rPr>
                <w:rFonts w:ascii="Arial" w:eastAsia="Cambria" w:hAnsi="Arial" w:cs="Arial"/>
                <w:lang w:bidi="en-US"/>
              </w:rPr>
              <w:t>Tools to help you</w:t>
            </w:r>
          </w:p>
        </w:tc>
        <w:tc>
          <w:tcPr>
            <w:tcW w:w="7796" w:type="dxa"/>
          </w:tcPr>
          <w:p w14:paraId="2C4674F8" w14:textId="77777777" w:rsidR="009F248E" w:rsidRPr="00316C05" w:rsidRDefault="009F248E" w:rsidP="00316C05">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Provides an overview of how students can seek support throughout the challenge.</w:t>
            </w:r>
          </w:p>
        </w:tc>
      </w:tr>
      <w:tr w:rsidR="001A1D8E" w:rsidRPr="000B508A" w14:paraId="5088FC93" w14:textId="77777777" w:rsidTr="00316C05">
        <w:trPr>
          <w:trHeight w:val="1343"/>
        </w:trPr>
        <w:tc>
          <w:tcPr>
            <w:tcW w:w="2552" w:type="dxa"/>
            <w:vAlign w:val="center"/>
          </w:tcPr>
          <w:p w14:paraId="3C0D8A22" w14:textId="77777777" w:rsidR="00524524" w:rsidRPr="000B508A" w:rsidRDefault="000B508A" w:rsidP="00FE36FC">
            <w:pPr>
              <w:spacing w:before="120" w:after="120" w:line="240" w:lineRule="auto"/>
              <w:jc w:val="center"/>
              <w:rPr>
                <w:rFonts w:ascii="Arial" w:eastAsia="Times New Roman" w:hAnsi="Arial" w:cs="Arial"/>
                <w:lang w:eastAsia="en-GB" w:bidi="en-US"/>
              </w:rPr>
            </w:pPr>
            <w:r>
              <w:rPr>
                <w:rFonts w:ascii="Arial" w:eastAsia="Cambria" w:hAnsi="Arial" w:cs="Arial"/>
                <w:b/>
                <w:lang w:bidi="en-US"/>
              </w:rPr>
              <w:t>9:50</w:t>
            </w:r>
          </w:p>
          <w:p w14:paraId="6E791BAE" w14:textId="77777777" w:rsidR="001A1D8E" w:rsidRPr="000B508A" w:rsidRDefault="00524524" w:rsidP="00FE36FC">
            <w:pPr>
              <w:spacing w:before="120" w:after="120" w:line="240" w:lineRule="auto"/>
              <w:jc w:val="center"/>
              <w:rPr>
                <w:rFonts w:ascii="Arial" w:eastAsia="Times New Roman" w:hAnsi="Arial" w:cs="Arial"/>
                <w:lang w:eastAsia="en-GB" w:bidi="en-US"/>
              </w:rPr>
            </w:pPr>
            <w:r w:rsidRPr="000B508A">
              <w:rPr>
                <w:rFonts w:ascii="Arial" w:eastAsia="Times New Roman" w:hAnsi="Arial" w:cs="Arial"/>
                <w:lang w:eastAsia="en-GB" w:bidi="en-US"/>
              </w:rPr>
              <w:t>Role allocation activity</w:t>
            </w:r>
          </w:p>
        </w:tc>
        <w:tc>
          <w:tcPr>
            <w:tcW w:w="7796" w:type="dxa"/>
          </w:tcPr>
          <w:p w14:paraId="3727E08A" w14:textId="77777777" w:rsidR="001A1D8E" w:rsidRPr="000B508A" w:rsidRDefault="009F248E" w:rsidP="00524524">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 xml:space="preserve">Each student must take on </w:t>
            </w:r>
            <w:r w:rsidR="00524524" w:rsidRPr="000B508A">
              <w:rPr>
                <w:rFonts w:ascii="Arial" w:eastAsia="Times New Roman" w:hAnsi="Arial" w:cs="Arial"/>
                <w:lang w:eastAsia="en-GB" w:bidi="en-US"/>
              </w:rPr>
              <w:t xml:space="preserve">a specific </w:t>
            </w:r>
            <w:r w:rsidRPr="000B508A">
              <w:rPr>
                <w:rFonts w:ascii="Arial" w:eastAsia="Times New Roman" w:hAnsi="Arial" w:cs="Arial"/>
                <w:lang w:eastAsia="en-GB" w:bidi="en-US"/>
              </w:rPr>
              <w:t>role</w:t>
            </w:r>
            <w:r w:rsidR="00524524" w:rsidRPr="000B508A">
              <w:rPr>
                <w:rFonts w:ascii="Arial" w:eastAsia="Times New Roman" w:hAnsi="Arial" w:cs="Arial"/>
                <w:lang w:eastAsia="en-GB" w:bidi="en-US"/>
              </w:rPr>
              <w:t xml:space="preserve"> </w:t>
            </w:r>
            <w:r w:rsidRPr="000B508A">
              <w:rPr>
                <w:rFonts w:ascii="Arial" w:eastAsia="Times New Roman" w:hAnsi="Arial" w:cs="Arial"/>
                <w:lang w:eastAsia="en-GB" w:bidi="en-US"/>
              </w:rPr>
              <w:t>to complete the challenge successfully. A brief overview of these roles has been provided on page</w:t>
            </w:r>
            <w:r w:rsidR="00524524" w:rsidRPr="000B508A">
              <w:rPr>
                <w:rFonts w:ascii="Arial" w:eastAsia="Times New Roman" w:hAnsi="Arial" w:cs="Arial"/>
                <w:lang w:eastAsia="en-GB" w:bidi="en-US"/>
              </w:rPr>
              <w:t xml:space="preserve"> </w:t>
            </w:r>
            <w:r w:rsidR="00310D6E" w:rsidRPr="000B508A">
              <w:rPr>
                <w:rFonts w:ascii="Arial" w:eastAsia="Times New Roman" w:hAnsi="Arial" w:cs="Arial"/>
                <w:lang w:eastAsia="en-GB" w:bidi="en-US"/>
              </w:rPr>
              <w:t>26</w:t>
            </w:r>
            <w:r w:rsidRPr="000B508A">
              <w:rPr>
                <w:rFonts w:ascii="Arial" w:eastAsia="Times New Roman" w:hAnsi="Arial" w:cs="Arial"/>
                <w:lang w:eastAsia="en-GB" w:bidi="en-US"/>
              </w:rPr>
              <w:t xml:space="preserve"> and full job descript</w:t>
            </w:r>
            <w:r w:rsidR="00DA25C7" w:rsidRPr="000B508A">
              <w:rPr>
                <w:rFonts w:ascii="Arial" w:eastAsia="Times New Roman" w:hAnsi="Arial" w:cs="Arial"/>
                <w:lang w:eastAsia="en-GB" w:bidi="en-US"/>
              </w:rPr>
              <w:t>ions have been provided in the Students’ Pack.</w:t>
            </w:r>
          </w:p>
          <w:p w14:paraId="0FDDF191" w14:textId="77777777" w:rsidR="00524524" w:rsidRPr="000B508A" w:rsidRDefault="00524524" w:rsidP="00524524">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Students will need to choose their role within their team.</w:t>
            </w:r>
          </w:p>
        </w:tc>
      </w:tr>
    </w:tbl>
    <w:p w14:paraId="324E7662" w14:textId="77777777" w:rsidR="008E5721" w:rsidRDefault="008E5721" w:rsidP="00FE36FC">
      <w:pPr>
        <w:spacing w:after="0" w:line="240" w:lineRule="auto"/>
        <w:ind w:left="-567"/>
        <w:rPr>
          <w:rFonts w:ascii="Arial" w:eastAsia="Cambria" w:hAnsi="Arial" w:cs="Arial"/>
          <w:b/>
          <w:lang w:bidi="en-US"/>
        </w:rPr>
      </w:pPr>
    </w:p>
    <w:p w14:paraId="0720656C" w14:textId="77777777" w:rsidR="008E5721" w:rsidRDefault="008E5721" w:rsidP="00FE36FC">
      <w:pPr>
        <w:spacing w:after="0" w:line="240" w:lineRule="auto"/>
        <w:ind w:left="-567"/>
        <w:rPr>
          <w:rFonts w:ascii="Arial" w:eastAsia="Cambria" w:hAnsi="Arial" w:cs="Arial"/>
          <w:b/>
          <w:lang w:bidi="en-US"/>
        </w:rPr>
      </w:pPr>
    </w:p>
    <w:p w14:paraId="00DF8F38" w14:textId="77777777" w:rsidR="00C24628" w:rsidRPr="00316C05" w:rsidRDefault="00FE36FC" w:rsidP="00FE36FC">
      <w:pPr>
        <w:spacing w:after="0" w:line="240" w:lineRule="auto"/>
        <w:ind w:left="-567"/>
        <w:rPr>
          <w:rFonts w:ascii="Arial" w:eastAsia="Cambria" w:hAnsi="Arial" w:cs="Arial"/>
          <w:b/>
          <w:lang w:bidi="en-US"/>
        </w:rPr>
      </w:pPr>
      <w:r w:rsidRPr="00316C05">
        <w:rPr>
          <w:rFonts w:ascii="Arial" w:eastAsia="Cambria" w:hAnsi="Arial" w:cs="Arial"/>
          <w:b/>
          <w:lang w:bidi="en-US"/>
        </w:rPr>
        <w:t>STAGE 1:</w:t>
      </w: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52"/>
        <w:gridCol w:w="7796"/>
      </w:tblGrid>
      <w:tr w:rsidR="001A1D8E" w:rsidRPr="009E72E1" w14:paraId="47C297D2" w14:textId="77777777" w:rsidTr="00316C05">
        <w:trPr>
          <w:trHeight w:val="1351"/>
        </w:trPr>
        <w:tc>
          <w:tcPr>
            <w:tcW w:w="2552" w:type="dxa"/>
            <w:vAlign w:val="center"/>
          </w:tcPr>
          <w:p w14:paraId="1B86068D" w14:textId="77777777" w:rsidR="00524524" w:rsidRPr="000B508A" w:rsidRDefault="000B508A" w:rsidP="00FE36FC">
            <w:pPr>
              <w:spacing w:before="120" w:after="120" w:line="240" w:lineRule="auto"/>
              <w:jc w:val="center"/>
              <w:rPr>
                <w:rFonts w:ascii="Arial" w:eastAsia="Cambria" w:hAnsi="Arial" w:cs="Arial"/>
                <w:b/>
                <w:lang w:bidi="en-US"/>
              </w:rPr>
            </w:pPr>
            <w:r>
              <w:rPr>
                <w:rFonts w:ascii="Arial" w:eastAsia="Cambria" w:hAnsi="Arial" w:cs="Arial"/>
                <w:b/>
                <w:lang w:bidi="en-US"/>
              </w:rPr>
              <w:t>9:55</w:t>
            </w:r>
          </w:p>
          <w:p w14:paraId="7FB61355" w14:textId="77777777" w:rsidR="001A1D8E" w:rsidRPr="000B508A" w:rsidRDefault="00316C05" w:rsidP="000B508A">
            <w:pPr>
              <w:spacing w:before="120" w:after="120" w:line="240" w:lineRule="auto"/>
              <w:jc w:val="center"/>
              <w:rPr>
                <w:rFonts w:ascii="Arial" w:eastAsia="Cambria" w:hAnsi="Arial" w:cs="Arial"/>
                <w:b/>
                <w:lang w:bidi="en-US"/>
              </w:rPr>
            </w:pPr>
            <w:r>
              <w:rPr>
                <w:rFonts w:ascii="Arial" w:eastAsia="Cambria" w:hAnsi="Arial" w:cs="Arial"/>
                <w:b/>
                <w:lang w:bidi="en-US"/>
              </w:rPr>
              <w:t xml:space="preserve">STAGE 1: </w:t>
            </w:r>
            <w:r w:rsidR="00524524" w:rsidRPr="000B508A">
              <w:rPr>
                <w:rFonts w:ascii="Arial" w:eastAsia="Cambria" w:hAnsi="Arial" w:cs="Arial"/>
                <w:lang w:bidi="en-US"/>
              </w:rPr>
              <w:t>Planning and research</w:t>
            </w:r>
          </w:p>
        </w:tc>
        <w:tc>
          <w:tcPr>
            <w:tcW w:w="7796" w:type="dxa"/>
          </w:tcPr>
          <w:p w14:paraId="07108D7E" w14:textId="77777777" w:rsidR="000B508A" w:rsidRDefault="000B508A" w:rsidP="00137A13">
            <w:pPr>
              <w:numPr>
                <w:ilvl w:val="0"/>
                <w:numId w:val="16"/>
              </w:numPr>
              <w:spacing w:before="120" w:after="120" w:line="240" w:lineRule="auto"/>
              <w:ind w:left="318" w:hanging="318"/>
              <w:contextualSpacing/>
              <w:rPr>
                <w:rFonts w:ascii="Arial" w:eastAsia="Times New Roman" w:hAnsi="Arial" w:cs="Arial"/>
                <w:lang w:eastAsia="en-GB" w:bidi="en-US"/>
              </w:rPr>
            </w:pPr>
            <w:r>
              <w:rPr>
                <w:rFonts w:ascii="Arial" w:hAnsi="Arial" w:cs="Arial"/>
              </w:rPr>
              <w:t>I</w:t>
            </w:r>
            <w:r w:rsidRPr="000B508A">
              <w:rPr>
                <w:rFonts w:ascii="Arial" w:hAnsi="Arial" w:cs="Arial"/>
              </w:rPr>
              <w:t>dentifying information that cyclists need and how this can be communicated to them</w:t>
            </w:r>
            <w:r w:rsidR="00A16D71">
              <w:rPr>
                <w:rFonts w:ascii="Arial" w:eastAsia="Times New Roman" w:hAnsi="Arial" w:cs="Arial"/>
                <w:lang w:eastAsia="en-GB" w:bidi="en-US"/>
              </w:rPr>
              <w:t>.</w:t>
            </w:r>
          </w:p>
          <w:p w14:paraId="2110E255" w14:textId="77777777" w:rsidR="001A1D8E" w:rsidRPr="000B508A" w:rsidRDefault="001A1D8E" w:rsidP="00137A13">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Brainstorming</w:t>
            </w:r>
            <w:r w:rsidR="00524524" w:rsidRPr="000B508A">
              <w:rPr>
                <w:rFonts w:ascii="Arial" w:eastAsia="Times New Roman" w:hAnsi="Arial" w:cs="Arial"/>
                <w:lang w:eastAsia="en-GB" w:bidi="en-US"/>
              </w:rPr>
              <w:t>, p</w:t>
            </w:r>
            <w:r w:rsidRPr="000B508A">
              <w:rPr>
                <w:rFonts w:ascii="Arial" w:eastAsia="Times New Roman" w:hAnsi="Arial" w:cs="Arial"/>
                <w:lang w:eastAsia="en-GB" w:bidi="en-US"/>
              </w:rPr>
              <w:t xml:space="preserve">lanning </w:t>
            </w:r>
            <w:r w:rsidR="00524524" w:rsidRPr="000B508A">
              <w:rPr>
                <w:rFonts w:ascii="Arial" w:eastAsia="Times New Roman" w:hAnsi="Arial" w:cs="Arial"/>
                <w:lang w:eastAsia="en-GB" w:bidi="en-US"/>
              </w:rPr>
              <w:t xml:space="preserve">and </w:t>
            </w:r>
            <w:r w:rsidRPr="000B508A">
              <w:rPr>
                <w:rFonts w:ascii="Arial" w:eastAsia="Times New Roman" w:hAnsi="Arial" w:cs="Arial"/>
                <w:lang w:eastAsia="en-GB" w:bidi="en-US"/>
              </w:rPr>
              <w:t>research</w:t>
            </w:r>
            <w:r w:rsidR="00310D6E" w:rsidRPr="000B508A">
              <w:rPr>
                <w:rFonts w:ascii="Arial" w:eastAsia="Times New Roman" w:hAnsi="Arial" w:cs="Arial"/>
                <w:lang w:eastAsia="en-GB" w:bidi="en-US"/>
              </w:rPr>
              <w:t>.</w:t>
            </w:r>
            <w:r w:rsidR="00524524" w:rsidRPr="000B508A">
              <w:rPr>
                <w:rFonts w:ascii="Arial" w:eastAsia="Times New Roman" w:hAnsi="Arial" w:cs="Arial"/>
                <w:lang w:eastAsia="en-GB" w:bidi="en-US"/>
              </w:rPr>
              <w:t xml:space="preserve"> </w:t>
            </w:r>
          </w:p>
          <w:p w14:paraId="1FC79C44" w14:textId="77777777" w:rsidR="000B508A" w:rsidRPr="000B508A" w:rsidRDefault="00137A13" w:rsidP="000B508A">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At the end of this stage, teams should complete stage 1 on their planning and reflections sheet.</w:t>
            </w:r>
          </w:p>
        </w:tc>
      </w:tr>
    </w:tbl>
    <w:p w14:paraId="0F473932" w14:textId="77777777" w:rsidR="000B508A" w:rsidRDefault="000B508A" w:rsidP="00316C05">
      <w:pPr>
        <w:spacing w:after="0" w:line="240" w:lineRule="auto"/>
        <w:rPr>
          <w:rFonts w:ascii="Arial" w:eastAsia="Cambria" w:hAnsi="Arial" w:cs="Arial"/>
          <w:b/>
          <w:sz w:val="24"/>
          <w:szCs w:val="24"/>
          <w:lang w:bidi="en-US"/>
        </w:rPr>
      </w:pPr>
    </w:p>
    <w:p w14:paraId="3A69E7D7" w14:textId="77777777" w:rsidR="00316C05" w:rsidRDefault="00316C05" w:rsidP="00FE36FC">
      <w:pPr>
        <w:spacing w:after="0" w:line="240" w:lineRule="auto"/>
        <w:ind w:left="-567"/>
        <w:rPr>
          <w:rFonts w:ascii="Arial" w:eastAsia="Cambria" w:hAnsi="Arial" w:cs="Arial"/>
          <w:b/>
          <w:lang w:bidi="en-US"/>
        </w:rPr>
      </w:pPr>
    </w:p>
    <w:p w14:paraId="0BEFF12F" w14:textId="77777777" w:rsidR="00316C05" w:rsidRDefault="00316C05" w:rsidP="00FE36FC">
      <w:pPr>
        <w:spacing w:after="0" w:line="240" w:lineRule="auto"/>
        <w:ind w:left="-567"/>
        <w:rPr>
          <w:rFonts w:ascii="Arial" w:eastAsia="Cambria" w:hAnsi="Arial" w:cs="Arial"/>
          <w:b/>
          <w:lang w:bidi="en-US"/>
        </w:rPr>
      </w:pPr>
    </w:p>
    <w:p w14:paraId="0F0455E5" w14:textId="77777777" w:rsidR="00FE36FC" w:rsidRPr="00316C05" w:rsidRDefault="00FE36FC" w:rsidP="00FE36FC">
      <w:pPr>
        <w:spacing w:after="0" w:line="240" w:lineRule="auto"/>
        <w:ind w:left="-567"/>
        <w:rPr>
          <w:rFonts w:ascii="Arial" w:eastAsia="Cambria" w:hAnsi="Arial" w:cs="Arial"/>
          <w:b/>
          <w:lang w:bidi="en-US"/>
        </w:rPr>
      </w:pPr>
      <w:r w:rsidRPr="00316C05">
        <w:rPr>
          <w:rFonts w:ascii="Arial" w:eastAsia="Cambria" w:hAnsi="Arial" w:cs="Arial"/>
          <w:b/>
          <w:lang w:bidi="en-US"/>
        </w:rPr>
        <w:t>STAGE 2:</w:t>
      </w: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552"/>
        <w:gridCol w:w="7796"/>
      </w:tblGrid>
      <w:tr w:rsidR="001A1D8E" w:rsidRPr="009E72E1" w14:paraId="16118E55" w14:textId="77777777" w:rsidTr="00316C05">
        <w:tc>
          <w:tcPr>
            <w:tcW w:w="2552" w:type="dxa"/>
            <w:vAlign w:val="center"/>
          </w:tcPr>
          <w:p w14:paraId="345FE00C" w14:textId="77777777" w:rsidR="00524524" w:rsidRPr="000B508A" w:rsidRDefault="001A1D8E" w:rsidP="00FE36FC">
            <w:pPr>
              <w:spacing w:before="120" w:after="120" w:line="240" w:lineRule="auto"/>
              <w:jc w:val="center"/>
              <w:rPr>
                <w:rFonts w:ascii="Arial" w:eastAsia="Cambria" w:hAnsi="Arial" w:cs="Arial"/>
                <w:b/>
              </w:rPr>
            </w:pPr>
            <w:r w:rsidRPr="000B508A">
              <w:rPr>
                <w:rFonts w:ascii="Arial" w:eastAsia="Cambria" w:hAnsi="Arial" w:cs="Arial"/>
                <w:b/>
                <w:lang w:bidi="en-US"/>
              </w:rPr>
              <w:t>10</w:t>
            </w:r>
            <w:r w:rsidR="00524524" w:rsidRPr="000B508A">
              <w:rPr>
                <w:rFonts w:ascii="Arial" w:eastAsia="Cambria" w:hAnsi="Arial" w:cs="Arial"/>
                <w:b/>
                <w:lang w:bidi="en-US"/>
              </w:rPr>
              <w:t>:</w:t>
            </w:r>
            <w:r w:rsidR="00F9389E">
              <w:rPr>
                <w:rFonts w:ascii="Arial" w:eastAsia="Cambria" w:hAnsi="Arial" w:cs="Arial"/>
                <w:b/>
                <w:lang w:bidi="en-US"/>
              </w:rPr>
              <w:t>05</w:t>
            </w:r>
          </w:p>
          <w:p w14:paraId="5D230C7E" w14:textId="77777777" w:rsidR="001A1D8E" w:rsidRPr="000B508A" w:rsidRDefault="00524524" w:rsidP="000B508A">
            <w:pPr>
              <w:spacing w:before="120" w:after="120" w:line="240" w:lineRule="auto"/>
              <w:jc w:val="center"/>
              <w:rPr>
                <w:rFonts w:ascii="Arial" w:eastAsia="Cambria" w:hAnsi="Arial" w:cs="Arial"/>
                <w:lang w:bidi="en-US"/>
              </w:rPr>
            </w:pPr>
            <w:r w:rsidRPr="000B508A">
              <w:rPr>
                <w:rFonts w:ascii="Arial" w:eastAsia="Cambria" w:hAnsi="Arial" w:cs="Arial"/>
                <w:b/>
                <w:lang w:bidi="en-US"/>
              </w:rPr>
              <w:t>STAGE 2:</w:t>
            </w:r>
            <w:r w:rsidR="00C24628" w:rsidRPr="000B508A">
              <w:rPr>
                <w:rFonts w:ascii="Arial" w:eastAsia="Cambria" w:hAnsi="Arial" w:cs="Arial"/>
                <w:lang w:bidi="en-US"/>
              </w:rPr>
              <w:t xml:space="preserve"> </w:t>
            </w:r>
            <w:r w:rsidR="000B508A" w:rsidRPr="000B508A">
              <w:rPr>
                <w:rFonts w:ascii="Arial" w:eastAsia="Cambria" w:hAnsi="Arial" w:cs="Arial"/>
                <w:lang w:bidi="en-US"/>
              </w:rPr>
              <w:t>Design and Budget</w:t>
            </w:r>
          </w:p>
        </w:tc>
        <w:tc>
          <w:tcPr>
            <w:tcW w:w="7796" w:type="dxa"/>
          </w:tcPr>
          <w:p w14:paraId="24A31956" w14:textId="77777777" w:rsidR="00137A13" w:rsidRPr="000B508A" w:rsidRDefault="00137A13" w:rsidP="00137A13">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The shop opens – you may like to suggest that only the Accountant role is able to go to the shop to purchase materials in avoid the shop manager becoming inundated.</w:t>
            </w:r>
          </w:p>
          <w:p w14:paraId="200FD0BC" w14:textId="77777777" w:rsidR="001A1D8E" w:rsidRDefault="00137A13" w:rsidP="00763238">
            <w:pPr>
              <w:numPr>
                <w:ilvl w:val="0"/>
                <w:numId w:val="16"/>
              </w:numPr>
              <w:spacing w:before="120" w:after="120" w:line="240" w:lineRule="auto"/>
              <w:ind w:left="318" w:hanging="318"/>
              <w:contextualSpacing/>
              <w:rPr>
                <w:rFonts w:ascii="Arial" w:eastAsia="Times New Roman" w:hAnsi="Arial" w:cs="Arial"/>
                <w:lang w:eastAsia="en-GB" w:bidi="en-US"/>
              </w:rPr>
            </w:pPr>
            <w:r w:rsidRPr="000B508A">
              <w:rPr>
                <w:rFonts w:ascii="Arial" w:eastAsia="Times New Roman" w:hAnsi="Arial" w:cs="Arial"/>
                <w:lang w:eastAsia="en-GB" w:bidi="en-US"/>
              </w:rPr>
              <w:t xml:space="preserve">Students commence development and </w:t>
            </w:r>
            <w:r w:rsidR="001A1D8E" w:rsidRPr="000B508A">
              <w:rPr>
                <w:rFonts w:ascii="Arial" w:eastAsia="Times New Roman" w:hAnsi="Arial" w:cs="Arial"/>
                <w:lang w:eastAsia="en-GB" w:bidi="en-US"/>
              </w:rPr>
              <w:t>build of solution</w:t>
            </w:r>
            <w:r w:rsidRPr="000B508A">
              <w:rPr>
                <w:rFonts w:ascii="Arial" w:eastAsia="Times New Roman" w:hAnsi="Arial" w:cs="Arial"/>
                <w:lang w:eastAsia="en-GB" w:bidi="en-US"/>
              </w:rPr>
              <w:t>.</w:t>
            </w:r>
          </w:p>
          <w:p w14:paraId="19C783A2" w14:textId="77777777" w:rsidR="00F9389E" w:rsidRPr="000B508A" w:rsidRDefault="00F9389E" w:rsidP="00763238">
            <w:pPr>
              <w:numPr>
                <w:ilvl w:val="0"/>
                <w:numId w:val="16"/>
              </w:numPr>
              <w:spacing w:before="120" w:after="120" w:line="240" w:lineRule="auto"/>
              <w:ind w:left="318" w:hanging="318"/>
              <w:contextualSpacing/>
              <w:rPr>
                <w:rFonts w:ascii="Arial" w:eastAsia="Times New Roman" w:hAnsi="Arial" w:cs="Arial"/>
                <w:lang w:eastAsia="en-GB" w:bidi="en-US"/>
              </w:rPr>
            </w:pPr>
            <w:r>
              <w:rPr>
                <w:rFonts w:ascii="Arial" w:eastAsia="Times New Roman" w:hAnsi="Arial" w:cs="Arial"/>
                <w:lang w:eastAsia="en-GB" w:bidi="en-US"/>
              </w:rPr>
              <w:t>At the end of this stage, teams should complete stage 2 on their planning and reflections sheet.</w:t>
            </w:r>
          </w:p>
        </w:tc>
      </w:tr>
    </w:tbl>
    <w:p w14:paraId="3A8E1A5C" w14:textId="77777777" w:rsidR="00FE36FC" w:rsidRDefault="00FE36FC" w:rsidP="00F9389E">
      <w:pPr>
        <w:spacing w:after="0"/>
        <w:rPr>
          <w:rFonts w:ascii="Arial" w:hAnsi="Arial" w:cs="Arial"/>
        </w:rPr>
      </w:pPr>
    </w:p>
    <w:p w14:paraId="78962033" w14:textId="77777777" w:rsidR="00316C05" w:rsidRDefault="00316C05" w:rsidP="00F9389E">
      <w:pPr>
        <w:spacing w:after="0" w:line="240" w:lineRule="auto"/>
        <w:ind w:left="-567"/>
        <w:rPr>
          <w:rFonts w:ascii="Arial" w:eastAsia="Cambria" w:hAnsi="Arial" w:cs="Arial"/>
          <w:b/>
          <w:sz w:val="24"/>
          <w:szCs w:val="24"/>
          <w:lang w:bidi="en-US"/>
        </w:rPr>
      </w:pPr>
    </w:p>
    <w:p w14:paraId="325E2A22" w14:textId="77777777" w:rsidR="00F9389E" w:rsidRPr="009E72E1" w:rsidRDefault="00F9389E" w:rsidP="00F9389E">
      <w:pPr>
        <w:spacing w:after="0" w:line="240" w:lineRule="auto"/>
        <w:ind w:left="-567"/>
        <w:rPr>
          <w:rFonts w:ascii="Arial" w:eastAsia="Cambria" w:hAnsi="Arial" w:cs="Arial"/>
          <w:b/>
          <w:sz w:val="24"/>
          <w:szCs w:val="24"/>
          <w:lang w:bidi="en-US"/>
        </w:rPr>
      </w:pPr>
      <w:r>
        <w:rPr>
          <w:rFonts w:ascii="Arial" w:eastAsia="Cambria" w:hAnsi="Arial" w:cs="Arial"/>
          <w:b/>
          <w:sz w:val="24"/>
          <w:szCs w:val="24"/>
          <w:lang w:bidi="en-US"/>
        </w:rPr>
        <w:t>STAGE 3</w:t>
      </w:r>
      <w:r w:rsidRPr="009E72E1">
        <w:rPr>
          <w:rFonts w:ascii="Arial" w:eastAsia="Cambria" w:hAnsi="Arial" w:cs="Arial"/>
          <w:b/>
          <w:sz w:val="24"/>
          <w:szCs w:val="24"/>
          <w:lang w:bidi="en-US"/>
        </w:rPr>
        <w:t>:</w:t>
      </w: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95"/>
        <w:gridCol w:w="7853"/>
      </w:tblGrid>
      <w:tr w:rsidR="00F9389E" w:rsidRPr="009E72E1" w14:paraId="05690237" w14:textId="77777777" w:rsidTr="00316C05">
        <w:tc>
          <w:tcPr>
            <w:tcW w:w="2495" w:type="dxa"/>
            <w:vAlign w:val="center"/>
          </w:tcPr>
          <w:p w14:paraId="61831984" w14:textId="77777777" w:rsidR="00F9389E" w:rsidRPr="00F9389E" w:rsidRDefault="00F9389E" w:rsidP="00F9389E">
            <w:pPr>
              <w:spacing w:before="120" w:after="120" w:line="240" w:lineRule="auto"/>
              <w:jc w:val="center"/>
              <w:rPr>
                <w:rFonts w:ascii="Arial" w:eastAsia="Cambria" w:hAnsi="Arial" w:cs="Arial"/>
                <w:b/>
              </w:rPr>
            </w:pPr>
            <w:r w:rsidRPr="00F9389E">
              <w:rPr>
                <w:rFonts w:ascii="Arial" w:eastAsia="Cambria" w:hAnsi="Arial" w:cs="Arial"/>
                <w:b/>
                <w:lang w:bidi="en-US"/>
              </w:rPr>
              <w:t>10:25</w:t>
            </w:r>
          </w:p>
          <w:p w14:paraId="7D76BB82" w14:textId="77777777" w:rsidR="00F9389E" w:rsidRPr="00F9389E" w:rsidRDefault="00F9389E" w:rsidP="00F9389E">
            <w:pPr>
              <w:spacing w:before="120" w:after="120" w:line="240" w:lineRule="auto"/>
              <w:jc w:val="center"/>
              <w:rPr>
                <w:rFonts w:ascii="Arial" w:eastAsia="Cambria" w:hAnsi="Arial" w:cs="Arial"/>
                <w:lang w:bidi="en-US"/>
              </w:rPr>
            </w:pPr>
            <w:r>
              <w:rPr>
                <w:rFonts w:ascii="Arial" w:eastAsia="Cambria" w:hAnsi="Arial" w:cs="Arial"/>
                <w:b/>
                <w:lang w:bidi="en-US"/>
              </w:rPr>
              <w:t>STAGE 3</w:t>
            </w:r>
            <w:r w:rsidRPr="00F9389E">
              <w:rPr>
                <w:rFonts w:ascii="Arial" w:eastAsia="Cambria" w:hAnsi="Arial" w:cs="Arial"/>
                <w:b/>
                <w:lang w:bidi="en-US"/>
              </w:rPr>
              <w:t>:</w:t>
            </w:r>
            <w:r w:rsidRPr="00F9389E">
              <w:rPr>
                <w:rFonts w:ascii="Arial" w:eastAsia="Cambria" w:hAnsi="Arial" w:cs="Arial"/>
                <w:lang w:bidi="en-US"/>
              </w:rPr>
              <w:t xml:space="preserve"> Development and modifications</w:t>
            </w:r>
          </w:p>
        </w:tc>
        <w:tc>
          <w:tcPr>
            <w:tcW w:w="7853" w:type="dxa"/>
          </w:tcPr>
          <w:p w14:paraId="4F047345" w14:textId="77777777" w:rsidR="00F9389E" w:rsidRPr="00F9389E" w:rsidRDefault="00F9389E" w:rsidP="00F9389E">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The shop opens – you may like to suggest that only the Accountant role is able to go to the shop to purchase materials in avoid the shop manager becoming inundated.</w:t>
            </w:r>
          </w:p>
          <w:p w14:paraId="78C70072" w14:textId="77777777" w:rsidR="00F9389E" w:rsidRPr="00F9389E" w:rsidRDefault="00F9389E" w:rsidP="00F9389E">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Students commence development and build of solution.</w:t>
            </w:r>
          </w:p>
        </w:tc>
      </w:tr>
      <w:tr w:rsidR="00F9389E" w:rsidRPr="009E72E1" w14:paraId="1B734F83" w14:textId="77777777" w:rsidTr="00316C05">
        <w:tc>
          <w:tcPr>
            <w:tcW w:w="2495" w:type="dxa"/>
            <w:vAlign w:val="center"/>
          </w:tcPr>
          <w:p w14:paraId="2886A191" w14:textId="77777777" w:rsidR="00F9389E" w:rsidRDefault="00F9389E" w:rsidP="00F9389E">
            <w:pPr>
              <w:spacing w:before="120" w:after="120" w:line="240" w:lineRule="auto"/>
              <w:jc w:val="center"/>
              <w:rPr>
                <w:rFonts w:ascii="Arial" w:eastAsia="Cambria" w:hAnsi="Arial" w:cs="Arial"/>
                <w:b/>
                <w:lang w:bidi="en-US"/>
              </w:rPr>
            </w:pPr>
            <w:r>
              <w:rPr>
                <w:rFonts w:ascii="Arial" w:eastAsia="Cambria" w:hAnsi="Arial" w:cs="Arial"/>
                <w:b/>
                <w:lang w:bidi="en-US"/>
              </w:rPr>
              <w:t>10:30</w:t>
            </w:r>
          </w:p>
          <w:p w14:paraId="4FF10A3F" w14:textId="77777777" w:rsidR="00F9389E" w:rsidRPr="00F9389E" w:rsidRDefault="00F9389E" w:rsidP="00F9389E">
            <w:pPr>
              <w:spacing w:before="120" w:after="120" w:line="240" w:lineRule="auto"/>
              <w:jc w:val="center"/>
              <w:rPr>
                <w:rFonts w:ascii="Arial" w:eastAsia="Cambria" w:hAnsi="Arial" w:cs="Arial"/>
                <w:lang w:bidi="en-US"/>
              </w:rPr>
            </w:pPr>
            <w:r w:rsidRPr="00F9389E">
              <w:rPr>
                <w:rFonts w:ascii="Arial" w:eastAsia="Cambria" w:hAnsi="Arial" w:cs="Arial"/>
                <w:lang w:bidi="en-US"/>
              </w:rPr>
              <w:t>Briefings</w:t>
            </w:r>
          </w:p>
        </w:tc>
        <w:tc>
          <w:tcPr>
            <w:tcW w:w="7853" w:type="dxa"/>
          </w:tcPr>
          <w:p w14:paraId="6D22F32B" w14:textId="77777777" w:rsidR="00F9389E" w:rsidRDefault="00F9389E" w:rsidP="00F9389E">
            <w:pPr>
              <w:numPr>
                <w:ilvl w:val="0"/>
                <w:numId w:val="16"/>
              </w:numPr>
              <w:spacing w:before="120" w:after="120" w:line="240" w:lineRule="auto"/>
              <w:ind w:left="318" w:hanging="318"/>
              <w:contextualSpacing/>
              <w:rPr>
                <w:rFonts w:ascii="Arial" w:eastAsia="Times New Roman" w:hAnsi="Arial" w:cs="Arial"/>
                <w:lang w:eastAsia="en-GB" w:bidi="en-US"/>
              </w:rPr>
            </w:pPr>
            <w:r>
              <w:rPr>
                <w:rFonts w:ascii="Arial" w:eastAsia="Times New Roman" w:hAnsi="Arial" w:cs="Arial"/>
                <w:lang w:eastAsia="en-GB" w:bidi="en-US"/>
              </w:rPr>
              <w:t>Brief the design and print engineers and set them up on the computers.</w:t>
            </w:r>
          </w:p>
          <w:p w14:paraId="70D7A21E" w14:textId="77777777" w:rsidR="00F9389E" w:rsidRPr="00F9389E" w:rsidRDefault="00F9389E" w:rsidP="00F9389E">
            <w:pPr>
              <w:numPr>
                <w:ilvl w:val="0"/>
                <w:numId w:val="16"/>
              </w:numPr>
              <w:spacing w:before="120" w:after="120" w:line="240" w:lineRule="auto"/>
              <w:ind w:left="318" w:hanging="318"/>
              <w:contextualSpacing/>
              <w:rPr>
                <w:rFonts w:ascii="Arial" w:eastAsia="Times New Roman" w:hAnsi="Arial" w:cs="Arial"/>
                <w:lang w:eastAsia="en-GB" w:bidi="en-US"/>
              </w:rPr>
            </w:pPr>
            <w:r>
              <w:rPr>
                <w:rFonts w:ascii="Arial" w:eastAsia="Times New Roman" w:hAnsi="Arial" w:cs="Arial"/>
                <w:lang w:eastAsia="en-GB" w:bidi="en-US"/>
              </w:rPr>
              <w:t>Brief the electronic engineers and project managers and set them up with computers.</w:t>
            </w:r>
          </w:p>
        </w:tc>
      </w:tr>
    </w:tbl>
    <w:p w14:paraId="31BE1CBF" w14:textId="77777777" w:rsidR="00F9389E" w:rsidRDefault="00F9389E" w:rsidP="00F9389E">
      <w:pPr>
        <w:spacing w:after="0"/>
        <w:rPr>
          <w:rFonts w:ascii="Arial" w:hAnsi="Arial" w:cs="Arial"/>
        </w:rPr>
      </w:pPr>
    </w:p>
    <w:p w14:paraId="6561A227" w14:textId="77777777" w:rsidR="00316C05" w:rsidRPr="009E72E1" w:rsidRDefault="00316C05" w:rsidP="00F9389E">
      <w:pPr>
        <w:spacing w:after="0"/>
        <w:rPr>
          <w:rFonts w:ascii="Arial" w:hAnsi="Arial" w:cs="Arial"/>
        </w:rPr>
      </w:pP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95"/>
        <w:gridCol w:w="7853"/>
      </w:tblGrid>
      <w:tr w:rsidR="001A1D8E" w:rsidRPr="009E72E1" w14:paraId="79BFED6B" w14:textId="77777777" w:rsidTr="00316C05">
        <w:tc>
          <w:tcPr>
            <w:tcW w:w="2495" w:type="dxa"/>
            <w:shd w:val="clear" w:color="auto" w:fill="548DD4" w:themeFill="text2" w:themeFillTint="99"/>
          </w:tcPr>
          <w:p w14:paraId="6D96990B" w14:textId="77777777" w:rsidR="001A1D8E" w:rsidRPr="009E72E1" w:rsidRDefault="001A1D8E" w:rsidP="001A1D8E">
            <w:pPr>
              <w:spacing w:before="120" w:after="120" w:line="240" w:lineRule="auto"/>
              <w:jc w:val="center"/>
              <w:rPr>
                <w:rFonts w:ascii="Arial" w:eastAsia="Cambria" w:hAnsi="Arial" w:cs="Arial"/>
                <w:b/>
                <w:sz w:val="24"/>
                <w:szCs w:val="24"/>
                <w:lang w:bidi="en-US"/>
              </w:rPr>
            </w:pPr>
            <w:r w:rsidRPr="009E72E1">
              <w:rPr>
                <w:rFonts w:ascii="Arial" w:eastAsia="Cambria" w:hAnsi="Arial" w:cs="Arial"/>
                <w:b/>
                <w:sz w:val="24"/>
                <w:szCs w:val="24"/>
                <w:lang w:bidi="en-US"/>
              </w:rPr>
              <w:t>11</w:t>
            </w:r>
            <w:r w:rsidR="00137A13" w:rsidRPr="009E72E1">
              <w:rPr>
                <w:rFonts w:ascii="Arial" w:eastAsia="Cambria" w:hAnsi="Arial" w:cs="Arial"/>
                <w:b/>
                <w:sz w:val="24"/>
                <w:szCs w:val="24"/>
                <w:lang w:bidi="en-US"/>
              </w:rPr>
              <w:t>:</w:t>
            </w:r>
            <w:r w:rsidRPr="009E72E1">
              <w:rPr>
                <w:rFonts w:ascii="Arial" w:eastAsia="Cambria" w:hAnsi="Arial" w:cs="Arial"/>
                <w:b/>
                <w:sz w:val="24"/>
                <w:szCs w:val="24"/>
                <w:lang w:bidi="en-US"/>
              </w:rPr>
              <w:t>10</w:t>
            </w:r>
          </w:p>
        </w:tc>
        <w:tc>
          <w:tcPr>
            <w:tcW w:w="7853" w:type="dxa"/>
            <w:shd w:val="clear" w:color="auto" w:fill="548DD4" w:themeFill="text2" w:themeFillTint="99"/>
          </w:tcPr>
          <w:p w14:paraId="457A23E5" w14:textId="77777777" w:rsidR="001A1D8E" w:rsidRPr="009E72E1" w:rsidRDefault="001A1D8E" w:rsidP="001A1D8E">
            <w:pPr>
              <w:spacing w:before="120" w:after="120" w:line="240" w:lineRule="auto"/>
              <w:rPr>
                <w:rFonts w:ascii="Arial" w:eastAsia="Cambria" w:hAnsi="Arial" w:cs="Arial"/>
                <w:b/>
                <w:sz w:val="24"/>
                <w:szCs w:val="24"/>
              </w:rPr>
            </w:pPr>
            <w:r w:rsidRPr="009E72E1">
              <w:rPr>
                <w:rFonts w:ascii="Arial" w:eastAsia="Cambria" w:hAnsi="Arial" w:cs="Arial"/>
                <w:b/>
                <w:sz w:val="24"/>
                <w:szCs w:val="24"/>
              </w:rPr>
              <w:t>Short break</w:t>
            </w:r>
          </w:p>
        </w:tc>
      </w:tr>
    </w:tbl>
    <w:p w14:paraId="53040AEB" w14:textId="77777777" w:rsidR="00FE36FC" w:rsidRDefault="00FE36FC" w:rsidP="00F9389E">
      <w:pPr>
        <w:spacing w:after="0"/>
        <w:rPr>
          <w:rFonts w:ascii="Arial" w:hAnsi="Arial" w:cs="Arial"/>
        </w:rPr>
      </w:pPr>
    </w:p>
    <w:p w14:paraId="5D23CCAF" w14:textId="77777777" w:rsidR="00316C05" w:rsidRPr="009E72E1" w:rsidRDefault="00316C05" w:rsidP="00F9389E">
      <w:pPr>
        <w:spacing w:after="0"/>
        <w:rPr>
          <w:rFonts w:ascii="Arial" w:hAnsi="Arial" w:cs="Arial"/>
        </w:rPr>
      </w:pP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95"/>
        <w:gridCol w:w="7853"/>
      </w:tblGrid>
      <w:tr w:rsidR="001A1D8E" w:rsidRPr="009E72E1" w14:paraId="60889D08" w14:textId="77777777" w:rsidTr="00316C05">
        <w:tc>
          <w:tcPr>
            <w:tcW w:w="2495" w:type="dxa"/>
            <w:vAlign w:val="center"/>
          </w:tcPr>
          <w:p w14:paraId="41704452" w14:textId="77777777" w:rsidR="00137A13" w:rsidRPr="00F9389E" w:rsidRDefault="001A1D8E" w:rsidP="00FE36FC">
            <w:pPr>
              <w:spacing w:before="120" w:after="120" w:line="240" w:lineRule="auto"/>
              <w:jc w:val="center"/>
              <w:rPr>
                <w:rFonts w:ascii="Arial" w:eastAsia="Cambria" w:hAnsi="Arial" w:cs="Arial"/>
                <w:lang w:bidi="en-US"/>
              </w:rPr>
            </w:pPr>
            <w:r w:rsidRPr="00F9389E">
              <w:rPr>
                <w:rFonts w:ascii="Arial" w:eastAsia="Cambria" w:hAnsi="Arial" w:cs="Arial"/>
                <w:b/>
                <w:lang w:bidi="en-US"/>
              </w:rPr>
              <w:t>11</w:t>
            </w:r>
            <w:r w:rsidR="00137A13" w:rsidRPr="00F9389E">
              <w:rPr>
                <w:rFonts w:ascii="Arial" w:eastAsia="Cambria" w:hAnsi="Arial" w:cs="Arial"/>
                <w:b/>
                <w:lang w:bidi="en-US"/>
              </w:rPr>
              <w:t>:</w:t>
            </w:r>
            <w:r w:rsidRPr="00F9389E">
              <w:rPr>
                <w:rFonts w:ascii="Arial" w:eastAsia="Cambria" w:hAnsi="Arial" w:cs="Arial"/>
                <w:b/>
                <w:lang w:bidi="en-US"/>
              </w:rPr>
              <w:t>20</w:t>
            </w:r>
          </w:p>
          <w:p w14:paraId="0AF9C31A" w14:textId="77777777" w:rsidR="001A1D8E" w:rsidRPr="00F9389E" w:rsidRDefault="00F9389E" w:rsidP="00FE36FC">
            <w:pPr>
              <w:spacing w:before="120" w:after="120" w:line="240" w:lineRule="auto"/>
              <w:jc w:val="center"/>
              <w:rPr>
                <w:rFonts w:ascii="Arial" w:eastAsia="Cambria" w:hAnsi="Arial" w:cs="Arial"/>
                <w:lang w:bidi="en-US"/>
              </w:rPr>
            </w:pPr>
            <w:r w:rsidRPr="00F9389E">
              <w:rPr>
                <w:rFonts w:ascii="Arial" w:eastAsia="Cambria" w:hAnsi="Arial" w:cs="Arial"/>
                <w:b/>
                <w:lang w:bidi="en-US"/>
              </w:rPr>
              <w:t>STAGE 3</w:t>
            </w:r>
            <w:r w:rsidR="00137A13" w:rsidRPr="00F9389E">
              <w:rPr>
                <w:rFonts w:ascii="Arial" w:eastAsia="Cambria" w:hAnsi="Arial" w:cs="Arial"/>
                <w:b/>
                <w:lang w:bidi="en-US"/>
              </w:rPr>
              <w:t>:</w:t>
            </w:r>
            <w:r w:rsidR="00C24628" w:rsidRPr="00F9389E">
              <w:rPr>
                <w:rFonts w:ascii="Arial" w:eastAsia="Cambria" w:hAnsi="Arial" w:cs="Arial"/>
                <w:lang w:bidi="en-US"/>
              </w:rPr>
              <w:t xml:space="preserve"> Development and modifications continued…</w:t>
            </w:r>
          </w:p>
        </w:tc>
        <w:tc>
          <w:tcPr>
            <w:tcW w:w="7853" w:type="dxa"/>
          </w:tcPr>
          <w:p w14:paraId="2ABE7099" w14:textId="77777777" w:rsidR="00137A13" w:rsidRPr="00F9389E" w:rsidRDefault="00137A13" w:rsidP="00137A13">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In this session students will continue the build and development of their solution.</w:t>
            </w:r>
          </w:p>
          <w:p w14:paraId="66F2613D" w14:textId="77777777" w:rsidR="00137A13" w:rsidRPr="00F9389E" w:rsidRDefault="00137A13" w:rsidP="00137A13">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They must also discuss and implement modifications of their solution.</w:t>
            </w:r>
          </w:p>
          <w:p w14:paraId="7B89622F" w14:textId="77777777" w:rsidR="001A1D8E" w:rsidRPr="00F9389E" w:rsidRDefault="00C24628" w:rsidP="00C24628">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At the end of this stag</w:t>
            </w:r>
            <w:r w:rsidR="00F9389E">
              <w:rPr>
                <w:rFonts w:ascii="Arial" w:eastAsia="Times New Roman" w:hAnsi="Arial" w:cs="Arial"/>
                <w:lang w:eastAsia="en-GB" w:bidi="en-US"/>
              </w:rPr>
              <w:t>e, teams should complete stage 3</w:t>
            </w:r>
            <w:r w:rsidRPr="00F9389E">
              <w:rPr>
                <w:rFonts w:ascii="Arial" w:eastAsia="Times New Roman" w:hAnsi="Arial" w:cs="Arial"/>
                <w:lang w:eastAsia="en-GB" w:bidi="en-US"/>
              </w:rPr>
              <w:t xml:space="preserve"> on their planning and reflections sheet.</w:t>
            </w:r>
          </w:p>
        </w:tc>
      </w:tr>
      <w:tr w:rsidR="00137A13" w:rsidRPr="009E72E1" w14:paraId="013419B9" w14:textId="77777777" w:rsidTr="00316C05">
        <w:tc>
          <w:tcPr>
            <w:tcW w:w="2495" w:type="dxa"/>
            <w:vAlign w:val="center"/>
          </w:tcPr>
          <w:p w14:paraId="73FD34C3" w14:textId="77777777" w:rsidR="00137A13" w:rsidRPr="00F9389E" w:rsidRDefault="00137A13" w:rsidP="00FE36FC">
            <w:pPr>
              <w:spacing w:before="120" w:after="120" w:line="240" w:lineRule="auto"/>
              <w:jc w:val="center"/>
              <w:rPr>
                <w:rFonts w:ascii="Arial" w:eastAsia="Cambria" w:hAnsi="Arial" w:cs="Arial"/>
                <w:b/>
                <w:lang w:bidi="en-US"/>
              </w:rPr>
            </w:pPr>
            <w:r w:rsidRPr="00F9389E">
              <w:rPr>
                <w:rFonts w:ascii="Arial" w:eastAsia="Cambria" w:hAnsi="Arial" w:cs="Arial"/>
                <w:b/>
                <w:lang w:bidi="en-US"/>
              </w:rPr>
              <w:t>12:00</w:t>
            </w:r>
          </w:p>
          <w:p w14:paraId="53DE1C84" w14:textId="77777777" w:rsidR="00137A13" w:rsidRPr="00F9389E" w:rsidRDefault="00F9389E" w:rsidP="00FE36FC">
            <w:pPr>
              <w:spacing w:before="120" w:after="120" w:line="240" w:lineRule="auto"/>
              <w:jc w:val="center"/>
              <w:rPr>
                <w:rFonts w:ascii="Arial" w:eastAsia="Cambria" w:hAnsi="Arial" w:cs="Arial"/>
                <w:lang w:bidi="en-US"/>
              </w:rPr>
            </w:pPr>
            <w:r>
              <w:rPr>
                <w:rFonts w:ascii="Arial" w:eastAsia="Cambria" w:hAnsi="Arial" w:cs="Arial"/>
                <w:lang w:bidi="en-US"/>
              </w:rPr>
              <w:t>Print station opens</w:t>
            </w:r>
          </w:p>
        </w:tc>
        <w:tc>
          <w:tcPr>
            <w:tcW w:w="7853" w:type="dxa"/>
          </w:tcPr>
          <w:p w14:paraId="0AF8E194" w14:textId="77777777" w:rsidR="00F9389E" w:rsidRPr="00F9389E" w:rsidRDefault="00137A13" w:rsidP="00A16D71">
            <w:pPr>
              <w:numPr>
                <w:ilvl w:val="0"/>
                <w:numId w:val="46"/>
              </w:numPr>
              <w:tabs>
                <w:tab w:val="left" w:pos="298"/>
              </w:tabs>
              <w:suppressAutoHyphens/>
              <w:snapToGrid w:val="0"/>
              <w:spacing w:after="0" w:line="240" w:lineRule="auto"/>
              <w:ind w:left="363" w:hanging="363"/>
              <w:jc w:val="both"/>
              <w:rPr>
                <w:rFonts w:ascii="Arial" w:hAnsi="Arial" w:cs="Arial"/>
              </w:rPr>
            </w:pPr>
            <w:r w:rsidRPr="00F9389E">
              <w:rPr>
                <w:rFonts w:ascii="Arial" w:eastAsia="Times New Roman" w:hAnsi="Arial" w:cs="Arial"/>
                <w:lang w:eastAsia="en-GB" w:bidi="en-US"/>
              </w:rPr>
              <w:t>Teams should be at a stage where they c</w:t>
            </w:r>
            <w:r w:rsidR="00C24628" w:rsidRPr="00F9389E">
              <w:rPr>
                <w:rFonts w:ascii="Arial" w:eastAsia="Times New Roman" w:hAnsi="Arial" w:cs="Arial"/>
                <w:lang w:eastAsia="en-GB" w:bidi="en-US"/>
              </w:rPr>
              <w:t>an start</w:t>
            </w:r>
            <w:r w:rsidR="00763238" w:rsidRPr="00F9389E">
              <w:rPr>
                <w:rFonts w:ascii="Arial" w:eastAsia="Times New Roman" w:hAnsi="Arial" w:cs="Arial"/>
                <w:lang w:eastAsia="en-GB" w:bidi="en-US"/>
              </w:rPr>
              <w:t xml:space="preserve"> </w:t>
            </w:r>
            <w:r w:rsidR="00F9389E" w:rsidRPr="00F9389E">
              <w:rPr>
                <w:rFonts w:ascii="Arial" w:eastAsia="Times New Roman" w:hAnsi="Arial" w:cs="Arial"/>
                <w:lang w:eastAsia="en-GB" w:bidi="en-US"/>
              </w:rPr>
              <w:t>printing their beacon designs</w:t>
            </w:r>
            <w:r w:rsidR="00A16D71">
              <w:rPr>
                <w:rFonts w:ascii="Arial" w:eastAsia="Times New Roman" w:hAnsi="Arial" w:cs="Arial"/>
                <w:lang w:eastAsia="en-GB" w:bidi="en-US"/>
              </w:rPr>
              <w:t>.</w:t>
            </w:r>
          </w:p>
          <w:p w14:paraId="08F29448" w14:textId="77777777" w:rsidR="00F9389E" w:rsidRPr="00F9389E" w:rsidRDefault="00F9389E" w:rsidP="00F9389E">
            <w:pPr>
              <w:numPr>
                <w:ilvl w:val="0"/>
                <w:numId w:val="46"/>
              </w:numPr>
              <w:tabs>
                <w:tab w:val="left" w:pos="298"/>
              </w:tabs>
              <w:suppressAutoHyphens/>
              <w:snapToGrid w:val="0"/>
              <w:spacing w:after="0" w:line="240" w:lineRule="auto"/>
              <w:ind w:left="658" w:hanging="658"/>
              <w:jc w:val="both"/>
              <w:rPr>
                <w:rFonts w:ascii="Arial" w:hAnsi="Arial" w:cs="Arial"/>
              </w:rPr>
            </w:pPr>
            <w:r w:rsidRPr="00F9389E">
              <w:rPr>
                <w:rFonts w:ascii="Arial" w:hAnsi="Arial" w:cs="Arial"/>
              </w:rPr>
              <w:t>Move print engineers and designers to printer table with laptops</w:t>
            </w:r>
            <w:r w:rsidR="00A16D71">
              <w:rPr>
                <w:rFonts w:ascii="Arial" w:hAnsi="Arial" w:cs="Arial"/>
              </w:rPr>
              <w:t>.</w:t>
            </w:r>
          </w:p>
          <w:p w14:paraId="5D2F3365" w14:textId="77777777" w:rsidR="00F9389E" w:rsidRPr="00F9389E" w:rsidRDefault="00F9389E" w:rsidP="00F9389E">
            <w:pPr>
              <w:numPr>
                <w:ilvl w:val="0"/>
                <w:numId w:val="46"/>
              </w:numPr>
              <w:tabs>
                <w:tab w:val="left" w:pos="298"/>
              </w:tabs>
              <w:suppressAutoHyphens/>
              <w:snapToGrid w:val="0"/>
              <w:spacing w:after="0" w:line="240" w:lineRule="auto"/>
              <w:ind w:left="658" w:hanging="658"/>
              <w:jc w:val="both"/>
              <w:rPr>
                <w:rFonts w:ascii="Arial" w:hAnsi="Arial" w:cs="Arial"/>
              </w:rPr>
            </w:pPr>
            <w:r w:rsidRPr="00F9389E">
              <w:rPr>
                <w:rFonts w:ascii="Arial" w:hAnsi="Arial" w:cs="Arial"/>
              </w:rPr>
              <w:t>Begin bed heat 1 hr</w:t>
            </w:r>
            <w:r w:rsidR="00A16D71">
              <w:rPr>
                <w:rFonts w:ascii="Arial" w:hAnsi="Arial" w:cs="Arial"/>
              </w:rPr>
              <w:t>.</w:t>
            </w:r>
          </w:p>
          <w:p w14:paraId="76D38E18" w14:textId="77777777" w:rsidR="00F9389E" w:rsidRPr="00F9389E" w:rsidRDefault="00F9389E" w:rsidP="00F9389E">
            <w:pPr>
              <w:numPr>
                <w:ilvl w:val="0"/>
                <w:numId w:val="46"/>
              </w:numPr>
              <w:tabs>
                <w:tab w:val="left" w:pos="298"/>
              </w:tabs>
              <w:suppressAutoHyphens/>
              <w:snapToGrid w:val="0"/>
              <w:spacing w:after="0" w:line="240" w:lineRule="auto"/>
              <w:ind w:left="658" w:hanging="658"/>
              <w:jc w:val="both"/>
              <w:rPr>
                <w:rFonts w:ascii="Arial" w:hAnsi="Arial" w:cs="Arial"/>
              </w:rPr>
            </w:pPr>
            <w:r w:rsidRPr="00F9389E">
              <w:rPr>
                <w:rFonts w:ascii="Arial" w:hAnsi="Arial" w:cs="Arial"/>
              </w:rPr>
              <w:t>Finalise designs, convert to STL file and prepare for printing</w:t>
            </w:r>
            <w:r w:rsidR="00A16D71">
              <w:rPr>
                <w:rFonts w:ascii="Arial" w:hAnsi="Arial" w:cs="Arial"/>
              </w:rPr>
              <w:t>.</w:t>
            </w:r>
          </w:p>
          <w:p w14:paraId="2CFF17D8" w14:textId="77777777" w:rsidR="00137A13" w:rsidRPr="00F9389E" w:rsidRDefault="00F9389E" w:rsidP="00F9389E">
            <w:pPr>
              <w:numPr>
                <w:ilvl w:val="0"/>
                <w:numId w:val="46"/>
              </w:numPr>
              <w:tabs>
                <w:tab w:val="left" w:pos="298"/>
              </w:tabs>
              <w:spacing w:before="120" w:after="120" w:line="240" w:lineRule="auto"/>
              <w:ind w:left="658" w:hanging="658"/>
              <w:contextualSpacing/>
              <w:jc w:val="both"/>
              <w:rPr>
                <w:rFonts w:ascii="Arial" w:eastAsia="Times New Roman" w:hAnsi="Arial" w:cs="Arial"/>
                <w:lang w:eastAsia="en-GB" w:bidi="en-US"/>
              </w:rPr>
            </w:pPr>
            <w:r w:rsidRPr="00F9389E">
              <w:rPr>
                <w:rFonts w:ascii="Arial" w:hAnsi="Arial" w:cs="Arial"/>
              </w:rPr>
              <w:t>Once bed is heated up print design</w:t>
            </w:r>
            <w:r w:rsidR="00A16D71">
              <w:rPr>
                <w:rFonts w:ascii="Arial" w:hAnsi="Arial" w:cs="Arial"/>
              </w:rPr>
              <w:t>.</w:t>
            </w:r>
          </w:p>
          <w:p w14:paraId="51428D50" w14:textId="77777777" w:rsidR="00F9389E" w:rsidRPr="00F9389E" w:rsidRDefault="00F9389E" w:rsidP="00F9389E">
            <w:pPr>
              <w:numPr>
                <w:ilvl w:val="0"/>
                <w:numId w:val="46"/>
              </w:numPr>
              <w:tabs>
                <w:tab w:val="left" w:pos="298"/>
              </w:tabs>
              <w:spacing w:before="120" w:after="120" w:line="240" w:lineRule="auto"/>
              <w:ind w:left="658" w:hanging="658"/>
              <w:contextualSpacing/>
              <w:jc w:val="both"/>
              <w:rPr>
                <w:rFonts w:ascii="Arial" w:eastAsia="Times New Roman" w:hAnsi="Arial" w:cs="Arial"/>
                <w:b/>
                <w:lang w:eastAsia="en-GB" w:bidi="en-US"/>
              </w:rPr>
            </w:pPr>
            <w:r w:rsidRPr="00F9389E">
              <w:rPr>
                <w:rFonts w:ascii="Arial" w:hAnsi="Arial" w:cs="Arial"/>
                <w:b/>
              </w:rPr>
              <w:t>Last print has to begin at 12.20pm</w:t>
            </w:r>
            <w:r w:rsidR="00A16D71">
              <w:rPr>
                <w:rFonts w:ascii="Arial" w:hAnsi="Arial" w:cs="Arial"/>
                <w:b/>
              </w:rPr>
              <w:t>.</w:t>
            </w:r>
          </w:p>
        </w:tc>
      </w:tr>
    </w:tbl>
    <w:p w14:paraId="46CB71A6" w14:textId="77777777" w:rsidR="00FE36FC" w:rsidRDefault="00FE36FC" w:rsidP="00F9389E">
      <w:pPr>
        <w:spacing w:after="0"/>
        <w:rPr>
          <w:rFonts w:ascii="Arial" w:hAnsi="Arial" w:cs="Arial"/>
        </w:rPr>
      </w:pPr>
    </w:p>
    <w:p w14:paraId="05D3C3ED" w14:textId="77777777" w:rsidR="00316C05" w:rsidRPr="009E72E1" w:rsidRDefault="00316C05" w:rsidP="00F9389E">
      <w:pPr>
        <w:spacing w:after="0"/>
        <w:rPr>
          <w:rFonts w:ascii="Arial" w:hAnsi="Arial" w:cs="Arial"/>
        </w:rPr>
      </w:pP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95"/>
        <w:gridCol w:w="7853"/>
      </w:tblGrid>
      <w:tr w:rsidR="001A1D8E" w:rsidRPr="009E72E1" w14:paraId="20A7D7E1" w14:textId="77777777" w:rsidTr="00316C05">
        <w:tc>
          <w:tcPr>
            <w:tcW w:w="2495" w:type="dxa"/>
            <w:shd w:val="clear" w:color="auto" w:fill="548DD4" w:themeFill="text2" w:themeFillTint="99"/>
          </w:tcPr>
          <w:p w14:paraId="28101924" w14:textId="77777777" w:rsidR="001A1D8E" w:rsidRPr="009E72E1" w:rsidRDefault="001A1D8E" w:rsidP="001A1D8E">
            <w:pPr>
              <w:spacing w:before="120" w:after="120" w:line="240" w:lineRule="auto"/>
              <w:jc w:val="center"/>
              <w:rPr>
                <w:rFonts w:ascii="Arial" w:eastAsia="Cambria" w:hAnsi="Arial" w:cs="Arial"/>
                <w:b/>
                <w:sz w:val="24"/>
                <w:szCs w:val="24"/>
                <w:lang w:bidi="en-US"/>
              </w:rPr>
            </w:pPr>
            <w:r w:rsidRPr="009E72E1">
              <w:rPr>
                <w:rFonts w:ascii="Arial" w:eastAsia="Cambria" w:hAnsi="Arial" w:cs="Arial"/>
                <w:b/>
                <w:sz w:val="24"/>
                <w:szCs w:val="24"/>
                <w:lang w:bidi="en-US"/>
              </w:rPr>
              <w:t>12</w:t>
            </w:r>
            <w:r w:rsidR="00137A13" w:rsidRPr="009E72E1">
              <w:rPr>
                <w:rFonts w:ascii="Arial" w:eastAsia="Cambria" w:hAnsi="Arial" w:cs="Arial"/>
                <w:b/>
                <w:sz w:val="24"/>
                <w:szCs w:val="24"/>
                <w:lang w:bidi="en-US"/>
              </w:rPr>
              <w:t>:</w:t>
            </w:r>
            <w:r w:rsidRPr="009E72E1">
              <w:rPr>
                <w:rFonts w:ascii="Arial" w:eastAsia="Cambria" w:hAnsi="Arial" w:cs="Arial"/>
                <w:b/>
                <w:sz w:val="24"/>
                <w:szCs w:val="24"/>
                <w:lang w:bidi="en-US"/>
              </w:rPr>
              <w:t>30</w:t>
            </w:r>
          </w:p>
        </w:tc>
        <w:tc>
          <w:tcPr>
            <w:tcW w:w="7853" w:type="dxa"/>
            <w:shd w:val="clear" w:color="auto" w:fill="548DD4" w:themeFill="text2" w:themeFillTint="99"/>
          </w:tcPr>
          <w:p w14:paraId="0CA13CD8" w14:textId="77777777" w:rsidR="001A1D8E" w:rsidRPr="009E72E1" w:rsidRDefault="001A1D8E" w:rsidP="001A1D8E">
            <w:pPr>
              <w:spacing w:before="120" w:after="120" w:line="240" w:lineRule="auto"/>
              <w:rPr>
                <w:rFonts w:ascii="Arial" w:eastAsia="Cambria" w:hAnsi="Arial" w:cs="Arial"/>
                <w:sz w:val="24"/>
                <w:szCs w:val="24"/>
                <w:lang w:bidi="en-US"/>
              </w:rPr>
            </w:pPr>
            <w:r w:rsidRPr="009E72E1">
              <w:rPr>
                <w:rFonts w:ascii="Arial" w:eastAsia="Cambria" w:hAnsi="Arial" w:cs="Arial"/>
                <w:b/>
                <w:sz w:val="24"/>
                <w:szCs w:val="24"/>
                <w:lang w:bidi="en-US"/>
              </w:rPr>
              <w:t>Lunch</w:t>
            </w:r>
            <w:r w:rsidR="00F9389E">
              <w:rPr>
                <w:rFonts w:ascii="Arial" w:eastAsia="Cambria" w:hAnsi="Arial" w:cs="Arial"/>
                <w:sz w:val="24"/>
                <w:szCs w:val="24"/>
                <w:lang w:bidi="en-US"/>
              </w:rPr>
              <w:t xml:space="preserve"> - tools down</w:t>
            </w:r>
          </w:p>
        </w:tc>
      </w:tr>
    </w:tbl>
    <w:p w14:paraId="6211890F" w14:textId="77777777" w:rsidR="00FE36FC" w:rsidRDefault="00FE36FC" w:rsidP="00F9389E">
      <w:pPr>
        <w:spacing w:after="0"/>
        <w:rPr>
          <w:rFonts w:ascii="Arial" w:eastAsia="Cambria" w:hAnsi="Arial" w:cs="Arial"/>
          <w:b/>
          <w:sz w:val="24"/>
          <w:szCs w:val="24"/>
          <w:lang w:bidi="en-US"/>
        </w:rPr>
      </w:pPr>
    </w:p>
    <w:p w14:paraId="55C3F8BD" w14:textId="77777777" w:rsidR="00316C05" w:rsidRDefault="00316C05" w:rsidP="00F9389E">
      <w:pPr>
        <w:spacing w:after="0"/>
        <w:rPr>
          <w:rFonts w:ascii="Arial" w:eastAsia="Cambria" w:hAnsi="Arial" w:cs="Arial"/>
          <w:b/>
          <w:sz w:val="24"/>
          <w:szCs w:val="24"/>
          <w:lang w:bidi="en-US"/>
        </w:rPr>
      </w:pPr>
    </w:p>
    <w:p w14:paraId="5A2A40E7" w14:textId="77777777" w:rsidR="00316C05" w:rsidRPr="009E72E1" w:rsidRDefault="00316C05" w:rsidP="00F9389E">
      <w:pPr>
        <w:spacing w:after="0"/>
        <w:rPr>
          <w:rFonts w:ascii="Arial" w:eastAsia="Cambria" w:hAnsi="Arial" w:cs="Arial"/>
          <w:b/>
          <w:sz w:val="24"/>
          <w:szCs w:val="24"/>
          <w:lang w:bidi="en-US"/>
        </w:rPr>
      </w:pPr>
    </w:p>
    <w:p w14:paraId="2208BA62" w14:textId="77777777" w:rsidR="00316C05" w:rsidRDefault="00316C05" w:rsidP="00FE36FC">
      <w:pPr>
        <w:spacing w:after="0" w:line="240" w:lineRule="auto"/>
        <w:ind w:left="-567"/>
        <w:rPr>
          <w:rFonts w:ascii="Arial" w:eastAsia="Cambria" w:hAnsi="Arial" w:cs="Arial"/>
          <w:b/>
          <w:sz w:val="24"/>
          <w:szCs w:val="24"/>
          <w:lang w:bidi="en-US"/>
        </w:rPr>
      </w:pPr>
    </w:p>
    <w:p w14:paraId="43E2FA9F" w14:textId="77777777" w:rsidR="00FE36FC" w:rsidRPr="009E72E1" w:rsidRDefault="00F9389E" w:rsidP="00FE36FC">
      <w:pPr>
        <w:spacing w:after="0" w:line="240" w:lineRule="auto"/>
        <w:ind w:left="-567"/>
        <w:rPr>
          <w:rFonts w:ascii="Arial" w:eastAsia="Cambria" w:hAnsi="Arial" w:cs="Arial"/>
          <w:b/>
          <w:sz w:val="24"/>
          <w:szCs w:val="24"/>
          <w:lang w:bidi="en-US"/>
        </w:rPr>
      </w:pPr>
      <w:r>
        <w:rPr>
          <w:rFonts w:ascii="Arial" w:eastAsia="Cambria" w:hAnsi="Arial" w:cs="Arial"/>
          <w:b/>
          <w:sz w:val="24"/>
          <w:szCs w:val="24"/>
          <w:lang w:bidi="en-US"/>
        </w:rPr>
        <w:t>STAGE 4</w:t>
      </w:r>
      <w:r w:rsidR="00FE36FC" w:rsidRPr="009E72E1">
        <w:rPr>
          <w:rFonts w:ascii="Arial" w:eastAsia="Cambria" w:hAnsi="Arial" w:cs="Arial"/>
          <w:b/>
          <w:sz w:val="24"/>
          <w:szCs w:val="24"/>
          <w:lang w:bidi="en-US"/>
        </w:rPr>
        <w:t>:</w:t>
      </w: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95"/>
        <w:gridCol w:w="7853"/>
      </w:tblGrid>
      <w:tr w:rsidR="001A1D8E" w:rsidRPr="009E72E1" w14:paraId="6C5847B9" w14:textId="77777777" w:rsidTr="00316C05">
        <w:tc>
          <w:tcPr>
            <w:tcW w:w="2495" w:type="dxa"/>
            <w:vAlign w:val="center"/>
          </w:tcPr>
          <w:p w14:paraId="75B5885D" w14:textId="77777777" w:rsidR="00137A13" w:rsidRPr="00F9389E" w:rsidRDefault="001A1D8E" w:rsidP="00FE36FC">
            <w:pPr>
              <w:spacing w:before="120" w:after="120" w:line="240" w:lineRule="auto"/>
              <w:jc w:val="center"/>
              <w:rPr>
                <w:rFonts w:ascii="Arial" w:eastAsia="Cambria" w:hAnsi="Arial" w:cs="Arial"/>
                <w:b/>
                <w:lang w:bidi="en-US"/>
              </w:rPr>
            </w:pPr>
            <w:r w:rsidRPr="00F9389E">
              <w:rPr>
                <w:rFonts w:ascii="Arial" w:eastAsia="Cambria" w:hAnsi="Arial" w:cs="Arial"/>
                <w:b/>
                <w:lang w:bidi="en-US"/>
              </w:rPr>
              <w:t>13</w:t>
            </w:r>
            <w:r w:rsidR="00137A13" w:rsidRPr="00F9389E">
              <w:rPr>
                <w:rFonts w:ascii="Arial" w:eastAsia="Cambria" w:hAnsi="Arial" w:cs="Arial"/>
                <w:b/>
                <w:lang w:bidi="en-US"/>
              </w:rPr>
              <w:t>:</w:t>
            </w:r>
            <w:r w:rsidRPr="00F9389E">
              <w:rPr>
                <w:rFonts w:ascii="Arial" w:eastAsia="Cambria" w:hAnsi="Arial" w:cs="Arial"/>
                <w:b/>
                <w:lang w:bidi="en-US"/>
              </w:rPr>
              <w:t>00</w:t>
            </w:r>
          </w:p>
          <w:p w14:paraId="503D597C" w14:textId="77777777" w:rsidR="00137A13" w:rsidRPr="00F9389E" w:rsidRDefault="00137A13" w:rsidP="00FE36FC">
            <w:pPr>
              <w:spacing w:before="120" w:after="120" w:line="240" w:lineRule="auto"/>
              <w:jc w:val="center"/>
              <w:rPr>
                <w:rFonts w:ascii="Arial" w:eastAsia="Cambria" w:hAnsi="Arial" w:cs="Arial"/>
                <w:b/>
                <w:lang w:bidi="en-US"/>
              </w:rPr>
            </w:pPr>
            <w:r w:rsidRPr="00F9389E">
              <w:rPr>
                <w:rFonts w:ascii="Arial" w:eastAsia="Cambria" w:hAnsi="Arial" w:cs="Arial"/>
                <w:b/>
                <w:lang w:bidi="en-US"/>
              </w:rPr>
              <w:t>ST</w:t>
            </w:r>
            <w:r w:rsidR="00F9389E" w:rsidRPr="00F9389E">
              <w:rPr>
                <w:rFonts w:ascii="Arial" w:eastAsia="Cambria" w:hAnsi="Arial" w:cs="Arial"/>
                <w:b/>
                <w:lang w:bidi="en-US"/>
              </w:rPr>
              <w:t>AGE 4</w:t>
            </w:r>
            <w:r w:rsidRPr="00F9389E">
              <w:rPr>
                <w:rFonts w:ascii="Arial" w:eastAsia="Cambria" w:hAnsi="Arial" w:cs="Arial"/>
                <w:b/>
                <w:lang w:bidi="en-US"/>
              </w:rPr>
              <w:t>:</w:t>
            </w:r>
          </w:p>
          <w:p w14:paraId="5C9ED412" w14:textId="77777777" w:rsidR="00137A13" w:rsidRPr="00F9389E" w:rsidRDefault="00137A13" w:rsidP="00FE36FC">
            <w:pPr>
              <w:spacing w:before="120" w:after="120" w:line="240" w:lineRule="auto"/>
              <w:jc w:val="center"/>
              <w:rPr>
                <w:rFonts w:ascii="Arial" w:eastAsia="Cambria" w:hAnsi="Arial" w:cs="Arial"/>
                <w:lang w:bidi="en-US"/>
              </w:rPr>
            </w:pPr>
            <w:r w:rsidRPr="00F9389E">
              <w:rPr>
                <w:rFonts w:ascii="Arial" w:eastAsia="Cambria" w:hAnsi="Arial" w:cs="Arial"/>
                <w:lang w:bidi="en-US"/>
              </w:rPr>
              <w:t>Final build and testing</w:t>
            </w:r>
          </w:p>
          <w:p w14:paraId="543A9134" w14:textId="77777777" w:rsidR="001A1D8E" w:rsidRPr="00F9389E" w:rsidRDefault="001A1D8E" w:rsidP="00FE36FC">
            <w:pPr>
              <w:spacing w:before="120" w:after="120" w:line="240" w:lineRule="auto"/>
              <w:jc w:val="center"/>
              <w:rPr>
                <w:rFonts w:ascii="Arial" w:eastAsia="Cambria" w:hAnsi="Arial" w:cs="Arial"/>
                <w:b/>
                <w:lang w:bidi="en-US"/>
              </w:rPr>
            </w:pPr>
          </w:p>
        </w:tc>
        <w:tc>
          <w:tcPr>
            <w:tcW w:w="7853" w:type="dxa"/>
          </w:tcPr>
          <w:p w14:paraId="65E1497C" w14:textId="77777777" w:rsidR="00137A13" w:rsidRPr="00F9389E" w:rsidRDefault="00137A13" w:rsidP="00137A13">
            <w:pPr>
              <w:numPr>
                <w:ilvl w:val="0"/>
                <w:numId w:val="16"/>
              </w:numPr>
              <w:tabs>
                <w:tab w:val="num" w:pos="720"/>
              </w:tabs>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 xml:space="preserve">Teams are to make final amends to their prototype and ensure that they have everything </w:t>
            </w:r>
            <w:r w:rsidR="00C24628" w:rsidRPr="00F9389E">
              <w:rPr>
                <w:rFonts w:ascii="Arial" w:eastAsia="Times New Roman" w:hAnsi="Arial" w:cs="Arial"/>
                <w:lang w:eastAsia="en-GB" w:bidi="en-US"/>
              </w:rPr>
              <w:t>required</w:t>
            </w:r>
            <w:r w:rsidRPr="00F9389E">
              <w:rPr>
                <w:rFonts w:ascii="Arial" w:eastAsia="Times New Roman" w:hAnsi="Arial" w:cs="Arial"/>
                <w:lang w:eastAsia="en-GB" w:bidi="en-US"/>
              </w:rPr>
              <w:t xml:space="preserve"> to send and decipher a code</w:t>
            </w:r>
            <w:r w:rsidR="00C24628" w:rsidRPr="00F9389E">
              <w:rPr>
                <w:rFonts w:ascii="Arial" w:eastAsia="Times New Roman" w:hAnsi="Arial" w:cs="Arial"/>
                <w:lang w:eastAsia="en-GB" w:bidi="en-US"/>
              </w:rPr>
              <w:t>.</w:t>
            </w:r>
          </w:p>
          <w:p w14:paraId="0ECD12D6" w14:textId="77777777" w:rsidR="00C24628" w:rsidRPr="00F9389E" w:rsidRDefault="00C24628" w:rsidP="00F9389E">
            <w:pPr>
              <w:numPr>
                <w:ilvl w:val="0"/>
                <w:numId w:val="16"/>
              </w:numPr>
              <w:tabs>
                <w:tab w:val="num" w:pos="720"/>
              </w:tabs>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Teams to c</w:t>
            </w:r>
            <w:r w:rsidR="00137A13" w:rsidRPr="00F9389E">
              <w:rPr>
                <w:rFonts w:ascii="Arial" w:eastAsia="Times New Roman" w:hAnsi="Arial" w:cs="Arial"/>
                <w:lang w:eastAsia="en-GB" w:bidi="en-US"/>
              </w:rPr>
              <w:t>omplete fin</w:t>
            </w:r>
            <w:r w:rsidR="00F9389E">
              <w:rPr>
                <w:rFonts w:ascii="Arial" w:eastAsia="Times New Roman" w:hAnsi="Arial" w:cs="Arial"/>
                <w:lang w:eastAsia="en-GB" w:bidi="en-US"/>
              </w:rPr>
              <w:t>al reflections and prepare for 5</w:t>
            </w:r>
            <w:r w:rsidR="00137A13" w:rsidRPr="00F9389E">
              <w:rPr>
                <w:rFonts w:ascii="Arial" w:eastAsia="Times New Roman" w:hAnsi="Arial" w:cs="Arial"/>
                <w:lang w:eastAsia="en-GB" w:bidi="en-US"/>
              </w:rPr>
              <w:t xml:space="preserve"> minute presentation which focuses on the science, engineering, technology and mathematics skills, knowledge and understanding </w:t>
            </w:r>
            <w:r w:rsidRPr="00F9389E">
              <w:rPr>
                <w:rFonts w:ascii="Arial" w:eastAsia="Times New Roman" w:hAnsi="Arial" w:cs="Arial"/>
                <w:lang w:eastAsia="en-GB" w:bidi="en-US"/>
              </w:rPr>
              <w:t>they</w:t>
            </w:r>
            <w:r w:rsidR="00137A13" w:rsidRPr="00F9389E">
              <w:rPr>
                <w:rFonts w:ascii="Arial" w:eastAsia="Times New Roman" w:hAnsi="Arial" w:cs="Arial"/>
                <w:lang w:eastAsia="en-GB" w:bidi="en-US"/>
              </w:rPr>
              <w:t xml:space="preserve"> have used in developing </w:t>
            </w:r>
            <w:r w:rsidRPr="00F9389E">
              <w:rPr>
                <w:rFonts w:ascii="Arial" w:eastAsia="Times New Roman" w:hAnsi="Arial" w:cs="Arial"/>
                <w:lang w:eastAsia="en-GB" w:bidi="en-US"/>
              </w:rPr>
              <w:t>their</w:t>
            </w:r>
            <w:r w:rsidR="00137A13" w:rsidRPr="00F9389E">
              <w:rPr>
                <w:rFonts w:ascii="Arial" w:eastAsia="Times New Roman" w:hAnsi="Arial" w:cs="Arial"/>
                <w:lang w:eastAsia="en-GB" w:bidi="en-US"/>
              </w:rPr>
              <w:t xml:space="preserve"> </w:t>
            </w:r>
            <w:r w:rsidR="00F9389E">
              <w:rPr>
                <w:rFonts w:ascii="Arial" w:eastAsia="Times New Roman" w:hAnsi="Arial" w:cs="Arial"/>
                <w:lang w:eastAsia="en-GB" w:bidi="en-US"/>
              </w:rPr>
              <w:t>prototype</w:t>
            </w:r>
            <w:r w:rsidR="00137A13" w:rsidRPr="00F9389E">
              <w:rPr>
                <w:rFonts w:ascii="Arial" w:eastAsia="Times New Roman" w:hAnsi="Arial" w:cs="Arial"/>
                <w:lang w:eastAsia="en-GB" w:bidi="en-US"/>
              </w:rPr>
              <w:t>.</w:t>
            </w:r>
          </w:p>
        </w:tc>
      </w:tr>
      <w:tr w:rsidR="001A1D8E" w:rsidRPr="009E72E1" w14:paraId="5400E99C" w14:textId="77777777" w:rsidTr="00316C05">
        <w:tc>
          <w:tcPr>
            <w:tcW w:w="2495" w:type="dxa"/>
            <w:vAlign w:val="center"/>
          </w:tcPr>
          <w:p w14:paraId="11C475F4" w14:textId="77777777" w:rsidR="001A1D8E" w:rsidRPr="00F9389E" w:rsidRDefault="001A1D8E" w:rsidP="00FE36FC">
            <w:pPr>
              <w:spacing w:before="120" w:after="120" w:line="240" w:lineRule="auto"/>
              <w:jc w:val="center"/>
              <w:rPr>
                <w:rFonts w:ascii="Arial" w:eastAsia="Cambria" w:hAnsi="Arial" w:cs="Arial"/>
                <w:b/>
                <w:lang w:bidi="en-US"/>
              </w:rPr>
            </w:pPr>
            <w:r w:rsidRPr="00F9389E">
              <w:rPr>
                <w:rFonts w:ascii="Arial" w:eastAsia="Cambria" w:hAnsi="Arial" w:cs="Arial"/>
                <w:b/>
                <w:lang w:bidi="en-US"/>
              </w:rPr>
              <w:t>13</w:t>
            </w:r>
            <w:r w:rsidR="00137A13" w:rsidRPr="00F9389E">
              <w:rPr>
                <w:rFonts w:ascii="Arial" w:eastAsia="Cambria" w:hAnsi="Arial" w:cs="Arial"/>
                <w:b/>
                <w:lang w:bidi="en-US"/>
              </w:rPr>
              <w:t>:</w:t>
            </w:r>
            <w:r w:rsidRPr="00F9389E">
              <w:rPr>
                <w:rFonts w:ascii="Arial" w:eastAsia="Cambria" w:hAnsi="Arial" w:cs="Arial"/>
                <w:b/>
                <w:lang w:bidi="en-US"/>
              </w:rPr>
              <w:t>30</w:t>
            </w:r>
          </w:p>
        </w:tc>
        <w:tc>
          <w:tcPr>
            <w:tcW w:w="7853" w:type="dxa"/>
          </w:tcPr>
          <w:p w14:paraId="38EDBAED" w14:textId="77777777" w:rsidR="001A1D8E" w:rsidRPr="00F9389E" w:rsidRDefault="001A1D8E" w:rsidP="00137A13">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Shop closes!</w:t>
            </w:r>
          </w:p>
          <w:p w14:paraId="1328F329" w14:textId="77777777" w:rsidR="001A1D8E" w:rsidRDefault="00C24628" w:rsidP="00137A13">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Get teams to s</w:t>
            </w:r>
            <w:r w:rsidR="001A1D8E" w:rsidRPr="00F9389E">
              <w:rPr>
                <w:rFonts w:ascii="Arial" w:eastAsia="Times New Roman" w:hAnsi="Arial" w:cs="Arial"/>
                <w:lang w:eastAsia="en-GB" w:bidi="en-US"/>
              </w:rPr>
              <w:t xml:space="preserve">ubmit accounting and planning </w:t>
            </w:r>
            <w:r w:rsidRPr="00F9389E">
              <w:rPr>
                <w:rFonts w:ascii="Arial" w:eastAsia="Times New Roman" w:hAnsi="Arial" w:cs="Arial"/>
                <w:lang w:eastAsia="en-GB" w:bidi="en-US"/>
              </w:rPr>
              <w:t xml:space="preserve">and reflection </w:t>
            </w:r>
            <w:r w:rsidR="001A1D8E" w:rsidRPr="00F9389E">
              <w:rPr>
                <w:rFonts w:ascii="Arial" w:eastAsia="Times New Roman" w:hAnsi="Arial" w:cs="Arial"/>
                <w:lang w:eastAsia="en-GB" w:bidi="en-US"/>
              </w:rPr>
              <w:t xml:space="preserve">sheets to </w:t>
            </w:r>
            <w:r w:rsidR="00A16D71">
              <w:rPr>
                <w:rFonts w:ascii="Arial" w:eastAsia="Times New Roman" w:hAnsi="Arial" w:cs="Arial"/>
                <w:lang w:eastAsia="en-GB" w:bidi="en-US"/>
              </w:rPr>
              <w:t>the facilitator</w:t>
            </w:r>
            <w:r w:rsidR="00FE36FC" w:rsidRPr="00F9389E">
              <w:rPr>
                <w:rFonts w:ascii="Arial" w:eastAsia="Times New Roman" w:hAnsi="Arial" w:cs="Arial"/>
                <w:lang w:eastAsia="en-GB" w:bidi="en-US"/>
              </w:rPr>
              <w:t>.</w:t>
            </w:r>
          </w:p>
          <w:p w14:paraId="2505364D" w14:textId="77777777" w:rsidR="001A1D8E" w:rsidRPr="00F9389E" w:rsidRDefault="00F9389E" w:rsidP="00F9389E">
            <w:pPr>
              <w:numPr>
                <w:ilvl w:val="0"/>
                <w:numId w:val="16"/>
              </w:numPr>
              <w:spacing w:before="120" w:after="120" w:line="240" w:lineRule="auto"/>
              <w:ind w:left="318" w:hanging="318"/>
              <w:contextualSpacing/>
              <w:rPr>
                <w:rFonts w:ascii="Arial" w:eastAsia="Times New Roman" w:hAnsi="Arial" w:cs="Arial"/>
                <w:lang w:eastAsia="en-GB" w:bidi="en-US"/>
              </w:rPr>
            </w:pPr>
            <w:r>
              <w:rPr>
                <w:rFonts w:ascii="Arial" w:eastAsia="Times New Roman" w:hAnsi="Arial" w:cs="Arial"/>
                <w:lang w:eastAsia="en-GB" w:bidi="en-US"/>
              </w:rPr>
              <w:t>Develop presentation and rehearse.</w:t>
            </w:r>
          </w:p>
        </w:tc>
      </w:tr>
    </w:tbl>
    <w:p w14:paraId="420EE402" w14:textId="77777777" w:rsidR="00FE36FC" w:rsidRDefault="00FE36FC" w:rsidP="00FE36FC">
      <w:pPr>
        <w:spacing w:after="0" w:line="240" w:lineRule="auto"/>
        <w:ind w:left="-567"/>
        <w:rPr>
          <w:rFonts w:ascii="Arial" w:eastAsia="Cambria" w:hAnsi="Arial" w:cs="Arial"/>
          <w:b/>
          <w:sz w:val="24"/>
          <w:szCs w:val="24"/>
          <w:lang w:bidi="en-US"/>
        </w:rPr>
      </w:pPr>
    </w:p>
    <w:p w14:paraId="504DEE80" w14:textId="77777777" w:rsidR="00316C05" w:rsidRPr="009E72E1" w:rsidRDefault="00316C05" w:rsidP="00FE36FC">
      <w:pPr>
        <w:spacing w:after="0" w:line="240" w:lineRule="auto"/>
        <w:ind w:left="-567"/>
        <w:rPr>
          <w:rFonts w:ascii="Arial" w:eastAsia="Cambria" w:hAnsi="Arial" w:cs="Arial"/>
          <w:b/>
          <w:sz w:val="24"/>
          <w:szCs w:val="24"/>
          <w:lang w:bidi="en-US"/>
        </w:rPr>
      </w:pPr>
    </w:p>
    <w:p w14:paraId="58C3932B" w14:textId="77777777" w:rsidR="00FE36FC" w:rsidRPr="009E72E1" w:rsidRDefault="00F9389E" w:rsidP="00FE36FC">
      <w:pPr>
        <w:spacing w:after="0" w:line="240" w:lineRule="auto"/>
        <w:ind w:left="-567"/>
        <w:rPr>
          <w:rFonts w:ascii="Arial" w:eastAsia="Cambria" w:hAnsi="Arial" w:cs="Arial"/>
          <w:b/>
          <w:sz w:val="24"/>
          <w:szCs w:val="24"/>
          <w:lang w:bidi="en-US"/>
        </w:rPr>
      </w:pPr>
      <w:r>
        <w:rPr>
          <w:rFonts w:ascii="Arial" w:eastAsia="Cambria" w:hAnsi="Arial" w:cs="Arial"/>
          <w:b/>
          <w:sz w:val="24"/>
          <w:szCs w:val="24"/>
          <w:lang w:bidi="en-US"/>
        </w:rPr>
        <w:t>STAGE 5</w:t>
      </w:r>
      <w:r w:rsidR="00FE36FC" w:rsidRPr="009E72E1">
        <w:rPr>
          <w:rFonts w:ascii="Arial" w:eastAsia="Cambria" w:hAnsi="Arial" w:cs="Arial"/>
          <w:b/>
          <w:sz w:val="24"/>
          <w:szCs w:val="24"/>
          <w:lang w:bidi="en-US"/>
        </w:rPr>
        <w:t xml:space="preserve"> - FINAL TEST:</w:t>
      </w: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95"/>
        <w:gridCol w:w="7853"/>
      </w:tblGrid>
      <w:tr w:rsidR="001A1D8E" w:rsidRPr="009E72E1" w14:paraId="304E778A" w14:textId="77777777" w:rsidTr="00316C05">
        <w:tc>
          <w:tcPr>
            <w:tcW w:w="2495" w:type="dxa"/>
            <w:vAlign w:val="center"/>
          </w:tcPr>
          <w:p w14:paraId="61F1BD53" w14:textId="77777777" w:rsidR="00C24628" w:rsidRPr="00F9389E" w:rsidRDefault="001A1D8E" w:rsidP="00FE36FC">
            <w:pPr>
              <w:spacing w:before="120" w:after="120" w:line="240" w:lineRule="auto"/>
              <w:jc w:val="center"/>
              <w:rPr>
                <w:rFonts w:ascii="Arial" w:eastAsia="Cambria" w:hAnsi="Arial" w:cs="Arial"/>
                <w:b/>
              </w:rPr>
            </w:pPr>
            <w:r w:rsidRPr="00F9389E">
              <w:rPr>
                <w:rFonts w:ascii="Arial" w:eastAsia="Cambria" w:hAnsi="Arial" w:cs="Arial"/>
                <w:b/>
              </w:rPr>
              <w:t>13</w:t>
            </w:r>
            <w:r w:rsidR="00137A13" w:rsidRPr="00F9389E">
              <w:rPr>
                <w:rFonts w:ascii="Arial" w:eastAsia="Cambria" w:hAnsi="Arial" w:cs="Arial"/>
                <w:b/>
              </w:rPr>
              <w:t>:</w:t>
            </w:r>
            <w:r w:rsidRPr="00F9389E">
              <w:rPr>
                <w:rFonts w:ascii="Arial" w:eastAsia="Cambria" w:hAnsi="Arial" w:cs="Arial"/>
                <w:b/>
              </w:rPr>
              <w:t>45</w:t>
            </w:r>
          </w:p>
          <w:p w14:paraId="11F8F7CA" w14:textId="77777777" w:rsidR="001A1D8E" w:rsidRPr="00F9389E" w:rsidRDefault="00F9389E" w:rsidP="00F9389E">
            <w:pPr>
              <w:spacing w:before="120" w:after="120" w:line="240" w:lineRule="auto"/>
              <w:jc w:val="center"/>
              <w:rPr>
                <w:rFonts w:ascii="Arial" w:eastAsia="Cambria" w:hAnsi="Arial" w:cs="Arial"/>
                <w:b/>
              </w:rPr>
            </w:pPr>
            <w:r>
              <w:rPr>
                <w:rFonts w:ascii="Arial" w:eastAsia="Cambria" w:hAnsi="Arial" w:cs="Arial"/>
                <w:b/>
              </w:rPr>
              <w:t>STAGE 5</w:t>
            </w:r>
            <w:r w:rsidR="00C24628" w:rsidRPr="00F9389E">
              <w:rPr>
                <w:rFonts w:ascii="Arial" w:eastAsia="Cambria" w:hAnsi="Arial" w:cs="Arial"/>
                <w:b/>
              </w:rPr>
              <w:t xml:space="preserve">: </w:t>
            </w:r>
            <w:r w:rsidR="00C24628" w:rsidRPr="00F9389E">
              <w:rPr>
                <w:rFonts w:ascii="Arial" w:eastAsia="Cambria" w:hAnsi="Arial" w:cs="Arial"/>
              </w:rPr>
              <w:t xml:space="preserve">Presentation and </w:t>
            </w:r>
            <w:r>
              <w:rPr>
                <w:rFonts w:ascii="Arial" w:eastAsia="Cambria" w:hAnsi="Arial" w:cs="Arial"/>
              </w:rPr>
              <w:t>test of beacon prototype</w:t>
            </w:r>
          </w:p>
        </w:tc>
        <w:tc>
          <w:tcPr>
            <w:tcW w:w="7853" w:type="dxa"/>
          </w:tcPr>
          <w:p w14:paraId="1746C3AC" w14:textId="77777777" w:rsidR="001A1D8E" w:rsidRPr="00F9389E" w:rsidRDefault="001A1D8E" w:rsidP="00C24628">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T</w:t>
            </w:r>
            <w:r w:rsidR="00C24628" w:rsidRPr="00F9389E">
              <w:rPr>
                <w:rFonts w:ascii="Arial" w:eastAsia="Times New Roman" w:hAnsi="Arial" w:cs="Arial"/>
                <w:lang w:eastAsia="en-GB" w:bidi="en-US"/>
              </w:rPr>
              <w:t>eam’s present planning and reflections from s</w:t>
            </w:r>
            <w:r w:rsidRPr="00F9389E">
              <w:rPr>
                <w:rFonts w:ascii="Arial" w:eastAsia="Times New Roman" w:hAnsi="Arial" w:cs="Arial"/>
                <w:lang w:eastAsia="en-GB" w:bidi="en-US"/>
              </w:rPr>
              <w:t>tage</w:t>
            </w:r>
            <w:r w:rsidR="00C24628" w:rsidRPr="00F9389E">
              <w:rPr>
                <w:rFonts w:ascii="Arial" w:eastAsia="Times New Roman" w:hAnsi="Arial" w:cs="Arial"/>
                <w:lang w:eastAsia="en-GB" w:bidi="en-US"/>
              </w:rPr>
              <w:t>s</w:t>
            </w:r>
            <w:r w:rsidRPr="00F9389E">
              <w:rPr>
                <w:rFonts w:ascii="Arial" w:eastAsia="Times New Roman" w:hAnsi="Arial" w:cs="Arial"/>
                <w:lang w:eastAsia="en-GB" w:bidi="en-US"/>
              </w:rPr>
              <w:t xml:space="preserve"> 1, 2 and 3 to the Judges</w:t>
            </w:r>
            <w:r w:rsidR="00FE36FC" w:rsidRPr="00F9389E">
              <w:rPr>
                <w:rFonts w:ascii="Arial" w:eastAsia="Times New Roman" w:hAnsi="Arial" w:cs="Arial"/>
                <w:lang w:eastAsia="en-GB" w:bidi="en-US"/>
              </w:rPr>
              <w:t xml:space="preserve"> – </w:t>
            </w:r>
            <w:r w:rsidR="00F9389E">
              <w:rPr>
                <w:rFonts w:ascii="Arial" w:eastAsia="Times New Roman" w:hAnsi="Arial" w:cs="Arial"/>
                <w:lang w:eastAsia="en-GB" w:bidi="en-US"/>
              </w:rPr>
              <w:t>teams should have a maximum of 5</w:t>
            </w:r>
            <w:r w:rsidR="00FE36FC" w:rsidRPr="00F9389E">
              <w:rPr>
                <w:rFonts w:ascii="Arial" w:eastAsia="Times New Roman" w:hAnsi="Arial" w:cs="Arial"/>
                <w:lang w:eastAsia="en-GB" w:bidi="en-US"/>
              </w:rPr>
              <w:t xml:space="preserve"> minutes to present. </w:t>
            </w:r>
          </w:p>
          <w:p w14:paraId="10CD554F" w14:textId="77777777" w:rsidR="001A1D8E" w:rsidRPr="00F9389E" w:rsidRDefault="001A1D8E" w:rsidP="00F9389E">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 xml:space="preserve">Demonstration of each team’s </w:t>
            </w:r>
            <w:r w:rsidR="00F9389E">
              <w:rPr>
                <w:rFonts w:ascii="Arial" w:eastAsia="Times New Roman" w:hAnsi="Arial" w:cs="Arial"/>
                <w:lang w:eastAsia="en-GB" w:bidi="en-US"/>
              </w:rPr>
              <w:t>prototype beacon.  It does not matter if the electronics are separate from the shell, the presentation should demonstrate the ideas, engineering principles and overall effectiveness of the beacon design.</w:t>
            </w:r>
          </w:p>
        </w:tc>
      </w:tr>
    </w:tbl>
    <w:p w14:paraId="4D4CB9AE" w14:textId="77777777" w:rsidR="00FE36FC" w:rsidRDefault="00FE36FC" w:rsidP="00FE36FC">
      <w:pPr>
        <w:spacing w:after="0" w:line="240" w:lineRule="auto"/>
        <w:ind w:left="-567"/>
        <w:rPr>
          <w:rFonts w:ascii="Arial" w:eastAsia="Cambria" w:hAnsi="Arial" w:cs="Arial"/>
          <w:b/>
          <w:sz w:val="24"/>
          <w:szCs w:val="24"/>
          <w:lang w:bidi="en-US"/>
        </w:rPr>
      </w:pPr>
    </w:p>
    <w:p w14:paraId="137C2C2B" w14:textId="77777777" w:rsidR="00316C05" w:rsidRPr="009E72E1" w:rsidRDefault="00316C05" w:rsidP="00FE36FC">
      <w:pPr>
        <w:spacing w:after="0" w:line="240" w:lineRule="auto"/>
        <w:ind w:left="-567"/>
        <w:rPr>
          <w:rFonts w:ascii="Arial" w:eastAsia="Cambria" w:hAnsi="Arial" w:cs="Arial"/>
          <w:b/>
          <w:sz w:val="24"/>
          <w:szCs w:val="24"/>
          <w:lang w:bidi="en-US"/>
        </w:rPr>
      </w:pPr>
    </w:p>
    <w:p w14:paraId="1DB72CF0" w14:textId="77777777" w:rsidR="00FE36FC" w:rsidRPr="009E72E1" w:rsidRDefault="00FE36FC" w:rsidP="00FE36FC">
      <w:pPr>
        <w:spacing w:after="0" w:line="240" w:lineRule="auto"/>
        <w:ind w:left="-567"/>
        <w:rPr>
          <w:rFonts w:ascii="Arial" w:eastAsia="Cambria" w:hAnsi="Arial" w:cs="Arial"/>
          <w:b/>
          <w:sz w:val="24"/>
          <w:szCs w:val="24"/>
          <w:lang w:bidi="en-US"/>
        </w:rPr>
      </w:pPr>
      <w:r w:rsidRPr="009E72E1">
        <w:rPr>
          <w:rFonts w:ascii="Arial" w:eastAsia="Cambria" w:hAnsi="Arial" w:cs="Arial"/>
          <w:b/>
          <w:sz w:val="24"/>
          <w:szCs w:val="24"/>
          <w:lang w:bidi="en-US"/>
        </w:rPr>
        <w:t>WRAP-UP:</w:t>
      </w:r>
    </w:p>
    <w:tbl>
      <w:tblPr>
        <w:tblW w:w="10348" w:type="dxa"/>
        <w:tblInd w:w="-5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95"/>
        <w:gridCol w:w="7853"/>
      </w:tblGrid>
      <w:tr w:rsidR="001A1D8E" w:rsidRPr="009E72E1" w14:paraId="72680BF6" w14:textId="77777777" w:rsidTr="00316C05">
        <w:tc>
          <w:tcPr>
            <w:tcW w:w="2495" w:type="dxa"/>
            <w:vAlign w:val="center"/>
          </w:tcPr>
          <w:p w14:paraId="1743B953" w14:textId="77777777" w:rsidR="00FE36FC" w:rsidRPr="00F9389E" w:rsidRDefault="001A1D8E" w:rsidP="00FE36FC">
            <w:pPr>
              <w:spacing w:after="0" w:line="240" w:lineRule="auto"/>
              <w:jc w:val="center"/>
              <w:rPr>
                <w:rFonts w:ascii="Arial" w:eastAsia="Cambria" w:hAnsi="Arial" w:cs="Arial"/>
                <w:b/>
                <w:lang w:bidi="en-US"/>
              </w:rPr>
            </w:pPr>
            <w:r w:rsidRPr="00F9389E">
              <w:rPr>
                <w:rFonts w:ascii="Arial" w:eastAsia="Cambria" w:hAnsi="Arial" w:cs="Arial"/>
                <w:b/>
                <w:lang w:bidi="en-US"/>
              </w:rPr>
              <w:t>14</w:t>
            </w:r>
            <w:r w:rsidR="00FE36FC" w:rsidRPr="00F9389E">
              <w:rPr>
                <w:rFonts w:ascii="Arial" w:eastAsia="Cambria" w:hAnsi="Arial" w:cs="Arial"/>
                <w:b/>
                <w:lang w:bidi="en-US"/>
              </w:rPr>
              <w:t>:</w:t>
            </w:r>
            <w:r w:rsidR="00F9389E">
              <w:rPr>
                <w:rFonts w:ascii="Arial" w:eastAsia="Cambria" w:hAnsi="Arial" w:cs="Arial"/>
                <w:b/>
                <w:lang w:bidi="en-US"/>
              </w:rPr>
              <w:t>50</w:t>
            </w:r>
          </w:p>
          <w:p w14:paraId="1C29593B" w14:textId="77777777" w:rsidR="00FE36FC" w:rsidRPr="00F9389E" w:rsidRDefault="00FE36FC" w:rsidP="00FE36FC">
            <w:pPr>
              <w:spacing w:after="0" w:line="240" w:lineRule="auto"/>
              <w:jc w:val="center"/>
              <w:rPr>
                <w:rFonts w:ascii="Arial" w:eastAsia="Cambria" w:hAnsi="Arial" w:cs="Arial"/>
                <w:lang w:bidi="en-US"/>
              </w:rPr>
            </w:pPr>
            <w:r w:rsidRPr="00F9389E">
              <w:rPr>
                <w:rFonts w:ascii="Arial" w:eastAsia="Cambria" w:hAnsi="Arial" w:cs="Arial"/>
                <w:lang w:bidi="en-US"/>
              </w:rPr>
              <w:t>Award ceremony</w:t>
            </w:r>
          </w:p>
          <w:p w14:paraId="7950E91F" w14:textId="77777777" w:rsidR="001A1D8E" w:rsidRPr="00F9389E" w:rsidRDefault="001A1D8E" w:rsidP="00FE36FC">
            <w:pPr>
              <w:spacing w:after="0" w:line="240" w:lineRule="auto"/>
              <w:jc w:val="center"/>
              <w:rPr>
                <w:rFonts w:ascii="Arial" w:eastAsia="Cambria" w:hAnsi="Arial" w:cs="Arial"/>
                <w:b/>
                <w:lang w:bidi="en-US"/>
              </w:rPr>
            </w:pPr>
          </w:p>
        </w:tc>
        <w:tc>
          <w:tcPr>
            <w:tcW w:w="7853" w:type="dxa"/>
          </w:tcPr>
          <w:p w14:paraId="300C4F69" w14:textId="77777777" w:rsidR="00FE36FC" w:rsidRPr="00F9389E" w:rsidRDefault="00FE36FC" w:rsidP="00FE36FC">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Highlights strengths and areas for improvement on each teams’ solution.</w:t>
            </w:r>
          </w:p>
          <w:p w14:paraId="634F4071" w14:textId="77777777" w:rsidR="001A1D8E" w:rsidRPr="00F9389E" w:rsidRDefault="001A1D8E" w:rsidP="00F9389E">
            <w:pPr>
              <w:numPr>
                <w:ilvl w:val="0"/>
                <w:numId w:val="16"/>
              </w:numPr>
              <w:spacing w:before="120" w:after="120" w:line="240" w:lineRule="auto"/>
              <w:ind w:left="318" w:hanging="318"/>
              <w:contextualSpacing/>
              <w:rPr>
                <w:rFonts w:ascii="Arial" w:eastAsia="Times New Roman" w:hAnsi="Arial" w:cs="Arial"/>
                <w:lang w:eastAsia="en-GB" w:bidi="en-US"/>
              </w:rPr>
            </w:pPr>
            <w:r w:rsidRPr="00F9389E">
              <w:rPr>
                <w:rFonts w:ascii="Arial" w:eastAsia="Times New Roman" w:hAnsi="Arial" w:cs="Arial"/>
                <w:lang w:eastAsia="en-GB" w:bidi="en-US"/>
              </w:rPr>
              <w:t>Announcement of winning team</w:t>
            </w:r>
            <w:r w:rsidR="003A3083" w:rsidRPr="00F9389E">
              <w:rPr>
                <w:rFonts w:ascii="Arial" w:eastAsia="Times New Roman" w:hAnsi="Arial" w:cs="Arial"/>
                <w:lang w:eastAsia="en-GB" w:bidi="en-US"/>
              </w:rPr>
              <w:t>.</w:t>
            </w:r>
          </w:p>
        </w:tc>
      </w:tr>
      <w:tr w:rsidR="001A1D8E" w:rsidRPr="009E72E1" w14:paraId="4F6034DB" w14:textId="77777777" w:rsidTr="00316C05">
        <w:tc>
          <w:tcPr>
            <w:tcW w:w="2495" w:type="dxa"/>
            <w:vAlign w:val="center"/>
          </w:tcPr>
          <w:p w14:paraId="1C9FBF33" w14:textId="77777777" w:rsidR="00FE36FC" w:rsidRPr="00F9389E" w:rsidRDefault="001A1D8E" w:rsidP="00FE36FC">
            <w:pPr>
              <w:spacing w:after="0" w:line="240" w:lineRule="auto"/>
              <w:jc w:val="center"/>
              <w:rPr>
                <w:rFonts w:ascii="Arial" w:eastAsia="Cambria" w:hAnsi="Arial" w:cs="Arial"/>
                <w:b/>
                <w:lang w:bidi="en-US"/>
              </w:rPr>
            </w:pPr>
            <w:r w:rsidRPr="00F9389E">
              <w:rPr>
                <w:rFonts w:ascii="Arial" w:eastAsia="Cambria" w:hAnsi="Arial" w:cs="Arial"/>
                <w:b/>
                <w:lang w:bidi="en-US"/>
              </w:rPr>
              <w:t>15</w:t>
            </w:r>
            <w:r w:rsidR="00FE36FC" w:rsidRPr="00F9389E">
              <w:rPr>
                <w:rFonts w:ascii="Arial" w:eastAsia="Cambria" w:hAnsi="Arial" w:cs="Arial"/>
                <w:b/>
                <w:lang w:bidi="en-US"/>
              </w:rPr>
              <w:t>:</w:t>
            </w:r>
            <w:r w:rsidRPr="00F9389E">
              <w:rPr>
                <w:rFonts w:ascii="Arial" w:eastAsia="Cambria" w:hAnsi="Arial" w:cs="Arial"/>
                <w:b/>
                <w:lang w:bidi="en-US"/>
              </w:rPr>
              <w:t>00</w:t>
            </w:r>
          </w:p>
          <w:p w14:paraId="3776D17B" w14:textId="77777777" w:rsidR="001A1D8E" w:rsidRPr="00F9389E" w:rsidRDefault="00FE36FC" w:rsidP="00FE36FC">
            <w:pPr>
              <w:spacing w:after="0" w:line="240" w:lineRule="auto"/>
              <w:jc w:val="center"/>
              <w:rPr>
                <w:rFonts w:ascii="Arial" w:eastAsia="Cambria" w:hAnsi="Arial" w:cs="Arial"/>
                <w:lang w:bidi="en-US"/>
              </w:rPr>
            </w:pPr>
            <w:r w:rsidRPr="00F9389E">
              <w:rPr>
                <w:rFonts w:ascii="Arial" w:eastAsia="Cambria" w:hAnsi="Arial" w:cs="Arial"/>
                <w:lang w:bidi="en-US"/>
              </w:rPr>
              <w:t>Finish</w:t>
            </w:r>
          </w:p>
        </w:tc>
        <w:tc>
          <w:tcPr>
            <w:tcW w:w="7853" w:type="dxa"/>
          </w:tcPr>
          <w:p w14:paraId="644F403C" w14:textId="77777777" w:rsidR="001A1D8E" w:rsidRPr="00F9389E" w:rsidRDefault="00FE36FC" w:rsidP="00FE36FC">
            <w:pPr>
              <w:numPr>
                <w:ilvl w:val="0"/>
                <w:numId w:val="16"/>
              </w:numPr>
              <w:spacing w:before="120" w:after="120" w:line="240" w:lineRule="auto"/>
              <w:ind w:left="318" w:hanging="318"/>
              <w:contextualSpacing/>
              <w:rPr>
                <w:rFonts w:ascii="Arial" w:eastAsia="Cambria" w:hAnsi="Arial" w:cs="Arial"/>
                <w:b/>
                <w:lang w:bidi="en-US"/>
              </w:rPr>
            </w:pPr>
            <w:r w:rsidRPr="00F9389E">
              <w:rPr>
                <w:rFonts w:ascii="Arial" w:eastAsia="Times New Roman" w:hAnsi="Arial" w:cs="Arial"/>
                <w:lang w:eastAsia="en-GB" w:bidi="en-US"/>
              </w:rPr>
              <w:t>Students depart.</w:t>
            </w:r>
          </w:p>
        </w:tc>
      </w:tr>
    </w:tbl>
    <w:p w14:paraId="38D8A773" w14:textId="77777777" w:rsidR="001A1D8E" w:rsidRPr="009E72E1" w:rsidRDefault="001A1D8E" w:rsidP="001A1D8E">
      <w:pPr>
        <w:spacing w:after="0" w:line="240" w:lineRule="auto"/>
        <w:rPr>
          <w:rFonts w:ascii="Arial" w:eastAsia="Cambria" w:hAnsi="Arial" w:cs="Arial"/>
          <w:sz w:val="24"/>
          <w:szCs w:val="24"/>
          <w:lang w:val="en-US" w:bidi="en-US"/>
        </w:rPr>
      </w:pPr>
      <w:r w:rsidRPr="009E72E1">
        <w:rPr>
          <w:rFonts w:ascii="Arial" w:eastAsia="Cambria" w:hAnsi="Arial" w:cs="Arial"/>
          <w:sz w:val="24"/>
          <w:szCs w:val="24"/>
          <w:lang w:val="en-US" w:bidi="en-US"/>
        </w:rPr>
        <w:br w:type="page"/>
      </w:r>
    </w:p>
    <w:p w14:paraId="6A9CC436" w14:textId="77777777" w:rsidR="001A1D8E" w:rsidRPr="009E72E1" w:rsidRDefault="001A1D8E" w:rsidP="00CD0C4A">
      <w:pPr>
        <w:pStyle w:val="Heading1"/>
        <w:numPr>
          <w:ilvl w:val="0"/>
          <w:numId w:val="49"/>
        </w:numPr>
        <w:ind w:left="-567" w:firstLine="0"/>
      </w:pPr>
      <w:r w:rsidRPr="009E72E1">
        <w:lastRenderedPageBreak/>
        <w:t>Checklist for running the Faraday Challenge Day</w:t>
      </w:r>
    </w:p>
    <w:p w14:paraId="1B2038DD" w14:textId="77777777" w:rsidR="001A1D8E" w:rsidRPr="009E72E1" w:rsidRDefault="001A1D8E" w:rsidP="001A1D8E">
      <w:pPr>
        <w:spacing w:after="0" w:line="240" w:lineRule="auto"/>
        <w:rPr>
          <w:rFonts w:ascii="Arial" w:eastAsia="Cambria" w:hAnsi="Arial" w:cs="Arial"/>
          <w:sz w:val="24"/>
          <w:szCs w:val="24"/>
          <w:lang w:bidi="en-US"/>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476"/>
        <w:gridCol w:w="2962"/>
      </w:tblGrid>
      <w:tr w:rsidR="001A1D8E" w:rsidRPr="009E72E1" w14:paraId="4A7EDAC9" w14:textId="77777777" w:rsidTr="00F5134E">
        <w:trPr>
          <w:trHeight w:val="300"/>
        </w:trPr>
        <w:tc>
          <w:tcPr>
            <w:tcW w:w="4060" w:type="dxa"/>
            <w:shd w:val="clear" w:color="000000" w:fill="548DD4" w:themeFill="text2" w:themeFillTint="99"/>
            <w:noWrap/>
            <w:vAlign w:val="center"/>
          </w:tcPr>
          <w:p w14:paraId="3E3249AE"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r w:rsidRPr="009E72E1">
              <w:rPr>
                <w:rFonts w:ascii="Arial" w:eastAsia="Times New Roman" w:hAnsi="Arial" w:cs="Arial"/>
                <w:b/>
                <w:bCs/>
                <w:color w:val="000000"/>
                <w:sz w:val="24"/>
                <w:szCs w:val="24"/>
                <w:lang w:eastAsia="en-GB" w:bidi="en-US"/>
              </w:rPr>
              <w:t>Student tables</w:t>
            </w:r>
          </w:p>
        </w:tc>
        <w:tc>
          <w:tcPr>
            <w:tcW w:w="2476" w:type="dxa"/>
            <w:shd w:val="clear" w:color="000000" w:fill="548DD4" w:themeFill="text2" w:themeFillTint="99"/>
            <w:noWrap/>
            <w:vAlign w:val="center"/>
          </w:tcPr>
          <w:p w14:paraId="2A41786C"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r w:rsidRPr="009E72E1">
              <w:rPr>
                <w:rFonts w:ascii="Arial" w:eastAsia="Times New Roman" w:hAnsi="Arial" w:cs="Arial"/>
                <w:b/>
                <w:bCs/>
                <w:color w:val="000000"/>
                <w:sz w:val="24"/>
                <w:szCs w:val="24"/>
                <w:lang w:eastAsia="en-GB" w:bidi="en-US"/>
              </w:rPr>
              <w:t>Quantity</w:t>
            </w:r>
          </w:p>
        </w:tc>
        <w:tc>
          <w:tcPr>
            <w:tcW w:w="2962" w:type="dxa"/>
            <w:shd w:val="clear" w:color="000000" w:fill="548DD4" w:themeFill="text2" w:themeFillTint="99"/>
            <w:vAlign w:val="center"/>
          </w:tcPr>
          <w:p w14:paraId="2CB58367"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r w:rsidRPr="009E72E1">
              <w:rPr>
                <w:rFonts w:ascii="Arial" w:eastAsia="Times New Roman" w:hAnsi="Arial" w:cs="Arial"/>
                <w:b/>
                <w:bCs/>
                <w:color w:val="000000"/>
                <w:sz w:val="24"/>
                <w:szCs w:val="24"/>
                <w:lang w:eastAsia="en-GB" w:bidi="en-US"/>
              </w:rPr>
              <w:t>Note</w:t>
            </w:r>
          </w:p>
        </w:tc>
      </w:tr>
      <w:tr w:rsidR="001A1D8E" w:rsidRPr="009E72E1" w14:paraId="738688A4" w14:textId="77777777" w:rsidTr="00F5134E">
        <w:trPr>
          <w:trHeight w:val="300"/>
        </w:trPr>
        <w:tc>
          <w:tcPr>
            <w:tcW w:w="4060" w:type="dxa"/>
            <w:shd w:val="clear" w:color="auto" w:fill="auto"/>
            <w:noWrap/>
            <w:vAlign w:val="center"/>
          </w:tcPr>
          <w:p w14:paraId="7F9C3F16" w14:textId="77777777" w:rsidR="001A1D8E" w:rsidRPr="009E72E1" w:rsidRDefault="001A1D8E" w:rsidP="00D91366">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xml:space="preserve">Team </w:t>
            </w:r>
            <w:r w:rsidR="00EF2DDB">
              <w:rPr>
                <w:rFonts w:ascii="Arial" w:eastAsia="Times New Roman" w:hAnsi="Arial" w:cs="Arial"/>
                <w:color w:val="000000"/>
                <w:sz w:val="24"/>
                <w:szCs w:val="24"/>
                <w:lang w:eastAsia="en-GB" w:bidi="en-US"/>
              </w:rPr>
              <w:t>station label (</w:t>
            </w:r>
            <w:r w:rsidR="00D91366">
              <w:rPr>
                <w:rFonts w:ascii="Arial" w:eastAsia="Times New Roman" w:hAnsi="Arial" w:cs="Arial"/>
                <w:color w:val="000000"/>
                <w:sz w:val="24"/>
                <w:szCs w:val="24"/>
                <w:lang w:eastAsia="en-GB" w:bidi="en-US"/>
              </w:rPr>
              <w:t>team number</w:t>
            </w:r>
            <w:r w:rsidRPr="009E72E1">
              <w:rPr>
                <w:rFonts w:ascii="Arial" w:eastAsia="Times New Roman" w:hAnsi="Arial" w:cs="Arial"/>
                <w:color w:val="000000"/>
                <w:sz w:val="24"/>
                <w:szCs w:val="24"/>
                <w:lang w:eastAsia="en-GB" w:bidi="en-US"/>
              </w:rPr>
              <w:t>)</w:t>
            </w:r>
          </w:p>
        </w:tc>
        <w:tc>
          <w:tcPr>
            <w:tcW w:w="2476" w:type="dxa"/>
            <w:shd w:val="clear" w:color="auto" w:fill="auto"/>
            <w:vAlign w:val="center"/>
          </w:tcPr>
          <w:p w14:paraId="282D28AD"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 per table</w:t>
            </w:r>
          </w:p>
        </w:tc>
        <w:tc>
          <w:tcPr>
            <w:tcW w:w="2962" w:type="dxa"/>
            <w:vAlign w:val="center"/>
          </w:tcPr>
          <w:p w14:paraId="677E4E16" w14:textId="3E5C1F93" w:rsidR="001A1D8E"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Teacher</w:t>
            </w:r>
            <w:r w:rsidR="008240F5">
              <w:rPr>
                <w:rFonts w:ascii="Arial" w:eastAsia="Times New Roman" w:hAnsi="Arial" w:cs="Arial"/>
                <w:color w:val="000000"/>
                <w:sz w:val="24"/>
                <w:szCs w:val="24"/>
                <w:lang w:eastAsia="en-GB" w:bidi="en-US"/>
              </w:rPr>
              <w:t xml:space="preserve"> extras</w:t>
            </w:r>
          </w:p>
        </w:tc>
      </w:tr>
      <w:tr w:rsidR="001A1D8E" w:rsidRPr="009E72E1" w14:paraId="45C86095" w14:textId="77777777" w:rsidTr="00F5134E">
        <w:trPr>
          <w:trHeight w:val="300"/>
        </w:trPr>
        <w:tc>
          <w:tcPr>
            <w:tcW w:w="4060" w:type="dxa"/>
            <w:shd w:val="clear" w:color="auto" w:fill="auto"/>
            <w:noWrap/>
            <w:vAlign w:val="center"/>
          </w:tcPr>
          <w:p w14:paraId="0B34F5F1" w14:textId="77777777" w:rsidR="001A1D8E" w:rsidRPr="009E72E1" w:rsidRDefault="001A1D8E" w:rsidP="00F5134E">
            <w:pPr>
              <w:spacing w:after="0" w:line="240" w:lineRule="auto"/>
              <w:rPr>
                <w:rFonts w:ascii="Arial" w:eastAsia="Cambria" w:hAnsi="Arial" w:cs="Arial"/>
                <w:color w:val="000000"/>
                <w:sz w:val="24"/>
                <w:szCs w:val="24"/>
                <w:lang w:bidi="en-US"/>
              </w:rPr>
            </w:pPr>
            <w:r w:rsidRPr="009E72E1">
              <w:rPr>
                <w:rFonts w:ascii="Arial" w:eastAsia="Cambria" w:hAnsi="Arial" w:cs="Arial"/>
                <w:color w:val="000000"/>
                <w:sz w:val="24"/>
                <w:szCs w:val="24"/>
                <w:lang w:bidi="en-US"/>
              </w:rPr>
              <w:t>Student team registration form</w:t>
            </w:r>
          </w:p>
        </w:tc>
        <w:tc>
          <w:tcPr>
            <w:tcW w:w="2476" w:type="dxa"/>
            <w:shd w:val="clear" w:color="auto" w:fill="auto"/>
            <w:vAlign w:val="center"/>
          </w:tcPr>
          <w:p w14:paraId="09CBC37E"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 per table</w:t>
            </w:r>
          </w:p>
        </w:tc>
        <w:tc>
          <w:tcPr>
            <w:tcW w:w="2962" w:type="dxa"/>
            <w:vAlign w:val="center"/>
          </w:tcPr>
          <w:p w14:paraId="6917814D"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xml:space="preserve">See p. </w:t>
            </w:r>
            <w:r w:rsidR="00310D6E" w:rsidRPr="009E72E1">
              <w:rPr>
                <w:rFonts w:ascii="Arial" w:eastAsia="Times New Roman" w:hAnsi="Arial" w:cs="Arial"/>
                <w:color w:val="000000"/>
                <w:sz w:val="24"/>
                <w:szCs w:val="24"/>
                <w:lang w:eastAsia="en-GB" w:bidi="en-US"/>
              </w:rPr>
              <w:t>25</w:t>
            </w:r>
            <w:r w:rsidR="000C7536" w:rsidRPr="009E72E1">
              <w:rPr>
                <w:rFonts w:ascii="Arial" w:eastAsia="Times New Roman" w:hAnsi="Arial" w:cs="Arial"/>
                <w:color w:val="000000"/>
                <w:sz w:val="24"/>
                <w:szCs w:val="24"/>
                <w:lang w:eastAsia="en-GB" w:bidi="en-US"/>
              </w:rPr>
              <w:t>.</w:t>
            </w:r>
          </w:p>
        </w:tc>
      </w:tr>
      <w:tr w:rsidR="001A1D8E" w:rsidRPr="009E72E1" w14:paraId="27499CF7" w14:textId="77777777" w:rsidTr="00F5134E">
        <w:trPr>
          <w:trHeight w:val="300"/>
        </w:trPr>
        <w:tc>
          <w:tcPr>
            <w:tcW w:w="4060" w:type="dxa"/>
            <w:shd w:val="clear" w:color="auto" w:fill="auto"/>
            <w:noWrap/>
            <w:vAlign w:val="center"/>
          </w:tcPr>
          <w:p w14:paraId="332E0667" w14:textId="77777777" w:rsidR="001A1D8E" w:rsidRPr="009E72E1" w:rsidRDefault="00DA25C7"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Student B</w:t>
            </w:r>
            <w:r w:rsidR="001A1D8E" w:rsidRPr="009E72E1">
              <w:rPr>
                <w:rFonts w:ascii="Arial" w:eastAsia="Times New Roman" w:hAnsi="Arial" w:cs="Arial"/>
                <w:color w:val="000000"/>
                <w:sz w:val="24"/>
                <w:szCs w:val="24"/>
                <w:lang w:eastAsia="en-GB" w:bidi="en-US"/>
              </w:rPr>
              <w:t>ooklet</w:t>
            </w:r>
          </w:p>
        </w:tc>
        <w:tc>
          <w:tcPr>
            <w:tcW w:w="2476" w:type="dxa"/>
            <w:shd w:val="clear" w:color="auto" w:fill="auto"/>
            <w:vAlign w:val="center"/>
          </w:tcPr>
          <w:p w14:paraId="07B861D5"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 per table</w:t>
            </w:r>
          </w:p>
        </w:tc>
        <w:tc>
          <w:tcPr>
            <w:tcW w:w="2962" w:type="dxa"/>
            <w:vAlign w:val="center"/>
          </w:tcPr>
          <w:p w14:paraId="478DD5A3"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Student</w:t>
            </w:r>
            <w:r w:rsidR="000C7536" w:rsidRPr="009E72E1">
              <w:rPr>
                <w:rFonts w:ascii="Arial" w:eastAsia="Times New Roman" w:hAnsi="Arial" w:cs="Arial"/>
                <w:color w:val="000000"/>
                <w:sz w:val="24"/>
                <w:szCs w:val="24"/>
                <w:lang w:eastAsia="en-GB" w:bidi="en-US"/>
              </w:rPr>
              <w:t>s’</w:t>
            </w:r>
            <w:r w:rsidRPr="009E72E1">
              <w:rPr>
                <w:rFonts w:ascii="Arial" w:eastAsia="Times New Roman" w:hAnsi="Arial" w:cs="Arial"/>
                <w:color w:val="000000"/>
                <w:sz w:val="24"/>
                <w:szCs w:val="24"/>
                <w:lang w:eastAsia="en-GB" w:bidi="en-US"/>
              </w:rPr>
              <w:t xml:space="preserve"> Pack</w:t>
            </w:r>
            <w:r w:rsidR="000C7536" w:rsidRPr="009E72E1">
              <w:rPr>
                <w:rFonts w:ascii="Arial" w:eastAsia="Times New Roman" w:hAnsi="Arial" w:cs="Arial"/>
                <w:color w:val="000000"/>
                <w:sz w:val="24"/>
                <w:szCs w:val="24"/>
                <w:lang w:eastAsia="en-GB" w:bidi="en-US"/>
              </w:rPr>
              <w:t>.</w:t>
            </w:r>
          </w:p>
        </w:tc>
      </w:tr>
      <w:tr w:rsidR="001A1D8E" w:rsidRPr="009E72E1" w14:paraId="59D7A184" w14:textId="77777777" w:rsidTr="00F5134E">
        <w:trPr>
          <w:trHeight w:val="300"/>
        </w:trPr>
        <w:tc>
          <w:tcPr>
            <w:tcW w:w="4060" w:type="dxa"/>
            <w:shd w:val="clear" w:color="auto" w:fill="auto"/>
            <w:noWrap/>
            <w:vAlign w:val="center"/>
          </w:tcPr>
          <w:p w14:paraId="4E1785E6"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Roles and responsibilities</w:t>
            </w:r>
            <w:r w:rsidR="00300010">
              <w:rPr>
                <w:rFonts w:ascii="Arial" w:eastAsia="Times New Roman" w:hAnsi="Arial" w:cs="Arial"/>
                <w:color w:val="000000"/>
                <w:sz w:val="24"/>
                <w:szCs w:val="24"/>
                <w:lang w:eastAsia="en-GB" w:bidi="en-US"/>
              </w:rPr>
              <w:t xml:space="preserve"> (A4 sheet)</w:t>
            </w:r>
            <w:r w:rsidRPr="009E72E1">
              <w:rPr>
                <w:rFonts w:ascii="Arial" w:eastAsia="Times New Roman" w:hAnsi="Arial" w:cs="Arial"/>
                <w:color w:val="000000"/>
                <w:sz w:val="24"/>
                <w:szCs w:val="24"/>
                <w:lang w:eastAsia="en-GB" w:bidi="en-US"/>
              </w:rPr>
              <w:t xml:space="preserve"> – Project Manager, </w:t>
            </w:r>
            <w:r w:rsidR="00EF2DDB">
              <w:rPr>
                <w:rFonts w:ascii="Arial" w:eastAsia="Times New Roman" w:hAnsi="Arial" w:cs="Arial"/>
                <w:color w:val="000000"/>
                <w:sz w:val="24"/>
                <w:szCs w:val="24"/>
                <w:lang w:eastAsia="en-GB" w:bidi="en-US"/>
              </w:rPr>
              <w:t>3D Design</w:t>
            </w:r>
            <w:r w:rsidRPr="009E72E1">
              <w:rPr>
                <w:rFonts w:ascii="Arial" w:eastAsia="Times New Roman" w:hAnsi="Arial" w:cs="Arial"/>
                <w:color w:val="000000"/>
                <w:sz w:val="24"/>
                <w:szCs w:val="24"/>
                <w:lang w:eastAsia="en-GB" w:bidi="en-US"/>
              </w:rPr>
              <w:t xml:space="preserve"> Engineer, </w:t>
            </w:r>
            <w:r w:rsidR="00EF2DDB">
              <w:rPr>
                <w:rFonts w:ascii="Arial" w:eastAsia="Times New Roman" w:hAnsi="Arial" w:cs="Arial"/>
                <w:color w:val="000000"/>
                <w:sz w:val="24"/>
                <w:szCs w:val="24"/>
                <w:lang w:eastAsia="en-GB" w:bidi="en-US"/>
              </w:rPr>
              <w:t>3D Print Engineer, Electronic</w:t>
            </w:r>
            <w:r w:rsidRPr="009E72E1">
              <w:rPr>
                <w:rFonts w:ascii="Arial" w:eastAsia="Times New Roman" w:hAnsi="Arial" w:cs="Arial"/>
                <w:color w:val="000000"/>
                <w:sz w:val="24"/>
                <w:szCs w:val="24"/>
                <w:lang w:eastAsia="en-GB" w:bidi="en-US"/>
              </w:rPr>
              <w:t xml:space="preserve"> Engineer</w:t>
            </w:r>
            <w:r w:rsidR="00EF2DDB">
              <w:rPr>
                <w:rFonts w:ascii="Arial" w:eastAsia="Times New Roman" w:hAnsi="Arial" w:cs="Arial"/>
                <w:color w:val="000000"/>
                <w:sz w:val="24"/>
                <w:szCs w:val="24"/>
                <w:lang w:eastAsia="en-GB" w:bidi="en-US"/>
              </w:rPr>
              <w:t xml:space="preserve"> and Accountant</w:t>
            </w:r>
          </w:p>
        </w:tc>
        <w:tc>
          <w:tcPr>
            <w:tcW w:w="2476" w:type="dxa"/>
            <w:shd w:val="clear" w:color="auto" w:fill="auto"/>
            <w:vAlign w:val="center"/>
          </w:tcPr>
          <w:p w14:paraId="77789E0B"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 per role per table</w:t>
            </w:r>
          </w:p>
        </w:tc>
        <w:tc>
          <w:tcPr>
            <w:tcW w:w="2962" w:type="dxa"/>
            <w:vAlign w:val="center"/>
          </w:tcPr>
          <w:p w14:paraId="695415DD"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Student</w:t>
            </w:r>
            <w:r w:rsidR="000C7536" w:rsidRPr="009E72E1">
              <w:rPr>
                <w:rFonts w:ascii="Arial" w:eastAsia="Times New Roman" w:hAnsi="Arial" w:cs="Arial"/>
                <w:color w:val="000000"/>
                <w:sz w:val="24"/>
                <w:szCs w:val="24"/>
                <w:lang w:eastAsia="en-GB" w:bidi="en-US"/>
              </w:rPr>
              <w:t>s’</w:t>
            </w:r>
            <w:r w:rsidRPr="009E72E1">
              <w:rPr>
                <w:rFonts w:ascii="Arial" w:eastAsia="Times New Roman" w:hAnsi="Arial" w:cs="Arial"/>
                <w:color w:val="000000"/>
                <w:sz w:val="24"/>
                <w:szCs w:val="24"/>
                <w:lang w:eastAsia="en-GB" w:bidi="en-US"/>
              </w:rPr>
              <w:t xml:space="preserve"> Pack. Each team will require 2 </w:t>
            </w:r>
            <w:r w:rsidR="00300010">
              <w:rPr>
                <w:rFonts w:ascii="Arial" w:eastAsia="Times New Roman" w:hAnsi="Arial" w:cs="Arial"/>
                <w:color w:val="000000"/>
                <w:sz w:val="24"/>
                <w:szCs w:val="24"/>
                <w:lang w:eastAsia="en-GB" w:bidi="en-US"/>
              </w:rPr>
              <w:t>Electronic Engineers</w:t>
            </w:r>
            <w:r w:rsidR="000C7536" w:rsidRPr="009E72E1">
              <w:rPr>
                <w:rFonts w:ascii="Arial" w:eastAsia="Times New Roman" w:hAnsi="Arial" w:cs="Arial"/>
                <w:color w:val="000000"/>
                <w:sz w:val="24"/>
                <w:szCs w:val="24"/>
                <w:lang w:eastAsia="en-GB" w:bidi="en-US"/>
              </w:rPr>
              <w:t>.</w:t>
            </w:r>
          </w:p>
        </w:tc>
      </w:tr>
      <w:tr w:rsidR="00300010" w:rsidRPr="009E72E1" w14:paraId="52526B26" w14:textId="77777777" w:rsidTr="00F5134E">
        <w:trPr>
          <w:trHeight w:val="300"/>
        </w:trPr>
        <w:tc>
          <w:tcPr>
            <w:tcW w:w="4060" w:type="dxa"/>
            <w:shd w:val="clear" w:color="auto" w:fill="auto"/>
            <w:noWrap/>
            <w:vAlign w:val="center"/>
          </w:tcPr>
          <w:p w14:paraId="405C23D0"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Role Cards (Name Cards)</w:t>
            </w:r>
            <w:r w:rsidRPr="009E72E1">
              <w:rPr>
                <w:rFonts w:ascii="Arial" w:eastAsia="Times New Roman" w:hAnsi="Arial" w:cs="Arial"/>
                <w:color w:val="000000"/>
                <w:sz w:val="24"/>
                <w:szCs w:val="24"/>
                <w:lang w:eastAsia="en-GB" w:bidi="en-US"/>
              </w:rPr>
              <w:t xml:space="preserve"> – Project Manager, </w:t>
            </w:r>
            <w:r>
              <w:rPr>
                <w:rFonts w:ascii="Arial" w:eastAsia="Times New Roman" w:hAnsi="Arial" w:cs="Arial"/>
                <w:color w:val="000000"/>
                <w:sz w:val="24"/>
                <w:szCs w:val="24"/>
                <w:lang w:eastAsia="en-GB" w:bidi="en-US"/>
              </w:rPr>
              <w:t>3D Design</w:t>
            </w:r>
            <w:r w:rsidRPr="009E72E1">
              <w:rPr>
                <w:rFonts w:ascii="Arial" w:eastAsia="Times New Roman" w:hAnsi="Arial" w:cs="Arial"/>
                <w:color w:val="000000"/>
                <w:sz w:val="24"/>
                <w:szCs w:val="24"/>
                <w:lang w:eastAsia="en-GB" w:bidi="en-US"/>
              </w:rPr>
              <w:t xml:space="preserve"> Engineer, </w:t>
            </w:r>
            <w:r>
              <w:rPr>
                <w:rFonts w:ascii="Arial" w:eastAsia="Times New Roman" w:hAnsi="Arial" w:cs="Arial"/>
                <w:color w:val="000000"/>
                <w:sz w:val="24"/>
                <w:szCs w:val="24"/>
                <w:lang w:eastAsia="en-GB" w:bidi="en-US"/>
              </w:rPr>
              <w:t>3D Print Engineer, Electronic</w:t>
            </w:r>
            <w:r w:rsidRPr="009E72E1">
              <w:rPr>
                <w:rFonts w:ascii="Arial" w:eastAsia="Times New Roman" w:hAnsi="Arial" w:cs="Arial"/>
                <w:color w:val="000000"/>
                <w:sz w:val="24"/>
                <w:szCs w:val="24"/>
                <w:lang w:eastAsia="en-GB" w:bidi="en-US"/>
              </w:rPr>
              <w:t xml:space="preserve"> Engineer</w:t>
            </w:r>
            <w:r>
              <w:rPr>
                <w:rFonts w:ascii="Arial" w:eastAsia="Times New Roman" w:hAnsi="Arial" w:cs="Arial"/>
                <w:color w:val="000000"/>
                <w:sz w:val="24"/>
                <w:szCs w:val="24"/>
                <w:lang w:eastAsia="en-GB" w:bidi="en-US"/>
              </w:rPr>
              <w:t xml:space="preserve"> and Accountant</w:t>
            </w:r>
          </w:p>
        </w:tc>
        <w:tc>
          <w:tcPr>
            <w:tcW w:w="2476" w:type="dxa"/>
            <w:shd w:val="clear" w:color="auto" w:fill="auto"/>
            <w:vAlign w:val="center"/>
          </w:tcPr>
          <w:p w14:paraId="29D6BAC1"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 per role per table</w:t>
            </w:r>
          </w:p>
        </w:tc>
        <w:tc>
          <w:tcPr>
            <w:tcW w:w="2962" w:type="dxa"/>
            <w:vAlign w:val="center"/>
          </w:tcPr>
          <w:p w14:paraId="79E6677C" w14:textId="77777777" w:rsidR="008240F5" w:rsidRDefault="008240F5"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r w:rsidRPr="009E72E1">
              <w:rPr>
                <w:rFonts w:ascii="Arial" w:eastAsia="Times New Roman" w:hAnsi="Arial" w:cs="Arial"/>
                <w:color w:val="000000"/>
                <w:sz w:val="24"/>
                <w:szCs w:val="24"/>
                <w:lang w:eastAsia="en-GB" w:bidi="en-US"/>
              </w:rPr>
              <w:t xml:space="preserve"> </w:t>
            </w:r>
          </w:p>
          <w:p w14:paraId="2DC74FF0" w14:textId="2F6CBEF4" w:rsidR="00300010" w:rsidRPr="009E72E1" w:rsidRDefault="00300010"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xml:space="preserve">Each team will require 2 </w:t>
            </w:r>
            <w:r>
              <w:rPr>
                <w:rFonts w:ascii="Arial" w:eastAsia="Times New Roman" w:hAnsi="Arial" w:cs="Arial"/>
                <w:color w:val="000000"/>
                <w:sz w:val="24"/>
                <w:szCs w:val="24"/>
                <w:lang w:eastAsia="en-GB" w:bidi="en-US"/>
              </w:rPr>
              <w:t>Electronic Engineers</w:t>
            </w:r>
            <w:r w:rsidRPr="009E72E1">
              <w:rPr>
                <w:rFonts w:ascii="Arial" w:eastAsia="Times New Roman" w:hAnsi="Arial" w:cs="Arial"/>
                <w:color w:val="000000"/>
                <w:sz w:val="24"/>
                <w:szCs w:val="24"/>
                <w:lang w:eastAsia="en-GB" w:bidi="en-US"/>
              </w:rPr>
              <w:t>.</w:t>
            </w:r>
          </w:p>
        </w:tc>
      </w:tr>
      <w:tr w:rsidR="001A1D8E" w:rsidRPr="009E72E1" w14:paraId="1C999AE9" w14:textId="77777777" w:rsidTr="00F5134E">
        <w:trPr>
          <w:trHeight w:val="300"/>
        </w:trPr>
        <w:tc>
          <w:tcPr>
            <w:tcW w:w="4060" w:type="dxa"/>
            <w:shd w:val="clear" w:color="auto" w:fill="auto"/>
            <w:noWrap/>
            <w:vAlign w:val="center"/>
          </w:tcPr>
          <w:p w14:paraId="3EE57D27"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Planning and Reflections sheet</w:t>
            </w:r>
          </w:p>
        </w:tc>
        <w:tc>
          <w:tcPr>
            <w:tcW w:w="2476" w:type="dxa"/>
            <w:shd w:val="clear" w:color="auto" w:fill="auto"/>
            <w:vAlign w:val="center"/>
          </w:tcPr>
          <w:p w14:paraId="04FF0DAC"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 per table</w:t>
            </w:r>
          </w:p>
        </w:tc>
        <w:tc>
          <w:tcPr>
            <w:tcW w:w="2962" w:type="dxa"/>
            <w:vAlign w:val="center"/>
          </w:tcPr>
          <w:p w14:paraId="47BC446B"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xml:space="preserve">See </w:t>
            </w:r>
            <w:r w:rsidR="000C7536" w:rsidRPr="009E72E1">
              <w:rPr>
                <w:rFonts w:ascii="Arial" w:eastAsia="Times New Roman" w:hAnsi="Arial" w:cs="Arial"/>
                <w:color w:val="000000"/>
                <w:sz w:val="24"/>
                <w:szCs w:val="24"/>
                <w:lang w:eastAsia="en-GB" w:bidi="en-US"/>
              </w:rPr>
              <w:t>Students’</w:t>
            </w:r>
            <w:r w:rsidRPr="009E72E1">
              <w:rPr>
                <w:rFonts w:ascii="Arial" w:eastAsia="Times New Roman" w:hAnsi="Arial" w:cs="Arial"/>
                <w:color w:val="000000"/>
                <w:sz w:val="24"/>
                <w:szCs w:val="24"/>
                <w:lang w:eastAsia="en-GB" w:bidi="en-US"/>
              </w:rPr>
              <w:t xml:space="preserve"> Pack</w:t>
            </w:r>
            <w:r w:rsidR="00BD3AB9" w:rsidRPr="009E72E1">
              <w:rPr>
                <w:rFonts w:ascii="Arial" w:eastAsia="Times New Roman" w:hAnsi="Arial" w:cs="Arial"/>
                <w:color w:val="000000"/>
                <w:sz w:val="24"/>
                <w:szCs w:val="24"/>
                <w:lang w:eastAsia="en-GB" w:bidi="en-US"/>
              </w:rPr>
              <w:t xml:space="preserve"> </w:t>
            </w:r>
          </w:p>
        </w:tc>
      </w:tr>
      <w:tr w:rsidR="001A1D8E" w:rsidRPr="009E72E1" w14:paraId="7A4AAFF2" w14:textId="77777777" w:rsidTr="00F5134E">
        <w:trPr>
          <w:trHeight w:val="300"/>
        </w:trPr>
        <w:tc>
          <w:tcPr>
            <w:tcW w:w="4060" w:type="dxa"/>
            <w:shd w:val="clear" w:color="auto" w:fill="auto"/>
            <w:noWrap/>
            <w:vAlign w:val="center"/>
          </w:tcPr>
          <w:p w14:paraId="4BD88E8C"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Blank paper</w:t>
            </w:r>
          </w:p>
        </w:tc>
        <w:tc>
          <w:tcPr>
            <w:tcW w:w="2476" w:type="dxa"/>
            <w:shd w:val="clear" w:color="auto" w:fill="auto"/>
            <w:vAlign w:val="center"/>
          </w:tcPr>
          <w:p w14:paraId="4DE169A6"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 per table</w:t>
            </w:r>
          </w:p>
        </w:tc>
        <w:tc>
          <w:tcPr>
            <w:tcW w:w="2962" w:type="dxa"/>
            <w:vAlign w:val="center"/>
          </w:tcPr>
          <w:p w14:paraId="5B9EE882" w14:textId="77777777" w:rsidR="001A1D8E"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Provided by your school.</w:t>
            </w:r>
          </w:p>
        </w:tc>
      </w:tr>
      <w:tr w:rsidR="001A1D8E" w:rsidRPr="009E72E1" w14:paraId="21F13559" w14:textId="77777777" w:rsidTr="00F5134E">
        <w:trPr>
          <w:trHeight w:val="300"/>
        </w:trPr>
        <w:tc>
          <w:tcPr>
            <w:tcW w:w="4060" w:type="dxa"/>
            <w:shd w:val="clear" w:color="auto" w:fill="auto"/>
            <w:noWrap/>
            <w:vAlign w:val="center"/>
          </w:tcPr>
          <w:p w14:paraId="1E4CC643" w14:textId="77777777" w:rsidR="001A1D8E" w:rsidRPr="009E72E1" w:rsidRDefault="00EF2DDB"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3D Design and Print Information Booklet</w:t>
            </w:r>
          </w:p>
        </w:tc>
        <w:tc>
          <w:tcPr>
            <w:tcW w:w="2476" w:type="dxa"/>
            <w:shd w:val="clear" w:color="auto" w:fill="auto"/>
            <w:vAlign w:val="center"/>
          </w:tcPr>
          <w:p w14:paraId="025EA8D3" w14:textId="77777777" w:rsidR="001A1D8E" w:rsidRPr="009E72E1" w:rsidRDefault="00EF2DDB"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1 per table</w:t>
            </w:r>
          </w:p>
        </w:tc>
        <w:tc>
          <w:tcPr>
            <w:tcW w:w="2962" w:type="dxa"/>
            <w:vAlign w:val="center"/>
          </w:tcPr>
          <w:p w14:paraId="047F47C6"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p>
        </w:tc>
      </w:tr>
      <w:tr w:rsidR="00EF2DDB" w:rsidRPr="009E72E1" w14:paraId="18E77AE0" w14:textId="77777777" w:rsidTr="00F5134E">
        <w:trPr>
          <w:trHeight w:val="300"/>
        </w:trPr>
        <w:tc>
          <w:tcPr>
            <w:tcW w:w="4060" w:type="dxa"/>
            <w:shd w:val="clear" w:color="auto" w:fill="auto"/>
            <w:noWrap/>
            <w:vAlign w:val="center"/>
          </w:tcPr>
          <w:p w14:paraId="3D986D91" w14:textId="77777777" w:rsidR="00EF2DDB" w:rsidRDefault="00EF2DDB"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Electronics Information Booklet</w:t>
            </w:r>
          </w:p>
        </w:tc>
        <w:tc>
          <w:tcPr>
            <w:tcW w:w="2476" w:type="dxa"/>
            <w:shd w:val="clear" w:color="auto" w:fill="auto"/>
            <w:vAlign w:val="center"/>
          </w:tcPr>
          <w:p w14:paraId="1BB020E4" w14:textId="77777777" w:rsidR="00EF2DDB" w:rsidRDefault="00EF2DDB"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1 per table</w:t>
            </w:r>
          </w:p>
        </w:tc>
        <w:tc>
          <w:tcPr>
            <w:tcW w:w="2962" w:type="dxa"/>
            <w:vAlign w:val="center"/>
          </w:tcPr>
          <w:p w14:paraId="4EEA9874" w14:textId="77777777" w:rsidR="00EF2DDB" w:rsidRPr="009E72E1" w:rsidRDefault="00EF2DDB" w:rsidP="00F5134E">
            <w:pPr>
              <w:spacing w:after="0" w:line="240" w:lineRule="auto"/>
              <w:rPr>
                <w:rFonts w:ascii="Arial" w:eastAsia="Times New Roman" w:hAnsi="Arial" w:cs="Arial"/>
                <w:color w:val="000000"/>
                <w:sz w:val="24"/>
                <w:szCs w:val="24"/>
                <w:lang w:eastAsia="en-GB" w:bidi="en-US"/>
              </w:rPr>
            </w:pPr>
          </w:p>
        </w:tc>
      </w:tr>
      <w:tr w:rsidR="001A1D8E" w:rsidRPr="009E72E1" w14:paraId="7BDF0ABC" w14:textId="77777777" w:rsidTr="00F5134E">
        <w:trPr>
          <w:trHeight w:val="77"/>
        </w:trPr>
        <w:tc>
          <w:tcPr>
            <w:tcW w:w="4060" w:type="dxa"/>
            <w:tcBorders>
              <w:bottom w:val="single" w:sz="4" w:space="0" w:color="auto"/>
            </w:tcBorders>
            <w:shd w:val="clear" w:color="auto" w:fill="auto"/>
            <w:noWrap/>
            <w:vAlign w:val="center"/>
          </w:tcPr>
          <w:p w14:paraId="0361A9F6" w14:textId="77777777" w:rsidR="001A1D8E" w:rsidRPr="009E72E1" w:rsidRDefault="001A1D8E" w:rsidP="00F5134E">
            <w:pPr>
              <w:spacing w:after="0" w:line="240" w:lineRule="auto"/>
              <w:rPr>
                <w:rFonts w:ascii="Arial" w:eastAsia="Times New Roman" w:hAnsi="Arial" w:cs="Arial"/>
                <w:b/>
                <w:color w:val="000000"/>
                <w:sz w:val="24"/>
                <w:szCs w:val="24"/>
                <w:lang w:eastAsia="en-GB" w:bidi="en-US"/>
              </w:rPr>
            </w:pPr>
            <w:r w:rsidRPr="009E72E1">
              <w:rPr>
                <w:rFonts w:ascii="Arial" w:eastAsia="Cambria" w:hAnsi="Arial" w:cs="Arial"/>
                <w:color w:val="000000"/>
                <w:sz w:val="24"/>
                <w:szCs w:val="24"/>
                <w:lang w:bidi="en-US"/>
              </w:rPr>
              <w:t>Faraday branded currency</w:t>
            </w:r>
          </w:p>
        </w:tc>
        <w:tc>
          <w:tcPr>
            <w:tcW w:w="2476" w:type="dxa"/>
            <w:tcBorders>
              <w:bottom w:val="single" w:sz="4" w:space="0" w:color="auto"/>
            </w:tcBorders>
            <w:shd w:val="clear" w:color="auto" w:fill="auto"/>
            <w:vAlign w:val="center"/>
          </w:tcPr>
          <w:p w14:paraId="54C1F9E3" w14:textId="77777777" w:rsidR="001A1D8E" w:rsidRPr="009E72E1" w:rsidRDefault="00EF2DDB"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Each team should have F15</w:t>
            </w:r>
            <w:r w:rsidR="001A1D8E" w:rsidRPr="009E72E1">
              <w:rPr>
                <w:rFonts w:ascii="Arial" w:eastAsia="Times New Roman" w:hAnsi="Arial" w:cs="Arial"/>
                <w:color w:val="000000"/>
                <w:sz w:val="24"/>
                <w:szCs w:val="24"/>
                <w:lang w:eastAsia="en-GB" w:bidi="en-US"/>
              </w:rPr>
              <w:t>0 with the following breakdown:</w:t>
            </w:r>
          </w:p>
          <w:p w14:paraId="309C6A29" w14:textId="77777777" w:rsidR="001A1D8E" w:rsidRPr="009E72E1" w:rsidRDefault="00EF2DDB" w:rsidP="00F5134E">
            <w:pPr>
              <w:numPr>
                <w:ilvl w:val="0"/>
                <w:numId w:val="17"/>
              </w:numPr>
              <w:spacing w:after="0" w:line="240" w:lineRule="auto"/>
              <w:ind w:left="383"/>
              <w:contextualSpacing/>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10</w:t>
            </w:r>
            <w:r w:rsidR="001A1D8E" w:rsidRPr="009E72E1">
              <w:rPr>
                <w:rFonts w:ascii="Arial" w:eastAsia="Times New Roman" w:hAnsi="Arial" w:cs="Arial"/>
                <w:color w:val="000000"/>
                <w:sz w:val="24"/>
                <w:szCs w:val="24"/>
                <w:lang w:eastAsia="en-GB" w:bidi="en-US"/>
              </w:rPr>
              <w:t>x F10</w:t>
            </w:r>
          </w:p>
          <w:p w14:paraId="7BA1618F" w14:textId="77777777" w:rsidR="001A1D8E" w:rsidRPr="009E72E1" w:rsidRDefault="00EF2DDB" w:rsidP="00F5134E">
            <w:pPr>
              <w:numPr>
                <w:ilvl w:val="0"/>
                <w:numId w:val="17"/>
              </w:numPr>
              <w:spacing w:after="0" w:line="240" w:lineRule="auto"/>
              <w:ind w:left="383"/>
              <w:contextualSpacing/>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8</w:t>
            </w:r>
            <w:r w:rsidR="001A1D8E" w:rsidRPr="009E72E1">
              <w:rPr>
                <w:rFonts w:ascii="Arial" w:eastAsia="Times New Roman" w:hAnsi="Arial" w:cs="Arial"/>
                <w:color w:val="000000"/>
                <w:sz w:val="24"/>
                <w:szCs w:val="24"/>
                <w:lang w:eastAsia="en-GB" w:bidi="en-US"/>
              </w:rPr>
              <w:t>x F5</w:t>
            </w:r>
          </w:p>
          <w:p w14:paraId="7928B3C4" w14:textId="77777777" w:rsidR="001A1D8E" w:rsidRPr="009E72E1" w:rsidRDefault="001A1D8E" w:rsidP="00F5134E">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10x F1</w:t>
            </w:r>
          </w:p>
        </w:tc>
        <w:tc>
          <w:tcPr>
            <w:tcW w:w="2962" w:type="dxa"/>
            <w:tcBorders>
              <w:bottom w:val="single" w:sz="4" w:space="0" w:color="auto"/>
            </w:tcBorders>
            <w:vAlign w:val="center"/>
          </w:tcPr>
          <w:p w14:paraId="29855A1E" w14:textId="56678A64" w:rsidR="001A1D8E" w:rsidRPr="009E72E1" w:rsidRDefault="008240F5"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See Teacher extras</w:t>
            </w:r>
          </w:p>
        </w:tc>
      </w:tr>
      <w:tr w:rsidR="00300010" w:rsidRPr="009E72E1" w14:paraId="496AF1EE" w14:textId="77777777" w:rsidTr="00F5134E">
        <w:trPr>
          <w:trHeight w:val="77"/>
        </w:trPr>
        <w:tc>
          <w:tcPr>
            <w:tcW w:w="4060" w:type="dxa"/>
            <w:tcBorders>
              <w:bottom w:val="single" w:sz="4" w:space="0" w:color="auto"/>
            </w:tcBorders>
            <w:shd w:val="clear" w:color="auto" w:fill="auto"/>
            <w:noWrap/>
            <w:vAlign w:val="center"/>
          </w:tcPr>
          <w:p w14:paraId="36ABC655" w14:textId="77777777" w:rsidR="00300010" w:rsidRPr="009E72E1" w:rsidRDefault="00300010" w:rsidP="00F5134E">
            <w:pPr>
              <w:spacing w:after="0" w:line="240" w:lineRule="auto"/>
              <w:rPr>
                <w:rFonts w:ascii="Arial" w:eastAsia="Cambria" w:hAnsi="Arial" w:cs="Arial"/>
                <w:color w:val="000000"/>
                <w:sz w:val="24"/>
                <w:szCs w:val="24"/>
                <w:lang w:bidi="en-US"/>
              </w:rPr>
            </w:pPr>
            <w:r>
              <w:rPr>
                <w:rFonts w:ascii="Arial" w:eastAsia="Cambria" w:hAnsi="Arial" w:cs="Arial"/>
                <w:color w:val="000000"/>
                <w:sz w:val="24"/>
                <w:szCs w:val="24"/>
                <w:lang w:bidi="en-US"/>
              </w:rPr>
              <w:t>30cm ruler</w:t>
            </w:r>
          </w:p>
        </w:tc>
        <w:tc>
          <w:tcPr>
            <w:tcW w:w="2476" w:type="dxa"/>
            <w:tcBorders>
              <w:bottom w:val="single" w:sz="4" w:space="0" w:color="auto"/>
            </w:tcBorders>
            <w:shd w:val="clear" w:color="auto" w:fill="auto"/>
            <w:vAlign w:val="center"/>
          </w:tcPr>
          <w:p w14:paraId="76E4846A" w14:textId="77777777" w:rsidR="00300010"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1 per table</w:t>
            </w:r>
          </w:p>
        </w:tc>
        <w:tc>
          <w:tcPr>
            <w:tcW w:w="2962" w:type="dxa"/>
            <w:tcBorders>
              <w:bottom w:val="single" w:sz="4" w:space="0" w:color="auto"/>
            </w:tcBorders>
            <w:vAlign w:val="center"/>
          </w:tcPr>
          <w:p w14:paraId="37B8D909"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Provided by your school</w:t>
            </w:r>
          </w:p>
        </w:tc>
      </w:tr>
      <w:tr w:rsidR="001A1D8E" w:rsidRPr="009E72E1" w14:paraId="28802C56" w14:textId="77777777" w:rsidTr="00F5134E">
        <w:trPr>
          <w:trHeight w:val="300"/>
        </w:trPr>
        <w:tc>
          <w:tcPr>
            <w:tcW w:w="4060" w:type="dxa"/>
            <w:shd w:val="clear" w:color="000000" w:fill="548DD4" w:themeFill="text2" w:themeFillTint="99"/>
            <w:noWrap/>
            <w:vAlign w:val="center"/>
          </w:tcPr>
          <w:p w14:paraId="26D01220"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r w:rsidRPr="009E72E1">
              <w:rPr>
                <w:rFonts w:ascii="Arial" w:eastAsia="Times New Roman" w:hAnsi="Arial" w:cs="Arial"/>
                <w:b/>
                <w:bCs/>
                <w:color w:val="000000"/>
                <w:sz w:val="24"/>
                <w:szCs w:val="24"/>
                <w:lang w:eastAsia="en-GB" w:bidi="en-US"/>
              </w:rPr>
              <w:t>Teacher</w:t>
            </w:r>
          </w:p>
        </w:tc>
        <w:tc>
          <w:tcPr>
            <w:tcW w:w="2476" w:type="dxa"/>
            <w:shd w:val="clear" w:color="000000" w:fill="548DD4" w:themeFill="text2" w:themeFillTint="99"/>
            <w:noWrap/>
            <w:vAlign w:val="center"/>
          </w:tcPr>
          <w:p w14:paraId="1754273A"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r w:rsidRPr="009E72E1">
              <w:rPr>
                <w:rFonts w:ascii="Arial" w:eastAsia="Times New Roman" w:hAnsi="Arial" w:cs="Arial"/>
                <w:b/>
                <w:bCs/>
                <w:color w:val="000000"/>
                <w:sz w:val="24"/>
                <w:szCs w:val="24"/>
                <w:lang w:eastAsia="en-GB" w:bidi="en-US"/>
              </w:rPr>
              <w:t>Notes</w:t>
            </w:r>
          </w:p>
        </w:tc>
        <w:tc>
          <w:tcPr>
            <w:tcW w:w="2962" w:type="dxa"/>
            <w:shd w:val="clear" w:color="000000" w:fill="548DD4" w:themeFill="text2" w:themeFillTint="99"/>
            <w:vAlign w:val="center"/>
          </w:tcPr>
          <w:p w14:paraId="12718822"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p>
        </w:tc>
      </w:tr>
      <w:tr w:rsidR="001A1D8E" w:rsidRPr="009E72E1" w14:paraId="7384C9E0" w14:textId="77777777" w:rsidTr="00F5134E">
        <w:trPr>
          <w:trHeight w:val="300"/>
        </w:trPr>
        <w:tc>
          <w:tcPr>
            <w:tcW w:w="4060" w:type="dxa"/>
            <w:shd w:val="clear" w:color="auto" w:fill="auto"/>
            <w:noWrap/>
            <w:vAlign w:val="center"/>
          </w:tcPr>
          <w:p w14:paraId="5831AA9E"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xml:space="preserve">Teachers </w:t>
            </w:r>
            <w:r w:rsidR="003A3083" w:rsidRPr="009E72E1">
              <w:rPr>
                <w:rFonts w:ascii="Arial" w:eastAsia="Times New Roman" w:hAnsi="Arial" w:cs="Arial"/>
                <w:color w:val="000000"/>
                <w:sz w:val="24"/>
                <w:szCs w:val="24"/>
                <w:lang w:eastAsia="en-GB" w:bidi="en-US"/>
              </w:rPr>
              <w:t>Booklet</w:t>
            </w:r>
          </w:p>
        </w:tc>
        <w:tc>
          <w:tcPr>
            <w:tcW w:w="2476" w:type="dxa"/>
            <w:shd w:val="clear" w:color="auto" w:fill="auto"/>
            <w:noWrap/>
            <w:vAlign w:val="center"/>
          </w:tcPr>
          <w:p w14:paraId="046B6544"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w:t>
            </w:r>
          </w:p>
        </w:tc>
        <w:tc>
          <w:tcPr>
            <w:tcW w:w="2962" w:type="dxa"/>
            <w:vAlign w:val="center"/>
          </w:tcPr>
          <w:p w14:paraId="27188A77" w14:textId="77777777" w:rsidR="001A1D8E"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Current document.</w:t>
            </w:r>
          </w:p>
        </w:tc>
      </w:tr>
      <w:tr w:rsidR="001A1D8E" w:rsidRPr="009E72E1" w14:paraId="1B5D4CC1" w14:textId="77777777" w:rsidTr="00F5134E">
        <w:trPr>
          <w:trHeight w:val="300"/>
        </w:trPr>
        <w:tc>
          <w:tcPr>
            <w:tcW w:w="4060" w:type="dxa"/>
            <w:shd w:val="clear" w:color="auto" w:fill="auto"/>
            <w:noWrap/>
            <w:vAlign w:val="center"/>
          </w:tcPr>
          <w:p w14:paraId="48417DA0"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PowerPoint Presentation</w:t>
            </w:r>
            <w:r w:rsidR="00DA25C7" w:rsidRPr="009E72E1">
              <w:rPr>
                <w:rFonts w:ascii="Arial" w:eastAsia="Times New Roman" w:hAnsi="Arial" w:cs="Arial"/>
                <w:color w:val="000000"/>
                <w:sz w:val="24"/>
                <w:szCs w:val="24"/>
                <w:lang w:eastAsia="en-GB" w:bidi="en-US"/>
              </w:rPr>
              <w:t xml:space="preserve"> with notes</w:t>
            </w:r>
          </w:p>
        </w:tc>
        <w:tc>
          <w:tcPr>
            <w:tcW w:w="2476" w:type="dxa"/>
            <w:shd w:val="clear" w:color="auto" w:fill="auto"/>
            <w:noWrap/>
            <w:vAlign w:val="center"/>
          </w:tcPr>
          <w:p w14:paraId="137D48A8"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p>
        </w:tc>
        <w:tc>
          <w:tcPr>
            <w:tcW w:w="2962" w:type="dxa"/>
            <w:vAlign w:val="center"/>
          </w:tcPr>
          <w:p w14:paraId="48590D3A" w14:textId="77777777" w:rsidR="001A1D8E"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xml:space="preserve">See </w:t>
            </w:r>
            <w:r w:rsidR="00DA25C7" w:rsidRPr="009E72E1">
              <w:rPr>
                <w:rFonts w:ascii="Arial" w:eastAsia="Times New Roman" w:hAnsi="Arial" w:cs="Arial"/>
                <w:color w:val="000000"/>
                <w:sz w:val="24"/>
                <w:szCs w:val="24"/>
                <w:lang w:eastAsia="en-GB" w:bidi="en-US"/>
              </w:rPr>
              <w:t>Teachers’</w:t>
            </w:r>
            <w:r w:rsidRPr="009E72E1">
              <w:rPr>
                <w:rFonts w:ascii="Arial" w:eastAsia="Times New Roman" w:hAnsi="Arial" w:cs="Arial"/>
                <w:color w:val="000000"/>
                <w:sz w:val="24"/>
                <w:szCs w:val="24"/>
                <w:lang w:eastAsia="en-GB" w:bidi="en-US"/>
              </w:rPr>
              <w:t xml:space="preserve"> Pack.</w:t>
            </w:r>
          </w:p>
        </w:tc>
      </w:tr>
      <w:tr w:rsidR="00DA25C7" w:rsidRPr="009E72E1" w14:paraId="558EC476" w14:textId="77777777" w:rsidTr="00F5134E">
        <w:trPr>
          <w:trHeight w:val="300"/>
        </w:trPr>
        <w:tc>
          <w:tcPr>
            <w:tcW w:w="4060" w:type="dxa"/>
            <w:shd w:val="clear" w:color="auto" w:fill="auto"/>
            <w:noWrap/>
            <w:vAlign w:val="center"/>
          </w:tcPr>
          <w:p w14:paraId="6556440E" w14:textId="77777777" w:rsidR="00DA25C7" w:rsidRPr="009E72E1" w:rsidRDefault="00DA25C7"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AV pack</w:t>
            </w:r>
          </w:p>
        </w:tc>
        <w:tc>
          <w:tcPr>
            <w:tcW w:w="2476" w:type="dxa"/>
            <w:shd w:val="clear" w:color="auto" w:fill="auto"/>
            <w:noWrap/>
            <w:vAlign w:val="center"/>
          </w:tcPr>
          <w:p w14:paraId="397DB2EA" w14:textId="77777777" w:rsidR="00DA25C7" w:rsidRPr="009E72E1" w:rsidRDefault="00DA25C7" w:rsidP="00F5134E">
            <w:pPr>
              <w:spacing w:after="0" w:line="240" w:lineRule="auto"/>
              <w:rPr>
                <w:rFonts w:ascii="Arial" w:eastAsia="Times New Roman" w:hAnsi="Arial" w:cs="Arial"/>
                <w:color w:val="000000"/>
                <w:sz w:val="24"/>
                <w:szCs w:val="24"/>
                <w:lang w:eastAsia="en-GB" w:bidi="en-US"/>
              </w:rPr>
            </w:pPr>
          </w:p>
        </w:tc>
        <w:tc>
          <w:tcPr>
            <w:tcW w:w="2962" w:type="dxa"/>
            <w:vAlign w:val="center"/>
          </w:tcPr>
          <w:p w14:paraId="26458F14" w14:textId="77777777" w:rsidR="00DA25C7" w:rsidRPr="009E72E1" w:rsidRDefault="00DA25C7"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Teachers’ Pack.</w:t>
            </w:r>
          </w:p>
        </w:tc>
      </w:tr>
      <w:tr w:rsidR="001A1D8E" w:rsidRPr="009E72E1" w14:paraId="62D1FE1A" w14:textId="77777777" w:rsidTr="00F5134E">
        <w:trPr>
          <w:trHeight w:val="300"/>
        </w:trPr>
        <w:tc>
          <w:tcPr>
            <w:tcW w:w="4060" w:type="dxa"/>
            <w:shd w:val="clear" w:color="auto" w:fill="auto"/>
            <w:noWrap/>
            <w:vAlign w:val="center"/>
          </w:tcPr>
          <w:p w14:paraId="6113C6AC" w14:textId="77777777" w:rsidR="001A1D8E" w:rsidRPr="009E72E1" w:rsidRDefault="001A1D8E" w:rsidP="00F5134E">
            <w:pPr>
              <w:spacing w:after="0" w:line="240" w:lineRule="auto"/>
              <w:rPr>
                <w:rFonts w:ascii="Arial" w:eastAsia="Cambria" w:hAnsi="Arial" w:cs="Arial"/>
                <w:color w:val="000000"/>
                <w:sz w:val="24"/>
                <w:szCs w:val="24"/>
                <w:lang w:bidi="en-US"/>
              </w:rPr>
            </w:pPr>
            <w:r w:rsidRPr="009E72E1">
              <w:rPr>
                <w:rFonts w:ascii="Arial" w:eastAsia="Cambria" w:hAnsi="Arial" w:cs="Arial"/>
                <w:color w:val="000000"/>
                <w:sz w:val="24"/>
                <w:szCs w:val="24"/>
                <w:lang w:bidi="en-US"/>
              </w:rPr>
              <w:t>Audio visual equipment – projector and sound</w:t>
            </w:r>
          </w:p>
        </w:tc>
        <w:tc>
          <w:tcPr>
            <w:tcW w:w="2476" w:type="dxa"/>
            <w:shd w:val="clear" w:color="auto" w:fill="auto"/>
            <w:noWrap/>
            <w:vAlign w:val="center"/>
          </w:tcPr>
          <w:p w14:paraId="4EB98C3A"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p>
        </w:tc>
        <w:tc>
          <w:tcPr>
            <w:tcW w:w="2962" w:type="dxa"/>
            <w:vAlign w:val="center"/>
          </w:tcPr>
          <w:p w14:paraId="3F455B72" w14:textId="77777777" w:rsidR="001A1D8E"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Provided by your school.</w:t>
            </w:r>
          </w:p>
        </w:tc>
      </w:tr>
      <w:tr w:rsidR="001A1D8E" w:rsidRPr="009E72E1" w14:paraId="3E6F5A07" w14:textId="77777777" w:rsidTr="00F5134E">
        <w:trPr>
          <w:trHeight w:val="300"/>
        </w:trPr>
        <w:tc>
          <w:tcPr>
            <w:tcW w:w="4060" w:type="dxa"/>
            <w:shd w:val="clear" w:color="auto" w:fill="auto"/>
            <w:noWrap/>
            <w:vAlign w:val="center"/>
          </w:tcPr>
          <w:p w14:paraId="2D0E158C" w14:textId="77777777" w:rsidR="001A1D8E" w:rsidRPr="009E72E1" w:rsidRDefault="001A1D8E" w:rsidP="00F5134E">
            <w:pPr>
              <w:spacing w:after="0" w:line="240" w:lineRule="auto"/>
              <w:rPr>
                <w:rFonts w:ascii="Arial" w:eastAsia="Cambria" w:hAnsi="Arial" w:cs="Arial"/>
                <w:color w:val="000000"/>
                <w:sz w:val="24"/>
                <w:szCs w:val="24"/>
                <w:lang w:bidi="en-US"/>
              </w:rPr>
            </w:pPr>
            <w:r w:rsidRPr="009E72E1">
              <w:rPr>
                <w:rFonts w:ascii="Arial" w:eastAsia="Cambria" w:hAnsi="Arial" w:cs="Arial"/>
                <w:color w:val="000000"/>
                <w:sz w:val="24"/>
                <w:szCs w:val="24"/>
                <w:lang w:bidi="en-US"/>
              </w:rPr>
              <w:t>Assessment Matrix</w:t>
            </w:r>
          </w:p>
        </w:tc>
        <w:tc>
          <w:tcPr>
            <w:tcW w:w="2476" w:type="dxa"/>
            <w:shd w:val="clear" w:color="auto" w:fill="auto"/>
            <w:noWrap/>
            <w:vAlign w:val="center"/>
          </w:tcPr>
          <w:p w14:paraId="105D5722"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w:t>
            </w:r>
          </w:p>
        </w:tc>
        <w:tc>
          <w:tcPr>
            <w:tcW w:w="2962" w:type="dxa"/>
            <w:vAlign w:val="center"/>
          </w:tcPr>
          <w:p w14:paraId="67E45A76"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w:t>
            </w:r>
            <w:r w:rsidR="00310D6E" w:rsidRPr="009E72E1">
              <w:rPr>
                <w:rFonts w:ascii="Arial" w:eastAsia="Times New Roman" w:hAnsi="Arial" w:cs="Arial"/>
                <w:color w:val="000000"/>
                <w:sz w:val="24"/>
                <w:szCs w:val="24"/>
                <w:lang w:eastAsia="en-GB" w:bidi="en-US"/>
              </w:rPr>
              <w:t xml:space="preserve"> Teachers’ Pack</w:t>
            </w:r>
          </w:p>
        </w:tc>
      </w:tr>
      <w:tr w:rsidR="001A1D8E" w:rsidRPr="009E72E1" w14:paraId="5581B7B5" w14:textId="77777777" w:rsidTr="00F5134E">
        <w:trPr>
          <w:trHeight w:val="300"/>
        </w:trPr>
        <w:tc>
          <w:tcPr>
            <w:tcW w:w="4060" w:type="dxa"/>
            <w:shd w:val="clear" w:color="auto" w:fill="auto"/>
            <w:noWrap/>
            <w:vAlign w:val="center"/>
          </w:tcPr>
          <w:p w14:paraId="50DD8D5E"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Certificates</w:t>
            </w:r>
          </w:p>
        </w:tc>
        <w:tc>
          <w:tcPr>
            <w:tcW w:w="2476" w:type="dxa"/>
            <w:shd w:val="clear" w:color="auto" w:fill="auto"/>
            <w:noWrap/>
            <w:vAlign w:val="center"/>
          </w:tcPr>
          <w:p w14:paraId="5E852C48"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 per student</w:t>
            </w:r>
          </w:p>
        </w:tc>
        <w:tc>
          <w:tcPr>
            <w:tcW w:w="2962" w:type="dxa"/>
            <w:vAlign w:val="center"/>
          </w:tcPr>
          <w:p w14:paraId="3600BDE5" w14:textId="40C8F97E" w:rsidR="001A1D8E" w:rsidRPr="009E72E1" w:rsidRDefault="00CD0FFC"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300010" w:rsidRPr="009E72E1" w14:paraId="27267F9F" w14:textId="77777777" w:rsidTr="00F5134E">
        <w:trPr>
          <w:trHeight w:val="300"/>
        </w:trPr>
        <w:tc>
          <w:tcPr>
            <w:tcW w:w="4060" w:type="dxa"/>
            <w:shd w:val="clear" w:color="auto" w:fill="auto"/>
            <w:noWrap/>
            <w:vAlign w:val="center"/>
          </w:tcPr>
          <w:p w14:paraId="6C717976"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Gaffa Tape</w:t>
            </w:r>
          </w:p>
        </w:tc>
        <w:tc>
          <w:tcPr>
            <w:tcW w:w="2476" w:type="dxa"/>
            <w:shd w:val="clear" w:color="auto" w:fill="auto"/>
            <w:noWrap/>
            <w:vAlign w:val="center"/>
          </w:tcPr>
          <w:p w14:paraId="584D947C"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To secure wires if necessary</w:t>
            </w:r>
          </w:p>
        </w:tc>
        <w:tc>
          <w:tcPr>
            <w:tcW w:w="2962" w:type="dxa"/>
            <w:vAlign w:val="center"/>
          </w:tcPr>
          <w:p w14:paraId="33463330"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p>
        </w:tc>
      </w:tr>
      <w:tr w:rsidR="00300010" w:rsidRPr="009E72E1" w14:paraId="3D9AD0C9" w14:textId="77777777" w:rsidTr="00F5134E">
        <w:trPr>
          <w:trHeight w:val="300"/>
        </w:trPr>
        <w:tc>
          <w:tcPr>
            <w:tcW w:w="4060" w:type="dxa"/>
            <w:shd w:val="clear" w:color="auto" w:fill="auto"/>
            <w:noWrap/>
            <w:vAlign w:val="center"/>
          </w:tcPr>
          <w:p w14:paraId="0AFABFAC"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Heat gun/Hairdryer</w:t>
            </w:r>
          </w:p>
        </w:tc>
        <w:tc>
          <w:tcPr>
            <w:tcW w:w="2476" w:type="dxa"/>
            <w:shd w:val="clear" w:color="auto" w:fill="auto"/>
            <w:noWrap/>
            <w:vAlign w:val="center"/>
          </w:tcPr>
          <w:p w14:paraId="5097D2D8"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To be used for testing if temperature sensors are used in the electronics</w:t>
            </w:r>
          </w:p>
        </w:tc>
        <w:tc>
          <w:tcPr>
            <w:tcW w:w="2962" w:type="dxa"/>
            <w:vAlign w:val="center"/>
          </w:tcPr>
          <w:p w14:paraId="6B808C7F"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p>
        </w:tc>
      </w:tr>
    </w:tbl>
    <w:p w14:paraId="7748712E" w14:textId="77777777" w:rsidR="001A1D8E" w:rsidRPr="009E72E1" w:rsidRDefault="001A1D8E" w:rsidP="001A1D8E">
      <w:pPr>
        <w:spacing w:after="0" w:line="240" w:lineRule="auto"/>
        <w:rPr>
          <w:rFonts w:ascii="Arial" w:eastAsia="Cambria" w:hAnsi="Arial" w:cs="Arial"/>
          <w:b/>
          <w:sz w:val="32"/>
          <w:szCs w:val="24"/>
          <w:lang w:bidi="en-US"/>
        </w:rPr>
      </w:pPr>
      <w:r w:rsidRPr="009E72E1">
        <w:rPr>
          <w:rFonts w:ascii="Arial" w:eastAsia="Cambria" w:hAnsi="Arial" w:cs="Arial"/>
          <w:b/>
          <w:sz w:val="32"/>
          <w:szCs w:val="24"/>
          <w:lang w:bidi="en-US"/>
        </w:rPr>
        <w:br w:type="page"/>
      </w:r>
    </w:p>
    <w:p w14:paraId="312ADA76" w14:textId="77777777" w:rsidR="001A1D8E" w:rsidRPr="009E72E1" w:rsidRDefault="001A1D8E" w:rsidP="001A1D8E">
      <w:pPr>
        <w:spacing w:after="0" w:line="240" w:lineRule="auto"/>
        <w:ind w:left="-567"/>
        <w:rPr>
          <w:rFonts w:ascii="Arial" w:eastAsia="Cambria" w:hAnsi="Arial" w:cs="Arial"/>
          <w:b/>
          <w:sz w:val="32"/>
          <w:szCs w:val="24"/>
          <w:lang w:bidi="en-US"/>
        </w:rPr>
      </w:pPr>
      <w:r w:rsidRPr="009E72E1">
        <w:rPr>
          <w:rFonts w:ascii="Arial" w:eastAsia="Cambria" w:hAnsi="Arial" w:cs="Arial"/>
          <w:b/>
          <w:sz w:val="32"/>
          <w:szCs w:val="24"/>
          <w:lang w:bidi="en-US"/>
        </w:rPr>
        <w:lastRenderedPageBreak/>
        <w:t>Continued….</w:t>
      </w:r>
      <w:r w:rsidR="00A16D71">
        <w:rPr>
          <w:rFonts w:ascii="Arial" w:eastAsia="Cambria" w:hAnsi="Arial" w:cs="Arial"/>
          <w:b/>
          <w:sz w:val="32"/>
          <w:szCs w:val="24"/>
          <w:lang w:bidi="en-US"/>
        </w:rPr>
        <w:t xml:space="preserve">Facilitator </w:t>
      </w:r>
      <w:r w:rsidRPr="009E72E1">
        <w:rPr>
          <w:rFonts w:ascii="Arial" w:eastAsia="Cambria" w:hAnsi="Arial" w:cs="Arial"/>
          <w:b/>
          <w:sz w:val="32"/>
          <w:szCs w:val="24"/>
          <w:lang w:bidi="en-US"/>
        </w:rPr>
        <w:t>checklist</w:t>
      </w:r>
    </w:p>
    <w:p w14:paraId="540BB84F" w14:textId="77777777" w:rsidR="001A1D8E" w:rsidRPr="009E72E1" w:rsidRDefault="001A1D8E" w:rsidP="001A1D8E">
      <w:pPr>
        <w:spacing w:after="0" w:line="240" w:lineRule="auto"/>
        <w:rPr>
          <w:rFonts w:ascii="Arial" w:eastAsia="Cambria" w:hAnsi="Arial" w:cs="Arial"/>
          <w:sz w:val="24"/>
          <w:szCs w:val="24"/>
          <w:lang w:bidi="en-US"/>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476"/>
        <w:gridCol w:w="2962"/>
      </w:tblGrid>
      <w:tr w:rsidR="001A1D8E" w:rsidRPr="009E72E1" w14:paraId="4B0BA3A9" w14:textId="77777777" w:rsidTr="00F5134E">
        <w:trPr>
          <w:trHeight w:val="300"/>
        </w:trPr>
        <w:tc>
          <w:tcPr>
            <w:tcW w:w="4060" w:type="dxa"/>
            <w:shd w:val="clear" w:color="auto" w:fill="548DD4" w:themeFill="text2" w:themeFillTint="99"/>
            <w:noWrap/>
            <w:vAlign w:val="center"/>
          </w:tcPr>
          <w:p w14:paraId="60AA8790"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r w:rsidRPr="009E72E1">
              <w:rPr>
                <w:rFonts w:ascii="Arial" w:eastAsia="Times New Roman" w:hAnsi="Arial" w:cs="Arial"/>
                <w:b/>
                <w:bCs/>
                <w:color w:val="000000"/>
                <w:sz w:val="24"/>
                <w:szCs w:val="24"/>
                <w:lang w:eastAsia="en-GB" w:bidi="en-US"/>
              </w:rPr>
              <w:t>Shop</w:t>
            </w:r>
          </w:p>
        </w:tc>
        <w:tc>
          <w:tcPr>
            <w:tcW w:w="2476" w:type="dxa"/>
            <w:shd w:val="clear" w:color="auto" w:fill="548DD4" w:themeFill="text2" w:themeFillTint="99"/>
            <w:noWrap/>
            <w:vAlign w:val="center"/>
          </w:tcPr>
          <w:p w14:paraId="091F897D"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p>
        </w:tc>
        <w:tc>
          <w:tcPr>
            <w:tcW w:w="2962" w:type="dxa"/>
            <w:shd w:val="clear" w:color="auto" w:fill="548DD4" w:themeFill="text2" w:themeFillTint="99"/>
            <w:vAlign w:val="center"/>
          </w:tcPr>
          <w:p w14:paraId="19EA42A6"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p>
        </w:tc>
      </w:tr>
      <w:tr w:rsidR="001A1D8E" w:rsidRPr="009E72E1" w14:paraId="77442EB9" w14:textId="77777777" w:rsidTr="00F5134E">
        <w:trPr>
          <w:trHeight w:val="300"/>
        </w:trPr>
        <w:tc>
          <w:tcPr>
            <w:tcW w:w="4060" w:type="dxa"/>
            <w:shd w:val="clear" w:color="auto" w:fill="auto"/>
            <w:noWrap/>
            <w:vAlign w:val="center"/>
          </w:tcPr>
          <w:p w14:paraId="18925D91" w14:textId="77777777" w:rsidR="001A1D8E" w:rsidRPr="009E72E1" w:rsidRDefault="001A1D8E" w:rsidP="00F5134E">
            <w:pPr>
              <w:spacing w:after="0" w:line="240" w:lineRule="auto"/>
              <w:rPr>
                <w:rFonts w:ascii="Arial" w:eastAsia="Cambria" w:hAnsi="Arial" w:cs="Arial"/>
                <w:color w:val="000000"/>
                <w:sz w:val="24"/>
                <w:szCs w:val="24"/>
                <w:lang w:bidi="en-US"/>
              </w:rPr>
            </w:pPr>
            <w:r w:rsidRPr="009E72E1">
              <w:rPr>
                <w:rFonts w:ascii="Arial" w:eastAsia="Times New Roman" w:hAnsi="Arial" w:cs="Arial"/>
                <w:color w:val="000000"/>
                <w:sz w:val="24"/>
                <w:szCs w:val="24"/>
                <w:lang w:eastAsia="en-GB" w:bidi="en-US"/>
              </w:rPr>
              <w:t>Materials list for shop manager/technician</w:t>
            </w:r>
          </w:p>
        </w:tc>
        <w:tc>
          <w:tcPr>
            <w:tcW w:w="2476" w:type="dxa"/>
            <w:shd w:val="clear" w:color="auto" w:fill="auto"/>
            <w:noWrap/>
            <w:vAlign w:val="center"/>
          </w:tcPr>
          <w:p w14:paraId="421C4EFB"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p>
        </w:tc>
        <w:tc>
          <w:tcPr>
            <w:tcW w:w="2962" w:type="dxa"/>
            <w:vAlign w:val="center"/>
          </w:tcPr>
          <w:p w14:paraId="530EBBB7"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xml:space="preserve">See p. </w:t>
            </w:r>
            <w:r w:rsidR="00310D6E" w:rsidRPr="009E72E1">
              <w:rPr>
                <w:rFonts w:ascii="Arial" w:eastAsia="Times New Roman" w:hAnsi="Arial" w:cs="Arial"/>
                <w:color w:val="000000"/>
                <w:sz w:val="24"/>
                <w:szCs w:val="24"/>
                <w:lang w:eastAsia="en-GB" w:bidi="en-US"/>
              </w:rPr>
              <w:t>21-22</w:t>
            </w:r>
            <w:r w:rsidR="000C7536" w:rsidRPr="009E72E1">
              <w:rPr>
                <w:rFonts w:ascii="Arial" w:eastAsia="Times New Roman" w:hAnsi="Arial" w:cs="Arial"/>
                <w:color w:val="000000"/>
                <w:sz w:val="24"/>
                <w:szCs w:val="24"/>
                <w:lang w:eastAsia="en-GB" w:bidi="en-US"/>
              </w:rPr>
              <w:t>.</w:t>
            </w:r>
          </w:p>
        </w:tc>
      </w:tr>
      <w:tr w:rsidR="001A1D8E" w:rsidRPr="009E72E1" w14:paraId="08FA9FF5" w14:textId="77777777" w:rsidTr="00F5134E">
        <w:trPr>
          <w:trHeight w:val="300"/>
        </w:trPr>
        <w:tc>
          <w:tcPr>
            <w:tcW w:w="4060" w:type="dxa"/>
            <w:shd w:val="clear" w:color="auto" w:fill="auto"/>
            <w:noWrap/>
            <w:vAlign w:val="center"/>
          </w:tcPr>
          <w:p w14:paraId="0DC167D8"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Materials price tags</w:t>
            </w:r>
          </w:p>
        </w:tc>
        <w:tc>
          <w:tcPr>
            <w:tcW w:w="2476" w:type="dxa"/>
            <w:shd w:val="clear" w:color="auto" w:fill="auto"/>
            <w:noWrap/>
            <w:vAlign w:val="center"/>
          </w:tcPr>
          <w:p w14:paraId="4FB98E07"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p>
        </w:tc>
        <w:tc>
          <w:tcPr>
            <w:tcW w:w="2962" w:type="dxa"/>
            <w:vAlign w:val="center"/>
          </w:tcPr>
          <w:p w14:paraId="1C8A841A" w14:textId="2CD1EDF4" w:rsidR="001A1D8E" w:rsidRPr="009E72E1" w:rsidRDefault="00CD0FFC"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1A1D8E" w:rsidRPr="009E72E1" w14:paraId="0AA9FF19" w14:textId="77777777" w:rsidTr="00F5134E">
        <w:trPr>
          <w:trHeight w:val="300"/>
        </w:trPr>
        <w:tc>
          <w:tcPr>
            <w:tcW w:w="4060" w:type="dxa"/>
            <w:shd w:val="clear" w:color="auto" w:fill="auto"/>
            <w:noWrap/>
            <w:vAlign w:val="center"/>
          </w:tcPr>
          <w:p w14:paraId="11D72A90" w14:textId="77777777" w:rsidR="001A1D8E" w:rsidRPr="009E72E1" w:rsidRDefault="001A1D8E" w:rsidP="00F5134E">
            <w:pPr>
              <w:spacing w:after="0" w:line="240" w:lineRule="auto"/>
              <w:rPr>
                <w:rFonts w:ascii="Arial" w:eastAsia="Cambria" w:hAnsi="Arial" w:cs="Arial"/>
                <w:color w:val="000000"/>
                <w:sz w:val="24"/>
                <w:szCs w:val="24"/>
                <w:lang w:bidi="en-US"/>
              </w:rPr>
            </w:pPr>
            <w:r w:rsidRPr="009E72E1">
              <w:rPr>
                <w:rFonts w:ascii="Arial" w:eastAsia="Cambria" w:hAnsi="Arial" w:cs="Arial"/>
                <w:color w:val="000000"/>
                <w:sz w:val="24"/>
                <w:szCs w:val="24"/>
                <w:lang w:bidi="en-US"/>
              </w:rPr>
              <w:t>Shop manager/technician balance sheet</w:t>
            </w:r>
          </w:p>
        </w:tc>
        <w:tc>
          <w:tcPr>
            <w:tcW w:w="2476" w:type="dxa"/>
            <w:shd w:val="clear" w:color="auto" w:fill="auto"/>
            <w:noWrap/>
            <w:vAlign w:val="center"/>
          </w:tcPr>
          <w:p w14:paraId="06887E67"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p>
        </w:tc>
        <w:tc>
          <w:tcPr>
            <w:tcW w:w="2962" w:type="dxa"/>
            <w:vAlign w:val="center"/>
          </w:tcPr>
          <w:p w14:paraId="3D65EFB6" w14:textId="3A5DB363" w:rsidR="001A1D8E" w:rsidRPr="009E72E1" w:rsidRDefault="00CD0FFC"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1A1D8E" w:rsidRPr="009E72E1" w14:paraId="6346240B" w14:textId="77777777" w:rsidTr="00F5134E">
        <w:trPr>
          <w:trHeight w:val="300"/>
        </w:trPr>
        <w:tc>
          <w:tcPr>
            <w:tcW w:w="4060" w:type="dxa"/>
            <w:shd w:val="clear" w:color="auto" w:fill="auto"/>
            <w:noWrap/>
            <w:vAlign w:val="center"/>
          </w:tcPr>
          <w:p w14:paraId="36AC1DBA" w14:textId="77777777" w:rsidR="001A1D8E" w:rsidRPr="009E72E1" w:rsidRDefault="001A1D8E" w:rsidP="00F5134E">
            <w:pPr>
              <w:spacing w:after="0" w:line="240" w:lineRule="auto"/>
              <w:rPr>
                <w:rFonts w:ascii="Arial" w:eastAsia="Cambria" w:hAnsi="Arial" w:cs="Arial"/>
                <w:color w:val="000000"/>
                <w:sz w:val="24"/>
                <w:szCs w:val="24"/>
                <w:lang w:bidi="en-US"/>
              </w:rPr>
            </w:pPr>
            <w:r w:rsidRPr="009E72E1">
              <w:rPr>
                <w:rFonts w:ascii="Arial" w:eastAsia="Cambria" w:hAnsi="Arial" w:cs="Arial"/>
                <w:color w:val="000000"/>
                <w:sz w:val="24"/>
                <w:szCs w:val="24"/>
                <w:lang w:bidi="en-US"/>
              </w:rPr>
              <w:t>Faraday branded currency</w:t>
            </w:r>
          </w:p>
        </w:tc>
        <w:tc>
          <w:tcPr>
            <w:tcW w:w="2476" w:type="dxa"/>
            <w:shd w:val="clear" w:color="auto" w:fill="auto"/>
            <w:noWrap/>
            <w:vAlign w:val="center"/>
          </w:tcPr>
          <w:p w14:paraId="03FD3287" w14:textId="77777777" w:rsidR="001A1D8E" w:rsidRPr="009E72E1" w:rsidRDefault="001A1D8E" w:rsidP="00F5134E">
            <w:pPr>
              <w:spacing w:after="0" w:line="240" w:lineRule="auto"/>
              <w:rPr>
                <w:rFonts w:ascii="Arial" w:eastAsia="Times New Roman" w:hAnsi="Arial" w:cs="Arial"/>
                <w:b/>
                <w:color w:val="000000"/>
                <w:sz w:val="24"/>
                <w:szCs w:val="24"/>
                <w:lang w:eastAsia="en-GB" w:bidi="en-US"/>
              </w:rPr>
            </w:pPr>
            <w:r w:rsidRPr="009E72E1">
              <w:rPr>
                <w:rFonts w:ascii="Arial" w:eastAsia="Times New Roman" w:hAnsi="Arial" w:cs="Arial"/>
                <w:b/>
                <w:color w:val="000000"/>
                <w:sz w:val="24"/>
                <w:szCs w:val="24"/>
                <w:lang w:eastAsia="en-GB" w:bidi="en-US"/>
              </w:rPr>
              <w:t>Shop change kitty:</w:t>
            </w:r>
          </w:p>
          <w:p w14:paraId="2388233C" w14:textId="77777777" w:rsidR="001A1D8E" w:rsidRPr="009E72E1" w:rsidRDefault="001A1D8E" w:rsidP="00F5134E">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20x F10</w:t>
            </w:r>
          </w:p>
          <w:p w14:paraId="38BC857F" w14:textId="77777777" w:rsidR="001A1D8E" w:rsidRPr="009E72E1" w:rsidRDefault="001A1D8E" w:rsidP="00F5134E">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20x F5</w:t>
            </w:r>
          </w:p>
          <w:p w14:paraId="335A24AA" w14:textId="77777777" w:rsidR="001A1D8E" w:rsidRPr="009E72E1" w:rsidRDefault="001A1D8E" w:rsidP="00F5134E">
            <w:pPr>
              <w:numPr>
                <w:ilvl w:val="0"/>
                <w:numId w:val="17"/>
              </w:numPr>
              <w:spacing w:after="0" w:line="240" w:lineRule="auto"/>
              <w:ind w:left="383"/>
              <w:contextualSpacing/>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40x F1</w:t>
            </w:r>
          </w:p>
        </w:tc>
        <w:tc>
          <w:tcPr>
            <w:tcW w:w="2962" w:type="dxa"/>
            <w:vAlign w:val="center"/>
          </w:tcPr>
          <w:p w14:paraId="243D6B32" w14:textId="1A29D9D6" w:rsidR="001A1D8E" w:rsidRPr="009E72E1" w:rsidRDefault="00CD0FFC"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0C7536" w:rsidRPr="009E72E1" w14:paraId="5873C528" w14:textId="77777777" w:rsidTr="00F5134E">
        <w:trPr>
          <w:trHeight w:val="300"/>
        </w:trPr>
        <w:tc>
          <w:tcPr>
            <w:tcW w:w="4060" w:type="dxa"/>
            <w:shd w:val="clear" w:color="auto" w:fill="auto"/>
            <w:noWrap/>
            <w:vAlign w:val="center"/>
          </w:tcPr>
          <w:p w14:paraId="14E1B3C2" w14:textId="77777777" w:rsidR="000C7536"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Cambria" w:hAnsi="Arial" w:cs="Arial"/>
                <w:color w:val="000000"/>
                <w:sz w:val="24"/>
                <w:szCs w:val="24"/>
                <w:lang w:bidi="en-US"/>
              </w:rPr>
              <w:t>STEM Consultant name tag</w:t>
            </w:r>
          </w:p>
        </w:tc>
        <w:tc>
          <w:tcPr>
            <w:tcW w:w="2476" w:type="dxa"/>
            <w:shd w:val="clear" w:color="auto" w:fill="auto"/>
            <w:noWrap/>
            <w:vAlign w:val="center"/>
          </w:tcPr>
          <w:p w14:paraId="31B9D353" w14:textId="77777777" w:rsidR="000C7536" w:rsidRPr="009E72E1" w:rsidRDefault="000C7536" w:rsidP="00F5134E">
            <w:pPr>
              <w:spacing w:after="0" w:line="240" w:lineRule="auto"/>
              <w:rPr>
                <w:rFonts w:ascii="Arial" w:eastAsia="Times New Roman" w:hAnsi="Arial" w:cs="Arial"/>
                <w:color w:val="000000"/>
                <w:sz w:val="24"/>
                <w:szCs w:val="24"/>
                <w:lang w:eastAsia="en-GB" w:bidi="en-US"/>
              </w:rPr>
            </w:pPr>
          </w:p>
        </w:tc>
        <w:tc>
          <w:tcPr>
            <w:tcW w:w="2962" w:type="dxa"/>
            <w:vAlign w:val="center"/>
          </w:tcPr>
          <w:p w14:paraId="40ECD352" w14:textId="2CE1EC0F" w:rsidR="000C7536" w:rsidRPr="009E72E1" w:rsidRDefault="00CD0FFC" w:rsidP="00F5134E">
            <w:pPr>
              <w:rPr>
                <w:rFonts w:ascii="Arial" w:hAnsi="Arial" w:cs="Arial"/>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0C7536" w:rsidRPr="009E72E1" w14:paraId="46261934" w14:textId="77777777" w:rsidTr="00F5134E">
        <w:trPr>
          <w:trHeight w:val="300"/>
        </w:trPr>
        <w:tc>
          <w:tcPr>
            <w:tcW w:w="4060" w:type="dxa"/>
            <w:tcBorders>
              <w:bottom w:val="single" w:sz="4" w:space="0" w:color="auto"/>
            </w:tcBorders>
            <w:shd w:val="clear" w:color="auto" w:fill="auto"/>
            <w:noWrap/>
            <w:vAlign w:val="center"/>
          </w:tcPr>
          <w:p w14:paraId="6C5F7D99" w14:textId="77777777" w:rsidR="000C7536"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STEM Consultant card</w:t>
            </w:r>
          </w:p>
        </w:tc>
        <w:tc>
          <w:tcPr>
            <w:tcW w:w="2476" w:type="dxa"/>
            <w:tcBorders>
              <w:bottom w:val="single" w:sz="4" w:space="0" w:color="auto"/>
            </w:tcBorders>
            <w:shd w:val="clear" w:color="auto" w:fill="auto"/>
            <w:noWrap/>
            <w:vAlign w:val="center"/>
          </w:tcPr>
          <w:p w14:paraId="26625044" w14:textId="77777777" w:rsidR="000C7536" w:rsidRPr="009E72E1" w:rsidRDefault="000C7536" w:rsidP="00F5134E">
            <w:pPr>
              <w:spacing w:after="0" w:line="240" w:lineRule="auto"/>
              <w:rPr>
                <w:rFonts w:ascii="Arial" w:eastAsia="Times New Roman" w:hAnsi="Arial" w:cs="Arial"/>
                <w:color w:val="000000"/>
                <w:sz w:val="24"/>
                <w:szCs w:val="24"/>
                <w:lang w:eastAsia="en-GB" w:bidi="en-US"/>
              </w:rPr>
            </w:pPr>
          </w:p>
        </w:tc>
        <w:tc>
          <w:tcPr>
            <w:tcW w:w="2962" w:type="dxa"/>
            <w:tcBorders>
              <w:bottom w:val="single" w:sz="4" w:space="0" w:color="auto"/>
            </w:tcBorders>
            <w:vAlign w:val="center"/>
          </w:tcPr>
          <w:p w14:paraId="24AE19F2" w14:textId="7681C9B2" w:rsidR="000C7536" w:rsidRPr="009E72E1" w:rsidRDefault="00CD0FFC" w:rsidP="00F5134E">
            <w:pPr>
              <w:rPr>
                <w:rFonts w:ascii="Arial" w:hAnsi="Arial" w:cs="Arial"/>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1A1D8E" w:rsidRPr="009E72E1" w14:paraId="40508470" w14:textId="77777777" w:rsidTr="00F5134E">
        <w:trPr>
          <w:trHeight w:val="300"/>
        </w:trPr>
        <w:tc>
          <w:tcPr>
            <w:tcW w:w="4060" w:type="dxa"/>
            <w:shd w:val="clear" w:color="auto" w:fill="548DD4" w:themeFill="text2" w:themeFillTint="99"/>
            <w:noWrap/>
            <w:vAlign w:val="center"/>
          </w:tcPr>
          <w:p w14:paraId="3EA1B3E3"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r w:rsidRPr="009E72E1">
              <w:rPr>
                <w:rFonts w:ascii="Arial" w:eastAsia="Times New Roman" w:hAnsi="Arial" w:cs="Arial"/>
                <w:b/>
                <w:bCs/>
                <w:color w:val="000000"/>
                <w:sz w:val="24"/>
                <w:szCs w:val="24"/>
                <w:lang w:eastAsia="en-GB" w:bidi="en-US"/>
              </w:rPr>
              <w:t>Signage</w:t>
            </w:r>
            <w:r w:rsidRPr="009E72E1">
              <w:rPr>
                <w:rFonts w:ascii="Arial" w:eastAsia="Times New Roman" w:hAnsi="Arial" w:cs="Arial"/>
                <w:b/>
                <w:bCs/>
                <w:color w:val="000000"/>
                <w:sz w:val="24"/>
                <w:szCs w:val="24"/>
                <w:lang w:eastAsia="en-GB" w:bidi="en-US"/>
              </w:rPr>
              <w:tab/>
            </w:r>
          </w:p>
        </w:tc>
        <w:tc>
          <w:tcPr>
            <w:tcW w:w="2476" w:type="dxa"/>
            <w:shd w:val="clear" w:color="auto" w:fill="548DD4" w:themeFill="text2" w:themeFillTint="99"/>
            <w:noWrap/>
            <w:vAlign w:val="center"/>
          </w:tcPr>
          <w:p w14:paraId="5C7ED6B1"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r w:rsidRPr="009E72E1">
              <w:rPr>
                <w:rFonts w:ascii="Arial" w:eastAsia="Times New Roman" w:hAnsi="Arial" w:cs="Arial"/>
                <w:b/>
                <w:bCs/>
                <w:color w:val="000000"/>
                <w:sz w:val="24"/>
                <w:szCs w:val="24"/>
                <w:lang w:eastAsia="en-GB" w:bidi="en-US"/>
              </w:rPr>
              <w:t>Notes</w:t>
            </w:r>
          </w:p>
        </w:tc>
        <w:tc>
          <w:tcPr>
            <w:tcW w:w="2962" w:type="dxa"/>
            <w:shd w:val="clear" w:color="auto" w:fill="548DD4" w:themeFill="text2" w:themeFillTint="99"/>
            <w:vAlign w:val="center"/>
          </w:tcPr>
          <w:p w14:paraId="08FF2C3B" w14:textId="77777777" w:rsidR="001A1D8E" w:rsidRPr="009E72E1" w:rsidRDefault="001A1D8E" w:rsidP="00F5134E">
            <w:pPr>
              <w:spacing w:after="0" w:line="240" w:lineRule="auto"/>
              <w:rPr>
                <w:rFonts w:ascii="Arial" w:eastAsia="Times New Roman" w:hAnsi="Arial" w:cs="Arial"/>
                <w:b/>
                <w:bCs/>
                <w:color w:val="000000"/>
                <w:sz w:val="24"/>
                <w:szCs w:val="24"/>
                <w:lang w:eastAsia="en-GB" w:bidi="en-US"/>
              </w:rPr>
            </w:pPr>
          </w:p>
        </w:tc>
      </w:tr>
      <w:tr w:rsidR="000C7536" w:rsidRPr="009E72E1" w14:paraId="573E6EBE" w14:textId="77777777" w:rsidTr="00F5134E">
        <w:trPr>
          <w:trHeight w:val="300"/>
        </w:trPr>
        <w:tc>
          <w:tcPr>
            <w:tcW w:w="4060" w:type="dxa"/>
            <w:shd w:val="clear" w:color="auto" w:fill="auto"/>
            <w:noWrap/>
            <w:vAlign w:val="center"/>
          </w:tcPr>
          <w:p w14:paraId="6BF58E95" w14:textId="77777777" w:rsidR="000C7536"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Cambria" w:hAnsi="Arial" w:cs="Arial"/>
                <w:color w:val="000000"/>
                <w:sz w:val="24"/>
                <w:szCs w:val="24"/>
                <w:lang w:bidi="en-US"/>
              </w:rPr>
              <w:t>Inspiration station</w:t>
            </w:r>
            <w:r w:rsidRPr="009E72E1">
              <w:rPr>
                <w:rFonts w:ascii="Arial" w:eastAsia="Cambria" w:hAnsi="Arial" w:cs="Arial"/>
                <w:color w:val="000000"/>
                <w:sz w:val="24"/>
                <w:szCs w:val="24"/>
                <w:lang w:bidi="en-US"/>
              </w:rPr>
              <w:tab/>
            </w:r>
          </w:p>
        </w:tc>
        <w:tc>
          <w:tcPr>
            <w:tcW w:w="2476" w:type="dxa"/>
            <w:shd w:val="clear" w:color="auto" w:fill="auto"/>
            <w:noWrap/>
            <w:vAlign w:val="center"/>
          </w:tcPr>
          <w:p w14:paraId="466BD86C" w14:textId="77777777" w:rsidR="000C7536"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w:t>
            </w:r>
          </w:p>
        </w:tc>
        <w:tc>
          <w:tcPr>
            <w:tcW w:w="2962" w:type="dxa"/>
            <w:vAlign w:val="center"/>
          </w:tcPr>
          <w:p w14:paraId="325A8F76" w14:textId="48EB54EF" w:rsidR="000C7536" w:rsidRPr="009E72E1" w:rsidRDefault="00CD0FFC" w:rsidP="00F5134E">
            <w:pPr>
              <w:rPr>
                <w:rFonts w:ascii="Arial" w:hAnsi="Arial" w:cs="Arial"/>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0C7536" w:rsidRPr="009E72E1" w14:paraId="4C8B95A1" w14:textId="77777777" w:rsidTr="00F5134E">
        <w:trPr>
          <w:trHeight w:val="300"/>
        </w:trPr>
        <w:tc>
          <w:tcPr>
            <w:tcW w:w="4060" w:type="dxa"/>
            <w:tcBorders>
              <w:bottom w:val="single" w:sz="4" w:space="0" w:color="auto"/>
            </w:tcBorders>
            <w:shd w:val="clear" w:color="auto" w:fill="auto"/>
            <w:noWrap/>
            <w:vAlign w:val="center"/>
          </w:tcPr>
          <w:p w14:paraId="112B56CD" w14:textId="77777777" w:rsidR="000C7536" w:rsidRPr="009E72E1" w:rsidRDefault="000C7536" w:rsidP="00F5134E">
            <w:pPr>
              <w:spacing w:after="0" w:line="240" w:lineRule="auto"/>
              <w:rPr>
                <w:rFonts w:ascii="Arial" w:eastAsia="Cambria" w:hAnsi="Arial" w:cs="Arial"/>
                <w:color w:val="000000"/>
                <w:sz w:val="24"/>
                <w:szCs w:val="24"/>
                <w:lang w:bidi="en-US"/>
              </w:rPr>
            </w:pPr>
            <w:r w:rsidRPr="009E72E1">
              <w:rPr>
                <w:rFonts w:ascii="Arial" w:eastAsia="Cambria" w:hAnsi="Arial" w:cs="Arial"/>
                <w:color w:val="000000"/>
                <w:sz w:val="24"/>
                <w:szCs w:val="24"/>
                <w:lang w:bidi="en-US"/>
              </w:rPr>
              <w:t>Shop</w:t>
            </w:r>
            <w:r w:rsidRPr="009E72E1">
              <w:rPr>
                <w:rFonts w:ascii="Arial" w:eastAsia="Cambria" w:hAnsi="Arial" w:cs="Arial"/>
                <w:color w:val="000000"/>
                <w:sz w:val="24"/>
                <w:szCs w:val="24"/>
                <w:lang w:bidi="en-US"/>
              </w:rPr>
              <w:tab/>
              <w:t xml:space="preserve"> </w:t>
            </w:r>
          </w:p>
        </w:tc>
        <w:tc>
          <w:tcPr>
            <w:tcW w:w="2476" w:type="dxa"/>
            <w:tcBorders>
              <w:bottom w:val="single" w:sz="4" w:space="0" w:color="auto"/>
            </w:tcBorders>
            <w:shd w:val="clear" w:color="auto" w:fill="auto"/>
            <w:noWrap/>
            <w:vAlign w:val="center"/>
          </w:tcPr>
          <w:p w14:paraId="46ADBFE7" w14:textId="77777777" w:rsidR="000C7536"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w:t>
            </w:r>
          </w:p>
        </w:tc>
        <w:tc>
          <w:tcPr>
            <w:tcW w:w="2962" w:type="dxa"/>
            <w:tcBorders>
              <w:bottom w:val="single" w:sz="4" w:space="0" w:color="auto"/>
            </w:tcBorders>
            <w:vAlign w:val="center"/>
          </w:tcPr>
          <w:p w14:paraId="12A7DB0F" w14:textId="3C29E7CC" w:rsidR="000C7536" w:rsidRPr="009E72E1" w:rsidRDefault="00CD0FFC" w:rsidP="00F5134E">
            <w:pPr>
              <w:rPr>
                <w:rFonts w:ascii="Arial" w:hAnsi="Arial" w:cs="Arial"/>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0C7536" w:rsidRPr="009E72E1" w14:paraId="7ADCFE3B" w14:textId="77777777" w:rsidTr="00F5134E">
        <w:trPr>
          <w:trHeight w:val="300"/>
        </w:trPr>
        <w:tc>
          <w:tcPr>
            <w:tcW w:w="4060" w:type="dxa"/>
            <w:shd w:val="clear" w:color="auto" w:fill="auto"/>
            <w:noWrap/>
            <w:vAlign w:val="center"/>
          </w:tcPr>
          <w:p w14:paraId="21F830C2" w14:textId="77777777" w:rsidR="000C7536" w:rsidRPr="009E72E1" w:rsidRDefault="00300010" w:rsidP="00F5134E">
            <w:pPr>
              <w:spacing w:after="0" w:line="240" w:lineRule="auto"/>
              <w:rPr>
                <w:rFonts w:ascii="Arial" w:eastAsia="Cambria" w:hAnsi="Arial" w:cs="Arial"/>
                <w:color w:val="000000"/>
                <w:sz w:val="24"/>
                <w:szCs w:val="24"/>
                <w:lang w:bidi="en-US"/>
              </w:rPr>
            </w:pPr>
            <w:r>
              <w:rPr>
                <w:rFonts w:ascii="Arial" w:eastAsia="Cambria" w:hAnsi="Arial" w:cs="Arial"/>
                <w:color w:val="000000"/>
                <w:sz w:val="24"/>
                <w:szCs w:val="24"/>
                <w:lang w:bidi="en-US"/>
              </w:rPr>
              <w:t>Print Station</w:t>
            </w:r>
            <w:r w:rsidR="000C7536" w:rsidRPr="009E72E1">
              <w:rPr>
                <w:rFonts w:ascii="Arial" w:eastAsia="Cambria" w:hAnsi="Arial" w:cs="Arial"/>
                <w:color w:val="000000"/>
                <w:sz w:val="24"/>
                <w:szCs w:val="24"/>
                <w:lang w:bidi="en-US"/>
              </w:rPr>
              <w:t xml:space="preserve"> </w:t>
            </w:r>
          </w:p>
        </w:tc>
        <w:tc>
          <w:tcPr>
            <w:tcW w:w="2476" w:type="dxa"/>
            <w:shd w:val="clear" w:color="auto" w:fill="auto"/>
            <w:noWrap/>
            <w:vAlign w:val="center"/>
          </w:tcPr>
          <w:p w14:paraId="49735233" w14:textId="77777777" w:rsidR="000C7536" w:rsidRPr="009E72E1" w:rsidRDefault="00F5134E"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1</w:t>
            </w:r>
          </w:p>
        </w:tc>
        <w:tc>
          <w:tcPr>
            <w:tcW w:w="2962" w:type="dxa"/>
            <w:vAlign w:val="center"/>
          </w:tcPr>
          <w:p w14:paraId="6825528E" w14:textId="3CB46AE7" w:rsidR="000C7536" w:rsidRPr="009E72E1" w:rsidRDefault="00CD0FFC" w:rsidP="00F5134E">
            <w:pPr>
              <w:rPr>
                <w:rFonts w:ascii="Arial" w:hAnsi="Arial" w:cs="Arial"/>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0C7536" w:rsidRPr="009E72E1" w14:paraId="1B82F132" w14:textId="77777777" w:rsidTr="00F5134E">
        <w:trPr>
          <w:trHeight w:val="300"/>
        </w:trPr>
        <w:tc>
          <w:tcPr>
            <w:tcW w:w="4060" w:type="dxa"/>
            <w:shd w:val="clear" w:color="auto" w:fill="auto"/>
            <w:noWrap/>
            <w:vAlign w:val="center"/>
          </w:tcPr>
          <w:p w14:paraId="0B1205D0" w14:textId="77777777" w:rsidR="000C7536" w:rsidRPr="009E72E1" w:rsidRDefault="00300010" w:rsidP="00F5134E">
            <w:pPr>
              <w:spacing w:after="0" w:line="240" w:lineRule="auto"/>
              <w:rPr>
                <w:rFonts w:ascii="Arial" w:eastAsia="Cambria" w:hAnsi="Arial" w:cs="Arial"/>
                <w:color w:val="000000"/>
                <w:sz w:val="24"/>
                <w:szCs w:val="24"/>
                <w:lang w:bidi="en-US"/>
              </w:rPr>
            </w:pPr>
            <w:r>
              <w:rPr>
                <w:rFonts w:ascii="Arial" w:eastAsia="Cambria" w:hAnsi="Arial" w:cs="Arial"/>
                <w:color w:val="000000"/>
                <w:sz w:val="24"/>
                <w:szCs w:val="24"/>
                <w:lang w:bidi="en-US"/>
              </w:rPr>
              <w:t>Design Station</w:t>
            </w:r>
            <w:r w:rsidR="000C7536" w:rsidRPr="009E72E1">
              <w:rPr>
                <w:rFonts w:ascii="Arial" w:eastAsia="Cambria" w:hAnsi="Arial" w:cs="Arial"/>
                <w:color w:val="000000"/>
                <w:sz w:val="24"/>
                <w:szCs w:val="24"/>
                <w:lang w:bidi="en-US"/>
              </w:rPr>
              <w:t xml:space="preserve"> </w:t>
            </w:r>
          </w:p>
        </w:tc>
        <w:tc>
          <w:tcPr>
            <w:tcW w:w="2476" w:type="dxa"/>
            <w:shd w:val="clear" w:color="auto" w:fill="auto"/>
            <w:noWrap/>
            <w:vAlign w:val="center"/>
          </w:tcPr>
          <w:p w14:paraId="4D75B116" w14:textId="77777777" w:rsidR="000C7536" w:rsidRPr="009E72E1" w:rsidRDefault="000C7536"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1</w:t>
            </w:r>
          </w:p>
        </w:tc>
        <w:tc>
          <w:tcPr>
            <w:tcW w:w="2962" w:type="dxa"/>
            <w:vAlign w:val="center"/>
          </w:tcPr>
          <w:p w14:paraId="37177F7F" w14:textId="6EE075C0" w:rsidR="000C7536" w:rsidRPr="009E72E1" w:rsidRDefault="00CD0FFC" w:rsidP="00F5134E">
            <w:pPr>
              <w:rPr>
                <w:rFonts w:ascii="Arial" w:hAnsi="Arial" w:cs="Arial"/>
              </w:rPr>
            </w:pPr>
            <w:r w:rsidRPr="009E72E1">
              <w:rPr>
                <w:rFonts w:ascii="Arial" w:eastAsia="Times New Roman" w:hAnsi="Arial" w:cs="Arial"/>
                <w:color w:val="000000"/>
                <w:sz w:val="24"/>
                <w:szCs w:val="24"/>
                <w:lang w:eastAsia="en-GB" w:bidi="en-US"/>
              </w:rPr>
              <w:t>See Teacher</w:t>
            </w:r>
            <w:r>
              <w:rPr>
                <w:rFonts w:ascii="Arial" w:eastAsia="Times New Roman" w:hAnsi="Arial" w:cs="Arial"/>
                <w:color w:val="000000"/>
                <w:sz w:val="24"/>
                <w:szCs w:val="24"/>
                <w:lang w:eastAsia="en-GB" w:bidi="en-US"/>
              </w:rPr>
              <w:t xml:space="preserve"> extras</w:t>
            </w:r>
          </w:p>
        </w:tc>
      </w:tr>
      <w:tr w:rsidR="001A1D8E" w:rsidRPr="009E72E1" w14:paraId="0A48D408" w14:textId="77777777" w:rsidTr="00F5134E">
        <w:trPr>
          <w:trHeight w:val="300"/>
        </w:trPr>
        <w:tc>
          <w:tcPr>
            <w:tcW w:w="9498" w:type="dxa"/>
            <w:gridSpan w:val="3"/>
            <w:shd w:val="clear" w:color="auto" w:fill="548DD4" w:themeFill="text2" w:themeFillTint="99"/>
            <w:noWrap/>
            <w:vAlign w:val="center"/>
          </w:tcPr>
          <w:p w14:paraId="096BDEA3"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b/>
                <w:bCs/>
                <w:color w:val="000000"/>
                <w:sz w:val="24"/>
                <w:szCs w:val="24"/>
                <w:lang w:eastAsia="en-GB" w:bidi="en-US"/>
              </w:rPr>
              <w:t>Inspiration Station</w:t>
            </w:r>
          </w:p>
        </w:tc>
      </w:tr>
      <w:tr w:rsidR="001A1D8E" w:rsidRPr="009E72E1" w14:paraId="03ADDB63" w14:textId="77777777" w:rsidTr="00F5134E">
        <w:trPr>
          <w:trHeight w:val="300"/>
        </w:trPr>
        <w:tc>
          <w:tcPr>
            <w:tcW w:w="9498" w:type="dxa"/>
            <w:gridSpan w:val="3"/>
            <w:shd w:val="clear" w:color="auto" w:fill="auto"/>
            <w:noWrap/>
            <w:vAlign w:val="center"/>
          </w:tcPr>
          <w:p w14:paraId="26FAEEF4" w14:textId="77777777" w:rsidR="001A1D8E" w:rsidRPr="009E72E1" w:rsidRDefault="001A1D8E" w:rsidP="00F5134E">
            <w:pPr>
              <w:spacing w:after="0" w:line="240" w:lineRule="auto"/>
              <w:rPr>
                <w:rFonts w:ascii="Arial" w:eastAsia="Times New Roman" w:hAnsi="Arial" w:cs="Arial"/>
                <w:color w:val="000000"/>
                <w:sz w:val="24"/>
                <w:szCs w:val="24"/>
                <w:lang w:eastAsia="en-GB" w:bidi="en-US"/>
              </w:rPr>
            </w:pPr>
            <w:r w:rsidRPr="009E72E1">
              <w:rPr>
                <w:rFonts w:ascii="Arial" w:eastAsia="Times New Roman" w:hAnsi="Arial" w:cs="Arial"/>
                <w:color w:val="000000"/>
                <w:sz w:val="24"/>
                <w:szCs w:val="24"/>
                <w:lang w:eastAsia="en-GB" w:bidi="en-US"/>
              </w:rPr>
              <w:t xml:space="preserve">Physical items (i.e. </w:t>
            </w:r>
            <w:r w:rsidR="00300010">
              <w:rPr>
                <w:rFonts w:ascii="Arial" w:eastAsia="Times New Roman" w:hAnsi="Arial" w:cs="Arial"/>
                <w:color w:val="000000"/>
                <w:sz w:val="24"/>
                <w:szCs w:val="24"/>
                <w:lang w:eastAsia="en-GB" w:bidi="en-US"/>
              </w:rPr>
              <w:t>security lights, signs, colour changing items</w:t>
            </w:r>
            <w:r w:rsidRPr="009E72E1">
              <w:rPr>
                <w:rFonts w:ascii="Arial" w:eastAsia="Times New Roman" w:hAnsi="Arial" w:cs="Arial"/>
                <w:color w:val="000000"/>
                <w:sz w:val="24"/>
                <w:szCs w:val="24"/>
                <w:lang w:eastAsia="en-GB" w:bidi="en-US"/>
              </w:rPr>
              <w:t>, print outs (</w:t>
            </w:r>
            <w:r w:rsidR="00300010">
              <w:rPr>
                <w:rFonts w:ascii="Arial" w:eastAsia="Times New Roman" w:hAnsi="Arial" w:cs="Arial"/>
                <w:color w:val="000000"/>
                <w:sz w:val="24"/>
                <w:szCs w:val="24"/>
                <w:lang w:eastAsia="en-GB" w:bidi="en-US"/>
              </w:rPr>
              <w:t>electronic circuit symbols, hazard symbols</w:t>
            </w:r>
            <w:r w:rsidRPr="009E72E1">
              <w:rPr>
                <w:rFonts w:ascii="Arial" w:eastAsia="Times New Roman" w:hAnsi="Arial" w:cs="Arial"/>
                <w:color w:val="000000"/>
                <w:sz w:val="24"/>
                <w:szCs w:val="24"/>
                <w:lang w:eastAsia="en-GB" w:bidi="en-US"/>
              </w:rPr>
              <w:t>) or images (</w:t>
            </w:r>
            <w:r w:rsidR="00300010">
              <w:rPr>
                <w:rFonts w:ascii="Arial" w:eastAsia="Times New Roman" w:hAnsi="Arial" w:cs="Arial"/>
                <w:color w:val="000000"/>
                <w:sz w:val="24"/>
                <w:szCs w:val="24"/>
                <w:lang w:eastAsia="en-GB" w:bidi="en-US"/>
              </w:rPr>
              <w:t>road signs, cycle paths</w:t>
            </w:r>
            <w:r w:rsidRPr="009E72E1">
              <w:rPr>
                <w:rFonts w:ascii="Arial" w:eastAsia="Times New Roman" w:hAnsi="Arial" w:cs="Arial"/>
                <w:color w:val="000000"/>
                <w:sz w:val="24"/>
                <w:szCs w:val="24"/>
                <w:lang w:eastAsia="en-GB" w:bidi="en-US"/>
              </w:rPr>
              <w:t xml:space="preserve"> etc.) to inspire pupils and get their creative minds working. </w:t>
            </w:r>
          </w:p>
        </w:tc>
      </w:tr>
      <w:tr w:rsidR="00300010" w:rsidRPr="009E72E1" w14:paraId="30257BE2" w14:textId="77777777" w:rsidTr="00F5134E">
        <w:trPr>
          <w:trHeight w:val="300"/>
        </w:trPr>
        <w:tc>
          <w:tcPr>
            <w:tcW w:w="9498" w:type="dxa"/>
            <w:gridSpan w:val="3"/>
            <w:shd w:val="clear" w:color="auto" w:fill="0070C0"/>
            <w:noWrap/>
            <w:vAlign w:val="center"/>
          </w:tcPr>
          <w:p w14:paraId="3FC62926"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b/>
                <w:bCs/>
                <w:color w:val="000000"/>
                <w:sz w:val="24"/>
                <w:szCs w:val="24"/>
                <w:lang w:eastAsia="en-GB" w:bidi="en-US"/>
              </w:rPr>
              <w:t>Print Station</w:t>
            </w:r>
          </w:p>
        </w:tc>
      </w:tr>
      <w:tr w:rsidR="00300010" w:rsidRPr="009E72E1" w14:paraId="28C0DB07" w14:textId="77777777" w:rsidTr="00F5134E">
        <w:trPr>
          <w:trHeight w:val="300"/>
        </w:trPr>
        <w:tc>
          <w:tcPr>
            <w:tcW w:w="9498" w:type="dxa"/>
            <w:gridSpan w:val="3"/>
            <w:shd w:val="clear" w:color="auto" w:fill="auto"/>
            <w:noWrap/>
            <w:vAlign w:val="center"/>
          </w:tcPr>
          <w:p w14:paraId="290E6837" w14:textId="77777777" w:rsidR="00300010" w:rsidRPr="009E72E1"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6x3D printers</w:t>
            </w:r>
          </w:p>
        </w:tc>
      </w:tr>
      <w:tr w:rsidR="00300010" w:rsidRPr="009E72E1" w14:paraId="4095D9C1" w14:textId="77777777" w:rsidTr="00F5134E">
        <w:trPr>
          <w:trHeight w:val="300"/>
        </w:trPr>
        <w:tc>
          <w:tcPr>
            <w:tcW w:w="9498" w:type="dxa"/>
            <w:gridSpan w:val="3"/>
            <w:shd w:val="clear" w:color="auto" w:fill="0070C0"/>
            <w:noWrap/>
            <w:vAlign w:val="center"/>
          </w:tcPr>
          <w:p w14:paraId="099F553E" w14:textId="77777777" w:rsidR="00300010"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b/>
                <w:bCs/>
                <w:color w:val="000000"/>
                <w:sz w:val="24"/>
                <w:szCs w:val="24"/>
                <w:lang w:eastAsia="en-GB" w:bidi="en-US"/>
              </w:rPr>
              <w:t>Design</w:t>
            </w:r>
            <w:r w:rsidRPr="009E72E1">
              <w:rPr>
                <w:rFonts w:ascii="Arial" w:eastAsia="Times New Roman" w:hAnsi="Arial" w:cs="Arial"/>
                <w:b/>
                <w:bCs/>
                <w:color w:val="000000"/>
                <w:sz w:val="24"/>
                <w:szCs w:val="24"/>
                <w:lang w:eastAsia="en-GB" w:bidi="en-US"/>
              </w:rPr>
              <w:t xml:space="preserve"> Station</w:t>
            </w:r>
          </w:p>
        </w:tc>
      </w:tr>
      <w:tr w:rsidR="00300010" w:rsidRPr="009E72E1" w14:paraId="6AE2AF86" w14:textId="77777777" w:rsidTr="00F5134E">
        <w:trPr>
          <w:trHeight w:val="300"/>
        </w:trPr>
        <w:tc>
          <w:tcPr>
            <w:tcW w:w="9498" w:type="dxa"/>
            <w:gridSpan w:val="3"/>
            <w:shd w:val="clear" w:color="auto" w:fill="auto"/>
            <w:noWrap/>
            <w:vAlign w:val="center"/>
          </w:tcPr>
          <w:p w14:paraId="4FCF9DB9" w14:textId="77777777" w:rsidR="00300010" w:rsidRDefault="00300010" w:rsidP="00F5134E">
            <w:pPr>
              <w:spacing w:after="0" w:line="240" w:lineRule="auto"/>
              <w:rPr>
                <w:rFonts w:ascii="Arial" w:eastAsia="Times New Roman" w:hAnsi="Arial" w:cs="Arial"/>
                <w:color w:val="000000"/>
                <w:sz w:val="24"/>
                <w:szCs w:val="24"/>
                <w:lang w:eastAsia="en-GB" w:bidi="en-US"/>
              </w:rPr>
            </w:pPr>
            <w:r>
              <w:rPr>
                <w:rFonts w:ascii="Arial" w:eastAsia="Times New Roman" w:hAnsi="Arial" w:cs="Arial"/>
                <w:color w:val="000000"/>
                <w:sz w:val="24"/>
                <w:szCs w:val="24"/>
                <w:lang w:eastAsia="en-GB" w:bidi="en-US"/>
              </w:rPr>
              <w:t>12 laptops or other devices. Six laptops require 3D design software and Six laptops require presentation software.</w:t>
            </w:r>
          </w:p>
        </w:tc>
      </w:tr>
    </w:tbl>
    <w:p w14:paraId="1574A869" w14:textId="77777777" w:rsidR="001A1D8E" w:rsidRPr="009E72E1" w:rsidRDefault="001A1D8E" w:rsidP="001A1D8E">
      <w:pPr>
        <w:spacing w:after="0" w:line="240" w:lineRule="auto"/>
        <w:rPr>
          <w:rFonts w:ascii="Arial" w:eastAsia="Cambria" w:hAnsi="Arial" w:cs="Arial"/>
          <w:sz w:val="24"/>
          <w:szCs w:val="24"/>
          <w:lang w:bidi="en-US"/>
        </w:rPr>
      </w:pPr>
    </w:p>
    <w:p w14:paraId="376D7A05" w14:textId="77777777" w:rsidR="00300010" w:rsidRPr="009E72E1" w:rsidRDefault="001A1D8E" w:rsidP="001A1D8E">
      <w:pPr>
        <w:spacing w:after="0" w:line="240" w:lineRule="auto"/>
        <w:rPr>
          <w:rFonts w:ascii="Arial" w:eastAsia="Times New Roman" w:hAnsi="Arial" w:cs="Arial"/>
          <w:b/>
          <w:bCs/>
          <w:kern w:val="32"/>
          <w:sz w:val="32"/>
          <w:szCs w:val="32"/>
          <w:lang w:bidi="en-US"/>
        </w:rPr>
      </w:pPr>
      <w:r w:rsidRPr="009E72E1">
        <w:rPr>
          <w:rFonts w:ascii="Arial" w:eastAsia="Cambria" w:hAnsi="Arial" w:cs="Arial"/>
          <w:sz w:val="24"/>
          <w:szCs w:val="24"/>
          <w:lang w:bidi="en-US"/>
        </w:rPr>
        <w:br w:type="page"/>
      </w:r>
    </w:p>
    <w:p w14:paraId="7DEEDC4B" w14:textId="77777777" w:rsidR="001A1D8E" w:rsidRPr="009E72E1" w:rsidRDefault="001A1D8E" w:rsidP="00CD0C4A">
      <w:pPr>
        <w:pStyle w:val="Heading1"/>
        <w:numPr>
          <w:ilvl w:val="0"/>
          <w:numId w:val="49"/>
        </w:numPr>
        <w:ind w:left="-567" w:firstLine="0"/>
      </w:pPr>
      <w:r w:rsidRPr="009E72E1">
        <w:lastRenderedPageBreak/>
        <w:t>Room layout</w:t>
      </w:r>
    </w:p>
    <w:p w14:paraId="4F861837" w14:textId="77777777" w:rsidR="001A1D8E" w:rsidRPr="009E72E1" w:rsidRDefault="001A1D8E" w:rsidP="001A1D8E">
      <w:pPr>
        <w:spacing w:after="0" w:line="240" w:lineRule="auto"/>
        <w:rPr>
          <w:rFonts w:ascii="Arial" w:eastAsia="Cambria" w:hAnsi="Arial" w:cs="Arial"/>
          <w:sz w:val="24"/>
          <w:szCs w:val="24"/>
          <w:lang w:bidi="en-US"/>
        </w:rPr>
      </w:pPr>
    </w:p>
    <w:p w14:paraId="665BD044" w14:textId="77777777" w:rsidR="00984186" w:rsidRPr="00F57FD8" w:rsidRDefault="00984186" w:rsidP="00984186">
      <w:pPr>
        <w:ind w:left="-567"/>
        <w:jc w:val="both"/>
        <w:rPr>
          <w:rFonts w:ascii="Arial" w:hAnsi="Arial" w:cs="Arial"/>
        </w:rPr>
      </w:pPr>
      <w:r w:rsidRPr="00F57FD8">
        <w:rPr>
          <w:rFonts w:ascii="Arial" w:hAnsi="Arial" w:cs="Arial"/>
        </w:rPr>
        <w:t>The room layout given below is a guide and is designed based on the use of laptops and six portable 3D printers. Please adapt the room layout to suit your schools individual needs for the activity.</w:t>
      </w:r>
    </w:p>
    <w:p w14:paraId="6B51BC2F" w14:textId="77777777" w:rsidR="00984186" w:rsidRPr="00F57FD8" w:rsidRDefault="00F57FD8" w:rsidP="00984186">
      <w:pPr>
        <w:ind w:left="-567"/>
        <w:jc w:val="both"/>
        <w:rPr>
          <w:rFonts w:ascii="Arial" w:hAnsi="Arial" w:cs="Arial"/>
        </w:rPr>
      </w:pPr>
      <w:r w:rsidRPr="00F57FD8">
        <w:rPr>
          <w:noProof/>
          <w:lang w:eastAsia="en-GB"/>
        </w:rPr>
        <w:drawing>
          <wp:anchor distT="0" distB="0" distL="114300" distR="114300" simplePos="0" relativeHeight="251664896" behindDoc="0" locked="0" layoutInCell="1" allowOverlap="1" wp14:anchorId="09549CD2" wp14:editId="0E10E541">
            <wp:simplePos x="0" y="0"/>
            <wp:positionH relativeFrom="margin">
              <wp:posOffset>890686</wp:posOffset>
            </wp:positionH>
            <wp:positionV relativeFrom="margin">
              <wp:posOffset>1974193</wp:posOffset>
            </wp:positionV>
            <wp:extent cx="3862705" cy="4355465"/>
            <wp:effectExtent l="0" t="0" r="4445"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2705" cy="435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186" w:rsidRPr="00F57FD8">
        <w:rPr>
          <w:rFonts w:ascii="Arial" w:hAnsi="Arial" w:cs="Arial"/>
        </w:rPr>
        <w:t>Each team table need 6 chairs.  The judges table requires 2 chairs.  The shop requires 1 chair.  Plug sockets and extension leads need to be available for 6 printers at the print station, 6 laptops at the design station and 6 laptops at the laptop station.  The position of the printer and laptop stations can be changed to accommodate power points and avoid drafts but all three stations must remain together.</w:t>
      </w:r>
      <w:r w:rsidR="00984186" w:rsidRPr="00F57FD8">
        <w:rPr>
          <w:rFonts w:ascii="Arial" w:hAnsi="Arial" w:cs="Arial"/>
          <w:noProof/>
          <w:lang w:eastAsia="en-GB"/>
        </w:rPr>
        <w:t xml:space="preserve"> </w:t>
      </w:r>
    </w:p>
    <w:p w14:paraId="39AD3E1A" w14:textId="77777777" w:rsidR="00984186" w:rsidRDefault="00984186" w:rsidP="00984186">
      <w:pPr>
        <w:rPr>
          <w:rFonts w:cs="Arial"/>
        </w:rPr>
      </w:pPr>
      <w:r>
        <w:rPr>
          <w:noProof/>
          <w:lang w:eastAsia="en-GB"/>
        </w:rPr>
        <mc:AlternateContent>
          <mc:Choice Requires="wpg">
            <w:drawing>
              <wp:anchor distT="0" distB="0" distL="114300" distR="114300" simplePos="0" relativeHeight="251675136" behindDoc="0" locked="0" layoutInCell="1" allowOverlap="1" wp14:anchorId="3937B499" wp14:editId="29181E16">
                <wp:simplePos x="0" y="0"/>
                <wp:positionH relativeFrom="margin">
                  <wp:posOffset>3520733</wp:posOffset>
                </wp:positionH>
                <wp:positionV relativeFrom="paragraph">
                  <wp:posOffset>4594139</wp:posOffset>
                </wp:positionV>
                <wp:extent cx="2811780" cy="1076766"/>
                <wp:effectExtent l="0" t="0" r="0" b="9525"/>
                <wp:wrapNone/>
                <wp:docPr id="30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076766"/>
                          <a:chOff x="0" y="3018"/>
                          <a:chExt cx="28117" cy="10767"/>
                        </a:xfrm>
                      </wpg:grpSpPr>
                      <wpg:grpSp>
                        <wpg:cNvPr id="307" name="Group 12"/>
                        <wpg:cNvGrpSpPr>
                          <a:grpSpLocks/>
                        </wpg:cNvGrpSpPr>
                        <wpg:grpSpPr bwMode="auto">
                          <a:xfrm>
                            <a:off x="95" y="3018"/>
                            <a:ext cx="27908" cy="7899"/>
                            <a:chOff x="6224" y="14123"/>
                            <a:chExt cx="4117" cy="1244"/>
                          </a:xfrm>
                        </wpg:grpSpPr>
                        <wps:wsp>
                          <wps:cNvPr id="308" name="Rectangle 3"/>
                          <wps:cNvSpPr>
                            <a:spLocks noChangeArrowheads="1"/>
                          </wps:cNvSpPr>
                          <wps:spPr bwMode="auto">
                            <a:xfrm>
                              <a:off x="6224" y="15011"/>
                              <a:ext cx="378" cy="318"/>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9" name="Rectangle 4"/>
                          <wps:cNvSpPr>
                            <a:spLocks noChangeArrowheads="1"/>
                          </wps:cNvSpPr>
                          <wps:spPr bwMode="auto">
                            <a:xfrm>
                              <a:off x="6224" y="14583"/>
                              <a:ext cx="378" cy="318"/>
                            </a:xfrm>
                            <a:prstGeom prst="rect">
                              <a:avLst/>
                            </a:prstGeom>
                            <a:solidFill>
                              <a:srgbClr val="5B9BD5"/>
                            </a:solidFill>
                            <a:ln w="9525">
                              <a:solidFill>
                                <a:srgbClr val="000000"/>
                              </a:solidFill>
                              <a:miter lim="800000"/>
                              <a:headEnd/>
                              <a:tailEnd/>
                            </a:ln>
                          </wps:spPr>
                          <wps:bodyPr rot="0" vert="horz" wrap="square" lIns="91440" tIns="45720" rIns="91440" bIns="45720" anchor="t" anchorCtr="0" upright="1">
                            <a:noAutofit/>
                          </wps:bodyPr>
                        </wps:wsp>
                        <wps:wsp>
                          <wps:cNvPr id="310" name="Rectangle 5"/>
                          <wps:cNvSpPr>
                            <a:spLocks noChangeArrowheads="1"/>
                          </wps:cNvSpPr>
                          <wps:spPr bwMode="auto">
                            <a:xfrm>
                              <a:off x="6224" y="14123"/>
                              <a:ext cx="378" cy="318"/>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wps:wsp>
                          <wps:cNvPr id="311" name="Text Box 6"/>
                          <wps:cNvSpPr txBox="1">
                            <a:spLocks noChangeArrowheads="1"/>
                          </wps:cNvSpPr>
                          <wps:spPr bwMode="auto">
                            <a:xfrm>
                              <a:off x="6713" y="15011"/>
                              <a:ext cx="36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A09F" w14:textId="77777777" w:rsidR="00B86932" w:rsidRPr="00984186" w:rsidRDefault="00B86932" w:rsidP="00984186">
                                <w:pPr>
                                  <w:rPr>
                                    <w:rFonts w:ascii="Arial" w:hAnsi="Arial" w:cs="Arial"/>
                                    <w:sz w:val="18"/>
                                    <w:szCs w:val="18"/>
                                  </w:rPr>
                                </w:pPr>
                                <w:r w:rsidRPr="00984186">
                                  <w:rPr>
                                    <w:rFonts w:ascii="Arial" w:hAnsi="Arial" w:cs="Arial"/>
                                    <w:sz w:val="18"/>
                                    <w:szCs w:val="18"/>
                                  </w:rPr>
                                  <w:t>Design station for 6 laptops and 12 chairs</w:t>
                                </w:r>
                              </w:p>
                            </w:txbxContent>
                          </wps:txbx>
                          <wps:bodyPr rot="0" vert="horz" wrap="square" lIns="91440" tIns="45720" rIns="91440" bIns="45720" anchor="t" anchorCtr="0" upright="1">
                            <a:noAutofit/>
                          </wps:bodyPr>
                        </wps:wsp>
                        <wps:wsp>
                          <wps:cNvPr id="312" name="Text Box 7"/>
                          <wps:cNvSpPr txBox="1">
                            <a:spLocks noChangeArrowheads="1"/>
                          </wps:cNvSpPr>
                          <wps:spPr bwMode="auto">
                            <a:xfrm>
                              <a:off x="6699" y="14583"/>
                              <a:ext cx="36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564A" w14:textId="77777777" w:rsidR="00B86932" w:rsidRPr="00984186" w:rsidRDefault="00B86932" w:rsidP="00984186">
                                <w:pPr>
                                  <w:rPr>
                                    <w:rFonts w:ascii="Arial" w:hAnsi="Arial" w:cs="Arial"/>
                                    <w:sz w:val="18"/>
                                    <w:szCs w:val="18"/>
                                  </w:rPr>
                                </w:pPr>
                                <w:r w:rsidRPr="00984186">
                                  <w:rPr>
                                    <w:rFonts w:ascii="Arial" w:hAnsi="Arial" w:cs="Arial"/>
                                    <w:sz w:val="18"/>
                                    <w:szCs w:val="18"/>
                                  </w:rPr>
                                  <w:t>Shop</w:t>
                                </w:r>
                              </w:p>
                            </w:txbxContent>
                          </wps:txbx>
                          <wps:bodyPr rot="0" vert="horz" wrap="square" lIns="91440" tIns="45720" rIns="91440" bIns="45720" anchor="t" anchorCtr="0" upright="1">
                            <a:noAutofit/>
                          </wps:bodyPr>
                        </wps:wsp>
                        <wps:wsp>
                          <wps:cNvPr id="313" name="Text Box 54"/>
                          <wps:cNvSpPr txBox="1">
                            <a:spLocks noChangeArrowheads="1"/>
                          </wps:cNvSpPr>
                          <wps:spPr bwMode="auto">
                            <a:xfrm>
                              <a:off x="6682" y="14123"/>
                              <a:ext cx="286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3A81" w14:textId="77777777" w:rsidR="00B86932" w:rsidRPr="00984186" w:rsidRDefault="00B86932" w:rsidP="00984186">
                                <w:pPr>
                                  <w:rPr>
                                    <w:rFonts w:ascii="Arial" w:hAnsi="Arial" w:cs="Arial"/>
                                    <w:sz w:val="18"/>
                                    <w:szCs w:val="18"/>
                                  </w:rPr>
                                </w:pPr>
                                <w:r w:rsidRPr="00984186">
                                  <w:rPr>
                                    <w:rFonts w:ascii="Arial" w:hAnsi="Arial" w:cs="Arial"/>
                                    <w:sz w:val="18"/>
                                    <w:szCs w:val="18"/>
                                  </w:rPr>
                                  <w:t>Student team tables x 6</w:t>
                                </w:r>
                              </w:p>
                            </w:txbxContent>
                          </wps:txbx>
                          <wps:bodyPr rot="0" vert="horz" wrap="square" lIns="91440" tIns="45720" rIns="91440" bIns="45720" anchor="t" anchorCtr="0" upright="1">
                            <a:noAutofit/>
                          </wps:bodyPr>
                        </wps:wsp>
                      </wpg:grpSp>
                      <wps:wsp>
                        <wps:cNvPr id="314" name="Rectangle 3"/>
                        <wps:cNvSpPr>
                          <a:spLocks noChangeArrowheads="1"/>
                        </wps:cNvSpPr>
                        <wps:spPr bwMode="auto">
                          <a:xfrm>
                            <a:off x="0" y="11620"/>
                            <a:ext cx="2562" cy="2019"/>
                          </a:xfrm>
                          <a:prstGeom prst="rect">
                            <a:avLst/>
                          </a:prstGeom>
                          <a:pattFill prst="wdUpDiag">
                            <a:fgClr>
                              <a:srgbClr val="FF0000"/>
                            </a:fgClr>
                            <a:bgClr>
                              <a:schemeClr val="bg1">
                                <a:lumMod val="100000"/>
                                <a:lumOff val="0"/>
                              </a:schemeClr>
                            </a:bgClr>
                          </a:pattFill>
                          <a:ln w="9525">
                            <a:solidFill>
                              <a:srgbClr val="000000"/>
                            </a:solidFill>
                            <a:miter lim="800000"/>
                            <a:headEnd/>
                            <a:tailEnd/>
                          </a:ln>
                        </wps:spPr>
                        <wps:bodyPr rot="0" vert="horz" wrap="square" lIns="91440" tIns="45720" rIns="91440" bIns="45720" anchor="t" anchorCtr="0" upright="1">
                          <a:noAutofit/>
                        </wps:bodyPr>
                      </wps:wsp>
                      <wps:wsp>
                        <wps:cNvPr id="315" name="Text Box 6"/>
                        <wps:cNvSpPr txBox="1">
                          <a:spLocks noChangeArrowheads="1"/>
                        </wps:cNvSpPr>
                        <wps:spPr bwMode="auto">
                          <a:xfrm>
                            <a:off x="3524" y="11525"/>
                            <a:ext cx="24593"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90B3" w14:textId="77777777" w:rsidR="00B86932" w:rsidRPr="00984186" w:rsidRDefault="00B86932" w:rsidP="00984186">
                              <w:pPr>
                                <w:rPr>
                                  <w:rFonts w:ascii="Arial" w:hAnsi="Arial" w:cs="Arial"/>
                                  <w:sz w:val="18"/>
                                  <w:szCs w:val="18"/>
                                </w:rPr>
                              </w:pPr>
                              <w:r w:rsidRPr="00984186">
                                <w:rPr>
                                  <w:rFonts w:ascii="Arial" w:hAnsi="Arial" w:cs="Arial"/>
                                  <w:sz w:val="18"/>
                                  <w:szCs w:val="18"/>
                                </w:rPr>
                                <w:t xml:space="preserve">Laptop station for </w:t>
                              </w:r>
                              <w:r>
                                <w:rPr>
                                  <w:rFonts w:ascii="Arial" w:hAnsi="Arial" w:cs="Arial"/>
                                  <w:sz w:val="18"/>
                                  <w:szCs w:val="18"/>
                                </w:rPr>
                                <w:t>6 laptops</w:t>
                              </w:r>
                            </w:p>
                            <w:p w14:paraId="1F0FE005" w14:textId="77777777" w:rsidR="00B86932" w:rsidRPr="00825FEF" w:rsidRDefault="00B86932" w:rsidP="00984186">
                              <w:pPr>
                                <w:rPr>
                                  <w:sz w:val="18"/>
                                  <w:szCs w:val="18"/>
                                  <w:lang w:val="cy-G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7B499" id="Group 28" o:spid="_x0000_s1056" style="position:absolute;margin-left:277.2pt;margin-top:361.75pt;width:221.4pt;height:84.8pt;z-index:251675136;mso-position-horizontal-relative:margin" coordorigin=",3018" coordsize="28117,1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">
                <v:group id="Group 12" o:spid="_x0000_s1057" style="position:absolute;left:95;top:3018;width:27908;height:7899" coordorigin="6224,14123" coordsize="411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 o:spid="_x0000_s1058" style="position:absolute;left:6224;top:15011;width:37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" fillcolor="red"/>
                  <v:rect id="Rectangle 4" o:spid="_x0000_s1059" style="position:absolute;left:6224;top:14583;width:37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" fillcolor="#5b9bd5"/>
                  <v:rect id="Rectangle 5" o:spid="_x0000_s1060" style="position:absolute;left:6224;top:14123;width:37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" fillcolor="#ffc000"/>
                  <v:shape id="_x0000_s1061" type="#_x0000_t202" style="position:absolute;left:6713;top:15011;width:362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253DA09F" w14:textId="77777777" w:rsidR="00B86932" w:rsidRPr="00984186" w:rsidRDefault="00B86932" w:rsidP="00984186">
                          <w:pPr>
                            <w:rPr>
                              <w:rFonts w:ascii="Arial" w:hAnsi="Arial" w:cs="Arial"/>
                              <w:sz w:val="18"/>
                              <w:szCs w:val="18"/>
                            </w:rPr>
                          </w:pPr>
                          <w:r w:rsidRPr="00984186">
                            <w:rPr>
                              <w:rFonts w:ascii="Arial" w:hAnsi="Arial" w:cs="Arial"/>
                              <w:sz w:val="18"/>
                              <w:szCs w:val="18"/>
                            </w:rPr>
                            <w:t>Design station for 6 laptops and 12 chairs</w:t>
                          </w:r>
                        </w:p>
                      </w:txbxContent>
                    </v:textbox>
                  </v:shape>
                  <v:shape id="Text Box 7" o:spid="_x0000_s1062" type="#_x0000_t202" style="position:absolute;left:6699;top:14583;width:362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0399564A" w14:textId="77777777" w:rsidR="00B86932" w:rsidRPr="00984186" w:rsidRDefault="00B86932" w:rsidP="00984186">
                          <w:pPr>
                            <w:rPr>
                              <w:rFonts w:ascii="Arial" w:hAnsi="Arial" w:cs="Arial"/>
                              <w:sz w:val="18"/>
                              <w:szCs w:val="18"/>
                            </w:rPr>
                          </w:pPr>
                          <w:r w:rsidRPr="00984186">
                            <w:rPr>
                              <w:rFonts w:ascii="Arial" w:hAnsi="Arial" w:cs="Arial"/>
                              <w:sz w:val="18"/>
                              <w:szCs w:val="18"/>
                            </w:rPr>
                            <w:t>Shop</w:t>
                          </w:r>
                        </w:p>
                      </w:txbxContent>
                    </v:textbox>
                  </v:shape>
                  <v:shape id="Text Box 54" o:spid="_x0000_s1063" type="#_x0000_t202" style="position:absolute;left:6682;top:14123;width:286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2A953A81" w14:textId="77777777" w:rsidR="00B86932" w:rsidRPr="00984186" w:rsidRDefault="00B86932" w:rsidP="00984186">
                          <w:pPr>
                            <w:rPr>
                              <w:rFonts w:ascii="Arial" w:hAnsi="Arial" w:cs="Arial"/>
                              <w:sz w:val="18"/>
                              <w:szCs w:val="18"/>
                            </w:rPr>
                          </w:pPr>
                          <w:r w:rsidRPr="00984186">
                            <w:rPr>
                              <w:rFonts w:ascii="Arial" w:hAnsi="Arial" w:cs="Arial"/>
                              <w:sz w:val="18"/>
                              <w:szCs w:val="18"/>
                            </w:rPr>
                            <w:t>Student team tables x 6</w:t>
                          </w:r>
                        </w:p>
                      </w:txbxContent>
                    </v:textbox>
                  </v:shape>
                </v:group>
                <v:rect id="Rectangle 3" o:spid="_x0000_s1064" style="position:absolute;top:11620;width:2562;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" fillcolor="red">
                  <v:fill r:id="rId19" o:title="" color2="white [3212]" type="pattern"/>
                </v:rect>
                <v:shape id="_x0000_s1065" type="#_x0000_t202" style="position:absolute;left:3524;top:11525;width:245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1A6490B3" w14:textId="77777777" w:rsidR="00B86932" w:rsidRPr="00984186" w:rsidRDefault="00B86932" w:rsidP="00984186">
                        <w:pPr>
                          <w:rPr>
                            <w:rFonts w:ascii="Arial" w:hAnsi="Arial" w:cs="Arial"/>
                            <w:sz w:val="18"/>
                            <w:szCs w:val="18"/>
                          </w:rPr>
                        </w:pPr>
                        <w:r w:rsidRPr="00984186">
                          <w:rPr>
                            <w:rFonts w:ascii="Arial" w:hAnsi="Arial" w:cs="Arial"/>
                            <w:sz w:val="18"/>
                            <w:szCs w:val="18"/>
                          </w:rPr>
                          <w:t xml:space="preserve">Laptop station for </w:t>
                        </w:r>
                        <w:r>
                          <w:rPr>
                            <w:rFonts w:ascii="Arial" w:hAnsi="Arial" w:cs="Arial"/>
                            <w:sz w:val="18"/>
                            <w:szCs w:val="18"/>
                          </w:rPr>
                          <w:t>6 laptops</w:t>
                        </w:r>
                      </w:p>
                      <w:p w14:paraId="1F0FE005" w14:textId="77777777" w:rsidR="00B86932" w:rsidRPr="00825FEF" w:rsidRDefault="00B86932" w:rsidP="00984186">
                        <w:pPr>
                          <w:rPr>
                            <w:sz w:val="18"/>
                            <w:szCs w:val="18"/>
                            <w:lang w:val="cy-GB"/>
                          </w:rPr>
                        </w:pPr>
                      </w:p>
                    </w:txbxContent>
                  </v:textbox>
                </v:shape>
                <w10:wrap anchorx="margin"/>
              </v:group>
            </w:pict>
          </mc:Fallback>
        </mc:AlternateContent>
      </w:r>
      <w:r>
        <w:rPr>
          <w:i/>
          <w:noProof/>
          <w:sz w:val="20"/>
          <w:szCs w:val="20"/>
          <w:lang w:eastAsia="en-GB"/>
        </w:rPr>
        <mc:AlternateContent>
          <mc:Choice Requires="wpg">
            <w:drawing>
              <wp:anchor distT="0" distB="0" distL="114300" distR="114300" simplePos="0" relativeHeight="251670016" behindDoc="0" locked="0" layoutInCell="1" allowOverlap="1" wp14:anchorId="1D46F6EE" wp14:editId="467BC022">
                <wp:simplePos x="0" y="0"/>
                <wp:positionH relativeFrom="column">
                  <wp:posOffset>-408940</wp:posOffset>
                </wp:positionH>
                <wp:positionV relativeFrom="paragraph">
                  <wp:posOffset>4482512</wp:posOffset>
                </wp:positionV>
                <wp:extent cx="3411886" cy="1378423"/>
                <wp:effectExtent l="0" t="0" r="0" b="127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886" cy="1378423"/>
                          <a:chOff x="2251" y="13485"/>
                          <a:chExt cx="5449" cy="1859"/>
                        </a:xfrm>
                      </wpg:grpSpPr>
                      <wps:wsp>
                        <wps:cNvPr id="18" name="Rectangle 12"/>
                        <wps:cNvSpPr>
                          <a:spLocks noChangeArrowheads="1"/>
                        </wps:cNvSpPr>
                        <wps:spPr bwMode="auto">
                          <a:xfrm>
                            <a:off x="2259" y="14063"/>
                            <a:ext cx="378" cy="318"/>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wps:wsp>
                        <wps:cNvPr id="21" name="Rectangle 13"/>
                        <wps:cNvSpPr>
                          <a:spLocks noChangeArrowheads="1"/>
                        </wps:cNvSpPr>
                        <wps:spPr bwMode="auto">
                          <a:xfrm>
                            <a:off x="2259" y="14543"/>
                            <a:ext cx="378" cy="318"/>
                          </a:xfrm>
                          <a:prstGeom prst="rect">
                            <a:avLst/>
                          </a:prstGeom>
                          <a:solidFill>
                            <a:srgbClr val="70AD47"/>
                          </a:solidFill>
                          <a:ln w="9525">
                            <a:solidFill>
                              <a:srgbClr val="000000"/>
                            </a:solidFill>
                            <a:miter lim="800000"/>
                            <a:headEnd/>
                            <a:tailEnd/>
                          </a:ln>
                        </wps:spPr>
                        <wps:bodyPr rot="0" vert="horz" wrap="square" lIns="91440" tIns="45720" rIns="91440" bIns="45720" anchor="t" anchorCtr="0" upright="1">
                          <a:noAutofit/>
                        </wps:bodyPr>
                      </wps:wsp>
                      <wps:wsp>
                        <wps:cNvPr id="288" name="Rectangle 14"/>
                        <wps:cNvSpPr>
                          <a:spLocks noChangeArrowheads="1"/>
                        </wps:cNvSpPr>
                        <wps:spPr bwMode="auto">
                          <a:xfrm>
                            <a:off x="2259" y="15011"/>
                            <a:ext cx="378" cy="318"/>
                          </a:xfrm>
                          <a:prstGeom prst="rect">
                            <a:avLst/>
                          </a:prstGeom>
                          <a:solidFill>
                            <a:srgbClr val="FF33CC"/>
                          </a:solidFill>
                          <a:ln w="9525">
                            <a:solidFill>
                              <a:srgbClr val="000000"/>
                            </a:solidFill>
                            <a:miter lim="800000"/>
                            <a:headEnd/>
                            <a:tailEnd/>
                          </a:ln>
                        </wps:spPr>
                        <wps:bodyPr rot="0" vert="horz" wrap="square" lIns="91440" tIns="45720" rIns="91440" bIns="45720" anchor="t" anchorCtr="0" upright="1">
                          <a:noAutofit/>
                        </wps:bodyPr>
                      </wps:wsp>
                      <wps:wsp>
                        <wps:cNvPr id="300" name="Text Box 15"/>
                        <wps:cNvSpPr txBox="1">
                          <a:spLocks noChangeArrowheads="1"/>
                        </wps:cNvSpPr>
                        <wps:spPr bwMode="auto">
                          <a:xfrm>
                            <a:off x="2746" y="13912"/>
                            <a:ext cx="495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BD46" w14:textId="77777777" w:rsidR="00B86932" w:rsidRPr="00984186" w:rsidRDefault="00B86932" w:rsidP="00984186">
                              <w:pPr>
                                <w:rPr>
                                  <w:rFonts w:ascii="Arial" w:hAnsi="Arial" w:cs="Arial"/>
                                  <w:sz w:val="18"/>
                                  <w:szCs w:val="18"/>
                                </w:rPr>
                              </w:pPr>
                              <w:r w:rsidRPr="00984186">
                                <w:rPr>
                                  <w:rFonts w:ascii="Arial" w:hAnsi="Arial" w:cs="Arial"/>
                                  <w:sz w:val="18"/>
                                  <w:szCs w:val="18"/>
                                </w:rPr>
                                <w:t xml:space="preserve">Print station for 6 3D printers with laptops – </w:t>
                              </w:r>
                              <w:r w:rsidRPr="00984186">
                                <w:rPr>
                                  <w:rFonts w:ascii="Arial" w:hAnsi="Arial" w:cs="Arial"/>
                                  <w:b/>
                                  <w:sz w:val="18"/>
                                  <w:szCs w:val="18"/>
                                </w:rPr>
                                <w:t>N.B. this must not be close to a door, window or be in a draughty position.</w:t>
                              </w:r>
                            </w:p>
                          </w:txbxContent>
                        </wps:txbx>
                        <wps:bodyPr rot="0" vert="horz" wrap="square" lIns="91440" tIns="45720" rIns="91440" bIns="45720" anchor="t" anchorCtr="0" upright="1">
                          <a:noAutofit/>
                        </wps:bodyPr>
                      </wps:wsp>
                      <wps:wsp>
                        <wps:cNvPr id="301" name="Text Box 16"/>
                        <wps:cNvSpPr txBox="1">
                          <a:spLocks noChangeArrowheads="1"/>
                        </wps:cNvSpPr>
                        <wps:spPr bwMode="auto">
                          <a:xfrm>
                            <a:off x="2688" y="14505"/>
                            <a:ext cx="36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2CE0" w14:textId="77777777" w:rsidR="00B86932" w:rsidRPr="00984186" w:rsidRDefault="00B86932" w:rsidP="00984186">
                              <w:pPr>
                                <w:rPr>
                                  <w:rFonts w:ascii="Arial" w:hAnsi="Arial" w:cs="Arial"/>
                                  <w:sz w:val="18"/>
                                  <w:szCs w:val="18"/>
                                </w:rPr>
                              </w:pPr>
                              <w:r w:rsidRPr="00984186">
                                <w:rPr>
                                  <w:rFonts w:ascii="Arial" w:hAnsi="Arial" w:cs="Arial"/>
                                  <w:sz w:val="18"/>
                                  <w:szCs w:val="18"/>
                                </w:rPr>
                                <w:t>Inspiration station</w:t>
                              </w:r>
                            </w:p>
                          </w:txbxContent>
                        </wps:txbx>
                        <wps:bodyPr rot="0" vert="horz" wrap="square" lIns="91440" tIns="45720" rIns="91440" bIns="45720" anchor="t" anchorCtr="0" upright="1">
                          <a:noAutofit/>
                        </wps:bodyPr>
                      </wps:wsp>
                      <wps:wsp>
                        <wps:cNvPr id="302" name="Text Box 17"/>
                        <wps:cNvSpPr txBox="1">
                          <a:spLocks noChangeArrowheads="1"/>
                        </wps:cNvSpPr>
                        <wps:spPr bwMode="auto">
                          <a:xfrm>
                            <a:off x="2687" y="14988"/>
                            <a:ext cx="3628"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1E75" w14:textId="77777777" w:rsidR="00B86932" w:rsidRPr="00984186" w:rsidRDefault="00B86932" w:rsidP="00984186">
                              <w:pPr>
                                <w:rPr>
                                  <w:rFonts w:ascii="Arial" w:hAnsi="Arial" w:cs="Arial"/>
                                  <w:sz w:val="18"/>
                                  <w:szCs w:val="18"/>
                                </w:rPr>
                              </w:pPr>
                              <w:r w:rsidRPr="00984186">
                                <w:rPr>
                                  <w:rFonts w:ascii="Arial" w:hAnsi="Arial" w:cs="Arial"/>
                                  <w:sz w:val="18"/>
                                  <w:szCs w:val="18"/>
                                </w:rPr>
                                <w:t>Judges table</w:t>
                              </w:r>
                            </w:p>
                            <w:p w14:paraId="6FB55E38" w14:textId="77777777" w:rsidR="00B86932" w:rsidRPr="00984186" w:rsidRDefault="00B86932" w:rsidP="00984186">
                              <w:pPr>
                                <w:rPr>
                                  <w:rFonts w:ascii="Arial" w:hAnsi="Arial" w:cs="Arial"/>
                                  <w:sz w:val="18"/>
                                  <w:szCs w:val="18"/>
                                </w:rPr>
                              </w:pPr>
                              <w:r w:rsidRPr="00984186">
                                <w:rPr>
                                  <w:rFonts w:ascii="Arial" w:hAnsi="Arial" w:cs="Arial"/>
                                  <w:sz w:val="18"/>
                                  <w:szCs w:val="18"/>
                                </w:rPr>
                                <w:t>le</w:t>
                              </w:r>
                            </w:p>
                          </w:txbxContent>
                        </wps:txbx>
                        <wps:bodyPr rot="0" vert="horz" wrap="square" lIns="91440" tIns="45720" rIns="91440" bIns="45720" anchor="t" anchorCtr="0" upright="1">
                          <a:noAutofit/>
                        </wps:bodyPr>
                      </wps:wsp>
                      <wps:wsp>
                        <wps:cNvPr id="304" name="Rectangle 18"/>
                        <wps:cNvSpPr>
                          <a:spLocks noChangeArrowheads="1"/>
                        </wps:cNvSpPr>
                        <wps:spPr bwMode="auto">
                          <a:xfrm>
                            <a:off x="2251" y="13568"/>
                            <a:ext cx="378" cy="318"/>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5" name="Text Box 19"/>
                        <wps:cNvSpPr txBox="1">
                          <a:spLocks noChangeArrowheads="1"/>
                        </wps:cNvSpPr>
                        <wps:spPr bwMode="auto">
                          <a:xfrm>
                            <a:off x="2724" y="13485"/>
                            <a:ext cx="375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1A31" w14:textId="77777777" w:rsidR="00B86932" w:rsidRPr="00984186" w:rsidRDefault="00B86932" w:rsidP="00984186">
                              <w:pPr>
                                <w:rPr>
                                  <w:rFonts w:ascii="Arial" w:hAnsi="Arial" w:cs="Arial"/>
                                  <w:sz w:val="18"/>
                                  <w:szCs w:val="18"/>
                                </w:rPr>
                              </w:pPr>
                              <w:r w:rsidRPr="00984186">
                                <w:rPr>
                                  <w:rFonts w:ascii="Arial" w:hAnsi="Arial" w:cs="Arial"/>
                                  <w:sz w:val="18"/>
                                  <w:szCs w:val="18"/>
                                </w:rPr>
                                <w:t>Extension reel (under tables and lead taped)</w:t>
                              </w:r>
                            </w:p>
                            <w:p w14:paraId="28D5A045" w14:textId="77777777" w:rsidR="00B86932" w:rsidRPr="00984186" w:rsidRDefault="00B86932" w:rsidP="00984186">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6F6EE" id="Group 17" o:spid="_x0000_s1066" style="position:absolute;margin-left:-32.2pt;margin-top:352.95pt;width:268.65pt;height:108.55pt;z-index:251670016" coordorigin="2251,13485" coordsize="5449,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">
                <v:rect id="Rectangle 12" o:spid="_x0000_s1067" style="position:absolute;left:2259;top:14063;width:37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" fillcolor="#7030a0"/>
                <v:rect id="Rectangle 13" o:spid="_x0000_s1068" style="position:absolute;left:2259;top:14543;width:37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" fillcolor="#70ad47"/>
                <v:rect id="Rectangle 14" o:spid="_x0000_s1069" style="position:absolute;left:2259;top:15011;width:37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" fillcolor="#f3c"/>
                <v:shape id="Text Box 15" o:spid="_x0000_s1070" type="#_x0000_t202" style="position:absolute;left:2746;top:13912;width:495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2ECEBD46" w14:textId="77777777" w:rsidR="00B86932" w:rsidRPr="00984186" w:rsidRDefault="00B86932" w:rsidP="00984186">
                        <w:pPr>
                          <w:rPr>
                            <w:rFonts w:ascii="Arial" w:hAnsi="Arial" w:cs="Arial"/>
                            <w:sz w:val="18"/>
                            <w:szCs w:val="18"/>
                          </w:rPr>
                        </w:pPr>
                        <w:r w:rsidRPr="00984186">
                          <w:rPr>
                            <w:rFonts w:ascii="Arial" w:hAnsi="Arial" w:cs="Arial"/>
                            <w:sz w:val="18"/>
                            <w:szCs w:val="18"/>
                          </w:rPr>
                          <w:t xml:space="preserve">Print station for 6 3D printers with laptops – </w:t>
                        </w:r>
                        <w:r w:rsidRPr="00984186">
                          <w:rPr>
                            <w:rFonts w:ascii="Arial" w:hAnsi="Arial" w:cs="Arial"/>
                            <w:b/>
                            <w:sz w:val="18"/>
                            <w:szCs w:val="18"/>
                          </w:rPr>
                          <w:t>N.B. this must not be close to a door, window or be in a draughty position.</w:t>
                        </w:r>
                      </w:p>
                    </w:txbxContent>
                  </v:textbox>
                </v:shape>
                <v:shape id="Text Box 16" o:spid="_x0000_s1071" type="#_x0000_t202" style="position:absolute;left:2688;top:14505;width:362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4DFB2CE0" w14:textId="77777777" w:rsidR="00B86932" w:rsidRPr="00984186" w:rsidRDefault="00B86932" w:rsidP="00984186">
                        <w:pPr>
                          <w:rPr>
                            <w:rFonts w:ascii="Arial" w:hAnsi="Arial" w:cs="Arial"/>
                            <w:sz w:val="18"/>
                            <w:szCs w:val="18"/>
                          </w:rPr>
                        </w:pPr>
                        <w:r w:rsidRPr="00984186">
                          <w:rPr>
                            <w:rFonts w:ascii="Arial" w:hAnsi="Arial" w:cs="Arial"/>
                            <w:sz w:val="18"/>
                            <w:szCs w:val="18"/>
                          </w:rPr>
                          <w:t>Inspiration station</w:t>
                        </w:r>
                      </w:p>
                    </w:txbxContent>
                  </v:textbox>
                </v:shape>
                <v:shape id="Text Box 17" o:spid="_x0000_s1072" type="#_x0000_t202" style="position:absolute;left:2687;top:14988;width:362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5EF81E75" w14:textId="77777777" w:rsidR="00B86932" w:rsidRPr="00984186" w:rsidRDefault="00B86932" w:rsidP="00984186">
                        <w:pPr>
                          <w:rPr>
                            <w:rFonts w:ascii="Arial" w:hAnsi="Arial" w:cs="Arial"/>
                            <w:sz w:val="18"/>
                            <w:szCs w:val="18"/>
                          </w:rPr>
                        </w:pPr>
                        <w:r w:rsidRPr="00984186">
                          <w:rPr>
                            <w:rFonts w:ascii="Arial" w:hAnsi="Arial" w:cs="Arial"/>
                            <w:sz w:val="18"/>
                            <w:szCs w:val="18"/>
                          </w:rPr>
                          <w:t>Judges table</w:t>
                        </w:r>
                      </w:p>
                      <w:p w14:paraId="6FB55E38" w14:textId="77777777" w:rsidR="00B86932" w:rsidRPr="00984186" w:rsidRDefault="00B86932" w:rsidP="00984186">
                        <w:pPr>
                          <w:rPr>
                            <w:rFonts w:ascii="Arial" w:hAnsi="Arial" w:cs="Arial"/>
                            <w:sz w:val="18"/>
                            <w:szCs w:val="18"/>
                          </w:rPr>
                        </w:pPr>
                        <w:r w:rsidRPr="00984186">
                          <w:rPr>
                            <w:rFonts w:ascii="Arial" w:hAnsi="Arial" w:cs="Arial"/>
                            <w:sz w:val="18"/>
                            <w:szCs w:val="18"/>
                          </w:rPr>
                          <w:t>le</w:t>
                        </w:r>
                      </w:p>
                    </w:txbxContent>
                  </v:textbox>
                </v:shape>
                <v:rect id="Rectangle 18" o:spid="_x0000_s1073" style="position:absolute;left:2251;top:13568;width:378;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" fillcolor="black [3213]"/>
                <v:shape id="Text Box 19" o:spid="_x0000_s1074" type="#_x0000_t202" style="position:absolute;left:2724;top:13485;width:375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5B8C1A31" w14:textId="77777777" w:rsidR="00B86932" w:rsidRPr="00984186" w:rsidRDefault="00B86932" w:rsidP="00984186">
                        <w:pPr>
                          <w:rPr>
                            <w:rFonts w:ascii="Arial" w:hAnsi="Arial" w:cs="Arial"/>
                            <w:sz w:val="18"/>
                            <w:szCs w:val="18"/>
                          </w:rPr>
                        </w:pPr>
                        <w:r w:rsidRPr="00984186">
                          <w:rPr>
                            <w:rFonts w:ascii="Arial" w:hAnsi="Arial" w:cs="Arial"/>
                            <w:sz w:val="18"/>
                            <w:szCs w:val="18"/>
                          </w:rPr>
                          <w:t>Extension reel (under tables and lead taped)</w:t>
                        </w:r>
                      </w:p>
                      <w:p w14:paraId="28D5A045" w14:textId="77777777" w:rsidR="00B86932" w:rsidRPr="00984186" w:rsidRDefault="00B86932" w:rsidP="00984186">
                        <w:pPr>
                          <w:rPr>
                            <w:rFonts w:ascii="Arial" w:hAnsi="Arial" w:cs="Arial"/>
                            <w:sz w:val="18"/>
                            <w:szCs w:val="18"/>
                          </w:rPr>
                        </w:pPr>
                      </w:p>
                    </w:txbxContent>
                  </v:textbox>
                </v:shape>
              </v:group>
            </w:pict>
          </mc:Fallback>
        </mc:AlternateContent>
      </w:r>
    </w:p>
    <w:p w14:paraId="46343BFE" w14:textId="77777777" w:rsidR="00984186" w:rsidRPr="000447FA" w:rsidRDefault="00984186" w:rsidP="00984186">
      <w:pPr>
        <w:rPr>
          <w:sz w:val="10"/>
          <w:szCs w:val="10"/>
          <w:lang w:val="en-US" w:bidi="en-US"/>
        </w:rPr>
      </w:pPr>
    </w:p>
    <w:p w14:paraId="5CEE633A" w14:textId="77777777" w:rsidR="00984186" w:rsidRDefault="00984186">
      <w:pPr>
        <w:rPr>
          <w:rFonts w:ascii="Arial" w:eastAsia="Times New Roman" w:hAnsi="Arial" w:cs="Arial"/>
          <w:b/>
          <w:bCs/>
          <w:kern w:val="32"/>
          <w:sz w:val="32"/>
          <w:szCs w:val="32"/>
          <w:lang w:bidi="en-US"/>
        </w:rPr>
      </w:pPr>
      <w:r>
        <w:br w:type="page"/>
      </w:r>
    </w:p>
    <w:tbl>
      <w:tblPr>
        <w:tblpPr w:leftFromText="180" w:rightFromText="180" w:vertAnchor="page" w:horzAnchor="page" w:tblpX="973" w:tblpY="29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271"/>
        <w:gridCol w:w="7229"/>
      </w:tblGrid>
      <w:tr w:rsidR="00E850E1" w:rsidRPr="00E850E1" w14:paraId="6898EC8A" w14:textId="77777777" w:rsidTr="00E850E1">
        <w:trPr>
          <w:trHeight w:val="28"/>
        </w:trPr>
        <w:tc>
          <w:tcPr>
            <w:tcW w:w="1271" w:type="dxa"/>
            <w:tcBorders>
              <w:top w:val="single" w:sz="4" w:space="0" w:color="auto"/>
              <w:left w:val="single" w:sz="4" w:space="0" w:color="auto"/>
              <w:bottom w:val="single" w:sz="4" w:space="0" w:color="auto"/>
              <w:right w:val="single" w:sz="4" w:space="0" w:color="auto"/>
            </w:tcBorders>
            <w:vAlign w:val="center"/>
            <w:hideMark/>
          </w:tcPr>
          <w:p w14:paraId="40618DC0"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lastRenderedPageBreak/>
              <w:t>09:30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7987C4E1" w14:textId="77777777" w:rsidR="00E850E1" w:rsidRPr="00E850E1" w:rsidRDefault="00E850E1" w:rsidP="00E850E1">
            <w:pPr>
              <w:snapToGrid w:val="0"/>
              <w:spacing w:after="0" w:line="240" w:lineRule="auto"/>
              <w:rPr>
                <w:rFonts w:ascii="Arial" w:hAnsi="Arial" w:cs="Arial"/>
                <w:b/>
                <w:sz w:val="18"/>
                <w:szCs w:val="18"/>
                <w:lang w:bidi="en-US"/>
              </w:rPr>
            </w:pPr>
            <w:r w:rsidRPr="00E850E1">
              <w:rPr>
                <w:rFonts w:ascii="Arial" w:hAnsi="Arial" w:cs="Arial"/>
                <w:b/>
                <w:sz w:val="18"/>
                <w:szCs w:val="18"/>
                <w:lang w:bidi="en-US"/>
              </w:rPr>
              <w:t>Introduction to the Faraday Challenge Day</w:t>
            </w:r>
          </w:p>
        </w:tc>
      </w:tr>
      <w:tr w:rsidR="00E850E1" w:rsidRPr="00E850E1" w14:paraId="25CA0AD2" w14:textId="77777777" w:rsidTr="00E850E1">
        <w:trPr>
          <w:trHeight w:val="28"/>
        </w:trPr>
        <w:tc>
          <w:tcPr>
            <w:tcW w:w="1271" w:type="dxa"/>
            <w:tcBorders>
              <w:top w:val="single" w:sz="4" w:space="0" w:color="auto"/>
              <w:left w:val="single" w:sz="4" w:space="0" w:color="auto"/>
              <w:bottom w:val="single" w:sz="4" w:space="0" w:color="auto"/>
              <w:right w:val="single" w:sz="4" w:space="0" w:color="auto"/>
            </w:tcBorders>
            <w:vAlign w:val="center"/>
            <w:hideMark/>
          </w:tcPr>
          <w:p w14:paraId="4DB74D43"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09:35</w:t>
            </w:r>
          </w:p>
        </w:tc>
        <w:tc>
          <w:tcPr>
            <w:tcW w:w="7229" w:type="dxa"/>
            <w:tcBorders>
              <w:top w:val="single" w:sz="4" w:space="0" w:color="auto"/>
              <w:left w:val="single" w:sz="4" w:space="0" w:color="auto"/>
              <w:bottom w:val="single" w:sz="4" w:space="0" w:color="auto"/>
              <w:right w:val="single" w:sz="4" w:space="0" w:color="auto"/>
            </w:tcBorders>
            <w:vAlign w:val="center"/>
            <w:hideMark/>
          </w:tcPr>
          <w:p w14:paraId="0C1BE919" w14:textId="77777777" w:rsidR="00E850E1" w:rsidRPr="00E850E1" w:rsidRDefault="00E850E1" w:rsidP="00E850E1">
            <w:pPr>
              <w:snapToGrid w:val="0"/>
              <w:spacing w:after="0" w:line="240" w:lineRule="auto"/>
              <w:rPr>
                <w:rFonts w:ascii="Arial" w:hAnsi="Arial" w:cs="Arial"/>
                <w:b/>
                <w:sz w:val="18"/>
                <w:szCs w:val="18"/>
                <w:lang w:bidi="en-US"/>
              </w:rPr>
            </w:pPr>
            <w:r w:rsidRPr="00E850E1">
              <w:rPr>
                <w:rFonts w:ascii="Arial" w:hAnsi="Arial" w:cs="Arial"/>
                <w:b/>
                <w:sz w:val="18"/>
                <w:szCs w:val="18"/>
                <w:lang w:bidi="en-US"/>
              </w:rPr>
              <w:t>Introduction to the Challenge!</w:t>
            </w:r>
          </w:p>
        </w:tc>
      </w:tr>
      <w:tr w:rsidR="00E850E1" w:rsidRPr="00E850E1" w14:paraId="63B726EC" w14:textId="77777777" w:rsidTr="00E850E1">
        <w:tc>
          <w:tcPr>
            <w:tcW w:w="1271" w:type="dxa"/>
            <w:tcBorders>
              <w:top w:val="single" w:sz="4" w:space="0" w:color="auto"/>
              <w:left w:val="single" w:sz="4" w:space="0" w:color="auto"/>
              <w:bottom w:val="single" w:sz="4" w:space="0" w:color="auto"/>
              <w:right w:val="single" w:sz="4" w:space="0" w:color="auto"/>
            </w:tcBorders>
            <w:vAlign w:val="center"/>
            <w:hideMark/>
          </w:tcPr>
          <w:p w14:paraId="530DF09B"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09:45</w:t>
            </w:r>
          </w:p>
        </w:tc>
        <w:tc>
          <w:tcPr>
            <w:tcW w:w="7229" w:type="dxa"/>
            <w:tcBorders>
              <w:top w:val="single" w:sz="4" w:space="0" w:color="auto"/>
              <w:left w:val="single" w:sz="4" w:space="0" w:color="auto"/>
              <w:bottom w:val="single" w:sz="4" w:space="0" w:color="auto"/>
              <w:right w:val="single" w:sz="4" w:space="0" w:color="auto"/>
            </w:tcBorders>
            <w:vAlign w:val="center"/>
            <w:hideMark/>
          </w:tcPr>
          <w:p w14:paraId="58D44DBD" w14:textId="77777777" w:rsidR="00E850E1" w:rsidRPr="00E850E1" w:rsidRDefault="00E850E1" w:rsidP="00E850E1">
            <w:pPr>
              <w:snapToGrid w:val="0"/>
              <w:spacing w:after="0" w:line="240" w:lineRule="auto"/>
              <w:rPr>
                <w:rFonts w:ascii="Arial" w:hAnsi="Arial" w:cs="Arial"/>
                <w:b/>
                <w:sz w:val="18"/>
                <w:szCs w:val="18"/>
                <w:lang w:bidi="en-US"/>
              </w:rPr>
            </w:pPr>
            <w:r w:rsidRPr="00E850E1">
              <w:rPr>
                <w:rFonts w:ascii="Arial" w:hAnsi="Arial" w:cs="Arial"/>
                <w:b/>
                <w:sz w:val="18"/>
                <w:szCs w:val="18"/>
                <w:lang w:bidi="en-US"/>
              </w:rPr>
              <w:t>Role allocation activity</w:t>
            </w:r>
          </w:p>
        </w:tc>
      </w:tr>
      <w:tr w:rsidR="00E850E1" w:rsidRPr="00E850E1" w14:paraId="0A0AAF3A" w14:textId="77777777" w:rsidTr="00E850E1">
        <w:trPr>
          <w:trHeight w:val="362"/>
        </w:trPr>
        <w:tc>
          <w:tcPr>
            <w:tcW w:w="1271" w:type="dxa"/>
            <w:tcBorders>
              <w:top w:val="single" w:sz="4" w:space="0" w:color="auto"/>
              <w:left w:val="single" w:sz="4" w:space="0" w:color="auto"/>
              <w:bottom w:val="single" w:sz="4" w:space="0" w:color="auto"/>
              <w:right w:val="single" w:sz="4" w:space="0" w:color="auto"/>
            </w:tcBorders>
            <w:vAlign w:val="center"/>
            <w:hideMark/>
          </w:tcPr>
          <w:p w14:paraId="045D0EB8"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09:50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010A5A4D" w14:textId="77777777" w:rsidR="00E850E1" w:rsidRPr="00E850E1" w:rsidRDefault="00E850E1" w:rsidP="00E850E1">
            <w:pPr>
              <w:snapToGrid w:val="0"/>
              <w:spacing w:after="0" w:line="240" w:lineRule="auto"/>
              <w:rPr>
                <w:rFonts w:ascii="Arial" w:hAnsi="Arial" w:cs="Arial"/>
                <w:b/>
                <w:sz w:val="18"/>
                <w:szCs w:val="18"/>
              </w:rPr>
            </w:pPr>
            <w:r w:rsidRPr="00E850E1">
              <w:rPr>
                <w:rFonts w:ascii="Arial" w:hAnsi="Arial" w:cs="Arial"/>
                <w:b/>
                <w:sz w:val="18"/>
                <w:szCs w:val="18"/>
              </w:rPr>
              <w:t>STAGE 1: Identifying the problems and initial ideas</w:t>
            </w:r>
          </w:p>
          <w:p w14:paraId="0536EAF5"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Brainstorming of ideas</w:t>
            </w:r>
          </w:p>
          <w:p w14:paraId="26E06836"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Planning and research</w:t>
            </w:r>
          </w:p>
        </w:tc>
      </w:tr>
      <w:tr w:rsidR="00E850E1" w:rsidRPr="00E850E1" w14:paraId="02D98DFA" w14:textId="77777777" w:rsidTr="00E850E1">
        <w:trPr>
          <w:trHeight w:val="346"/>
        </w:trPr>
        <w:tc>
          <w:tcPr>
            <w:tcW w:w="1271" w:type="dxa"/>
            <w:tcBorders>
              <w:top w:val="single" w:sz="4" w:space="0" w:color="auto"/>
              <w:left w:val="single" w:sz="4" w:space="0" w:color="auto"/>
              <w:bottom w:val="single" w:sz="4" w:space="0" w:color="auto"/>
              <w:right w:val="single" w:sz="4" w:space="0" w:color="auto"/>
            </w:tcBorders>
            <w:vAlign w:val="center"/>
            <w:hideMark/>
          </w:tcPr>
          <w:p w14:paraId="56F102D2"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10:05</w:t>
            </w:r>
          </w:p>
        </w:tc>
        <w:tc>
          <w:tcPr>
            <w:tcW w:w="7229" w:type="dxa"/>
            <w:tcBorders>
              <w:top w:val="single" w:sz="4" w:space="0" w:color="auto"/>
              <w:left w:val="single" w:sz="4" w:space="0" w:color="auto"/>
              <w:bottom w:val="single" w:sz="4" w:space="0" w:color="auto"/>
              <w:right w:val="single" w:sz="4" w:space="0" w:color="auto"/>
            </w:tcBorders>
            <w:vAlign w:val="center"/>
            <w:hideMark/>
          </w:tcPr>
          <w:p w14:paraId="77062411" w14:textId="77777777" w:rsidR="00E850E1" w:rsidRPr="00E850E1" w:rsidRDefault="00E850E1" w:rsidP="00E850E1">
            <w:pPr>
              <w:snapToGrid w:val="0"/>
              <w:spacing w:after="0" w:line="240" w:lineRule="auto"/>
              <w:rPr>
                <w:rFonts w:ascii="Arial" w:hAnsi="Arial" w:cs="Arial"/>
                <w:b/>
                <w:sz w:val="18"/>
                <w:szCs w:val="18"/>
              </w:rPr>
            </w:pPr>
            <w:r w:rsidRPr="00E850E1">
              <w:rPr>
                <w:rFonts w:ascii="Arial" w:hAnsi="Arial" w:cs="Arial"/>
                <w:b/>
                <w:sz w:val="18"/>
                <w:szCs w:val="18"/>
              </w:rPr>
              <w:t>STAGE 2:</w:t>
            </w:r>
            <w:r w:rsidRPr="00E850E1">
              <w:rPr>
                <w:rFonts w:ascii="Arial" w:hAnsi="Arial" w:cs="Arial"/>
                <w:b/>
                <w:color w:val="000000"/>
                <w:sz w:val="18"/>
                <w:szCs w:val="18"/>
              </w:rPr>
              <w:t xml:space="preserve"> </w:t>
            </w:r>
            <w:r w:rsidRPr="00E850E1">
              <w:rPr>
                <w:rFonts w:ascii="Arial" w:hAnsi="Arial" w:cs="Arial"/>
                <w:b/>
                <w:sz w:val="18"/>
                <w:szCs w:val="18"/>
              </w:rPr>
              <w:t xml:space="preserve">Design and budget </w:t>
            </w:r>
          </w:p>
          <w:p w14:paraId="41A28661"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Final designs created</w:t>
            </w:r>
          </w:p>
          <w:p w14:paraId="130A07CA"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Shopping list created</w:t>
            </w:r>
          </w:p>
        </w:tc>
      </w:tr>
      <w:tr w:rsidR="00E850E1" w:rsidRPr="00E850E1" w14:paraId="13C0263E" w14:textId="77777777" w:rsidTr="00E850E1">
        <w:trPr>
          <w:trHeight w:val="330"/>
        </w:trPr>
        <w:tc>
          <w:tcPr>
            <w:tcW w:w="1271" w:type="dxa"/>
            <w:tcBorders>
              <w:top w:val="single" w:sz="4" w:space="0" w:color="auto"/>
              <w:left w:val="single" w:sz="4" w:space="0" w:color="auto"/>
              <w:bottom w:val="single" w:sz="4" w:space="0" w:color="auto"/>
              <w:right w:val="single" w:sz="4" w:space="0" w:color="auto"/>
            </w:tcBorders>
            <w:vAlign w:val="center"/>
            <w:hideMark/>
          </w:tcPr>
          <w:p w14:paraId="6F286F22"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10.25</w:t>
            </w:r>
          </w:p>
        </w:tc>
        <w:tc>
          <w:tcPr>
            <w:tcW w:w="7229" w:type="dxa"/>
            <w:tcBorders>
              <w:top w:val="single" w:sz="4" w:space="0" w:color="auto"/>
              <w:left w:val="single" w:sz="4" w:space="0" w:color="auto"/>
              <w:bottom w:val="single" w:sz="4" w:space="0" w:color="auto"/>
              <w:right w:val="single" w:sz="4" w:space="0" w:color="auto"/>
            </w:tcBorders>
            <w:vAlign w:val="center"/>
            <w:hideMark/>
          </w:tcPr>
          <w:p w14:paraId="7D3C57D9" w14:textId="682EBC71" w:rsidR="00E850E1" w:rsidRPr="00E850E1" w:rsidRDefault="00E850E1" w:rsidP="00E850E1">
            <w:pPr>
              <w:snapToGrid w:val="0"/>
              <w:spacing w:after="0" w:line="240" w:lineRule="auto"/>
              <w:rPr>
                <w:rFonts w:ascii="Arial" w:hAnsi="Arial" w:cs="Arial"/>
                <w:b/>
                <w:sz w:val="18"/>
                <w:szCs w:val="18"/>
              </w:rPr>
            </w:pPr>
            <w:r w:rsidRPr="00E850E1">
              <w:rPr>
                <w:rFonts w:ascii="Arial" w:hAnsi="Arial" w:cs="Arial"/>
                <w:b/>
                <w:sz w:val="18"/>
                <w:szCs w:val="18"/>
              </w:rPr>
              <w:t>STAGE 3:</w:t>
            </w:r>
            <w:r w:rsidRPr="00E850E1">
              <w:rPr>
                <w:rFonts w:ascii="Arial" w:hAnsi="Arial" w:cs="Arial"/>
                <w:b/>
                <w:color w:val="000000"/>
                <w:sz w:val="18"/>
                <w:szCs w:val="18"/>
              </w:rPr>
              <w:t xml:space="preserve"> </w:t>
            </w:r>
            <w:r w:rsidRPr="00E850E1">
              <w:rPr>
                <w:rFonts w:ascii="Arial" w:hAnsi="Arial" w:cs="Arial"/>
                <w:b/>
                <w:sz w:val="18"/>
                <w:szCs w:val="18"/>
              </w:rPr>
              <w:t>Development and modifications</w:t>
            </w:r>
            <w:r w:rsidR="00B86932">
              <w:rPr>
                <w:rFonts w:ascii="Arial" w:hAnsi="Arial" w:cs="Arial"/>
                <w:b/>
                <w:sz w:val="18"/>
                <w:szCs w:val="18"/>
              </w:rPr>
              <w:t xml:space="preserve"> </w:t>
            </w:r>
            <w:r w:rsidR="00B86932" w:rsidRPr="00B86932">
              <w:rPr>
                <w:rFonts w:ascii="Segoe UI Emoji" w:hAnsi="Segoe UI Emoji" w:cs="Segoe UI Emoji"/>
                <w:lang w:eastAsia="en-GB"/>
              </w:rPr>
              <w:t>⚠</w:t>
            </w:r>
          </w:p>
          <w:p w14:paraId="0F03115A"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Shop opens</w:t>
            </w:r>
          </w:p>
          <w:p w14:paraId="03BD645E"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Development and build of prototype solution</w:t>
            </w:r>
          </w:p>
        </w:tc>
      </w:tr>
      <w:tr w:rsidR="00E850E1" w:rsidRPr="00E850E1" w14:paraId="4E60A886" w14:textId="77777777" w:rsidTr="00E850E1">
        <w:trPr>
          <w:trHeight w:val="185"/>
        </w:trPr>
        <w:tc>
          <w:tcPr>
            <w:tcW w:w="1271" w:type="dxa"/>
            <w:tcBorders>
              <w:top w:val="single" w:sz="4" w:space="0" w:color="auto"/>
              <w:left w:val="single" w:sz="4" w:space="0" w:color="auto"/>
              <w:bottom w:val="single" w:sz="4" w:space="0" w:color="auto"/>
              <w:right w:val="single" w:sz="4" w:space="0" w:color="auto"/>
            </w:tcBorders>
            <w:vAlign w:val="center"/>
          </w:tcPr>
          <w:p w14:paraId="4D87E5ED"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10.30</w:t>
            </w:r>
          </w:p>
        </w:tc>
        <w:tc>
          <w:tcPr>
            <w:tcW w:w="7229" w:type="dxa"/>
            <w:tcBorders>
              <w:top w:val="single" w:sz="4" w:space="0" w:color="auto"/>
              <w:left w:val="single" w:sz="4" w:space="0" w:color="auto"/>
              <w:bottom w:val="single" w:sz="4" w:space="0" w:color="auto"/>
              <w:right w:val="single" w:sz="4" w:space="0" w:color="auto"/>
            </w:tcBorders>
            <w:vAlign w:val="center"/>
          </w:tcPr>
          <w:p w14:paraId="718C80EC" w14:textId="77777777" w:rsidR="00E850E1" w:rsidRPr="00E850E1" w:rsidRDefault="00E850E1" w:rsidP="00E850E1">
            <w:pPr>
              <w:spacing w:after="0" w:line="240" w:lineRule="auto"/>
              <w:rPr>
                <w:rFonts w:ascii="Arial" w:hAnsi="Arial" w:cs="Arial"/>
                <w:b/>
                <w:sz w:val="18"/>
                <w:szCs w:val="18"/>
                <w:lang w:bidi="en-US"/>
              </w:rPr>
            </w:pPr>
            <w:r w:rsidRPr="00E850E1">
              <w:rPr>
                <w:rFonts w:ascii="Arial" w:hAnsi="Arial" w:cs="Arial"/>
                <w:b/>
                <w:sz w:val="18"/>
                <w:szCs w:val="18"/>
                <w:lang w:bidi="en-US"/>
              </w:rPr>
              <w:t>Briefings</w:t>
            </w:r>
          </w:p>
          <w:p w14:paraId="363AD70B"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3D print engineers and designers at design station</w:t>
            </w:r>
          </w:p>
          <w:p w14:paraId="0A589DD6"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project managers and accountants at presentation station</w:t>
            </w:r>
          </w:p>
          <w:p w14:paraId="04ABD03F"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electronic engineers at presentation station</w:t>
            </w:r>
          </w:p>
        </w:tc>
      </w:tr>
      <w:tr w:rsidR="00E850E1" w:rsidRPr="00E850E1" w14:paraId="6686E974" w14:textId="77777777" w:rsidTr="00E850E1">
        <w:trPr>
          <w:trHeight w:val="28"/>
        </w:trPr>
        <w:tc>
          <w:tcPr>
            <w:tcW w:w="1271"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6D2DF9E3"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11:10</w:t>
            </w:r>
          </w:p>
        </w:tc>
        <w:tc>
          <w:tcPr>
            <w:tcW w:w="7229"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17D8782C" w14:textId="77777777" w:rsidR="00E850E1" w:rsidRPr="00E850E1" w:rsidRDefault="00E850E1" w:rsidP="00E850E1">
            <w:pPr>
              <w:snapToGrid w:val="0"/>
              <w:spacing w:after="0" w:line="240" w:lineRule="auto"/>
              <w:rPr>
                <w:rFonts w:ascii="Arial" w:hAnsi="Arial" w:cs="Arial"/>
                <w:b/>
                <w:sz w:val="18"/>
                <w:szCs w:val="18"/>
              </w:rPr>
            </w:pPr>
            <w:r w:rsidRPr="00E850E1">
              <w:rPr>
                <w:rFonts w:ascii="Arial" w:hAnsi="Arial" w:cs="Arial"/>
                <w:b/>
                <w:sz w:val="18"/>
                <w:szCs w:val="18"/>
              </w:rPr>
              <w:t>Break</w:t>
            </w:r>
          </w:p>
        </w:tc>
      </w:tr>
      <w:tr w:rsidR="00E850E1" w:rsidRPr="00E850E1" w14:paraId="077019C4" w14:textId="77777777" w:rsidTr="00E850E1">
        <w:trPr>
          <w:trHeight w:val="249"/>
        </w:trPr>
        <w:tc>
          <w:tcPr>
            <w:tcW w:w="1271" w:type="dxa"/>
            <w:tcBorders>
              <w:top w:val="single" w:sz="4" w:space="0" w:color="auto"/>
              <w:left w:val="single" w:sz="4" w:space="0" w:color="auto"/>
              <w:bottom w:val="single" w:sz="4" w:space="0" w:color="auto"/>
              <w:right w:val="single" w:sz="4" w:space="0" w:color="auto"/>
            </w:tcBorders>
            <w:vAlign w:val="center"/>
            <w:hideMark/>
          </w:tcPr>
          <w:p w14:paraId="60B6ED31"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11:20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64B659C6" w14:textId="754A7CAC" w:rsidR="00E850E1" w:rsidRPr="00E850E1" w:rsidRDefault="00E850E1" w:rsidP="00E850E1">
            <w:pPr>
              <w:snapToGrid w:val="0"/>
              <w:spacing w:after="0" w:line="240" w:lineRule="auto"/>
              <w:rPr>
                <w:rFonts w:ascii="Arial" w:hAnsi="Arial" w:cs="Arial"/>
                <w:b/>
                <w:sz w:val="18"/>
                <w:szCs w:val="18"/>
              </w:rPr>
            </w:pPr>
            <w:r w:rsidRPr="00E850E1">
              <w:rPr>
                <w:rFonts w:ascii="Arial" w:hAnsi="Arial" w:cs="Arial"/>
                <w:b/>
                <w:sz w:val="18"/>
                <w:szCs w:val="18"/>
              </w:rPr>
              <w:t>STAGE 3 continued:</w:t>
            </w:r>
            <w:r w:rsidRPr="00E850E1">
              <w:rPr>
                <w:rFonts w:ascii="Arial" w:hAnsi="Arial" w:cs="Arial"/>
                <w:b/>
                <w:color w:val="000000"/>
                <w:sz w:val="18"/>
                <w:szCs w:val="18"/>
              </w:rPr>
              <w:t xml:space="preserve"> </w:t>
            </w:r>
            <w:r w:rsidRPr="00E850E1">
              <w:rPr>
                <w:rFonts w:ascii="Arial" w:hAnsi="Arial" w:cs="Arial"/>
                <w:b/>
                <w:sz w:val="18"/>
                <w:szCs w:val="18"/>
              </w:rPr>
              <w:t>Development and modifications</w:t>
            </w:r>
            <w:r w:rsidR="00B86932">
              <w:rPr>
                <w:rFonts w:ascii="Arial" w:hAnsi="Arial" w:cs="Arial"/>
                <w:b/>
                <w:sz w:val="18"/>
                <w:szCs w:val="18"/>
              </w:rPr>
              <w:t xml:space="preserve"> </w:t>
            </w:r>
            <w:r w:rsidR="00B86932" w:rsidRPr="00B86932">
              <w:rPr>
                <w:rFonts w:ascii="Segoe UI Emoji" w:hAnsi="Segoe UI Emoji" w:cs="Segoe UI Emoji"/>
                <w:lang w:eastAsia="en-GB"/>
              </w:rPr>
              <w:t>⚠</w:t>
            </w:r>
          </w:p>
          <w:p w14:paraId="429EED20"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 xml:space="preserve">Continued development and build of prototype </w:t>
            </w:r>
          </w:p>
          <w:p w14:paraId="65FBC98D"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 xml:space="preserve">Modification of prototype </w:t>
            </w:r>
          </w:p>
        </w:tc>
      </w:tr>
      <w:tr w:rsidR="00E850E1" w:rsidRPr="00E850E1" w14:paraId="33D93176" w14:textId="77777777" w:rsidTr="00E850E1">
        <w:trPr>
          <w:trHeight w:val="28"/>
        </w:trPr>
        <w:tc>
          <w:tcPr>
            <w:tcW w:w="1271" w:type="dxa"/>
            <w:tcBorders>
              <w:top w:val="single" w:sz="4" w:space="0" w:color="auto"/>
              <w:left w:val="single" w:sz="4" w:space="0" w:color="auto"/>
              <w:bottom w:val="single" w:sz="4" w:space="0" w:color="auto"/>
              <w:right w:val="single" w:sz="4" w:space="0" w:color="auto"/>
            </w:tcBorders>
            <w:vAlign w:val="center"/>
            <w:hideMark/>
          </w:tcPr>
          <w:p w14:paraId="72992B1F"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12:00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791849EE" w14:textId="77777777" w:rsidR="00E850E1" w:rsidRPr="00E850E1" w:rsidRDefault="00E850E1" w:rsidP="00E850E1">
            <w:pPr>
              <w:snapToGrid w:val="0"/>
              <w:spacing w:after="0" w:line="240" w:lineRule="auto"/>
              <w:rPr>
                <w:rFonts w:ascii="Arial" w:hAnsi="Arial" w:cs="Arial"/>
                <w:b/>
                <w:sz w:val="18"/>
                <w:szCs w:val="18"/>
              </w:rPr>
            </w:pPr>
            <w:r w:rsidRPr="00E850E1">
              <w:rPr>
                <w:rFonts w:ascii="Arial" w:hAnsi="Arial" w:cs="Arial"/>
                <w:b/>
                <w:sz w:val="18"/>
                <w:szCs w:val="18"/>
              </w:rPr>
              <w:t>Print station opens</w:t>
            </w:r>
          </w:p>
        </w:tc>
      </w:tr>
      <w:tr w:rsidR="00E850E1" w:rsidRPr="00E850E1" w14:paraId="0533E8AE" w14:textId="77777777" w:rsidTr="00E850E1">
        <w:trPr>
          <w:trHeight w:val="208"/>
        </w:trPr>
        <w:tc>
          <w:tcPr>
            <w:tcW w:w="1271" w:type="dxa"/>
            <w:tcBorders>
              <w:top w:val="single" w:sz="4" w:space="0" w:color="auto"/>
              <w:left w:val="single" w:sz="4" w:space="0" w:color="auto"/>
              <w:bottom w:val="single" w:sz="4" w:space="0" w:color="auto"/>
              <w:right w:val="single" w:sz="4" w:space="0" w:color="auto"/>
            </w:tcBorders>
            <w:vAlign w:val="center"/>
          </w:tcPr>
          <w:p w14:paraId="2E4B5B67"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12:20</w:t>
            </w:r>
          </w:p>
        </w:tc>
        <w:tc>
          <w:tcPr>
            <w:tcW w:w="7229" w:type="dxa"/>
            <w:tcBorders>
              <w:top w:val="single" w:sz="4" w:space="0" w:color="auto"/>
              <w:left w:val="single" w:sz="4" w:space="0" w:color="auto"/>
              <w:bottom w:val="single" w:sz="4" w:space="0" w:color="auto"/>
              <w:right w:val="single" w:sz="4" w:space="0" w:color="auto"/>
            </w:tcBorders>
            <w:vAlign w:val="center"/>
          </w:tcPr>
          <w:p w14:paraId="1BFE4899" w14:textId="77777777" w:rsidR="00E850E1" w:rsidRPr="00E850E1" w:rsidRDefault="00E850E1" w:rsidP="00E850E1">
            <w:pPr>
              <w:snapToGrid w:val="0"/>
              <w:spacing w:after="0" w:line="240" w:lineRule="auto"/>
              <w:rPr>
                <w:rFonts w:ascii="Arial" w:hAnsi="Arial" w:cs="Arial"/>
                <w:b/>
                <w:sz w:val="18"/>
                <w:szCs w:val="18"/>
              </w:rPr>
            </w:pPr>
            <w:r w:rsidRPr="00E850E1">
              <w:rPr>
                <w:rFonts w:ascii="Arial" w:hAnsi="Arial" w:cs="Arial"/>
                <w:b/>
                <w:sz w:val="18"/>
                <w:szCs w:val="18"/>
              </w:rPr>
              <w:t>Last admission to print station</w:t>
            </w:r>
          </w:p>
        </w:tc>
      </w:tr>
      <w:tr w:rsidR="00E850E1" w:rsidRPr="00E850E1" w14:paraId="406D1676" w14:textId="77777777" w:rsidTr="00E850E1">
        <w:trPr>
          <w:trHeight w:val="32"/>
        </w:trPr>
        <w:tc>
          <w:tcPr>
            <w:tcW w:w="1271"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33721F8C"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12:30</w:t>
            </w:r>
          </w:p>
        </w:tc>
        <w:tc>
          <w:tcPr>
            <w:tcW w:w="7229"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3C310A83" w14:textId="77777777" w:rsidR="00E850E1" w:rsidRPr="00E850E1" w:rsidRDefault="00E850E1" w:rsidP="00E850E1">
            <w:pPr>
              <w:snapToGrid w:val="0"/>
              <w:spacing w:after="0" w:line="240" w:lineRule="auto"/>
              <w:rPr>
                <w:rFonts w:ascii="Arial" w:hAnsi="Arial" w:cs="Arial"/>
                <w:sz w:val="18"/>
                <w:szCs w:val="18"/>
                <w:lang w:bidi="en-US"/>
              </w:rPr>
            </w:pPr>
            <w:r w:rsidRPr="00E850E1">
              <w:rPr>
                <w:rFonts w:ascii="Arial" w:hAnsi="Arial" w:cs="Arial"/>
                <w:b/>
                <w:sz w:val="18"/>
                <w:szCs w:val="18"/>
                <w:lang w:bidi="en-US"/>
              </w:rPr>
              <w:t>Lunch</w:t>
            </w:r>
            <w:r w:rsidRPr="00E850E1">
              <w:rPr>
                <w:rFonts w:ascii="Arial" w:hAnsi="Arial" w:cs="Arial"/>
                <w:sz w:val="18"/>
                <w:szCs w:val="18"/>
                <w:lang w:bidi="en-US"/>
              </w:rPr>
              <w:t xml:space="preserve"> – Tools down</w:t>
            </w:r>
          </w:p>
        </w:tc>
      </w:tr>
      <w:tr w:rsidR="00E850E1" w:rsidRPr="00E850E1" w14:paraId="5A0079B2" w14:textId="77777777" w:rsidTr="00E850E1">
        <w:trPr>
          <w:trHeight w:val="764"/>
        </w:trPr>
        <w:tc>
          <w:tcPr>
            <w:tcW w:w="1271" w:type="dxa"/>
            <w:tcBorders>
              <w:top w:val="single" w:sz="4" w:space="0" w:color="auto"/>
              <w:left w:val="single" w:sz="4" w:space="0" w:color="auto"/>
              <w:bottom w:val="single" w:sz="4" w:space="0" w:color="auto"/>
              <w:right w:val="single" w:sz="4" w:space="0" w:color="auto"/>
            </w:tcBorders>
            <w:vAlign w:val="center"/>
            <w:hideMark/>
          </w:tcPr>
          <w:p w14:paraId="340382A9"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13:00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05B8666A" w14:textId="53FE8C5E" w:rsidR="00E850E1" w:rsidRPr="00E850E1" w:rsidRDefault="00E850E1" w:rsidP="00E850E1">
            <w:pPr>
              <w:snapToGrid w:val="0"/>
              <w:spacing w:after="0" w:line="240" w:lineRule="auto"/>
              <w:rPr>
                <w:rFonts w:ascii="Arial" w:hAnsi="Arial" w:cs="Arial"/>
                <w:b/>
                <w:sz w:val="18"/>
                <w:szCs w:val="18"/>
                <w:lang w:bidi="en-US"/>
              </w:rPr>
            </w:pPr>
            <w:r w:rsidRPr="00E850E1">
              <w:rPr>
                <w:rFonts w:ascii="Arial" w:hAnsi="Arial" w:cs="Arial"/>
                <w:b/>
                <w:sz w:val="18"/>
                <w:szCs w:val="18"/>
                <w:lang w:bidi="en-US"/>
              </w:rPr>
              <w:t>STAGE 3 continued: Development and modifications</w:t>
            </w:r>
            <w:r w:rsidR="00B86932">
              <w:rPr>
                <w:rFonts w:ascii="Arial" w:hAnsi="Arial" w:cs="Arial"/>
                <w:b/>
                <w:sz w:val="18"/>
                <w:szCs w:val="18"/>
                <w:lang w:bidi="en-US"/>
              </w:rPr>
              <w:t xml:space="preserve"> </w:t>
            </w:r>
            <w:r w:rsidR="00B86932" w:rsidRPr="00B86932">
              <w:rPr>
                <w:rFonts w:ascii="Segoe UI Emoji" w:hAnsi="Segoe UI Emoji" w:cs="Segoe UI Emoji"/>
                <w:lang w:eastAsia="en-GB"/>
              </w:rPr>
              <w:t>⚠</w:t>
            </w:r>
          </w:p>
          <w:p w14:paraId="0E3D9BE5"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Continued development and build of prototype electronics</w:t>
            </w:r>
          </w:p>
          <w:p w14:paraId="6C925A2F"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Develop presentation using laptop</w:t>
            </w:r>
          </w:p>
          <w:p w14:paraId="459AAD8B"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rPr>
              <w:t xml:space="preserve">Collect printed prototype once ready and </w:t>
            </w:r>
            <w:r w:rsidRPr="00E850E1">
              <w:rPr>
                <w:rFonts w:ascii="Arial" w:hAnsi="Arial" w:cs="Arial"/>
                <w:sz w:val="18"/>
                <w:szCs w:val="18"/>
                <w:lang w:bidi="en-US"/>
              </w:rPr>
              <w:t>combine with electronics</w:t>
            </w:r>
          </w:p>
        </w:tc>
      </w:tr>
      <w:tr w:rsidR="00E850E1" w:rsidRPr="00E850E1" w14:paraId="3AC38389" w14:textId="77777777" w:rsidTr="00E850E1">
        <w:trPr>
          <w:trHeight w:val="836"/>
        </w:trPr>
        <w:tc>
          <w:tcPr>
            <w:tcW w:w="1271" w:type="dxa"/>
            <w:tcBorders>
              <w:top w:val="single" w:sz="4" w:space="0" w:color="auto"/>
              <w:left w:val="single" w:sz="4" w:space="0" w:color="auto"/>
              <w:bottom w:val="single" w:sz="4" w:space="0" w:color="auto"/>
              <w:right w:val="single" w:sz="4" w:space="0" w:color="auto"/>
            </w:tcBorders>
            <w:vAlign w:val="center"/>
            <w:hideMark/>
          </w:tcPr>
          <w:p w14:paraId="5F499773"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13:30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2544054C" w14:textId="7EBC8CC8" w:rsidR="00E850E1" w:rsidRPr="00E850E1" w:rsidRDefault="00E850E1" w:rsidP="00E850E1">
            <w:pPr>
              <w:snapToGrid w:val="0"/>
              <w:spacing w:after="0" w:line="240" w:lineRule="auto"/>
              <w:rPr>
                <w:rFonts w:ascii="Arial" w:hAnsi="Arial" w:cs="Arial"/>
                <w:b/>
                <w:sz w:val="18"/>
                <w:szCs w:val="18"/>
                <w:lang w:bidi="en-US"/>
              </w:rPr>
            </w:pPr>
            <w:r w:rsidRPr="00E850E1">
              <w:rPr>
                <w:rFonts w:ascii="Arial" w:hAnsi="Arial" w:cs="Arial"/>
                <w:b/>
                <w:sz w:val="18"/>
                <w:szCs w:val="18"/>
                <w:lang w:bidi="en-US"/>
              </w:rPr>
              <w:t>STAGE 4: Presentation</w:t>
            </w:r>
          </w:p>
          <w:p w14:paraId="3D8C0B60" w14:textId="77777777" w:rsidR="00E850E1" w:rsidRPr="00E850E1" w:rsidRDefault="00E850E1" w:rsidP="00E850E1">
            <w:pPr>
              <w:numPr>
                <w:ilvl w:val="0"/>
                <w:numId w:val="43"/>
              </w:numPr>
              <w:suppressAutoHyphens/>
              <w:snapToGrid w:val="0"/>
              <w:spacing w:after="0" w:line="240" w:lineRule="auto"/>
              <w:rPr>
                <w:rFonts w:ascii="Arial" w:hAnsi="Arial" w:cs="Arial"/>
                <w:sz w:val="18"/>
                <w:szCs w:val="18"/>
                <w:lang w:bidi="en-US"/>
              </w:rPr>
            </w:pPr>
            <w:r w:rsidRPr="00E850E1">
              <w:rPr>
                <w:rFonts w:ascii="Arial" w:hAnsi="Arial" w:cs="Arial"/>
                <w:sz w:val="18"/>
                <w:szCs w:val="18"/>
                <w:lang w:bidi="en-US"/>
              </w:rPr>
              <w:t>Shop closes</w:t>
            </w:r>
          </w:p>
          <w:p w14:paraId="409D48C0"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 xml:space="preserve">Submit accounting sheet to </w:t>
            </w:r>
            <w:r w:rsidR="00A16D71">
              <w:rPr>
                <w:rFonts w:ascii="Arial" w:hAnsi="Arial" w:cs="Arial"/>
                <w:sz w:val="18"/>
                <w:szCs w:val="18"/>
                <w:lang w:bidi="en-US"/>
              </w:rPr>
              <w:t>Facilitator</w:t>
            </w:r>
          </w:p>
          <w:p w14:paraId="6CFCD6A6"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Develop presentation using laptop and rehearse</w:t>
            </w:r>
          </w:p>
        </w:tc>
      </w:tr>
      <w:tr w:rsidR="00E850E1" w:rsidRPr="00E850E1" w14:paraId="57F0852F" w14:textId="77777777" w:rsidTr="00E850E1">
        <w:trPr>
          <w:trHeight w:val="30"/>
        </w:trPr>
        <w:tc>
          <w:tcPr>
            <w:tcW w:w="1271" w:type="dxa"/>
            <w:tcBorders>
              <w:top w:val="single" w:sz="4" w:space="0" w:color="auto"/>
              <w:left w:val="single" w:sz="4" w:space="0" w:color="auto"/>
              <w:bottom w:val="single" w:sz="4" w:space="0" w:color="auto"/>
              <w:right w:val="single" w:sz="4" w:space="0" w:color="auto"/>
            </w:tcBorders>
            <w:vAlign w:val="center"/>
            <w:hideMark/>
          </w:tcPr>
          <w:p w14:paraId="7999E187" w14:textId="77777777" w:rsidR="00E850E1" w:rsidRPr="00E850E1" w:rsidRDefault="00E850E1" w:rsidP="00E850E1">
            <w:pPr>
              <w:snapToGrid w:val="0"/>
              <w:spacing w:after="0" w:line="240" w:lineRule="auto"/>
              <w:jc w:val="center"/>
              <w:rPr>
                <w:rFonts w:ascii="Arial" w:hAnsi="Arial" w:cs="Arial"/>
                <w:b/>
                <w:sz w:val="18"/>
                <w:szCs w:val="18"/>
              </w:rPr>
            </w:pPr>
            <w:r w:rsidRPr="00E850E1">
              <w:rPr>
                <w:rFonts w:ascii="Arial" w:hAnsi="Arial" w:cs="Arial"/>
                <w:b/>
                <w:sz w:val="18"/>
                <w:szCs w:val="18"/>
              </w:rPr>
              <w:t>14:00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1F6DF22E" w14:textId="77777777" w:rsidR="00E850E1" w:rsidRPr="00E850E1" w:rsidRDefault="00E850E1" w:rsidP="00A16D71">
            <w:pPr>
              <w:snapToGrid w:val="0"/>
              <w:spacing w:after="0" w:line="240" w:lineRule="auto"/>
              <w:rPr>
                <w:rFonts w:ascii="Arial" w:hAnsi="Arial" w:cs="Arial"/>
                <w:b/>
                <w:sz w:val="18"/>
                <w:szCs w:val="18"/>
              </w:rPr>
            </w:pPr>
            <w:r w:rsidRPr="00E850E1">
              <w:rPr>
                <w:rFonts w:ascii="Arial" w:hAnsi="Arial" w:cs="Arial"/>
                <w:b/>
                <w:sz w:val="18"/>
                <w:szCs w:val="18"/>
                <w:lang w:bidi="en-US"/>
              </w:rPr>
              <w:t xml:space="preserve">Project Manager submits presentation to </w:t>
            </w:r>
            <w:r w:rsidR="00A16D71">
              <w:rPr>
                <w:rFonts w:ascii="Arial" w:hAnsi="Arial" w:cs="Arial"/>
                <w:b/>
                <w:sz w:val="18"/>
                <w:szCs w:val="18"/>
                <w:lang w:bidi="en-US"/>
              </w:rPr>
              <w:t>Facilitator</w:t>
            </w:r>
          </w:p>
        </w:tc>
      </w:tr>
      <w:tr w:rsidR="00E850E1" w:rsidRPr="00E850E1" w14:paraId="17318EA6" w14:textId="77777777" w:rsidTr="00E850E1">
        <w:trPr>
          <w:trHeight w:val="232"/>
        </w:trPr>
        <w:tc>
          <w:tcPr>
            <w:tcW w:w="1271" w:type="dxa"/>
            <w:tcBorders>
              <w:top w:val="single" w:sz="4" w:space="0" w:color="auto"/>
              <w:left w:val="single" w:sz="4" w:space="0" w:color="auto"/>
              <w:bottom w:val="single" w:sz="4" w:space="0" w:color="auto"/>
              <w:right w:val="single" w:sz="4" w:space="0" w:color="auto"/>
            </w:tcBorders>
            <w:vAlign w:val="center"/>
            <w:hideMark/>
          </w:tcPr>
          <w:p w14:paraId="413237F0" w14:textId="77777777" w:rsidR="00E850E1" w:rsidRPr="00E850E1" w:rsidRDefault="00E850E1" w:rsidP="00E850E1">
            <w:pPr>
              <w:snapToGrid w:val="0"/>
              <w:spacing w:after="0" w:line="240" w:lineRule="auto"/>
              <w:jc w:val="center"/>
              <w:rPr>
                <w:rFonts w:ascii="Arial" w:hAnsi="Arial" w:cs="Arial"/>
                <w:b/>
                <w:sz w:val="18"/>
                <w:szCs w:val="18"/>
              </w:rPr>
            </w:pPr>
            <w:r w:rsidRPr="00E850E1">
              <w:rPr>
                <w:rFonts w:ascii="Arial" w:hAnsi="Arial" w:cs="Arial"/>
                <w:b/>
                <w:sz w:val="18"/>
                <w:szCs w:val="18"/>
              </w:rPr>
              <w:t>14:15</w:t>
            </w:r>
          </w:p>
        </w:tc>
        <w:tc>
          <w:tcPr>
            <w:tcW w:w="7229" w:type="dxa"/>
            <w:tcBorders>
              <w:top w:val="single" w:sz="4" w:space="0" w:color="auto"/>
              <w:left w:val="single" w:sz="4" w:space="0" w:color="auto"/>
              <w:bottom w:val="single" w:sz="4" w:space="0" w:color="auto"/>
              <w:right w:val="single" w:sz="4" w:space="0" w:color="auto"/>
            </w:tcBorders>
            <w:vAlign w:val="center"/>
            <w:hideMark/>
          </w:tcPr>
          <w:p w14:paraId="3E98C030" w14:textId="008795B6" w:rsidR="00E850E1" w:rsidRPr="00E850E1" w:rsidRDefault="00E850E1" w:rsidP="00E850E1">
            <w:pPr>
              <w:snapToGrid w:val="0"/>
              <w:spacing w:after="0" w:line="240" w:lineRule="auto"/>
              <w:rPr>
                <w:rFonts w:ascii="Arial" w:hAnsi="Arial" w:cs="Arial"/>
                <w:b/>
                <w:sz w:val="18"/>
                <w:szCs w:val="18"/>
              </w:rPr>
            </w:pPr>
            <w:r w:rsidRPr="00E850E1">
              <w:rPr>
                <w:rFonts w:ascii="Arial" w:hAnsi="Arial" w:cs="Arial"/>
                <w:b/>
                <w:sz w:val="18"/>
                <w:szCs w:val="18"/>
              </w:rPr>
              <w:t>STAGE 5: Final test</w:t>
            </w:r>
            <w:r w:rsidR="004D2659">
              <w:rPr>
                <w:rFonts w:ascii="Arial" w:hAnsi="Arial" w:cs="Arial"/>
                <w:b/>
                <w:sz w:val="18"/>
                <w:szCs w:val="18"/>
              </w:rPr>
              <w:t xml:space="preserve"> </w:t>
            </w:r>
            <w:r w:rsidR="004D2659" w:rsidRPr="00B86932">
              <w:rPr>
                <w:rFonts w:ascii="Segoe UI Emoji" w:hAnsi="Segoe UI Emoji" w:cs="Segoe UI Emoji"/>
                <w:lang w:eastAsia="en-GB"/>
              </w:rPr>
              <w:t>⚠</w:t>
            </w:r>
          </w:p>
          <w:p w14:paraId="0511CEA7" w14:textId="77777777" w:rsidR="00E850E1" w:rsidRPr="00E850E1" w:rsidRDefault="00E850E1" w:rsidP="00E850E1">
            <w:pPr>
              <w:numPr>
                <w:ilvl w:val="0"/>
                <w:numId w:val="43"/>
              </w:numPr>
              <w:suppressAutoHyphens/>
              <w:snapToGrid w:val="0"/>
              <w:spacing w:after="0" w:line="240" w:lineRule="auto"/>
              <w:rPr>
                <w:rFonts w:ascii="Arial" w:hAnsi="Arial" w:cs="Arial"/>
                <w:sz w:val="18"/>
                <w:szCs w:val="18"/>
                <w:lang w:bidi="en-US"/>
              </w:rPr>
            </w:pPr>
            <w:r w:rsidRPr="00E850E1">
              <w:rPr>
                <w:rFonts w:ascii="Arial" w:hAnsi="Arial" w:cs="Arial"/>
                <w:sz w:val="18"/>
                <w:szCs w:val="18"/>
                <w:lang w:bidi="en-US"/>
              </w:rPr>
              <w:t>Teams present prototypes to the judges</w:t>
            </w:r>
          </w:p>
        </w:tc>
      </w:tr>
      <w:tr w:rsidR="00E850E1" w:rsidRPr="00E850E1" w14:paraId="72425921" w14:textId="77777777" w:rsidTr="00E850E1">
        <w:trPr>
          <w:trHeight w:val="28"/>
        </w:trPr>
        <w:tc>
          <w:tcPr>
            <w:tcW w:w="1271" w:type="dxa"/>
            <w:tcBorders>
              <w:top w:val="single" w:sz="4" w:space="0" w:color="auto"/>
              <w:left w:val="single" w:sz="4" w:space="0" w:color="auto"/>
              <w:bottom w:val="single" w:sz="4" w:space="0" w:color="auto"/>
              <w:right w:val="single" w:sz="4" w:space="0" w:color="auto"/>
            </w:tcBorders>
            <w:vAlign w:val="center"/>
            <w:hideMark/>
          </w:tcPr>
          <w:p w14:paraId="633A2FB3" w14:textId="77777777" w:rsidR="00E850E1" w:rsidRPr="00E850E1" w:rsidRDefault="00E850E1" w:rsidP="00E850E1">
            <w:pPr>
              <w:snapToGrid w:val="0"/>
              <w:spacing w:after="0" w:line="240" w:lineRule="auto"/>
              <w:jc w:val="center"/>
              <w:rPr>
                <w:rFonts w:ascii="Arial" w:hAnsi="Arial" w:cs="Arial"/>
                <w:b/>
                <w:sz w:val="18"/>
                <w:szCs w:val="18"/>
                <w:lang w:bidi="en-US"/>
              </w:rPr>
            </w:pPr>
            <w:r w:rsidRPr="00E850E1">
              <w:rPr>
                <w:rFonts w:ascii="Arial" w:hAnsi="Arial" w:cs="Arial"/>
                <w:b/>
                <w:sz w:val="18"/>
                <w:szCs w:val="18"/>
                <w:lang w:bidi="en-US"/>
              </w:rPr>
              <w:t>14:50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A44C51C" w14:textId="77777777" w:rsidR="00E850E1" w:rsidRPr="00E850E1" w:rsidRDefault="00E850E1" w:rsidP="00E850E1">
            <w:pPr>
              <w:snapToGrid w:val="0"/>
              <w:spacing w:after="0" w:line="240" w:lineRule="auto"/>
              <w:rPr>
                <w:rFonts w:ascii="Arial" w:hAnsi="Arial" w:cs="Arial"/>
                <w:b/>
                <w:sz w:val="18"/>
                <w:szCs w:val="18"/>
                <w:lang w:bidi="en-US"/>
              </w:rPr>
            </w:pPr>
            <w:r w:rsidRPr="00E850E1">
              <w:rPr>
                <w:rFonts w:ascii="Arial" w:hAnsi="Arial" w:cs="Arial"/>
                <w:b/>
                <w:sz w:val="18"/>
                <w:szCs w:val="18"/>
                <w:lang w:bidi="en-US"/>
              </w:rPr>
              <w:t>Award ceremony</w:t>
            </w:r>
          </w:p>
          <w:p w14:paraId="4B4AB044"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Final feedback and evaluation of the day</w:t>
            </w:r>
          </w:p>
          <w:p w14:paraId="0B590C87" w14:textId="77777777" w:rsidR="00E850E1" w:rsidRPr="00E850E1" w:rsidRDefault="00E850E1" w:rsidP="00E850E1">
            <w:pPr>
              <w:numPr>
                <w:ilvl w:val="0"/>
                <w:numId w:val="43"/>
              </w:numPr>
              <w:suppressAutoHyphens/>
              <w:spacing w:after="0" w:line="240" w:lineRule="auto"/>
              <w:rPr>
                <w:rFonts w:ascii="Arial" w:hAnsi="Arial" w:cs="Arial"/>
                <w:sz w:val="18"/>
                <w:szCs w:val="18"/>
                <w:lang w:bidi="en-US"/>
              </w:rPr>
            </w:pPr>
            <w:r w:rsidRPr="00E850E1">
              <w:rPr>
                <w:rFonts w:ascii="Arial" w:hAnsi="Arial" w:cs="Arial"/>
                <w:sz w:val="18"/>
                <w:szCs w:val="18"/>
                <w:lang w:bidi="en-US"/>
              </w:rPr>
              <w:t>Announcement of winning team</w:t>
            </w:r>
          </w:p>
        </w:tc>
      </w:tr>
      <w:tr w:rsidR="00E850E1" w:rsidRPr="00E850E1" w14:paraId="06738FB0" w14:textId="77777777" w:rsidTr="00E850E1">
        <w:trPr>
          <w:trHeight w:val="28"/>
        </w:trPr>
        <w:tc>
          <w:tcPr>
            <w:tcW w:w="1271" w:type="dxa"/>
            <w:tcBorders>
              <w:top w:val="single" w:sz="4" w:space="0" w:color="auto"/>
              <w:left w:val="single" w:sz="4" w:space="0" w:color="auto"/>
              <w:bottom w:val="single" w:sz="4" w:space="0" w:color="auto"/>
              <w:right w:val="single" w:sz="4" w:space="0" w:color="auto"/>
            </w:tcBorders>
            <w:vAlign w:val="center"/>
            <w:hideMark/>
          </w:tcPr>
          <w:p w14:paraId="766228C4" w14:textId="77777777" w:rsidR="00E850E1" w:rsidRPr="00E850E1" w:rsidRDefault="00564275" w:rsidP="00E850E1">
            <w:pPr>
              <w:snapToGrid w:val="0"/>
              <w:spacing w:after="0" w:line="240" w:lineRule="auto"/>
              <w:rPr>
                <w:rFonts w:ascii="Arial" w:hAnsi="Arial" w:cs="Arial"/>
                <w:b/>
                <w:sz w:val="18"/>
                <w:szCs w:val="18"/>
                <w:lang w:bidi="en-US"/>
              </w:rPr>
            </w:pPr>
            <w:r>
              <w:rPr>
                <w:rFonts w:ascii="Arial" w:hAnsi="Arial" w:cs="Arial"/>
                <w:b/>
                <w:sz w:val="18"/>
                <w:szCs w:val="18"/>
                <w:lang w:bidi="en-US"/>
              </w:rPr>
              <w:t xml:space="preserve">     </w:t>
            </w:r>
            <w:r w:rsidR="00E850E1" w:rsidRPr="00E850E1">
              <w:rPr>
                <w:rFonts w:ascii="Arial" w:hAnsi="Arial" w:cs="Arial"/>
                <w:b/>
                <w:sz w:val="18"/>
                <w:szCs w:val="18"/>
                <w:lang w:bidi="en-US"/>
              </w:rPr>
              <w:t>15:00</w:t>
            </w:r>
          </w:p>
        </w:tc>
        <w:tc>
          <w:tcPr>
            <w:tcW w:w="7229" w:type="dxa"/>
            <w:tcBorders>
              <w:top w:val="single" w:sz="4" w:space="0" w:color="auto"/>
              <w:left w:val="single" w:sz="4" w:space="0" w:color="auto"/>
              <w:bottom w:val="single" w:sz="4" w:space="0" w:color="auto"/>
              <w:right w:val="single" w:sz="4" w:space="0" w:color="auto"/>
            </w:tcBorders>
            <w:vAlign w:val="center"/>
            <w:hideMark/>
          </w:tcPr>
          <w:p w14:paraId="2EC2E90E" w14:textId="77777777" w:rsidR="00E850E1" w:rsidRPr="00E850E1" w:rsidRDefault="00E850E1" w:rsidP="00E850E1">
            <w:pPr>
              <w:snapToGrid w:val="0"/>
              <w:spacing w:after="0" w:line="240" w:lineRule="auto"/>
              <w:rPr>
                <w:rFonts w:ascii="Arial" w:hAnsi="Arial" w:cs="Arial"/>
                <w:b/>
                <w:sz w:val="18"/>
                <w:szCs w:val="18"/>
                <w:lang w:bidi="en-US"/>
              </w:rPr>
            </w:pPr>
            <w:r>
              <w:rPr>
                <w:rFonts w:ascii="Arial" w:hAnsi="Arial" w:cs="Arial"/>
                <w:b/>
                <w:sz w:val="18"/>
                <w:szCs w:val="18"/>
                <w:lang w:bidi="en-US"/>
              </w:rPr>
              <w:t>Finish</w:t>
            </w:r>
          </w:p>
        </w:tc>
      </w:tr>
    </w:tbl>
    <w:p w14:paraId="1A5BFEFF" w14:textId="77777777" w:rsidR="001A1D8E" w:rsidRPr="009E72E1" w:rsidRDefault="001A1D8E" w:rsidP="00CD0C4A">
      <w:pPr>
        <w:pStyle w:val="Heading1"/>
        <w:numPr>
          <w:ilvl w:val="0"/>
          <w:numId w:val="49"/>
        </w:numPr>
        <w:ind w:left="-567" w:firstLine="0"/>
      </w:pPr>
      <w:r w:rsidRPr="009E72E1">
        <w:t>Schedule for the day</w:t>
      </w:r>
    </w:p>
    <w:p w14:paraId="56524EFB" w14:textId="77777777" w:rsidR="001A1D8E" w:rsidRPr="009E72E1" w:rsidRDefault="001A1D8E" w:rsidP="001A1D8E">
      <w:pPr>
        <w:spacing w:after="0" w:line="240" w:lineRule="auto"/>
        <w:rPr>
          <w:rFonts w:ascii="Arial" w:eastAsia="Cambria" w:hAnsi="Arial" w:cs="Arial"/>
          <w:sz w:val="24"/>
          <w:szCs w:val="24"/>
          <w:lang w:bidi="en-US"/>
        </w:rPr>
      </w:pPr>
    </w:p>
    <w:p w14:paraId="2EACE4ED" w14:textId="77777777" w:rsidR="001A1D8E" w:rsidRPr="009E72E1" w:rsidRDefault="001A1D8E" w:rsidP="001A1D8E">
      <w:pPr>
        <w:spacing w:after="0" w:line="240" w:lineRule="auto"/>
        <w:rPr>
          <w:rFonts w:ascii="Arial" w:eastAsia="Cambria" w:hAnsi="Arial" w:cs="Arial"/>
          <w:sz w:val="24"/>
          <w:szCs w:val="24"/>
          <w:lang w:bidi="en-US"/>
        </w:rPr>
      </w:pPr>
    </w:p>
    <w:p w14:paraId="39D72799" w14:textId="77777777" w:rsidR="001A1D8E" w:rsidRPr="009E72E1" w:rsidRDefault="001A1D8E" w:rsidP="001A1D8E">
      <w:pPr>
        <w:spacing w:after="0" w:line="240" w:lineRule="auto"/>
        <w:rPr>
          <w:rFonts w:ascii="Arial" w:eastAsia="Cambria" w:hAnsi="Arial" w:cs="Arial"/>
          <w:sz w:val="24"/>
          <w:szCs w:val="24"/>
          <w:lang w:bidi="en-US"/>
        </w:rPr>
      </w:pPr>
      <w:r w:rsidRPr="009E72E1">
        <w:rPr>
          <w:rFonts w:ascii="Arial" w:eastAsia="Cambria" w:hAnsi="Arial" w:cs="Arial"/>
          <w:sz w:val="24"/>
          <w:szCs w:val="24"/>
          <w:lang w:bidi="en-US"/>
        </w:rPr>
        <w:br w:type="page"/>
      </w:r>
    </w:p>
    <w:p w14:paraId="0E16E7B6" w14:textId="77777777" w:rsidR="001A1D8E" w:rsidRPr="009E72E1" w:rsidRDefault="001A1D8E" w:rsidP="00CD0C4A">
      <w:pPr>
        <w:pStyle w:val="Heading1"/>
        <w:numPr>
          <w:ilvl w:val="0"/>
          <w:numId w:val="49"/>
        </w:numPr>
        <w:ind w:left="-567" w:firstLine="0"/>
      </w:pPr>
      <w:r w:rsidRPr="009E72E1">
        <w:rPr>
          <w:rStyle w:val="Heading1Char"/>
          <w:b/>
          <w:bCs/>
        </w:rPr>
        <w:lastRenderedPageBreak/>
        <w:t>Risk assessment example</w:t>
      </w:r>
      <w:r w:rsidRPr="009E72E1">
        <w:t xml:space="preserve"> </w:t>
      </w:r>
      <w:r w:rsidRPr="009E72E1">
        <w:rPr>
          <w:b w:val="0"/>
          <w:sz w:val="24"/>
        </w:rPr>
        <w:t>(page 1 of 2)</w:t>
      </w:r>
    </w:p>
    <w:p w14:paraId="1FC3DD67" w14:textId="77777777" w:rsidR="001A1D8E" w:rsidRPr="009E72E1" w:rsidRDefault="001A1D8E" w:rsidP="001A1D8E">
      <w:pPr>
        <w:spacing w:after="0" w:line="240" w:lineRule="auto"/>
        <w:rPr>
          <w:rFonts w:ascii="Arial" w:eastAsia="Cambria" w:hAnsi="Arial" w:cs="Arial"/>
          <w:sz w:val="24"/>
          <w:szCs w:val="24"/>
          <w:lang w:bidi="en-US"/>
        </w:rPr>
      </w:pPr>
    </w:p>
    <w:p w14:paraId="3811794F" w14:textId="77777777" w:rsidR="00E850E1" w:rsidRPr="00E850E1" w:rsidRDefault="00E850E1" w:rsidP="00E850E1">
      <w:pPr>
        <w:ind w:left="-567"/>
        <w:jc w:val="both"/>
        <w:rPr>
          <w:rFonts w:ascii="Arial" w:hAnsi="Arial" w:cs="Arial"/>
        </w:rPr>
      </w:pPr>
      <w:r w:rsidRPr="00E850E1">
        <w:rPr>
          <w:rFonts w:ascii="Arial" w:hAnsi="Arial" w:cs="Arial"/>
        </w:rPr>
        <w:t>The following risk assessment is given as guidance.  It is advised that the school refers to the CLEAPSS Model Risk Assessment Documents for D&amp;T.</w:t>
      </w:r>
    </w:p>
    <w:tbl>
      <w:tblPr>
        <w:tblW w:w="0" w:type="auto"/>
        <w:jc w:val="center"/>
        <w:tblLayout w:type="fixed"/>
        <w:tblCellMar>
          <w:top w:w="28" w:type="dxa"/>
          <w:bottom w:w="28" w:type="dxa"/>
        </w:tblCellMar>
        <w:tblLook w:val="0000" w:firstRow="0" w:lastRow="0" w:firstColumn="0" w:lastColumn="0" w:noHBand="0" w:noVBand="0"/>
      </w:tblPr>
      <w:tblGrid>
        <w:gridCol w:w="2428"/>
        <w:gridCol w:w="1769"/>
        <w:gridCol w:w="4954"/>
        <w:gridCol w:w="993"/>
      </w:tblGrid>
      <w:tr w:rsidR="00E850E1" w:rsidRPr="00E850E1" w14:paraId="4C415F1A" w14:textId="77777777" w:rsidTr="00F9389E">
        <w:trPr>
          <w:jc w:val="center"/>
        </w:trPr>
        <w:tc>
          <w:tcPr>
            <w:tcW w:w="10144" w:type="dxa"/>
            <w:gridSpan w:val="4"/>
            <w:tcBorders>
              <w:top w:val="single" w:sz="4" w:space="0" w:color="000000"/>
              <w:left w:val="single" w:sz="4" w:space="0" w:color="000000"/>
              <w:bottom w:val="single" w:sz="4" w:space="0" w:color="000000"/>
              <w:right w:val="single" w:sz="4" w:space="0" w:color="000000"/>
            </w:tcBorders>
            <w:shd w:val="clear" w:color="auto" w:fill="auto"/>
          </w:tcPr>
          <w:p w14:paraId="11678AB8" w14:textId="77777777" w:rsidR="00E850E1" w:rsidRPr="00E850E1" w:rsidRDefault="00E850E1" w:rsidP="00E850E1">
            <w:pPr>
              <w:widowControl w:val="0"/>
              <w:autoSpaceDE w:val="0"/>
              <w:snapToGrid w:val="0"/>
              <w:spacing w:after="0" w:line="240" w:lineRule="auto"/>
              <w:jc w:val="center"/>
              <w:rPr>
                <w:rFonts w:ascii="Arial" w:hAnsi="Arial" w:cs="Arial"/>
                <w:b/>
                <w:lang w:val="en-US" w:bidi="en-US"/>
              </w:rPr>
            </w:pPr>
            <w:r w:rsidRPr="00E850E1">
              <w:rPr>
                <w:rFonts w:ascii="Arial" w:hAnsi="Arial" w:cs="Arial"/>
                <w:b/>
                <w:lang w:val="en-US" w:bidi="en-US"/>
              </w:rPr>
              <w:t>Risk Assessment and Operating Procedure - IET</w:t>
            </w:r>
          </w:p>
        </w:tc>
      </w:tr>
      <w:tr w:rsidR="00E850E1" w:rsidRPr="00E850E1" w14:paraId="729213B8" w14:textId="77777777" w:rsidTr="00F9389E">
        <w:trPr>
          <w:trHeight w:val="57"/>
          <w:jc w:val="center"/>
        </w:trPr>
        <w:tc>
          <w:tcPr>
            <w:tcW w:w="2428" w:type="dxa"/>
            <w:tcBorders>
              <w:top w:val="single" w:sz="4" w:space="0" w:color="000000"/>
              <w:bottom w:val="single" w:sz="4" w:space="0" w:color="000000"/>
            </w:tcBorders>
            <w:shd w:val="clear" w:color="auto" w:fill="auto"/>
          </w:tcPr>
          <w:p w14:paraId="02EA535F" w14:textId="77777777" w:rsidR="00E850E1" w:rsidRPr="00E850E1" w:rsidRDefault="00E850E1" w:rsidP="00E850E1">
            <w:pPr>
              <w:widowControl w:val="0"/>
              <w:autoSpaceDE w:val="0"/>
              <w:snapToGrid w:val="0"/>
              <w:spacing w:after="0" w:line="240" w:lineRule="auto"/>
              <w:rPr>
                <w:rFonts w:ascii="Arial" w:hAnsi="Arial" w:cs="Arial"/>
                <w:lang w:val="en-US" w:bidi="en-US"/>
              </w:rPr>
            </w:pPr>
          </w:p>
        </w:tc>
        <w:tc>
          <w:tcPr>
            <w:tcW w:w="1769" w:type="dxa"/>
            <w:tcBorders>
              <w:top w:val="single" w:sz="4" w:space="0" w:color="000000"/>
              <w:bottom w:val="single" w:sz="4" w:space="0" w:color="000000"/>
            </w:tcBorders>
            <w:shd w:val="clear" w:color="auto" w:fill="auto"/>
          </w:tcPr>
          <w:p w14:paraId="728D1EB4" w14:textId="77777777" w:rsidR="00E850E1" w:rsidRPr="00E850E1" w:rsidRDefault="00E850E1" w:rsidP="00E850E1">
            <w:pPr>
              <w:widowControl w:val="0"/>
              <w:autoSpaceDE w:val="0"/>
              <w:snapToGrid w:val="0"/>
              <w:spacing w:after="0" w:line="240" w:lineRule="auto"/>
              <w:rPr>
                <w:rFonts w:ascii="Arial" w:hAnsi="Arial" w:cs="Arial"/>
                <w:lang w:val="en-US" w:bidi="en-US"/>
              </w:rPr>
            </w:pPr>
          </w:p>
        </w:tc>
        <w:tc>
          <w:tcPr>
            <w:tcW w:w="4954" w:type="dxa"/>
            <w:tcBorders>
              <w:top w:val="single" w:sz="4" w:space="0" w:color="000000"/>
              <w:bottom w:val="single" w:sz="4" w:space="0" w:color="000000"/>
            </w:tcBorders>
            <w:shd w:val="clear" w:color="auto" w:fill="auto"/>
          </w:tcPr>
          <w:p w14:paraId="2ADFCC44" w14:textId="77777777" w:rsidR="00E850E1" w:rsidRPr="00E850E1" w:rsidRDefault="00E850E1" w:rsidP="00E850E1">
            <w:pPr>
              <w:widowControl w:val="0"/>
              <w:autoSpaceDE w:val="0"/>
              <w:snapToGrid w:val="0"/>
              <w:spacing w:after="0" w:line="240" w:lineRule="auto"/>
              <w:rPr>
                <w:rFonts w:ascii="Arial" w:hAnsi="Arial" w:cs="Arial"/>
                <w:lang w:val="en-US" w:bidi="en-US"/>
              </w:rPr>
            </w:pPr>
          </w:p>
        </w:tc>
        <w:tc>
          <w:tcPr>
            <w:tcW w:w="993" w:type="dxa"/>
            <w:tcBorders>
              <w:top w:val="single" w:sz="4" w:space="0" w:color="000000"/>
              <w:bottom w:val="single" w:sz="4" w:space="0" w:color="000000"/>
            </w:tcBorders>
            <w:shd w:val="clear" w:color="auto" w:fill="auto"/>
          </w:tcPr>
          <w:p w14:paraId="66AC1442" w14:textId="77777777" w:rsidR="00E850E1" w:rsidRPr="00E850E1" w:rsidRDefault="00E850E1" w:rsidP="00E850E1">
            <w:pPr>
              <w:widowControl w:val="0"/>
              <w:autoSpaceDE w:val="0"/>
              <w:snapToGrid w:val="0"/>
              <w:spacing w:after="0" w:line="240" w:lineRule="auto"/>
              <w:rPr>
                <w:rFonts w:ascii="Arial" w:hAnsi="Arial" w:cs="Arial"/>
                <w:lang w:val="en-US" w:bidi="en-US"/>
              </w:rPr>
            </w:pPr>
          </w:p>
        </w:tc>
      </w:tr>
      <w:tr w:rsidR="00E850E1" w:rsidRPr="00E850E1" w14:paraId="797B22E9" w14:textId="77777777" w:rsidTr="00F9389E">
        <w:trPr>
          <w:jc w:val="center"/>
        </w:trPr>
        <w:tc>
          <w:tcPr>
            <w:tcW w:w="10144" w:type="dxa"/>
            <w:gridSpan w:val="4"/>
            <w:tcBorders>
              <w:top w:val="single" w:sz="4" w:space="0" w:color="000000"/>
              <w:left w:val="single" w:sz="4" w:space="0" w:color="000000"/>
              <w:bottom w:val="single" w:sz="4" w:space="0" w:color="000000"/>
              <w:right w:val="single" w:sz="4" w:space="0" w:color="000000"/>
            </w:tcBorders>
            <w:shd w:val="clear" w:color="auto" w:fill="auto"/>
          </w:tcPr>
          <w:p w14:paraId="690B81B0" w14:textId="26A6EE85" w:rsidR="00E850E1" w:rsidRPr="00E850E1" w:rsidRDefault="00E850E1" w:rsidP="00E850E1">
            <w:pPr>
              <w:widowControl w:val="0"/>
              <w:autoSpaceDE w:val="0"/>
              <w:snapToGrid w:val="0"/>
              <w:spacing w:after="0" w:line="240" w:lineRule="auto"/>
              <w:jc w:val="center"/>
              <w:rPr>
                <w:rFonts w:ascii="Arial" w:hAnsi="Arial" w:cs="Arial"/>
                <w:b/>
                <w:lang w:val="en-US" w:bidi="en-US"/>
              </w:rPr>
            </w:pPr>
            <w:r w:rsidRPr="00E850E1">
              <w:rPr>
                <w:rFonts w:ascii="Arial" w:hAnsi="Arial" w:cs="Arial"/>
                <w:b/>
                <w:lang w:val="en-US" w:bidi="en-US"/>
              </w:rPr>
              <w:t xml:space="preserve">Activity: Faraday Challenge Days </w:t>
            </w:r>
            <w:r w:rsidR="008240F5">
              <w:rPr>
                <w:rFonts w:ascii="Arial" w:hAnsi="Arial" w:cs="Arial"/>
                <w:b/>
                <w:lang w:val="en-US" w:bidi="en-US"/>
              </w:rPr>
              <w:t>Smart Cycle</w:t>
            </w:r>
          </w:p>
        </w:tc>
      </w:tr>
      <w:tr w:rsidR="00E850E1" w:rsidRPr="00E850E1" w14:paraId="0FAFE657" w14:textId="77777777" w:rsidTr="00F9389E">
        <w:trPr>
          <w:jc w:val="center"/>
        </w:trPr>
        <w:tc>
          <w:tcPr>
            <w:tcW w:w="2428" w:type="dxa"/>
            <w:tcBorders>
              <w:top w:val="single" w:sz="4" w:space="0" w:color="000000"/>
              <w:left w:val="single" w:sz="4" w:space="0" w:color="000000"/>
              <w:bottom w:val="single" w:sz="4" w:space="0" w:color="000000"/>
            </w:tcBorders>
            <w:shd w:val="clear" w:color="auto" w:fill="auto"/>
            <w:vAlign w:val="center"/>
          </w:tcPr>
          <w:p w14:paraId="03F74D05"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Persons at risk</w:t>
            </w:r>
          </w:p>
        </w:tc>
        <w:tc>
          <w:tcPr>
            <w:tcW w:w="77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525C68"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Students taking part in the Faraday Challenge Day and adults in the location</w:t>
            </w:r>
          </w:p>
        </w:tc>
      </w:tr>
      <w:tr w:rsidR="00E850E1" w:rsidRPr="00E850E1" w14:paraId="1EA46AD4" w14:textId="77777777" w:rsidTr="00F9389E">
        <w:trPr>
          <w:jc w:val="center"/>
        </w:trPr>
        <w:tc>
          <w:tcPr>
            <w:tcW w:w="2428" w:type="dxa"/>
            <w:tcBorders>
              <w:top w:val="single" w:sz="4" w:space="0" w:color="000000"/>
              <w:left w:val="single" w:sz="4" w:space="0" w:color="000000"/>
              <w:bottom w:val="single" w:sz="4" w:space="0" w:color="000000"/>
            </w:tcBorders>
            <w:shd w:val="clear" w:color="auto" w:fill="auto"/>
            <w:vAlign w:val="center"/>
          </w:tcPr>
          <w:p w14:paraId="6A2441F0"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Maximum Group Size</w:t>
            </w:r>
          </w:p>
        </w:tc>
        <w:tc>
          <w:tcPr>
            <w:tcW w:w="1769" w:type="dxa"/>
            <w:tcBorders>
              <w:top w:val="single" w:sz="4" w:space="0" w:color="000000"/>
              <w:left w:val="single" w:sz="4" w:space="0" w:color="000000"/>
              <w:bottom w:val="single" w:sz="4" w:space="0" w:color="000000"/>
            </w:tcBorders>
            <w:shd w:val="clear" w:color="auto" w:fill="auto"/>
            <w:vAlign w:val="center"/>
          </w:tcPr>
          <w:p w14:paraId="0C028615"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36 students</w:t>
            </w:r>
          </w:p>
        </w:tc>
        <w:tc>
          <w:tcPr>
            <w:tcW w:w="4954" w:type="dxa"/>
            <w:tcBorders>
              <w:top w:val="single" w:sz="4" w:space="0" w:color="000000"/>
              <w:left w:val="single" w:sz="4" w:space="0" w:color="000000"/>
              <w:bottom w:val="single" w:sz="4" w:space="0" w:color="000000"/>
            </w:tcBorders>
            <w:shd w:val="clear" w:color="auto" w:fill="auto"/>
            <w:vAlign w:val="center"/>
          </w:tcPr>
          <w:p w14:paraId="57DE8AB3"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Recommended Staffing/Student Ratio</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BE247"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1:6</w:t>
            </w:r>
          </w:p>
        </w:tc>
      </w:tr>
      <w:tr w:rsidR="00E850E1" w:rsidRPr="00E850E1" w14:paraId="1C64DA74" w14:textId="77777777" w:rsidTr="00F9389E">
        <w:trPr>
          <w:jc w:val="center"/>
        </w:trPr>
        <w:tc>
          <w:tcPr>
            <w:tcW w:w="10144" w:type="dxa"/>
            <w:gridSpan w:val="4"/>
            <w:tcBorders>
              <w:top w:val="single" w:sz="4" w:space="0" w:color="000000"/>
              <w:bottom w:val="single" w:sz="4" w:space="0" w:color="000000"/>
            </w:tcBorders>
            <w:shd w:val="clear" w:color="auto" w:fill="auto"/>
          </w:tcPr>
          <w:p w14:paraId="24A300DD" w14:textId="77777777" w:rsidR="00E850E1" w:rsidRPr="00E850E1" w:rsidRDefault="00E850E1" w:rsidP="00E850E1">
            <w:pPr>
              <w:widowControl w:val="0"/>
              <w:autoSpaceDE w:val="0"/>
              <w:snapToGrid w:val="0"/>
              <w:spacing w:after="0" w:line="240" w:lineRule="auto"/>
              <w:rPr>
                <w:rFonts w:ascii="Arial" w:hAnsi="Arial" w:cs="Arial"/>
                <w:lang w:val="en-US" w:bidi="en-US"/>
              </w:rPr>
            </w:pPr>
          </w:p>
        </w:tc>
      </w:tr>
      <w:tr w:rsidR="00E850E1" w:rsidRPr="00E850E1" w14:paraId="573F314C" w14:textId="77777777" w:rsidTr="00F9389E">
        <w:trPr>
          <w:jc w:val="center"/>
        </w:trPr>
        <w:tc>
          <w:tcPr>
            <w:tcW w:w="10144" w:type="dxa"/>
            <w:gridSpan w:val="4"/>
            <w:tcBorders>
              <w:top w:val="single" w:sz="4" w:space="0" w:color="000000"/>
              <w:left w:val="single" w:sz="4" w:space="0" w:color="000000"/>
              <w:bottom w:val="single" w:sz="4" w:space="0" w:color="000000"/>
              <w:right w:val="single" w:sz="4" w:space="0" w:color="000000"/>
            </w:tcBorders>
            <w:shd w:val="clear" w:color="auto" w:fill="D9D9D9"/>
          </w:tcPr>
          <w:p w14:paraId="641D6882"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Risk Assessment</w:t>
            </w:r>
          </w:p>
        </w:tc>
      </w:tr>
      <w:tr w:rsidR="00E850E1" w:rsidRPr="00E850E1" w14:paraId="149DABAF" w14:textId="77777777" w:rsidTr="00F9389E">
        <w:trPr>
          <w:trHeight w:val="259"/>
          <w:jc w:val="center"/>
        </w:trPr>
        <w:tc>
          <w:tcPr>
            <w:tcW w:w="4197" w:type="dxa"/>
            <w:gridSpan w:val="2"/>
            <w:tcBorders>
              <w:top w:val="single" w:sz="4" w:space="0" w:color="000000"/>
              <w:left w:val="single" w:sz="4" w:space="0" w:color="000000"/>
              <w:bottom w:val="single" w:sz="4" w:space="0" w:color="000000"/>
            </w:tcBorders>
            <w:shd w:val="clear" w:color="auto" w:fill="auto"/>
          </w:tcPr>
          <w:p w14:paraId="2E5303EE"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Hazards</w:t>
            </w:r>
          </w:p>
        </w:tc>
        <w:tc>
          <w:tcPr>
            <w:tcW w:w="5947" w:type="dxa"/>
            <w:gridSpan w:val="2"/>
            <w:tcBorders>
              <w:top w:val="single" w:sz="4" w:space="0" w:color="000000"/>
              <w:left w:val="single" w:sz="4" w:space="0" w:color="000000"/>
              <w:bottom w:val="single" w:sz="4" w:space="0" w:color="000000"/>
              <w:right w:val="single" w:sz="4" w:space="0" w:color="000000"/>
            </w:tcBorders>
            <w:shd w:val="clear" w:color="auto" w:fill="auto"/>
          </w:tcPr>
          <w:p w14:paraId="41CA9AB3"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b/>
                <w:lang w:val="en-US" w:bidi="en-US"/>
              </w:rPr>
              <w:t>Control Measures</w:t>
            </w:r>
          </w:p>
        </w:tc>
      </w:tr>
      <w:tr w:rsidR="00E850E1" w:rsidRPr="00E850E1" w14:paraId="6E52589B" w14:textId="77777777" w:rsidTr="00F9389E">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FD00634" w14:textId="77777777" w:rsidR="00E850E1" w:rsidRPr="00E850E1" w:rsidRDefault="00E850E1" w:rsidP="00E850E1">
            <w:pPr>
              <w:widowControl w:val="0"/>
              <w:numPr>
                <w:ilvl w:val="0"/>
                <w:numId w:val="21"/>
              </w:numPr>
              <w:suppressAutoHyphens/>
              <w:autoSpaceDE w:val="0"/>
              <w:snapToGrid w:val="0"/>
              <w:spacing w:after="0" w:line="240" w:lineRule="auto"/>
              <w:ind w:left="426" w:hanging="426"/>
              <w:rPr>
                <w:rFonts w:ascii="Arial" w:hAnsi="Arial" w:cs="Arial"/>
                <w:b/>
                <w:lang w:val="en-US" w:bidi="en-US"/>
              </w:rPr>
            </w:pPr>
            <w:r w:rsidRPr="00E850E1">
              <w:rPr>
                <w:rFonts w:ascii="Arial" w:hAnsi="Arial" w:cs="Arial"/>
                <w:b/>
                <w:lang w:val="en-US" w:bidi="en-US"/>
              </w:rPr>
              <w:t>Use of electrical equipment – risk of electric shock</w:t>
            </w:r>
          </w:p>
        </w:tc>
        <w:tc>
          <w:tcPr>
            <w:tcW w:w="5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8AEA7B" w14:textId="77777777" w:rsidR="00E850E1" w:rsidRPr="00E850E1" w:rsidRDefault="00E850E1" w:rsidP="00E850E1">
            <w:pPr>
              <w:snapToGrid w:val="0"/>
              <w:spacing w:after="0" w:line="240" w:lineRule="auto"/>
              <w:rPr>
                <w:rFonts w:ascii="Arial" w:hAnsi="Arial" w:cs="Arial"/>
                <w:lang w:val="en-US" w:bidi="en-US"/>
              </w:rPr>
            </w:pPr>
            <w:r w:rsidRPr="00E850E1">
              <w:rPr>
                <w:rFonts w:ascii="Arial" w:hAnsi="Arial" w:cs="Arial"/>
                <w:lang w:val="en-US" w:bidi="en-US"/>
              </w:rPr>
              <w:t>All electrical equipment is low voltage.</w:t>
            </w:r>
          </w:p>
        </w:tc>
      </w:tr>
      <w:tr w:rsidR="00E850E1" w:rsidRPr="00E850E1" w14:paraId="68840614" w14:textId="77777777" w:rsidTr="00F9389E">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681E3009" w14:textId="77777777" w:rsidR="00E850E1" w:rsidRPr="00E850E1" w:rsidRDefault="00E850E1" w:rsidP="00E850E1">
            <w:pPr>
              <w:widowControl w:val="0"/>
              <w:numPr>
                <w:ilvl w:val="0"/>
                <w:numId w:val="21"/>
              </w:numPr>
              <w:suppressAutoHyphens/>
              <w:autoSpaceDE w:val="0"/>
              <w:snapToGrid w:val="0"/>
              <w:spacing w:after="0" w:line="240" w:lineRule="auto"/>
              <w:ind w:left="426" w:hanging="426"/>
              <w:rPr>
                <w:rFonts w:ascii="Arial" w:hAnsi="Arial" w:cs="Arial"/>
                <w:b/>
                <w:lang w:val="en-US" w:bidi="en-US"/>
              </w:rPr>
            </w:pPr>
            <w:r w:rsidRPr="00E850E1">
              <w:rPr>
                <w:rFonts w:ascii="Arial" w:hAnsi="Arial" w:cs="Arial"/>
                <w:b/>
                <w:lang w:val="en-US" w:bidi="en-US"/>
              </w:rPr>
              <w:t>Use of electrical equipment – short circuit causing heating</w:t>
            </w:r>
          </w:p>
        </w:tc>
        <w:tc>
          <w:tcPr>
            <w:tcW w:w="5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25C1AD"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Warn students of the possibility of burns when connecting and disconnecting components. All pupils will receive a briefing about correct use of electrical components.</w:t>
            </w:r>
          </w:p>
        </w:tc>
      </w:tr>
      <w:tr w:rsidR="00E850E1" w:rsidRPr="00E850E1" w14:paraId="3E85FB1C" w14:textId="77777777" w:rsidTr="00F9389E">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2BEA0D40" w14:textId="77777777" w:rsidR="00E850E1" w:rsidRPr="00E850E1" w:rsidRDefault="00E850E1" w:rsidP="00E850E1">
            <w:pPr>
              <w:widowControl w:val="0"/>
              <w:numPr>
                <w:ilvl w:val="0"/>
                <w:numId w:val="21"/>
              </w:numPr>
              <w:suppressAutoHyphens/>
              <w:autoSpaceDE w:val="0"/>
              <w:snapToGrid w:val="0"/>
              <w:spacing w:after="0" w:line="240" w:lineRule="auto"/>
              <w:ind w:left="426" w:hanging="426"/>
              <w:rPr>
                <w:rFonts w:ascii="Arial" w:hAnsi="Arial" w:cs="Arial"/>
                <w:b/>
                <w:lang w:val="en-US" w:bidi="en-US"/>
              </w:rPr>
            </w:pPr>
            <w:r w:rsidRPr="00E850E1">
              <w:rPr>
                <w:rFonts w:ascii="Arial" w:hAnsi="Arial" w:cs="Arial"/>
                <w:b/>
                <w:lang w:val="en-US" w:bidi="en-US"/>
              </w:rPr>
              <w:t>Basic use of hand tools (files, screwdrivers, scissors, hole punches) – risk of cutting or abrasion</w:t>
            </w:r>
          </w:p>
        </w:tc>
        <w:tc>
          <w:tcPr>
            <w:tcW w:w="5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0B1DE0"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The use of all cutting materials will be supervised by a school technician/teacher at all times and performed in a designated area.</w:t>
            </w:r>
          </w:p>
        </w:tc>
      </w:tr>
      <w:tr w:rsidR="00E850E1" w:rsidRPr="00E850E1" w14:paraId="4257CB54" w14:textId="77777777" w:rsidTr="00F9389E">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4FF27C1" w14:textId="77777777" w:rsidR="00E850E1" w:rsidRPr="00E850E1" w:rsidRDefault="00E850E1" w:rsidP="00E850E1">
            <w:pPr>
              <w:widowControl w:val="0"/>
              <w:numPr>
                <w:ilvl w:val="0"/>
                <w:numId w:val="21"/>
              </w:numPr>
              <w:suppressAutoHyphens/>
              <w:autoSpaceDE w:val="0"/>
              <w:snapToGrid w:val="0"/>
              <w:spacing w:after="0" w:line="240" w:lineRule="auto"/>
              <w:ind w:left="426" w:hanging="426"/>
              <w:rPr>
                <w:rFonts w:ascii="Arial" w:hAnsi="Arial" w:cs="Arial"/>
                <w:b/>
                <w:lang w:val="en-US" w:bidi="en-US"/>
              </w:rPr>
            </w:pPr>
            <w:r w:rsidRPr="00E850E1">
              <w:rPr>
                <w:rFonts w:ascii="Arial" w:hAnsi="Arial" w:cs="Arial"/>
                <w:b/>
                <w:lang w:val="en-US" w:bidi="en-US"/>
              </w:rPr>
              <w:t>Use of extensions cables – risk of tripping</w:t>
            </w:r>
          </w:p>
        </w:tc>
        <w:tc>
          <w:tcPr>
            <w:tcW w:w="5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A4F500"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Make sure that extension cables are not extended across the floor where students and adults will be walking. Ensure students and adults are aware of the location of the cable.</w:t>
            </w:r>
          </w:p>
        </w:tc>
      </w:tr>
      <w:tr w:rsidR="00E850E1" w:rsidRPr="00E850E1" w14:paraId="0D5C9FD5" w14:textId="77777777" w:rsidTr="00F9389E">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D20368C" w14:textId="77777777" w:rsidR="00E850E1" w:rsidRPr="00E850E1" w:rsidRDefault="00E850E1" w:rsidP="00E850E1">
            <w:pPr>
              <w:widowControl w:val="0"/>
              <w:numPr>
                <w:ilvl w:val="0"/>
                <w:numId w:val="21"/>
              </w:numPr>
              <w:suppressAutoHyphens/>
              <w:autoSpaceDE w:val="0"/>
              <w:snapToGrid w:val="0"/>
              <w:spacing w:after="0" w:line="240" w:lineRule="auto"/>
              <w:ind w:left="426" w:hanging="426"/>
              <w:rPr>
                <w:rFonts w:ascii="Arial" w:hAnsi="Arial" w:cs="Arial"/>
                <w:b/>
                <w:lang w:val="en-US" w:bidi="en-US"/>
              </w:rPr>
            </w:pPr>
            <w:r w:rsidRPr="00E850E1">
              <w:rPr>
                <w:rFonts w:ascii="Arial" w:hAnsi="Arial" w:cs="Arial"/>
                <w:b/>
                <w:lang w:val="en-US" w:bidi="en-US"/>
              </w:rPr>
              <w:t>Use of 3D printer with heated plate and nozzle – burn risk</w:t>
            </w:r>
          </w:p>
        </w:tc>
        <w:tc>
          <w:tcPr>
            <w:tcW w:w="5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D97B51"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 xml:space="preserve">Ensure that students are aware that they should not touch the nozzle or plate of the printer.  Adults to remove the plate after the print is finished. </w:t>
            </w:r>
          </w:p>
        </w:tc>
      </w:tr>
      <w:tr w:rsidR="00E850E1" w:rsidRPr="00E850E1" w14:paraId="0821B746" w14:textId="77777777" w:rsidTr="00F9389E">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56C53D8" w14:textId="77777777" w:rsidR="00E850E1" w:rsidRPr="00E850E1" w:rsidRDefault="00E850E1" w:rsidP="00E850E1">
            <w:pPr>
              <w:widowControl w:val="0"/>
              <w:numPr>
                <w:ilvl w:val="0"/>
                <w:numId w:val="21"/>
              </w:numPr>
              <w:suppressAutoHyphens/>
              <w:autoSpaceDE w:val="0"/>
              <w:snapToGrid w:val="0"/>
              <w:spacing w:after="0" w:line="240" w:lineRule="auto"/>
              <w:ind w:left="426" w:hanging="426"/>
              <w:rPr>
                <w:rFonts w:ascii="Arial" w:hAnsi="Arial" w:cs="Arial"/>
                <w:b/>
                <w:lang w:val="en-US" w:bidi="en-US"/>
              </w:rPr>
            </w:pPr>
            <w:r w:rsidRPr="00E850E1">
              <w:rPr>
                <w:rFonts w:ascii="Arial" w:hAnsi="Arial" w:cs="Arial"/>
                <w:b/>
                <w:lang w:val="en-US" w:bidi="en-US"/>
              </w:rPr>
              <w:t>Use of scrapper to remove printed object from the 3D printer plate – risk of cutting or abrasion</w:t>
            </w:r>
          </w:p>
        </w:tc>
        <w:tc>
          <w:tcPr>
            <w:tcW w:w="5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D9586B"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Where it is necessary to use the scrapper to remove the printed object this will be done by an adult.</w:t>
            </w:r>
          </w:p>
        </w:tc>
      </w:tr>
      <w:tr w:rsidR="00E850E1" w:rsidRPr="00E850E1" w14:paraId="6459BB55" w14:textId="77777777" w:rsidTr="00F9389E">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1080A6F7" w14:textId="77777777" w:rsidR="00E850E1" w:rsidRPr="00E850E1" w:rsidRDefault="00E850E1" w:rsidP="00E850E1">
            <w:pPr>
              <w:widowControl w:val="0"/>
              <w:autoSpaceDE w:val="0"/>
              <w:snapToGrid w:val="0"/>
              <w:spacing w:after="0" w:line="240" w:lineRule="auto"/>
              <w:rPr>
                <w:rFonts w:ascii="Arial" w:hAnsi="Arial" w:cs="Arial"/>
                <w:b/>
                <w:lang w:val="en-US" w:bidi="en-US"/>
              </w:rPr>
            </w:pPr>
          </w:p>
          <w:p w14:paraId="3291FD7D"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 xml:space="preserve">Location issues </w:t>
            </w:r>
            <w:r w:rsidRPr="00E850E1">
              <w:rPr>
                <w:rFonts w:ascii="Arial" w:hAnsi="Arial" w:cs="Arial"/>
                <w:lang w:val="en-US" w:bidi="en-US"/>
              </w:rPr>
              <w:t>(to be completed by Host School)</w:t>
            </w:r>
          </w:p>
        </w:tc>
        <w:tc>
          <w:tcPr>
            <w:tcW w:w="5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B68140"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658929BF"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5A1378C0"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380C3AF6"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483EC7B5"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2B804A84"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73B762AC"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5D514D94"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131A1297" w14:textId="77777777" w:rsidR="00E850E1" w:rsidRPr="00E850E1" w:rsidRDefault="00E850E1" w:rsidP="00E850E1">
            <w:pPr>
              <w:widowControl w:val="0"/>
              <w:autoSpaceDE w:val="0"/>
              <w:snapToGrid w:val="0"/>
              <w:spacing w:after="0" w:line="240" w:lineRule="auto"/>
              <w:rPr>
                <w:rFonts w:ascii="Arial" w:hAnsi="Arial" w:cs="Arial"/>
                <w:lang w:val="en-US" w:bidi="en-US"/>
              </w:rPr>
            </w:pPr>
          </w:p>
          <w:p w14:paraId="6A47ECF1" w14:textId="77777777" w:rsidR="00E850E1" w:rsidRPr="00E850E1" w:rsidRDefault="00E850E1" w:rsidP="00E850E1">
            <w:pPr>
              <w:widowControl w:val="0"/>
              <w:autoSpaceDE w:val="0"/>
              <w:snapToGrid w:val="0"/>
              <w:spacing w:after="0" w:line="240" w:lineRule="auto"/>
              <w:rPr>
                <w:rFonts w:ascii="Arial" w:hAnsi="Arial" w:cs="Arial"/>
                <w:lang w:val="en-US" w:bidi="en-US"/>
              </w:rPr>
            </w:pPr>
          </w:p>
        </w:tc>
      </w:tr>
      <w:tr w:rsidR="00E850E1" w:rsidRPr="00D54841" w14:paraId="4E7712CD" w14:textId="77777777" w:rsidTr="00F9389E">
        <w:trPr>
          <w:trHeight w:val="566"/>
          <w:jc w:val="center"/>
        </w:trPr>
        <w:tc>
          <w:tcPr>
            <w:tcW w:w="101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174874A" w14:textId="77777777" w:rsidR="00E850E1" w:rsidRPr="00D54841" w:rsidRDefault="00E850E1" w:rsidP="00E850E1">
            <w:pPr>
              <w:widowControl w:val="0"/>
              <w:autoSpaceDE w:val="0"/>
              <w:snapToGrid w:val="0"/>
              <w:spacing w:after="0" w:line="240" w:lineRule="auto"/>
              <w:rPr>
                <w:rFonts w:cs="Arial"/>
                <w:sz w:val="20"/>
                <w:szCs w:val="20"/>
                <w:lang w:val="en-US" w:bidi="en-US"/>
              </w:rPr>
            </w:pPr>
            <w:r w:rsidRPr="00D54841">
              <w:rPr>
                <w:rFonts w:cs="Arial"/>
                <w:sz w:val="20"/>
                <w:szCs w:val="20"/>
                <w:lang w:val="en-US" w:bidi="en-US"/>
              </w:rPr>
              <w:t>Further Action Required: 1. Ensure all persons staffing the Faraday Challenge Days are aware of and competent to comply with this risk assessment and the control measures.</w:t>
            </w:r>
          </w:p>
        </w:tc>
      </w:tr>
    </w:tbl>
    <w:p w14:paraId="4919120C" w14:textId="77777777" w:rsidR="001A1D8E" w:rsidRPr="009E72E1" w:rsidRDefault="001A1D8E" w:rsidP="001A1D8E">
      <w:pPr>
        <w:spacing w:after="0" w:line="240" w:lineRule="auto"/>
        <w:rPr>
          <w:rFonts w:ascii="Arial" w:eastAsia="Cambria" w:hAnsi="Arial" w:cs="Arial"/>
          <w:sz w:val="24"/>
          <w:szCs w:val="24"/>
          <w:lang w:bidi="en-US"/>
        </w:rPr>
      </w:pPr>
    </w:p>
    <w:p w14:paraId="61D62C73" w14:textId="77777777" w:rsidR="001A1D8E" w:rsidRPr="009E72E1" w:rsidRDefault="001A1D8E" w:rsidP="00763238">
      <w:pPr>
        <w:spacing w:after="0" w:line="240" w:lineRule="auto"/>
        <w:ind w:left="-567"/>
        <w:rPr>
          <w:rFonts w:ascii="Arial" w:eastAsia="Cambria" w:hAnsi="Arial" w:cs="Arial"/>
          <w:sz w:val="24"/>
          <w:szCs w:val="24"/>
          <w:lang w:bidi="en-US"/>
        </w:rPr>
      </w:pPr>
      <w:r w:rsidRPr="009E72E1">
        <w:rPr>
          <w:rFonts w:ascii="Arial" w:eastAsia="Cambria" w:hAnsi="Arial" w:cs="Arial"/>
          <w:b/>
          <w:sz w:val="32"/>
          <w:szCs w:val="24"/>
          <w:lang w:bidi="en-US"/>
        </w:rPr>
        <w:t>Risk assessment example</w:t>
      </w:r>
      <w:r w:rsidRPr="009E72E1">
        <w:rPr>
          <w:rFonts w:ascii="Arial" w:eastAsia="Cambria" w:hAnsi="Arial" w:cs="Arial"/>
          <w:sz w:val="32"/>
          <w:szCs w:val="24"/>
          <w:lang w:bidi="en-US"/>
        </w:rPr>
        <w:t xml:space="preserve"> </w:t>
      </w:r>
      <w:r w:rsidRPr="009E72E1">
        <w:rPr>
          <w:rFonts w:ascii="Arial" w:eastAsia="Cambria" w:hAnsi="Arial" w:cs="Arial"/>
          <w:sz w:val="20"/>
          <w:szCs w:val="24"/>
          <w:lang w:bidi="en-US"/>
        </w:rPr>
        <w:t>(page 2 of 2)</w:t>
      </w:r>
    </w:p>
    <w:p w14:paraId="70742CAA" w14:textId="77777777" w:rsidR="00763238" w:rsidRPr="009E72E1" w:rsidRDefault="00763238" w:rsidP="00763238">
      <w:pPr>
        <w:spacing w:after="0" w:line="240" w:lineRule="auto"/>
        <w:ind w:left="-567"/>
        <w:rPr>
          <w:rFonts w:ascii="Arial" w:eastAsia="Cambria" w:hAnsi="Arial" w:cs="Arial"/>
          <w:sz w:val="24"/>
          <w:szCs w:val="24"/>
          <w:lang w:bidi="en-US"/>
        </w:rPr>
      </w:pPr>
    </w:p>
    <w:tbl>
      <w:tblPr>
        <w:tblW w:w="10206" w:type="dxa"/>
        <w:tblInd w:w="-579" w:type="dxa"/>
        <w:tblLayout w:type="fixed"/>
        <w:tblCellMar>
          <w:top w:w="28" w:type="dxa"/>
          <w:bottom w:w="28" w:type="dxa"/>
        </w:tblCellMar>
        <w:tblLook w:val="0000" w:firstRow="0" w:lastRow="0" w:firstColumn="0" w:lastColumn="0" w:noHBand="0" w:noVBand="0"/>
      </w:tblPr>
      <w:tblGrid>
        <w:gridCol w:w="3402"/>
        <w:gridCol w:w="6804"/>
      </w:tblGrid>
      <w:tr w:rsidR="00E850E1" w:rsidRPr="00E850E1" w14:paraId="0E255A89" w14:textId="77777777" w:rsidTr="00E850E1">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E25D62"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Working Practice</w:t>
            </w:r>
          </w:p>
        </w:tc>
      </w:tr>
      <w:tr w:rsidR="00E850E1" w:rsidRPr="00E850E1" w14:paraId="23667D84" w14:textId="77777777" w:rsidTr="00E850E1">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4A0EFCC1"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Group structure</w:t>
            </w:r>
          </w:p>
          <w:p w14:paraId="3C0360CA" w14:textId="77777777" w:rsidR="00E850E1" w:rsidRPr="00E850E1" w:rsidRDefault="00E850E1" w:rsidP="00E850E1">
            <w:pPr>
              <w:widowControl w:val="0"/>
              <w:autoSpaceDE w:val="0"/>
              <w:spacing w:after="0" w:line="240" w:lineRule="auto"/>
              <w:rPr>
                <w:rFonts w:ascii="Arial" w:hAnsi="Arial" w:cs="Arial"/>
                <w:b/>
                <w:lang w:val="en-US" w:bidi="en-US"/>
              </w:rPr>
            </w:pPr>
          </w:p>
          <w:p w14:paraId="68A4F5B4" w14:textId="77777777" w:rsidR="00E850E1" w:rsidRPr="00E850E1" w:rsidRDefault="00E850E1" w:rsidP="00E850E1">
            <w:pPr>
              <w:widowControl w:val="0"/>
              <w:autoSpaceDE w:val="0"/>
              <w:spacing w:after="0" w:line="240" w:lineRule="auto"/>
              <w:rPr>
                <w:rFonts w:ascii="Arial" w:hAnsi="Arial" w:cs="Arial"/>
                <w:lang w:val="en-US"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2EFCE" w14:textId="77777777" w:rsidR="00E850E1" w:rsidRPr="00E850E1" w:rsidRDefault="00F57FD8" w:rsidP="00E850E1">
            <w:pPr>
              <w:widowControl w:val="0"/>
              <w:autoSpaceDE w:val="0"/>
              <w:snapToGrid w:val="0"/>
              <w:spacing w:after="0" w:line="240" w:lineRule="auto"/>
              <w:rPr>
                <w:rFonts w:ascii="Arial" w:hAnsi="Arial" w:cs="Arial"/>
                <w:lang w:val="en-US" w:bidi="en-US"/>
              </w:rPr>
            </w:pPr>
            <w:r>
              <w:rPr>
                <w:rFonts w:ascii="Arial" w:hAnsi="Arial" w:cs="Arial"/>
                <w:lang w:val="en-US" w:bidi="en-US"/>
              </w:rPr>
              <w:t>Two</w:t>
            </w:r>
            <w:r w:rsidR="00E850E1" w:rsidRPr="00E850E1">
              <w:rPr>
                <w:rFonts w:ascii="Arial" w:hAnsi="Arial" w:cs="Arial"/>
                <w:lang w:val="en-US" w:bidi="en-US"/>
              </w:rPr>
              <w:t xml:space="preserve"> member</w:t>
            </w:r>
            <w:r>
              <w:rPr>
                <w:rFonts w:ascii="Arial" w:hAnsi="Arial" w:cs="Arial"/>
                <w:lang w:val="en-US" w:bidi="en-US"/>
              </w:rPr>
              <w:t>s</w:t>
            </w:r>
            <w:r w:rsidR="00E850E1" w:rsidRPr="00E850E1">
              <w:rPr>
                <w:rFonts w:ascii="Arial" w:hAnsi="Arial" w:cs="Arial"/>
                <w:lang w:val="en-US" w:bidi="en-US"/>
              </w:rPr>
              <w:t xml:space="preserve"> of staff from the host school present during the whole day to oversee use of equipment and to keep order.</w:t>
            </w:r>
          </w:p>
        </w:tc>
      </w:tr>
      <w:tr w:rsidR="00E850E1" w:rsidRPr="00E850E1" w14:paraId="708CE7A7" w14:textId="77777777" w:rsidTr="00E850E1">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2DE9F5F7"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C360"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Unknown premises.</w:t>
            </w:r>
          </w:p>
        </w:tc>
      </w:tr>
      <w:tr w:rsidR="00E850E1" w:rsidRPr="00E850E1" w14:paraId="438A8CD8" w14:textId="77777777" w:rsidTr="00E850E1">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689FF132"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Emergency</w:t>
            </w:r>
          </w:p>
          <w:p w14:paraId="5AF4EAFF" w14:textId="77777777" w:rsidR="00E850E1" w:rsidRPr="00E850E1" w:rsidRDefault="00E850E1" w:rsidP="00E850E1">
            <w:pPr>
              <w:widowControl w:val="0"/>
              <w:autoSpaceDE w:val="0"/>
              <w:spacing w:after="0" w:line="240" w:lineRule="auto"/>
              <w:rPr>
                <w:rFonts w:ascii="Arial" w:hAnsi="Arial" w:cs="Arial"/>
                <w:b/>
                <w:lang w:val="en-US" w:bidi="en-US"/>
              </w:rPr>
            </w:pPr>
            <w:r w:rsidRPr="00E850E1">
              <w:rPr>
                <w:rFonts w:ascii="Arial" w:hAnsi="Arial" w:cs="Arial"/>
                <w:b/>
                <w:lang w:val="en-US"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81EB1"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Follow the lead from the Host School.</w:t>
            </w:r>
          </w:p>
          <w:p w14:paraId="63EE2EE9" w14:textId="77777777" w:rsidR="00E850E1" w:rsidRPr="00E850E1" w:rsidRDefault="00C569AA" w:rsidP="00E850E1">
            <w:pPr>
              <w:widowControl w:val="0"/>
              <w:autoSpaceDE w:val="0"/>
              <w:spacing w:after="0" w:line="240" w:lineRule="auto"/>
              <w:rPr>
                <w:rFonts w:ascii="Arial" w:hAnsi="Arial" w:cs="Arial"/>
                <w:lang w:val="en-US" w:bidi="en-US"/>
              </w:rPr>
            </w:pPr>
            <w:r>
              <w:rPr>
                <w:rFonts w:ascii="Arial" w:hAnsi="Arial" w:cs="Arial"/>
                <w:lang w:val="en-US" w:bidi="en-US"/>
              </w:rPr>
              <w:t>Facilitator</w:t>
            </w:r>
            <w:r w:rsidR="00E850E1" w:rsidRPr="00E850E1">
              <w:rPr>
                <w:rFonts w:ascii="Arial" w:hAnsi="Arial" w:cs="Arial"/>
                <w:lang w:val="en-US" w:bidi="en-US"/>
              </w:rPr>
              <w:t xml:space="preserve"> to be fully briefed on risk assessment procedur</w:t>
            </w:r>
            <w:r w:rsidR="00F57FD8">
              <w:rPr>
                <w:rFonts w:ascii="Arial" w:hAnsi="Arial" w:cs="Arial"/>
                <w:lang w:val="en-US" w:bidi="en-US"/>
              </w:rPr>
              <w:t>e prior to the day</w:t>
            </w:r>
            <w:r w:rsidR="00E850E1" w:rsidRPr="00E850E1">
              <w:rPr>
                <w:rFonts w:ascii="Arial" w:hAnsi="Arial" w:cs="Arial"/>
                <w:lang w:val="en-US" w:bidi="en-US"/>
              </w:rPr>
              <w:t>.</w:t>
            </w:r>
          </w:p>
        </w:tc>
      </w:tr>
      <w:tr w:rsidR="00E850E1" w:rsidRPr="00E850E1" w14:paraId="79B43E82" w14:textId="77777777" w:rsidTr="00E850E1">
        <w:tc>
          <w:tcPr>
            <w:tcW w:w="3402" w:type="dxa"/>
            <w:tcBorders>
              <w:top w:val="single" w:sz="4" w:space="0" w:color="000000"/>
              <w:left w:val="single" w:sz="4" w:space="0" w:color="000000"/>
              <w:bottom w:val="single" w:sz="4" w:space="0" w:color="000000"/>
            </w:tcBorders>
            <w:shd w:val="clear" w:color="auto" w:fill="auto"/>
            <w:vAlign w:val="center"/>
          </w:tcPr>
          <w:p w14:paraId="354A0480"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Safety Equipment</w:t>
            </w:r>
          </w:p>
          <w:p w14:paraId="739B67A8" w14:textId="77777777" w:rsidR="00E850E1" w:rsidRPr="00E850E1" w:rsidRDefault="00E850E1" w:rsidP="00E850E1">
            <w:pPr>
              <w:widowControl w:val="0"/>
              <w:autoSpaceDE w:val="0"/>
              <w:spacing w:after="0" w:line="240" w:lineRule="auto"/>
              <w:rPr>
                <w:rFonts w:ascii="Arial" w:hAnsi="Arial" w:cs="Arial"/>
                <w:b/>
                <w:lang w:val="en-US"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8AF9"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First aid kit and fire extinguisher (electrical fires) to be provided by Host School.</w:t>
            </w:r>
          </w:p>
        </w:tc>
      </w:tr>
      <w:tr w:rsidR="00E850E1" w:rsidRPr="00E850E1" w14:paraId="160EF0FD" w14:textId="77777777" w:rsidTr="00E850E1">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12CEE915"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074D1" w14:textId="77777777" w:rsidR="00E850E1" w:rsidRPr="00E850E1" w:rsidRDefault="00E850E1" w:rsidP="00E850E1">
            <w:pPr>
              <w:widowControl w:val="0"/>
              <w:autoSpaceDE w:val="0"/>
              <w:spacing w:after="0" w:line="240" w:lineRule="auto"/>
              <w:rPr>
                <w:rFonts w:ascii="Arial" w:hAnsi="Arial" w:cs="Arial"/>
              </w:rPr>
            </w:pPr>
          </w:p>
          <w:p w14:paraId="261E3385" w14:textId="77777777" w:rsidR="00E850E1" w:rsidRPr="00E850E1" w:rsidRDefault="00E850E1" w:rsidP="00E850E1">
            <w:pPr>
              <w:widowControl w:val="0"/>
              <w:autoSpaceDE w:val="0"/>
              <w:spacing w:after="0" w:line="240" w:lineRule="auto"/>
              <w:rPr>
                <w:rFonts w:ascii="Arial" w:hAnsi="Arial" w:cs="Arial"/>
              </w:rPr>
            </w:pPr>
          </w:p>
          <w:p w14:paraId="6FAB34A1" w14:textId="77777777" w:rsidR="00E850E1" w:rsidRPr="00E850E1" w:rsidRDefault="00E850E1" w:rsidP="00E850E1">
            <w:pPr>
              <w:widowControl w:val="0"/>
              <w:autoSpaceDE w:val="0"/>
              <w:spacing w:after="0" w:line="240" w:lineRule="auto"/>
              <w:rPr>
                <w:rFonts w:ascii="Arial" w:hAnsi="Arial" w:cs="Arial"/>
              </w:rPr>
            </w:pPr>
          </w:p>
        </w:tc>
      </w:tr>
      <w:tr w:rsidR="00E850E1" w:rsidRPr="00E850E1" w14:paraId="469F35BB" w14:textId="77777777" w:rsidTr="00E850E1">
        <w:tc>
          <w:tcPr>
            <w:tcW w:w="3402" w:type="dxa"/>
            <w:tcBorders>
              <w:top w:val="single" w:sz="4" w:space="0" w:color="000000"/>
              <w:left w:val="single" w:sz="4" w:space="0" w:color="000000"/>
              <w:bottom w:val="single" w:sz="4" w:space="0" w:color="000000"/>
            </w:tcBorders>
            <w:shd w:val="clear" w:color="auto" w:fill="auto"/>
          </w:tcPr>
          <w:p w14:paraId="563FCDFC" w14:textId="77777777" w:rsidR="00E850E1" w:rsidRPr="00E850E1" w:rsidRDefault="00E850E1" w:rsidP="00E850E1">
            <w:pPr>
              <w:widowControl w:val="0"/>
              <w:autoSpaceDE w:val="0"/>
              <w:snapToGrid w:val="0"/>
              <w:spacing w:after="0" w:line="240" w:lineRule="auto"/>
              <w:rPr>
                <w:rFonts w:ascii="Arial" w:hAnsi="Arial" w:cs="Arial"/>
                <w:b/>
                <w:lang w:val="en-US" w:bidi="en-US"/>
              </w:rPr>
            </w:pPr>
            <w:r w:rsidRPr="00E850E1">
              <w:rPr>
                <w:rFonts w:ascii="Arial" w:hAnsi="Arial" w:cs="Arial"/>
                <w:b/>
                <w:lang w:val="en-US"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E1F9A" w14:textId="77777777" w:rsidR="00E850E1" w:rsidRPr="00E850E1" w:rsidRDefault="00E850E1" w:rsidP="00E850E1">
            <w:pPr>
              <w:widowControl w:val="0"/>
              <w:autoSpaceDE w:val="0"/>
              <w:snapToGrid w:val="0"/>
              <w:spacing w:after="0" w:line="240" w:lineRule="auto"/>
              <w:rPr>
                <w:rFonts w:ascii="Arial" w:hAnsi="Arial" w:cs="Arial"/>
                <w:lang w:val="en-US" w:bidi="en-US"/>
              </w:rPr>
            </w:pPr>
            <w:r w:rsidRPr="00E850E1">
              <w:rPr>
                <w:rFonts w:ascii="Arial" w:hAnsi="Arial" w:cs="Arial"/>
                <w:lang w:val="en-US" w:bidi="en-US"/>
              </w:rPr>
              <w:t>March 2014</w:t>
            </w:r>
          </w:p>
        </w:tc>
      </w:tr>
    </w:tbl>
    <w:p w14:paraId="64DD1827" w14:textId="77777777" w:rsidR="001A1D8E" w:rsidRPr="009E72E1" w:rsidRDefault="001A1D8E" w:rsidP="001A1D8E">
      <w:pPr>
        <w:spacing w:after="0" w:line="240" w:lineRule="auto"/>
        <w:rPr>
          <w:rFonts w:ascii="Arial" w:eastAsia="Cambria" w:hAnsi="Arial" w:cs="Arial"/>
          <w:sz w:val="24"/>
          <w:szCs w:val="24"/>
          <w:lang w:bidi="en-US"/>
        </w:rPr>
      </w:pPr>
    </w:p>
    <w:p w14:paraId="10F48C7A" w14:textId="77777777" w:rsidR="00763238" w:rsidRPr="009E72E1" w:rsidRDefault="00763238" w:rsidP="001A1D8E">
      <w:pPr>
        <w:spacing w:after="0" w:line="240" w:lineRule="auto"/>
        <w:rPr>
          <w:rFonts w:ascii="Arial" w:eastAsia="Cambria" w:hAnsi="Arial" w:cs="Arial"/>
          <w:sz w:val="24"/>
          <w:szCs w:val="24"/>
          <w:lang w:bidi="en-US"/>
        </w:rPr>
      </w:pPr>
    </w:p>
    <w:p w14:paraId="10BDE4E9" w14:textId="77777777" w:rsidR="00A17081" w:rsidRDefault="00A17081">
      <w:pPr>
        <w:rPr>
          <w:rFonts w:ascii="Arial" w:eastAsia="Times New Roman" w:hAnsi="Arial" w:cs="Arial"/>
          <w:b/>
          <w:bCs/>
          <w:kern w:val="32"/>
          <w:sz w:val="32"/>
          <w:szCs w:val="32"/>
          <w:lang w:bidi="en-US"/>
        </w:rPr>
      </w:pPr>
      <w:r>
        <w:br w:type="page"/>
      </w:r>
    </w:p>
    <w:p w14:paraId="60038826" w14:textId="77777777" w:rsidR="001A1D8E" w:rsidRPr="009E72E1" w:rsidRDefault="001A1D8E" w:rsidP="00CD0C4A">
      <w:pPr>
        <w:pStyle w:val="Heading1"/>
        <w:numPr>
          <w:ilvl w:val="0"/>
          <w:numId w:val="49"/>
        </w:numPr>
        <w:ind w:left="-567" w:firstLine="0"/>
      </w:pPr>
      <w:r w:rsidRPr="009E72E1">
        <w:lastRenderedPageBreak/>
        <w:t>Assessment matrix</w:t>
      </w:r>
    </w:p>
    <w:tbl>
      <w:tblPr>
        <w:tblpPr w:leftFromText="180" w:rightFromText="180" w:vertAnchor="text" w:horzAnchor="margin" w:tblpY="156"/>
        <w:tblW w:w="0" w:type="auto"/>
        <w:tblLayout w:type="fixed"/>
        <w:tblLook w:val="0000" w:firstRow="0" w:lastRow="0" w:firstColumn="0" w:lastColumn="0" w:noHBand="0" w:noVBand="0"/>
      </w:tblPr>
      <w:tblGrid>
        <w:gridCol w:w="1860"/>
        <w:gridCol w:w="634"/>
        <w:gridCol w:w="1049"/>
        <w:gridCol w:w="1050"/>
        <w:gridCol w:w="1050"/>
        <w:gridCol w:w="1050"/>
        <w:gridCol w:w="1050"/>
        <w:gridCol w:w="1050"/>
      </w:tblGrid>
      <w:tr w:rsidR="00E850E1" w:rsidRPr="00E850E1" w14:paraId="37A7CFA2" w14:textId="77777777" w:rsidTr="00E850E1">
        <w:trPr>
          <w:trHeight w:val="593"/>
        </w:trPr>
        <w:tc>
          <w:tcPr>
            <w:tcW w:w="2494" w:type="dxa"/>
            <w:gridSpan w:val="2"/>
            <w:tcBorders>
              <w:top w:val="single" w:sz="4" w:space="0" w:color="000000"/>
              <w:left w:val="single" w:sz="4" w:space="0" w:color="000000"/>
              <w:bottom w:val="single" w:sz="4" w:space="0" w:color="000000"/>
            </w:tcBorders>
            <w:shd w:val="clear" w:color="auto" w:fill="auto"/>
            <w:vAlign w:val="center"/>
          </w:tcPr>
          <w:p w14:paraId="028AFAEA" w14:textId="77777777" w:rsidR="00E850E1" w:rsidRPr="00E850E1" w:rsidRDefault="00E850E1" w:rsidP="00E850E1">
            <w:pPr>
              <w:snapToGrid w:val="0"/>
              <w:spacing w:after="0" w:line="240" w:lineRule="auto"/>
              <w:rPr>
                <w:rFonts w:ascii="Arial" w:hAnsi="Arial" w:cs="Arial"/>
              </w:rPr>
            </w:pPr>
            <w:r w:rsidRPr="00E850E1">
              <w:rPr>
                <w:rFonts w:ascii="Arial" w:hAnsi="Arial" w:cs="Arial"/>
              </w:rPr>
              <w:t>Assessment Criteria</w:t>
            </w:r>
          </w:p>
        </w:tc>
        <w:tc>
          <w:tcPr>
            <w:tcW w:w="1049" w:type="dxa"/>
            <w:tcBorders>
              <w:top w:val="single" w:sz="4" w:space="0" w:color="000000"/>
              <w:left w:val="single" w:sz="4" w:space="0" w:color="000000"/>
              <w:bottom w:val="single" w:sz="4" w:space="0" w:color="000000"/>
            </w:tcBorders>
            <w:shd w:val="clear" w:color="auto" w:fill="auto"/>
            <w:vAlign w:val="center"/>
          </w:tcPr>
          <w:p w14:paraId="28C8A612"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Team</w:t>
            </w:r>
          </w:p>
          <w:p w14:paraId="3497C9D3" w14:textId="77777777" w:rsidR="00E850E1" w:rsidRPr="00E850E1" w:rsidRDefault="00B959DA" w:rsidP="00E850E1">
            <w:pPr>
              <w:spacing w:after="0" w:line="240" w:lineRule="auto"/>
              <w:jc w:val="center"/>
              <w:rPr>
                <w:rFonts w:ascii="Arial" w:hAnsi="Arial" w:cs="Arial"/>
              </w:rPr>
            </w:pPr>
            <w:r>
              <w:rPr>
                <w:rFonts w:ascii="Arial" w:hAnsi="Arial" w:cs="Arial"/>
              </w:rPr>
              <w:t>1</w:t>
            </w:r>
          </w:p>
        </w:tc>
        <w:tc>
          <w:tcPr>
            <w:tcW w:w="1050" w:type="dxa"/>
            <w:tcBorders>
              <w:top w:val="single" w:sz="4" w:space="0" w:color="000000"/>
              <w:left w:val="single" w:sz="4" w:space="0" w:color="000000"/>
              <w:bottom w:val="single" w:sz="4" w:space="0" w:color="000000"/>
            </w:tcBorders>
            <w:shd w:val="clear" w:color="auto" w:fill="auto"/>
            <w:vAlign w:val="center"/>
          </w:tcPr>
          <w:p w14:paraId="3E26607F"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Team</w:t>
            </w:r>
          </w:p>
          <w:p w14:paraId="6150AE7E" w14:textId="77777777" w:rsidR="00E850E1" w:rsidRPr="00E850E1" w:rsidRDefault="00B959DA" w:rsidP="00E850E1">
            <w:pPr>
              <w:spacing w:after="0" w:line="240" w:lineRule="auto"/>
              <w:jc w:val="center"/>
              <w:rPr>
                <w:rFonts w:ascii="Arial" w:hAnsi="Arial" w:cs="Arial"/>
              </w:rPr>
            </w:pPr>
            <w:r>
              <w:rPr>
                <w:rFonts w:ascii="Arial" w:hAnsi="Arial" w:cs="Arial"/>
              </w:rPr>
              <w:t>2</w:t>
            </w:r>
          </w:p>
        </w:tc>
        <w:tc>
          <w:tcPr>
            <w:tcW w:w="1050" w:type="dxa"/>
            <w:tcBorders>
              <w:top w:val="single" w:sz="4" w:space="0" w:color="000000"/>
              <w:left w:val="single" w:sz="4" w:space="0" w:color="000000"/>
              <w:bottom w:val="single" w:sz="4" w:space="0" w:color="000000"/>
            </w:tcBorders>
            <w:shd w:val="clear" w:color="auto" w:fill="auto"/>
            <w:vAlign w:val="center"/>
          </w:tcPr>
          <w:p w14:paraId="6F43071D"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Team</w:t>
            </w:r>
          </w:p>
          <w:p w14:paraId="7974E096" w14:textId="77777777" w:rsidR="00E850E1" w:rsidRPr="00E850E1" w:rsidRDefault="00B959DA" w:rsidP="00E850E1">
            <w:pPr>
              <w:spacing w:after="0" w:line="240" w:lineRule="auto"/>
              <w:jc w:val="center"/>
              <w:rPr>
                <w:rFonts w:ascii="Arial" w:hAnsi="Arial" w:cs="Arial"/>
              </w:rPr>
            </w:pPr>
            <w:r>
              <w:rPr>
                <w:rFonts w:ascii="Arial" w:hAnsi="Arial" w:cs="Arial"/>
              </w:rPr>
              <w:t>3</w:t>
            </w:r>
          </w:p>
        </w:tc>
        <w:tc>
          <w:tcPr>
            <w:tcW w:w="1050" w:type="dxa"/>
            <w:tcBorders>
              <w:top w:val="single" w:sz="4" w:space="0" w:color="000000"/>
              <w:left w:val="single" w:sz="4" w:space="0" w:color="000000"/>
              <w:bottom w:val="single" w:sz="4" w:space="0" w:color="000000"/>
            </w:tcBorders>
            <w:shd w:val="clear" w:color="auto" w:fill="auto"/>
            <w:vAlign w:val="center"/>
          </w:tcPr>
          <w:p w14:paraId="13D8E0D7"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Team</w:t>
            </w:r>
          </w:p>
          <w:p w14:paraId="023665CF" w14:textId="77777777" w:rsidR="00E850E1" w:rsidRPr="00E850E1" w:rsidRDefault="00B959DA" w:rsidP="00E850E1">
            <w:pPr>
              <w:spacing w:after="0" w:line="240" w:lineRule="auto"/>
              <w:jc w:val="center"/>
              <w:rPr>
                <w:rFonts w:ascii="Arial" w:hAnsi="Arial" w:cs="Arial"/>
              </w:rPr>
            </w:pPr>
            <w:r>
              <w:rPr>
                <w:rFonts w:ascii="Arial" w:hAnsi="Arial" w:cs="Arial"/>
              </w:rPr>
              <w:t>4</w:t>
            </w: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BEC7789"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Team</w:t>
            </w:r>
          </w:p>
          <w:p w14:paraId="39B2AB99" w14:textId="77777777" w:rsidR="00E850E1" w:rsidRPr="00E850E1" w:rsidRDefault="00B959DA" w:rsidP="00E850E1">
            <w:pPr>
              <w:spacing w:after="0" w:line="240" w:lineRule="auto"/>
              <w:jc w:val="center"/>
              <w:rPr>
                <w:rFonts w:ascii="Arial" w:hAnsi="Arial" w:cs="Arial"/>
              </w:rPr>
            </w:pPr>
            <w:r>
              <w:rPr>
                <w:rFonts w:ascii="Arial" w:hAnsi="Arial" w:cs="Arial"/>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66DDB7C"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Team</w:t>
            </w:r>
          </w:p>
          <w:p w14:paraId="0F89E1CB" w14:textId="77777777" w:rsidR="00E850E1" w:rsidRPr="00E850E1" w:rsidRDefault="00B959DA" w:rsidP="00E850E1">
            <w:pPr>
              <w:spacing w:after="0" w:line="240" w:lineRule="auto"/>
              <w:jc w:val="center"/>
              <w:rPr>
                <w:rFonts w:ascii="Arial" w:hAnsi="Arial" w:cs="Arial"/>
              </w:rPr>
            </w:pPr>
            <w:r>
              <w:rPr>
                <w:rFonts w:ascii="Arial" w:hAnsi="Arial" w:cs="Arial"/>
              </w:rPr>
              <w:t>6</w:t>
            </w:r>
          </w:p>
        </w:tc>
      </w:tr>
      <w:tr w:rsidR="00E850E1" w:rsidRPr="00E850E1" w14:paraId="4DAC502F" w14:textId="77777777" w:rsidTr="00E850E1">
        <w:trPr>
          <w:trHeight w:val="708"/>
        </w:trPr>
        <w:tc>
          <w:tcPr>
            <w:tcW w:w="1860" w:type="dxa"/>
            <w:tcBorders>
              <w:top w:val="single" w:sz="4" w:space="0" w:color="000000"/>
              <w:left w:val="single" w:sz="4" w:space="0" w:color="000000"/>
              <w:bottom w:val="single" w:sz="4" w:space="0" w:color="000000"/>
            </w:tcBorders>
            <w:shd w:val="clear" w:color="auto" w:fill="auto"/>
            <w:vAlign w:val="center"/>
          </w:tcPr>
          <w:p w14:paraId="3BD55E1B"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Planning and research</w:t>
            </w:r>
          </w:p>
        </w:tc>
        <w:tc>
          <w:tcPr>
            <w:tcW w:w="634" w:type="dxa"/>
            <w:tcBorders>
              <w:top w:val="single" w:sz="4" w:space="0" w:color="000000"/>
              <w:left w:val="single" w:sz="4" w:space="0" w:color="000000"/>
              <w:bottom w:val="single" w:sz="4" w:space="0" w:color="000000"/>
            </w:tcBorders>
            <w:shd w:val="clear" w:color="auto" w:fill="auto"/>
          </w:tcPr>
          <w:p w14:paraId="03880D00" w14:textId="77777777" w:rsidR="00E850E1" w:rsidRPr="00E850E1" w:rsidRDefault="00E850E1" w:rsidP="00E850E1">
            <w:pPr>
              <w:snapToGrid w:val="0"/>
              <w:spacing w:after="0" w:line="240" w:lineRule="auto"/>
              <w:jc w:val="center"/>
              <w:rPr>
                <w:rFonts w:ascii="Arial" w:hAnsi="Arial" w:cs="Arial"/>
              </w:rPr>
            </w:pPr>
          </w:p>
          <w:p w14:paraId="15676EA7" w14:textId="77777777" w:rsidR="00E850E1" w:rsidRPr="00E850E1" w:rsidRDefault="00E850E1" w:rsidP="00E850E1">
            <w:pPr>
              <w:spacing w:after="0" w:line="240" w:lineRule="auto"/>
              <w:jc w:val="center"/>
              <w:rPr>
                <w:rFonts w:ascii="Arial" w:hAnsi="Arial" w:cs="Arial"/>
              </w:rPr>
            </w:pPr>
            <w:r w:rsidRPr="00E850E1">
              <w:rPr>
                <w:rFonts w:ascii="Arial" w:hAnsi="Arial" w:cs="Arial"/>
              </w:rPr>
              <w:t>15</w:t>
            </w:r>
          </w:p>
        </w:tc>
        <w:tc>
          <w:tcPr>
            <w:tcW w:w="1049" w:type="dxa"/>
            <w:tcBorders>
              <w:top w:val="single" w:sz="4" w:space="0" w:color="000000"/>
              <w:left w:val="single" w:sz="4" w:space="0" w:color="000000"/>
              <w:bottom w:val="single" w:sz="4" w:space="0" w:color="000000"/>
            </w:tcBorders>
            <w:shd w:val="clear" w:color="auto" w:fill="auto"/>
          </w:tcPr>
          <w:p w14:paraId="3C0CB23E"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4E1EC97E"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0E24BFDE"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32E15A00"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A468E3E"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4FCB84A3" w14:textId="77777777" w:rsidR="00E850E1" w:rsidRPr="00E850E1" w:rsidRDefault="00E850E1" w:rsidP="00E850E1">
            <w:pPr>
              <w:snapToGrid w:val="0"/>
              <w:spacing w:after="0" w:line="240" w:lineRule="auto"/>
              <w:rPr>
                <w:rFonts w:ascii="Arial" w:hAnsi="Arial" w:cs="Arial"/>
              </w:rPr>
            </w:pPr>
          </w:p>
        </w:tc>
      </w:tr>
      <w:tr w:rsidR="00E850E1" w:rsidRPr="00E850E1" w14:paraId="7535D94F" w14:textId="77777777" w:rsidTr="00E850E1">
        <w:trPr>
          <w:trHeight w:val="719"/>
        </w:trPr>
        <w:tc>
          <w:tcPr>
            <w:tcW w:w="1860" w:type="dxa"/>
            <w:tcBorders>
              <w:top w:val="single" w:sz="4" w:space="0" w:color="000000"/>
              <w:left w:val="single" w:sz="4" w:space="0" w:color="000000"/>
              <w:bottom w:val="single" w:sz="4" w:space="0" w:color="000000"/>
            </w:tcBorders>
            <w:shd w:val="clear" w:color="auto" w:fill="auto"/>
            <w:vAlign w:val="center"/>
          </w:tcPr>
          <w:p w14:paraId="668CF549"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Development of prototype</w:t>
            </w:r>
          </w:p>
        </w:tc>
        <w:tc>
          <w:tcPr>
            <w:tcW w:w="634" w:type="dxa"/>
            <w:tcBorders>
              <w:top w:val="single" w:sz="4" w:space="0" w:color="000000"/>
              <w:left w:val="single" w:sz="4" w:space="0" w:color="000000"/>
              <w:bottom w:val="single" w:sz="4" w:space="0" w:color="000000"/>
            </w:tcBorders>
            <w:shd w:val="clear" w:color="auto" w:fill="auto"/>
          </w:tcPr>
          <w:p w14:paraId="48AAE608" w14:textId="77777777" w:rsidR="00E850E1" w:rsidRPr="00E850E1" w:rsidRDefault="00E850E1" w:rsidP="00E850E1">
            <w:pPr>
              <w:snapToGrid w:val="0"/>
              <w:spacing w:after="0" w:line="240" w:lineRule="auto"/>
              <w:rPr>
                <w:rFonts w:ascii="Arial" w:hAnsi="Arial" w:cs="Arial"/>
              </w:rPr>
            </w:pPr>
          </w:p>
          <w:p w14:paraId="5F47AC0D" w14:textId="77777777" w:rsidR="00E850E1" w:rsidRPr="00E850E1" w:rsidRDefault="00E850E1" w:rsidP="00E850E1">
            <w:pPr>
              <w:spacing w:after="0" w:line="240" w:lineRule="auto"/>
              <w:jc w:val="center"/>
              <w:rPr>
                <w:rFonts w:ascii="Arial" w:hAnsi="Arial" w:cs="Arial"/>
              </w:rPr>
            </w:pPr>
            <w:r w:rsidRPr="00E850E1">
              <w:rPr>
                <w:rFonts w:ascii="Arial" w:hAnsi="Arial" w:cs="Arial"/>
              </w:rPr>
              <w:t>10</w:t>
            </w:r>
          </w:p>
        </w:tc>
        <w:tc>
          <w:tcPr>
            <w:tcW w:w="1049" w:type="dxa"/>
            <w:tcBorders>
              <w:top w:val="single" w:sz="4" w:space="0" w:color="000000"/>
              <w:left w:val="single" w:sz="4" w:space="0" w:color="000000"/>
              <w:bottom w:val="single" w:sz="4" w:space="0" w:color="000000"/>
            </w:tcBorders>
            <w:shd w:val="clear" w:color="auto" w:fill="auto"/>
          </w:tcPr>
          <w:p w14:paraId="5BA0652F"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33569C95"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1CC1D82C"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538ED3DE"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962DB38"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080B894" w14:textId="77777777" w:rsidR="00E850E1" w:rsidRPr="00E850E1" w:rsidRDefault="00E850E1" w:rsidP="00E850E1">
            <w:pPr>
              <w:snapToGrid w:val="0"/>
              <w:spacing w:after="0" w:line="240" w:lineRule="auto"/>
              <w:rPr>
                <w:rFonts w:ascii="Arial" w:hAnsi="Arial" w:cs="Arial"/>
              </w:rPr>
            </w:pPr>
          </w:p>
        </w:tc>
      </w:tr>
      <w:tr w:rsidR="00E850E1" w:rsidRPr="00E850E1" w14:paraId="77E4B97D" w14:textId="77777777" w:rsidTr="00E850E1">
        <w:trPr>
          <w:trHeight w:val="711"/>
        </w:trPr>
        <w:tc>
          <w:tcPr>
            <w:tcW w:w="1860" w:type="dxa"/>
            <w:tcBorders>
              <w:top w:val="single" w:sz="4" w:space="0" w:color="000000"/>
              <w:left w:val="single" w:sz="4" w:space="0" w:color="000000"/>
              <w:bottom w:val="single" w:sz="4" w:space="0" w:color="000000"/>
            </w:tcBorders>
            <w:shd w:val="clear" w:color="auto" w:fill="auto"/>
            <w:vAlign w:val="center"/>
          </w:tcPr>
          <w:p w14:paraId="2DDE99D8"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Accounting Sheet</w:t>
            </w:r>
          </w:p>
        </w:tc>
        <w:tc>
          <w:tcPr>
            <w:tcW w:w="634" w:type="dxa"/>
            <w:tcBorders>
              <w:top w:val="single" w:sz="4" w:space="0" w:color="000000"/>
              <w:left w:val="single" w:sz="4" w:space="0" w:color="000000"/>
              <w:bottom w:val="single" w:sz="4" w:space="0" w:color="000000"/>
            </w:tcBorders>
            <w:shd w:val="clear" w:color="auto" w:fill="auto"/>
          </w:tcPr>
          <w:p w14:paraId="4FC0CDE8" w14:textId="77777777" w:rsidR="00E850E1" w:rsidRPr="00E850E1" w:rsidRDefault="00E850E1" w:rsidP="00E850E1">
            <w:pPr>
              <w:snapToGrid w:val="0"/>
              <w:spacing w:after="0" w:line="240" w:lineRule="auto"/>
              <w:rPr>
                <w:rFonts w:ascii="Arial" w:hAnsi="Arial" w:cs="Arial"/>
              </w:rPr>
            </w:pPr>
          </w:p>
          <w:p w14:paraId="32A82056" w14:textId="77777777" w:rsidR="00E850E1" w:rsidRPr="00E850E1" w:rsidRDefault="00E850E1" w:rsidP="00E850E1">
            <w:pPr>
              <w:spacing w:after="0" w:line="240" w:lineRule="auto"/>
              <w:jc w:val="center"/>
              <w:rPr>
                <w:rFonts w:ascii="Arial" w:hAnsi="Arial" w:cs="Arial"/>
              </w:rPr>
            </w:pPr>
            <w:r w:rsidRPr="00E850E1">
              <w:rPr>
                <w:rFonts w:ascii="Arial" w:hAnsi="Arial" w:cs="Arial"/>
              </w:rPr>
              <w:t>10</w:t>
            </w:r>
          </w:p>
        </w:tc>
        <w:tc>
          <w:tcPr>
            <w:tcW w:w="1049" w:type="dxa"/>
            <w:tcBorders>
              <w:top w:val="single" w:sz="4" w:space="0" w:color="000000"/>
              <w:left w:val="single" w:sz="4" w:space="0" w:color="000000"/>
              <w:bottom w:val="single" w:sz="4" w:space="0" w:color="000000"/>
            </w:tcBorders>
            <w:shd w:val="clear" w:color="auto" w:fill="auto"/>
          </w:tcPr>
          <w:p w14:paraId="76ED6206"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0BD677C5"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3DBD7025"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27842265"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3284633"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0B19CD46" w14:textId="77777777" w:rsidR="00E850E1" w:rsidRPr="00E850E1" w:rsidRDefault="00E850E1" w:rsidP="00E850E1">
            <w:pPr>
              <w:snapToGrid w:val="0"/>
              <w:spacing w:after="0" w:line="240" w:lineRule="auto"/>
              <w:rPr>
                <w:rFonts w:ascii="Arial" w:hAnsi="Arial" w:cs="Arial"/>
              </w:rPr>
            </w:pPr>
          </w:p>
        </w:tc>
      </w:tr>
      <w:tr w:rsidR="00E850E1" w:rsidRPr="00E850E1" w14:paraId="5AE64FDD" w14:textId="77777777" w:rsidTr="00E850E1">
        <w:trPr>
          <w:trHeight w:val="704"/>
        </w:trPr>
        <w:tc>
          <w:tcPr>
            <w:tcW w:w="1860" w:type="dxa"/>
            <w:tcBorders>
              <w:top w:val="single" w:sz="4" w:space="0" w:color="000000"/>
              <w:left w:val="single" w:sz="4" w:space="0" w:color="000000"/>
              <w:bottom w:val="single" w:sz="4" w:space="0" w:color="000000"/>
            </w:tcBorders>
            <w:shd w:val="clear" w:color="auto" w:fill="auto"/>
            <w:vAlign w:val="center"/>
          </w:tcPr>
          <w:p w14:paraId="1CACE00E"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Quality of prototype</w:t>
            </w:r>
          </w:p>
        </w:tc>
        <w:tc>
          <w:tcPr>
            <w:tcW w:w="634" w:type="dxa"/>
            <w:tcBorders>
              <w:top w:val="single" w:sz="4" w:space="0" w:color="000000"/>
              <w:left w:val="single" w:sz="4" w:space="0" w:color="000000"/>
              <w:bottom w:val="single" w:sz="4" w:space="0" w:color="000000"/>
            </w:tcBorders>
            <w:shd w:val="clear" w:color="auto" w:fill="auto"/>
          </w:tcPr>
          <w:p w14:paraId="2F1C4570" w14:textId="77777777" w:rsidR="00E850E1" w:rsidRPr="00E850E1" w:rsidRDefault="00E850E1" w:rsidP="00E850E1">
            <w:pPr>
              <w:snapToGrid w:val="0"/>
              <w:spacing w:after="0" w:line="240" w:lineRule="auto"/>
              <w:rPr>
                <w:rFonts w:ascii="Arial" w:hAnsi="Arial" w:cs="Arial"/>
              </w:rPr>
            </w:pPr>
          </w:p>
          <w:p w14:paraId="6AA0B70C"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20</w:t>
            </w:r>
          </w:p>
        </w:tc>
        <w:tc>
          <w:tcPr>
            <w:tcW w:w="1049" w:type="dxa"/>
            <w:tcBorders>
              <w:top w:val="single" w:sz="4" w:space="0" w:color="000000"/>
              <w:left w:val="single" w:sz="4" w:space="0" w:color="000000"/>
              <w:bottom w:val="single" w:sz="4" w:space="0" w:color="000000"/>
            </w:tcBorders>
            <w:shd w:val="clear" w:color="auto" w:fill="auto"/>
          </w:tcPr>
          <w:p w14:paraId="329B2DA3"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06329DBC"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5ED9EEC4"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69A9BB41"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2F819597"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195487B1" w14:textId="77777777" w:rsidR="00E850E1" w:rsidRPr="00E850E1" w:rsidRDefault="00E850E1" w:rsidP="00E850E1">
            <w:pPr>
              <w:snapToGrid w:val="0"/>
              <w:spacing w:after="0" w:line="240" w:lineRule="auto"/>
              <w:rPr>
                <w:rFonts w:ascii="Arial" w:hAnsi="Arial" w:cs="Arial"/>
              </w:rPr>
            </w:pPr>
          </w:p>
        </w:tc>
      </w:tr>
      <w:tr w:rsidR="00E850E1" w:rsidRPr="00E850E1" w14:paraId="67306FD9" w14:textId="77777777" w:rsidTr="00E850E1">
        <w:trPr>
          <w:trHeight w:val="704"/>
        </w:trPr>
        <w:tc>
          <w:tcPr>
            <w:tcW w:w="1860" w:type="dxa"/>
            <w:tcBorders>
              <w:top w:val="single" w:sz="4" w:space="0" w:color="000000"/>
              <w:left w:val="single" w:sz="4" w:space="0" w:color="000000"/>
              <w:bottom w:val="single" w:sz="4" w:space="0" w:color="000000"/>
            </w:tcBorders>
            <w:shd w:val="clear" w:color="auto" w:fill="auto"/>
            <w:vAlign w:val="center"/>
          </w:tcPr>
          <w:p w14:paraId="5092C4D3"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Functionality of prototype</w:t>
            </w:r>
          </w:p>
        </w:tc>
        <w:tc>
          <w:tcPr>
            <w:tcW w:w="634" w:type="dxa"/>
            <w:tcBorders>
              <w:top w:val="single" w:sz="4" w:space="0" w:color="000000"/>
              <w:left w:val="single" w:sz="4" w:space="0" w:color="000000"/>
              <w:bottom w:val="single" w:sz="4" w:space="0" w:color="000000"/>
            </w:tcBorders>
            <w:shd w:val="clear" w:color="auto" w:fill="auto"/>
            <w:vAlign w:val="center"/>
          </w:tcPr>
          <w:p w14:paraId="2995AFF1"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20</w:t>
            </w:r>
          </w:p>
        </w:tc>
        <w:tc>
          <w:tcPr>
            <w:tcW w:w="1049" w:type="dxa"/>
            <w:tcBorders>
              <w:top w:val="single" w:sz="4" w:space="0" w:color="000000"/>
              <w:left w:val="single" w:sz="4" w:space="0" w:color="000000"/>
              <w:bottom w:val="single" w:sz="4" w:space="0" w:color="000000"/>
            </w:tcBorders>
            <w:shd w:val="clear" w:color="auto" w:fill="auto"/>
            <w:vAlign w:val="center"/>
          </w:tcPr>
          <w:p w14:paraId="6E8B697E" w14:textId="77777777" w:rsidR="00E850E1" w:rsidRPr="00E850E1" w:rsidRDefault="00E850E1" w:rsidP="00E850E1">
            <w:pPr>
              <w:snapToGrid w:val="0"/>
              <w:spacing w:after="0" w:line="240" w:lineRule="auto"/>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vAlign w:val="center"/>
          </w:tcPr>
          <w:p w14:paraId="755B08C5" w14:textId="77777777" w:rsidR="00E850E1" w:rsidRPr="00E850E1" w:rsidRDefault="00E850E1" w:rsidP="00E850E1">
            <w:pPr>
              <w:snapToGrid w:val="0"/>
              <w:spacing w:after="0" w:line="240" w:lineRule="auto"/>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vAlign w:val="center"/>
          </w:tcPr>
          <w:p w14:paraId="406C7377" w14:textId="77777777" w:rsidR="00E850E1" w:rsidRPr="00E850E1" w:rsidRDefault="00E850E1" w:rsidP="00E850E1">
            <w:pPr>
              <w:snapToGrid w:val="0"/>
              <w:spacing w:after="0" w:line="240" w:lineRule="auto"/>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vAlign w:val="center"/>
          </w:tcPr>
          <w:p w14:paraId="1B96667D" w14:textId="77777777" w:rsidR="00E850E1" w:rsidRPr="00E850E1" w:rsidRDefault="00E850E1" w:rsidP="00E850E1">
            <w:pPr>
              <w:snapToGrid w:val="0"/>
              <w:spacing w:after="0" w:line="240" w:lineRule="auto"/>
              <w:jc w:val="center"/>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3E67D1C" w14:textId="77777777" w:rsidR="00E850E1" w:rsidRPr="00E850E1" w:rsidRDefault="00E850E1" w:rsidP="00E850E1">
            <w:pPr>
              <w:snapToGrid w:val="0"/>
              <w:spacing w:after="0" w:line="240" w:lineRule="auto"/>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C5A81BF" w14:textId="77777777" w:rsidR="00E850E1" w:rsidRPr="00E850E1" w:rsidRDefault="00E850E1" w:rsidP="00E850E1">
            <w:pPr>
              <w:snapToGrid w:val="0"/>
              <w:spacing w:after="0" w:line="240" w:lineRule="auto"/>
              <w:jc w:val="center"/>
              <w:rPr>
                <w:rFonts w:ascii="Arial" w:hAnsi="Arial" w:cs="Arial"/>
              </w:rPr>
            </w:pPr>
          </w:p>
        </w:tc>
      </w:tr>
      <w:tr w:rsidR="00E850E1" w:rsidRPr="00E850E1" w14:paraId="3C346B47" w14:textId="77777777" w:rsidTr="00E850E1">
        <w:trPr>
          <w:trHeight w:val="704"/>
        </w:trPr>
        <w:tc>
          <w:tcPr>
            <w:tcW w:w="1860" w:type="dxa"/>
            <w:tcBorders>
              <w:top w:val="single" w:sz="4" w:space="0" w:color="000000"/>
              <w:left w:val="single" w:sz="4" w:space="0" w:color="000000"/>
              <w:bottom w:val="single" w:sz="4" w:space="0" w:color="000000"/>
            </w:tcBorders>
            <w:shd w:val="clear" w:color="auto" w:fill="auto"/>
            <w:vAlign w:val="center"/>
          </w:tcPr>
          <w:p w14:paraId="483FD496"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 xml:space="preserve">Presentation </w:t>
            </w:r>
          </w:p>
        </w:tc>
        <w:tc>
          <w:tcPr>
            <w:tcW w:w="634" w:type="dxa"/>
            <w:tcBorders>
              <w:top w:val="single" w:sz="4" w:space="0" w:color="000000"/>
              <w:left w:val="single" w:sz="4" w:space="0" w:color="000000"/>
              <w:bottom w:val="single" w:sz="4" w:space="0" w:color="000000"/>
            </w:tcBorders>
            <w:shd w:val="clear" w:color="auto" w:fill="auto"/>
          </w:tcPr>
          <w:p w14:paraId="53CB68E4" w14:textId="77777777" w:rsidR="00E850E1" w:rsidRPr="00E850E1" w:rsidRDefault="00E850E1" w:rsidP="00E850E1">
            <w:pPr>
              <w:snapToGrid w:val="0"/>
              <w:spacing w:after="0" w:line="240" w:lineRule="auto"/>
              <w:rPr>
                <w:rFonts w:ascii="Arial" w:hAnsi="Arial" w:cs="Arial"/>
              </w:rPr>
            </w:pPr>
          </w:p>
          <w:p w14:paraId="3D83C9F8" w14:textId="77777777" w:rsidR="00E850E1" w:rsidRPr="00E850E1" w:rsidRDefault="00E850E1" w:rsidP="00E850E1">
            <w:pPr>
              <w:spacing w:after="0" w:line="240" w:lineRule="auto"/>
              <w:jc w:val="center"/>
              <w:rPr>
                <w:rFonts w:ascii="Arial" w:hAnsi="Arial" w:cs="Arial"/>
              </w:rPr>
            </w:pPr>
            <w:r w:rsidRPr="00E850E1">
              <w:rPr>
                <w:rFonts w:ascii="Arial" w:hAnsi="Arial" w:cs="Arial"/>
              </w:rPr>
              <w:t>20</w:t>
            </w:r>
          </w:p>
        </w:tc>
        <w:tc>
          <w:tcPr>
            <w:tcW w:w="1049" w:type="dxa"/>
            <w:tcBorders>
              <w:top w:val="single" w:sz="4" w:space="0" w:color="000000"/>
              <w:left w:val="single" w:sz="4" w:space="0" w:color="000000"/>
              <w:bottom w:val="single" w:sz="4" w:space="0" w:color="000000"/>
            </w:tcBorders>
            <w:shd w:val="clear" w:color="auto" w:fill="auto"/>
          </w:tcPr>
          <w:p w14:paraId="03E81274"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79189A12"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3FDB8BA4"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6488EA04"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73869AAE"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0DE8EF63" w14:textId="77777777" w:rsidR="00E850E1" w:rsidRPr="00E850E1" w:rsidRDefault="00E850E1" w:rsidP="00E850E1">
            <w:pPr>
              <w:snapToGrid w:val="0"/>
              <w:spacing w:after="0" w:line="240" w:lineRule="auto"/>
              <w:rPr>
                <w:rFonts w:ascii="Arial" w:hAnsi="Arial" w:cs="Arial"/>
              </w:rPr>
            </w:pPr>
          </w:p>
        </w:tc>
      </w:tr>
      <w:tr w:rsidR="00E850E1" w:rsidRPr="00E850E1" w14:paraId="0611924F" w14:textId="77777777" w:rsidTr="00E850E1">
        <w:trPr>
          <w:trHeight w:val="715"/>
        </w:trPr>
        <w:tc>
          <w:tcPr>
            <w:tcW w:w="1860" w:type="dxa"/>
            <w:tcBorders>
              <w:top w:val="single" w:sz="4" w:space="0" w:color="000000"/>
              <w:left w:val="single" w:sz="4" w:space="0" w:color="000000"/>
              <w:bottom w:val="single" w:sz="8" w:space="0" w:color="000000"/>
            </w:tcBorders>
            <w:shd w:val="clear" w:color="auto" w:fill="auto"/>
            <w:vAlign w:val="center"/>
          </w:tcPr>
          <w:p w14:paraId="4204531E"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Teamwork</w:t>
            </w:r>
          </w:p>
        </w:tc>
        <w:tc>
          <w:tcPr>
            <w:tcW w:w="634" w:type="dxa"/>
            <w:tcBorders>
              <w:top w:val="single" w:sz="4" w:space="0" w:color="000000"/>
              <w:left w:val="single" w:sz="4" w:space="0" w:color="000000"/>
              <w:bottom w:val="single" w:sz="8" w:space="0" w:color="000000"/>
            </w:tcBorders>
            <w:shd w:val="clear" w:color="auto" w:fill="auto"/>
          </w:tcPr>
          <w:p w14:paraId="3AF574F3" w14:textId="77777777" w:rsidR="00E850E1" w:rsidRPr="00E850E1" w:rsidRDefault="00E850E1" w:rsidP="00E850E1">
            <w:pPr>
              <w:snapToGrid w:val="0"/>
              <w:spacing w:after="0" w:line="240" w:lineRule="auto"/>
              <w:rPr>
                <w:rFonts w:ascii="Arial" w:hAnsi="Arial" w:cs="Arial"/>
              </w:rPr>
            </w:pPr>
          </w:p>
          <w:p w14:paraId="759459F4" w14:textId="77777777" w:rsidR="00E850E1" w:rsidRPr="00E850E1" w:rsidRDefault="00E850E1" w:rsidP="00E850E1">
            <w:pPr>
              <w:spacing w:after="0" w:line="240" w:lineRule="auto"/>
              <w:jc w:val="center"/>
              <w:rPr>
                <w:rFonts w:ascii="Arial" w:hAnsi="Arial" w:cs="Arial"/>
              </w:rPr>
            </w:pPr>
            <w:r w:rsidRPr="00E850E1">
              <w:rPr>
                <w:rFonts w:ascii="Arial" w:hAnsi="Arial" w:cs="Arial"/>
              </w:rPr>
              <w:t>5</w:t>
            </w:r>
          </w:p>
        </w:tc>
        <w:tc>
          <w:tcPr>
            <w:tcW w:w="1049" w:type="dxa"/>
            <w:tcBorders>
              <w:top w:val="single" w:sz="4" w:space="0" w:color="000000"/>
              <w:left w:val="single" w:sz="4" w:space="0" w:color="000000"/>
              <w:bottom w:val="single" w:sz="8" w:space="0" w:color="000000"/>
            </w:tcBorders>
            <w:shd w:val="clear" w:color="auto" w:fill="auto"/>
          </w:tcPr>
          <w:p w14:paraId="574BD103"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129E452C"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5CD05DBC"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40A8CA57"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26674BAA"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3CE8D5A" w14:textId="77777777" w:rsidR="00E850E1" w:rsidRPr="00E850E1" w:rsidRDefault="00E850E1" w:rsidP="00E850E1">
            <w:pPr>
              <w:snapToGrid w:val="0"/>
              <w:spacing w:after="0" w:line="240" w:lineRule="auto"/>
              <w:rPr>
                <w:rFonts w:ascii="Arial" w:hAnsi="Arial" w:cs="Arial"/>
              </w:rPr>
            </w:pPr>
          </w:p>
        </w:tc>
      </w:tr>
      <w:tr w:rsidR="00E850E1" w:rsidRPr="00E850E1" w14:paraId="097BD079" w14:textId="77777777" w:rsidTr="00E850E1">
        <w:trPr>
          <w:trHeight w:val="715"/>
        </w:trPr>
        <w:tc>
          <w:tcPr>
            <w:tcW w:w="1860" w:type="dxa"/>
            <w:tcBorders>
              <w:top w:val="single" w:sz="4" w:space="0" w:color="000000"/>
              <w:left w:val="single" w:sz="4" w:space="0" w:color="000000"/>
              <w:bottom w:val="single" w:sz="8" w:space="0" w:color="000000"/>
            </w:tcBorders>
            <w:shd w:val="clear" w:color="auto" w:fill="auto"/>
            <w:vAlign w:val="center"/>
          </w:tcPr>
          <w:p w14:paraId="6B26A7A7" w14:textId="77777777" w:rsidR="00E850E1" w:rsidRPr="00E850E1" w:rsidRDefault="00E850E1" w:rsidP="00E850E1">
            <w:pPr>
              <w:snapToGrid w:val="0"/>
              <w:spacing w:after="0" w:line="240" w:lineRule="auto"/>
              <w:jc w:val="center"/>
              <w:rPr>
                <w:rFonts w:ascii="Arial" w:hAnsi="Arial" w:cs="Arial"/>
              </w:rPr>
            </w:pPr>
            <w:r w:rsidRPr="00E850E1">
              <w:rPr>
                <w:rFonts w:ascii="Arial" w:hAnsi="Arial" w:cs="Arial"/>
              </w:rPr>
              <w:t>Faradays Spent</w:t>
            </w:r>
          </w:p>
        </w:tc>
        <w:tc>
          <w:tcPr>
            <w:tcW w:w="634" w:type="dxa"/>
            <w:tcBorders>
              <w:top w:val="single" w:sz="4" w:space="0" w:color="000000"/>
              <w:left w:val="single" w:sz="4" w:space="0" w:color="000000"/>
              <w:bottom w:val="single" w:sz="8" w:space="0" w:color="000000"/>
            </w:tcBorders>
            <w:shd w:val="clear" w:color="auto" w:fill="auto"/>
          </w:tcPr>
          <w:p w14:paraId="44FAB265" w14:textId="77777777" w:rsidR="00E850E1" w:rsidRPr="00E850E1" w:rsidRDefault="00E850E1" w:rsidP="00E850E1">
            <w:pPr>
              <w:snapToGrid w:val="0"/>
              <w:spacing w:after="0" w:line="240" w:lineRule="auto"/>
              <w:rPr>
                <w:rFonts w:ascii="Arial" w:hAnsi="Arial" w:cs="Arial"/>
              </w:rPr>
            </w:pPr>
          </w:p>
        </w:tc>
        <w:tc>
          <w:tcPr>
            <w:tcW w:w="1049" w:type="dxa"/>
            <w:tcBorders>
              <w:top w:val="single" w:sz="4" w:space="0" w:color="000000"/>
              <w:left w:val="single" w:sz="4" w:space="0" w:color="000000"/>
              <w:bottom w:val="single" w:sz="8" w:space="0" w:color="000000"/>
            </w:tcBorders>
            <w:shd w:val="clear" w:color="auto" w:fill="auto"/>
          </w:tcPr>
          <w:p w14:paraId="609AA8ED"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284F7CF1"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0C78F229"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16EEC2BF"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60B1E789" w14:textId="77777777" w:rsidR="00E850E1" w:rsidRPr="00E850E1" w:rsidRDefault="00E850E1" w:rsidP="00E850E1">
            <w:pPr>
              <w:snapToGrid w:val="0"/>
              <w:spacing w:after="0" w:line="240" w:lineRule="auto"/>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240C5DEB" w14:textId="77777777" w:rsidR="00E850E1" w:rsidRPr="00E850E1" w:rsidRDefault="00E850E1" w:rsidP="00E850E1">
            <w:pPr>
              <w:snapToGrid w:val="0"/>
              <w:spacing w:after="0" w:line="240" w:lineRule="auto"/>
              <w:rPr>
                <w:rFonts w:ascii="Arial" w:hAnsi="Arial" w:cs="Arial"/>
              </w:rPr>
            </w:pPr>
          </w:p>
        </w:tc>
      </w:tr>
      <w:tr w:rsidR="00E850E1" w:rsidRPr="00E850E1" w14:paraId="3AB28A22" w14:textId="77777777" w:rsidTr="00E850E1">
        <w:trPr>
          <w:trHeight w:val="715"/>
        </w:trPr>
        <w:tc>
          <w:tcPr>
            <w:tcW w:w="1860" w:type="dxa"/>
            <w:tcBorders>
              <w:left w:val="single" w:sz="4" w:space="0" w:color="000000"/>
              <w:bottom w:val="single" w:sz="8" w:space="0" w:color="000000"/>
            </w:tcBorders>
            <w:shd w:val="clear" w:color="auto" w:fill="auto"/>
            <w:vAlign w:val="center"/>
          </w:tcPr>
          <w:p w14:paraId="6DF96C19" w14:textId="77777777" w:rsidR="00E850E1" w:rsidRPr="00E850E1" w:rsidRDefault="00E850E1" w:rsidP="00E850E1">
            <w:pPr>
              <w:snapToGrid w:val="0"/>
              <w:spacing w:after="0" w:line="240" w:lineRule="auto"/>
              <w:jc w:val="center"/>
              <w:rPr>
                <w:rFonts w:ascii="Arial" w:hAnsi="Arial" w:cs="Arial"/>
                <w:b/>
                <w:bCs/>
              </w:rPr>
            </w:pPr>
            <w:r w:rsidRPr="00E850E1">
              <w:rPr>
                <w:rFonts w:ascii="Arial" w:hAnsi="Arial" w:cs="Arial"/>
                <w:b/>
                <w:bCs/>
              </w:rPr>
              <w:t>Total score</w:t>
            </w:r>
          </w:p>
        </w:tc>
        <w:tc>
          <w:tcPr>
            <w:tcW w:w="634" w:type="dxa"/>
            <w:tcBorders>
              <w:left w:val="single" w:sz="4" w:space="0" w:color="000000"/>
              <w:bottom w:val="single" w:sz="8" w:space="0" w:color="000000"/>
            </w:tcBorders>
            <w:shd w:val="clear" w:color="auto" w:fill="auto"/>
            <w:vAlign w:val="center"/>
          </w:tcPr>
          <w:p w14:paraId="14B4F97D" w14:textId="77777777" w:rsidR="00E850E1" w:rsidRPr="00E850E1" w:rsidRDefault="00E850E1" w:rsidP="00E850E1">
            <w:pPr>
              <w:snapToGrid w:val="0"/>
              <w:spacing w:after="0" w:line="240" w:lineRule="auto"/>
              <w:rPr>
                <w:rFonts w:ascii="Arial" w:hAnsi="Arial" w:cs="Arial"/>
                <w:b/>
                <w:bCs/>
              </w:rPr>
            </w:pPr>
            <w:r w:rsidRPr="00E850E1">
              <w:rPr>
                <w:rFonts w:ascii="Arial" w:hAnsi="Arial" w:cs="Arial"/>
                <w:b/>
                <w:bCs/>
              </w:rPr>
              <w:t>100</w:t>
            </w:r>
          </w:p>
        </w:tc>
        <w:tc>
          <w:tcPr>
            <w:tcW w:w="1049" w:type="dxa"/>
            <w:tcBorders>
              <w:left w:val="single" w:sz="4" w:space="0" w:color="000000"/>
              <w:bottom w:val="single" w:sz="8" w:space="0" w:color="000000"/>
            </w:tcBorders>
            <w:shd w:val="clear" w:color="auto" w:fill="auto"/>
            <w:vAlign w:val="center"/>
          </w:tcPr>
          <w:p w14:paraId="7DD3F45E" w14:textId="77777777" w:rsidR="00E850E1" w:rsidRPr="00E850E1" w:rsidRDefault="00E850E1" w:rsidP="00E850E1">
            <w:pPr>
              <w:snapToGrid w:val="0"/>
              <w:spacing w:after="0" w:line="240" w:lineRule="auto"/>
              <w:rPr>
                <w:rFonts w:ascii="Arial" w:hAnsi="Arial" w:cs="Arial"/>
                <w:b/>
                <w:bCs/>
              </w:rPr>
            </w:pPr>
          </w:p>
        </w:tc>
        <w:tc>
          <w:tcPr>
            <w:tcW w:w="1050" w:type="dxa"/>
            <w:tcBorders>
              <w:left w:val="single" w:sz="4" w:space="0" w:color="000000"/>
              <w:bottom w:val="single" w:sz="8" w:space="0" w:color="000000"/>
            </w:tcBorders>
            <w:shd w:val="clear" w:color="auto" w:fill="auto"/>
            <w:vAlign w:val="center"/>
          </w:tcPr>
          <w:p w14:paraId="4752B0AF" w14:textId="77777777" w:rsidR="00E850E1" w:rsidRPr="00E850E1" w:rsidRDefault="00E850E1" w:rsidP="00E850E1">
            <w:pPr>
              <w:snapToGrid w:val="0"/>
              <w:spacing w:after="0" w:line="240" w:lineRule="auto"/>
              <w:rPr>
                <w:rFonts w:ascii="Arial" w:hAnsi="Arial" w:cs="Arial"/>
                <w:b/>
                <w:bCs/>
              </w:rPr>
            </w:pPr>
          </w:p>
        </w:tc>
        <w:tc>
          <w:tcPr>
            <w:tcW w:w="1050" w:type="dxa"/>
            <w:tcBorders>
              <w:left w:val="single" w:sz="4" w:space="0" w:color="000000"/>
              <w:bottom w:val="single" w:sz="8" w:space="0" w:color="000000"/>
            </w:tcBorders>
            <w:shd w:val="clear" w:color="auto" w:fill="auto"/>
            <w:vAlign w:val="center"/>
          </w:tcPr>
          <w:p w14:paraId="4A511133" w14:textId="77777777" w:rsidR="00E850E1" w:rsidRPr="00E850E1" w:rsidRDefault="00E850E1" w:rsidP="00E850E1">
            <w:pPr>
              <w:snapToGrid w:val="0"/>
              <w:spacing w:after="0" w:line="240" w:lineRule="auto"/>
              <w:rPr>
                <w:rFonts w:ascii="Arial" w:hAnsi="Arial" w:cs="Arial"/>
                <w:b/>
                <w:bCs/>
              </w:rPr>
            </w:pPr>
          </w:p>
        </w:tc>
        <w:tc>
          <w:tcPr>
            <w:tcW w:w="1050" w:type="dxa"/>
            <w:tcBorders>
              <w:left w:val="single" w:sz="4" w:space="0" w:color="000000"/>
              <w:bottom w:val="single" w:sz="8" w:space="0" w:color="000000"/>
            </w:tcBorders>
            <w:shd w:val="clear" w:color="auto" w:fill="auto"/>
            <w:vAlign w:val="center"/>
          </w:tcPr>
          <w:p w14:paraId="230DB363" w14:textId="77777777" w:rsidR="00E850E1" w:rsidRPr="00E850E1" w:rsidRDefault="00E850E1" w:rsidP="00E850E1">
            <w:pPr>
              <w:snapToGrid w:val="0"/>
              <w:spacing w:after="0" w:line="240" w:lineRule="auto"/>
              <w:rPr>
                <w:rFonts w:ascii="Arial" w:hAnsi="Arial" w:cs="Arial"/>
                <w:b/>
                <w:bCs/>
              </w:rPr>
            </w:pPr>
          </w:p>
        </w:tc>
        <w:tc>
          <w:tcPr>
            <w:tcW w:w="1050" w:type="dxa"/>
            <w:tcBorders>
              <w:left w:val="single" w:sz="4" w:space="0" w:color="000000"/>
              <w:bottom w:val="single" w:sz="8" w:space="0" w:color="000000"/>
              <w:right w:val="single" w:sz="4" w:space="0" w:color="auto"/>
            </w:tcBorders>
            <w:shd w:val="clear" w:color="auto" w:fill="auto"/>
            <w:vAlign w:val="center"/>
          </w:tcPr>
          <w:p w14:paraId="5FA798FB" w14:textId="77777777" w:rsidR="00E850E1" w:rsidRPr="00E850E1" w:rsidRDefault="00E850E1" w:rsidP="00E850E1">
            <w:pPr>
              <w:snapToGrid w:val="0"/>
              <w:spacing w:after="0" w:line="240" w:lineRule="auto"/>
              <w:rPr>
                <w:rFonts w:ascii="Arial" w:hAnsi="Arial"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BA4C1FB" w14:textId="77777777" w:rsidR="00E850E1" w:rsidRPr="00E850E1" w:rsidRDefault="00E850E1" w:rsidP="00E850E1">
            <w:pPr>
              <w:snapToGrid w:val="0"/>
              <w:spacing w:after="0" w:line="240" w:lineRule="auto"/>
              <w:rPr>
                <w:rFonts w:ascii="Arial" w:hAnsi="Arial" w:cs="Arial"/>
                <w:b/>
                <w:bCs/>
              </w:rPr>
            </w:pPr>
          </w:p>
        </w:tc>
      </w:tr>
    </w:tbl>
    <w:p w14:paraId="6E6A0CEC" w14:textId="77777777" w:rsidR="001A1D8E" w:rsidRDefault="001A1D8E" w:rsidP="001A1D8E">
      <w:pPr>
        <w:spacing w:after="0" w:line="240" w:lineRule="auto"/>
        <w:rPr>
          <w:rFonts w:ascii="Arial" w:eastAsia="Cambria" w:hAnsi="Arial" w:cs="Arial"/>
          <w:sz w:val="24"/>
          <w:szCs w:val="24"/>
          <w:lang w:bidi="en-US"/>
        </w:rPr>
      </w:pPr>
    </w:p>
    <w:tbl>
      <w:tblPr>
        <w:tblW w:w="9923" w:type="dxa"/>
        <w:tblInd w:w="-457" w:type="dxa"/>
        <w:tblLayout w:type="fixed"/>
        <w:tblLook w:val="0000" w:firstRow="0" w:lastRow="0" w:firstColumn="0" w:lastColumn="0" w:noHBand="0" w:noVBand="0"/>
      </w:tblPr>
      <w:tblGrid>
        <w:gridCol w:w="1133"/>
        <w:gridCol w:w="8790"/>
      </w:tblGrid>
      <w:tr w:rsidR="00E850E1" w:rsidRPr="00E850E1" w14:paraId="0E8164D6" w14:textId="77777777" w:rsidTr="00E850E1">
        <w:trPr>
          <w:trHeight w:val="596"/>
        </w:trPr>
        <w:tc>
          <w:tcPr>
            <w:tcW w:w="1133" w:type="dxa"/>
            <w:tcBorders>
              <w:top w:val="single" w:sz="4" w:space="0" w:color="000000"/>
              <w:left w:val="single" w:sz="4" w:space="0" w:color="000000"/>
              <w:bottom w:val="single" w:sz="4" w:space="0" w:color="000000"/>
            </w:tcBorders>
            <w:shd w:val="clear" w:color="auto" w:fill="auto"/>
            <w:vAlign w:val="center"/>
          </w:tcPr>
          <w:p w14:paraId="757E9A04" w14:textId="77777777" w:rsidR="00E850E1" w:rsidRPr="00E850E1" w:rsidRDefault="00E850E1" w:rsidP="00E850E1">
            <w:pPr>
              <w:snapToGrid w:val="0"/>
              <w:spacing w:after="0" w:line="240" w:lineRule="auto"/>
              <w:jc w:val="center"/>
              <w:rPr>
                <w:rFonts w:ascii="Arial" w:hAnsi="Arial" w:cs="Arial"/>
                <w:b/>
              </w:rPr>
            </w:pPr>
            <w:r w:rsidRPr="00E850E1">
              <w:rPr>
                <w:rFonts w:ascii="Arial" w:hAnsi="Arial" w:cs="Arial"/>
                <w:b/>
              </w:rPr>
              <w:t>Team</w:t>
            </w:r>
          </w:p>
        </w:tc>
        <w:tc>
          <w:tcPr>
            <w:tcW w:w="8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77508" w14:textId="77777777" w:rsidR="00E850E1" w:rsidRPr="00E850E1" w:rsidRDefault="00E850E1" w:rsidP="00E850E1">
            <w:pPr>
              <w:snapToGrid w:val="0"/>
              <w:spacing w:after="0" w:line="240" w:lineRule="auto"/>
              <w:jc w:val="center"/>
              <w:rPr>
                <w:rFonts w:ascii="Arial" w:hAnsi="Arial" w:cs="Arial"/>
                <w:b/>
              </w:rPr>
            </w:pPr>
            <w:r w:rsidRPr="00E850E1">
              <w:rPr>
                <w:rFonts w:ascii="Arial" w:hAnsi="Arial" w:cs="Arial"/>
                <w:b/>
              </w:rPr>
              <w:t>School/Team name</w:t>
            </w:r>
          </w:p>
        </w:tc>
      </w:tr>
      <w:tr w:rsidR="00E850E1" w:rsidRPr="00E850E1" w14:paraId="151C29A0" w14:textId="77777777" w:rsidTr="00E850E1">
        <w:trPr>
          <w:trHeight w:val="596"/>
        </w:trPr>
        <w:tc>
          <w:tcPr>
            <w:tcW w:w="1133" w:type="dxa"/>
            <w:tcBorders>
              <w:top w:val="single" w:sz="4" w:space="0" w:color="000000"/>
              <w:left w:val="single" w:sz="4" w:space="0" w:color="000000"/>
              <w:bottom w:val="single" w:sz="4" w:space="0" w:color="000000"/>
            </w:tcBorders>
            <w:shd w:val="clear" w:color="auto" w:fill="auto"/>
            <w:vAlign w:val="center"/>
          </w:tcPr>
          <w:p w14:paraId="150630AC" w14:textId="77777777" w:rsidR="00E850E1" w:rsidRPr="00E850E1" w:rsidRDefault="00B959DA" w:rsidP="00E850E1">
            <w:pPr>
              <w:snapToGrid w:val="0"/>
              <w:spacing w:after="0" w:line="240" w:lineRule="auto"/>
              <w:jc w:val="center"/>
              <w:rPr>
                <w:rFonts w:ascii="Arial" w:hAnsi="Arial" w:cs="Arial"/>
              </w:rPr>
            </w:pPr>
            <w:r>
              <w:rPr>
                <w:rFonts w:ascii="Arial" w:hAnsi="Arial" w:cs="Arial"/>
              </w:rPr>
              <w:t>1</w:t>
            </w:r>
          </w:p>
        </w:tc>
        <w:tc>
          <w:tcPr>
            <w:tcW w:w="8790" w:type="dxa"/>
            <w:tcBorders>
              <w:top w:val="single" w:sz="4" w:space="0" w:color="000000"/>
              <w:left w:val="single" w:sz="4" w:space="0" w:color="000000"/>
              <w:bottom w:val="single" w:sz="4" w:space="0" w:color="000000"/>
              <w:right w:val="single" w:sz="4" w:space="0" w:color="000000"/>
            </w:tcBorders>
            <w:shd w:val="clear" w:color="auto" w:fill="auto"/>
          </w:tcPr>
          <w:p w14:paraId="2986028A" w14:textId="77777777" w:rsidR="00E850E1" w:rsidRPr="00E850E1" w:rsidRDefault="00E850E1" w:rsidP="00E850E1">
            <w:pPr>
              <w:snapToGrid w:val="0"/>
              <w:spacing w:after="0" w:line="240" w:lineRule="auto"/>
              <w:rPr>
                <w:rFonts w:ascii="Arial" w:hAnsi="Arial" w:cs="Arial"/>
              </w:rPr>
            </w:pPr>
          </w:p>
        </w:tc>
      </w:tr>
      <w:tr w:rsidR="00E850E1" w:rsidRPr="00E850E1" w14:paraId="2F9E3B91" w14:textId="77777777" w:rsidTr="00E850E1">
        <w:trPr>
          <w:trHeight w:val="596"/>
        </w:trPr>
        <w:tc>
          <w:tcPr>
            <w:tcW w:w="1133" w:type="dxa"/>
            <w:tcBorders>
              <w:top w:val="single" w:sz="4" w:space="0" w:color="000000"/>
              <w:left w:val="single" w:sz="4" w:space="0" w:color="000000"/>
              <w:bottom w:val="single" w:sz="4" w:space="0" w:color="000000"/>
            </w:tcBorders>
            <w:shd w:val="clear" w:color="auto" w:fill="auto"/>
            <w:vAlign w:val="center"/>
          </w:tcPr>
          <w:p w14:paraId="74758928" w14:textId="77777777" w:rsidR="00E850E1" w:rsidRPr="00E850E1" w:rsidRDefault="00B959DA" w:rsidP="00E850E1">
            <w:pPr>
              <w:snapToGrid w:val="0"/>
              <w:spacing w:after="0" w:line="240" w:lineRule="auto"/>
              <w:jc w:val="center"/>
              <w:rPr>
                <w:rFonts w:ascii="Arial" w:hAnsi="Arial" w:cs="Arial"/>
              </w:rPr>
            </w:pPr>
            <w:r>
              <w:rPr>
                <w:rFonts w:ascii="Arial" w:hAnsi="Arial" w:cs="Arial"/>
              </w:rPr>
              <w:t>2</w:t>
            </w:r>
          </w:p>
        </w:tc>
        <w:tc>
          <w:tcPr>
            <w:tcW w:w="8790" w:type="dxa"/>
            <w:tcBorders>
              <w:top w:val="single" w:sz="4" w:space="0" w:color="000000"/>
              <w:left w:val="single" w:sz="4" w:space="0" w:color="000000"/>
              <w:bottom w:val="single" w:sz="4" w:space="0" w:color="000000"/>
              <w:right w:val="single" w:sz="4" w:space="0" w:color="000000"/>
            </w:tcBorders>
            <w:shd w:val="clear" w:color="auto" w:fill="auto"/>
          </w:tcPr>
          <w:p w14:paraId="5C1BBFE9" w14:textId="77777777" w:rsidR="00E850E1" w:rsidRPr="00E850E1" w:rsidRDefault="00E850E1" w:rsidP="00E850E1">
            <w:pPr>
              <w:snapToGrid w:val="0"/>
              <w:spacing w:after="0" w:line="240" w:lineRule="auto"/>
              <w:rPr>
                <w:rFonts w:ascii="Arial" w:hAnsi="Arial" w:cs="Arial"/>
              </w:rPr>
            </w:pPr>
          </w:p>
        </w:tc>
      </w:tr>
      <w:tr w:rsidR="00E850E1" w:rsidRPr="00E850E1" w14:paraId="2234D75E" w14:textId="77777777" w:rsidTr="00E850E1">
        <w:trPr>
          <w:trHeight w:val="596"/>
        </w:trPr>
        <w:tc>
          <w:tcPr>
            <w:tcW w:w="1133" w:type="dxa"/>
            <w:tcBorders>
              <w:top w:val="single" w:sz="4" w:space="0" w:color="000000"/>
              <w:left w:val="single" w:sz="4" w:space="0" w:color="000000"/>
              <w:bottom w:val="single" w:sz="4" w:space="0" w:color="000000"/>
            </w:tcBorders>
            <w:shd w:val="clear" w:color="auto" w:fill="auto"/>
            <w:vAlign w:val="center"/>
          </w:tcPr>
          <w:p w14:paraId="645FEF0F" w14:textId="77777777" w:rsidR="00E850E1" w:rsidRPr="00E850E1" w:rsidRDefault="00B959DA" w:rsidP="00E850E1">
            <w:pPr>
              <w:snapToGrid w:val="0"/>
              <w:spacing w:after="0" w:line="240" w:lineRule="auto"/>
              <w:jc w:val="center"/>
              <w:rPr>
                <w:rFonts w:ascii="Arial" w:hAnsi="Arial" w:cs="Arial"/>
              </w:rPr>
            </w:pPr>
            <w:r>
              <w:rPr>
                <w:rFonts w:ascii="Arial" w:hAnsi="Arial" w:cs="Arial"/>
              </w:rPr>
              <w:t>3</w:t>
            </w:r>
          </w:p>
        </w:tc>
        <w:tc>
          <w:tcPr>
            <w:tcW w:w="8790" w:type="dxa"/>
            <w:tcBorders>
              <w:top w:val="single" w:sz="4" w:space="0" w:color="000000"/>
              <w:left w:val="single" w:sz="4" w:space="0" w:color="000000"/>
              <w:bottom w:val="single" w:sz="4" w:space="0" w:color="000000"/>
              <w:right w:val="single" w:sz="4" w:space="0" w:color="000000"/>
            </w:tcBorders>
            <w:shd w:val="clear" w:color="auto" w:fill="auto"/>
          </w:tcPr>
          <w:p w14:paraId="4F62F3EE" w14:textId="77777777" w:rsidR="00E850E1" w:rsidRPr="00E850E1" w:rsidRDefault="00E850E1" w:rsidP="00E850E1">
            <w:pPr>
              <w:snapToGrid w:val="0"/>
              <w:spacing w:after="0" w:line="240" w:lineRule="auto"/>
              <w:rPr>
                <w:rFonts w:ascii="Arial" w:hAnsi="Arial" w:cs="Arial"/>
              </w:rPr>
            </w:pPr>
          </w:p>
        </w:tc>
      </w:tr>
      <w:tr w:rsidR="00E850E1" w:rsidRPr="00E850E1" w14:paraId="7F7ECCBF" w14:textId="77777777" w:rsidTr="00E850E1">
        <w:trPr>
          <w:trHeight w:val="596"/>
        </w:trPr>
        <w:tc>
          <w:tcPr>
            <w:tcW w:w="1133" w:type="dxa"/>
            <w:tcBorders>
              <w:top w:val="single" w:sz="4" w:space="0" w:color="000000"/>
              <w:left w:val="single" w:sz="4" w:space="0" w:color="000000"/>
              <w:bottom w:val="single" w:sz="4" w:space="0" w:color="000000"/>
            </w:tcBorders>
            <w:shd w:val="clear" w:color="auto" w:fill="auto"/>
            <w:vAlign w:val="center"/>
          </w:tcPr>
          <w:p w14:paraId="6036E5D2" w14:textId="77777777" w:rsidR="00E850E1" w:rsidRPr="00E850E1" w:rsidRDefault="00B959DA" w:rsidP="00E850E1">
            <w:pPr>
              <w:snapToGrid w:val="0"/>
              <w:spacing w:after="0" w:line="240" w:lineRule="auto"/>
              <w:jc w:val="center"/>
              <w:rPr>
                <w:rFonts w:ascii="Arial" w:hAnsi="Arial" w:cs="Arial"/>
              </w:rPr>
            </w:pPr>
            <w:r>
              <w:rPr>
                <w:rFonts w:ascii="Arial" w:hAnsi="Arial" w:cs="Arial"/>
              </w:rPr>
              <w:t>4</w:t>
            </w:r>
          </w:p>
        </w:tc>
        <w:tc>
          <w:tcPr>
            <w:tcW w:w="8790" w:type="dxa"/>
            <w:tcBorders>
              <w:top w:val="single" w:sz="4" w:space="0" w:color="000000"/>
              <w:left w:val="single" w:sz="4" w:space="0" w:color="000000"/>
              <w:bottom w:val="single" w:sz="4" w:space="0" w:color="000000"/>
              <w:right w:val="single" w:sz="4" w:space="0" w:color="000000"/>
            </w:tcBorders>
            <w:shd w:val="clear" w:color="auto" w:fill="auto"/>
          </w:tcPr>
          <w:p w14:paraId="351B9DBB" w14:textId="77777777" w:rsidR="00E850E1" w:rsidRPr="00E850E1" w:rsidRDefault="00E850E1" w:rsidP="00E850E1">
            <w:pPr>
              <w:snapToGrid w:val="0"/>
              <w:spacing w:after="0" w:line="240" w:lineRule="auto"/>
              <w:rPr>
                <w:rFonts w:ascii="Arial" w:hAnsi="Arial" w:cs="Arial"/>
              </w:rPr>
            </w:pPr>
          </w:p>
        </w:tc>
      </w:tr>
      <w:tr w:rsidR="00E850E1" w:rsidRPr="00E850E1" w14:paraId="4B374BA2" w14:textId="77777777" w:rsidTr="00E850E1">
        <w:trPr>
          <w:trHeight w:val="596"/>
        </w:trPr>
        <w:tc>
          <w:tcPr>
            <w:tcW w:w="1133" w:type="dxa"/>
            <w:tcBorders>
              <w:top w:val="single" w:sz="4" w:space="0" w:color="000000"/>
              <w:left w:val="single" w:sz="4" w:space="0" w:color="000000"/>
              <w:bottom w:val="single" w:sz="4" w:space="0" w:color="000000"/>
            </w:tcBorders>
            <w:shd w:val="clear" w:color="auto" w:fill="auto"/>
            <w:vAlign w:val="center"/>
          </w:tcPr>
          <w:p w14:paraId="3E81B5F8" w14:textId="77777777" w:rsidR="00E850E1" w:rsidRPr="00E850E1" w:rsidRDefault="00B959DA" w:rsidP="00E850E1">
            <w:pPr>
              <w:snapToGrid w:val="0"/>
              <w:spacing w:after="0" w:line="240" w:lineRule="auto"/>
              <w:jc w:val="center"/>
              <w:rPr>
                <w:rFonts w:ascii="Arial" w:hAnsi="Arial" w:cs="Arial"/>
              </w:rPr>
            </w:pPr>
            <w:r>
              <w:rPr>
                <w:rFonts w:ascii="Arial" w:hAnsi="Arial" w:cs="Arial"/>
              </w:rPr>
              <w:t>5</w:t>
            </w:r>
          </w:p>
        </w:tc>
        <w:tc>
          <w:tcPr>
            <w:tcW w:w="8790" w:type="dxa"/>
            <w:tcBorders>
              <w:top w:val="single" w:sz="4" w:space="0" w:color="000000"/>
              <w:left w:val="single" w:sz="4" w:space="0" w:color="000000"/>
              <w:bottom w:val="single" w:sz="4" w:space="0" w:color="000000"/>
              <w:right w:val="single" w:sz="4" w:space="0" w:color="000000"/>
            </w:tcBorders>
            <w:shd w:val="clear" w:color="auto" w:fill="auto"/>
          </w:tcPr>
          <w:p w14:paraId="112ECB3B" w14:textId="77777777" w:rsidR="00E850E1" w:rsidRPr="00E850E1" w:rsidRDefault="00E850E1" w:rsidP="00E850E1">
            <w:pPr>
              <w:snapToGrid w:val="0"/>
              <w:spacing w:after="0" w:line="240" w:lineRule="auto"/>
              <w:rPr>
                <w:rFonts w:ascii="Arial" w:hAnsi="Arial" w:cs="Arial"/>
              </w:rPr>
            </w:pPr>
          </w:p>
        </w:tc>
      </w:tr>
      <w:tr w:rsidR="00E850E1" w:rsidRPr="00E850E1" w14:paraId="22E5E9D1" w14:textId="77777777" w:rsidTr="00E850E1">
        <w:trPr>
          <w:trHeight w:val="596"/>
        </w:trPr>
        <w:tc>
          <w:tcPr>
            <w:tcW w:w="1133" w:type="dxa"/>
            <w:tcBorders>
              <w:top w:val="single" w:sz="4" w:space="0" w:color="000000"/>
              <w:left w:val="single" w:sz="4" w:space="0" w:color="000000"/>
              <w:bottom w:val="single" w:sz="4" w:space="0" w:color="000000"/>
            </w:tcBorders>
            <w:shd w:val="clear" w:color="auto" w:fill="auto"/>
            <w:vAlign w:val="center"/>
          </w:tcPr>
          <w:p w14:paraId="235D5E58" w14:textId="77777777" w:rsidR="00E850E1" w:rsidRPr="00E850E1" w:rsidRDefault="00B959DA" w:rsidP="00E850E1">
            <w:pPr>
              <w:snapToGrid w:val="0"/>
              <w:spacing w:after="0" w:line="240" w:lineRule="auto"/>
              <w:jc w:val="center"/>
              <w:rPr>
                <w:rFonts w:ascii="Arial" w:hAnsi="Arial" w:cs="Arial"/>
              </w:rPr>
            </w:pPr>
            <w:r>
              <w:rPr>
                <w:rFonts w:ascii="Arial" w:hAnsi="Arial" w:cs="Arial"/>
              </w:rPr>
              <w:t>6</w:t>
            </w:r>
          </w:p>
        </w:tc>
        <w:tc>
          <w:tcPr>
            <w:tcW w:w="8790" w:type="dxa"/>
            <w:tcBorders>
              <w:top w:val="single" w:sz="4" w:space="0" w:color="000000"/>
              <w:left w:val="single" w:sz="4" w:space="0" w:color="000000"/>
              <w:bottom w:val="single" w:sz="4" w:space="0" w:color="000000"/>
              <w:right w:val="single" w:sz="4" w:space="0" w:color="000000"/>
            </w:tcBorders>
            <w:shd w:val="clear" w:color="auto" w:fill="auto"/>
          </w:tcPr>
          <w:p w14:paraId="4FF91D4D" w14:textId="77777777" w:rsidR="00E850E1" w:rsidRPr="00E850E1" w:rsidRDefault="00E850E1" w:rsidP="00E850E1">
            <w:pPr>
              <w:snapToGrid w:val="0"/>
              <w:spacing w:after="0" w:line="240" w:lineRule="auto"/>
              <w:rPr>
                <w:rFonts w:ascii="Arial" w:hAnsi="Arial" w:cs="Arial"/>
              </w:rPr>
            </w:pPr>
          </w:p>
        </w:tc>
      </w:tr>
    </w:tbl>
    <w:p w14:paraId="73A95194" w14:textId="77777777" w:rsidR="00A17081" w:rsidRDefault="00A17081">
      <w:pPr>
        <w:rPr>
          <w:rFonts w:ascii="Arial" w:eastAsia="Times New Roman" w:hAnsi="Arial" w:cs="Arial"/>
          <w:b/>
          <w:bCs/>
          <w:kern w:val="32"/>
          <w:sz w:val="32"/>
          <w:szCs w:val="32"/>
          <w:lang w:bidi="en-US"/>
        </w:rPr>
      </w:pPr>
      <w:r>
        <w:br w:type="page"/>
      </w:r>
    </w:p>
    <w:p w14:paraId="41AB962C" w14:textId="77777777" w:rsidR="00E61EEE" w:rsidRPr="00E61EEE" w:rsidRDefault="001A1D8E" w:rsidP="00CD0C4A">
      <w:pPr>
        <w:pStyle w:val="Heading1"/>
        <w:numPr>
          <w:ilvl w:val="0"/>
          <w:numId w:val="49"/>
        </w:numPr>
        <w:ind w:left="-567" w:firstLine="0"/>
      </w:pPr>
      <w:r w:rsidRPr="009E72E1">
        <w:lastRenderedPageBreak/>
        <w:t>Full list of materials available to purchase, cost and units</w:t>
      </w:r>
    </w:p>
    <w:tbl>
      <w:tblPr>
        <w:tblpPr w:leftFromText="180" w:rightFromText="180" w:vertAnchor="text" w:horzAnchor="margin" w:tblpXSpec="center" w:tblpY="176"/>
        <w:tblW w:w="10768" w:type="dxa"/>
        <w:tblLayout w:type="fixed"/>
        <w:tblLook w:val="04A0" w:firstRow="1" w:lastRow="0" w:firstColumn="1" w:lastColumn="0" w:noHBand="0" w:noVBand="1"/>
      </w:tblPr>
      <w:tblGrid>
        <w:gridCol w:w="1696"/>
        <w:gridCol w:w="4825"/>
        <w:gridCol w:w="1163"/>
        <w:gridCol w:w="1559"/>
        <w:gridCol w:w="1525"/>
      </w:tblGrid>
      <w:tr w:rsidR="00E850E1" w:rsidRPr="00E850E1" w14:paraId="1E6BEDC9" w14:textId="77777777" w:rsidTr="00E850E1">
        <w:trPr>
          <w:trHeight w:val="260"/>
        </w:trPr>
        <w:tc>
          <w:tcPr>
            <w:tcW w:w="1696" w:type="dxa"/>
            <w:tcBorders>
              <w:top w:val="single" w:sz="4" w:space="0" w:color="000000"/>
              <w:left w:val="single" w:sz="4" w:space="0" w:color="000000"/>
              <w:bottom w:val="single" w:sz="4" w:space="0" w:color="000000"/>
              <w:right w:val="nil"/>
            </w:tcBorders>
            <w:vAlign w:val="center"/>
            <w:hideMark/>
          </w:tcPr>
          <w:p w14:paraId="6EACF61D" w14:textId="77777777" w:rsidR="00E850E1" w:rsidRPr="00E850E1" w:rsidRDefault="00E850E1" w:rsidP="00E850E1">
            <w:pPr>
              <w:snapToGrid w:val="0"/>
              <w:spacing w:after="0"/>
              <w:jc w:val="center"/>
              <w:rPr>
                <w:rFonts w:ascii="Arial" w:hAnsi="Arial" w:cs="Arial"/>
                <w:b/>
                <w:lang w:val="en-US"/>
              </w:rPr>
            </w:pPr>
            <w:r w:rsidRPr="00E850E1">
              <w:rPr>
                <w:rFonts w:ascii="Arial" w:hAnsi="Arial" w:cs="Arial"/>
                <w:b/>
                <w:lang w:val="en-US"/>
              </w:rPr>
              <w:t>Item</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7C6AB875" w14:textId="77777777" w:rsidR="00E850E1" w:rsidRPr="00E850E1" w:rsidRDefault="00E850E1" w:rsidP="00E850E1">
            <w:pPr>
              <w:snapToGrid w:val="0"/>
              <w:spacing w:after="0"/>
              <w:jc w:val="center"/>
              <w:rPr>
                <w:rFonts w:ascii="Arial" w:hAnsi="Arial" w:cs="Arial"/>
                <w:b/>
                <w:lang w:val="en-US"/>
              </w:rPr>
            </w:pPr>
            <w:r w:rsidRPr="00E850E1">
              <w:rPr>
                <w:rFonts w:ascii="Arial" w:hAnsi="Arial" w:cs="Arial"/>
                <w:b/>
                <w:lang w:val="en-US"/>
              </w:rPr>
              <w:t>Description</w:t>
            </w:r>
          </w:p>
        </w:tc>
        <w:tc>
          <w:tcPr>
            <w:tcW w:w="1163" w:type="dxa"/>
            <w:tcBorders>
              <w:top w:val="single" w:sz="4" w:space="0" w:color="000000"/>
              <w:left w:val="single" w:sz="4" w:space="0" w:color="000000"/>
              <w:bottom w:val="single" w:sz="4" w:space="0" w:color="000000"/>
              <w:right w:val="nil"/>
            </w:tcBorders>
            <w:vAlign w:val="center"/>
            <w:hideMark/>
          </w:tcPr>
          <w:p w14:paraId="25335F82" w14:textId="77777777" w:rsidR="00E850E1" w:rsidRPr="00E850E1" w:rsidRDefault="00E850E1" w:rsidP="00E850E1">
            <w:pPr>
              <w:snapToGrid w:val="0"/>
              <w:spacing w:after="0"/>
              <w:jc w:val="center"/>
              <w:rPr>
                <w:rFonts w:ascii="Arial" w:hAnsi="Arial" w:cs="Arial"/>
                <w:b/>
                <w:lang w:val="en-US"/>
              </w:rPr>
            </w:pPr>
            <w:r w:rsidRPr="00E850E1">
              <w:rPr>
                <w:rFonts w:ascii="Arial" w:hAnsi="Arial" w:cs="Arial"/>
                <w:b/>
                <w:lang w:val="en-US"/>
              </w:rPr>
              <w:t>Unit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EE3D392" w14:textId="77777777" w:rsidR="00E850E1" w:rsidRPr="00E850E1" w:rsidRDefault="00E850E1" w:rsidP="00E850E1">
            <w:pPr>
              <w:snapToGrid w:val="0"/>
              <w:spacing w:after="0"/>
              <w:jc w:val="center"/>
              <w:rPr>
                <w:rFonts w:ascii="Arial" w:hAnsi="Arial" w:cs="Arial"/>
                <w:b/>
                <w:lang w:val="en-US"/>
              </w:rPr>
            </w:pPr>
            <w:r w:rsidRPr="00E850E1">
              <w:rPr>
                <w:rFonts w:ascii="Arial" w:hAnsi="Arial" w:cs="Arial"/>
                <w:b/>
                <w:lang w:val="en-US"/>
              </w:rPr>
              <w:t>Cost</w:t>
            </w:r>
          </w:p>
        </w:tc>
        <w:tc>
          <w:tcPr>
            <w:tcW w:w="1525" w:type="dxa"/>
            <w:tcBorders>
              <w:top w:val="single" w:sz="4" w:space="0" w:color="000000"/>
              <w:left w:val="single" w:sz="4" w:space="0" w:color="000000"/>
              <w:bottom w:val="single" w:sz="4" w:space="0" w:color="000000"/>
              <w:right w:val="single" w:sz="4" w:space="0" w:color="000000"/>
            </w:tcBorders>
          </w:tcPr>
          <w:p w14:paraId="45385D9B" w14:textId="77777777" w:rsidR="00E850E1" w:rsidRPr="00E850E1" w:rsidRDefault="00E850E1" w:rsidP="00E850E1">
            <w:pPr>
              <w:snapToGrid w:val="0"/>
              <w:spacing w:after="0"/>
              <w:ind w:right="98"/>
              <w:jc w:val="center"/>
              <w:rPr>
                <w:rFonts w:ascii="Arial" w:hAnsi="Arial" w:cs="Arial"/>
                <w:b/>
                <w:lang w:val="en-US"/>
              </w:rPr>
            </w:pPr>
            <w:r w:rsidRPr="00E850E1">
              <w:rPr>
                <w:rFonts w:ascii="Arial" w:hAnsi="Arial" w:cs="Arial"/>
                <w:b/>
                <w:lang w:val="en-US"/>
              </w:rPr>
              <w:t>Min/ event</w:t>
            </w:r>
          </w:p>
        </w:tc>
      </w:tr>
      <w:tr w:rsidR="00E850E1" w:rsidRPr="00E850E1" w14:paraId="30C7233F" w14:textId="77777777" w:rsidTr="00E850E1">
        <w:trPr>
          <w:trHeight w:val="260"/>
        </w:trPr>
        <w:tc>
          <w:tcPr>
            <w:tcW w:w="1696" w:type="dxa"/>
            <w:tcBorders>
              <w:top w:val="single" w:sz="4" w:space="0" w:color="000000"/>
              <w:left w:val="single" w:sz="4" w:space="0" w:color="000000"/>
              <w:bottom w:val="single" w:sz="4" w:space="0" w:color="000000"/>
              <w:right w:val="nil"/>
            </w:tcBorders>
            <w:vAlign w:val="center"/>
            <w:hideMark/>
          </w:tcPr>
          <w:p w14:paraId="2D8DEFC5"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Copper wire - red</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39341170"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Insulated wire - red</w:t>
            </w:r>
          </w:p>
        </w:tc>
        <w:tc>
          <w:tcPr>
            <w:tcW w:w="1163" w:type="dxa"/>
            <w:tcBorders>
              <w:top w:val="single" w:sz="4" w:space="0" w:color="000000"/>
              <w:left w:val="single" w:sz="4" w:space="0" w:color="000000"/>
              <w:bottom w:val="single" w:sz="4" w:space="0" w:color="000000"/>
              <w:right w:val="nil"/>
            </w:tcBorders>
            <w:vAlign w:val="center"/>
            <w:hideMark/>
          </w:tcPr>
          <w:p w14:paraId="1D8DCA5C"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Per 30cm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398E8A3"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7C219E69"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 roll</w:t>
            </w:r>
          </w:p>
        </w:tc>
      </w:tr>
      <w:tr w:rsidR="00E850E1" w:rsidRPr="00E850E1" w14:paraId="0CC9F7B3" w14:textId="77777777" w:rsidTr="00E850E1">
        <w:trPr>
          <w:trHeight w:val="260"/>
        </w:trPr>
        <w:tc>
          <w:tcPr>
            <w:tcW w:w="1696" w:type="dxa"/>
            <w:tcBorders>
              <w:top w:val="single" w:sz="4" w:space="0" w:color="000000"/>
              <w:left w:val="single" w:sz="4" w:space="0" w:color="000000"/>
              <w:bottom w:val="single" w:sz="4" w:space="0" w:color="000000"/>
              <w:right w:val="nil"/>
            </w:tcBorders>
            <w:vAlign w:val="center"/>
            <w:hideMark/>
          </w:tcPr>
          <w:p w14:paraId="62A00086"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Copper wire - black</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2F411050"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Insulated wire - black</w:t>
            </w:r>
          </w:p>
        </w:tc>
        <w:tc>
          <w:tcPr>
            <w:tcW w:w="1163" w:type="dxa"/>
            <w:tcBorders>
              <w:top w:val="single" w:sz="4" w:space="0" w:color="000000"/>
              <w:left w:val="single" w:sz="4" w:space="0" w:color="000000"/>
              <w:bottom w:val="single" w:sz="4" w:space="0" w:color="000000"/>
              <w:right w:val="nil"/>
            </w:tcBorders>
            <w:vAlign w:val="center"/>
            <w:hideMark/>
          </w:tcPr>
          <w:p w14:paraId="6E1B9BA9"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Per 30cm</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42F90FD"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1FDA17A6"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 roll</w:t>
            </w:r>
          </w:p>
        </w:tc>
      </w:tr>
      <w:tr w:rsidR="00E850E1" w:rsidRPr="00E850E1" w14:paraId="221B2C29" w14:textId="77777777" w:rsidTr="00E850E1">
        <w:trPr>
          <w:trHeight w:val="260"/>
        </w:trPr>
        <w:tc>
          <w:tcPr>
            <w:tcW w:w="1696" w:type="dxa"/>
            <w:tcBorders>
              <w:top w:val="single" w:sz="4" w:space="0" w:color="000000"/>
              <w:left w:val="single" w:sz="4" w:space="0" w:color="000000"/>
              <w:bottom w:val="single" w:sz="4" w:space="0" w:color="000000"/>
              <w:right w:val="nil"/>
            </w:tcBorders>
            <w:vAlign w:val="center"/>
            <w:hideMark/>
          </w:tcPr>
          <w:p w14:paraId="3B3050F0"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Croc leads - black</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479DE8E5"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Lead with crocodile clips at each end - black</w:t>
            </w:r>
          </w:p>
        </w:tc>
        <w:tc>
          <w:tcPr>
            <w:tcW w:w="1163" w:type="dxa"/>
            <w:tcBorders>
              <w:top w:val="single" w:sz="4" w:space="0" w:color="000000"/>
              <w:left w:val="single" w:sz="4" w:space="0" w:color="000000"/>
              <w:bottom w:val="single" w:sz="4" w:space="0" w:color="000000"/>
              <w:right w:val="nil"/>
            </w:tcBorders>
            <w:vAlign w:val="center"/>
            <w:hideMark/>
          </w:tcPr>
          <w:p w14:paraId="0FFC6DA4"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206D4E3"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3B21FE07"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12 leads</w:t>
            </w:r>
          </w:p>
        </w:tc>
      </w:tr>
      <w:tr w:rsidR="00E850E1" w:rsidRPr="00E850E1" w14:paraId="4A35BD5A" w14:textId="77777777" w:rsidTr="00E850E1">
        <w:trPr>
          <w:trHeight w:val="260"/>
        </w:trPr>
        <w:tc>
          <w:tcPr>
            <w:tcW w:w="1696" w:type="dxa"/>
            <w:tcBorders>
              <w:top w:val="single" w:sz="4" w:space="0" w:color="000000"/>
              <w:left w:val="single" w:sz="4" w:space="0" w:color="000000"/>
              <w:bottom w:val="single" w:sz="4" w:space="0" w:color="000000"/>
              <w:right w:val="nil"/>
            </w:tcBorders>
            <w:vAlign w:val="center"/>
            <w:hideMark/>
          </w:tcPr>
          <w:p w14:paraId="0779DDAA"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Croc leads - red</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69398225"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Lead with crocodile clips at each end - red</w:t>
            </w:r>
          </w:p>
        </w:tc>
        <w:tc>
          <w:tcPr>
            <w:tcW w:w="1163" w:type="dxa"/>
            <w:tcBorders>
              <w:top w:val="single" w:sz="4" w:space="0" w:color="000000"/>
              <w:left w:val="single" w:sz="4" w:space="0" w:color="000000"/>
              <w:bottom w:val="single" w:sz="4" w:space="0" w:color="000000"/>
              <w:right w:val="nil"/>
            </w:tcBorders>
            <w:vAlign w:val="center"/>
            <w:hideMark/>
          </w:tcPr>
          <w:p w14:paraId="5E42B8E8"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0BC7299"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18853B04"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12 leads</w:t>
            </w:r>
          </w:p>
        </w:tc>
      </w:tr>
      <w:tr w:rsidR="00E850E1" w:rsidRPr="00E850E1" w14:paraId="00F4056D" w14:textId="77777777" w:rsidTr="00E850E1">
        <w:trPr>
          <w:trHeight w:val="511"/>
        </w:trPr>
        <w:tc>
          <w:tcPr>
            <w:tcW w:w="1696" w:type="dxa"/>
            <w:tcBorders>
              <w:top w:val="single" w:sz="4" w:space="0" w:color="000000"/>
              <w:left w:val="single" w:sz="4" w:space="0" w:color="000000"/>
              <w:bottom w:val="single" w:sz="4" w:space="0" w:color="000000"/>
              <w:right w:val="nil"/>
            </w:tcBorders>
            <w:vAlign w:val="center"/>
            <w:hideMark/>
          </w:tcPr>
          <w:p w14:paraId="0AAE08AE"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 xml:space="preserve">LED bulb – single </w:t>
            </w:r>
            <w:r w:rsidRPr="00E61EEE">
              <w:rPr>
                <w:rFonts w:ascii="Arial" w:hAnsi="Arial" w:cs="Arial"/>
                <w:sz w:val="20"/>
                <w:szCs w:val="20"/>
              </w:rPr>
              <w:t>colour</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518FACAA"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Red, white and orange available.  Comes with a resistor which is required in the circuit</w:t>
            </w:r>
          </w:p>
        </w:tc>
        <w:tc>
          <w:tcPr>
            <w:tcW w:w="1163" w:type="dxa"/>
            <w:tcBorders>
              <w:top w:val="single" w:sz="4" w:space="0" w:color="000000"/>
              <w:left w:val="single" w:sz="4" w:space="0" w:color="000000"/>
              <w:bottom w:val="single" w:sz="4" w:space="0" w:color="000000"/>
              <w:right w:val="nil"/>
            </w:tcBorders>
            <w:vAlign w:val="center"/>
            <w:hideMark/>
          </w:tcPr>
          <w:p w14:paraId="0FDFCB1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77F7A04"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1078AF91"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6 of each colour</w:t>
            </w:r>
          </w:p>
        </w:tc>
      </w:tr>
      <w:tr w:rsidR="00E850E1" w:rsidRPr="00E850E1" w14:paraId="0ADDEA02" w14:textId="77777777" w:rsidTr="00E850E1">
        <w:trPr>
          <w:trHeight w:val="547"/>
        </w:trPr>
        <w:tc>
          <w:tcPr>
            <w:tcW w:w="1696" w:type="dxa"/>
            <w:tcBorders>
              <w:top w:val="single" w:sz="4" w:space="0" w:color="000000"/>
              <w:left w:val="single" w:sz="4" w:space="0" w:color="000000"/>
              <w:bottom w:val="single" w:sz="4" w:space="0" w:color="000000"/>
              <w:right w:val="nil"/>
            </w:tcBorders>
            <w:vAlign w:val="center"/>
            <w:hideMark/>
          </w:tcPr>
          <w:p w14:paraId="2C80DF78"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LED bulb - flashing</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6709D343"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 xml:space="preserve">Flashing </w:t>
            </w:r>
            <w:r w:rsidRPr="00E61EEE">
              <w:rPr>
                <w:rFonts w:ascii="Arial" w:hAnsi="Arial" w:cs="Arial"/>
                <w:sz w:val="20"/>
                <w:szCs w:val="20"/>
              </w:rPr>
              <w:t>LED</w:t>
            </w:r>
            <w:r w:rsidRPr="00E61EEE">
              <w:rPr>
                <w:rFonts w:ascii="Arial" w:hAnsi="Arial" w:cs="Arial"/>
                <w:sz w:val="20"/>
                <w:szCs w:val="20"/>
                <w:lang w:val="en-US"/>
              </w:rPr>
              <w:t xml:space="preserve"> bulb – one colour only.  Comes with a resistor which is required in the circuit</w:t>
            </w:r>
          </w:p>
        </w:tc>
        <w:tc>
          <w:tcPr>
            <w:tcW w:w="1163" w:type="dxa"/>
            <w:tcBorders>
              <w:top w:val="single" w:sz="4" w:space="0" w:color="000000"/>
              <w:left w:val="single" w:sz="4" w:space="0" w:color="000000"/>
              <w:bottom w:val="single" w:sz="4" w:space="0" w:color="000000"/>
              <w:right w:val="nil"/>
            </w:tcBorders>
            <w:vAlign w:val="center"/>
            <w:hideMark/>
          </w:tcPr>
          <w:p w14:paraId="7EFAA06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E920C1"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10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5D9A7DEE"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12</w:t>
            </w:r>
          </w:p>
        </w:tc>
      </w:tr>
      <w:tr w:rsidR="00E850E1" w:rsidRPr="00E850E1" w14:paraId="0D0A0E2D" w14:textId="77777777" w:rsidTr="00E850E1">
        <w:trPr>
          <w:trHeight w:val="697"/>
        </w:trPr>
        <w:tc>
          <w:tcPr>
            <w:tcW w:w="1696" w:type="dxa"/>
            <w:tcBorders>
              <w:top w:val="single" w:sz="4" w:space="0" w:color="000000"/>
              <w:left w:val="single" w:sz="4" w:space="0" w:color="000000"/>
              <w:bottom w:val="single" w:sz="4" w:space="0" w:color="000000"/>
              <w:right w:val="nil"/>
            </w:tcBorders>
            <w:vAlign w:val="center"/>
            <w:hideMark/>
          </w:tcPr>
          <w:p w14:paraId="7E66FA55"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Terminal blocks</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4F9E8424"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Set of two terminal blocks which can be used to connect wires in a circuit.  Requires a small screwdriver</w:t>
            </w:r>
          </w:p>
        </w:tc>
        <w:tc>
          <w:tcPr>
            <w:tcW w:w="1163" w:type="dxa"/>
            <w:tcBorders>
              <w:top w:val="single" w:sz="4" w:space="0" w:color="000000"/>
              <w:left w:val="single" w:sz="4" w:space="0" w:color="000000"/>
              <w:bottom w:val="single" w:sz="4" w:space="0" w:color="000000"/>
              <w:right w:val="nil"/>
            </w:tcBorders>
            <w:vAlign w:val="center"/>
            <w:hideMark/>
          </w:tcPr>
          <w:p w14:paraId="0F403D43"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E7AE133"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2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3B1E1B4C"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48 pairs</w:t>
            </w:r>
          </w:p>
        </w:tc>
      </w:tr>
      <w:tr w:rsidR="00E850E1" w:rsidRPr="00E850E1" w14:paraId="34CE5D12" w14:textId="77777777" w:rsidTr="00E850E1">
        <w:trPr>
          <w:trHeight w:val="848"/>
        </w:trPr>
        <w:tc>
          <w:tcPr>
            <w:tcW w:w="1696" w:type="dxa"/>
            <w:tcBorders>
              <w:top w:val="single" w:sz="4" w:space="0" w:color="000000"/>
              <w:left w:val="single" w:sz="4" w:space="0" w:color="000000"/>
              <w:bottom w:val="single" w:sz="4" w:space="0" w:color="000000"/>
              <w:right w:val="nil"/>
            </w:tcBorders>
            <w:vAlign w:val="center"/>
            <w:hideMark/>
          </w:tcPr>
          <w:p w14:paraId="55CE8679"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Temperature sensor</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6F09BDA6"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Component that detects the ambient temperature and changes resistance to allow a current to flow through a circuit</w:t>
            </w:r>
          </w:p>
        </w:tc>
        <w:tc>
          <w:tcPr>
            <w:tcW w:w="1163" w:type="dxa"/>
            <w:tcBorders>
              <w:top w:val="single" w:sz="4" w:space="0" w:color="000000"/>
              <w:left w:val="single" w:sz="4" w:space="0" w:color="000000"/>
              <w:bottom w:val="single" w:sz="4" w:space="0" w:color="000000"/>
              <w:right w:val="nil"/>
            </w:tcBorders>
            <w:vAlign w:val="center"/>
            <w:hideMark/>
          </w:tcPr>
          <w:p w14:paraId="63BD8682"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8DE1725"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7B2AD22F"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12</w:t>
            </w:r>
          </w:p>
        </w:tc>
      </w:tr>
      <w:tr w:rsidR="00E850E1" w:rsidRPr="00E850E1" w14:paraId="18DC4952" w14:textId="77777777" w:rsidTr="00E850E1">
        <w:trPr>
          <w:trHeight w:val="831"/>
        </w:trPr>
        <w:tc>
          <w:tcPr>
            <w:tcW w:w="1696" w:type="dxa"/>
            <w:tcBorders>
              <w:top w:val="single" w:sz="4" w:space="0" w:color="000000"/>
              <w:left w:val="single" w:sz="4" w:space="0" w:color="000000"/>
              <w:bottom w:val="single" w:sz="4" w:space="0" w:color="000000"/>
              <w:right w:val="nil"/>
            </w:tcBorders>
            <w:vAlign w:val="center"/>
            <w:hideMark/>
          </w:tcPr>
          <w:p w14:paraId="6BD54916"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Light dependent resistor</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7061D11E"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Component that detects the light level and changes resistance to allow a current to flow through a circuit when it becomes dark</w:t>
            </w:r>
          </w:p>
        </w:tc>
        <w:tc>
          <w:tcPr>
            <w:tcW w:w="1163" w:type="dxa"/>
            <w:tcBorders>
              <w:top w:val="single" w:sz="4" w:space="0" w:color="000000"/>
              <w:left w:val="single" w:sz="4" w:space="0" w:color="000000"/>
              <w:bottom w:val="single" w:sz="4" w:space="0" w:color="000000"/>
              <w:right w:val="nil"/>
            </w:tcBorders>
            <w:vAlign w:val="center"/>
            <w:hideMark/>
          </w:tcPr>
          <w:p w14:paraId="73A05D1D"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A210D0E"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10FEC51B"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12</w:t>
            </w:r>
          </w:p>
        </w:tc>
      </w:tr>
      <w:tr w:rsidR="00E850E1" w:rsidRPr="00E850E1" w14:paraId="45F56103" w14:textId="77777777" w:rsidTr="00E850E1">
        <w:trPr>
          <w:trHeight w:val="564"/>
        </w:trPr>
        <w:tc>
          <w:tcPr>
            <w:tcW w:w="1696" w:type="dxa"/>
            <w:tcBorders>
              <w:top w:val="single" w:sz="4" w:space="0" w:color="000000"/>
              <w:left w:val="single" w:sz="4" w:space="0" w:color="000000"/>
              <w:bottom w:val="single" w:sz="4" w:space="0" w:color="000000"/>
              <w:right w:val="nil"/>
            </w:tcBorders>
            <w:vAlign w:val="center"/>
            <w:hideMark/>
          </w:tcPr>
          <w:p w14:paraId="55F57E38"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Buzzers 3 Volt</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45F8035C"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Component which emits a noise when connected to an electronic circuit.  Requires 2 AA batteries in a circuit</w:t>
            </w:r>
          </w:p>
        </w:tc>
        <w:tc>
          <w:tcPr>
            <w:tcW w:w="1163" w:type="dxa"/>
            <w:tcBorders>
              <w:top w:val="single" w:sz="4" w:space="0" w:color="000000"/>
              <w:left w:val="single" w:sz="4" w:space="0" w:color="000000"/>
              <w:bottom w:val="single" w:sz="4" w:space="0" w:color="000000"/>
              <w:right w:val="nil"/>
            </w:tcBorders>
            <w:vAlign w:val="center"/>
            <w:hideMark/>
          </w:tcPr>
          <w:p w14:paraId="56A5B22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DB0FBF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79BF9649"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6</w:t>
            </w:r>
          </w:p>
        </w:tc>
      </w:tr>
      <w:tr w:rsidR="00E850E1" w:rsidRPr="00E850E1" w14:paraId="67A16C73" w14:textId="77777777" w:rsidTr="00E850E1">
        <w:trPr>
          <w:trHeight w:val="283"/>
        </w:trPr>
        <w:tc>
          <w:tcPr>
            <w:tcW w:w="1696" w:type="dxa"/>
            <w:tcBorders>
              <w:top w:val="single" w:sz="4" w:space="0" w:color="000000"/>
              <w:left w:val="single" w:sz="4" w:space="0" w:color="000000"/>
              <w:bottom w:val="single" w:sz="4" w:space="0" w:color="000000"/>
              <w:right w:val="nil"/>
            </w:tcBorders>
            <w:vAlign w:val="center"/>
            <w:hideMark/>
          </w:tcPr>
          <w:p w14:paraId="7197788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Batteries - AA size</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5AF85F23"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1.5V batteries</w:t>
            </w:r>
          </w:p>
        </w:tc>
        <w:tc>
          <w:tcPr>
            <w:tcW w:w="1163" w:type="dxa"/>
            <w:tcBorders>
              <w:top w:val="single" w:sz="4" w:space="0" w:color="000000"/>
              <w:left w:val="single" w:sz="4" w:space="0" w:color="000000"/>
              <w:bottom w:val="single" w:sz="4" w:space="0" w:color="000000"/>
              <w:right w:val="nil"/>
            </w:tcBorders>
            <w:vAlign w:val="center"/>
            <w:hideMark/>
          </w:tcPr>
          <w:p w14:paraId="05669843"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BEBEDF3"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2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3514522E"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24</w:t>
            </w:r>
          </w:p>
        </w:tc>
      </w:tr>
      <w:tr w:rsidR="00E850E1" w:rsidRPr="00E850E1" w14:paraId="0B677419" w14:textId="77777777" w:rsidTr="00E850E1">
        <w:trPr>
          <w:trHeight w:val="558"/>
        </w:trPr>
        <w:tc>
          <w:tcPr>
            <w:tcW w:w="1696" w:type="dxa"/>
            <w:tcBorders>
              <w:top w:val="single" w:sz="4" w:space="0" w:color="000000"/>
              <w:left w:val="single" w:sz="4" w:space="0" w:color="000000"/>
              <w:bottom w:val="single" w:sz="4" w:space="0" w:color="000000"/>
              <w:right w:val="nil"/>
            </w:tcBorders>
            <w:vAlign w:val="center"/>
            <w:hideMark/>
          </w:tcPr>
          <w:p w14:paraId="36CA6B65"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Battery holder – 2 x AA</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0E86BF96"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Required when using 1.5V batteries.  Requires 2 AA batteries</w:t>
            </w:r>
          </w:p>
        </w:tc>
        <w:tc>
          <w:tcPr>
            <w:tcW w:w="1163" w:type="dxa"/>
            <w:tcBorders>
              <w:top w:val="single" w:sz="4" w:space="0" w:color="000000"/>
              <w:left w:val="single" w:sz="4" w:space="0" w:color="000000"/>
              <w:bottom w:val="single" w:sz="4" w:space="0" w:color="000000"/>
              <w:right w:val="nil"/>
            </w:tcBorders>
            <w:vAlign w:val="center"/>
            <w:hideMark/>
          </w:tcPr>
          <w:p w14:paraId="62709251"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3AA0971"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1 Faraday</w:t>
            </w:r>
          </w:p>
        </w:tc>
        <w:tc>
          <w:tcPr>
            <w:tcW w:w="1525" w:type="dxa"/>
            <w:tcBorders>
              <w:top w:val="single" w:sz="4" w:space="0" w:color="000000"/>
              <w:left w:val="single" w:sz="4" w:space="0" w:color="000000"/>
              <w:bottom w:val="single" w:sz="4" w:space="0" w:color="000000"/>
              <w:right w:val="single" w:sz="4" w:space="0" w:color="000000"/>
            </w:tcBorders>
            <w:vAlign w:val="center"/>
          </w:tcPr>
          <w:p w14:paraId="7D38E99F"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12</w:t>
            </w:r>
          </w:p>
        </w:tc>
      </w:tr>
      <w:tr w:rsidR="00E850E1" w:rsidRPr="00E850E1" w14:paraId="58114424" w14:textId="77777777" w:rsidTr="00E850E1">
        <w:trPr>
          <w:trHeight w:val="522"/>
        </w:trPr>
        <w:tc>
          <w:tcPr>
            <w:tcW w:w="1696" w:type="dxa"/>
            <w:tcBorders>
              <w:top w:val="single" w:sz="4" w:space="0" w:color="000000"/>
              <w:left w:val="single" w:sz="4" w:space="0" w:color="000000"/>
              <w:bottom w:val="single" w:sz="4" w:space="0" w:color="000000"/>
              <w:right w:val="nil"/>
            </w:tcBorders>
            <w:vAlign w:val="center"/>
            <w:hideMark/>
          </w:tcPr>
          <w:p w14:paraId="1ADD95F6"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Breadboard and wire set</w:t>
            </w:r>
          </w:p>
        </w:tc>
        <w:tc>
          <w:tcPr>
            <w:tcW w:w="4825" w:type="dxa"/>
            <w:tcBorders>
              <w:top w:val="single" w:sz="4" w:space="0" w:color="000000"/>
              <w:left w:val="single" w:sz="4" w:space="0" w:color="000000"/>
              <w:bottom w:val="single" w:sz="4" w:space="0" w:color="000000"/>
              <w:right w:val="single" w:sz="4" w:space="0" w:color="000000"/>
            </w:tcBorders>
            <w:vAlign w:val="center"/>
            <w:hideMark/>
          </w:tcPr>
          <w:p w14:paraId="41CEBEA8"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Small breadboard for building and testing circuits.  5 jump wires included.</w:t>
            </w:r>
          </w:p>
        </w:tc>
        <w:tc>
          <w:tcPr>
            <w:tcW w:w="1163" w:type="dxa"/>
            <w:tcBorders>
              <w:top w:val="single" w:sz="4" w:space="0" w:color="000000"/>
              <w:left w:val="single" w:sz="4" w:space="0" w:color="000000"/>
              <w:bottom w:val="single" w:sz="4" w:space="0" w:color="000000"/>
              <w:right w:val="nil"/>
            </w:tcBorders>
            <w:vAlign w:val="center"/>
            <w:hideMark/>
          </w:tcPr>
          <w:p w14:paraId="33750707"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B9B62C6"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15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0329077F"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12 and one box of wires</w:t>
            </w:r>
          </w:p>
        </w:tc>
      </w:tr>
      <w:tr w:rsidR="00E850E1" w:rsidRPr="00E850E1" w14:paraId="2FA8FEC3" w14:textId="77777777" w:rsidTr="00E850E1">
        <w:trPr>
          <w:trHeight w:val="613"/>
        </w:trPr>
        <w:tc>
          <w:tcPr>
            <w:tcW w:w="1696" w:type="dxa"/>
            <w:tcBorders>
              <w:top w:val="single" w:sz="4" w:space="0" w:color="000000"/>
              <w:left w:val="single" w:sz="4" w:space="0" w:color="000000"/>
              <w:bottom w:val="single" w:sz="4" w:space="0" w:color="000000"/>
              <w:right w:val="nil"/>
            </w:tcBorders>
            <w:vAlign w:val="center"/>
          </w:tcPr>
          <w:p w14:paraId="296FEAF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Bulb 3V</w:t>
            </w:r>
          </w:p>
        </w:tc>
        <w:tc>
          <w:tcPr>
            <w:tcW w:w="4825" w:type="dxa"/>
            <w:tcBorders>
              <w:top w:val="single" w:sz="4" w:space="0" w:color="000000"/>
              <w:left w:val="single" w:sz="4" w:space="0" w:color="000000"/>
              <w:bottom w:val="single" w:sz="4" w:space="0" w:color="000000"/>
              <w:right w:val="single" w:sz="4" w:space="0" w:color="000000"/>
            </w:tcBorders>
            <w:vAlign w:val="center"/>
          </w:tcPr>
          <w:p w14:paraId="459657C1"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Round bulb which requires 2 AA batteries in a circuit.  Bulb holder required</w:t>
            </w:r>
          </w:p>
        </w:tc>
        <w:tc>
          <w:tcPr>
            <w:tcW w:w="1163" w:type="dxa"/>
            <w:tcBorders>
              <w:top w:val="single" w:sz="4" w:space="0" w:color="000000"/>
              <w:left w:val="single" w:sz="4" w:space="0" w:color="000000"/>
              <w:bottom w:val="single" w:sz="4" w:space="0" w:color="000000"/>
              <w:right w:val="nil"/>
            </w:tcBorders>
            <w:vAlign w:val="center"/>
          </w:tcPr>
          <w:p w14:paraId="33B16646"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tcPr>
          <w:p w14:paraId="37AD5922"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2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10412EB1"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6</w:t>
            </w:r>
          </w:p>
        </w:tc>
      </w:tr>
      <w:tr w:rsidR="00E850E1" w:rsidRPr="00E850E1" w14:paraId="4CD28AD7" w14:textId="77777777" w:rsidTr="00E850E1">
        <w:trPr>
          <w:trHeight w:val="535"/>
        </w:trPr>
        <w:tc>
          <w:tcPr>
            <w:tcW w:w="1696" w:type="dxa"/>
            <w:tcBorders>
              <w:top w:val="single" w:sz="4" w:space="0" w:color="000000"/>
              <w:left w:val="single" w:sz="4" w:space="0" w:color="000000"/>
              <w:bottom w:val="single" w:sz="4" w:space="0" w:color="000000"/>
              <w:right w:val="nil"/>
            </w:tcBorders>
            <w:vAlign w:val="center"/>
          </w:tcPr>
          <w:p w14:paraId="01425D1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Bulb holder</w:t>
            </w:r>
          </w:p>
        </w:tc>
        <w:tc>
          <w:tcPr>
            <w:tcW w:w="4825" w:type="dxa"/>
            <w:tcBorders>
              <w:top w:val="single" w:sz="4" w:space="0" w:color="000000"/>
              <w:left w:val="single" w:sz="4" w:space="0" w:color="000000"/>
              <w:bottom w:val="single" w:sz="4" w:space="0" w:color="000000"/>
              <w:right w:val="single" w:sz="4" w:space="0" w:color="000000"/>
            </w:tcBorders>
            <w:vAlign w:val="center"/>
          </w:tcPr>
          <w:p w14:paraId="69FA7540"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Simple bulb holder which allows bulbs to be added to a circuit</w:t>
            </w:r>
          </w:p>
        </w:tc>
        <w:tc>
          <w:tcPr>
            <w:tcW w:w="1163" w:type="dxa"/>
            <w:tcBorders>
              <w:top w:val="single" w:sz="4" w:space="0" w:color="000000"/>
              <w:left w:val="single" w:sz="4" w:space="0" w:color="000000"/>
              <w:bottom w:val="single" w:sz="4" w:space="0" w:color="000000"/>
              <w:right w:val="nil"/>
            </w:tcBorders>
            <w:vAlign w:val="center"/>
          </w:tcPr>
          <w:p w14:paraId="48710B0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tcPr>
          <w:p w14:paraId="33C16E6D"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1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1EB625BD"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6</w:t>
            </w:r>
          </w:p>
        </w:tc>
      </w:tr>
      <w:tr w:rsidR="00E850E1" w:rsidRPr="00E850E1" w14:paraId="68B34306" w14:textId="77777777" w:rsidTr="00E850E1">
        <w:trPr>
          <w:trHeight w:val="535"/>
        </w:trPr>
        <w:tc>
          <w:tcPr>
            <w:tcW w:w="1696" w:type="dxa"/>
            <w:tcBorders>
              <w:top w:val="single" w:sz="4" w:space="0" w:color="000000"/>
              <w:left w:val="single" w:sz="4" w:space="0" w:color="000000"/>
              <w:bottom w:val="single" w:sz="4" w:space="0" w:color="000000"/>
              <w:right w:val="nil"/>
            </w:tcBorders>
            <w:vAlign w:val="center"/>
          </w:tcPr>
          <w:p w14:paraId="44254960"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Transistor</w:t>
            </w:r>
          </w:p>
        </w:tc>
        <w:tc>
          <w:tcPr>
            <w:tcW w:w="4825" w:type="dxa"/>
            <w:tcBorders>
              <w:top w:val="single" w:sz="4" w:space="0" w:color="000000"/>
              <w:left w:val="single" w:sz="4" w:space="0" w:color="000000"/>
              <w:bottom w:val="single" w:sz="4" w:space="0" w:color="000000"/>
              <w:right w:val="single" w:sz="4" w:space="0" w:color="000000"/>
            </w:tcBorders>
            <w:vAlign w:val="center"/>
          </w:tcPr>
          <w:p w14:paraId="657CB799"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Used to adjust the reaction of sensors in a circuit e.g. change light on when light falls on LDR to light off when light falls on LDR</w:t>
            </w:r>
          </w:p>
        </w:tc>
        <w:tc>
          <w:tcPr>
            <w:tcW w:w="1163" w:type="dxa"/>
            <w:tcBorders>
              <w:top w:val="single" w:sz="4" w:space="0" w:color="000000"/>
              <w:left w:val="single" w:sz="4" w:space="0" w:color="000000"/>
              <w:bottom w:val="single" w:sz="4" w:space="0" w:color="000000"/>
              <w:right w:val="nil"/>
            </w:tcBorders>
            <w:vAlign w:val="center"/>
          </w:tcPr>
          <w:p w14:paraId="7C9C4C9C"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tcPr>
          <w:p w14:paraId="1333E952"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10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498AB0F3"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6</w:t>
            </w:r>
          </w:p>
        </w:tc>
      </w:tr>
      <w:tr w:rsidR="00E850E1" w:rsidRPr="00E850E1" w14:paraId="2862DDEA" w14:textId="77777777" w:rsidTr="00E850E1">
        <w:trPr>
          <w:trHeight w:val="535"/>
        </w:trPr>
        <w:tc>
          <w:tcPr>
            <w:tcW w:w="1696" w:type="dxa"/>
            <w:tcBorders>
              <w:top w:val="single" w:sz="4" w:space="0" w:color="000000"/>
              <w:left w:val="single" w:sz="4" w:space="0" w:color="000000"/>
              <w:bottom w:val="single" w:sz="4" w:space="0" w:color="000000"/>
              <w:right w:val="nil"/>
            </w:tcBorders>
            <w:vAlign w:val="center"/>
          </w:tcPr>
          <w:p w14:paraId="401F3AD6"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Resistor</w:t>
            </w:r>
          </w:p>
        </w:tc>
        <w:tc>
          <w:tcPr>
            <w:tcW w:w="4825" w:type="dxa"/>
            <w:tcBorders>
              <w:top w:val="single" w:sz="4" w:space="0" w:color="000000"/>
              <w:left w:val="single" w:sz="4" w:space="0" w:color="000000"/>
              <w:bottom w:val="single" w:sz="4" w:space="0" w:color="000000"/>
              <w:right w:val="single" w:sz="4" w:space="0" w:color="000000"/>
            </w:tcBorders>
            <w:vAlign w:val="center"/>
          </w:tcPr>
          <w:p w14:paraId="0920EEAD"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A component used in a circuit to ensure that the correct current is supplied to other electrical components in a circuit.  Especially LEDs</w:t>
            </w:r>
          </w:p>
        </w:tc>
        <w:tc>
          <w:tcPr>
            <w:tcW w:w="1163" w:type="dxa"/>
            <w:tcBorders>
              <w:top w:val="single" w:sz="4" w:space="0" w:color="000000"/>
              <w:left w:val="single" w:sz="4" w:space="0" w:color="000000"/>
              <w:bottom w:val="single" w:sz="4" w:space="0" w:color="000000"/>
              <w:right w:val="nil"/>
            </w:tcBorders>
            <w:vAlign w:val="center"/>
          </w:tcPr>
          <w:p w14:paraId="4F710889"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tcPr>
          <w:p w14:paraId="3E61579F"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5 Faraday</w:t>
            </w:r>
          </w:p>
        </w:tc>
        <w:tc>
          <w:tcPr>
            <w:tcW w:w="1525" w:type="dxa"/>
            <w:tcBorders>
              <w:top w:val="single" w:sz="4" w:space="0" w:color="000000"/>
              <w:left w:val="single" w:sz="4" w:space="0" w:color="000000"/>
              <w:bottom w:val="single" w:sz="4" w:space="0" w:color="000000"/>
              <w:right w:val="single" w:sz="4" w:space="0" w:color="000000"/>
            </w:tcBorders>
            <w:vAlign w:val="center"/>
          </w:tcPr>
          <w:p w14:paraId="376B3F29"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24</w:t>
            </w:r>
          </w:p>
        </w:tc>
      </w:tr>
      <w:tr w:rsidR="00E850E1" w:rsidRPr="00E850E1" w14:paraId="0D062C23" w14:textId="77777777" w:rsidTr="00E850E1">
        <w:trPr>
          <w:trHeight w:val="535"/>
        </w:trPr>
        <w:tc>
          <w:tcPr>
            <w:tcW w:w="1696" w:type="dxa"/>
            <w:tcBorders>
              <w:top w:val="single" w:sz="4" w:space="0" w:color="000000"/>
              <w:left w:val="single" w:sz="4" w:space="0" w:color="000000"/>
              <w:bottom w:val="single" w:sz="4" w:space="0" w:color="000000"/>
              <w:right w:val="nil"/>
            </w:tcBorders>
            <w:vAlign w:val="center"/>
          </w:tcPr>
          <w:p w14:paraId="73E82190"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Potential divider</w:t>
            </w:r>
          </w:p>
        </w:tc>
        <w:tc>
          <w:tcPr>
            <w:tcW w:w="4825" w:type="dxa"/>
            <w:tcBorders>
              <w:top w:val="single" w:sz="4" w:space="0" w:color="000000"/>
              <w:left w:val="single" w:sz="4" w:space="0" w:color="000000"/>
              <w:bottom w:val="single" w:sz="4" w:space="0" w:color="000000"/>
              <w:right w:val="single" w:sz="4" w:space="0" w:color="000000"/>
            </w:tcBorders>
            <w:vAlign w:val="center"/>
          </w:tcPr>
          <w:p w14:paraId="2B5C7D10"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Used to adjust the sensitivity of a sensor in an electrical circuit</w:t>
            </w:r>
          </w:p>
        </w:tc>
        <w:tc>
          <w:tcPr>
            <w:tcW w:w="1163" w:type="dxa"/>
            <w:tcBorders>
              <w:top w:val="single" w:sz="4" w:space="0" w:color="000000"/>
              <w:left w:val="single" w:sz="4" w:space="0" w:color="000000"/>
              <w:bottom w:val="single" w:sz="4" w:space="0" w:color="000000"/>
              <w:right w:val="nil"/>
            </w:tcBorders>
            <w:vAlign w:val="center"/>
          </w:tcPr>
          <w:p w14:paraId="16368A15"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Each</w:t>
            </w:r>
          </w:p>
        </w:tc>
        <w:tc>
          <w:tcPr>
            <w:tcW w:w="1559" w:type="dxa"/>
            <w:tcBorders>
              <w:top w:val="single" w:sz="4" w:space="0" w:color="000000"/>
              <w:left w:val="single" w:sz="4" w:space="0" w:color="000000"/>
              <w:bottom w:val="single" w:sz="4" w:space="0" w:color="000000"/>
              <w:right w:val="single" w:sz="4" w:space="0" w:color="000000"/>
            </w:tcBorders>
            <w:vAlign w:val="center"/>
          </w:tcPr>
          <w:p w14:paraId="455C151B" w14:textId="77777777" w:rsidR="00E850E1" w:rsidRPr="00E61EEE" w:rsidRDefault="00E850E1" w:rsidP="00E850E1">
            <w:pPr>
              <w:snapToGrid w:val="0"/>
              <w:spacing w:after="0"/>
              <w:rPr>
                <w:rFonts w:ascii="Arial" w:hAnsi="Arial" w:cs="Arial"/>
                <w:sz w:val="20"/>
                <w:szCs w:val="20"/>
                <w:lang w:val="en-US"/>
              </w:rPr>
            </w:pPr>
            <w:r w:rsidRPr="00E61EEE">
              <w:rPr>
                <w:rFonts w:ascii="Arial" w:hAnsi="Arial" w:cs="Arial"/>
                <w:sz w:val="20"/>
                <w:szCs w:val="20"/>
                <w:lang w:val="en-US"/>
              </w:rPr>
              <w:t>10 Faradays</w:t>
            </w:r>
          </w:p>
        </w:tc>
        <w:tc>
          <w:tcPr>
            <w:tcW w:w="1525" w:type="dxa"/>
            <w:tcBorders>
              <w:top w:val="single" w:sz="4" w:space="0" w:color="000000"/>
              <w:left w:val="single" w:sz="4" w:space="0" w:color="000000"/>
              <w:bottom w:val="single" w:sz="4" w:space="0" w:color="000000"/>
              <w:right w:val="single" w:sz="4" w:space="0" w:color="000000"/>
            </w:tcBorders>
            <w:vAlign w:val="center"/>
          </w:tcPr>
          <w:p w14:paraId="78A27F9A" w14:textId="77777777" w:rsidR="00E850E1" w:rsidRPr="00E61EEE" w:rsidRDefault="00E850E1" w:rsidP="00E850E1">
            <w:pPr>
              <w:snapToGrid w:val="0"/>
              <w:spacing w:after="0"/>
              <w:jc w:val="center"/>
              <w:rPr>
                <w:rFonts w:ascii="Arial" w:hAnsi="Arial" w:cs="Arial"/>
                <w:sz w:val="20"/>
                <w:szCs w:val="20"/>
                <w:lang w:val="en-US"/>
              </w:rPr>
            </w:pPr>
            <w:r w:rsidRPr="00E61EEE">
              <w:rPr>
                <w:rFonts w:ascii="Arial" w:hAnsi="Arial" w:cs="Arial"/>
                <w:sz w:val="20"/>
                <w:szCs w:val="20"/>
                <w:lang w:val="en-US"/>
              </w:rPr>
              <w:t>6</w:t>
            </w:r>
          </w:p>
        </w:tc>
      </w:tr>
    </w:tbl>
    <w:p w14:paraId="40D7F17D" w14:textId="77777777" w:rsidR="00E850E1" w:rsidRPr="00E850E1" w:rsidRDefault="00E850E1" w:rsidP="00E850E1">
      <w:pPr>
        <w:rPr>
          <w:lang w:bidi="en-US"/>
        </w:rPr>
      </w:pPr>
    </w:p>
    <w:p w14:paraId="375819C8" w14:textId="77777777" w:rsidR="00E61EEE" w:rsidRPr="00E61EEE" w:rsidRDefault="00E61EEE" w:rsidP="00E61EEE">
      <w:pPr>
        <w:spacing w:after="0" w:line="240" w:lineRule="auto"/>
        <w:ind w:left="-567"/>
        <w:rPr>
          <w:rFonts w:ascii="Arial" w:hAnsi="Arial" w:cs="Arial"/>
          <w:b/>
          <w:lang w:val="en-US"/>
        </w:rPr>
      </w:pPr>
      <w:r w:rsidRPr="00E61EEE">
        <w:rPr>
          <w:rFonts w:ascii="Arial" w:hAnsi="Arial" w:cs="Arial"/>
          <w:b/>
          <w:lang w:val="en-US"/>
        </w:rPr>
        <w:lastRenderedPageBreak/>
        <w:t>3D design options:</w:t>
      </w:r>
    </w:p>
    <w:p w14:paraId="49E1F189" w14:textId="77777777" w:rsidR="00E61EEE" w:rsidRPr="00E61EEE" w:rsidRDefault="00E61EEE" w:rsidP="00E61EEE">
      <w:pPr>
        <w:spacing w:after="0" w:line="240" w:lineRule="auto"/>
        <w:rPr>
          <w:rFonts w:ascii="Arial" w:hAnsi="Arial" w:cs="Arial"/>
          <w:b/>
          <w:lang w:val="en-US"/>
        </w:rPr>
      </w:pPr>
    </w:p>
    <w:tbl>
      <w:tblPr>
        <w:tblW w:w="0" w:type="auto"/>
        <w:jc w:val="center"/>
        <w:tblLayout w:type="fixed"/>
        <w:tblLook w:val="04A0" w:firstRow="1" w:lastRow="0" w:firstColumn="1" w:lastColumn="0" w:noHBand="0" w:noVBand="1"/>
      </w:tblPr>
      <w:tblGrid>
        <w:gridCol w:w="3332"/>
        <w:gridCol w:w="2409"/>
        <w:gridCol w:w="2373"/>
      </w:tblGrid>
      <w:tr w:rsidR="00E61EEE" w:rsidRPr="00E61EEE" w14:paraId="657A01B2" w14:textId="77777777" w:rsidTr="00F9389E">
        <w:trPr>
          <w:trHeight w:val="260"/>
          <w:jc w:val="center"/>
        </w:trPr>
        <w:tc>
          <w:tcPr>
            <w:tcW w:w="3332" w:type="dxa"/>
            <w:tcBorders>
              <w:top w:val="single" w:sz="4" w:space="0" w:color="000000"/>
              <w:left w:val="single" w:sz="4" w:space="0" w:color="000000"/>
              <w:bottom w:val="single" w:sz="4" w:space="0" w:color="000000"/>
              <w:right w:val="nil"/>
            </w:tcBorders>
            <w:vAlign w:val="center"/>
            <w:hideMark/>
          </w:tcPr>
          <w:p w14:paraId="7BFBF37A" w14:textId="77777777" w:rsidR="00E61EEE" w:rsidRPr="00E61EEE" w:rsidRDefault="00E61EEE" w:rsidP="00F9389E">
            <w:pPr>
              <w:snapToGrid w:val="0"/>
              <w:spacing w:after="0" w:line="240" w:lineRule="auto"/>
              <w:rPr>
                <w:rFonts w:ascii="Arial" w:hAnsi="Arial" w:cs="Arial"/>
                <w:b/>
                <w:lang w:val="en-US"/>
              </w:rPr>
            </w:pPr>
            <w:r w:rsidRPr="00E61EEE">
              <w:rPr>
                <w:rFonts w:ascii="Arial" w:hAnsi="Arial" w:cs="Arial"/>
                <w:b/>
                <w:lang w:val="en-US"/>
              </w:rPr>
              <w:t>Item</w:t>
            </w:r>
          </w:p>
        </w:tc>
        <w:tc>
          <w:tcPr>
            <w:tcW w:w="2409" w:type="dxa"/>
            <w:tcBorders>
              <w:top w:val="single" w:sz="4" w:space="0" w:color="000000"/>
              <w:left w:val="single" w:sz="4" w:space="0" w:color="000000"/>
              <w:bottom w:val="single" w:sz="4" w:space="0" w:color="000000"/>
              <w:right w:val="nil"/>
            </w:tcBorders>
            <w:vAlign w:val="center"/>
            <w:hideMark/>
          </w:tcPr>
          <w:p w14:paraId="0BB87FF1" w14:textId="77777777" w:rsidR="00E61EEE" w:rsidRPr="00E61EEE" w:rsidRDefault="00E61EEE" w:rsidP="00F9389E">
            <w:pPr>
              <w:snapToGrid w:val="0"/>
              <w:spacing w:after="0" w:line="240" w:lineRule="auto"/>
              <w:rPr>
                <w:rFonts w:ascii="Arial" w:hAnsi="Arial" w:cs="Arial"/>
                <w:b/>
                <w:lang w:val="en-US"/>
              </w:rPr>
            </w:pPr>
            <w:r w:rsidRPr="00E61EEE">
              <w:rPr>
                <w:rFonts w:ascii="Arial" w:hAnsi="Arial" w:cs="Arial"/>
                <w:b/>
                <w:lang w:val="en-US"/>
              </w:rPr>
              <w:t>Unit</w:t>
            </w:r>
          </w:p>
        </w:tc>
        <w:tc>
          <w:tcPr>
            <w:tcW w:w="2373" w:type="dxa"/>
            <w:tcBorders>
              <w:top w:val="single" w:sz="4" w:space="0" w:color="000000"/>
              <w:left w:val="single" w:sz="4" w:space="0" w:color="000000"/>
              <w:bottom w:val="single" w:sz="4" w:space="0" w:color="000000"/>
              <w:right w:val="single" w:sz="4" w:space="0" w:color="000000"/>
            </w:tcBorders>
            <w:vAlign w:val="center"/>
            <w:hideMark/>
          </w:tcPr>
          <w:p w14:paraId="4010F454" w14:textId="77777777" w:rsidR="00E61EEE" w:rsidRPr="00E61EEE" w:rsidRDefault="00E61EEE" w:rsidP="00F9389E">
            <w:pPr>
              <w:snapToGrid w:val="0"/>
              <w:spacing w:after="0" w:line="240" w:lineRule="auto"/>
              <w:rPr>
                <w:rFonts w:ascii="Arial" w:hAnsi="Arial" w:cs="Arial"/>
                <w:b/>
                <w:lang w:val="en-US"/>
              </w:rPr>
            </w:pPr>
            <w:r w:rsidRPr="00E61EEE">
              <w:rPr>
                <w:rFonts w:ascii="Arial" w:hAnsi="Arial" w:cs="Arial"/>
                <w:b/>
                <w:lang w:val="en-US"/>
              </w:rPr>
              <w:t>Cost</w:t>
            </w:r>
          </w:p>
        </w:tc>
      </w:tr>
      <w:tr w:rsidR="00E61EEE" w:rsidRPr="00E61EEE" w14:paraId="659E0F1C" w14:textId="77777777" w:rsidTr="00F9389E">
        <w:trPr>
          <w:trHeight w:val="324"/>
          <w:jc w:val="center"/>
        </w:trPr>
        <w:tc>
          <w:tcPr>
            <w:tcW w:w="3332" w:type="dxa"/>
            <w:tcBorders>
              <w:top w:val="single" w:sz="4" w:space="0" w:color="000000"/>
              <w:left w:val="single" w:sz="4" w:space="0" w:color="000000"/>
              <w:bottom w:val="single" w:sz="4" w:space="0" w:color="000000"/>
              <w:right w:val="nil"/>
            </w:tcBorders>
            <w:vAlign w:val="center"/>
            <w:hideMark/>
          </w:tcPr>
          <w:p w14:paraId="149FF8F0"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3D Design A</w:t>
            </w:r>
          </w:p>
        </w:tc>
        <w:tc>
          <w:tcPr>
            <w:tcW w:w="2409" w:type="dxa"/>
            <w:tcBorders>
              <w:top w:val="single" w:sz="4" w:space="0" w:color="000000"/>
              <w:left w:val="single" w:sz="4" w:space="0" w:color="000000"/>
              <w:bottom w:val="single" w:sz="4" w:space="0" w:color="000000"/>
              <w:right w:val="nil"/>
            </w:tcBorders>
            <w:vAlign w:val="center"/>
            <w:hideMark/>
          </w:tcPr>
          <w:p w14:paraId="581DB88C"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1 digital copy on USB</w:t>
            </w:r>
          </w:p>
        </w:tc>
        <w:tc>
          <w:tcPr>
            <w:tcW w:w="2373" w:type="dxa"/>
            <w:tcBorders>
              <w:top w:val="single" w:sz="4" w:space="0" w:color="000000"/>
              <w:left w:val="single" w:sz="4" w:space="0" w:color="000000"/>
              <w:bottom w:val="single" w:sz="4" w:space="0" w:color="000000"/>
              <w:right w:val="single" w:sz="4" w:space="0" w:color="000000"/>
            </w:tcBorders>
            <w:vAlign w:val="center"/>
            <w:hideMark/>
          </w:tcPr>
          <w:p w14:paraId="073DB6E4"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 xml:space="preserve">10 Faradays </w:t>
            </w:r>
          </w:p>
        </w:tc>
      </w:tr>
      <w:tr w:rsidR="00E61EEE" w:rsidRPr="00E61EEE" w14:paraId="2745D5FF" w14:textId="77777777" w:rsidTr="00F9389E">
        <w:trPr>
          <w:trHeight w:val="286"/>
          <w:jc w:val="center"/>
        </w:trPr>
        <w:tc>
          <w:tcPr>
            <w:tcW w:w="3332" w:type="dxa"/>
            <w:tcBorders>
              <w:top w:val="single" w:sz="4" w:space="0" w:color="000000"/>
              <w:left w:val="single" w:sz="4" w:space="0" w:color="000000"/>
              <w:bottom w:val="single" w:sz="4" w:space="0" w:color="000000"/>
              <w:right w:val="nil"/>
            </w:tcBorders>
            <w:vAlign w:val="center"/>
            <w:hideMark/>
          </w:tcPr>
          <w:p w14:paraId="7BB68D8B"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3D Design B</w:t>
            </w:r>
          </w:p>
        </w:tc>
        <w:tc>
          <w:tcPr>
            <w:tcW w:w="2409" w:type="dxa"/>
            <w:tcBorders>
              <w:top w:val="single" w:sz="4" w:space="0" w:color="000000"/>
              <w:left w:val="single" w:sz="4" w:space="0" w:color="000000"/>
              <w:bottom w:val="single" w:sz="4" w:space="0" w:color="000000"/>
              <w:right w:val="nil"/>
            </w:tcBorders>
            <w:vAlign w:val="center"/>
            <w:hideMark/>
          </w:tcPr>
          <w:p w14:paraId="25610EAD"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1 digital copy on USB</w:t>
            </w:r>
          </w:p>
        </w:tc>
        <w:tc>
          <w:tcPr>
            <w:tcW w:w="2373" w:type="dxa"/>
            <w:tcBorders>
              <w:top w:val="single" w:sz="4" w:space="0" w:color="000000"/>
              <w:left w:val="single" w:sz="4" w:space="0" w:color="000000"/>
              <w:bottom w:val="single" w:sz="4" w:space="0" w:color="000000"/>
              <w:right w:val="single" w:sz="4" w:space="0" w:color="000000"/>
            </w:tcBorders>
            <w:vAlign w:val="center"/>
            <w:hideMark/>
          </w:tcPr>
          <w:p w14:paraId="177CBC05"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 xml:space="preserve">20 Faradays </w:t>
            </w:r>
          </w:p>
        </w:tc>
      </w:tr>
      <w:tr w:rsidR="00E61EEE" w:rsidRPr="00E61EEE" w14:paraId="2F7B90BC" w14:textId="77777777" w:rsidTr="00F9389E">
        <w:trPr>
          <w:trHeight w:val="263"/>
          <w:jc w:val="center"/>
        </w:trPr>
        <w:tc>
          <w:tcPr>
            <w:tcW w:w="3332" w:type="dxa"/>
            <w:tcBorders>
              <w:top w:val="single" w:sz="4" w:space="0" w:color="000000"/>
              <w:left w:val="single" w:sz="4" w:space="0" w:color="000000"/>
              <w:bottom w:val="single" w:sz="4" w:space="0" w:color="000000"/>
              <w:right w:val="nil"/>
            </w:tcBorders>
            <w:vAlign w:val="center"/>
            <w:hideMark/>
          </w:tcPr>
          <w:p w14:paraId="3D2F6ABC"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3D Design C</w:t>
            </w:r>
          </w:p>
        </w:tc>
        <w:tc>
          <w:tcPr>
            <w:tcW w:w="2409" w:type="dxa"/>
            <w:tcBorders>
              <w:top w:val="single" w:sz="4" w:space="0" w:color="000000"/>
              <w:left w:val="single" w:sz="4" w:space="0" w:color="000000"/>
              <w:bottom w:val="single" w:sz="4" w:space="0" w:color="000000"/>
              <w:right w:val="nil"/>
            </w:tcBorders>
            <w:vAlign w:val="center"/>
            <w:hideMark/>
          </w:tcPr>
          <w:p w14:paraId="5F1E72A1"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1 digital copy on USB</w:t>
            </w:r>
          </w:p>
        </w:tc>
        <w:tc>
          <w:tcPr>
            <w:tcW w:w="2373" w:type="dxa"/>
            <w:tcBorders>
              <w:top w:val="single" w:sz="4" w:space="0" w:color="000000"/>
              <w:left w:val="single" w:sz="4" w:space="0" w:color="000000"/>
              <w:bottom w:val="single" w:sz="4" w:space="0" w:color="000000"/>
              <w:right w:val="single" w:sz="4" w:space="0" w:color="000000"/>
            </w:tcBorders>
            <w:vAlign w:val="center"/>
            <w:hideMark/>
          </w:tcPr>
          <w:p w14:paraId="2E207D81"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 xml:space="preserve">50 Faradays </w:t>
            </w:r>
          </w:p>
        </w:tc>
      </w:tr>
    </w:tbl>
    <w:p w14:paraId="326C5217" w14:textId="77777777" w:rsidR="00E61EEE" w:rsidRPr="00E61EEE" w:rsidRDefault="00E61EEE" w:rsidP="00E61EEE">
      <w:pPr>
        <w:spacing w:after="0" w:line="240" w:lineRule="auto"/>
        <w:rPr>
          <w:rFonts w:ascii="Arial" w:hAnsi="Arial" w:cs="Arial"/>
          <w:b/>
          <w:lang w:val="en-US"/>
        </w:rPr>
      </w:pPr>
    </w:p>
    <w:p w14:paraId="00961560" w14:textId="77777777" w:rsidR="00E61EEE" w:rsidRPr="00E61EEE" w:rsidRDefault="00E61EEE" w:rsidP="00E61EEE">
      <w:pPr>
        <w:spacing w:after="0" w:line="240" w:lineRule="auto"/>
        <w:rPr>
          <w:rFonts w:ascii="Arial" w:hAnsi="Arial" w:cs="Arial"/>
          <w:b/>
          <w:lang w:val="en-US"/>
        </w:rPr>
      </w:pPr>
    </w:p>
    <w:p w14:paraId="18BEAF43" w14:textId="77777777" w:rsidR="00E61EEE" w:rsidRDefault="00E61EEE" w:rsidP="00E61EEE">
      <w:pPr>
        <w:spacing w:after="0" w:line="240" w:lineRule="auto"/>
        <w:ind w:left="-567"/>
        <w:rPr>
          <w:rFonts w:ascii="Arial" w:hAnsi="Arial" w:cs="Arial"/>
          <w:b/>
          <w:lang w:val="en-US"/>
        </w:rPr>
      </w:pPr>
    </w:p>
    <w:p w14:paraId="66565755" w14:textId="77777777" w:rsidR="00E61EEE" w:rsidRDefault="00E61EEE" w:rsidP="00E61EEE">
      <w:pPr>
        <w:spacing w:after="0" w:line="240" w:lineRule="auto"/>
        <w:ind w:left="-567"/>
        <w:rPr>
          <w:rFonts w:ascii="Arial" w:hAnsi="Arial" w:cs="Arial"/>
          <w:b/>
          <w:lang w:val="en-US"/>
        </w:rPr>
      </w:pPr>
      <w:r w:rsidRPr="00E61EEE">
        <w:rPr>
          <w:rFonts w:ascii="Arial" w:hAnsi="Arial" w:cs="Arial"/>
          <w:b/>
          <w:lang w:val="en-US"/>
        </w:rPr>
        <w:t>3D print material and time:</w:t>
      </w:r>
    </w:p>
    <w:p w14:paraId="196153DA" w14:textId="77777777" w:rsidR="00E61EEE" w:rsidRPr="00E61EEE" w:rsidRDefault="00E61EEE" w:rsidP="00E61EEE">
      <w:pPr>
        <w:spacing w:after="0" w:line="240" w:lineRule="auto"/>
        <w:rPr>
          <w:rFonts w:ascii="Arial" w:hAnsi="Arial" w:cs="Arial"/>
          <w:b/>
          <w:lang w:val="en-US"/>
        </w:rPr>
      </w:pPr>
    </w:p>
    <w:p w14:paraId="45DA86A5" w14:textId="77777777" w:rsidR="00E61EEE" w:rsidRPr="00E61EEE" w:rsidRDefault="00E61EEE" w:rsidP="00E61EEE">
      <w:pPr>
        <w:spacing w:after="0" w:line="240" w:lineRule="auto"/>
        <w:ind w:left="-567"/>
        <w:rPr>
          <w:rFonts w:ascii="Arial" w:hAnsi="Arial" w:cs="Arial"/>
          <w:lang w:val="en-US"/>
        </w:rPr>
      </w:pPr>
      <w:r w:rsidRPr="00E61EEE">
        <w:rPr>
          <w:rFonts w:ascii="Arial" w:hAnsi="Arial" w:cs="Arial"/>
          <w:lang w:val="en-US"/>
        </w:rPr>
        <w:t>You do not need to purchase the physical items in the shop but you will need to calculate the cost of your print time and material and give this money to the shop manager.</w:t>
      </w:r>
    </w:p>
    <w:p w14:paraId="6B6C4779" w14:textId="77777777" w:rsidR="00E61EEE" w:rsidRPr="00E61EEE" w:rsidRDefault="00E61EEE" w:rsidP="00E61EEE">
      <w:pPr>
        <w:spacing w:after="0" w:line="240" w:lineRule="auto"/>
        <w:rPr>
          <w:rFonts w:ascii="Arial" w:hAnsi="Arial" w:cs="Arial"/>
          <w:b/>
          <w:lang w:val="en-US"/>
        </w:rPr>
      </w:pPr>
    </w:p>
    <w:tbl>
      <w:tblPr>
        <w:tblW w:w="0" w:type="auto"/>
        <w:jc w:val="center"/>
        <w:tblLayout w:type="fixed"/>
        <w:tblLook w:val="0000" w:firstRow="0" w:lastRow="0" w:firstColumn="0" w:lastColumn="0" w:noHBand="0" w:noVBand="0"/>
      </w:tblPr>
      <w:tblGrid>
        <w:gridCol w:w="1980"/>
        <w:gridCol w:w="1984"/>
        <w:gridCol w:w="1985"/>
      </w:tblGrid>
      <w:tr w:rsidR="00E61EEE" w:rsidRPr="00E61EEE" w14:paraId="137A3ECF" w14:textId="77777777" w:rsidTr="005642D8">
        <w:trPr>
          <w:trHeight w:val="260"/>
          <w:jc w:val="center"/>
        </w:trPr>
        <w:tc>
          <w:tcPr>
            <w:tcW w:w="1980" w:type="dxa"/>
            <w:tcBorders>
              <w:top w:val="single" w:sz="4" w:space="0" w:color="000000"/>
              <w:left w:val="single" w:sz="4" w:space="0" w:color="000000"/>
              <w:bottom w:val="single" w:sz="4" w:space="0" w:color="000000"/>
            </w:tcBorders>
            <w:shd w:val="clear" w:color="auto" w:fill="auto"/>
            <w:vAlign w:val="center"/>
          </w:tcPr>
          <w:p w14:paraId="33FEDD80" w14:textId="77777777" w:rsidR="00E61EEE" w:rsidRPr="00E61EEE" w:rsidRDefault="00E61EEE" w:rsidP="00F9389E">
            <w:pPr>
              <w:snapToGrid w:val="0"/>
              <w:spacing w:after="0" w:line="240" w:lineRule="auto"/>
              <w:rPr>
                <w:rFonts w:ascii="Arial" w:hAnsi="Arial" w:cs="Arial"/>
                <w:b/>
                <w:lang w:val="en-US"/>
              </w:rPr>
            </w:pPr>
            <w:r w:rsidRPr="00E61EEE">
              <w:rPr>
                <w:rFonts w:ascii="Arial" w:hAnsi="Arial" w:cs="Arial"/>
                <w:b/>
                <w:lang w:val="en-US"/>
              </w:rPr>
              <w:t>Item</w:t>
            </w:r>
          </w:p>
        </w:tc>
        <w:tc>
          <w:tcPr>
            <w:tcW w:w="1984" w:type="dxa"/>
            <w:tcBorders>
              <w:top w:val="single" w:sz="4" w:space="0" w:color="000000"/>
              <w:left w:val="single" w:sz="4" w:space="0" w:color="000000"/>
              <w:bottom w:val="single" w:sz="4" w:space="0" w:color="000000"/>
            </w:tcBorders>
            <w:shd w:val="clear" w:color="auto" w:fill="auto"/>
            <w:vAlign w:val="center"/>
          </w:tcPr>
          <w:p w14:paraId="53844ABF" w14:textId="77777777" w:rsidR="00E61EEE" w:rsidRPr="00E61EEE" w:rsidRDefault="00E61EEE" w:rsidP="00F9389E">
            <w:pPr>
              <w:snapToGrid w:val="0"/>
              <w:spacing w:after="0" w:line="240" w:lineRule="auto"/>
              <w:rPr>
                <w:rFonts w:ascii="Arial" w:hAnsi="Arial" w:cs="Arial"/>
                <w:b/>
                <w:lang w:val="en-US"/>
              </w:rPr>
            </w:pPr>
            <w:r w:rsidRPr="00E61EEE">
              <w:rPr>
                <w:rFonts w:ascii="Arial" w:hAnsi="Arial" w:cs="Arial"/>
                <w:b/>
                <w:lang w:val="en-US"/>
              </w:rPr>
              <w:t>Unit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453A9" w14:textId="77777777" w:rsidR="00E61EEE" w:rsidRPr="00E61EEE" w:rsidRDefault="00E61EEE" w:rsidP="00F9389E">
            <w:pPr>
              <w:snapToGrid w:val="0"/>
              <w:spacing w:after="0" w:line="240" w:lineRule="auto"/>
              <w:rPr>
                <w:rFonts w:ascii="Arial" w:hAnsi="Arial" w:cs="Arial"/>
                <w:b/>
                <w:lang w:val="en-US"/>
              </w:rPr>
            </w:pPr>
            <w:r w:rsidRPr="00E61EEE">
              <w:rPr>
                <w:rFonts w:ascii="Arial" w:hAnsi="Arial" w:cs="Arial"/>
                <w:b/>
                <w:lang w:val="en-US"/>
              </w:rPr>
              <w:t>Cost</w:t>
            </w:r>
          </w:p>
        </w:tc>
      </w:tr>
      <w:tr w:rsidR="00E61EEE" w:rsidRPr="00E61EEE" w14:paraId="1CE69C27" w14:textId="77777777" w:rsidTr="005642D8">
        <w:trPr>
          <w:trHeight w:val="324"/>
          <w:jc w:val="center"/>
        </w:trPr>
        <w:tc>
          <w:tcPr>
            <w:tcW w:w="1980" w:type="dxa"/>
            <w:tcBorders>
              <w:top w:val="single" w:sz="4" w:space="0" w:color="000000"/>
              <w:left w:val="single" w:sz="4" w:space="0" w:color="000000"/>
              <w:bottom w:val="single" w:sz="4" w:space="0" w:color="000000"/>
            </w:tcBorders>
            <w:shd w:val="clear" w:color="auto" w:fill="auto"/>
            <w:vAlign w:val="center"/>
          </w:tcPr>
          <w:p w14:paraId="53C83874"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Print material</w:t>
            </w:r>
          </w:p>
        </w:tc>
        <w:tc>
          <w:tcPr>
            <w:tcW w:w="1984" w:type="dxa"/>
            <w:tcBorders>
              <w:top w:val="single" w:sz="4" w:space="0" w:color="000000"/>
              <w:left w:val="single" w:sz="4" w:space="0" w:color="000000"/>
              <w:bottom w:val="single" w:sz="4" w:space="0" w:color="000000"/>
            </w:tcBorders>
            <w:shd w:val="clear" w:color="auto" w:fill="auto"/>
            <w:vAlign w:val="center"/>
          </w:tcPr>
          <w:p w14:paraId="432AAF41"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Up to 20g</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226C8"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10 Faradays</w:t>
            </w:r>
          </w:p>
        </w:tc>
      </w:tr>
      <w:tr w:rsidR="00E61EEE" w:rsidRPr="00E61EEE" w14:paraId="3A1FA3FB" w14:textId="77777777" w:rsidTr="005642D8">
        <w:trPr>
          <w:trHeight w:val="324"/>
          <w:jc w:val="center"/>
        </w:trPr>
        <w:tc>
          <w:tcPr>
            <w:tcW w:w="1980" w:type="dxa"/>
            <w:tcBorders>
              <w:top w:val="single" w:sz="4" w:space="0" w:color="000000"/>
              <w:left w:val="single" w:sz="4" w:space="0" w:color="000000"/>
              <w:bottom w:val="single" w:sz="4" w:space="0" w:color="000000"/>
            </w:tcBorders>
            <w:shd w:val="clear" w:color="auto" w:fill="auto"/>
            <w:vAlign w:val="center"/>
          </w:tcPr>
          <w:p w14:paraId="5601414F"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Print time</w:t>
            </w:r>
          </w:p>
        </w:tc>
        <w:tc>
          <w:tcPr>
            <w:tcW w:w="1984" w:type="dxa"/>
            <w:tcBorders>
              <w:top w:val="single" w:sz="4" w:space="0" w:color="000000"/>
              <w:left w:val="single" w:sz="4" w:space="0" w:color="000000"/>
              <w:bottom w:val="single" w:sz="4" w:space="0" w:color="000000"/>
            </w:tcBorders>
            <w:shd w:val="clear" w:color="auto" w:fill="auto"/>
            <w:vAlign w:val="center"/>
          </w:tcPr>
          <w:p w14:paraId="093355EF"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30 minutes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46A53" w14:textId="77777777" w:rsidR="00E61EEE" w:rsidRPr="00E61EEE" w:rsidRDefault="00E61EEE" w:rsidP="00F9389E">
            <w:pPr>
              <w:snapToGrid w:val="0"/>
              <w:spacing w:after="0" w:line="240" w:lineRule="auto"/>
              <w:rPr>
                <w:rFonts w:ascii="Arial" w:hAnsi="Arial" w:cs="Arial"/>
                <w:lang w:val="en-US"/>
              </w:rPr>
            </w:pPr>
            <w:r w:rsidRPr="00E61EEE">
              <w:rPr>
                <w:rFonts w:ascii="Arial" w:hAnsi="Arial" w:cs="Arial"/>
                <w:lang w:val="en-US"/>
              </w:rPr>
              <w:t>10 Faradays</w:t>
            </w:r>
          </w:p>
        </w:tc>
      </w:tr>
    </w:tbl>
    <w:p w14:paraId="6AE2A601" w14:textId="77777777" w:rsidR="00E61EEE" w:rsidRPr="00E61EEE" w:rsidRDefault="00E61EEE" w:rsidP="00E61EEE">
      <w:pPr>
        <w:spacing w:after="0" w:line="240" w:lineRule="auto"/>
        <w:rPr>
          <w:rFonts w:ascii="Arial" w:hAnsi="Arial" w:cs="Arial"/>
          <w:b/>
          <w:lang w:val="en-US"/>
        </w:rPr>
      </w:pPr>
    </w:p>
    <w:p w14:paraId="14075BB1" w14:textId="77777777" w:rsidR="001A1D8E" w:rsidRPr="009E72E1" w:rsidRDefault="001A1D8E" w:rsidP="001A1D8E">
      <w:pPr>
        <w:spacing w:after="0" w:line="240" w:lineRule="auto"/>
        <w:rPr>
          <w:rFonts w:ascii="Arial" w:eastAsia="Cambria" w:hAnsi="Arial" w:cs="Arial"/>
          <w:sz w:val="24"/>
          <w:szCs w:val="24"/>
        </w:rPr>
      </w:pPr>
    </w:p>
    <w:p w14:paraId="79555B5B" w14:textId="77777777" w:rsidR="001A1D8E" w:rsidRPr="009E72E1" w:rsidRDefault="001A1D8E" w:rsidP="001A1D8E">
      <w:pPr>
        <w:spacing w:after="0" w:line="240" w:lineRule="auto"/>
        <w:rPr>
          <w:rFonts w:ascii="Arial" w:eastAsia="Cambria" w:hAnsi="Arial" w:cs="Arial"/>
          <w:b/>
          <w:sz w:val="24"/>
          <w:szCs w:val="24"/>
          <w:lang w:val="en-US"/>
        </w:rPr>
      </w:pPr>
    </w:p>
    <w:p w14:paraId="5A9EABE4" w14:textId="77777777" w:rsidR="001A1D8E" w:rsidRPr="009E72E1" w:rsidRDefault="001A1D8E" w:rsidP="001A1D8E">
      <w:pPr>
        <w:spacing w:after="0" w:line="240" w:lineRule="auto"/>
        <w:ind w:left="-567"/>
        <w:rPr>
          <w:rFonts w:ascii="Arial" w:eastAsia="Cambria" w:hAnsi="Arial" w:cs="Arial"/>
          <w:b/>
          <w:sz w:val="24"/>
          <w:szCs w:val="24"/>
          <w:lang w:val="en-US"/>
        </w:rPr>
      </w:pPr>
      <w:r w:rsidRPr="009E72E1">
        <w:rPr>
          <w:rFonts w:ascii="Arial" w:eastAsia="Cambria" w:hAnsi="Arial" w:cs="Arial"/>
          <w:b/>
          <w:sz w:val="24"/>
          <w:szCs w:val="24"/>
          <w:lang w:val="en-US"/>
        </w:rPr>
        <w:t>AVAILABLE TO HIRE:</w:t>
      </w:r>
    </w:p>
    <w:p w14:paraId="14353128" w14:textId="77777777" w:rsidR="001A1D8E" w:rsidRPr="009E72E1" w:rsidRDefault="001A1D8E" w:rsidP="001A1D8E">
      <w:pPr>
        <w:spacing w:after="0" w:line="240" w:lineRule="auto"/>
        <w:rPr>
          <w:rFonts w:ascii="Arial" w:eastAsia="Cambria" w:hAnsi="Arial" w:cs="Arial"/>
          <w:sz w:val="24"/>
          <w:szCs w:val="24"/>
        </w:rPr>
      </w:pPr>
    </w:p>
    <w:tbl>
      <w:tblPr>
        <w:tblW w:w="8950" w:type="dxa"/>
        <w:tblInd w:w="279" w:type="dxa"/>
        <w:tblCellMar>
          <w:left w:w="10" w:type="dxa"/>
          <w:right w:w="10" w:type="dxa"/>
        </w:tblCellMar>
        <w:tblLook w:val="04A0" w:firstRow="1" w:lastRow="0" w:firstColumn="1" w:lastColumn="0" w:noHBand="0" w:noVBand="1"/>
      </w:tblPr>
      <w:tblGrid>
        <w:gridCol w:w="2578"/>
        <w:gridCol w:w="2340"/>
        <w:gridCol w:w="1938"/>
        <w:gridCol w:w="2094"/>
      </w:tblGrid>
      <w:tr w:rsidR="003A1523" w:rsidRPr="00E61EEE" w14:paraId="29E0998D" w14:textId="77777777" w:rsidTr="003A1523">
        <w:trPr>
          <w:trHeight w:val="270"/>
        </w:trPr>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AB9183" w14:textId="77777777" w:rsidR="003A1523" w:rsidRPr="00E61EEE" w:rsidRDefault="003A1523" w:rsidP="001A1D8E">
            <w:pPr>
              <w:spacing w:after="0" w:line="240" w:lineRule="auto"/>
              <w:jc w:val="center"/>
              <w:rPr>
                <w:rFonts w:ascii="Arial" w:eastAsia="Cambria" w:hAnsi="Arial" w:cs="Arial"/>
                <w:b/>
                <w:lang w:val="en-US"/>
              </w:rPr>
            </w:pPr>
            <w:r w:rsidRPr="00E61EEE">
              <w:rPr>
                <w:rFonts w:ascii="Arial" w:eastAsia="Cambria" w:hAnsi="Arial" w:cs="Arial"/>
                <w:b/>
                <w:lang w:val="en-US"/>
              </w:rPr>
              <w:t>Item</w:t>
            </w:r>
          </w:p>
        </w:tc>
        <w:tc>
          <w:tcPr>
            <w:tcW w:w="2340" w:type="dxa"/>
            <w:tcBorders>
              <w:top w:val="single" w:sz="4" w:space="0" w:color="000000"/>
              <w:left w:val="single" w:sz="4" w:space="0" w:color="000000"/>
              <w:bottom w:val="single" w:sz="4" w:space="0" w:color="000000"/>
              <w:right w:val="single" w:sz="4" w:space="0" w:color="000000"/>
            </w:tcBorders>
          </w:tcPr>
          <w:p w14:paraId="6BFA4174" w14:textId="77777777" w:rsidR="003A1523" w:rsidRPr="00E61EEE" w:rsidRDefault="003A1523" w:rsidP="001A1D8E">
            <w:pPr>
              <w:spacing w:after="0" w:line="240" w:lineRule="auto"/>
              <w:jc w:val="center"/>
              <w:rPr>
                <w:rFonts w:ascii="Arial" w:eastAsia="Cambria" w:hAnsi="Arial" w:cs="Arial"/>
                <w:b/>
                <w:lang w:val="en-US"/>
              </w:rPr>
            </w:pPr>
            <w:r w:rsidRPr="00E61EEE">
              <w:rPr>
                <w:rFonts w:ascii="Arial" w:eastAsia="Cambria" w:hAnsi="Arial" w:cs="Arial"/>
                <w:b/>
                <w:lang w:val="en-US"/>
              </w:rPr>
              <w:t>Measurement</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ADEA6F" w14:textId="77777777" w:rsidR="003A1523" w:rsidRPr="00E61EEE" w:rsidRDefault="003A1523" w:rsidP="001A1D8E">
            <w:pPr>
              <w:spacing w:after="0" w:line="240" w:lineRule="auto"/>
              <w:jc w:val="center"/>
              <w:rPr>
                <w:rFonts w:ascii="Arial" w:eastAsia="Cambria" w:hAnsi="Arial" w:cs="Arial"/>
                <w:b/>
                <w:lang w:val="en-US"/>
              </w:rPr>
            </w:pPr>
            <w:r w:rsidRPr="00E61EEE">
              <w:rPr>
                <w:rFonts w:ascii="Arial" w:eastAsia="Cambria" w:hAnsi="Arial" w:cs="Arial"/>
                <w:b/>
                <w:lang w:val="en-US"/>
              </w:rPr>
              <w:t>Cost</w:t>
            </w:r>
          </w:p>
        </w:tc>
        <w:tc>
          <w:tcPr>
            <w:tcW w:w="2094" w:type="dxa"/>
            <w:tcBorders>
              <w:top w:val="single" w:sz="4" w:space="0" w:color="000000"/>
              <w:left w:val="single" w:sz="4" w:space="0" w:color="000000"/>
              <w:bottom w:val="single" w:sz="4" w:space="0" w:color="000000"/>
              <w:right w:val="single" w:sz="4" w:space="0" w:color="000000"/>
            </w:tcBorders>
          </w:tcPr>
          <w:p w14:paraId="7D07A8B8" w14:textId="77777777" w:rsidR="003A1523" w:rsidRPr="00E61EEE" w:rsidRDefault="003A1523" w:rsidP="001A1D8E">
            <w:pPr>
              <w:spacing w:after="0" w:line="240" w:lineRule="auto"/>
              <w:jc w:val="center"/>
              <w:rPr>
                <w:rFonts w:ascii="Arial" w:eastAsia="Cambria" w:hAnsi="Arial" w:cs="Arial"/>
                <w:b/>
                <w:lang w:val="en-US"/>
              </w:rPr>
            </w:pPr>
            <w:r w:rsidRPr="00E61EEE">
              <w:rPr>
                <w:rFonts w:ascii="Arial" w:eastAsia="Cambria" w:hAnsi="Arial" w:cs="Arial"/>
                <w:b/>
                <w:lang w:val="en-US"/>
              </w:rPr>
              <w:t>Min/event</w:t>
            </w:r>
          </w:p>
        </w:tc>
      </w:tr>
      <w:tr w:rsidR="003A1523" w:rsidRPr="00E61EEE" w14:paraId="60F3EC5A" w14:textId="77777777" w:rsidTr="003A1523">
        <w:trPr>
          <w:trHeight w:val="270"/>
        </w:trPr>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F6FB2" w14:textId="77777777" w:rsidR="003A1523" w:rsidRPr="00E61EEE" w:rsidRDefault="003A1523" w:rsidP="00A17081">
            <w:pPr>
              <w:snapToGrid w:val="0"/>
              <w:spacing w:after="0"/>
              <w:rPr>
                <w:rFonts w:ascii="Arial" w:hAnsi="Arial" w:cs="Arial"/>
                <w:lang w:val="en-US"/>
              </w:rPr>
            </w:pPr>
            <w:r w:rsidRPr="00E61EEE">
              <w:rPr>
                <w:rFonts w:ascii="Arial" w:hAnsi="Arial" w:cs="Arial"/>
                <w:lang w:val="en-US"/>
              </w:rPr>
              <w:t>Wire strippers</w:t>
            </w:r>
          </w:p>
        </w:tc>
        <w:tc>
          <w:tcPr>
            <w:tcW w:w="2340" w:type="dxa"/>
            <w:tcBorders>
              <w:top w:val="single" w:sz="4" w:space="0" w:color="000000"/>
              <w:left w:val="single" w:sz="4" w:space="0" w:color="000000"/>
              <w:bottom w:val="single" w:sz="4" w:space="0" w:color="000000"/>
              <w:right w:val="single" w:sz="4" w:space="0" w:color="000000"/>
            </w:tcBorders>
            <w:vAlign w:val="center"/>
          </w:tcPr>
          <w:p w14:paraId="561CBF5A" w14:textId="77777777" w:rsidR="003A1523" w:rsidRPr="00E61EEE" w:rsidRDefault="003A1523" w:rsidP="00A17081">
            <w:pPr>
              <w:snapToGrid w:val="0"/>
              <w:spacing w:after="0"/>
              <w:jc w:val="center"/>
              <w:rPr>
                <w:rFonts w:ascii="Arial" w:hAnsi="Arial" w:cs="Arial"/>
                <w:lang w:val="en-US"/>
              </w:rPr>
            </w:pPr>
            <w:r w:rsidRPr="00E61EEE">
              <w:rPr>
                <w:rFonts w:ascii="Arial" w:eastAsia="Cambria" w:hAnsi="Arial" w:cs="Arial"/>
                <w:lang w:val="en-US"/>
              </w:rPr>
              <w:t>5 minutes</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5C8AC" w14:textId="77777777" w:rsidR="003A1523" w:rsidRPr="00E61EEE" w:rsidRDefault="003A1523" w:rsidP="00A17081">
            <w:pPr>
              <w:snapToGrid w:val="0"/>
              <w:spacing w:after="0"/>
              <w:rPr>
                <w:rFonts w:ascii="Arial" w:hAnsi="Arial" w:cs="Arial"/>
                <w:lang w:val="en-US"/>
              </w:rPr>
            </w:pPr>
            <w:r w:rsidRPr="00E61EEE">
              <w:rPr>
                <w:rFonts w:ascii="Arial" w:hAnsi="Arial" w:cs="Arial"/>
                <w:lang w:val="en-US"/>
              </w:rPr>
              <w:t>5 Faradays</w:t>
            </w:r>
          </w:p>
        </w:tc>
        <w:tc>
          <w:tcPr>
            <w:tcW w:w="2094" w:type="dxa"/>
            <w:tcBorders>
              <w:top w:val="single" w:sz="4" w:space="0" w:color="000000"/>
              <w:left w:val="single" w:sz="4" w:space="0" w:color="000000"/>
              <w:bottom w:val="single" w:sz="4" w:space="0" w:color="000000"/>
              <w:right w:val="single" w:sz="4" w:space="0" w:color="000000"/>
            </w:tcBorders>
            <w:vAlign w:val="center"/>
          </w:tcPr>
          <w:p w14:paraId="35503452" w14:textId="77777777" w:rsidR="003A1523" w:rsidRPr="00E61EEE" w:rsidRDefault="003A1523" w:rsidP="00A17081">
            <w:pPr>
              <w:snapToGrid w:val="0"/>
              <w:spacing w:after="0"/>
              <w:jc w:val="center"/>
              <w:rPr>
                <w:rFonts w:ascii="Arial" w:hAnsi="Arial" w:cs="Arial"/>
                <w:lang w:val="en-US"/>
              </w:rPr>
            </w:pPr>
            <w:r w:rsidRPr="00E61EEE">
              <w:rPr>
                <w:rFonts w:ascii="Arial" w:hAnsi="Arial" w:cs="Arial"/>
                <w:lang w:val="en-US"/>
              </w:rPr>
              <w:t>3</w:t>
            </w:r>
          </w:p>
        </w:tc>
      </w:tr>
      <w:tr w:rsidR="003A1523" w:rsidRPr="00E61EEE" w14:paraId="73E81F1C" w14:textId="77777777" w:rsidTr="003A1523">
        <w:trPr>
          <w:trHeight w:val="387"/>
        </w:trPr>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F2C3D" w14:textId="77777777" w:rsidR="003A1523" w:rsidRPr="00E61EEE" w:rsidRDefault="003A1523" w:rsidP="00A17081">
            <w:pPr>
              <w:snapToGrid w:val="0"/>
              <w:spacing w:after="0"/>
              <w:rPr>
                <w:rFonts w:ascii="Arial" w:hAnsi="Arial" w:cs="Arial"/>
                <w:lang w:val="en-US"/>
              </w:rPr>
            </w:pPr>
            <w:r w:rsidRPr="00E61EEE">
              <w:rPr>
                <w:rFonts w:ascii="Arial" w:hAnsi="Arial" w:cs="Arial"/>
                <w:lang w:val="en-US"/>
              </w:rPr>
              <w:t>Small screwdriver</w:t>
            </w:r>
          </w:p>
        </w:tc>
        <w:tc>
          <w:tcPr>
            <w:tcW w:w="2340" w:type="dxa"/>
            <w:tcBorders>
              <w:top w:val="single" w:sz="4" w:space="0" w:color="000000"/>
              <w:left w:val="single" w:sz="4" w:space="0" w:color="000000"/>
              <w:bottom w:val="single" w:sz="4" w:space="0" w:color="000000"/>
              <w:right w:val="single" w:sz="4" w:space="0" w:color="000000"/>
            </w:tcBorders>
            <w:vAlign w:val="center"/>
          </w:tcPr>
          <w:p w14:paraId="2910D716" w14:textId="77777777" w:rsidR="003A1523" w:rsidRPr="00E61EEE" w:rsidRDefault="003A1523" w:rsidP="00A17081">
            <w:pPr>
              <w:snapToGrid w:val="0"/>
              <w:spacing w:after="0"/>
              <w:jc w:val="center"/>
              <w:rPr>
                <w:rFonts w:ascii="Arial" w:hAnsi="Arial" w:cs="Arial"/>
                <w:lang w:val="en-US"/>
              </w:rPr>
            </w:pPr>
            <w:r w:rsidRPr="00E61EEE">
              <w:rPr>
                <w:rFonts w:ascii="Arial" w:eastAsia="Cambria" w:hAnsi="Arial" w:cs="Arial"/>
                <w:lang w:val="en-US"/>
              </w:rPr>
              <w:t>5 minutes</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81FF1" w14:textId="77777777" w:rsidR="003A1523" w:rsidRPr="00E61EEE" w:rsidRDefault="003A1523" w:rsidP="00A17081">
            <w:pPr>
              <w:snapToGrid w:val="0"/>
              <w:spacing w:after="0"/>
              <w:rPr>
                <w:rFonts w:ascii="Arial" w:hAnsi="Arial" w:cs="Arial"/>
                <w:lang w:val="en-US"/>
              </w:rPr>
            </w:pPr>
            <w:r w:rsidRPr="00E61EEE">
              <w:rPr>
                <w:rFonts w:ascii="Arial" w:hAnsi="Arial" w:cs="Arial"/>
                <w:lang w:val="en-US"/>
              </w:rPr>
              <w:t>1 Faradays</w:t>
            </w:r>
          </w:p>
        </w:tc>
        <w:tc>
          <w:tcPr>
            <w:tcW w:w="2094" w:type="dxa"/>
            <w:tcBorders>
              <w:top w:val="single" w:sz="4" w:space="0" w:color="000000"/>
              <w:left w:val="single" w:sz="4" w:space="0" w:color="000000"/>
              <w:bottom w:val="single" w:sz="4" w:space="0" w:color="000000"/>
              <w:right w:val="single" w:sz="4" w:space="0" w:color="000000"/>
            </w:tcBorders>
            <w:vAlign w:val="center"/>
          </w:tcPr>
          <w:p w14:paraId="668E15D3" w14:textId="77777777" w:rsidR="003A1523" w:rsidRPr="00E61EEE" w:rsidRDefault="003A1523" w:rsidP="00A17081">
            <w:pPr>
              <w:snapToGrid w:val="0"/>
              <w:spacing w:after="0"/>
              <w:jc w:val="center"/>
              <w:rPr>
                <w:rFonts w:ascii="Arial" w:hAnsi="Arial" w:cs="Arial"/>
                <w:lang w:val="en-US"/>
              </w:rPr>
            </w:pPr>
            <w:r w:rsidRPr="00E61EEE">
              <w:rPr>
                <w:rFonts w:ascii="Arial" w:hAnsi="Arial" w:cs="Arial"/>
                <w:lang w:val="en-US"/>
              </w:rPr>
              <w:t>3</w:t>
            </w:r>
          </w:p>
        </w:tc>
      </w:tr>
      <w:tr w:rsidR="003A1523" w:rsidRPr="00E61EEE" w14:paraId="28DA00D7" w14:textId="77777777" w:rsidTr="003A1523">
        <w:trPr>
          <w:trHeight w:val="320"/>
        </w:trPr>
        <w:tc>
          <w:tcPr>
            <w:tcW w:w="25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E5EBF" w14:textId="77777777" w:rsidR="003A1523" w:rsidRPr="00E61EEE" w:rsidRDefault="003A1523" w:rsidP="00E61EEE">
            <w:pPr>
              <w:snapToGrid w:val="0"/>
              <w:spacing w:after="0"/>
              <w:rPr>
                <w:rFonts w:ascii="Arial" w:hAnsi="Arial" w:cs="Arial"/>
                <w:lang w:val="en-US"/>
              </w:rPr>
            </w:pPr>
            <w:r w:rsidRPr="00E61EEE">
              <w:rPr>
                <w:rFonts w:ascii="Arial" w:hAnsi="Arial" w:cs="Arial"/>
                <w:lang w:val="en-US"/>
              </w:rPr>
              <w:t>STEM Consultant</w:t>
            </w:r>
          </w:p>
        </w:tc>
        <w:tc>
          <w:tcPr>
            <w:tcW w:w="2340" w:type="dxa"/>
            <w:tcBorders>
              <w:top w:val="single" w:sz="4" w:space="0" w:color="000000"/>
              <w:left w:val="single" w:sz="4" w:space="0" w:color="000000"/>
              <w:bottom w:val="single" w:sz="4" w:space="0" w:color="000000"/>
              <w:right w:val="single" w:sz="4" w:space="0" w:color="000000"/>
            </w:tcBorders>
            <w:vAlign w:val="center"/>
          </w:tcPr>
          <w:p w14:paraId="7B859CAD" w14:textId="77777777" w:rsidR="003A1523" w:rsidRPr="00E61EEE" w:rsidRDefault="003A1523" w:rsidP="00E61EEE">
            <w:pPr>
              <w:snapToGrid w:val="0"/>
              <w:spacing w:after="0"/>
              <w:jc w:val="center"/>
              <w:rPr>
                <w:rFonts w:ascii="Arial" w:hAnsi="Arial" w:cs="Arial"/>
                <w:lang w:val="en-US"/>
              </w:rPr>
            </w:pPr>
            <w:r w:rsidRPr="00E61EEE">
              <w:rPr>
                <w:rFonts w:ascii="Arial" w:hAnsi="Arial" w:cs="Arial"/>
                <w:lang w:val="en-US"/>
              </w:rPr>
              <w:t>5 minutes</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88A23" w14:textId="77777777" w:rsidR="003A1523" w:rsidRPr="00E61EEE" w:rsidRDefault="003A1523" w:rsidP="00E61EEE">
            <w:pPr>
              <w:snapToGrid w:val="0"/>
              <w:spacing w:after="0"/>
              <w:rPr>
                <w:rFonts w:ascii="Arial" w:hAnsi="Arial" w:cs="Arial"/>
                <w:lang w:val="en-US"/>
              </w:rPr>
            </w:pPr>
            <w:r w:rsidRPr="00E61EEE">
              <w:rPr>
                <w:rFonts w:ascii="Arial" w:hAnsi="Arial" w:cs="Arial"/>
                <w:lang w:val="en-US"/>
              </w:rPr>
              <w:t>10 Faradays</w:t>
            </w:r>
          </w:p>
        </w:tc>
        <w:tc>
          <w:tcPr>
            <w:tcW w:w="2094" w:type="dxa"/>
            <w:tcBorders>
              <w:top w:val="single" w:sz="4" w:space="0" w:color="000000"/>
              <w:left w:val="single" w:sz="4" w:space="0" w:color="000000"/>
              <w:bottom w:val="single" w:sz="4" w:space="0" w:color="000000"/>
              <w:right w:val="single" w:sz="4" w:space="0" w:color="000000"/>
            </w:tcBorders>
            <w:vAlign w:val="center"/>
          </w:tcPr>
          <w:p w14:paraId="41385321" w14:textId="77777777" w:rsidR="003A1523" w:rsidRPr="00E61EEE" w:rsidRDefault="003A1523" w:rsidP="00E61EEE">
            <w:pPr>
              <w:snapToGrid w:val="0"/>
              <w:spacing w:after="0"/>
              <w:rPr>
                <w:rFonts w:ascii="Arial" w:hAnsi="Arial" w:cs="Arial"/>
                <w:lang w:val="en-US"/>
              </w:rPr>
            </w:pPr>
          </w:p>
        </w:tc>
      </w:tr>
    </w:tbl>
    <w:p w14:paraId="4E5F0881" w14:textId="77777777" w:rsidR="001A1D8E" w:rsidRPr="009E72E1" w:rsidRDefault="001A1D8E" w:rsidP="001A1D8E">
      <w:pPr>
        <w:spacing w:after="0" w:line="240" w:lineRule="auto"/>
        <w:rPr>
          <w:rFonts w:ascii="Arial" w:eastAsia="Cambria" w:hAnsi="Arial" w:cs="Arial"/>
          <w:i/>
          <w:szCs w:val="24"/>
        </w:rPr>
      </w:pPr>
    </w:p>
    <w:p w14:paraId="2ED612E2" w14:textId="77777777" w:rsidR="00E61EEE" w:rsidRDefault="00E61EEE" w:rsidP="00E61EEE">
      <w:pPr>
        <w:spacing w:after="0" w:line="240" w:lineRule="auto"/>
        <w:ind w:left="-567"/>
        <w:rPr>
          <w:rFonts w:ascii="Arial" w:hAnsi="Arial" w:cs="Arial"/>
          <w:b/>
        </w:rPr>
      </w:pPr>
    </w:p>
    <w:p w14:paraId="659F2FA8" w14:textId="77777777" w:rsidR="00E61EEE" w:rsidRDefault="00E61EEE" w:rsidP="00E61EEE">
      <w:pPr>
        <w:spacing w:after="0" w:line="240" w:lineRule="auto"/>
        <w:ind w:left="-567"/>
        <w:rPr>
          <w:rFonts w:ascii="Arial" w:hAnsi="Arial" w:cs="Arial"/>
          <w:b/>
        </w:rPr>
      </w:pPr>
    </w:p>
    <w:p w14:paraId="26F42BC8" w14:textId="77777777" w:rsidR="00E850E1" w:rsidRPr="00E61EEE" w:rsidRDefault="00E850E1" w:rsidP="00E61EEE">
      <w:pPr>
        <w:spacing w:after="0" w:line="240" w:lineRule="auto"/>
        <w:ind w:left="-567"/>
        <w:rPr>
          <w:rFonts w:ascii="Arial" w:hAnsi="Arial" w:cs="Arial"/>
          <w:b/>
        </w:rPr>
      </w:pPr>
      <w:r w:rsidRPr="00E61EEE">
        <w:rPr>
          <w:rFonts w:ascii="Arial" w:hAnsi="Arial" w:cs="Arial"/>
          <w:b/>
        </w:rPr>
        <w:t xml:space="preserve">AVAILABLE </w:t>
      </w:r>
      <w:r w:rsidR="00E61EEE">
        <w:rPr>
          <w:rFonts w:ascii="Arial" w:hAnsi="Arial" w:cs="Arial"/>
          <w:b/>
        </w:rPr>
        <w:t>FOR USE</w:t>
      </w:r>
      <w:r w:rsidRPr="00E61EEE">
        <w:rPr>
          <w:rFonts w:ascii="Arial" w:hAnsi="Arial" w:cs="Arial"/>
          <w:b/>
        </w:rPr>
        <w:t>:</w:t>
      </w:r>
    </w:p>
    <w:p w14:paraId="004052C7" w14:textId="77777777" w:rsidR="00E850E1" w:rsidRPr="00E61EEE" w:rsidRDefault="00E850E1" w:rsidP="00E61EEE">
      <w:pPr>
        <w:spacing w:after="0" w:line="240" w:lineRule="auto"/>
        <w:rPr>
          <w:rFonts w:ascii="Arial" w:hAnsi="Arial" w:cs="Arial"/>
          <w:b/>
        </w:rPr>
      </w:pPr>
    </w:p>
    <w:tbl>
      <w:tblPr>
        <w:tblW w:w="9928" w:type="dxa"/>
        <w:jc w:val="center"/>
        <w:tblLayout w:type="fixed"/>
        <w:tblLook w:val="04A0" w:firstRow="1" w:lastRow="0" w:firstColumn="1" w:lastColumn="0" w:noHBand="0" w:noVBand="1"/>
      </w:tblPr>
      <w:tblGrid>
        <w:gridCol w:w="2127"/>
        <w:gridCol w:w="6809"/>
        <w:gridCol w:w="992"/>
      </w:tblGrid>
      <w:tr w:rsidR="00E850E1" w:rsidRPr="00E61EEE" w14:paraId="7E8A0A42" w14:textId="77777777" w:rsidTr="00E61EEE">
        <w:trPr>
          <w:trHeight w:val="260"/>
          <w:jc w:val="center"/>
        </w:trPr>
        <w:tc>
          <w:tcPr>
            <w:tcW w:w="2127" w:type="dxa"/>
            <w:tcBorders>
              <w:top w:val="single" w:sz="4" w:space="0" w:color="000000"/>
              <w:left w:val="single" w:sz="4" w:space="0" w:color="000000"/>
              <w:bottom w:val="single" w:sz="4" w:space="0" w:color="000000"/>
              <w:right w:val="nil"/>
            </w:tcBorders>
            <w:vAlign w:val="center"/>
            <w:hideMark/>
          </w:tcPr>
          <w:p w14:paraId="3EB45BD5" w14:textId="77777777" w:rsidR="00E850E1" w:rsidRPr="00E61EEE" w:rsidRDefault="00E850E1" w:rsidP="00E61EEE">
            <w:pPr>
              <w:snapToGrid w:val="0"/>
              <w:spacing w:after="0" w:line="240" w:lineRule="auto"/>
              <w:rPr>
                <w:rFonts w:ascii="Arial" w:hAnsi="Arial" w:cs="Arial"/>
                <w:b/>
                <w:lang w:val="en-US"/>
              </w:rPr>
            </w:pPr>
            <w:r w:rsidRPr="00E61EEE">
              <w:rPr>
                <w:rFonts w:ascii="Arial" w:hAnsi="Arial" w:cs="Arial"/>
                <w:b/>
                <w:lang w:val="en-US"/>
              </w:rPr>
              <w:t>Item</w:t>
            </w:r>
          </w:p>
        </w:tc>
        <w:tc>
          <w:tcPr>
            <w:tcW w:w="6809" w:type="dxa"/>
            <w:tcBorders>
              <w:top w:val="single" w:sz="4" w:space="0" w:color="000000"/>
              <w:left w:val="single" w:sz="4" w:space="0" w:color="000000"/>
              <w:bottom w:val="single" w:sz="4" w:space="0" w:color="000000"/>
              <w:right w:val="single" w:sz="4" w:space="0" w:color="000000"/>
            </w:tcBorders>
            <w:vAlign w:val="center"/>
            <w:hideMark/>
          </w:tcPr>
          <w:p w14:paraId="2833D56C" w14:textId="77777777" w:rsidR="00E850E1" w:rsidRPr="00E61EEE" w:rsidRDefault="00E850E1" w:rsidP="00E61EEE">
            <w:pPr>
              <w:snapToGrid w:val="0"/>
              <w:spacing w:after="0" w:line="240" w:lineRule="auto"/>
              <w:rPr>
                <w:rFonts w:ascii="Arial" w:hAnsi="Arial" w:cs="Arial"/>
                <w:b/>
                <w:lang w:val="en-US"/>
              </w:rPr>
            </w:pPr>
            <w:r w:rsidRPr="00E61EEE">
              <w:rPr>
                <w:rFonts w:ascii="Arial" w:hAnsi="Arial" w:cs="Arial"/>
                <w:b/>
                <w:lang w:val="en-US"/>
              </w:rPr>
              <w:t>Description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78F4655" w14:textId="77777777" w:rsidR="00E850E1" w:rsidRPr="00E61EEE" w:rsidRDefault="00E850E1" w:rsidP="00E61EEE">
            <w:pPr>
              <w:snapToGrid w:val="0"/>
              <w:spacing w:after="0" w:line="240" w:lineRule="auto"/>
              <w:rPr>
                <w:rFonts w:ascii="Arial" w:hAnsi="Arial" w:cs="Arial"/>
                <w:b/>
                <w:lang w:val="en-US"/>
              </w:rPr>
            </w:pPr>
            <w:r w:rsidRPr="00E61EEE">
              <w:rPr>
                <w:rFonts w:ascii="Arial" w:hAnsi="Arial" w:cs="Arial"/>
                <w:b/>
                <w:lang w:val="en-US"/>
              </w:rPr>
              <w:t>Cost</w:t>
            </w:r>
          </w:p>
        </w:tc>
      </w:tr>
      <w:tr w:rsidR="00E850E1" w:rsidRPr="00E61EEE" w14:paraId="1466723A" w14:textId="77777777" w:rsidTr="00E61EEE">
        <w:trPr>
          <w:trHeight w:val="517"/>
          <w:jc w:val="center"/>
        </w:trPr>
        <w:tc>
          <w:tcPr>
            <w:tcW w:w="2127" w:type="dxa"/>
            <w:tcBorders>
              <w:top w:val="single" w:sz="4" w:space="0" w:color="000000"/>
              <w:left w:val="single" w:sz="4" w:space="0" w:color="000000"/>
              <w:bottom w:val="single" w:sz="4" w:space="0" w:color="000000"/>
              <w:right w:val="nil"/>
            </w:tcBorders>
            <w:vAlign w:val="center"/>
          </w:tcPr>
          <w:p w14:paraId="10B88EF3"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Autodesk Inventor Professional</w:t>
            </w:r>
          </w:p>
        </w:tc>
        <w:tc>
          <w:tcPr>
            <w:tcW w:w="6809" w:type="dxa"/>
            <w:tcBorders>
              <w:top w:val="single" w:sz="4" w:space="0" w:color="000000"/>
              <w:left w:val="single" w:sz="4" w:space="0" w:color="000000"/>
              <w:bottom w:val="single" w:sz="4" w:space="0" w:color="000000"/>
              <w:right w:val="single" w:sz="4" w:space="0" w:color="000000"/>
            </w:tcBorders>
            <w:vAlign w:val="center"/>
          </w:tcPr>
          <w:p w14:paraId="1350B541"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3D design software</w:t>
            </w:r>
          </w:p>
        </w:tc>
        <w:tc>
          <w:tcPr>
            <w:tcW w:w="992" w:type="dxa"/>
            <w:tcBorders>
              <w:top w:val="single" w:sz="4" w:space="0" w:color="000000"/>
              <w:left w:val="single" w:sz="4" w:space="0" w:color="000000"/>
              <w:bottom w:val="single" w:sz="4" w:space="0" w:color="000000"/>
              <w:right w:val="single" w:sz="4" w:space="0" w:color="000000"/>
            </w:tcBorders>
            <w:vAlign w:val="center"/>
          </w:tcPr>
          <w:p w14:paraId="1A464234"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FREE</w:t>
            </w:r>
          </w:p>
        </w:tc>
      </w:tr>
      <w:tr w:rsidR="00E850E1" w:rsidRPr="00E61EEE" w14:paraId="6DA5692E" w14:textId="77777777" w:rsidTr="00E61EEE">
        <w:trPr>
          <w:trHeight w:val="517"/>
          <w:jc w:val="center"/>
        </w:trPr>
        <w:tc>
          <w:tcPr>
            <w:tcW w:w="2127" w:type="dxa"/>
            <w:tcBorders>
              <w:top w:val="single" w:sz="4" w:space="0" w:color="000000"/>
              <w:left w:val="single" w:sz="4" w:space="0" w:color="000000"/>
              <w:bottom w:val="single" w:sz="4" w:space="0" w:color="000000"/>
              <w:right w:val="nil"/>
            </w:tcBorders>
            <w:vAlign w:val="center"/>
            <w:hideMark/>
          </w:tcPr>
          <w:p w14:paraId="3938CA6D"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PowerPoint</w:t>
            </w:r>
          </w:p>
        </w:tc>
        <w:tc>
          <w:tcPr>
            <w:tcW w:w="6809" w:type="dxa"/>
            <w:tcBorders>
              <w:top w:val="single" w:sz="4" w:space="0" w:color="000000"/>
              <w:left w:val="single" w:sz="4" w:space="0" w:color="000000"/>
              <w:bottom w:val="single" w:sz="4" w:space="0" w:color="000000"/>
              <w:right w:val="single" w:sz="4" w:space="0" w:color="000000"/>
            </w:tcBorders>
            <w:vAlign w:val="center"/>
            <w:hideMark/>
          </w:tcPr>
          <w:p w14:paraId="52BA89A5"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Basic software for creating a presentation</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93F54CF"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FREE</w:t>
            </w:r>
          </w:p>
        </w:tc>
      </w:tr>
      <w:tr w:rsidR="00E850E1" w:rsidRPr="00E61EEE" w14:paraId="24FB0C11" w14:textId="77777777" w:rsidTr="00E61EEE">
        <w:trPr>
          <w:trHeight w:val="851"/>
          <w:jc w:val="center"/>
        </w:trPr>
        <w:tc>
          <w:tcPr>
            <w:tcW w:w="2127" w:type="dxa"/>
            <w:tcBorders>
              <w:top w:val="single" w:sz="4" w:space="0" w:color="000000"/>
              <w:left w:val="single" w:sz="4" w:space="0" w:color="000000"/>
              <w:bottom w:val="single" w:sz="4" w:space="0" w:color="000000"/>
              <w:right w:val="nil"/>
            </w:tcBorders>
            <w:vAlign w:val="center"/>
            <w:hideMark/>
          </w:tcPr>
          <w:p w14:paraId="7DC0FDB2"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Tutorials</w:t>
            </w:r>
          </w:p>
        </w:tc>
        <w:tc>
          <w:tcPr>
            <w:tcW w:w="6809" w:type="dxa"/>
            <w:tcBorders>
              <w:top w:val="single" w:sz="4" w:space="0" w:color="000000"/>
              <w:left w:val="single" w:sz="4" w:space="0" w:color="000000"/>
              <w:bottom w:val="single" w:sz="4" w:space="0" w:color="000000"/>
              <w:right w:val="single" w:sz="4" w:space="0" w:color="000000"/>
            </w:tcBorders>
            <w:vAlign w:val="center"/>
            <w:hideMark/>
          </w:tcPr>
          <w:p w14:paraId="6FD19CC2"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 xml:space="preserve">Tutorial files and links to online tutorials to help you </w:t>
            </w:r>
            <w:r w:rsidRPr="00E61EEE">
              <w:rPr>
                <w:rFonts w:ascii="Arial" w:hAnsi="Arial" w:cs="Arial"/>
              </w:rPr>
              <w:t>familiarise</w:t>
            </w:r>
            <w:r w:rsidRPr="00E61EEE">
              <w:rPr>
                <w:rFonts w:ascii="Arial" w:hAnsi="Arial" w:cs="Arial"/>
                <w:lang w:val="en-US"/>
              </w:rPr>
              <w:t xml:space="preserve"> yourself with the different software.  All tutorials can be found in the Tutorials folders on the desktop of the laptop</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777AB7F" w14:textId="77777777" w:rsidR="00E850E1" w:rsidRPr="00E61EEE" w:rsidRDefault="00E850E1" w:rsidP="00E61EEE">
            <w:pPr>
              <w:snapToGrid w:val="0"/>
              <w:spacing w:after="0" w:line="240" w:lineRule="auto"/>
              <w:rPr>
                <w:rFonts w:ascii="Arial" w:hAnsi="Arial" w:cs="Arial"/>
                <w:lang w:val="en-US"/>
              </w:rPr>
            </w:pPr>
            <w:r w:rsidRPr="00E61EEE">
              <w:rPr>
                <w:rFonts w:ascii="Arial" w:hAnsi="Arial" w:cs="Arial"/>
                <w:lang w:val="en-US"/>
              </w:rPr>
              <w:t>FREE</w:t>
            </w:r>
          </w:p>
        </w:tc>
      </w:tr>
      <w:bookmarkEnd w:id="2"/>
    </w:tbl>
    <w:p w14:paraId="4617286F" w14:textId="10F32237" w:rsidR="001A1D8E" w:rsidRPr="00CD0C4A" w:rsidRDefault="001A1D8E" w:rsidP="00CD0C4A">
      <w:pPr>
        <w:rPr>
          <w:rFonts w:ascii="Arial" w:eastAsia="Times New Roman" w:hAnsi="Arial" w:cs="Arial"/>
          <w:b/>
          <w:bCs/>
          <w:kern w:val="32"/>
          <w:sz w:val="32"/>
          <w:szCs w:val="32"/>
          <w:lang w:bidi="en-US"/>
        </w:rPr>
      </w:pPr>
    </w:p>
    <w:sectPr w:rsidR="001A1D8E" w:rsidRPr="00CD0C4A" w:rsidSect="00E850E1">
      <w:headerReference w:type="default" r:id="rId20"/>
      <w:footerReference w:type="default" r:id="rId21"/>
      <w:headerReference w:type="first" r:id="rId22"/>
      <w:pgSz w:w="11906" w:h="16838"/>
      <w:pgMar w:top="2410" w:right="1440" w:bottom="1440" w:left="1440" w:header="708" w:footer="89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BD4F3" w14:textId="77777777" w:rsidR="00B86932" w:rsidRDefault="00B86932" w:rsidP="001A1D8E">
      <w:pPr>
        <w:spacing w:after="0" w:line="240" w:lineRule="auto"/>
      </w:pPr>
      <w:r>
        <w:separator/>
      </w:r>
    </w:p>
  </w:endnote>
  <w:endnote w:type="continuationSeparator" w:id="0">
    <w:p w14:paraId="24837BDD" w14:textId="77777777" w:rsidR="00B86932" w:rsidRDefault="00B86932" w:rsidP="001A1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LT Std Light">
    <w:altName w:val="Cambria"/>
    <w:panose1 w:val="00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Bold">
    <w:altName w:val="Cambria"/>
    <w:panose1 w:val="00000000000000000000"/>
    <w:charset w:val="00"/>
    <w:family w:val="modern"/>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47EC1" w14:textId="03FD3045" w:rsidR="00B86932" w:rsidRDefault="00B86932" w:rsidP="00D774C7">
    <w:pPr>
      <w:pStyle w:val="Footer"/>
      <w:tabs>
        <w:tab w:val="clear" w:pos="9026"/>
        <w:tab w:val="right" w:pos="9781"/>
      </w:tabs>
      <w:ind w:right="-755"/>
      <w:jc w:val="right"/>
    </w:pPr>
  </w:p>
  <w:p w14:paraId="418F73C0" w14:textId="511377FA" w:rsidR="00B86932" w:rsidRDefault="00B869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6B09F" w14:textId="77777777" w:rsidR="00B86932" w:rsidRDefault="00B86932" w:rsidP="001A1D8E">
      <w:pPr>
        <w:spacing w:after="0" w:line="240" w:lineRule="auto"/>
      </w:pPr>
      <w:r>
        <w:separator/>
      </w:r>
    </w:p>
  </w:footnote>
  <w:footnote w:type="continuationSeparator" w:id="0">
    <w:p w14:paraId="40ECF2A5" w14:textId="77777777" w:rsidR="00B86932" w:rsidRDefault="00B86932" w:rsidP="001A1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ABD60" w14:textId="08A46C43" w:rsidR="00B86932" w:rsidRDefault="00B86932">
    <w:pPr>
      <w:pStyle w:val="Header"/>
    </w:pPr>
    <w:r>
      <w:rPr>
        <w:noProof/>
      </w:rPr>
      <w:drawing>
        <wp:anchor distT="0" distB="0" distL="114300" distR="114300" simplePos="0" relativeHeight="251656704" behindDoc="1" locked="0" layoutInCell="1" allowOverlap="1" wp14:anchorId="26D9F0FA" wp14:editId="618BA600">
          <wp:simplePos x="0" y="0"/>
          <wp:positionH relativeFrom="page">
            <wp:posOffset>0</wp:posOffset>
          </wp:positionH>
          <wp:positionV relativeFrom="page">
            <wp:posOffset>-8255</wp:posOffset>
          </wp:positionV>
          <wp:extent cx="7553392" cy="10684394"/>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3392" cy="10684394"/>
                  </a:xfrm>
                  <a:prstGeom prst="rect">
                    <a:avLst/>
                  </a:prstGeom>
                </pic:spPr>
              </pic:pic>
            </a:graphicData>
          </a:graphic>
          <wp14:sizeRelH relativeFrom="margin">
            <wp14:pctWidth>0</wp14:pctWidth>
          </wp14:sizeRelH>
          <wp14:sizeRelV relativeFrom="margin">
            <wp14:pctHeight>0</wp14:pctHeight>
          </wp14:sizeRelV>
        </wp:anchor>
      </w:drawing>
    </w:r>
  </w:p>
  <w:p w14:paraId="75CFF8D1" w14:textId="77777777" w:rsidR="00B86932" w:rsidRDefault="00B869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98402" w14:textId="076D7B58" w:rsidR="00B86932" w:rsidRDefault="00B86932">
    <w:pPr>
      <w:pStyle w:val="Header"/>
    </w:pPr>
    <w:r>
      <w:rPr>
        <w:noProof/>
      </w:rPr>
      <w:drawing>
        <wp:anchor distT="0" distB="0" distL="114300" distR="114300" simplePos="0" relativeHeight="251655680" behindDoc="1" locked="0" layoutInCell="1" allowOverlap="1" wp14:anchorId="0E219884" wp14:editId="60070700">
          <wp:simplePos x="0" y="0"/>
          <wp:positionH relativeFrom="page">
            <wp:posOffset>0</wp:posOffset>
          </wp:positionH>
          <wp:positionV relativeFrom="page">
            <wp:posOffset>-30026</wp:posOffset>
          </wp:positionV>
          <wp:extent cx="7553392" cy="10684394"/>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3392" cy="106843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7DE8734"/>
    <w:multiLevelType w:val="hybridMultilevel"/>
    <w:tmpl w:val="8637336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Wingdings" w:hAnsi="Wingdings"/>
      </w:rPr>
    </w:lvl>
  </w:abstractNum>
  <w:abstractNum w:abstractNumId="3"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0"/>
    <w:multiLevelType w:val="multilevel"/>
    <w:tmpl w:val="00000010"/>
    <w:name w:val="WW8Num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12"/>
    <w:multiLevelType w:val="multilevel"/>
    <w:tmpl w:val="00000012"/>
    <w:name w:val="WW8Num4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13"/>
    <w:multiLevelType w:val="multilevel"/>
    <w:tmpl w:val="00000013"/>
    <w:name w:val="WW8Num4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69405A0"/>
    <w:multiLevelType w:val="hybridMultilevel"/>
    <w:tmpl w:val="F3F24EDA"/>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33388B"/>
    <w:multiLevelType w:val="hybridMultilevel"/>
    <w:tmpl w:val="9208A4F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9149B6"/>
    <w:multiLevelType w:val="hybridMultilevel"/>
    <w:tmpl w:val="1A4C5AB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6E5CB6"/>
    <w:multiLevelType w:val="hybridMultilevel"/>
    <w:tmpl w:val="0AD6F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9D1D2E"/>
    <w:multiLevelType w:val="hybridMultilevel"/>
    <w:tmpl w:val="5576F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8C38B7"/>
    <w:multiLevelType w:val="hybridMultilevel"/>
    <w:tmpl w:val="EB4C5BAA"/>
    <w:lvl w:ilvl="0" w:tplc="08090005">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15:restartNumberingAfterBreak="0">
    <w:nsid w:val="1C0E74C0"/>
    <w:multiLevelType w:val="hybridMultilevel"/>
    <w:tmpl w:val="4F9A1AF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E553BF"/>
    <w:multiLevelType w:val="hybridMultilevel"/>
    <w:tmpl w:val="8260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8A3B71"/>
    <w:multiLevelType w:val="hybridMultilevel"/>
    <w:tmpl w:val="99F02514"/>
    <w:lvl w:ilvl="0" w:tplc="F558D094">
      <w:start w:val="1"/>
      <w:numFmt w:val="decimal"/>
      <w:pStyle w:val="Heading1"/>
      <w:lvlText w:val="%1."/>
      <w:lvlJc w:val="left"/>
      <w:pPr>
        <w:ind w:left="720" w:hanging="360"/>
      </w:pPr>
      <w:rPr>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73341E"/>
    <w:multiLevelType w:val="hybridMultilevel"/>
    <w:tmpl w:val="B4DA9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642040"/>
    <w:multiLevelType w:val="hybridMultilevel"/>
    <w:tmpl w:val="E5F44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656AB"/>
    <w:multiLevelType w:val="hybridMultilevel"/>
    <w:tmpl w:val="4782A93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2E6A4600"/>
    <w:multiLevelType w:val="hybridMultilevel"/>
    <w:tmpl w:val="70F6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DD7EB0"/>
    <w:multiLevelType w:val="hybridMultilevel"/>
    <w:tmpl w:val="4BB85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A84AE5"/>
    <w:multiLevelType w:val="hybridMultilevel"/>
    <w:tmpl w:val="EAB2410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0C0CC6"/>
    <w:multiLevelType w:val="hybridMultilevel"/>
    <w:tmpl w:val="6A7EBF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FE3B78"/>
    <w:multiLevelType w:val="hybridMultilevel"/>
    <w:tmpl w:val="5308D7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8633A5"/>
    <w:multiLevelType w:val="hybridMultilevel"/>
    <w:tmpl w:val="FE2EB124"/>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47595E46"/>
    <w:multiLevelType w:val="hybridMultilevel"/>
    <w:tmpl w:val="D494D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9B145A"/>
    <w:multiLevelType w:val="hybridMultilevel"/>
    <w:tmpl w:val="06ECCA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16646F"/>
    <w:multiLevelType w:val="hybridMultilevel"/>
    <w:tmpl w:val="C94C13F2"/>
    <w:lvl w:ilvl="0" w:tplc="930489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413716"/>
    <w:multiLevelType w:val="hybridMultilevel"/>
    <w:tmpl w:val="086EB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78608D"/>
    <w:multiLevelType w:val="hybridMultilevel"/>
    <w:tmpl w:val="32928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95432A"/>
    <w:multiLevelType w:val="hybridMultilevel"/>
    <w:tmpl w:val="BD8402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AA02A2"/>
    <w:multiLevelType w:val="hybridMultilevel"/>
    <w:tmpl w:val="57A4A2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726A2D"/>
    <w:multiLevelType w:val="hybridMultilevel"/>
    <w:tmpl w:val="1242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366B35"/>
    <w:multiLevelType w:val="hybridMultilevel"/>
    <w:tmpl w:val="3F0E50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F75408"/>
    <w:multiLevelType w:val="hybridMultilevel"/>
    <w:tmpl w:val="EA1C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7C070C"/>
    <w:multiLevelType w:val="hybridMultilevel"/>
    <w:tmpl w:val="13ECC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CE7E1A"/>
    <w:multiLevelType w:val="hybridMultilevel"/>
    <w:tmpl w:val="1D5CC5EE"/>
    <w:lvl w:ilvl="0" w:tplc="D6620542">
      <w:start w:val="1"/>
      <w:numFmt w:val="bullet"/>
      <w:lvlText w:val=""/>
      <w:lvlJc w:val="left"/>
      <w:pPr>
        <w:tabs>
          <w:tab w:val="num" w:pos="720"/>
        </w:tabs>
        <w:ind w:left="720" w:hanging="360"/>
      </w:pPr>
      <w:rPr>
        <w:rFonts w:ascii="Wingdings" w:hAnsi="Wingdings" w:hint="default"/>
      </w:rPr>
    </w:lvl>
    <w:lvl w:ilvl="1" w:tplc="03EA885E" w:tentative="1">
      <w:start w:val="1"/>
      <w:numFmt w:val="bullet"/>
      <w:lvlText w:val=""/>
      <w:lvlJc w:val="left"/>
      <w:pPr>
        <w:tabs>
          <w:tab w:val="num" w:pos="1440"/>
        </w:tabs>
        <w:ind w:left="1440" w:hanging="360"/>
      </w:pPr>
      <w:rPr>
        <w:rFonts w:ascii="Wingdings" w:hAnsi="Wingdings" w:hint="default"/>
      </w:rPr>
    </w:lvl>
    <w:lvl w:ilvl="2" w:tplc="1214FD5E" w:tentative="1">
      <w:start w:val="1"/>
      <w:numFmt w:val="bullet"/>
      <w:lvlText w:val=""/>
      <w:lvlJc w:val="left"/>
      <w:pPr>
        <w:tabs>
          <w:tab w:val="num" w:pos="2160"/>
        </w:tabs>
        <w:ind w:left="2160" w:hanging="360"/>
      </w:pPr>
      <w:rPr>
        <w:rFonts w:ascii="Wingdings" w:hAnsi="Wingdings" w:hint="default"/>
      </w:rPr>
    </w:lvl>
    <w:lvl w:ilvl="3" w:tplc="B8669D40" w:tentative="1">
      <w:start w:val="1"/>
      <w:numFmt w:val="bullet"/>
      <w:lvlText w:val=""/>
      <w:lvlJc w:val="left"/>
      <w:pPr>
        <w:tabs>
          <w:tab w:val="num" w:pos="2880"/>
        </w:tabs>
        <w:ind w:left="2880" w:hanging="360"/>
      </w:pPr>
      <w:rPr>
        <w:rFonts w:ascii="Wingdings" w:hAnsi="Wingdings" w:hint="default"/>
      </w:rPr>
    </w:lvl>
    <w:lvl w:ilvl="4" w:tplc="2CDC5334" w:tentative="1">
      <w:start w:val="1"/>
      <w:numFmt w:val="bullet"/>
      <w:lvlText w:val=""/>
      <w:lvlJc w:val="left"/>
      <w:pPr>
        <w:tabs>
          <w:tab w:val="num" w:pos="3600"/>
        </w:tabs>
        <w:ind w:left="3600" w:hanging="360"/>
      </w:pPr>
      <w:rPr>
        <w:rFonts w:ascii="Wingdings" w:hAnsi="Wingdings" w:hint="default"/>
      </w:rPr>
    </w:lvl>
    <w:lvl w:ilvl="5" w:tplc="6A604CB4" w:tentative="1">
      <w:start w:val="1"/>
      <w:numFmt w:val="bullet"/>
      <w:lvlText w:val=""/>
      <w:lvlJc w:val="left"/>
      <w:pPr>
        <w:tabs>
          <w:tab w:val="num" w:pos="4320"/>
        </w:tabs>
        <w:ind w:left="4320" w:hanging="360"/>
      </w:pPr>
      <w:rPr>
        <w:rFonts w:ascii="Wingdings" w:hAnsi="Wingdings" w:hint="default"/>
      </w:rPr>
    </w:lvl>
    <w:lvl w:ilvl="6" w:tplc="F88493D8" w:tentative="1">
      <w:start w:val="1"/>
      <w:numFmt w:val="bullet"/>
      <w:lvlText w:val=""/>
      <w:lvlJc w:val="left"/>
      <w:pPr>
        <w:tabs>
          <w:tab w:val="num" w:pos="5040"/>
        </w:tabs>
        <w:ind w:left="5040" w:hanging="360"/>
      </w:pPr>
      <w:rPr>
        <w:rFonts w:ascii="Wingdings" w:hAnsi="Wingdings" w:hint="default"/>
      </w:rPr>
    </w:lvl>
    <w:lvl w:ilvl="7" w:tplc="6E6C83E8" w:tentative="1">
      <w:start w:val="1"/>
      <w:numFmt w:val="bullet"/>
      <w:lvlText w:val=""/>
      <w:lvlJc w:val="left"/>
      <w:pPr>
        <w:tabs>
          <w:tab w:val="num" w:pos="5760"/>
        </w:tabs>
        <w:ind w:left="5760" w:hanging="360"/>
      </w:pPr>
      <w:rPr>
        <w:rFonts w:ascii="Wingdings" w:hAnsi="Wingdings" w:hint="default"/>
      </w:rPr>
    </w:lvl>
    <w:lvl w:ilvl="8" w:tplc="E53A8B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46735E"/>
    <w:multiLevelType w:val="hybridMultilevel"/>
    <w:tmpl w:val="ACF6C4F6"/>
    <w:lvl w:ilvl="0" w:tplc="FECA1B9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42" w15:restartNumberingAfterBreak="0">
    <w:nsid w:val="72E04AE0"/>
    <w:multiLevelType w:val="multilevel"/>
    <w:tmpl w:val="6720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D1966"/>
    <w:multiLevelType w:val="hybridMultilevel"/>
    <w:tmpl w:val="41560F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992FCF"/>
    <w:multiLevelType w:val="hybridMultilevel"/>
    <w:tmpl w:val="C0AADD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62595F"/>
    <w:multiLevelType w:val="hybridMultilevel"/>
    <w:tmpl w:val="9F3644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D95DED"/>
    <w:multiLevelType w:val="hybridMultilevel"/>
    <w:tmpl w:val="3B62A9E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DE20B64"/>
    <w:multiLevelType w:val="hybridMultilevel"/>
    <w:tmpl w:val="7E22409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18"/>
  </w:num>
  <w:num w:numId="2">
    <w:abstractNumId w:val="44"/>
  </w:num>
  <w:num w:numId="3">
    <w:abstractNumId w:val="13"/>
  </w:num>
  <w:num w:numId="4">
    <w:abstractNumId w:val="22"/>
  </w:num>
  <w:num w:numId="5">
    <w:abstractNumId w:val="15"/>
  </w:num>
  <w:num w:numId="6">
    <w:abstractNumId w:val="17"/>
  </w:num>
  <w:num w:numId="7">
    <w:abstractNumId w:val="28"/>
  </w:num>
  <w:num w:numId="8">
    <w:abstractNumId w:val="23"/>
  </w:num>
  <w:num w:numId="9">
    <w:abstractNumId w:val="8"/>
  </w:num>
  <w:num w:numId="10">
    <w:abstractNumId w:val="29"/>
  </w:num>
  <w:num w:numId="11">
    <w:abstractNumId w:val="30"/>
  </w:num>
  <w:num w:numId="12">
    <w:abstractNumId w:val="25"/>
  </w:num>
  <w:num w:numId="13">
    <w:abstractNumId w:val="19"/>
  </w:num>
  <w:num w:numId="14">
    <w:abstractNumId w:val="35"/>
  </w:num>
  <w:num w:numId="15">
    <w:abstractNumId w:val="31"/>
  </w:num>
  <w:num w:numId="16">
    <w:abstractNumId w:val="26"/>
  </w:num>
  <w:num w:numId="17">
    <w:abstractNumId w:val="34"/>
  </w:num>
  <w:num w:numId="18">
    <w:abstractNumId w:val="0"/>
  </w:num>
  <w:num w:numId="19">
    <w:abstractNumId w:val="20"/>
  </w:num>
  <w:num w:numId="20">
    <w:abstractNumId w:val="40"/>
  </w:num>
  <w:num w:numId="21">
    <w:abstractNumId w:val="2"/>
  </w:num>
  <w:num w:numId="22">
    <w:abstractNumId w:val="12"/>
  </w:num>
  <w:num w:numId="23">
    <w:abstractNumId w:val="42"/>
  </w:num>
  <w:num w:numId="24">
    <w:abstractNumId w:val="21"/>
  </w:num>
  <w:num w:numId="25">
    <w:abstractNumId w:val="16"/>
  </w:num>
  <w:num w:numId="26">
    <w:abstractNumId w:val="33"/>
  </w:num>
  <w:num w:numId="27">
    <w:abstractNumId w:val="1"/>
  </w:num>
  <w:num w:numId="28">
    <w:abstractNumId w:val="4"/>
  </w:num>
  <w:num w:numId="29">
    <w:abstractNumId w:val="11"/>
  </w:num>
  <w:num w:numId="30">
    <w:abstractNumId w:val="27"/>
  </w:num>
  <w:num w:numId="31">
    <w:abstractNumId w:val="37"/>
  </w:num>
  <w:num w:numId="32">
    <w:abstractNumId w:val="9"/>
  </w:num>
  <w:num w:numId="33">
    <w:abstractNumId w:val="24"/>
  </w:num>
  <w:num w:numId="34">
    <w:abstractNumId w:val="7"/>
  </w:num>
  <w:num w:numId="3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6"/>
  </w:num>
  <w:num w:numId="38">
    <w:abstractNumId w:val="43"/>
  </w:num>
  <w:num w:numId="39">
    <w:abstractNumId w:val="47"/>
  </w:num>
  <w:num w:numId="40">
    <w:abstractNumId w:val="39"/>
  </w:num>
  <w:num w:numId="41">
    <w:abstractNumId w:val="38"/>
  </w:num>
  <w:num w:numId="42">
    <w:abstractNumId w:val="36"/>
  </w:num>
  <w:num w:numId="43">
    <w:abstractNumId w:val="3"/>
  </w:num>
  <w:num w:numId="44">
    <w:abstractNumId w:val="5"/>
  </w:num>
  <w:num w:numId="45">
    <w:abstractNumId w:val="32"/>
  </w:num>
  <w:num w:numId="46">
    <w:abstractNumId w:val="45"/>
  </w:num>
  <w:num w:numId="47">
    <w:abstractNumId w:val="46"/>
  </w:num>
  <w:num w:numId="48">
    <w:abstractNumId w:val="14"/>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1D8E"/>
    <w:rsid w:val="00025EBD"/>
    <w:rsid w:val="00036DCE"/>
    <w:rsid w:val="00051030"/>
    <w:rsid w:val="0006624B"/>
    <w:rsid w:val="00082550"/>
    <w:rsid w:val="000B508A"/>
    <w:rsid w:val="000C7536"/>
    <w:rsid w:val="000F5FB9"/>
    <w:rsid w:val="001017B5"/>
    <w:rsid w:val="00101858"/>
    <w:rsid w:val="00137A13"/>
    <w:rsid w:val="001838F9"/>
    <w:rsid w:val="001854A8"/>
    <w:rsid w:val="00186356"/>
    <w:rsid w:val="001928E5"/>
    <w:rsid w:val="001A0C8C"/>
    <w:rsid w:val="001A1D8E"/>
    <w:rsid w:val="001A668E"/>
    <w:rsid w:val="001A71C5"/>
    <w:rsid w:val="001B0AD2"/>
    <w:rsid w:val="001D1C36"/>
    <w:rsid w:val="002309F1"/>
    <w:rsid w:val="00244331"/>
    <w:rsid w:val="00290B8B"/>
    <w:rsid w:val="00297C60"/>
    <w:rsid w:val="002F603E"/>
    <w:rsid w:val="00300010"/>
    <w:rsid w:val="00310D6E"/>
    <w:rsid w:val="00314DFC"/>
    <w:rsid w:val="00316C05"/>
    <w:rsid w:val="003404C4"/>
    <w:rsid w:val="003550A7"/>
    <w:rsid w:val="00374334"/>
    <w:rsid w:val="003A055F"/>
    <w:rsid w:val="003A1523"/>
    <w:rsid w:val="003A3083"/>
    <w:rsid w:val="003E662C"/>
    <w:rsid w:val="004327A3"/>
    <w:rsid w:val="004C6B49"/>
    <w:rsid w:val="004D2659"/>
    <w:rsid w:val="004D4796"/>
    <w:rsid w:val="00511FE5"/>
    <w:rsid w:val="00524524"/>
    <w:rsid w:val="00564275"/>
    <w:rsid w:val="005642D8"/>
    <w:rsid w:val="0058480B"/>
    <w:rsid w:val="005922E9"/>
    <w:rsid w:val="005F2E50"/>
    <w:rsid w:val="00605F05"/>
    <w:rsid w:val="00634AF7"/>
    <w:rsid w:val="00656E38"/>
    <w:rsid w:val="00660224"/>
    <w:rsid w:val="0069161F"/>
    <w:rsid w:val="006B5A54"/>
    <w:rsid w:val="006C61A5"/>
    <w:rsid w:val="00710705"/>
    <w:rsid w:val="00763238"/>
    <w:rsid w:val="0077380D"/>
    <w:rsid w:val="00774F15"/>
    <w:rsid w:val="007F574B"/>
    <w:rsid w:val="008008B4"/>
    <w:rsid w:val="008240F5"/>
    <w:rsid w:val="008300A1"/>
    <w:rsid w:val="008A5C43"/>
    <w:rsid w:val="008B42FA"/>
    <w:rsid w:val="008D27F2"/>
    <w:rsid w:val="008D584E"/>
    <w:rsid w:val="008E5721"/>
    <w:rsid w:val="009027C2"/>
    <w:rsid w:val="009331C5"/>
    <w:rsid w:val="009378B3"/>
    <w:rsid w:val="00984186"/>
    <w:rsid w:val="009E72E1"/>
    <w:rsid w:val="009F0633"/>
    <w:rsid w:val="009F248E"/>
    <w:rsid w:val="00A16D71"/>
    <w:rsid w:val="00A17081"/>
    <w:rsid w:val="00A30832"/>
    <w:rsid w:val="00A344F6"/>
    <w:rsid w:val="00A41BFF"/>
    <w:rsid w:val="00B45D2D"/>
    <w:rsid w:val="00B74E46"/>
    <w:rsid w:val="00B86932"/>
    <w:rsid w:val="00B869DE"/>
    <w:rsid w:val="00B959DA"/>
    <w:rsid w:val="00B95EA6"/>
    <w:rsid w:val="00BD3AB9"/>
    <w:rsid w:val="00C12799"/>
    <w:rsid w:val="00C24628"/>
    <w:rsid w:val="00C2536D"/>
    <w:rsid w:val="00C569AA"/>
    <w:rsid w:val="00C90F13"/>
    <w:rsid w:val="00CD0C4A"/>
    <w:rsid w:val="00CD0FFC"/>
    <w:rsid w:val="00D031A4"/>
    <w:rsid w:val="00D0748B"/>
    <w:rsid w:val="00D214E8"/>
    <w:rsid w:val="00D3072C"/>
    <w:rsid w:val="00D61B81"/>
    <w:rsid w:val="00D774C7"/>
    <w:rsid w:val="00D91366"/>
    <w:rsid w:val="00DA25C7"/>
    <w:rsid w:val="00DA2A5B"/>
    <w:rsid w:val="00DA3859"/>
    <w:rsid w:val="00DD5DA7"/>
    <w:rsid w:val="00DD679D"/>
    <w:rsid w:val="00E61EEE"/>
    <w:rsid w:val="00E83155"/>
    <w:rsid w:val="00E850E1"/>
    <w:rsid w:val="00EA344D"/>
    <w:rsid w:val="00EB651F"/>
    <w:rsid w:val="00EE3878"/>
    <w:rsid w:val="00EF2DDB"/>
    <w:rsid w:val="00F168B9"/>
    <w:rsid w:val="00F31EF8"/>
    <w:rsid w:val="00F5134E"/>
    <w:rsid w:val="00F57FD8"/>
    <w:rsid w:val="00F64393"/>
    <w:rsid w:val="00F811E4"/>
    <w:rsid w:val="00F9389E"/>
    <w:rsid w:val="00FB00B1"/>
    <w:rsid w:val="00FC7BD8"/>
    <w:rsid w:val="00FE36FC"/>
    <w:rsid w:val="00FE4512"/>
    <w:rsid w:val="00FE5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01AA5C"/>
  <w15:docId w15:val="{6BE8B1AF-ED74-4412-BA21-BFB614CA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D8E"/>
    <w:pPr>
      <w:keepNext/>
      <w:numPr>
        <w:numId w:val="6"/>
      </w:numPr>
      <w:spacing w:before="240" w:after="60" w:line="240" w:lineRule="auto"/>
      <w:ind w:left="-567" w:firstLine="0"/>
      <w:outlineLvl w:val="0"/>
    </w:pPr>
    <w:rPr>
      <w:rFonts w:ascii="Arial" w:eastAsia="Times New Roman" w:hAnsi="Arial" w:cs="Arial"/>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D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D8E"/>
  </w:style>
  <w:style w:type="paragraph" w:styleId="Footer">
    <w:name w:val="footer"/>
    <w:basedOn w:val="Normal"/>
    <w:link w:val="FooterChar"/>
    <w:uiPriority w:val="99"/>
    <w:unhideWhenUsed/>
    <w:rsid w:val="001A1D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D8E"/>
  </w:style>
  <w:style w:type="paragraph" w:customStyle="1" w:styleId="Pa1">
    <w:name w:val="Pa1"/>
    <w:basedOn w:val="Normal"/>
    <w:next w:val="Normal"/>
    <w:uiPriority w:val="99"/>
    <w:rsid w:val="001A1D8E"/>
    <w:pPr>
      <w:autoSpaceDE w:val="0"/>
      <w:autoSpaceDN w:val="0"/>
      <w:adjustRightInd w:val="0"/>
      <w:spacing w:after="0" w:line="221" w:lineRule="atLeast"/>
    </w:pPr>
    <w:rPr>
      <w:rFonts w:ascii="Trade Gothic LT Std Light" w:eastAsia="Times New Roman" w:hAnsi="Trade Gothic LT Std Light" w:cs="Times New Roman"/>
      <w:sz w:val="24"/>
      <w:szCs w:val="24"/>
      <w:lang w:eastAsia="en-GB"/>
    </w:rPr>
  </w:style>
  <w:style w:type="character" w:customStyle="1" w:styleId="A3">
    <w:name w:val="A3"/>
    <w:uiPriority w:val="99"/>
    <w:rsid w:val="001A1D8E"/>
    <w:rPr>
      <w:rFonts w:cs="Trade Gothic LT Std Light"/>
      <w:color w:val="000000"/>
      <w:sz w:val="20"/>
      <w:szCs w:val="20"/>
    </w:rPr>
  </w:style>
  <w:style w:type="character" w:customStyle="1" w:styleId="Heading1Char">
    <w:name w:val="Heading 1 Char"/>
    <w:basedOn w:val="DefaultParagraphFont"/>
    <w:link w:val="Heading1"/>
    <w:uiPriority w:val="9"/>
    <w:rsid w:val="001A1D8E"/>
    <w:rPr>
      <w:rFonts w:ascii="Arial" w:eastAsia="Times New Roman" w:hAnsi="Arial" w:cs="Arial"/>
      <w:b/>
      <w:bCs/>
      <w:kern w:val="32"/>
      <w:sz w:val="32"/>
      <w:szCs w:val="32"/>
      <w:lang w:bidi="en-US"/>
    </w:rPr>
  </w:style>
  <w:style w:type="numbering" w:customStyle="1" w:styleId="NoList1">
    <w:name w:val="No List1"/>
    <w:next w:val="NoList"/>
    <w:uiPriority w:val="99"/>
    <w:semiHidden/>
    <w:unhideWhenUsed/>
    <w:rsid w:val="001A1D8E"/>
  </w:style>
  <w:style w:type="paragraph" w:customStyle="1" w:styleId="ColorfulList-Accent11">
    <w:name w:val="Colorful List - Accent 11"/>
    <w:basedOn w:val="Normal"/>
    <w:qFormat/>
    <w:rsid w:val="001A1D8E"/>
    <w:pPr>
      <w:spacing w:after="0" w:line="240" w:lineRule="auto"/>
      <w:ind w:left="720"/>
      <w:contextualSpacing/>
    </w:pPr>
    <w:rPr>
      <w:rFonts w:ascii="Arial" w:eastAsia="Cambria" w:hAnsi="Arial" w:cs="Times New Roman"/>
      <w:sz w:val="24"/>
      <w:szCs w:val="24"/>
      <w:lang w:bidi="en-US"/>
    </w:rPr>
  </w:style>
  <w:style w:type="paragraph" w:styleId="ListParagraph">
    <w:name w:val="List Paragraph"/>
    <w:basedOn w:val="Normal"/>
    <w:uiPriority w:val="34"/>
    <w:qFormat/>
    <w:rsid w:val="001A1D8E"/>
    <w:pPr>
      <w:ind w:left="720"/>
      <w:contextualSpacing/>
    </w:pPr>
    <w:rPr>
      <w:rFonts w:ascii="Calibri" w:eastAsia="Times New Roman" w:hAnsi="Calibri" w:cs="Times New Roman"/>
      <w:sz w:val="24"/>
      <w:lang w:eastAsia="en-GB" w:bidi="en-US"/>
    </w:rPr>
  </w:style>
  <w:style w:type="paragraph" w:customStyle="1" w:styleId="Default">
    <w:name w:val="Default"/>
    <w:rsid w:val="001A1D8E"/>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rsid w:val="001A1D8E"/>
    <w:rPr>
      <w:color w:val="0000FF"/>
      <w:u w:val="single"/>
    </w:rPr>
  </w:style>
  <w:style w:type="character" w:styleId="CommentReference">
    <w:name w:val="annotation reference"/>
    <w:unhideWhenUsed/>
    <w:rsid w:val="001A1D8E"/>
    <w:rPr>
      <w:sz w:val="18"/>
      <w:szCs w:val="18"/>
    </w:rPr>
  </w:style>
  <w:style w:type="paragraph" w:styleId="BalloonText">
    <w:name w:val="Balloon Text"/>
    <w:basedOn w:val="Normal"/>
    <w:link w:val="BalloonTextChar"/>
    <w:rsid w:val="001A1D8E"/>
    <w:pPr>
      <w:spacing w:after="0" w:line="240" w:lineRule="auto"/>
    </w:pPr>
    <w:rPr>
      <w:rFonts w:ascii="Tahoma" w:eastAsia="Cambria" w:hAnsi="Tahoma" w:cs="Tahoma"/>
      <w:sz w:val="16"/>
      <w:szCs w:val="16"/>
      <w:lang w:bidi="en-US"/>
    </w:rPr>
  </w:style>
  <w:style w:type="character" w:customStyle="1" w:styleId="BalloonTextChar">
    <w:name w:val="Balloon Text Char"/>
    <w:basedOn w:val="DefaultParagraphFont"/>
    <w:link w:val="BalloonText"/>
    <w:rsid w:val="001A1D8E"/>
    <w:rPr>
      <w:rFonts w:ascii="Tahoma" w:eastAsia="Cambria" w:hAnsi="Tahoma" w:cs="Tahoma"/>
      <w:sz w:val="16"/>
      <w:szCs w:val="16"/>
      <w:lang w:bidi="en-US"/>
    </w:rPr>
  </w:style>
  <w:style w:type="paragraph" w:customStyle="1" w:styleId="NoSpacing1">
    <w:name w:val="No Spacing1"/>
    <w:next w:val="NoSpacing"/>
    <w:link w:val="NoSpacingChar"/>
    <w:uiPriority w:val="1"/>
    <w:qFormat/>
    <w:rsid w:val="001A1D8E"/>
    <w:pPr>
      <w:spacing w:after="0" w:line="240" w:lineRule="auto"/>
    </w:pPr>
    <w:rPr>
      <w:rFonts w:eastAsia="Times New Roman"/>
      <w:lang w:val="en-US" w:eastAsia="ja-JP"/>
    </w:rPr>
  </w:style>
  <w:style w:type="character" w:customStyle="1" w:styleId="NoSpacingChar">
    <w:name w:val="No Spacing Char"/>
    <w:basedOn w:val="DefaultParagraphFont"/>
    <w:link w:val="NoSpacing1"/>
    <w:uiPriority w:val="1"/>
    <w:rsid w:val="001A1D8E"/>
    <w:rPr>
      <w:rFonts w:ascii="Calibri" w:eastAsia="Times New Roman" w:hAnsi="Calibri" w:cs="Times New Roman"/>
      <w:sz w:val="22"/>
      <w:szCs w:val="22"/>
      <w:lang w:val="en-US" w:eastAsia="ja-JP"/>
    </w:rPr>
  </w:style>
  <w:style w:type="table" w:styleId="TableGrid">
    <w:name w:val="Table Grid"/>
    <w:basedOn w:val="TableNormal"/>
    <w:rsid w:val="001A1D8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1A1D8E"/>
    <w:pPr>
      <w:spacing w:line="241" w:lineRule="atLeast"/>
    </w:pPr>
    <w:rPr>
      <w:rFonts w:ascii="Trade Gothic LT Std Bold" w:hAnsi="Trade Gothic LT Std Bold" w:cs="Times New Roman"/>
      <w:color w:val="auto"/>
    </w:rPr>
  </w:style>
  <w:style w:type="character" w:customStyle="1" w:styleId="A7">
    <w:name w:val="A7"/>
    <w:uiPriority w:val="99"/>
    <w:rsid w:val="001A1D8E"/>
    <w:rPr>
      <w:rFonts w:ascii="Trade Gothic LT Std Light" w:hAnsi="Trade Gothic LT Std Light" w:cs="Trade Gothic LT Std Light"/>
      <w:i/>
      <w:iCs/>
      <w:color w:val="000000"/>
      <w:sz w:val="18"/>
      <w:szCs w:val="18"/>
    </w:rPr>
  </w:style>
  <w:style w:type="paragraph" w:styleId="CommentText">
    <w:name w:val="annotation text"/>
    <w:basedOn w:val="Normal"/>
    <w:link w:val="CommentTextChar"/>
    <w:rsid w:val="001A1D8E"/>
    <w:pPr>
      <w:spacing w:after="0" w:line="240" w:lineRule="auto"/>
    </w:pPr>
    <w:rPr>
      <w:rFonts w:ascii="Arial" w:eastAsia="Cambria" w:hAnsi="Arial" w:cs="Times New Roman"/>
      <w:sz w:val="20"/>
      <w:szCs w:val="20"/>
      <w:lang w:bidi="en-US"/>
    </w:rPr>
  </w:style>
  <w:style w:type="character" w:customStyle="1" w:styleId="CommentTextChar">
    <w:name w:val="Comment Text Char"/>
    <w:basedOn w:val="DefaultParagraphFont"/>
    <w:link w:val="CommentText"/>
    <w:rsid w:val="001A1D8E"/>
    <w:rPr>
      <w:rFonts w:ascii="Arial" w:eastAsia="Cambria" w:hAnsi="Arial" w:cs="Times New Roman"/>
      <w:sz w:val="20"/>
      <w:szCs w:val="20"/>
      <w:lang w:bidi="en-US"/>
    </w:rPr>
  </w:style>
  <w:style w:type="paragraph" w:styleId="CommentSubject">
    <w:name w:val="annotation subject"/>
    <w:basedOn w:val="CommentText"/>
    <w:next w:val="CommentText"/>
    <w:link w:val="CommentSubjectChar"/>
    <w:rsid w:val="001A1D8E"/>
    <w:rPr>
      <w:b/>
      <w:bCs/>
    </w:rPr>
  </w:style>
  <w:style w:type="character" w:customStyle="1" w:styleId="CommentSubjectChar">
    <w:name w:val="Comment Subject Char"/>
    <w:basedOn w:val="CommentTextChar"/>
    <w:link w:val="CommentSubject"/>
    <w:rsid w:val="001A1D8E"/>
    <w:rPr>
      <w:rFonts w:ascii="Arial" w:eastAsia="Cambria" w:hAnsi="Arial" w:cs="Times New Roman"/>
      <w:b/>
      <w:bCs/>
      <w:sz w:val="20"/>
      <w:szCs w:val="20"/>
      <w:lang w:bidi="en-US"/>
    </w:rPr>
  </w:style>
  <w:style w:type="paragraph" w:styleId="BodyTextIndent">
    <w:name w:val="Body Text Indent"/>
    <w:basedOn w:val="Normal"/>
    <w:link w:val="BodyTextIndentChar"/>
    <w:rsid w:val="001A1D8E"/>
    <w:pPr>
      <w:spacing w:after="0" w:line="240" w:lineRule="auto"/>
      <w:ind w:left="-709"/>
    </w:pPr>
    <w:rPr>
      <w:rFonts w:ascii="Arial" w:eastAsia="Times" w:hAnsi="Arial" w:cs="Times New Roman"/>
      <w:color w:val="9F927A"/>
      <w:sz w:val="36"/>
      <w:szCs w:val="20"/>
      <w:lang w:val="ru-RU" w:eastAsia="en-GB"/>
    </w:rPr>
  </w:style>
  <w:style w:type="character" w:customStyle="1" w:styleId="BodyTextIndentChar">
    <w:name w:val="Body Text Indent Char"/>
    <w:basedOn w:val="DefaultParagraphFont"/>
    <w:link w:val="BodyTextIndent"/>
    <w:rsid w:val="001A1D8E"/>
    <w:rPr>
      <w:rFonts w:ascii="Arial" w:eastAsia="Times" w:hAnsi="Arial" w:cs="Times New Roman"/>
      <w:color w:val="9F927A"/>
      <w:sz w:val="36"/>
      <w:szCs w:val="20"/>
      <w:lang w:val="ru-RU" w:eastAsia="en-GB"/>
    </w:rPr>
  </w:style>
  <w:style w:type="paragraph" w:styleId="NoSpacing">
    <w:name w:val="No Spacing"/>
    <w:uiPriority w:val="1"/>
    <w:qFormat/>
    <w:rsid w:val="001A1D8E"/>
    <w:pPr>
      <w:spacing w:after="0" w:line="240" w:lineRule="auto"/>
    </w:pPr>
  </w:style>
  <w:style w:type="paragraph" w:styleId="Caption">
    <w:name w:val="caption"/>
    <w:basedOn w:val="Normal"/>
    <w:qFormat/>
    <w:rsid w:val="003E662C"/>
    <w:pPr>
      <w:suppressLineNumbers/>
      <w:suppressAutoHyphens/>
      <w:spacing w:before="120" w:after="120" w:line="240" w:lineRule="auto"/>
    </w:pPr>
    <w:rPr>
      <w:rFonts w:ascii="Arial" w:eastAsia="Cambria" w:hAnsi="Arial" w:cs="Mangal"/>
      <w:i/>
      <w:iCs/>
      <w:sz w:val="24"/>
      <w:szCs w:val="24"/>
      <w:lang w:eastAsia="ar-SA"/>
    </w:rPr>
  </w:style>
  <w:style w:type="paragraph" w:customStyle="1" w:styleId="WW-Default1">
    <w:name w:val="WW-Default1"/>
    <w:rsid w:val="009378B3"/>
    <w:pPr>
      <w:suppressAutoHyphens/>
      <w:autoSpaceDE w:val="0"/>
      <w:spacing w:after="0" w:line="240" w:lineRule="auto"/>
    </w:pPr>
    <w:rPr>
      <w:rFonts w:ascii="Arial" w:eastAsia="Arial" w:hAnsi="Arial" w:cs="Arial"/>
      <w:color w:val="000000"/>
      <w:sz w:val="24"/>
      <w:szCs w:val="24"/>
      <w:lang w:eastAsia="ar-SA"/>
    </w:rPr>
  </w:style>
  <w:style w:type="paragraph" w:customStyle="1" w:styleId="WW-Default">
    <w:name w:val="WW-Default"/>
    <w:rsid w:val="009378B3"/>
    <w:pPr>
      <w:suppressAutoHyphens/>
      <w:autoSpaceDE w:val="0"/>
      <w:spacing w:after="0" w:line="240" w:lineRule="auto"/>
    </w:pPr>
    <w:rPr>
      <w:rFonts w:ascii="Arial" w:eastAsia="Arial" w:hAnsi="Arial" w:cs="Arial"/>
      <w:color w:val="000000"/>
      <w:sz w:val="24"/>
      <w:szCs w:val="24"/>
      <w:lang w:eastAsia="ar-SA"/>
    </w:rPr>
  </w:style>
  <w:style w:type="paragraph" w:styleId="NormalWeb">
    <w:name w:val="Normal (Web)"/>
    <w:basedOn w:val="Normal"/>
    <w:unhideWhenUsed/>
    <w:rsid w:val="009378B3"/>
    <w:pPr>
      <w:spacing w:before="100" w:beforeAutospacing="1" w:after="119"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9378B3"/>
    <w:pPr>
      <w:spacing w:before="100" w:beforeAutospacing="1" w:after="119"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787933">
      <w:bodyDiv w:val="1"/>
      <w:marLeft w:val="0"/>
      <w:marRight w:val="0"/>
      <w:marTop w:val="0"/>
      <w:marBottom w:val="0"/>
      <w:divBdr>
        <w:top w:val="none" w:sz="0" w:space="0" w:color="auto"/>
        <w:left w:val="none" w:sz="0" w:space="0" w:color="auto"/>
        <w:bottom w:val="none" w:sz="0" w:space="0" w:color="auto"/>
        <w:right w:val="none" w:sz="0" w:space="0" w:color="auto"/>
      </w:divBdr>
      <w:divsChild>
        <w:div w:id="1360858279">
          <w:marLeft w:val="446"/>
          <w:marRight w:val="0"/>
          <w:marTop w:val="0"/>
          <w:marBottom w:val="0"/>
          <w:divBdr>
            <w:top w:val="none" w:sz="0" w:space="0" w:color="auto"/>
            <w:left w:val="none" w:sz="0" w:space="0" w:color="auto"/>
            <w:bottom w:val="none" w:sz="0" w:space="0" w:color="auto"/>
            <w:right w:val="none" w:sz="0" w:space="0" w:color="auto"/>
          </w:divBdr>
        </w:div>
        <w:div w:id="190535542">
          <w:marLeft w:val="446"/>
          <w:marRight w:val="0"/>
          <w:marTop w:val="0"/>
          <w:marBottom w:val="0"/>
          <w:divBdr>
            <w:top w:val="none" w:sz="0" w:space="0" w:color="auto"/>
            <w:left w:val="none" w:sz="0" w:space="0" w:color="auto"/>
            <w:bottom w:val="none" w:sz="0" w:space="0" w:color="auto"/>
            <w:right w:val="none" w:sz="0" w:space="0" w:color="auto"/>
          </w:divBdr>
        </w:div>
        <w:div w:id="1139496280">
          <w:marLeft w:val="446"/>
          <w:marRight w:val="0"/>
          <w:marTop w:val="0"/>
          <w:marBottom w:val="0"/>
          <w:divBdr>
            <w:top w:val="none" w:sz="0" w:space="0" w:color="auto"/>
            <w:left w:val="none" w:sz="0" w:space="0" w:color="auto"/>
            <w:bottom w:val="none" w:sz="0" w:space="0" w:color="auto"/>
            <w:right w:val="none" w:sz="0" w:space="0" w:color="auto"/>
          </w:divBdr>
        </w:div>
      </w:divsChild>
    </w:div>
    <w:div w:id="1335455761">
      <w:bodyDiv w:val="1"/>
      <w:marLeft w:val="0"/>
      <w:marRight w:val="0"/>
      <w:marTop w:val="0"/>
      <w:marBottom w:val="0"/>
      <w:divBdr>
        <w:top w:val="none" w:sz="0" w:space="0" w:color="auto"/>
        <w:left w:val="none" w:sz="0" w:space="0" w:color="auto"/>
        <w:bottom w:val="none" w:sz="0" w:space="0" w:color="auto"/>
        <w:right w:val="none" w:sz="0" w:space="0" w:color="auto"/>
      </w:divBdr>
    </w:div>
    <w:div w:id="1415471907">
      <w:bodyDiv w:val="1"/>
      <w:marLeft w:val="0"/>
      <w:marRight w:val="0"/>
      <w:marTop w:val="0"/>
      <w:marBottom w:val="0"/>
      <w:divBdr>
        <w:top w:val="none" w:sz="0" w:space="0" w:color="auto"/>
        <w:left w:val="none" w:sz="0" w:space="0" w:color="auto"/>
        <w:bottom w:val="none" w:sz="0" w:space="0" w:color="auto"/>
        <w:right w:val="none" w:sz="0" w:space="0" w:color="auto"/>
      </w:divBdr>
    </w:div>
    <w:div w:id="163879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ebsite.denford.ltd.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23dapp.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3dhubs.com/" TargetMode="Externa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hyperlink" Target="http://www.fabfoundation.org/fab-labs/" TargetMode="Externa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4F779-8861-4D81-982D-615A42E2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4988</Words>
  <Characters>28432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Ashleigh  Cheah-Lord</dc:creator>
  <cp:lastModifiedBy>Moat,Natalie</cp:lastModifiedBy>
  <cp:revision>5</cp:revision>
  <cp:lastPrinted>2015-06-01T14:40:00Z</cp:lastPrinted>
  <dcterms:created xsi:type="dcterms:W3CDTF">2021-11-22T14:22:00Z</dcterms:created>
  <dcterms:modified xsi:type="dcterms:W3CDTF">2021-12-01T16:28:00Z</dcterms:modified>
</cp:coreProperties>
</file>