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3A9F62C" w14:textId="59369B1F" w:rsidR="004608A3" w:rsidRDefault="004608A3" w:rsidP="004608A3">
      <w:r>
        <w:rPr>
          <w:noProof/>
        </w:rPr>
        <mc:AlternateContent>
          <mc:Choice Requires="wps">
            <w:drawing>
              <wp:anchor distT="0" distB="0" distL="114935" distR="114935" simplePos="0" relativeHeight="251668992" behindDoc="0" locked="0" layoutInCell="1" allowOverlap="1" wp14:anchorId="6FE21812" wp14:editId="7B7F2EE2">
                <wp:simplePos x="0" y="0"/>
                <wp:positionH relativeFrom="margin">
                  <wp:posOffset>-147955</wp:posOffset>
                </wp:positionH>
                <wp:positionV relativeFrom="paragraph">
                  <wp:posOffset>-29210</wp:posOffset>
                </wp:positionV>
                <wp:extent cx="6487795" cy="7680960"/>
                <wp:effectExtent l="635" t="8890" r="7620" b="6350"/>
                <wp:wrapNone/>
                <wp:docPr id="44"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7795" cy="76809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6777F7" w14:textId="77777777" w:rsidR="004608A3" w:rsidRDefault="004608A3" w:rsidP="004608A3">
                            <w:pPr>
                              <w:jc w:val="center"/>
                              <w:rPr>
                                <w:rFonts w:cs="Arial"/>
                              </w:rPr>
                            </w:pPr>
                            <w:bookmarkStart w:id="0" w:name="_Hlk492025453"/>
                            <w:bookmarkEnd w:id="0"/>
                          </w:p>
                          <w:p w14:paraId="5872303F" w14:textId="77777777" w:rsidR="004608A3" w:rsidRDefault="004608A3" w:rsidP="004608A3">
                            <w:pPr>
                              <w:jc w:val="center"/>
                              <w:rPr>
                                <w:rFonts w:asciiTheme="majorHAnsi" w:hAnsiTheme="majorHAnsi" w:cstheme="majorHAnsi"/>
                                <w:b/>
                                <w:color w:val="1F4E79"/>
                                <w:sz w:val="72"/>
                                <w:szCs w:val="72"/>
                              </w:rPr>
                            </w:pPr>
                            <w:r>
                              <w:rPr>
                                <w:rFonts w:asciiTheme="majorHAnsi" w:hAnsiTheme="majorHAnsi" w:cstheme="majorHAnsi"/>
                                <w:b/>
                                <w:color w:val="1F4E79"/>
                                <w:sz w:val="72"/>
                                <w:szCs w:val="72"/>
                              </w:rPr>
                              <w:t xml:space="preserve">The IET </w:t>
                            </w:r>
                          </w:p>
                          <w:p w14:paraId="2FB1C1EC" w14:textId="77777777" w:rsidR="004608A3" w:rsidRDefault="004608A3" w:rsidP="004608A3">
                            <w:pPr>
                              <w:jc w:val="center"/>
                              <w:rPr>
                                <w:rFonts w:asciiTheme="majorHAnsi" w:hAnsiTheme="majorHAnsi" w:cstheme="majorHAnsi"/>
                                <w:b/>
                                <w:color w:val="1F4E79"/>
                                <w:sz w:val="64"/>
                                <w:szCs w:val="64"/>
                              </w:rPr>
                            </w:pPr>
                          </w:p>
                          <w:p w14:paraId="516936D3" w14:textId="77777777" w:rsidR="004608A3" w:rsidRDefault="004608A3" w:rsidP="004608A3">
                            <w:pPr>
                              <w:ind w:left="426"/>
                              <w:rPr>
                                <w:rFonts w:asciiTheme="majorHAnsi" w:hAnsiTheme="majorHAnsi" w:cstheme="majorHAnsi"/>
                                <w:b/>
                                <w:color w:val="1F4E79"/>
                                <w:sz w:val="64"/>
                                <w:szCs w:val="64"/>
                              </w:rPr>
                            </w:pPr>
                          </w:p>
                          <w:p w14:paraId="4C69306B" w14:textId="29C44297" w:rsidR="004608A3" w:rsidRDefault="004608A3" w:rsidP="004608A3">
                            <w:pPr>
                              <w:jc w:val="center"/>
                              <w:rPr>
                                <w:rFonts w:asciiTheme="majorHAnsi" w:hAnsiTheme="majorHAnsi" w:cstheme="majorHAnsi"/>
                                <w:b/>
                                <w:color w:val="1F4E79"/>
                                <w:sz w:val="64"/>
                                <w:szCs w:val="64"/>
                              </w:rPr>
                            </w:pPr>
                            <w:r>
                              <w:rPr>
                                <w:noProof/>
                                <w:sz w:val="20"/>
                                <w:szCs w:val="20"/>
                                <w:lang w:val="en-GB" w:eastAsia="en-GB"/>
                              </w:rPr>
                              <w:drawing>
                                <wp:inline distT="0" distB="0" distL="0" distR="0" wp14:anchorId="50FBF15E" wp14:editId="18B9C4EC">
                                  <wp:extent cx="5648325" cy="22002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48325" cy="2200275"/>
                                          </a:xfrm>
                                          <a:prstGeom prst="rect">
                                            <a:avLst/>
                                          </a:prstGeom>
                                          <a:noFill/>
                                          <a:ln>
                                            <a:noFill/>
                                          </a:ln>
                                        </pic:spPr>
                                      </pic:pic>
                                    </a:graphicData>
                                  </a:graphic>
                                </wp:inline>
                              </w:drawing>
                            </w:r>
                          </w:p>
                          <w:p w14:paraId="7A7344B2" w14:textId="77777777" w:rsidR="004608A3" w:rsidRDefault="004608A3" w:rsidP="004608A3">
                            <w:pPr>
                              <w:rPr>
                                <w:rFonts w:asciiTheme="majorHAnsi" w:hAnsiTheme="majorHAnsi" w:cstheme="majorHAnsi"/>
                                <w:b/>
                                <w:color w:val="1F4E79"/>
                                <w:sz w:val="64"/>
                                <w:szCs w:val="64"/>
                              </w:rPr>
                            </w:pPr>
                          </w:p>
                          <w:p w14:paraId="331F59F9" w14:textId="77777777" w:rsidR="004608A3" w:rsidRDefault="004608A3" w:rsidP="004608A3">
                            <w:pPr>
                              <w:rPr>
                                <w:rFonts w:asciiTheme="majorHAnsi" w:hAnsiTheme="majorHAnsi" w:cstheme="majorHAnsi"/>
                                <w:b/>
                                <w:color w:val="1F4E79"/>
                                <w:sz w:val="72"/>
                                <w:szCs w:val="72"/>
                              </w:rPr>
                            </w:pPr>
                          </w:p>
                          <w:p w14:paraId="54CB824B" w14:textId="77777777" w:rsidR="004608A3" w:rsidRDefault="004608A3" w:rsidP="004608A3">
                            <w:pPr>
                              <w:rPr>
                                <w:rFonts w:asciiTheme="majorHAnsi" w:hAnsiTheme="majorHAnsi" w:cstheme="majorHAnsi"/>
                                <w:b/>
                                <w:color w:val="1F4E79"/>
                                <w:sz w:val="72"/>
                                <w:szCs w:val="72"/>
                              </w:rPr>
                            </w:pPr>
                          </w:p>
                          <w:p w14:paraId="1E52531C" w14:textId="77777777" w:rsidR="004608A3" w:rsidRDefault="004608A3" w:rsidP="004608A3">
                            <w:pPr>
                              <w:jc w:val="center"/>
                              <w:rPr>
                                <w:rFonts w:asciiTheme="majorHAnsi" w:hAnsiTheme="majorHAnsi" w:cstheme="majorHAnsi"/>
                                <w:b/>
                                <w:color w:val="1F4E79"/>
                                <w:sz w:val="72"/>
                                <w:szCs w:val="72"/>
                              </w:rPr>
                            </w:pPr>
                            <w:r>
                              <w:rPr>
                                <w:rFonts w:asciiTheme="majorHAnsi" w:hAnsiTheme="majorHAnsi" w:cstheme="majorHAnsi"/>
                                <w:b/>
                                <w:color w:val="1F4E79"/>
                                <w:sz w:val="72"/>
                                <w:szCs w:val="72"/>
                              </w:rPr>
                              <w:t>Thorpe Park</w:t>
                            </w:r>
                          </w:p>
                          <w:p w14:paraId="574B272C" w14:textId="77777777" w:rsidR="004608A3" w:rsidRDefault="004608A3" w:rsidP="004608A3">
                            <w:pPr>
                              <w:jc w:val="center"/>
                              <w:rPr>
                                <w:rFonts w:asciiTheme="majorHAnsi" w:hAnsiTheme="majorHAnsi" w:cstheme="majorHAnsi"/>
                                <w:b/>
                                <w:color w:val="1F4E79"/>
                                <w:sz w:val="72"/>
                                <w:szCs w:val="72"/>
                              </w:rPr>
                            </w:pPr>
                          </w:p>
                          <w:p w14:paraId="792AA031" w14:textId="77777777" w:rsidR="004608A3" w:rsidRDefault="004608A3" w:rsidP="004608A3">
                            <w:pPr>
                              <w:jc w:val="center"/>
                              <w:rPr>
                                <w:rFonts w:asciiTheme="majorHAnsi" w:hAnsiTheme="majorHAnsi" w:cstheme="majorHAnsi"/>
                                <w:b/>
                                <w:color w:val="1F4E79"/>
                                <w:sz w:val="72"/>
                                <w:szCs w:val="72"/>
                              </w:rPr>
                            </w:pPr>
                            <w:r>
                              <w:rPr>
                                <w:rFonts w:asciiTheme="majorHAnsi" w:hAnsiTheme="majorHAnsi" w:cstheme="majorHAnsi"/>
                                <w:b/>
                                <w:color w:val="1F4E79"/>
                                <w:sz w:val="72"/>
                                <w:szCs w:val="72"/>
                              </w:rPr>
                              <w:t>Student Booklet</w:t>
                            </w:r>
                          </w:p>
                          <w:p w14:paraId="73507680" w14:textId="77777777" w:rsidR="004608A3" w:rsidRDefault="004608A3" w:rsidP="004608A3">
                            <w:pPr>
                              <w:jc w:val="center"/>
                              <w:rPr>
                                <w:rFonts w:cs="Arial"/>
                                <w:b/>
                                <w:color w:val="1F4E79"/>
                                <w:sz w:val="52"/>
                                <w:szCs w:val="52"/>
                              </w:rPr>
                            </w:pPr>
                          </w:p>
                          <w:p w14:paraId="70DF12B2" w14:textId="77777777" w:rsidR="004608A3" w:rsidRDefault="004608A3" w:rsidP="004608A3">
                            <w:pPr>
                              <w:jc w:val="center"/>
                              <w:rPr>
                                <w:rFonts w:cs="Arial"/>
                                <w:b/>
                                <w:color w:val="1F4E79"/>
                                <w:sz w:val="52"/>
                                <w:szCs w:val="52"/>
                              </w:rPr>
                            </w:pPr>
                          </w:p>
                          <w:p w14:paraId="38DD1CCB" w14:textId="77777777" w:rsidR="004608A3" w:rsidRDefault="004608A3" w:rsidP="004608A3">
                            <w:pPr>
                              <w:jc w:val="center"/>
                              <w:rPr>
                                <w:rFonts w:cs="Arial"/>
                                <w:b/>
                                <w:color w:val="1F4E79"/>
                                <w:sz w:val="52"/>
                                <w:szCs w:val="52"/>
                              </w:rPr>
                            </w:pPr>
                          </w:p>
                          <w:p w14:paraId="15A66167" w14:textId="77777777" w:rsidR="004608A3" w:rsidRDefault="004608A3" w:rsidP="004608A3">
                            <w:pPr>
                              <w:jc w:val="center"/>
                              <w:rPr>
                                <w:rFonts w:cs="Arial"/>
                                <w:b/>
                                <w:color w:val="1F4E79"/>
                                <w:sz w:val="72"/>
                                <w:szCs w:val="72"/>
                              </w:rPr>
                            </w:pPr>
                          </w:p>
                          <w:p w14:paraId="2AF3751A" w14:textId="77777777" w:rsidR="004608A3" w:rsidRDefault="004608A3" w:rsidP="004608A3">
                            <w:pPr>
                              <w:jc w:val="center"/>
                              <w:rPr>
                                <w:rFonts w:cs="Arial"/>
                                <w:b/>
                                <w:color w:val="1F4E79"/>
                                <w:sz w:val="44"/>
                                <w:szCs w:val="44"/>
                              </w:rPr>
                            </w:pPr>
                          </w:p>
                          <w:p w14:paraId="58E02143" w14:textId="77777777" w:rsidR="004608A3" w:rsidRDefault="004608A3" w:rsidP="004608A3">
                            <w:pPr>
                              <w:rPr>
                                <w:rFonts w:cs="Arial"/>
                                <w:b/>
                                <w:color w:val="1F4E79"/>
                                <w:sz w:val="72"/>
                                <w:szCs w:val="72"/>
                              </w:rPr>
                            </w:pPr>
                          </w:p>
                          <w:p w14:paraId="2968F7BC" w14:textId="77777777" w:rsidR="004608A3" w:rsidRDefault="004608A3" w:rsidP="004608A3">
                            <w:pPr>
                              <w:rPr>
                                <w:rFonts w:cs="Arial"/>
                                <w:b/>
                                <w:sz w:val="72"/>
                                <w:szCs w:val="72"/>
                              </w:rPr>
                            </w:pPr>
                          </w:p>
                          <w:p w14:paraId="3AF4AC75" w14:textId="77777777" w:rsidR="004608A3" w:rsidRDefault="004608A3" w:rsidP="004608A3">
                            <w:pPr>
                              <w:rPr>
                                <w:rFonts w:cs="Arial"/>
                                <w:b/>
                                <w:sz w:val="72"/>
                                <w:szCs w:val="72"/>
                              </w:rPr>
                            </w:pPr>
                          </w:p>
                          <w:p w14:paraId="5788D114" w14:textId="77777777" w:rsidR="004608A3" w:rsidRDefault="004608A3" w:rsidP="004608A3">
                            <w:pPr>
                              <w:rPr>
                                <w:rFonts w:cs="Arial"/>
                                <w:b/>
                                <w:sz w:val="72"/>
                                <w:szCs w:val="72"/>
                              </w:rPr>
                            </w:pPr>
                          </w:p>
                          <w:p w14:paraId="36C9DE88" w14:textId="77777777" w:rsidR="004608A3" w:rsidRDefault="004608A3" w:rsidP="004608A3">
                            <w:pPr>
                              <w:rPr>
                                <w:rFonts w:cs="Arial"/>
                                <w:b/>
                                <w:sz w:val="72"/>
                                <w:szCs w:val="72"/>
                              </w:rPr>
                            </w:pPr>
                          </w:p>
                          <w:p w14:paraId="796AE151" w14:textId="77777777" w:rsidR="004608A3" w:rsidRDefault="004608A3" w:rsidP="004608A3">
                            <w:pPr>
                              <w:jc w:val="center"/>
                              <w:rPr>
                                <w:rFonts w:cs="Arial"/>
                                <w:b/>
                                <w:sz w:val="52"/>
                                <w:szCs w:val="52"/>
                              </w:rPr>
                            </w:pPr>
                            <w:r>
                              <w:rPr>
                                <w:rFonts w:cs="Arial"/>
                                <w:b/>
                                <w:sz w:val="52"/>
                                <w:szCs w:val="52"/>
                              </w:rPr>
                              <w:t>Could you be our engineer….?</w:t>
                            </w:r>
                          </w:p>
                          <w:p w14:paraId="1452DF6F" w14:textId="77777777" w:rsidR="004608A3" w:rsidRDefault="004608A3" w:rsidP="004608A3">
                            <w:pPr>
                              <w:jc w:val="center"/>
                              <w:rPr>
                                <w:rFonts w:cs="Arial"/>
                                <w:b/>
                                <w:sz w:val="52"/>
                                <w:szCs w:val="52"/>
                              </w:rPr>
                            </w:pPr>
                          </w:p>
                          <w:p w14:paraId="4A52544E" w14:textId="77777777" w:rsidR="004608A3" w:rsidRDefault="004608A3" w:rsidP="004608A3">
                            <w:pPr>
                              <w:jc w:val="center"/>
                              <w:rPr>
                                <w:rFonts w:cs="Arial"/>
                                <w:sz w:val="22"/>
                                <w:szCs w:val="22"/>
                              </w:rPr>
                            </w:pPr>
                          </w:p>
                          <w:p w14:paraId="537909E7" w14:textId="77777777" w:rsidR="004608A3" w:rsidRDefault="004608A3" w:rsidP="004608A3">
                            <w:pPr>
                              <w:jc w:val="center"/>
                              <w:rPr>
                                <w:rFonts w:cs="Arial"/>
                              </w:rPr>
                            </w:pPr>
                          </w:p>
                          <w:p w14:paraId="657DCD64" w14:textId="77777777" w:rsidR="004608A3" w:rsidRDefault="004608A3" w:rsidP="004608A3">
                            <w:pPr>
                              <w:jc w:val="center"/>
                              <w:rPr>
                                <w:rFonts w:cs="Arial"/>
                              </w:rPr>
                            </w:pPr>
                          </w:p>
                          <w:p w14:paraId="263D5371" w14:textId="77777777" w:rsidR="004608A3" w:rsidRDefault="004608A3" w:rsidP="004608A3">
                            <w:pPr>
                              <w:jc w:val="center"/>
                              <w:rPr>
                                <w:rFonts w:cs="Arial"/>
                              </w:rPr>
                            </w:pPr>
                          </w:p>
                          <w:p w14:paraId="19B6CEED" w14:textId="77777777" w:rsidR="004608A3" w:rsidRDefault="004608A3" w:rsidP="004608A3">
                            <w:pPr>
                              <w:jc w:val="center"/>
                              <w:rPr>
                                <w:rFonts w:cs="Arial"/>
                              </w:rPr>
                            </w:pPr>
                          </w:p>
                          <w:p w14:paraId="152D0868" w14:textId="77777777" w:rsidR="004608A3" w:rsidRDefault="004608A3" w:rsidP="004608A3">
                            <w:pPr>
                              <w:jc w:val="center"/>
                              <w:rPr>
                                <w:rFonts w:cs="Arial"/>
                              </w:rPr>
                            </w:pPr>
                          </w:p>
                          <w:p w14:paraId="7BA83AFF" w14:textId="77777777" w:rsidR="004608A3" w:rsidRDefault="004608A3" w:rsidP="004608A3">
                            <w:pPr>
                              <w:jc w:val="center"/>
                              <w:rPr>
                                <w:rFonts w:cs="Arial"/>
                              </w:rPr>
                            </w:pPr>
                          </w:p>
                          <w:p w14:paraId="7FEC31D5" w14:textId="77777777" w:rsidR="004608A3" w:rsidRDefault="004608A3" w:rsidP="004608A3">
                            <w:pPr>
                              <w:jc w:val="center"/>
                              <w:rPr>
                                <w:rFonts w:cs="Arial"/>
                              </w:rPr>
                            </w:pPr>
                          </w:p>
                          <w:p w14:paraId="2340B97C" w14:textId="77777777" w:rsidR="004608A3" w:rsidRDefault="004608A3" w:rsidP="004608A3">
                            <w:pPr>
                              <w:jc w:val="center"/>
                              <w:rPr>
                                <w:rFonts w:cs="Arial"/>
                              </w:rPr>
                            </w:pPr>
                          </w:p>
                          <w:p w14:paraId="05187C54" w14:textId="77777777" w:rsidR="004608A3" w:rsidRDefault="004608A3" w:rsidP="004608A3">
                            <w:pPr>
                              <w:jc w:val="center"/>
                              <w:rPr>
                                <w:rFonts w:cs="Arial"/>
                              </w:rPr>
                            </w:pPr>
                          </w:p>
                          <w:p w14:paraId="1766516C" w14:textId="77777777" w:rsidR="004608A3" w:rsidRDefault="004608A3" w:rsidP="004608A3">
                            <w:pPr>
                              <w:jc w:val="center"/>
                              <w:rPr>
                                <w:rFonts w:cs="Arial"/>
                              </w:rPr>
                            </w:pPr>
                          </w:p>
                          <w:p w14:paraId="4B4E6AD5" w14:textId="77777777" w:rsidR="004608A3" w:rsidRDefault="004608A3" w:rsidP="004608A3">
                            <w:pPr>
                              <w:jc w:val="center"/>
                              <w:rPr>
                                <w:rFonts w:cs="Arial"/>
                              </w:rPr>
                            </w:pPr>
                          </w:p>
                          <w:p w14:paraId="1A655BFA" w14:textId="77777777" w:rsidR="004608A3" w:rsidRDefault="004608A3" w:rsidP="004608A3">
                            <w:pPr>
                              <w:jc w:val="center"/>
                              <w:rPr>
                                <w:rFonts w:cs="Arial"/>
                              </w:rPr>
                            </w:pPr>
                          </w:p>
                          <w:p w14:paraId="3D863D31" w14:textId="77777777" w:rsidR="004608A3" w:rsidRDefault="004608A3" w:rsidP="004608A3">
                            <w:pPr>
                              <w:jc w:val="center"/>
                              <w:rPr>
                                <w:rFonts w:cs="Arial"/>
                              </w:rPr>
                            </w:pPr>
                          </w:p>
                          <w:p w14:paraId="61E6638E" w14:textId="77777777" w:rsidR="004608A3" w:rsidRDefault="004608A3" w:rsidP="004608A3">
                            <w:pPr>
                              <w:jc w:val="center"/>
                              <w:rPr>
                                <w:rFonts w:cs="Arial"/>
                              </w:rPr>
                            </w:pPr>
                          </w:p>
                          <w:p w14:paraId="5E8627DC" w14:textId="77777777" w:rsidR="004608A3" w:rsidRDefault="004608A3" w:rsidP="004608A3">
                            <w:pPr>
                              <w:jc w:val="center"/>
                              <w:rPr>
                                <w:rFonts w:cs="Arial"/>
                              </w:rPr>
                            </w:pPr>
                          </w:p>
                          <w:p w14:paraId="5BB404A1" w14:textId="77777777" w:rsidR="004608A3" w:rsidRDefault="004608A3" w:rsidP="004608A3">
                            <w:pPr>
                              <w:jc w:val="center"/>
                              <w:rPr>
                                <w:rFonts w:cs="Arial"/>
                              </w:rPr>
                            </w:pPr>
                          </w:p>
                          <w:p w14:paraId="242268EF" w14:textId="77777777" w:rsidR="004608A3" w:rsidRDefault="004608A3" w:rsidP="004608A3">
                            <w:pPr>
                              <w:jc w:val="center"/>
                              <w:rPr>
                                <w:rFonts w:cs="Arial"/>
                              </w:rPr>
                            </w:pPr>
                          </w:p>
                          <w:p w14:paraId="5720677F" w14:textId="77777777" w:rsidR="004608A3" w:rsidRDefault="004608A3" w:rsidP="004608A3">
                            <w:pPr>
                              <w:jc w:val="center"/>
                              <w:rPr>
                                <w:rFonts w:cs="Arial"/>
                              </w:rPr>
                            </w:pPr>
                          </w:p>
                          <w:p w14:paraId="112F68B4" w14:textId="77777777" w:rsidR="004608A3" w:rsidRDefault="004608A3" w:rsidP="004608A3">
                            <w:pPr>
                              <w:jc w:val="center"/>
                              <w:rPr>
                                <w:rFonts w:cs="Arial"/>
                              </w:rPr>
                            </w:pPr>
                          </w:p>
                          <w:p w14:paraId="62D074A4" w14:textId="77777777" w:rsidR="004608A3" w:rsidRDefault="004608A3" w:rsidP="004608A3">
                            <w:pPr>
                              <w:jc w:val="center"/>
                              <w:rPr>
                                <w:rFonts w:cs="Arial"/>
                              </w:rPr>
                            </w:pPr>
                          </w:p>
                          <w:p w14:paraId="72179AB5" w14:textId="77777777" w:rsidR="004608A3" w:rsidRDefault="004608A3" w:rsidP="004608A3">
                            <w:pPr>
                              <w:jc w:val="center"/>
                              <w:rPr>
                                <w:rFonts w:cs="Arial"/>
                              </w:rPr>
                            </w:pPr>
                          </w:p>
                          <w:p w14:paraId="0E96F783" w14:textId="77777777" w:rsidR="004608A3" w:rsidRDefault="004608A3" w:rsidP="004608A3">
                            <w:pPr>
                              <w:jc w:val="center"/>
                              <w:rPr>
                                <w:rFonts w:cs="Arial"/>
                              </w:rPr>
                            </w:pPr>
                          </w:p>
                          <w:p w14:paraId="50A2037A" w14:textId="77777777" w:rsidR="004608A3" w:rsidRDefault="004608A3" w:rsidP="004608A3">
                            <w:pPr>
                              <w:jc w:val="center"/>
                              <w:rPr>
                                <w:rFonts w:cs="Arial"/>
                              </w:rPr>
                            </w:pPr>
                          </w:p>
                          <w:p w14:paraId="726C4392" w14:textId="77777777" w:rsidR="004608A3" w:rsidRDefault="004608A3" w:rsidP="004608A3">
                            <w:pPr>
                              <w:jc w:val="center"/>
                              <w:rPr>
                                <w:rFonts w:cs="Arial"/>
                              </w:rPr>
                            </w:pPr>
                          </w:p>
                          <w:p w14:paraId="3E693997" w14:textId="77777777" w:rsidR="004608A3" w:rsidRDefault="004608A3" w:rsidP="004608A3">
                            <w:pPr>
                              <w:jc w:val="center"/>
                              <w:rPr>
                                <w:rFonts w:cs="Arial"/>
                              </w:rPr>
                            </w:pPr>
                          </w:p>
                          <w:p w14:paraId="65D331F1" w14:textId="77777777" w:rsidR="004608A3" w:rsidRDefault="004608A3" w:rsidP="004608A3">
                            <w:pPr>
                              <w:jc w:val="center"/>
                              <w:rPr>
                                <w:rFonts w:cs="Arial"/>
                              </w:rPr>
                            </w:pPr>
                          </w:p>
                          <w:p w14:paraId="722FCD74" w14:textId="77777777" w:rsidR="004608A3" w:rsidRDefault="004608A3" w:rsidP="004608A3">
                            <w:pPr>
                              <w:rPr>
                                <w:rFonts w:cstheme="minorBidi"/>
                              </w:rPr>
                            </w:pPr>
                          </w:p>
                          <w:p w14:paraId="2EE9D25A" w14:textId="77777777" w:rsidR="004608A3" w:rsidRDefault="004608A3" w:rsidP="004608A3"/>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21812" id="_x0000_t202" coordsize="21600,21600" o:spt="202" path="m,l,21600r21600,l21600,xe">
                <v:stroke joinstyle="miter"/>
                <v:path gradientshapeok="t" o:connecttype="rect"/>
              </v:shapetype>
              <v:shape id="Text Box 376" o:spid="_x0000_s1026" type="#_x0000_t202" style="position:absolute;margin-left:-11.65pt;margin-top:-2.3pt;width:510.85pt;height:604.8pt;z-index:251668992;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" stroked="f">
                <v:fill opacity="0"/>
                <v:textbox inset="0,0,0,0">
                  <w:txbxContent>
                    <w:p w14:paraId="6C6777F7" w14:textId="77777777" w:rsidR="004608A3" w:rsidRDefault="004608A3" w:rsidP="004608A3">
                      <w:pPr>
                        <w:jc w:val="center"/>
                        <w:rPr>
                          <w:rFonts w:cs="Arial"/>
                        </w:rPr>
                      </w:pPr>
                      <w:bookmarkStart w:id="1" w:name="_Hlk492025453"/>
                      <w:bookmarkEnd w:id="1"/>
                    </w:p>
                    <w:p w14:paraId="5872303F" w14:textId="77777777" w:rsidR="004608A3" w:rsidRDefault="004608A3" w:rsidP="004608A3">
                      <w:pPr>
                        <w:jc w:val="center"/>
                        <w:rPr>
                          <w:rFonts w:asciiTheme="majorHAnsi" w:hAnsiTheme="majorHAnsi" w:cstheme="majorHAnsi"/>
                          <w:b/>
                          <w:color w:val="1F4E79"/>
                          <w:sz w:val="72"/>
                          <w:szCs w:val="72"/>
                        </w:rPr>
                      </w:pPr>
                      <w:r>
                        <w:rPr>
                          <w:rFonts w:asciiTheme="majorHAnsi" w:hAnsiTheme="majorHAnsi" w:cstheme="majorHAnsi"/>
                          <w:b/>
                          <w:color w:val="1F4E79"/>
                          <w:sz w:val="72"/>
                          <w:szCs w:val="72"/>
                        </w:rPr>
                        <w:t xml:space="preserve">The IET </w:t>
                      </w:r>
                    </w:p>
                    <w:p w14:paraId="2FB1C1EC" w14:textId="77777777" w:rsidR="004608A3" w:rsidRDefault="004608A3" w:rsidP="004608A3">
                      <w:pPr>
                        <w:jc w:val="center"/>
                        <w:rPr>
                          <w:rFonts w:asciiTheme="majorHAnsi" w:hAnsiTheme="majorHAnsi" w:cstheme="majorHAnsi"/>
                          <w:b/>
                          <w:color w:val="1F4E79"/>
                          <w:sz w:val="64"/>
                          <w:szCs w:val="64"/>
                        </w:rPr>
                      </w:pPr>
                    </w:p>
                    <w:p w14:paraId="516936D3" w14:textId="77777777" w:rsidR="004608A3" w:rsidRDefault="004608A3" w:rsidP="004608A3">
                      <w:pPr>
                        <w:ind w:left="426"/>
                        <w:rPr>
                          <w:rFonts w:asciiTheme="majorHAnsi" w:hAnsiTheme="majorHAnsi" w:cstheme="majorHAnsi"/>
                          <w:b/>
                          <w:color w:val="1F4E79"/>
                          <w:sz w:val="64"/>
                          <w:szCs w:val="64"/>
                        </w:rPr>
                      </w:pPr>
                    </w:p>
                    <w:p w14:paraId="4C69306B" w14:textId="29C44297" w:rsidR="004608A3" w:rsidRDefault="004608A3" w:rsidP="004608A3">
                      <w:pPr>
                        <w:jc w:val="center"/>
                        <w:rPr>
                          <w:rFonts w:asciiTheme="majorHAnsi" w:hAnsiTheme="majorHAnsi" w:cstheme="majorHAnsi"/>
                          <w:b/>
                          <w:color w:val="1F4E79"/>
                          <w:sz w:val="64"/>
                          <w:szCs w:val="64"/>
                        </w:rPr>
                      </w:pPr>
                      <w:r>
                        <w:rPr>
                          <w:noProof/>
                          <w:sz w:val="20"/>
                          <w:szCs w:val="20"/>
                          <w:lang w:val="en-GB" w:eastAsia="en-GB"/>
                        </w:rPr>
                        <w:drawing>
                          <wp:inline distT="0" distB="0" distL="0" distR="0" wp14:anchorId="50FBF15E" wp14:editId="18B9C4EC">
                            <wp:extent cx="5648325" cy="22002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48325" cy="2200275"/>
                                    </a:xfrm>
                                    <a:prstGeom prst="rect">
                                      <a:avLst/>
                                    </a:prstGeom>
                                    <a:noFill/>
                                    <a:ln>
                                      <a:noFill/>
                                    </a:ln>
                                  </pic:spPr>
                                </pic:pic>
                              </a:graphicData>
                            </a:graphic>
                          </wp:inline>
                        </w:drawing>
                      </w:r>
                    </w:p>
                    <w:p w14:paraId="7A7344B2" w14:textId="77777777" w:rsidR="004608A3" w:rsidRDefault="004608A3" w:rsidP="004608A3">
                      <w:pPr>
                        <w:rPr>
                          <w:rFonts w:asciiTheme="majorHAnsi" w:hAnsiTheme="majorHAnsi" w:cstheme="majorHAnsi"/>
                          <w:b/>
                          <w:color w:val="1F4E79"/>
                          <w:sz w:val="64"/>
                          <w:szCs w:val="64"/>
                        </w:rPr>
                      </w:pPr>
                    </w:p>
                    <w:p w14:paraId="331F59F9" w14:textId="77777777" w:rsidR="004608A3" w:rsidRDefault="004608A3" w:rsidP="004608A3">
                      <w:pPr>
                        <w:rPr>
                          <w:rFonts w:asciiTheme="majorHAnsi" w:hAnsiTheme="majorHAnsi" w:cstheme="majorHAnsi"/>
                          <w:b/>
                          <w:color w:val="1F4E79"/>
                          <w:sz w:val="72"/>
                          <w:szCs w:val="72"/>
                        </w:rPr>
                      </w:pPr>
                    </w:p>
                    <w:p w14:paraId="54CB824B" w14:textId="77777777" w:rsidR="004608A3" w:rsidRDefault="004608A3" w:rsidP="004608A3">
                      <w:pPr>
                        <w:rPr>
                          <w:rFonts w:asciiTheme="majorHAnsi" w:hAnsiTheme="majorHAnsi" w:cstheme="majorHAnsi"/>
                          <w:b/>
                          <w:color w:val="1F4E79"/>
                          <w:sz w:val="72"/>
                          <w:szCs w:val="72"/>
                        </w:rPr>
                      </w:pPr>
                    </w:p>
                    <w:p w14:paraId="1E52531C" w14:textId="77777777" w:rsidR="004608A3" w:rsidRDefault="004608A3" w:rsidP="004608A3">
                      <w:pPr>
                        <w:jc w:val="center"/>
                        <w:rPr>
                          <w:rFonts w:asciiTheme="majorHAnsi" w:hAnsiTheme="majorHAnsi" w:cstheme="majorHAnsi"/>
                          <w:b/>
                          <w:color w:val="1F4E79"/>
                          <w:sz w:val="72"/>
                          <w:szCs w:val="72"/>
                        </w:rPr>
                      </w:pPr>
                      <w:r>
                        <w:rPr>
                          <w:rFonts w:asciiTheme="majorHAnsi" w:hAnsiTheme="majorHAnsi" w:cstheme="majorHAnsi"/>
                          <w:b/>
                          <w:color w:val="1F4E79"/>
                          <w:sz w:val="72"/>
                          <w:szCs w:val="72"/>
                        </w:rPr>
                        <w:t>Thorpe Park</w:t>
                      </w:r>
                    </w:p>
                    <w:p w14:paraId="574B272C" w14:textId="77777777" w:rsidR="004608A3" w:rsidRDefault="004608A3" w:rsidP="004608A3">
                      <w:pPr>
                        <w:jc w:val="center"/>
                        <w:rPr>
                          <w:rFonts w:asciiTheme="majorHAnsi" w:hAnsiTheme="majorHAnsi" w:cstheme="majorHAnsi"/>
                          <w:b/>
                          <w:color w:val="1F4E79"/>
                          <w:sz w:val="72"/>
                          <w:szCs w:val="72"/>
                        </w:rPr>
                      </w:pPr>
                    </w:p>
                    <w:p w14:paraId="792AA031" w14:textId="77777777" w:rsidR="004608A3" w:rsidRDefault="004608A3" w:rsidP="004608A3">
                      <w:pPr>
                        <w:jc w:val="center"/>
                        <w:rPr>
                          <w:rFonts w:asciiTheme="majorHAnsi" w:hAnsiTheme="majorHAnsi" w:cstheme="majorHAnsi"/>
                          <w:b/>
                          <w:color w:val="1F4E79"/>
                          <w:sz w:val="72"/>
                          <w:szCs w:val="72"/>
                        </w:rPr>
                      </w:pPr>
                      <w:r>
                        <w:rPr>
                          <w:rFonts w:asciiTheme="majorHAnsi" w:hAnsiTheme="majorHAnsi" w:cstheme="majorHAnsi"/>
                          <w:b/>
                          <w:color w:val="1F4E79"/>
                          <w:sz w:val="72"/>
                          <w:szCs w:val="72"/>
                        </w:rPr>
                        <w:t>Student Booklet</w:t>
                      </w:r>
                    </w:p>
                    <w:p w14:paraId="73507680" w14:textId="77777777" w:rsidR="004608A3" w:rsidRDefault="004608A3" w:rsidP="004608A3">
                      <w:pPr>
                        <w:jc w:val="center"/>
                        <w:rPr>
                          <w:rFonts w:cs="Arial"/>
                          <w:b/>
                          <w:color w:val="1F4E79"/>
                          <w:sz w:val="52"/>
                          <w:szCs w:val="52"/>
                        </w:rPr>
                      </w:pPr>
                    </w:p>
                    <w:p w14:paraId="70DF12B2" w14:textId="77777777" w:rsidR="004608A3" w:rsidRDefault="004608A3" w:rsidP="004608A3">
                      <w:pPr>
                        <w:jc w:val="center"/>
                        <w:rPr>
                          <w:rFonts w:cs="Arial"/>
                          <w:b/>
                          <w:color w:val="1F4E79"/>
                          <w:sz w:val="52"/>
                          <w:szCs w:val="52"/>
                        </w:rPr>
                      </w:pPr>
                    </w:p>
                    <w:p w14:paraId="38DD1CCB" w14:textId="77777777" w:rsidR="004608A3" w:rsidRDefault="004608A3" w:rsidP="004608A3">
                      <w:pPr>
                        <w:jc w:val="center"/>
                        <w:rPr>
                          <w:rFonts w:cs="Arial"/>
                          <w:b/>
                          <w:color w:val="1F4E79"/>
                          <w:sz w:val="52"/>
                          <w:szCs w:val="52"/>
                        </w:rPr>
                      </w:pPr>
                    </w:p>
                    <w:p w14:paraId="15A66167" w14:textId="77777777" w:rsidR="004608A3" w:rsidRDefault="004608A3" w:rsidP="004608A3">
                      <w:pPr>
                        <w:jc w:val="center"/>
                        <w:rPr>
                          <w:rFonts w:cs="Arial"/>
                          <w:b/>
                          <w:color w:val="1F4E79"/>
                          <w:sz w:val="72"/>
                          <w:szCs w:val="72"/>
                        </w:rPr>
                      </w:pPr>
                    </w:p>
                    <w:p w14:paraId="2AF3751A" w14:textId="77777777" w:rsidR="004608A3" w:rsidRDefault="004608A3" w:rsidP="004608A3">
                      <w:pPr>
                        <w:jc w:val="center"/>
                        <w:rPr>
                          <w:rFonts w:cs="Arial"/>
                          <w:b/>
                          <w:color w:val="1F4E79"/>
                          <w:sz w:val="44"/>
                          <w:szCs w:val="44"/>
                        </w:rPr>
                      </w:pPr>
                    </w:p>
                    <w:p w14:paraId="58E02143" w14:textId="77777777" w:rsidR="004608A3" w:rsidRDefault="004608A3" w:rsidP="004608A3">
                      <w:pPr>
                        <w:rPr>
                          <w:rFonts w:cs="Arial"/>
                          <w:b/>
                          <w:color w:val="1F4E79"/>
                          <w:sz w:val="72"/>
                          <w:szCs w:val="72"/>
                        </w:rPr>
                      </w:pPr>
                    </w:p>
                    <w:p w14:paraId="2968F7BC" w14:textId="77777777" w:rsidR="004608A3" w:rsidRDefault="004608A3" w:rsidP="004608A3">
                      <w:pPr>
                        <w:rPr>
                          <w:rFonts w:cs="Arial"/>
                          <w:b/>
                          <w:sz w:val="72"/>
                          <w:szCs w:val="72"/>
                        </w:rPr>
                      </w:pPr>
                    </w:p>
                    <w:p w14:paraId="3AF4AC75" w14:textId="77777777" w:rsidR="004608A3" w:rsidRDefault="004608A3" w:rsidP="004608A3">
                      <w:pPr>
                        <w:rPr>
                          <w:rFonts w:cs="Arial"/>
                          <w:b/>
                          <w:sz w:val="72"/>
                          <w:szCs w:val="72"/>
                        </w:rPr>
                      </w:pPr>
                    </w:p>
                    <w:p w14:paraId="5788D114" w14:textId="77777777" w:rsidR="004608A3" w:rsidRDefault="004608A3" w:rsidP="004608A3">
                      <w:pPr>
                        <w:rPr>
                          <w:rFonts w:cs="Arial"/>
                          <w:b/>
                          <w:sz w:val="72"/>
                          <w:szCs w:val="72"/>
                        </w:rPr>
                      </w:pPr>
                    </w:p>
                    <w:p w14:paraId="36C9DE88" w14:textId="77777777" w:rsidR="004608A3" w:rsidRDefault="004608A3" w:rsidP="004608A3">
                      <w:pPr>
                        <w:rPr>
                          <w:rFonts w:cs="Arial"/>
                          <w:b/>
                          <w:sz w:val="72"/>
                          <w:szCs w:val="72"/>
                        </w:rPr>
                      </w:pPr>
                    </w:p>
                    <w:p w14:paraId="796AE151" w14:textId="77777777" w:rsidR="004608A3" w:rsidRDefault="004608A3" w:rsidP="004608A3">
                      <w:pPr>
                        <w:jc w:val="center"/>
                        <w:rPr>
                          <w:rFonts w:cs="Arial"/>
                          <w:b/>
                          <w:sz w:val="52"/>
                          <w:szCs w:val="52"/>
                        </w:rPr>
                      </w:pPr>
                      <w:r>
                        <w:rPr>
                          <w:rFonts w:cs="Arial"/>
                          <w:b/>
                          <w:sz w:val="52"/>
                          <w:szCs w:val="52"/>
                        </w:rPr>
                        <w:t>Could you be our engineer….?</w:t>
                      </w:r>
                    </w:p>
                    <w:p w14:paraId="1452DF6F" w14:textId="77777777" w:rsidR="004608A3" w:rsidRDefault="004608A3" w:rsidP="004608A3">
                      <w:pPr>
                        <w:jc w:val="center"/>
                        <w:rPr>
                          <w:rFonts w:cs="Arial"/>
                          <w:b/>
                          <w:sz w:val="52"/>
                          <w:szCs w:val="52"/>
                        </w:rPr>
                      </w:pPr>
                    </w:p>
                    <w:p w14:paraId="4A52544E" w14:textId="77777777" w:rsidR="004608A3" w:rsidRDefault="004608A3" w:rsidP="004608A3">
                      <w:pPr>
                        <w:jc w:val="center"/>
                        <w:rPr>
                          <w:rFonts w:cs="Arial"/>
                          <w:sz w:val="22"/>
                          <w:szCs w:val="22"/>
                        </w:rPr>
                      </w:pPr>
                    </w:p>
                    <w:p w14:paraId="537909E7" w14:textId="77777777" w:rsidR="004608A3" w:rsidRDefault="004608A3" w:rsidP="004608A3">
                      <w:pPr>
                        <w:jc w:val="center"/>
                        <w:rPr>
                          <w:rFonts w:cs="Arial"/>
                        </w:rPr>
                      </w:pPr>
                    </w:p>
                    <w:p w14:paraId="657DCD64" w14:textId="77777777" w:rsidR="004608A3" w:rsidRDefault="004608A3" w:rsidP="004608A3">
                      <w:pPr>
                        <w:jc w:val="center"/>
                        <w:rPr>
                          <w:rFonts w:cs="Arial"/>
                        </w:rPr>
                      </w:pPr>
                    </w:p>
                    <w:p w14:paraId="263D5371" w14:textId="77777777" w:rsidR="004608A3" w:rsidRDefault="004608A3" w:rsidP="004608A3">
                      <w:pPr>
                        <w:jc w:val="center"/>
                        <w:rPr>
                          <w:rFonts w:cs="Arial"/>
                        </w:rPr>
                      </w:pPr>
                    </w:p>
                    <w:p w14:paraId="19B6CEED" w14:textId="77777777" w:rsidR="004608A3" w:rsidRDefault="004608A3" w:rsidP="004608A3">
                      <w:pPr>
                        <w:jc w:val="center"/>
                        <w:rPr>
                          <w:rFonts w:cs="Arial"/>
                        </w:rPr>
                      </w:pPr>
                    </w:p>
                    <w:p w14:paraId="152D0868" w14:textId="77777777" w:rsidR="004608A3" w:rsidRDefault="004608A3" w:rsidP="004608A3">
                      <w:pPr>
                        <w:jc w:val="center"/>
                        <w:rPr>
                          <w:rFonts w:cs="Arial"/>
                        </w:rPr>
                      </w:pPr>
                    </w:p>
                    <w:p w14:paraId="7BA83AFF" w14:textId="77777777" w:rsidR="004608A3" w:rsidRDefault="004608A3" w:rsidP="004608A3">
                      <w:pPr>
                        <w:jc w:val="center"/>
                        <w:rPr>
                          <w:rFonts w:cs="Arial"/>
                        </w:rPr>
                      </w:pPr>
                    </w:p>
                    <w:p w14:paraId="7FEC31D5" w14:textId="77777777" w:rsidR="004608A3" w:rsidRDefault="004608A3" w:rsidP="004608A3">
                      <w:pPr>
                        <w:jc w:val="center"/>
                        <w:rPr>
                          <w:rFonts w:cs="Arial"/>
                        </w:rPr>
                      </w:pPr>
                    </w:p>
                    <w:p w14:paraId="2340B97C" w14:textId="77777777" w:rsidR="004608A3" w:rsidRDefault="004608A3" w:rsidP="004608A3">
                      <w:pPr>
                        <w:jc w:val="center"/>
                        <w:rPr>
                          <w:rFonts w:cs="Arial"/>
                        </w:rPr>
                      </w:pPr>
                    </w:p>
                    <w:p w14:paraId="05187C54" w14:textId="77777777" w:rsidR="004608A3" w:rsidRDefault="004608A3" w:rsidP="004608A3">
                      <w:pPr>
                        <w:jc w:val="center"/>
                        <w:rPr>
                          <w:rFonts w:cs="Arial"/>
                        </w:rPr>
                      </w:pPr>
                    </w:p>
                    <w:p w14:paraId="1766516C" w14:textId="77777777" w:rsidR="004608A3" w:rsidRDefault="004608A3" w:rsidP="004608A3">
                      <w:pPr>
                        <w:jc w:val="center"/>
                        <w:rPr>
                          <w:rFonts w:cs="Arial"/>
                        </w:rPr>
                      </w:pPr>
                    </w:p>
                    <w:p w14:paraId="4B4E6AD5" w14:textId="77777777" w:rsidR="004608A3" w:rsidRDefault="004608A3" w:rsidP="004608A3">
                      <w:pPr>
                        <w:jc w:val="center"/>
                        <w:rPr>
                          <w:rFonts w:cs="Arial"/>
                        </w:rPr>
                      </w:pPr>
                    </w:p>
                    <w:p w14:paraId="1A655BFA" w14:textId="77777777" w:rsidR="004608A3" w:rsidRDefault="004608A3" w:rsidP="004608A3">
                      <w:pPr>
                        <w:jc w:val="center"/>
                        <w:rPr>
                          <w:rFonts w:cs="Arial"/>
                        </w:rPr>
                      </w:pPr>
                    </w:p>
                    <w:p w14:paraId="3D863D31" w14:textId="77777777" w:rsidR="004608A3" w:rsidRDefault="004608A3" w:rsidP="004608A3">
                      <w:pPr>
                        <w:jc w:val="center"/>
                        <w:rPr>
                          <w:rFonts w:cs="Arial"/>
                        </w:rPr>
                      </w:pPr>
                    </w:p>
                    <w:p w14:paraId="61E6638E" w14:textId="77777777" w:rsidR="004608A3" w:rsidRDefault="004608A3" w:rsidP="004608A3">
                      <w:pPr>
                        <w:jc w:val="center"/>
                        <w:rPr>
                          <w:rFonts w:cs="Arial"/>
                        </w:rPr>
                      </w:pPr>
                    </w:p>
                    <w:p w14:paraId="5E8627DC" w14:textId="77777777" w:rsidR="004608A3" w:rsidRDefault="004608A3" w:rsidP="004608A3">
                      <w:pPr>
                        <w:jc w:val="center"/>
                        <w:rPr>
                          <w:rFonts w:cs="Arial"/>
                        </w:rPr>
                      </w:pPr>
                    </w:p>
                    <w:p w14:paraId="5BB404A1" w14:textId="77777777" w:rsidR="004608A3" w:rsidRDefault="004608A3" w:rsidP="004608A3">
                      <w:pPr>
                        <w:jc w:val="center"/>
                        <w:rPr>
                          <w:rFonts w:cs="Arial"/>
                        </w:rPr>
                      </w:pPr>
                    </w:p>
                    <w:p w14:paraId="242268EF" w14:textId="77777777" w:rsidR="004608A3" w:rsidRDefault="004608A3" w:rsidP="004608A3">
                      <w:pPr>
                        <w:jc w:val="center"/>
                        <w:rPr>
                          <w:rFonts w:cs="Arial"/>
                        </w:rPr>
                      </w:pPr>
                    </w:p>
                    <w:p w14:paraId="5720677F" w14:textId="77777777" w:rsidR="004608A3" w:rsidRDefault="004608A3" w:rsidP="004608A3">
                      <w:pPr>
                        <w:jc w:val="center"/>
                        <w:rPr>
                          <w:rFonts w:cs="Arial"/>
                        </w:rPr>
                      </w:pPr>
                    </w:p>
                    <w:p w14:paraId="112F68B4" w14:textId="77777777" w:rsidR="004608A3" w:rsidRDefault="004608A3" w:rsidP="004608A3">
                      <w:pPr>
                        <w:jc w:val="center"/>
                        <w:rPr>
                          <w:rFonts w:cs="Arial"/>
                        </w:rPr>
                      </w:pPr>
                    </w:p>
                    <w:p w14:paraId="62D074A4" w14:textId="77777777" w:rsidR="004608A3" w:rsidRDefault="004608A3" w:rsidP="004608A3">
                      <w:pPr>
                        <w:jc w:val="center"/>
                        <w:rPr>
                          <w:rFonts w:cs="Arial"/>
                        </w:rPr>
                      </w:pPr>
                    </w:p>
                    <w:p w14:paraId="72179AB5" w14:textId="77777777" w:rsidR="004608A3" w:rsidRDefault="004608A3" w:rsidP="004608A3">
                      <w:pPr>
                        <w:jc w:val="center"/>
                        <w:rPr>
                          <w:rFonts w:cs="Arial"/>
                        </w:rPr>
                      </w:pPr>
                    </w:p>
                    <w:p w14:paraId="0E96F783" w14:textId="77777777" w:rsidR="004608A3" w:rsidRDefault="004608A3" w:rsidP="004608A3">
                      <w:pPr>
                        <w:jc w:val="center"/>
                        <w:rPr>
                          <w:rFonts w:cs="Arial"/>
                        </w:rPr>
                      </w:pPr>
                    </w:p>
                    <w:p w14:paraId="50A2037A" w14:textId="77777777" w:rsidR="004608A3" w:rsidRDefault="004608A3" w:rsidP="004608A3">
                      <w:pPr>
                        <w:jc w:val="center"/>
                        <w:rPr>
                          <w:rFonts w:cs="Arial"/>
                        </w:rPr>
                      </w:pPr>
                    </w:p>
                    <w:p w14:paraId="726C4392" w14:textId="77777777" w:rsidR="004608A3" w:rsidRDefault="004608A3" w:rsidP="004608A3">
                      <w:pPr>
                        <w:jc w:val="center"/>
                        <w:rPr>
                          <w:rFonts w:cs="Arial"/>
                        </w:rPr>
                      </w:pPr>
                    </w:p>
                    <w:p w14:paraId="3E693997" w14:textId="77777777" w:rsidR="004608A3" w:rsidRDefault="004608A3" w:rsidP="004608A3">
                      <w:pPr>
                        <w:jc w:val="center"/>
                        <w:rPr>
                          <w:rFonts w:cs="Arial"/>
                        </w:rPr>
                      </w:pPr>
                    </w:p>
                    <w:p w14:paraId="65D331F1" w14:textId="77777777" w:rsidR="004608A3" w:rsidRDefault="004608A3" w:rsidP="004608A3">
                      <w:pPr>
                        <w:jc w:val="center"/>
                        <w:rPr>
                          <w:rFonts w:cs="Arial"/>
                        </w:rPr>
                      </w:pPr>
                    </w:p>
                    <w:p w14:paraId="722FCD74" w14:textId="77777777" w:rsidR="004608A3" w:rsidRDefault="004608A3" w:rsidP="004608A3">
                      <w:pPr>
                        <w:rPr>
                          <w:rFonts w:cstheme="minorBidi"/>
                        </w:rPr>
                      </w:pPr>
                    </w:p>
                    <w:p w14:paraId="2EE9D25A" w14:textId="77777777" w:rsidR="004608A3" w:rsidRDefault="004608A3" w:rsidP="004608A3"/>
                  </w:txbxContent>
                </v:textbox>
                <w10:wrap anchorx="margin"/>
              </v:shape>
            </w:pict>
          </mc:Fallback>
        </mc:AlternateContent>
      </w:r>
    </w:p>
    <w:p w14:paraId="5A55EED8" w14:textId="77777777" w:rsidR="004608A3" w:rsidRDefault="004608A3" w:rsidP="004608A3"/>
    <w:p w14:paraId="2DB8ADDC" w14:textId="77777777" w:rsidR="004608A3" w:rsidRDefault="004608A3" w:rsidP="004608A3"/>
    <w:p w14:paraId="20F29F26" w14:textId="77777777" w:rsidR="004608A3" w:rsidRDefault="004608A3" w:rsidP="004608A3"/>
    <w:p w14:paraId="16D0408F" w14:textId="77777777" w:rsidR="004608A3" w:rsidRDefault="004608A3" w:rsidP="004608A3"/>
    <w:p w14:paraId="4E4979ED" w14:textId="77777777" w:rsidR="004608A3" w:rsidRDefault="004608A3" w:rsidP="004608A3"/>
    <w:p w14:paraId="73D759FA" w14:textId="77777777" w:rsidR="004608A3" w:rsidRDefault="004608A3" w:rsidP="004608A3"/>
    <w:p w14:paraId="27A3C6B4" w14:textId="77777777" w:rsidR="004608A3" w:rsidRDefault="004608A3" w:rsidP="004608A3"/>
    <w:p w14:paraId="510ABD08" w14:textId="77777777" w:rsidR="004608A3" w:rsidRDefault="004608A3" w:rsidP="004608A3"/>
    <w:p w14:paraId="2402CD5A" w14:textId="77777777" w:rsidR="004608A3" w:rsidRDefault="004608A3" w:rsidP="004608A3"/>
    <w:p w14:paraId="1A8CA953" w14:textId="77777777" w:rsidR="004608A3" w:rsidRDefault="004608A3" w:rsidP="004608A3"/>
    <w:p w14:paraId="21488E66" w14:textId="77777777" w:rsidR="004608A3" w:rsidRDefault="004608A3" w:rsidP="004608A3"/>
    <w:p w14:paraId="778BB033" w14:textId="77777777" w:rsidR="004608A3" w:rsidRDefault="004608A3" w:rsidP="004608A3"/>
    <w:p w14:paraId="44F389DD" w14:textId="77777777" w:rsidR="004608A3" w:rsidRDefault="004608A3" w:rsidP="004608A3"/>
    <w:p w14:paraId="4DFCCE82" w14:textId="77777777" w:rsidR="004608A3" w:rsidRDefault="004608A3" w:rsidP="004608A3"/>
    <w:p w14:paraId="768B284A" w14:textId="77777777" w:rsidR="004608A3" w:rsidRDefault="004608A3" w:rsidP="004608A3"/>
    <w:p w14:paraId="5395A1A2" w14:textId="77777777" w:rsidR="004608A3" w:rsidRDefault="004608A3" w:rsidP="004608A3"/>
    <w:p w14:paraId="2E669C58" w14:textId="77777777" w:rsidR="004608A3" w:rsidRDefault="004608A3" w:rsidP="004608A3"/>
    <w:p w14:paraId="3188A34D" w14:textId="77777777" w:rsidR="004608A3" w:rsidRDefault="004608A3" w:rsidP="004608A3"/>
    <w:p w14:paraId="61ED97D0" w14:textId="77777777" w:rsidR="004608A3" w:rsidRDefault="004608A3" w:rsidP="004608A3"/>
    <w:p w14:paraId="72E5F468" w14:textId="77777777" w:rsidR="004608A3" w:rsidRDefault="004608A3" w:rsidP="004608A3"/>
    <w:p w14:paraId="7ADE1E8E" w14:textId="77777777" w:rsidR="004608A3" w:rsidRDefault="004608A3" w:rsidP="004608A3"/>
    <w:p w14:paraId="364739A1" w14:textId="77777777" w:rsidR="004608A3" w:rsidRDefault="004608A3" w:rsidP="004608A3"/>
    <w:p w14:paraId="657A9BB2" w14:textId="77777777" w:rsidR="004608A3" w:rsidRDefault="004608A3" w:rsidP="004608A3"/>
    <w:p w14:paraId="2BB3DD13" w14:textId="77777777" w:rsidR="004608A3" w:rsidRDefault="004608A3" w:rsidP="004608A3"/>
    <w:p w14:paraId="2E34DA7A" w14:textId="77777777" w:rsidR="004608A3" w:rsidRDefault="004608A3" w:rsidP="004608A3"/>
    <w:p w14:paraId="3CAE331E" w14:textId="77777777" w:rsidR="004608A3" w:rsidRDefault="004608A3" w:rsidP="004608A3"/>
    <w:p w14:paraId="01EBD39A" w14:textId="77777777" w:rsidR="004608A3" w:rsidRDefault="004608A3" w:rsidP="004608A3"/>
    <w:p w14:paraId="4F217C48" w14:textId="77777777" w:rsidR="004608A3" w:rsidRDefault="004608A3" w:rsidP="004608A3"/>
    <w:p w14:paraId="52A9BEFC" w14:textId="77777777" w:rsidR="004608A3" w:rsidRDefault="004608A3" w:rsidP="004608A3"/>
    <w:p w14:paraId="55109872" w14:textId="77777777" w:rsidR="004608A3" w:rsidRDefault="004608A3" w:rsidP="004608A3"/>
    <w:p w14:paraId="78B53184" w14:textId="77777777" w:rsidR="004608A3" w:rsidRDefault="004608A3" w:rsidP="004608A3"/>
    <w:p w14:paraId="5A398891" w14:textId="77777777" w:rsidR="004608A3" w:rsidRDefault="004608A3" w:rsidP="004608A3"/>
    <w:p w14:paraId="6C390701" w14:textId="77777777" w:rsidR="004608A3" w:rsidRDefault="004608A3" w:rsidP="004608A3"/>
    <w:p w14:paraId="62CE9384" w14:textId="77777777" w:rsidR="004608A3" w:rsidRDefault="004608A3" w:rsidP="004608A3"/>
    <w:p w14:paraId="29FE2D5C" w14:textId="77777777" w:rsidR="004608A3" w:rsidRDefault="004608A3" w:rsidP="004608A3"/>
    <w:p w14:paraId="171EE64F" w14:textId="77777777" w:rsidR="004608A3" w:rsidRDefault="004608A3" w:rsidP="004608A3"/>
    <w:p w14:paraId="17762DE8" w14:textId="77777777" w:rsidR="004608A3" w:rsidRDefault="004608A3" w:rsidP="004608A3"/>
    <w:p w14:paraId="2BCBE284" w14:textId="77777777" w:rsidR="004608A3" w:rsidRDefault="004608A3" w:rsidP="004608A3"/>
    <w:p w14:paraId="47BDB57F" w14:textId="77777777" w:rsidR="004608A3" w:rsidRDefault="004608A3" w:rsidP="004608A3"/>
    <w:p w14:paraId="53E8B748" w14:textId="77777777" w:rsidR="004608A3" w:rsidRDefault="004608A3" w:rsidP="004608A3"/>
    <w:p w14:paraId="21CC1F72" w14:textId="77777777" w:rsidR="004608A3" w:rsidRDefault="004608A3" w:rsidP="004608A3"/>
    <w:p w14:paraId="2EDF2D89" w14:textId="77777777" w:rsidR="004608A3" w:rsidRDefault="004608A3" w:rsidP="004608A3"/>
    <w:p w14:paraId="47974218" w14:textId="77777777" w:rsidR="004608A3" w:rsidRDefault="004608A3" w:rsidP="004608A3">
      <w:pPr>
        <w:suppressAutoHyphens/>
        <w:rPr>
          <w:rFonts w:ascii="Arial" w:hAnsi="Arial"/>
          <w:b/>
          <w:sz w:val="32"/>
          <w:szCs w:val="32"/>
          <w:lang w:val="en-GB" w:eastAsia="ar-SA"/>
        </w:rPr>
      </w:pPr>
    </w:p>
    <w:p w14:paraId="10CF7C85" w14:textId="77777777" w:rsidR="004608A3" w:rsidRDefault="004608A3" w:rsidP="004608A3">
      <w:pPr>
        <w:suppressAutoHyphens/>
        <w:ind w:left="426"/>
        <w:rPr>
          <w:rFonts w:ascii="Arial" w:hAnsi="Arial"/>
          <w:b/>
          <w:sz w:val="32"/>
          <w:szCs w:val="32"/>
          <w:lang w:val="en-GB" w:eastAsia="ar-SA"/>
        </w:rPr>
      </w:pPr>
    </w:p>
    <w:p w14:paraId="02E8C014" w14:textId="77777777" w:rsidR="004608A3" w:rsidRDefault="004608A3" w:rsidP="004608A3">
      <w:pPr>
        <w:pStyle w:val="NoSpacing"/>
        <w:ind w:left="284" w:right="333"/>
        <w:rPr>
          <w:rFonts w:ascii="Arial" w:hAnsi="Arial" w:cs="Arial"/>
          <w:b/>
          <w:sz w:val="32"/>
          <w:szCs w:val="32"/>
        </w:rPr>
      </w:pPr>
      <w:r>
        <w:rPr>
          <w:rFonts w:ascii="Arial" w:hAnsi="Arial" w:cs="Arial"/>
          <w:b/>
          <w:sz w:val="32"/>
          <w:szCs w:val="32"/>
        </w:rPr>
        <w:t>With thanks to our supporters…</w:t>
      </w:r>
    </w:p>
    <w:p w14:paraId="361D76DD" w14:textId="77777777" w:rsidR="004608A3" w:rsidRDefault="004608A3" w:rsidP="004608A3">
      <w:pPr>
        <w:pStyle w:val="NoSpacing"/>
        <w:ind w:left="284" w:right="333"/>
        <w:rPr>
          <w:rFonts w:ascii="Arial" w:hAnsi="Arial" w:cs="Arial"/>
          <w:b/>
          <w:sz w:val="32"/>
          <w:szCs w:val="32"/>
        </w:rPr>
      </w:pPr>
    </w:p>
    <w:p w14:paraId="2365CD96" w14:textId="77777777" w:rsidR="004608A3" w:rsidRDefault="004608A3" w:rsidP="004608A3">
      <w:pPr>
        <w:pStyle w:val="NoSpacing"/>
        <w:ind w:left="284" w:right="333"/>
        <w:rPr>
          <w:rFonts w:ascii="Arial" w:hAnsi="Arial" w:cs="Arial"/>
          <w:b/>
          <w:sz w:val="32"/>
          <w:szCs w:val="32"/>
        </w:rPr>
      </w:pPr>
    </w:p>
    <w:p w14:paraId="138CC10C" w14:textId="77777777" w:rsidR="004608A3" w:rsidRDefault="004608A3" w:rsidP="004608A3">
      <w:pPr>
        <w:pStyle w:val="NoSpacing"/>
        <w:ind w:left="284" w:right="333"/>
        <w:rPr>
          <w:rFonts w:ascii="Arial" w:hAnsi="Arial" w:cs="Arial"/>
          <w:b/>
          <w:sz w:val="32"/>
          <w:szCs w:val="32"/>
        </w:rPr>
      </w:pPr>
    </w:p>
    <w:p w14:paraId="19D69CC3" w14:textId="53C75181" w:rsidR="004608A3" w:rsidRDefault="004608A3" w:rsidP="004608A3">
      <w:pPr>
        <w:pStyle w:val="NoSpacing"/>
        <w:ind w:left="284" w:right="333"/>
        <w:rPr>
          <w:rFonts w:ascii="Arial" w:hAnsi="Arial" w:cs="Arial"/>
          <w:b/>
          <w:sz w:val="32"/>
          <w:szCs w:val="32"/>
        </w:rPr>
      </w:pPr>
      <w:r>
        <w:rPr>
          <w:noProof/>
        </w:rPr>
        <w:drawing>
          <wp:anchor distT="0" distB="0" distL="114300" distR="114300" simplePos="0" relativeHeight="251645440" behindDoc="1" locked="0" layoutInCell="1" allowOverlap="1" wp14:anchorId="4FC25C6E" wp14:editId="424E3BC0">
            <wp:simplePos x="0" y="0"/>
            <wp:positionH relativeFrom="column">
              <wp:posOffset>3550285</wp:posOffset>
            </wp:positionH>
            <wp:positionV relativeFrom="paragraph">
              <wp:posOffset>-1905</wp:posOffset>
            </wp:positionV>
            <wp:extent cx="2756535" cy="1377950"/>
            <wp:effectExtent l="0" t="0" r="0" b="0"/>
            <wp:wrapTight wrapText="bothSides">
              <wp:wrapPolygon edited="0">
                <wp:start x="0" y="0"/>
                <wp:lineTo x="0" y="21202"/>
                <wp:lineTo x="21496" y="21202"/>
                <wp:lineTo x="21496"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56535" cy="13779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464" behindDoc="1" locked="0" layoutInCell="1" allowOverlap="1" wp14:anchorId="6E60C565" wp14:editId="4E571A5A">
            <wp:simplePos x="0" y="0"/>
            <wp:positionH relativeFrom="column">
              <wp:posOffset>-249555</wp:posOffset>
            </wp:positionH>
            <wp:positionV relativeFrom="paragraph">
              <wp:posOffset>71755</wp:posOffset>
            </wp:positionV>
            <wp:extent cx="2870200" cy="1062990"/>
            <wp:effectExtent l="0" t="0" r="0" b="0"/>
            <wp:wrapTight wrapText="bothSides">
              <wp:wrapPolygon edited="0">
                <wp:start x="0" y="0"/>
                <wp:lineTo x="0" y="21290"/>
                <wp:lineTo x="21504" y="21290"/>
                <wp:lineTo x="21504"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70200" cy="1062990"/>
                    </a:xfrm>
                    <a:prstGeom prst="rect">
                      <a:avLst/>
                    </a:prstGeom>
                    <a:noFill/>
                  </pic:spPr>
                </pic:pic>
              </a:graphicData>
            </a:graphic>
            <wp14:sizeRelH relativeFrom="page">
              <wp14:pctWidth>0</wp14:pctWidth>
            </wp14:sizeRelH>
            <wp14:sizeRelV relativeFrom="page">
              <wp14:pctHeight>0</wp14:pctHeight>
            </wp14:sizeRelV>
          </wp:anchor>
        </w:drawing>
      </w:r>
    </w:p>
    <w:p w14:paraId="5948AF8B" w14:textId="77777777" w:rsidR="004608A3" w:rsidRDefault="004608A3" w:rsidP="004608A3">
      <w:pPr>
        <w:pStyle w:val="NoSpacing"/>
        <w:ind w:left="284" w:right="333"/>
        <w:rPr>
          <w:rFonts w:ascii="Arial" w:hAnsi="Arial" w:cs="Arial"/>
          <w:b/>
          <w:sz w:val="32"/>
          <w:szCs w:val="32"/>
        </w:rPr>
      </w:pPr>
    </w:p>
    <w:p w14:paraId="54834501" w14:textId="77777777" w:rsidR="004608A3" w:rsidRDefault="004608A3" w:rsidP="004608A3">
      <w:pPr>
        <w:pStyle w:val="NoSpacing"/>
        <w:ind w:left="284" w:right="333"/>
        <w:rPr>
          <w:rFonts w:ascii="Arial" w:hAnsi="Arial" w:cs="Arial"/>
          <w:b/>
          <w:sz w:val="32"/>
          <w:szCs w:val="32"/>
        </w:rPr>
      </w:pPr>
    </w:p>
    <w:p w14:paraId="4AFB2B94" w14:textId="77777777" w:rsidR="004608A3" w:rsidRDefault="004608A3" w:rsidP="004608A3">
      <w:pPr>
        <w:pStyle w:val="NoSpacing"/>
        <w:ind w:left="284" w:right="333"/>
        <w:rPr>
          <w:rFonts w:ascii="Arial" w:hAnsi="Arial" w:cs="Arial"/>
          <w:b/>
          <w:sz w:val="32"/>
          <w:szCs w:val="32"/>
        </w:rPr>
      </w:pPr>
    </w:p>
    <w:p w14:paraId="20C39C0B" w14:textId="77777777" w:rsidR="004608A3" w:rsidRDefault="004608A3" w:rsidP="004608A3">
      <w:pPr>
        <w:pStyle w:val="NoSpacing"/>
        <w:ind w:left="284" w:right="333"/>
        <w:rPr>
          <w:rFonts w:ascii="Arial" w:hAnsi="Arial" w:cs="Arial"/>
          <w:b/>
          <w:sz w:val="32"/>
          <w:szCs w:val="32"/>
        </w:rPr>
      </w:pPr>
    </w:p>
    <w:p w14:paraId="0B460C38" w14:textId="77777777" w:rsidR="004608A3" w:rsidRDefault="004608A3" w:rsidP="004608A3">
      <w:pPr>
        <w:pStyle w:val="NoSpacing"/>
        <w:ind w:left="284" w:right="333"/>
        <w:rPr>
          <w:rFonts w:ascii="Arial" w:hAnsi="Arial" w:cs="Arial"/>
          <w:b/>
          <w:sz w:val="32"/>
          <w:szCs w:val="32"/>
        </w:rPr>
      </w:pPr>
    </w:p>
    <w:p w14:paraId="194F78FE" w14:textId="77777777" w:rsidR="004608A3" w:rsidRDefault="004608A3" w:rsidP="004608A3">
      <w:pPr>
        <w:pStyle w:val="NoSpacing"/>
        <w:ind w:left="284" w:right="333"/>
        <w:rPr>
          <w:rFonts w:ascii="Arial" w:hAnsi="Arial" w:cs="Arial"/>
          <w:b/>
          <w:sz w:val="32"/>
          <w:szCs w:val="32"/>
        </w:rPr>
      </w:pPr>
    </w:p>
    <w:p w14:paraId="18E1680A" w14:textId="77777777" w:rsidR="004608A3" w:rsidRDefault="004608A3" w:rsidP="004608A3">
      <w:pPr>
        <w:pStyle w:val="NoSpacing"/>
        <w:ind w:left="284" w:right="333"/>
        <w:rPr>
          <w:rFonts w:ascii="Arial" w:hAnsi="Arial" w:cs="Arial"/>
          <w:b/>
          <w:sz w:val="32"/>
          <w:szCs w:val="32"/>
        </w:rPr>
      </w:pPr>
    </w:p>
    <w:p w14:paraId="1A611137" w14:textId="3C1FC559" w:rsidR="004608A3" w:rsidRDefault="004608A3" w:rsidP="004608A3">
      <w:pPr>
        <w:pStyle w:val="NoSpacing"/>
        <w:ind w:left="284" w:right="333"/>
        <w:rPr>
          <w:rFonts w:ascii="Arial" w:hAnsi="Arial" w:cs="Arial"/>
          <w:b/>
          <w:sz w:val="32"/>
          <w:szCs w:val="32"/>
        </w:rPr>
      </w:pPr>
      <w:r>
        <w:rPr>
          <w:noProof/>
        </w:rPr>
        <w:drawing>
          <wp:anchor distT="0" distB="0" distL="114300" distR="114300" simplePos="0" relativeHeight="251647488" behindDoc="1" locked="0" layoutInCell="1" allowOverlap="1" wp14:anchorId="1181A0F1" wp14:editId="7E9AD438">
            <wp:simplePos x="0" y="0"/>
            <wp:positionH relativeFrom="column">
              <wp:posOffset>3696335</wp:posOffset>
            </wp:positionH>
            <wp:positionV relativeFrom="paragraph">
              <wp:posOffset>151765</wp:posOffset>
            </wp:positionV>
            <wp:extent cx="2434590" cy="975360"/>
            <wp:effectExtent l="0" t="0" r="0" b="0"/>
            <wp:wrapTight wrapText="bothSides">
              <wp:wrapPolygon edited="0">
                <wp:start x="0" y="0"/>
                <wp:lineTo x="0" y="21094"/>
                <wp:lineTo x="21465" y="21094"/>
                <wp:lineTo x="21465"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34590" cy="9753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8512" behindDoc="1" locked="0" layoutInCell="1" allowOverlap="1" wp14:anchorId="3507EABC" wp14:editId="14CC6D45">
            <wp:simplePos x="0" y="0"/>
            <wp:positionH relativeFrom="column">
              <wp:posOffset>252095</wp:posOffset>
            </wp:positionH>
            <wp:positionV relativeFrom="paragraph">
              <wp:posOffset>147955</wp:posOffset>
            </wp:positionV>
            <wp:extent cx="1977390" cy="940435"/>
            <wp:effectExtent l="0" t="0" r="0" b="0"/>
            <wp:wrapTight wrapText="bothSides">
              <wp:wrapPolygon edited="0">
                <wp:start x="0" y="0"/>
                <wp:lineTo x="0" y="21002"/>
                <wp:lineTo x="21434" y="21002"/>
                <wp:lineTo x="21434"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77390" cy="940435"/>
                    </a:xfrm>
                    <a:prstGeom prst="rect">
                      <a:avLst/>
                    </a:prstGeom>
                    <a:noFill/>
                  </pic:spPr>
                </pic:pic>
              </a:graphicData>
            </a:graphic>
            <wp14:sizeRelH relativeFrom="page">
              <wp14:pctWidth>0</wp14:pctWidth>
            </wp14:sizeRelH>
            <wp14:sizeRelV relativeFrom="page">
              <wp14:pctHeight>0</wp14:pctHeight>
            </wp14:sizeRelV>
          </wp:anchor>
        </w:drawing>
      </w:r>
    </w:p>
    <w:p w14:paraId="18DE2CB2" w14:textId="77777777" w:rsidR="004608A3" w:rsidRDefault="004608A3" w:rsidP="004608A3">
      <w:pPr>
        <w:pStyle w:val="NoSpacing"/>
        <w:ind w:left="284" w:right="333"/>
        <w:rPr>
          <w:rFonts w:ascii="Arial" w:hAnsi="Arial" w:cs="Arial"/>
          <w:b/>
          <w:sz w:val="32"/>
          <w:szCs w:val="32"/>
        </w:rPr>
      </w:pPr>
    </w:p>
    <w:p w14:paraId="1E65679B" w14:textId="77777777" w:rsidR="004608A3" w:rsidRDefault="004608A3" w:rsidP="004608A3">
      <w:pPr>
        <w:pStyle w:val="NoSpacing"/>
        <w:ind w:left="284" w:right="333"/>
        <w:rPr>
          <w:rFonts w:ascii="Arial" w:hAnsi="Arial" w:cs="Arial"/>
          <w:b/>
          <w:sz w:val="32"/>
          <w:szCs w:val="32"/>
        </w:rPr>
      </w:pPr>
    </w:p>
    <w:p w14:paraId="33446EF7" w14:textId="77777777" w:rsidR="004608A3" w:rsidRDefault="004608A3" w:rsidP="004608A3">
      <w:pPr>
        <w:pStyle w:val="NoSpacing"/>
        <w:ind w:left="284" w:right="333"/>
        <w:rPr>
          <w:rFonts w:ascii="Arial" w:hAnsi="Arial" w:cs="Arial"/>
          <w:b/>
          <w:sz w:val="32"/>
          <w:szCs w:val="32"/>
        </w:rPr>
      </w:pPr>
    </w:p>
    <w:p w14:paraId="6361C269" w14:textId="77777777" w:rsidR="004608A3" w:rsidRDefault="004608A3" w:rsidP="004608A3">
      <w:pPr>
        <w:pStyle w:val="NoSpacing"/>
        <w:ind w:left="284" w:right="333"/>
        <w:rPr>
          <w:rFonts w:ascii="Arial" w:hAnsi="Arial" w:cs="Arial"/>
          <w:b/>
          <w:sz w:val="32"/>
          <w:szCs w:val="32"/>
        </w:rPr>
      </w:pPr>
    </w:p>
    <w:p w14:paraId="386C1754" w14:textId="77777777" w:rsidR="004608A3" w:rsidRDefault="004608A3" w:rsidP="004608A3">
      <w:pPr>
        <w:pStyle w:val="NoSpacing"/>
        <w:ind w:left="284" w:right="333"/>
        <w:rPr>
          <w:rFonts w:ascii="Arial" w:hAnsi="Arial" w:cs="Arial"/>
          <w:b/>
          <w:sz w:val="32"/>
          <w:szCs w:val="32"/>
        </w:rPr>
      </w:pPr>
    </w:p>
    <w:p w14:paraId="25C7BB8C" w14:textId="77777777" w:rsidR="004608A3" w:rsidRDefault="004608A3" w:rsidP="004608A3">
      <w:pPr>
        <w:pStyle w:val="NoSpacing"/>
        <w:ind w:left="284" w:right="333"/>
        <w:rPr>
          <w:rFonts w:ascii="Arial" w:hAnsi="Arial" w:cs="Arial"/>
          <w:b/>
          <w:sz w:val="32"/>
          <w:szCs w:val="32"/>
        </w:rPr>
      </w:pPr>
    </w:p>
    <w:p w14:paraId="7A72AF04" w14:textId="77777777" w:rsidR="004608A3" w:rsidRDefault="004608A3" w:rsidP="004608A3">
      <w:pPr>
        <w:pStyle w:val="NoSpacing"/>
        <w:ind w:left="284" w:right="333"/>
        <w:rPr>
          <w:rFonts w:ascii="Arial" w:hAnsi="Arial" w:cs="Arial"/>
          <w:b/>
          <w:sz w:val="32"/>
          <w:szCs w:val="32"/>
        </w:rPr>
      </w:pPr>
    </w:p>
    <w:p w14:paraId="1CB11F65" w14:textId="77777777" w:rsidR="004608A3" w:rsidRDefault="004608A3" w:rsidP="004608A3">
      <w:pPr>
        <w:pStyle w:val="NoSpacing"/>
        <w:ind w:left="284" w:right="333"/>
        <w:rPr>
          <w:rFonts w:ascii="Arial" w:hAnsi="Arial" w:cs="Arial"/>
          <w:b/>
          <w:sz w:val="32"/>
          <w:szCs w:val="32"/>
        </w:rPr>
      </w:pPr>
    </w:p>
    <w:p w14:paraId="520E31BE" w14:textId="70B92309" w:rsidR="004608A3" w:rsidRDefault="004608A3" w:rsidP="004608A3">
      <w:pPr>
        <w:pStyle w:val="NoSpacing"/>
        <w:ind w:left="284" w:right="333"/>
        <w:rPr>
          <w:rFonts w:ascii="Arial" w:hAnsi="Arial" w:cs="Arial"/>
          <w:b/>
          <w:sz w:val="32"/>
          <w:szCs w:val="32"/>
        </w:rPr>
      </w:pPr>
      <w:r>
        <w:rPr>
          <w:noProof/>
        </w:rPr>
        <w:drawing>
          <wp:anchor distT="0" distB="0" distL="114300" distR="114300" simplePos="0" relativeHeight="251649536" behindDoc="1" locked="0" layoutInCell="1" allowOverlap="1" wp14:anchorId="0BC4F615" wp14:editId="0188AC8A">
            <wp:simplePos x="0" y="0"/>
            <wp:positionH relativeFrom="column">
              <wp:posOffset>3639185</wp:posOffset>
            </wp:positionH>
            <wp:positionV relativeFrom="paragraph">
              <wp:posOffset>156845</wp:posOffset>
            </wp:positionV>
            <wp:extent cx="2602865" cy="709295"/>
            <wp:effectExtent l="0" t="0" r="0" b="0"/>
            <wp:wrapTight wrapText="bothSides">
              <wp:wrapPolygon edited="0">
                <wp:start x="0" y="0"/>
                <wp:lineTo x="0" y="20885"/>
                <wp:lineTo x="21500" y="20885"/>
                <wp:lineTo x="21500"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02865" cy="70929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0560" behindDoc="1" locked="0" layoutInCell="1" allowOverlap="1" wp14:anchorId="1E21378E" wp14:editId="734FCDA5">
            <wp:simplePos x="0" y="0"/>
            <wp:positionH relativeFrom="column">
              <wp:posOffset>51435</wp:posOffset>
            </wp:positionH>
            <wp:positionV relativeFrom="paragraph">
              <wp:posOffset>151765</wp:posOffset>
            </wp:positionV>
            <wp:extent cx="2743200" cy="615950"/>
            <wp:effectExtent l="0" t="0" r="0" b="0"/>
            <wp:wrapTight wrapText="bothSides">
              <wp:wrapPolygon edited="0">
                <wp:start x="0" y="0"/>
                <wp:lineTo x="0" y="20709"/>
                <wp:lineTo x="21450" y="20709"/>
                <wp:lineTo x="21450"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3200" cy="615950"/>
                    </a:xfrm>
                    <a:prstGeom prst="rect">
                      <a:avLst/>
                    </a:prstGeom>
                    <a:noFill/>
                  </pic:spPr>
                </pic:pic>
              </a:graphicData>
            </a:graphic>
            <wp14:sizeRelH relativeFrom="page">
              <wp14:pctWidth>0</wp14:pctWidth>
            </wp14:sizeRelH>
            <wp14:sizeRelV relativeFrom="page">
              <wp14:pctHeight>0</wp14:pctHeight>
            </wp14:sizeRelV>
          </wp:anchor>
        </w:drawing>
      </w:r>
    </w:p>
    <w:p w14:paraId="05972DE1" w14:textId="77777777" w:rsidR="004608A3" w:rsidRDefault="004608A3" w:rsidP="004608A3">
      <w:pPr>
        <w:pStyle w:val="NoSpacing"/>
        <w:ind w:left="284" w:right="333"/>
        <w:rPr>
          <w:rFonts w:ascii="Arial" w:hAnsi="Arial" w:cs="Arial"/>
          <w:b/>
          <w:sz w:val="32"/>
          <w:szCs w:val="32"/>
        </w:rPr>
      </w:pPr>
    </w:p>
    <w:p w14:paraId="13C7BAC7" w14:textId="77777777" w:rsidR="004608A3" w:rsidRDefault="004608A3" w:rsidP="004608A3">
      <w:pPr>
        <w:pStyle w:val="NoSpacing"/>
        <w:ind w:left="284" w:right="333"/>
        <w:rPr>
          <w:rFonts w:ascii="Arial" w:hAnsi="Arial" w:cs="Arial"/>
          <w:b/>
          <w:sz w:val="32"/>
          <w:szCs w:val="32"/>
        </w:rPr>
      </w:pPr>
    </w:p>
    <w:p w14:paraId="705513F2" w14:textId="77777777" w:rsidR="004608A3" w:rsidRDefault="004608A3" w:rsidP="004608A3">
      <w:pPr>
        <w:pStyle w:val="NoSpacing"/>
        <w:ind w:left="284" w:right="333"/>
        <w:rPr>
          <w:rFonts w:ascii="Arial" w:hAnsi="Arial" w:cs="Arial"/>
          <w:b/>
          <w:sz w:val="32"/>
          <w:szCs w:val="32"/>
        </w:rPr>
      </w:pPr>
    </w:p>
    <w:p w14:paraId="0AEB18D6" w14:textId="77777777" w:rsidR="004608A3" w:rsidRDefault="004608A3" w:rsidP="004608A3">
      <w:pPr>
        <w:suppressAutoHyphens/>
        <w:ind w:left="426"/>
        <w:rPr>
          <w:rFonts w:ascii="Arial" w:hAnsi="Arial"/>
          <w:b/>
          <w:sz w:val="32"/>
          <w:szCs w:val="32"/>
          <w:lang w:val="en-GB" w:eastAsia="ar-SA"/>
        </w:rPr>
      </w:pPr>
    </w:p>
    <w:p w14:paraId="78248F33" w14:textId="77777777" w:rsidR="004608A3" w:rsidRDefault="004608A3" w:rsidP="004608A3">
      <w:pPr>
        <w:suppressAutoHyphens/>
        <w:ind w:left="426"/>
        <w:rPr>
          <w:rFonts w:ascii="Arial" w:hAnsi="Arial"/>
          <w:b/>
          <w:sz w:val="32"/>
          <w:szCs w:val="32"/>
          <w:lang w:val="en-GB" w:eastAsia="ar-SA"/>
        </w:rPr>
      </w:pPr>
    </w:p>
    <w:p w14:paraId="2D967FFB" w14:textId="77777777" w:rsidR="004608A3" w:rsidRDefault="004608A3" w:rsidP="004608A3">
      <w:pPr>
        <w:suppressAutoHyphens/>
        <w:ind w:left="426"/>
        <w:rPr>
          <w:rFonts w:ascii="Arial" w:hAnsi="Arial"/>
          <w:b/>
          <w:sz w:val="32"/>
          <w:szCs w:val="32"/>
          <w:lang w:val="en-GB" w:eastAsia="ar-SA"/>
        </w:rPr>
      </w:pPr>
    </w:p>
    <w:p w14:paraId="01B87BC1" w14:textId="77777777" w:rsidR="004608A3" w:rsidRDefault="004608A3" w:rsidP="004608A3">
      <w:pPr>
        <w:suppressAutoHyphens/>
        <w:ind w:left="426"/>
        <w:rPr>
          <w:rFonts w:ascii="Arial" w:hAnsi="Arial"/>
          <w:b/>
          <w:sz w:val="32"/>
          <w:szCs w:val="32"/>
          <w:lang w:val="en-GB" w:eastAsia="ar-SA"/>
        </w:rPr>
      </w:pPr>
    </w:p>
    <w:p w14:paraId="1D705E1A" w14:textId="77777777" w:rsidR="004608A3" w:rsidRDefault="004608A3" w:rsidP="004608A3">
      <w:pPr>
        <w:suppressAutoHyphens/>
        <w:ind w:left="426"/>
        <w:rPr>
          <w:rFonts w:ascii="Arial" w:hAnsi="Arial"/>
          <w:b/>
          <w:sz w:val="32"/>
          <w:szCs w:val="32"/>
          <w:lang w:val="en-GB" w:eastAsia="ar-SA"/>
        </w:rPr>
      </w:pPr>
    </w:p>
    <w:p w14:paraId="7AD6CDC2" w14:textId="77777777" w:rsidR="004608A3" w:rsidRDefault="004608A3" w:rsidP="004608A3">
      <w:pPr>
        <w:suppressAutoHyphens/>
        <w:ind w:left="426"/>
        <w:rPr>
          <w:rFonts w:ascii="Arial" w:hAnsi="Arial"/>
          <w:b/>
          <w:sz w:val="32"/>
          <w:szCs w:val="32"/>
          <w:lang w:val="en-GB" w:eastAsia="ar-SA"/>
        </w:rPr>
      </w:pPr>
    </w:p>
    <w:p w14:paraId="1DA072CE" w14:textId="77777777" w:rsidR="004608A3" w:rsidRDefault="004608A3" w:rsidP="004608A3">
      <w:pPr>
        <w:suppressAutoHyphens/>
        <w:ind w:left="426"/>
        <w:rPr>
          <w:rFonts w:ascii="Arial" w:hAnsi="Arial"/>
          <w:b/>
          <w:sz w:val="32"/>
          <w:szCs w:val="32"/>
          <w:lang w:val="en-GB" w:eastAsia="ar-SA"/>
        </w:rPr>
      </w:pPr>
    </w:p>
    <w:p w14:paraId="39853AAA" w14:textId="77777777" w:rsidR="004608A3" w:rsidRDefault="004608A3" w:rsidP="004608A3">
      <w:pPr>
        <w:suppressAutoHyphens/>
        <w:rPr>
          <w:rFonts w:ascii="Arial" w:hAnsi="Arial"/>
          <w:b/>
          <w:sz w:val="32"/>
          <w:szCs w:val="32"/>
          <w:lang w:val="en-GB" w:eastAsia="ar-SA"/>
        </w:rPr>
      </w:pPr>
    </w:p>
    <w:p w14:paraId="47284C92" w14:textId="77777777" w:rsidR="004608A3" w:rsidRDefault="004608A3" w:rsidP="004608A3">
      <w:pPr>
        <w:suppressAutoHyphens/>
        <w:ind w:left="426"/>
        <w:rPr>
          <w:rFonts w:ascii="Arial" w:hAnsi="Arial"/>
          <w:b/>
          <w:sz w:val="32"/>
          <w:szCs w:val="32"/>
          <w:lang w:val="en-GB" w:eastAsia="ar-SA"/>
        </w:rPr>
      </w:pPr>
    </w:p>
    <w:p w14:paraId="700E5B72" w14:textId="77777777" w:rsidR="004608A3" w:rsidRDefault="004608A3" w:rsidP="004608A3">
      <w:pPr>
        <w:suppressAutoHyphens/>
        <w:ind w:left="426"/>
        <w:rPr>
          <w:rFonts w:ascii="Arial" w:hAnsi="Arial"/>
          <w:b/>
          <w:sz w:val="32"/>
          <w:szCs w:val="32"/>
          <w:lang w:val="en-GB" w:eastAsia="ar-SA"/>
        </w:rPr>
      </w:pPr>
      <w:r>
        <w:rPr>
          <w:rFonts w:ascii="Arial" w:hAnsi="Arial"/>
          <w:b/>
          <w:sz w:val="32"/>
          <w:szCs w:val="32"/>
          <w:lang w:val="en-GB" w:eastAsia="ar-SA"/>
        </w:rPr>
        <w:t>Contents</w:t>
      </w:r>
    </w:p>
    <w:p w14:paraId="71D71F85" w14:textId="77777777" w:rsidR="004608A3" w:rsidRDefault="004608A3" w:rsidP="004608A3">
      <w:pPr>
        <w:suppressAutoHyphens/>
        <w:rPr>
          <w:rFonts w:ascii="Arial" w:hAnsi="Arial"/>
          <w:b/>
          <w:sz w:val="32"/>
          <w:szCs w:val="32"/>
          <w:lang w:val="en-GB" w:eastAsia="ar-SA"/>
        </w:rPr>
      </w:pPr>
    </w:p>
    <w:p w14:paraId="64E11BF0" w14:textId="77777777" w:rsidR="004608A3" w:rsidRDefault="004608A3" w:rsidP="004608A3">
      <w:pPr>
        <w:numPr>
          <w:ilvl w:val="0"/>
          <w:numId w:val="2"/>
        </w:numPr>
        <w:tabs>
          <w:tab w:val="left" w:pos="709"/>
          <w:tab w:val="left" w:pos="9356"/>
        </w:tabs>
        <w:suppressAutoHyphens/>
        <w:ind w:left="709" w:hanging="283"/>
        <w:rPr>
          <w:rFonts w:ascii="Arial" w:hAnsi="Arial"/>
          <w:lang w:val="en-GB" w:eastAsia="ar-SA"/>
        </w:rPr>
      </w:pPr>
      <w:r>
        <w:rPr>
          <w:rFonts w:ascii="Arial" w:hAnsi="Arial"/>
          <w:lang w:val="en-GB" w:eastAsia="ar-SA"/>
        </w:rPr>
        <w:t>The Context …………………………………………………………………………</w:t>
      </w:r>
      <w:proofErr w:type="gramStart"/>
      <w:r>
        <w:rPr>
          <w:rFonts w:ascii="Arial" w:hAnsi="Arial"/>
          <w:lang w:val="en-GB" w:eastAsia="ar-SA"/>
        </w:rPr>
        <w:t>…..</w:t>
      </w:r>
      <w:proofErr w:type="gramEnd"/>
      <w:r>
        <w:rPr>
          <w:rFonts w:ascii="Arial" w:hAnsi="Arial"/>
          <w:lang w:val="en-GB" w:eastAsia="ar-SA"/>
        </w:rPr>
        <w:tab/>
        <w:t>4</w:t>
      </w:r>
    </w:p>
    <w:p w14:paraId="2AF9B250" w14:textId="77777777" w:rsidR="004608A3" w:rsidRDefault="004608A3" w:rsidP="004608A3">
      <w:pPr>
        <w:numPr>
          <w:ilvl w:val="0"/>
          <w:numId w:val="2"/>
        </w:numPr>
        <w:tabs>
          <w:tab w:val="left" w:pos="709"/>
          <w:tab w:val="left" w:pos="9356"/>
        </w:tabs>
        <w:suppressAutoHyphens/>
        <w:spacing w:before="120" w:after="120"/>
        <w:ind w:left="709" w:hanging="283"/>
        <w:rPr>
          <w:rFonts w:ascii="Arial" w:hAnsi="Arial"/>
          <w:lang w:val="en-GB" w:eastAsia="ar-SA"/>
        </w:rPr>
      </w:pPr>
      <w:r>
        <w:rPr>
          <w:rFonts w:ascii="Arial" w:hAnsi="Arial"/>
          <w:lang w:val="en-GB" w:eastAsia="ar-SA"/>
        </w:rPr>
        <w:t>The Brief …………………………………………………………………………………</w:t>
      </w:r>
      <w:r>
        <w:rPr>
          <w:rFonts w:ascii="Arial" w:hAnsi="Arial"/>
          <w:lang w:val="en-GB" w:eastAsia="ar-SA"/>
        </w:rPr>
        <w:tab/>
        <w:t>5</w:t>
      </w:r>
    </w:p>
    <w:p w14:paraId="483A5EA9" w14:textId="77777777" w:rsidR="004608A3" w:rsidRDefault="004608A3" w:rsidP="004608A3">
      <w:pPr>
        <w:numPr>
          <w:ilvl w:val="0"/>
          <w:numId w:val="2"/>
        </w:numPr>
        <w:tabs>
          <w:tab w:val="left" w:pos="709"/>
          <w:tab w:val="left" w:pos="9356"/>
        </w:tabs>
        <w:suppressAutoHyphens/>
        <w:spacing w:before="120" w:after="120"/>
        <w:ind w:left="709" w:hanging="283"/>
        <w:rPr>
          <w:rFonts w:ascii="Arial" w:hAnsi="Arial"/>
          <w:lang w:val="en-GB" w:eastAsia="ar-SA"/>
        </w:rPr>
      </w:pPr>
      <w:r>
        <w:rPr>
          <w:rFonts w:ascii="Arial" w:hAnsi="Arial"/>
          <w:lang w:val="en-GB" w:eastAsia="ar-SA"/>
        </w:rPr>
        <w:t>Schedule for the day ……………………………………………………………………</w:t>
      </w:r>
      <w:r>
        <w:rPr>
          <w:rFonts w:ascii="Arial" w:hAnsi="Arial"/>
          <w:lang w:val="en-GB" w:eastAsia="ar-SA"/>
        </w:rPr>
        <w:tab/>
        <w:t>6</w:t>
      </w:r>
    </w:p>
    <w:p w14:paraId="024E4AB2" w14:textId="77777777" w:rsidR="004608A3" w:rsidRDefault="004608A3" w:rsidP="004608A3">
      <w:pPr>
        <w:numPr>
          <w:ilvl w:val="0"/>
          <w:numId w:val="2"/>
        </w:numPr>
        <w:tabs>
          <w:tab w:val="left" w:pos="709"/>
          <w:tab w:val="left" w:pos="9356"/>
        </w:tabs>
        <w:suppressAutoHyphens/>
        <w:spacing w:before="120" w:after="120"/>
        <w:ind w:left="709" w:hanging="283"/>
        <w:rPr>
          <w:rFonts w:ascii="Arial" w:hAnsi="Arial"/>
          <w:lang w:val="en-GB" w:eastAsia="ar-SA"/>
        </w:rPr>
      </w:pPr>
      <w:r>
        <w:rPr>
          <w:rFonts w:ascii="Arial" w:hAnsi="Arial"/>
          <w:lang w:val="en-GB" w:eastAsia="ar-SA"/>
        </w:rPr>
        <w:t>Shop resource sheet ……………………………………………………………………</w:t>
      </w:r>
      <w:r>
        <w:rPr>
          <w:rFonts w:ascii="Arial" w:hAnsi="Arial"/>
          <w:lang w:val="en-GB" w:eastAsia="ar-SA"/>
        </w:rPr>
        <w:tab/>
        <w:t>7</w:t>
      </w:r>
    </w:p>
    <w:p w14:paraId="10944537" w14:textId="77777777" w:rsidR="004608A3" w:rsidRDefault="004608A3" w:rsidP="004608A3">
      <w:pPr>
        <w:numPr>
          <w:ilvl w:val="0"/>
          <w:numId w:val="2"/>
        </w:numPr>
        <w:tabs>
          <w:tab w:val="left" w:pos="709"/>
          <w:tab w:val="left" w:pos="9356"/>
        </w:tabs>
        <w:suppressAutoHyphens/>
        <w:spacing w:before="120" w:after="120"/>
        <w:ind w:left="709" w:hanging="283"/>
        <w:rPr>
          <w:rFonts w:ascii="Arial" w:hAnsi="Arial"/>
          <w:lang w:val="en-GB" w:eastAsia="ar-SA"/>
        </w:rPr>
      </w:pPr>
      <w:r>
        <w:rPr>
          <w:rFonts w:ascii="Arial" w:hAnsi="Arial"/>
          <w:lang w:val="en-GB" w:eastAsia="ar-SA"/>
        </w:rPr>
        <w:t>Assessment information and criteria …………………………………………………. 11</w:t>
      </w:r>
    </w:p>
    <w:p w14:paraId="23300B74" w14:textId="77777777" w:rsidR="004608A3" w:rsidRDefault="004608A3" w:rsidP="004608A3"/>
    <w:p w14:paraId="05341BAA" w14:textId="77777777" w:rsidR="004608A3" w:rsidRDefault="004608A3" w:rsidP="004608A3"/>
    <w:p w14:paraId="3B15F6EA" w14:textId="77777777" w:rsidR="004608A3" w:rsidRDefault="004608A3" w:rsidP="004608A3"/>
    <w:p w14:paraId="54AE44A6" w14:textId="77777777" w:rsidR="004608A3" w:rsidRDefault="004608A3" w:rsidP="004608A3"/>
    <w:p w14:paraId="3C8C85BF" w14:textId="77777777" w:rsidR="004608A3" w:rsidRDefault="004608A3" w:rsidP="004608A3"/>
    <w:p w14:paraId="75F3CA5F" w14:textId="77777777" w:rsidR="004608A3" w:rsidRDefault="004608A3" w:rsidP="004608A3"/>
    <w:p w14:paraId="24A7A47C" w14:textId="77777777" w:rsidR="004608A3" w:rsidRDefault="004608A3" w:rsidP="004608A3"/>
    <w:p w14:paraId="4E5DFA32" w14:textId="77777777" w:rsidR="004608A3" w:rsidRDefault="004608A3" w:rsidP="004608A3"/>
    <w:p w14:paraId="06541F24" w14:textId="77777777" w:rsidR="004608A3" w:rsidRDefault="004608A3" w:rsidP="004608A3"/>
    <w:p w14:paraId="643B6CC9" w14:textId="77777777" w:rsidR="004608A3" w:rsidRDefault="004608A3" w:rsidP="004608A3"/>
    <w:p w14:paraId="56C94A83" w14:textId="77777777" w:rsidR="004608A3" w:rsidRDefault="004608A3" w:rsidP="004608A3"/>
    <w:p w14:paraId="033C6839" w14:textId="77777777" w:rsidR="004608A3" w:rsidRDefault="004608A3" w:rsidP="004608A3"/>
    <w:p w14:paraId="3F770403" w14:textId="77777777" w:rsidR="004608A3" w:rsidRDefault="004608A3" w:rsidP="004608A3"/>
    <w:p w14:paraId="53E1AE7F" w14:textId="77777777" w:rsidR="004608A3" w:rsidRDefault="004608A3" w:rsidP="004608A3"/>
    <w:p w14:paraId="13F032F4" w14:textId="77777777" w:rsidR="004608A3" w:rsidRDefault="004608A3" w:rsidP="004608A3"/>
    <w:p w14:paraId="00DF74F0" w14:textId="77777777" w:rsidR="004608A3" w:rsidRDefault="004608A3" w:rsidP="004608A3"/>
    <w:p w14:paraId="1795DACE" w14:textId="77777777" w:rsidR="004608A3" w:rsidRDefault="004608A3" w:rsidP="004608A3"/>
    <w:p w14:paraId="6AF7CC7A" w14:textId="77777777" w:rsidR="004608A3" w:rsidRDefault="004608A3" w:rsidP="004608A3"/>
    <w:p w14:paraId="3F6C6024" w14:textId="77777777" w:rsidR="004608A3" w:rsidRDefault="004608A3" w:rsidP="004608A3"/>
    <w:p w14:paraId="3BB11208" w14:textId="77777777" w:rsidR="004608A3" w:rsidRDefault="004608A3" w:rsidP="004608A3"/>
    <w:p w14:paraId="130D854A" w14:textId="77777777" w:rsidR="004608A3" w:rsidRDefault="004608A3" w:rsidP="004608A3"/>
    <w:p w14:paraId="08BF2D32" w14:textId="77777777" w:rsidR="004608A3" w:rsidRDefault="004608A3" w:rsidP="004608A3"/>
    <w:p w14:paraId="29358B51" w14:textId="77777777" w:rsidR="004608A3" w:rsidRDefault="004608A3" w:rsidP="004608A3"/>
    <w:p w14:paraId="062E6617" w14:textId="77777777" w:rsidR="004608A3" w:rsidRDefault="004608A3" w:rsidP="004608A3"/>
    <w:p w14:paraId="3D0F34A8" w14:textId="77777777" w:rsidR="004608A3" w:rsidRDefault="004608A3" w:rsidP="004608A3"/>
    <w:p w14:paraId="0B63E2A2" w14:textId="77777777" w:rsidR="004608A3" w:rsidRDefault="004608A3" w:rsidP="004608A3"/>
    <w:p w14:paraId="11FA0CEA" w14:textId="77777777" w:rsidR="004608A3" w:rsidRDefault="004608A3" w:rsidP="004608A3"/>
    <w:p w14:paraId="40CE18FE" w14:textId="77777777" w:rsidR="004608A3" w:rsidRDefault="004608A3" w:rsidP="004608A3"/>
    <w:p w14:paraId="3DA193A7" w14:textId="77777777" w:rsidR="004608A3" w:rsidRDefault="004608A3" w:rsidP="004608A3"/>
    <w:p w14:paraId="7AAA3D2A" w14:textId="77777777" w:rsidR="004608A3" w:rsidRDefault="004608A3" w:rsidP="004608A3"/>
    <w:p w14:paraId="6FF969BE" w14:textId="77777777" w:rsidR="004608A3" w:rsidRDefault="004608A3" w:rsidP="004608A3"/>
    <w:p w14:paraId="4E5A9708" w14:textId="77777777" w:rsidR="004608A3" w:rsidRDefault="004608A3" w:rsidP="004608A3"/>
    <w:p w14:paraId="16ACC4C8" w14:textId="77777777" w:rsidR="004608A3" w:rsidRDefault="004608A3" w:rsidP="004608A3"/>
    <w:p w14:paraId="7D05F928" w14:textId="77777777" w:rsidR="004608A3" w:rsidRDefault="004608A3" w:rsidP="004608A3">
      <w:pPr>
        <w:pStyle w:val="Heading1"/>
        <w:numPr>
          <w:ilvl w:val="0"/>
          <w:numId w:val="3"/>
        </w:numPr>
        <w:tabs>
          <w:tab w:val="clear" w:pos="0"/>
          <w:tab w:val="num" w:pos="709"/>
        </w:tabs>
        <w:ind w:left="709" w:hanging="425"/>
        <w:rPr>
          <w:lang w:eastAsia="en-US" w:bidi="en-US"/>
        </w:rPr>
      </w:pPr>
      <w:bookmarkStart w:id="2" w:name="_Toc385244900"/>
      <w:r>
        <w:rPr>
          <w:lang w:eastAsia="en-US" w:bidi="en-US"/>
        </w:rPr>
        <w:lastRenderedPageBreak/>
        <w:t>The Context</w:t>
      </w:r>
      <w:bookmarkEnd w:id="2"/>
      <w:r>
        <w:rPr>
          <w:lang w:eastAsia="en-US" w:bidi="en-US"/>
        </w:rPr>
        <w:t xml:space="preserve"> </w:t>
      </w:r>
    </w:p>
    <w:p w14:paraId="69345ED4" w14:textId="4F3FE2F4" w:rsidR="004608A3" w:rsidRDefault="004608A3" w:rsidP="004608A3">
      <w:pPr>
        <w:jc w:val="both"/>
        <w:rPr>
          <w:rFonts w:ascii="Arial" w:hAnsi="Arial" w:cs="Arial"/>
          <w:bCs/>
          <w:szCs w:val="22"/>
          <w:lang w:bidi="en-US"/>
        </w:rPr>
      </w:pPr>
      <w:r>
        <w:rPr>
          <w:noProof/>
        </w:rPr>
        <mc:AlternateContent>
          <mc:Choice Requires="wps">
            <w:drawing>
              <wp:anchor distT="0" distB="0" distL="114300" distR="114300" simplePos="0" relativeHeight="251655680" behindDoc="0" locked="0" layoutInCell="1" allowOverlap="1" wp14:anchorId="7B5D17B4" wp14:editId="0BEE47A9">
                <wp:simplePos x="0" y="0"/>
                <wp:positionH relativeFrom="column">
                  <wp:posOffset>208280</wp:posOffset>
                </wp:positionH>
                <wp:positionV relativeFrom="paragraph">
                  <wp:posOffset>161925</wp:posOffset>
                </wp:positionV>
                <wp:extent cx="2961005" cy="1956435"/>
                <wp:effectExtent l="4445" t="0" r="0" b="635"/>
                <wp:wrapSquare wrapText="bothSides"/>
                <wp:docPr id="4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1005" cy="1956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2415E1" w14:textId="28CCA48A" w:rsidR="004608A3" w:rsidRDefault="004608A3" w:rsidP="004608A3">
                            <w:r>
                              <w:rPr>
                                <w:noProof/>
                                <w:sz w:val="20"/>
                                <w:szCs w:val="20"/>
                                <w:lang w:val="en-GB" w:eastAsia="en-GB"/>
                              </w:rPr>
                              <w:drawing>
                                <wp:inline distT="0" distB="0" distL="0" distR="0" wp14:anchorId="000AF9F7" wp14:editId="5FA71B3C">
                                  <wp:extent cx="2781300" cy="18478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81300" cy="18478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5D17B4" id="Text Box 13" o:spid="_x0000_s1027" type="#_x0000_t202" style="position:absolute;left:0;text-align:left;margin-left:16.4pt;margin-top:12.75pt;width:233.15pt;height:154.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" stroked="f">
                <v:textbox>
                  <w:txbxContent>
                    <w:p w14:paraId="402415E1" w14:textId="28CCA48A" w:rsidR="004608A3" w:rsidRDefault="004608A3" w:rsidP="004608A3">
                      <w:r>
                        <w:rPr>
                          <w:noProof/>
                          <w:sz w:val="20"/>
                          <w:szCs w:val="20"/>
                          <w:lang w:val="en-GB" w:eastAsia="en-GB"/>
                        </w:rPr>
                        <w:drawing>
                          <wp:inline distT="0" distB="0" distL="0" distR="0" wp14:anchorId="000AF9F7" wp14:editId="5FA71B3C">
                            <wp:extent cx="2781300" cy="18478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81300" cy="1847850"/>
                                    </a:xfrm>
                                    <a:prstGeom prst="rect">
                                      <a:avLst/>
                                    </a:prstGeom>
                                    <a:noFill/>
                                    <a:ln>
                                      <a:noFill/>
                                    </a:ln>
                                  </pic:spPr>
                                </pic:pic>
                              </a:graphicData>
                            </a:graphic>
                          </wp:inline>
                        </w:drawing>
                      </w:r>
                    </w:p>
                  </w:txbxContent>
                </v:textbox>
                <w10:wrap type="square"/>
              </v:shape>
            </w:pict>
          </mc:Fallback>
        </mc:AlternateContent>
      </w:r>
    </w:p>
    <w:p w14:paraId="1926C90E" w14:textId="77777777" w:rsidR="004608A3" w:rsidRDefault="004608A3" w:rsidP="004608A3">
      <w:pPr>
        <w:ind w:left="284" w:right="275"/>
        <w:jc w:val="both"/>
        <w:rPr>
          <w:rFonts w:ascii="Arial" w:hAnsi="Arial" w:cs="Arial"/>
          <w:bCs/>
          <w:szCs w:val="22"/>
          <w:lang w:val="en-GB" w:bidi="en-US"/>
        </w:rPr>
      </w:pPr>
      <w:r>
        <w:rPr>
          <w:rFonts w:ascii="Arial" w:hAnsi="Arial" w:cs="Arial"/>
          <w:bCs/>
          <w:szCs w:val="22"/>
          <w:lang w:val="en-GB" w:bidi="en-US"/>
        </w:rPr>
        <w:t xml:space="preserve">With over 30 thrilling rides, attractions and live events, Thorpe Park Resort attracts visitors from all over the world and they are constantly looking for new ideas. Although many of their visitors come to experience some of the world-class rides such as The Swarm, </w:t>
      </w:r>
      <w:proofErr w:type="gramStart"/>
      <w:r>
        <w:rPr>
          <w:rFonts w:ascii="Arial" w:hAnsi="Arial" w:cs="Arial"/>
          <w:bCs/>
          <w:szCs w:val="22"/>
          <w:lang w:val="en-GB" w:bidi="en-US"/>
        </w:rPr>
        <w:t>Stealth</w:t>
      </w:r>
      <w:proofErr w:type="gramEnd"/>
      <w:r>
        <w:rPr>
          <w:rFonts w:ascii="Arial" w:hAnsi="Arial" w:cs="Arial"/>
          <w:bCs/>
          <w:szCs w:val="22"/>
          <w:lang w:val="en-GB" w:bidi="en-US"/>
        </w:rPr>
        <w:t xml:space="preserve"> and the movie themed coaster, SAW – The Ride, they know that there are some who find the stomach-churning speed and height of these popular rides a little challenging!  </w:t>
      </w:r>
    </w:p>
    <w:p w14:paraId="7FFBCFFC" w14:textId="77777777" w:rsidR="004608A3" w:rsidRDefault="004608A3" w:rsidP="004608A3">
      <w:pPr>
        <w:ind w:left="284" w:right="275"/>
        <w:jc w:val="both"/>
        <w:rPr>
          <w:rFonts w:ascii="Arial" w:hAnsi="Arial" w:cs="Arial"/>
          <w:bCs/>
          <w:szCs w:val="22"/>
          <w:lang w:val="en-GB" w:bidi="en-US"/>
        </w:rPr>
      </w:pPr>
    </w:p>
    <w:p w14:paraId="7A66F5B2" w14:textId="77777777" w:rsidR="004608A3" w:rsidRDefault="004608A3" w:rsidP="004608A3">
      <w:pPr>
        <w:ind w:left="284" w:right="275"/>
        <w:jc w:val="both"/>
        <w:rPr>
          <w:rFonts w:ascii="Arial" w:hAnsi="Arial" w:cs="Arial"/>
          <w:bCs/>
          <w:szCs w:val="22"/>
          <w:lang w:val="en-GB" w:bidi="en-US"/>
        </w:rPr>
      </w:pPr>
    </w:p>
    <w:p w14:paraId="5AECB74E" w14:textId="77777777" w:rsidR="004608A3" w:rsidRDefault="004608A3" w:rsidP="004608A3">
      <w:pPr>
        <w:ind w:left="284" w:right="275"/>
        <w:jc w:val="both"/>
        <w:rPr>
          <w:rFonts w:ascii="Arial" w:hAnsi="Arial" w:cs="Arial"/>
          <w:bCs/>
          <w:szCs w:val="22"/>
          <w:lang w:val="en-GB" w:bidi="en-US"/>
        </w:rPr>
      </w:pPr>
      <w:r>
        <w:rPr>
          <w:rFonts w:ascii="Arial" w:hAnsi="Arial" w:cs="Arial"/>
          <w:bCs/>
          <w:szCs w:val="22"/>
          <w:lang w:val="en-GB" w:bidi="en-US"/>
        </w:rPr>
        <w:t xml:space="preserve">Thorpe Park are currently looking to redevelop a part of the park and want your help. Your brief is to design an attraction which could appeal to a wide range of visitors, not just those thrill seekers who currently enjoy our fast and furious rides. </w:t>
      </w:r>
    </w:p>
    <w:p w14:paraId="46411F1A" w14:textId="77777777" w:rsidR="004608A3" w:rsidRDefault="004608A3" w:rsidP="004608A3">
      <w:pPr>
        <w:ind w:left="284" w:right="275"/>
        <w:jc w:val="both"/>
        <w:rPr>
          <w:rFonts w:ascii="Arial" w:hAnsi="Arial" w:cs="Arial"/>
          <w:bCs/>
          <w:szCs w:val="22"/>
          <w:lang w:val="en-GB" w:bidi="en-US"/>
        </w:rPr>
      </w:pPr>
    </w:p>
    <w:p w14:paraId="4B52F446" w14:textId="77777777" w:rsidR="004608A3" w:rsidRDefault="004608A3" w:rsidP="004608A3">
      <w:pPr>
        <w:ind w:left="284" w:right="275"/>
        <w:jc w:val="both"/>
        <w:rPr>
          <w:rFonts w:ascii="Arial" w:hAnsi="Arial" w:cs="Arial"/>
          <w:bCs/>
          <w:szCs w:val="22"/>
          <w:lang w:val="en-GB" w:bidi="en-US"/>
        </w:rPr>
      </w:pPr>
    </w:p>
    <w:p w14:paraId="4871F460" w14:textId="4A09C81B" w:rsidR="004608A3" w:rsidRDefault="004608A3" w:rsidP="004608A3">
      <w:pPr>
        <w:ind w:left="284" w:right="275"/>
        <w:jc w:val="both"/>
        <w:rPr>
          <w:rFonts w:ascii="Arial" w:hAnsi="Arial" w:cs="Arial"/>
          <w:bCs/>
          <w:szCs w:val="22"/>
          <w:lang w:val="en-GB" w:bidi="en-US"/>
        </w:rPr>
      </w:pPr>
      <w:r>
        <w:rPr>
          <w:noProof/>
        </w:rPr>
        <mc:AlternateContent>
          <mc:Choice Requires="wps">
            <w:drawing>
              <wp:anchor distT="0" distB="0" distL="114300" distR="114300" simplePos="0" relativeHeight="251656704" behindDoc="0" locked="0" layoutInCell="1" allowOverlap="1" wp14:anchorId="3D633B6B" wp14:editId="4FA6B8BB">
                <wp:simplePos x="0" y="0"/>
                <wp:positionH relativeFrom="column">
                  <wp:posOffset>3666490</wp:posOffset>
                </wp:positionH>
                <wp:positionV relativeFrom="paragraph">
                  <wp:posOffset>763905</wp:posOffset>
                </wp:positionV>
                <wp:extent cx="2905760" cy="1967865"/>
                <wp:effectExtent l="0" t="0" r="3810" b="0"/>
                <wp:wrapSquare wrapText="bothSides"/>
                <wp:docPr id="4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760" cy="1967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504CAC" w14:textId="0050EAF2" w:rsidR="004608A3" w:rsidRDefault="004608A3" w:rsidP="004608A3">
                            <w:r>
                              <w:rPr>
                                <w:noProof/>
                                <w:sz w:val="20"/>
                                <w:szCs w:val="20"/>
                                <w:lang w:val="en-GB" w:eastAsia="en-GB"/>
                              </w:rPr>
                              <w:drawing>
                                <wp:inline distT="0" distB="0" distL="0" distR="0" wp14:anchorId="0D722DB6" wp14:editId="365F47C4">
                                  <wp:extent cx="2752725" cy="1828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52725" cy="1828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33B6B" id="Text Box 14" o:spid="_x0000_s1028" type="#_x0000_t202" style="position:absolute;left:0;text-align:left;margin-left:288.7pt;margin-top:60.15pt;width:228.8pt;height:154.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" stroked="f">
                <v:textbox>
                  <w:txbxContent>
                    <w:p w14:paraId="70504CAC" w14:textId="0050EAF2" w:rsidR="004608A3" w:rsidRDefault="004608A3" w:rsidP="004608A3">
                      <w:r>
                        <w:rPr>
                          <w:noProof/>
                          <w:sz w:val="20"/>
                          <w:szCs w:val="20"/>
                          <w:lang w:val="en-GB" w:eastAsia="en-GB"/>
                        </w:rPr>
                        <w:drawing>
                          <wp:inline distT="0" distB="0" distL="0" distR="0" wp14:anchorId="0D722DB6" wp14:editId="365F47C4">
                            <wp:extent cx="2752725" cy="1828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52725" cy="1828800"/>
                                    </a:xfrm>
                                    <a:prstGeom prst="rect">
                                      <a:avLst/>
                                    </a:prstGeom>
                                    <a:noFill/>
                                    <a:ln>
                                      <a:noFill/>
                                    </a:ln>
                                  </pic:spPr>
                                </pic:pic>
                              </a:graphicData>
                            </a:graphic>
                          </wp:inline>
                        </w:drawing>
                      </w:r>
                    </w:p>
                  </w:txbxContent>
                </v:textbox>
                <w10:wrap type="square"/>
              </v:shape>
            </w:pict>
          </mc:Fallback>
        </mc:AlternateContent>
      </w:r>
      <w:r>
        <w:rPr>
          <w:rFonts w:ascii="Arial" w:hAnsi="Arial" w:cs="Arial"/>
          <w:bCs/>
          <w:szCs w:val="22"/>
          <w:lang w:val="en-GB" w:bidi="en-US"/>
        </w:rPr>
        <w:t xml:space="preserve">Engineering all the aspects of an attraction takes a long time but you will need to demonstrate that you have the engineering skills Thorpe Park requires by designing a new attraction and constructing one small part of your design. </w:t>
      </w:r>
    </w:p>
    <w:p w14:paraId="56B8E3A3" w14:textId="77777777" w:rsidR="004608A3" w:rsidRDefault="004608A3" w:rsidP="004608A3">
      <w:pPr>
        <w:ind w:left="284" w:right="275"/>
        <w:jc w:val="both"/>
        <w:rPr>
          <w:rFonts w:ascii="Arial" w:hAnsi="Arial" w:cs="Arial"/>
          <w:bCs/>
          <w:szCs w:val="22"/>
          <w:lang w:val="en-GB" w:bidi="en-US"/>
        </w:rPr>
      </w:pPr>
    </w:p>
    <w:p w14:paraId="0E01B91D" w14:textId="77777777" w:rsidR="004608A3" w:rsidRDefault="004608A3" w:rsidP="004608A3">
      <w:pPr>
        <w:ind w:left="284" w:right="275"/>
        <w:jc w:val="both"/>
        <w:rPr>
          <w:rFonts w:ascii="Arial" w:hAnsi="Arial" w:cs="Arial"/>
          <w:bCs/>
          <w:szCs w:val="22"/>
          <w:lang w:val="en-GB" w:bidi="en-US"/>
        </w:rPr>
      </w:pPr>
    </w:p>
    <w:p w14:paraId="7327394A" w14:textId="77777777" w:rsidR="004608A3" w:rsidRDefault="004608A3" w:rsidP="004608A3">
      <w:pPr>
        <w:ind w:left="284" w:right="275"/>
        <w:jc w:val="both"/>
        <w:rPr>
          <w:rFonts w:ascii="Arial" w:hAnsi="Arial" w:cs="Arial"/>
          <w:bCs/>
          <w:szCs w:val="22"/>
          <w:lang w:val="en-GB" w:bidi="en-US"/>
        </w:rPr>
      </w:pPr>
    </w:p>
    <w:p w14:paraId="42CDCF15" w14:textId="77777777" w:rsidR="004608A3" w:rsidRDefault="004608A3" w:rsidP="004608A3">
      <w:pPr>
        <w:ind w:left="284" w:right="275"/>
        <w:jc w:val="both"/>
        <w:rPr>
          <w:rFonts w:ascii="Arial" w:hAnsi="Arial" w:cs="Arial"/>
          <w:bCs/>
          <w:szCs w:val="22"/>
          <w:lang w:val="en-GB" w:bidi="en-US"/>
        </w:rPr>
      </w:pPr>
    </w:p>
    <w:p w14:paraId="6C8E3490" w14:textId="77777777" w:rsidR="004608A3" w:rsidRDefault="004608A3" w:rsidP="004608A3">
      <w:pPr>
        <w:ind w:left="284" w:right="275"/>
        <w:jc w:val="both"/>
        <w:rPr>
          <w:rFonts w:ascii="Arial" w:hAnsi="Arial" w:cs="Arial"/>
          <w:bCs/>
          <w:szCs w:val="22"/>
          <w:lang w:val="en-GB" w:bidi="en-US"/>
        </w:rPr>
      </w:pPr>
      <w:r>
        <w:rPr>
          <w:rFonts w:ascii="Arial" w:hAnsi="Arial" w:cs="Arial"/>
          <w:bCs/>
          <w:szCs w:val="22"/>
          <w:lang w:val="en-GB" w:bidi="en-US"/>
        </w:rPr>
        <w:t xml:space="preserve">Remember attractions are more than just the rides. Thorpe Park has </w:t>
      </w:r>
      <w:proofErr w:type="spellStart"/>
      <w:r>
        <w:rPr>
          <w:rFonts w:ascii="Arial" w:hAnsi="Arial" w:cs="Arial"/>
          <w:bCs/>
          <w:szCs w:val="22"/>
          <w:lang w:val="en-GB" w:bidi="en-US"/>
        </w:rPr>
        <w:t>shows</w:t>
      </w:r>
      <w:proofErr w:type="spellEnd"/>
      <w:r>
        <w:rPr>
          <w:rFonts w:ascii="Arial" w:hAnsi="Arial" w:cs="Arial"/>
          <w:bCs/>
          <w:szCs w:val="22"/>
          <w:lang w:val="en-GB" w:bidi="en-US"/>
        </w:rPr>
        <w:t xml:space="preserve">, exhibitions, a beach, </w:t>
      </w:r>
      <w:proofErr w:type="gramStart"/>
      <w:r>
        <w:rPr>
          <w:rFonts w:ascii="Arial" w:hAnsi="Arial" w:cs="Arial"/>
          <w:bCs/>
          <w:szCs w:val="22"/>
          <w:lang w:val="en-GB" w:bidi="en-US"/>
        </w:rPr>
        <w:t>refreshment</w:t>
      </w:r>
      <w:proofErr w:type="gramEnd"/>
      <w:r>
        <w:rPr>
          <w:rFonts w:ascii="Arial" w:hAnsi="Arial" w:cs="Arial"/>
          <w:bCs/>
          <w:szCs w:val="22"/>
          <w:lang w:val="en-GB" w:bidi="en-US"/>
        </w:rPr>
        <w:t xml:space="preserve"> and food outlets so think carefully about what you could design to complement what is already available and consider how your attraction could be accessible to all.</w:t>
      </w:r>
    </w:p>
    <w:p w14:paraId="268373A5" w14:textId="77777777" w:rsidR="004608A3" w:rsidRDefault="004608A3" w:rsidP="004608A3">
      <w:pPr>
        <w:ind w:left="284" w:right="275"/>
        <w:jc w:val="both"/>
        <w:rPr>
          <w:rFonts w:ascii="Arial" w:hAnsi="Arial" w:cs="Arial"/>
          <w:bCs/>
          <w:szCs w:val="22"/>
          <w:lang w:val="en-GB" w:bidi="en-US"/>
        </w:rPr>
      </w:pPr>
    </w:p>
    <w:p w14:paraId="1BF85A2F" w14:textId="77777777" w:rsidR="004608A3" w:rsidRDefault="004608A3" w:rsidP="004608A3">
      <w:pPr>
        <w:ind w:left="284" w:right="275"/>
        <w:jc w:val="both"/>
        <w:rPr>
          <w:rFonts w:ascii="Arial" w:hAnsi="Arial" w:cs="Arial"/>
          <w:bCs/>
          <w:szCs w:val="22"/>
          <w:lang w:val="en-GB" w:bidi="en-US"/>
        </w:rPr>
      </w:pPr>
    </w:p>
    <w:p w14:paraId="21A87D5D" w14:textId="77777777" w:rsidR="004608A3" w:rsidRDefault="004608A3" w:rsidP="004608A3">
      <w:pPr>
        <w:ind w:left="284" w:right="275"/>
        <w:jc w:val="both"/>
        <w:rPr>
          <w:rFonts w:ascii="Arial" w:hAnsi="Arial" w:cs="Arial"/>
          <w:bCs/>
          <w:szCs w:val="22"/>
          <w:lang w:val="en-GB" w:bidi="en-US"/>
        </w:rPr>
      </w:pPr>
    </w:p>
    <w:p w14:paraId="57DE2CC7" w14:textId="77777777" w:rsidR="004608A3" w:rsidRDefault="004608A3" w:rsidP="004608A3">
      <w:pPr>
        <w:ind w:left="284" w:right="275"/>
        <w:jc w:val="both"/>
        <w:rPr>
          <w:rFonts w:ascii="Arial" w:hAnsi="Arial" w:cs="Arial"/>
          <w:bCs/>
          <w:szCs w:val="22"/>
          <w:lang w:val="en-GB" w:bidi="en-US"/>
        </w:rPr>
      </w:pPr>
    </w:p>
    <w:p w14:paraId="0168BFE3" w14:textId="77777777" w:rsidR="004608A3" w:rsidRDefault="004608A3" w:rsidP="004608A3">
      <w:pPr>
        <w:ind w:left="284" w:right="275"/>
        <w:jc w:val="both"/>
        <w:rPr>
          <w:rFonts w:ascii="Arial" w:hAnsi="Arial" w:cs="Arial"/>
          <w:bCs/>
          <w:szCs w:val="22"/>
          <w:lang w:val="en-GB" w:bidi="en-US"/>
        </w:rPr>
      </w:pPr>
    </w:p>
    <w:p w14:paraId="2A962907" w14:textId="77777777" w:rsidR="004608A3" w:rsidRDefault="004608A3" w:rsidP="004608A3">
      <w:pPr>
        <w:ind w:left="284" w:right="275"/>
        <w:jc w:val="both"/>
        <w:rPr>
          <w:rFonts w:ascii="Arial" w:hAnsi="Arial" w:cs="Arial"/>
          <w:bCs/>
          <w:szCs w:val="22"/>
          <w:lang w:val="en-GB" w:bidi="en-US"/>
        </w:rPr>
      </w:pPr>
    </w:p>
    <w:p w14:paraId="5DB0C8E9" w14:textId="77777777" w:rsidR="004608A3" w:rsidRDefault="004608A3" w:rsidP="004608A3">
      <w:pPr>
        <w:ind w:left="284" w:right="275"/>
        <w:jc w:val="both"/>
        <w:rPr>
          <w:rFonts w:ascii="Arial" w:hAnsi="Arial" w:cs="Arial"/>
          <w:bCs/>
          <w:szCs w:val="22"/>
          <w:lang w:val="en-GB" w:bidi="en-US"/>
        </w:rPr>
      </w:pPr>
    </w:p>
    <w:p w14:paraId="65196605" w14:textId="77777777" w:rsidR="004608A3" w:rsidRDefault="004608A3" w:rsidP="004608A3">
      <w:pPr>
        <w:ind w:left="284" w:right="275"/>
        <w:jc w:val="center"/>
        <w:rPr>
          <w:rFonts w:ascii="Arial" w:hAnsi="Arial" w:cs="Arial"/>
          <w:b/>
          <w:bCs/>
          <w:szCs w:val="22"/>
          <w:lang w:bidi="en-US"/>
        </w:rPr>
      </w:pPr>
      <w:r>
        <w:rPr>
          <w:rFonts w:ascii="Arial" w:hAnsi="Arial" w:cs="Arial"/>
          <w:b/>
          <w:bCs/>
          <w:szCs w:val="22"/>
          <w:lang w:bidi="en-US"/>
        </w:rPr>
        <w:t>Today is your chance to make a difference, could you be our engineer..........?</w:t>
      </w:r>
    </w:p>
    <w:p w14:paraId="2368509A" w14:textId="7B29718A" w:rsidR="004608A3" w:rsidRPr="004608A3" w:rsidRDefault="004608A3" w:rsidP="00E86496">
      <w:pPr>
        <w:ind w:right="275"/>
        <w:rPr>
          <w:rFonts w:ascii="Arial" w:hAnsi="Arial" w:cs="Arial"/>
          <w:bCs/>
          <w:szCs w:val="22"/>
          <w:lang w:bidi="en-US"/>
        </w:rPr>
      </w:pPr>
      <w:r>
        <w:rPr>
          <w:noProof/>
        </w:rPr>
        <w:lastRenderedPageBreak/>
        <mc:AlternateContent>
          <mc:Choice Requires="wps">
            <w:drawing>
              <wp:anchor distT="0" distB="0" distL="114935" distR="114935" simplePos="0" relativeHeight="251651584" behindDoc="0" locked="0" layoutInCell="1" allowOverlap="1" wp14:anchorId="22EB486C" wp14:editId="766F8555">
                <wp:simplePos x="0" y="0"/>
                <wp:positionH relativeFrom="margin">
                  <wp:align>center</wp:align>
                </wp:positionH>
                <wp:positionV relativeFrom="page">
                  <wp:posOffset>1451871</wp:posOffset>
                </wp:positionV>
                <wp:extent cx="6303010" cy="8113395"/>
                <wp:effectExtent l="0" t="0" r="0" b="0"/>
                <wp:wrapThrough wrapText="bothSides">
                  <wp:wrapPolygon edited="0">
                    <wp:start x="0" y="0"/>
                    <wp:lineTo x="0" y="21600"/>
                    <wp:lineTo x="21600" y="21600"/>
                    <wp:lineTo x="21600" y="0"/>
                  </wp:wrapPolygon>
                </wp:wrapThrough>
                <wp:docPr id="4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010" cy="81133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8CF0EE" w14:textId="77777777" w:rsidR="004608A3" w:rsidRDefault="004608A3" w:rsidP="004608A3">
                            <w:pPr>
                              <w:pStyle w:val="Heading1"/>
                              <w:numPr>
                                <w:ilvl w:val="0"/>
                                <w:numId w:val="0"/>
                              </w:numPr>
                              <w:tabs>
                                <w:tab w:val="left" w:pos="720"/>
                              </w:tabs>
                              <w:ind w:left="432" w:hanging="432"/>
                              <w:rPr>
                                <w:lang w:eastAsia="en-US" w:bidi="en-US"/>
                              </w:rPr>
                            </w:pPr>
                            <w:bookmarkStart w:id="3" w:name="_Toc385244902"/>
                            <w:r>
                              <w:rPr>
                                <w:lang w:eastAsia="en-US" w:bidi="en-US"/>
                              </w:rPr>
                              <w:t>2.</w:t>
                            </w:r>
                            <w:r>
                              <w:rPr>
                                <w:lang w:eastAsia="en-US" w:bidi="en-US"/>
                              </w:rPr>
                              <w:tab/>
                              <w:t>The Brief</w:t>
                            </w:r>
                            <w:bookmarkEnd w:id="3"/>
                          </w:p>
                          <w:p w14:paraId="7703B86B" w14:textId="77777777" w:rsidR="004608A3" w:rsidRDefault="004608A3" w:rsidP="004608A3">
                            <w:pPr>
                              <w:jc w:val="both"/>
                              <w:rPr>
                                <w:rFonts w:ascii="Arial" w:hAnsi="Arial" w:cs="Arial"/>
                                <w:bCs/>
                                <w:szCs w:val="22"/>
                                <w:lang w:bidi="en-US"/>
                              </w:rPr>
                            </w:pPr>
                          </w:p>
                          <w:p w14:paraId="64C6D888" w14:textId="77777777" w:rsidR="004608A3" w:rsidRDefault="004608A3" w:rsidP="004608A3">
                            <w:pPr>
                              <w:jc w:val="both"/>
                              <w:rPr>
                                <w:rFonts w:ascii="Arial" w:hAnsi="Arial" w:cs="Arial"/>
                                <w:bCs/>
                                <w:szCs w:val="22"/>
                                <w:lang w:bidi="en-US"/>
                              </w:rPr>
                            </w:pPr>
                            <w:r>
                              <w:rPr>
                                <w:rFonts w:ascii="Arial" w:hAnsi="Arial" w:cs="Arial"/>
                                <w:bCs/>
                                <w:szCs w:val="22"/>
                                <w:lang w:bidi="en-US"/>
                              </w:rPr>
                              <w:t>The Thorpe Park team wants you to:</w:t>
                            </w:r>
                          </w:p>
                          <w:p w14:paraId="3B6DB665" w14:textId="77777777" w:rsidR="004608A3" w:rsidRDefault="004608A3" w:rsidP="004608A3">
                            <w:pPr>
                              <w:ind w:left="1004"/>
                              <w:jc w:val="both"/>
                              <w:rPr>
                                <w:rFonts w:ascii="Arial" w:eastAsiaTheme="minorHAnsi" w:hAnsi="Arial" w:cs="Arial"/>
                                <w:bCs/>
                                <w:szCs w:val="22"/>
                                <w:lang w:val="en-GB" w:bidi="en-US"/>
                              </w:rPr>
                            </w:pPr>
                          </w:p>
                          <w:p w14:paraId="7AFB0420" w14:textId="77777777" w:rsidR="004608A3" w:rsidRDefault="004608A3" w:rsidP="004608A3">
                            <w:pPr>
                              <w:numPr>
                                <w:ilvl w:val="0"/>
                                <w:numId w:val="4"/>
                              </w:numPr>
                              <w:jc w:val="both"/>
                              <w:rPr>
                                <w:rFonts w:ascii="Arial" w:eastAsiaTheme="minorHAnsi" w:hAnsi="Arial" w:cs="Arial"/>
                                <w:bCs/>
                                <w:szCs w:val="22"/>
                                <w:lang w:val="en-GB" w:bidi="en-US"/>
                              </w:rPr>
                            </w:pPr>
                            <w:r>
                              <w:rPr>
                                <w:rFonts w:ascii="Arial" w:eastAsiaTheme="minorHAnsi" w:hAnsi="Arial" w:cs="Arial"/>
                                <w:b/>
                                <w:bCs/>
                                <w:szCs w:val="22"/>
                                <w:lang w:val="en-GB" w:bidi="en-US"/>
                              </w:rPr>
                              <w:t>Develop</w:t>
                            </w:r>
                            <w:r>
                              <w:rPr>
                                <w:rFonts w:ascii="Arial" w:eastAsiaTheme="minorHAnsi" w:hAnsi="Arial" w:cs="Arial"/>
                                <w:bCs/>
                                <w:szCs w:val="22"/>
                                <w:lang w:val="en-GB" w:bidi="en-US"/>
                              </w:rPr>
                              <w:t xml:space="preserve"> a detailed drawing of your attraction and provide ideas for how you could address some of the considerations and restrictions Thorpe Park engineers need to accommodate.</w:t>
                            </w:r>
                          </w:p>
                          <w:p w14:paraId="0ADA2BC0" w14:textId="77777777" w:rsidR="004608A3" w:rsidRDefault="004608A3" w:rsidP="004608A3">
                            <w:pPr>
                              <w:ind w:left="1004"/>
                              <w:jc w:val="both"/>
                              <w:rPr>
                                <w:rFonts w:ascii="Arial" w:hAnsi="Arial" w:cs="Arial"/>
                                <w:lang w:val="en-GB"/>
                              </w:rPr>
                            </w:pPr>
                          </w:p>
                          <w:p w14:paraId="6ECD1C6B" w14:textId="77777777" w:rsidR="004608A3" w:rsidRDefault="004608A3" w:rsidP="004608A3">
                            <w:pPr>
                              <w:numPr>
                                <w:ilvl w:val="0"/>
                                <w:numId w:val="4"/>
                              </w:numPr>
                              <w:jc w:val="both"/>
                              <w:rPr>
                                <w:rFonts w:ascii="Arial" w:hAnsi="Arial" w:cs="Arial"/>
                                <w:lang w:val="en-GB"/>
                              </w:rPr>
                            </w:pPr>
                            <w:r>
                              <w:rPr>
                                <w:rFonts w:ascii="Arial" w:hAnsi="Arial" w:cs="Arial"/>
                                <w:b/>
                                <w:lang w:val="en-GB"/>
                              </w:rPr>
                              <w:t xml:space="preserve">Design and engineer </w:t>
                            </w:r>
                            <w:r>
                              <w:rPr>
                                <w:rFonts w:ascii="Arial" w:hAnsi="Arial" w:cs="Arial"/>
                                <w:b/>
                                <w:u w:val="single"/>
                                <w:lang w:val="en-GB"/>
                              </w:rPr>
                              <w:t>ONE</w:t>
                            </w:r>
                            <w:r>
                              <w:rPr>
                                <w:rFonts w:ascii="Arial" w:hAnsi="Arial" w:cs="Arial"/>
                                <w:lang w:val="en-GB"/>
                              </w:rPr>
                              <w:t xml:space="preserve"> aspect of your design to include an electronic circuit/component.</w:t>
                            </w:r>
                          </w:p>
                          <w:p w14:paraId="4DC83380" w14:textId="77777777" w:rsidR="004608A3" w:rsidRDefault="004608A3" w:rsidP="004608A3">
                            <w:pPr>
                              <w:pStyle w:val="ListParagraph"/>
                              <w:rPr>
                                <w:rFonts w:ascii="Arial" w:hAnsi="Arial" w:cs="Arial"/>
                                <w:lang w:val="en-GB"/>
                              </w:rPr>
                            </w:pPr>
                          </w:p>
                          <w:p w14:paraId="146C8E71" w14:textId="77777777" w:rsidR="004608A3" w:rsidRDefault="004608A3" w:rsidP="004608A3">
                            <w:pPr>
                              <w:numPr>
                                <w:ilvl w:val="0"/>
                                <w:numId w:val="4"/>
                              </w:numPr>
                              <w:jc w:val="both"/>
                              <w:rPr>
                                <w:rFonts w:ascii="Arial" w:hAnsi="Arial" w:cs="Arial"/>
                                <w:lang w:val="en-GB"/>
                              </w:rPr>
                            </w:pPr>
                            <w:r>
                              <w:rPr>
                                <w:rFonts w:ascii="Arial" w:hAnsi="Arial" w:cs="Arial"/>
                                <w:b/>
                                <w:lang w:val="en-GB"/>
                              </w:rPr>
                              <w:t>Complete</w:t>
                            </w:r>
                            <w:r>
                              <w:rPr>
                                <w:rFonts w:ascii="Arial" w:hAnsi="Arial" w:cs="Arial"/>
                                <w:lang w:val="en-GB"/>
                              </w:rPr>
                              <w:t xml:space="preserve"> the planning and reflections sheet to show how you have solved problems and how you have worked as a team throughout the project.</w:t>
                            </w:r>
                          </w:p>
                          <w:p w14:paraId="23A14FD5" w14:textId="77777777" w:rsidR="004608A3" w:rsidRDefault="004608A3" w:rsidP="004608A3">
                            <w:pPr>
                              <w:jc w:val="both"/>
                              <w:rPr>
                                <w:rFonts w:ascii="Arial" w:hAnsi="Arial" w:cs="Arial"/>
                                <w:lang w:val="en-GB"/>
                              </w:rPr>
                            </w:pPr>
                          </w:p>
                          <w:p w14:paraId="7E805C7E" w14:textId="77777777" w:rsidR="004608A3" w:rsidRDefault="004608A3" w:rsidP="004608A3">
                            <w:pPr>
                              <w:numPr>
                                <w:ilvl w:val="0"/>
                                <w:numId w:val="4"/>
                              </w:numPr>
                              <w:jc w:val="both"/>
                              <w:rPr>
                                <w:rFonts w:ascii="Arial" w:hAnsi="Arial" w:cs="Arial"/>
                                <w:lang w:val="en-GB"/>
                              </w:rPr>
                            </w:pPr>
                            <w:r>
                              <w:rPr>
                                <w:rFonts w:ascii="Arial" w:hAnsi="Arial" w:cs="Arial"/>
                                <w:b/>
                                <w:lang w:val="en-GB"/>
                              </w:rPr>
                              <w:t xml:space="preserve">Present </w:t>
                            </w:r>
                            <w:r>
                              <w:rPr>
                                <w:rFonts w:ascii="Arial" w:hAnsi="Arial" w:cs="Arial"/>
                                <w:lang w:val="en-GB"/>
                              </w:rPr>
                              <w:t>the design of your attraction and the element you have engineered to the IET Faraday Thorpe Park judge(s).</w:t>
                            </w:r>
                          </w:p>
                          <w:p w14:paraId="1D693DDE" w14:textId="77777777" w:rsidR="004608A3" w:rsidRDefault="004608A3" w:rsidP="004608A3">
                            <w:pPr>
                              <w:jc w:val="both"/>
                              <w:rPr>
                                <w:rFonts w:ascii="Arial" w:hAnsi="Arial" w:cs="Arial"/>
                                <w:bCs/>
                                <w:szCs w:val="22"/>
                                <w:lang w:bidi="en-US"/>
                              </w:rPr>
                            </w:pPr>
                          </w:p>
                          <w:p w14:paraId="69773D4C" w14:textId="77777777" w:rsidR="004608A3" w:rsidRDefault="004608A3" w:rsidP="004608A3">
                            <w:pPr>
                              <w:jc w:val="both"/>
                              <w:rPr>
                                <w:rFonts w:ascii="Arial" w:hAnsi="Arial" w:cs="Arial"/>
                                <w:bCs/>
                                <w:szCs w:val="22"/>
                                <w:lang w:bidi="en-US"/>
                              </w:rPr>
                            </w:pPr>
                            <w:r>
                              <w:rPr>
                                <w:rFonts w:ascii="Arial" w:hAnsi="Arial" w:cs="Arial"/>
                                <w:bCs/>
                                <w:szCs w:val="22"/>
                                <w:lang w:bidi="en-US"/>
                              </w:rPr>
                              <w:t xml:space="preserve">You will need to work effectively as a team. </w:t>
                            </w:r>
                            <w:proofErr w:type="gramStart"/>
                            <w:r>
                              <w:rPr>
                                <w:rFonts w:ascii="Arial" w:hAnsi="Arial" w:cs="Arial"/>
                                <w:bCs/>
                                <w:szCs w:val="22"/>
                                <w:lang w:bidi="en-US"/>
                              </w:rPr>
                              <w:t>In order to</w:t>
                            </w:r>
                            <w:proofErr w:type="gramEnd"/>
                            <w:r>
                              <w:rPr>
                                <w:rFonts w:ascii="Arial" w:hAnsi="Arial" w:cs="Arial"/>
                                <w:bCs/>
                                <w:szCs w:val="22"/>
                                <w:lang w:bidi="en-US"/>
                              </w:rPr>
                              <w:t xml:space="preserve"> do this your team will need some of you to take on a role in addition to being a Faraday Thorpe Park Engineer. These additional roles will give some of your team the responsibility for managing or marketing the project, </w:t>
                            </w:r>
                            <w:proofErr w:type="gramStart"/>
                            <w:r>
                              <w:rPr>
                                <w:rFonts w:ascii="Arial" w:hAnsi="Arial" w:cs="Arial"/>
                                <w:bCs/>
                                <w:szCs w:val="22"/>
                                <w:lang w:bidi="en-US"/>
                              </w:rPr>
                              <w:t>budgeting</w:t>
                            </w:r>
                            <w:proofErr w:type="gramEnd"/>
                            <w:r>
                              <w:rPr>
                                <w:rFonts w:ascii="Arial" w:hAnsi="Arial" w:cs="Arial"/>
                                <w:bCs/>
                                <w:szCs w:val="22"/>
                                <w:lang w:bidi="en-US"/>
                              </w:rPr>
                              <w:t xml:space="preserve"> and keeping to time. </w:t>
                            </w:r>
                          </w:p>
                          <w:p w14:paraId="1E7769AC" w14:textId="77777777" w:rsidR="004608A3" w:rsidRDefault="004608A3" w:rsidP="004608A3">
                            <w:pPr>
                              <w:rPr>
                                <w:rFonts w:ascii="Arial" w:hAnsi="Arial" w:cs="Arial"/>
                              </w:rPr>
                            </w:pPr>
                          </w:p>
                          <w:p w14:paraId="661DB5E3" w14:textId="77777777" w:rsidR="004608A3" w:rsidRDefault="004608A3" w:rsidP="004608A3">
                            <w:pPr>
                              <w:rPr>
                                <w:rFonts w:ascii="Arial" w:hAnsi="Arial" w:cs="Arial"/>
                                <w:u w:val="single"/>
                              </w:rPr>
                            </w:pPr>
                            <w:r>
                              <w:rPr>
                                <w:rFonts w:ascii="Arial" w:hAnsi="Arial" w:cs="Arial"/>
                                <w:b/>
                                <w:u w:val="single"/>
                              </w:rPr>
                              <w:t>Considerations:</w:t>
                            </w:r>
                          </w:p>
                          <w:p w14:paraId="1CD7AD78" w14:textId="77777777" w:rsidR="004608A3" w:rsidRDefault="004608A3" w:rsidP="004608A3">
                            <w:pPr>
                              <w:rPr>
                                <w:rFonts w:ascii="Arial" w:hAnsi="Arial" w:cs="Arial"/>
                              </w:rPr>
                            </w:pPr>
                          </w:p>
                          <w:p w14:paraId="19268C91" w14:textId="77777777" w:rsidR="004608A3" w:rsidRDefault="004608A3" w:rsidP="004608A3">
                            <w:pPr>
                              <w:numPr>
                                <w:ilvl w:val="0"/>
                                <w:numId w:val="5"/>
                              </w:numPr>
                              <w:suppressAutoHyphens/>
                              <w:rPr>
                                <w:rFonts w:ascii="Arial" w:hAnsi="Arial" w:cs="Arial"/>
                              </w:rPr>
                            </w:pPr>
                            <w:r>
                              <w:rPr>
                                <w:rFonts w:ascii="Arial" w:hAnsi="Arial" w:cs="Arial"/>
                              </w:rPr>
                              <w:t>Think carefully about what might make your attraction unique both at Thorpe Park and across other theme parks. Remember theme parks are more than just thrill-seeking rides.</w:t>
                            </w:r>
                          </w:p>
                          <w:p w14:paraId="76EB6473" w14:textId="77777777" w:rsidR="004608A3" w:rsidRDefault="004608A3" w:rsidP="004608A3">
                            <w:pPr>
                              <w:numPr>
                                <w:ilvl w:val="0"/>
                                <w:numId w:val="5"/>
                              </w:numPr>
                              <w:suppressAutoHyphens/>
                              <w:rPr>
                                <w:rFonts w:ascii="Arial" w:hAnsi="Arial" w:cs="Arial"/>
                              </w:rPr>
                            </w:pPr>
                            <w:r>
                              <w:rPr>
                                <w:rFonts w:ascii="Arial" w:hAnsi="Arial" w:cs="Arial"/>
                              </w:rPr>
                              <w:t xml:space="preserve">Make sure your attraction complies with the restrictions </w:t>
                            </w:r>
                            <w:r>
                              <w:rPr>
                                <w:rFonts w:ascii="Arial" w:hAnsi="Arial" w:cs="Arial"/>
                                <w:bCs/>
                                <w:szCs w:val="22"/>
                                <w:lang w:bidi="en-US"/>
                              </w:rPr>
                              <w:t>Thorpe Park must work within.</w:t>
                            </w:r>
                          </w:p>
                          <w:p w14:paraId="3F797E72" w14:textId="77777777" w:rsidR="004608A3" w:rsidRDefault="004608A3" w:rsidP="004608A3">
                            <w:pPr>
                              <w:numPr>
                                <w:ilvl w:val="0"/>
                                <w:numId w:val="5"/>
                              </w:numPr>
                              <w:suppressAutoHyphens/>
                              <w:rPr>
                                <w:rFonts w:ascii="Arial" w:hAnsi="Arial" w:cs="Arial"/>
                              </w:rPr>
                            </w:pPr>
                            <w:r>
                              <w:rPr>
                                <w:rFonts w:ascii="Arial" w:hAnsi="Arial" w:cs="Arial"/>
                              </w:rPr>
                              <w:t>It takes years to design and build a ride so think about what you can realistically achieve in the limited time available today.</w:t>
                            </w:r>
                          </w:p>
                          <w:p w14:paraId="32F4C032" w14:textId="77777777" w:rsidR="004608A3" w:rsidRDefault="004608A3" w:rsidP="004608A3">
                            <w:pPr>
                              <w:numPr>
                                <w:ilvl w:val="0"/>
                                <w:numId w:val="5"/>
                              </w:numPr>
                              <w:suppressAutoHyphens/>
                              <w:rPr>
                                <w:rFonts w:ascii="Arial" w:hAnsi="Arial" w:cs="Arial"/>
                              </w:rPr>
                            </w:pPr>
                            <w:r>
                              <w:rPr>
                                <w:rFonts w:ascii="Arial" w:hAnsi="Arial" w:cs="Arial"/>
                              </w:rPr>
                              <w:t>Think about the following when deciding on which element to construct:</w:t>
                            </w:r>
                          </w:p>
                          <w:p w14:paraId="727DFD67" w14:textId="77777777" w:rsidR="004608A3" w:rsidRDefault="004608A3" w:rsidP="004608A3">
                            <w:pPr>
                              <w:numPr>
                                <w:ilvl w:val="0"/>
                                <w:numId w:val="6"/>
                              </w:numPr>
                              <w:ind w:left="1560" w:hanging="426"/>
                              <w:jc w:val="both"/>
                              <w:rPr>
                                <w:rFonts w:ascii="Arial" w:eastAsiaTheme="minorHAnsi" w:hAnsi="Arial" w:cs="Arial"/>
                                <w:bCs/>
                                <w:szCs w:val="22"/>
                                <w:lang w:val="en-GB" w:bidi="en-US"/>
                              </w:rPr>
                            </w:pPr>
                            <w:r>
                              <w:rPr>
                                <w:rFonts w:ascii="Arial" w:eastAsiaTheme="minorHAnsi" w:hAnsi="Arial" w:cs="Arial"/>
                                <w:bCs/>
                                <w:szCs w:val="22"/>
                                <w:lang w:val="en-GB" w:bidi="en-US"/>
                              </w:rPr>
                              <w:t>Target audience</w:t>
                            </w:r>
                          </w:p>
                          <w:p w14:paraId="666F3DF2" w14:textId="77777777" w:rsidR="004608A3" w:rsidRDefault="004608A3" w:rsidP="004608A3">
                            <w:pPr>
                              <w:numPr>
                                <w:ilvl w:val="0"/>
                                <w:numId w:val="6"/>
                              </w:numPr>
                              <w:ind w:left="1560" w:hanging="426"/>
                              <w:jc w:val="both"/>
                              <w:rPr>
                                <w:rFonts w:ascii="Arial" w:eastAsiaTheme="minorHAnsi" w:hAnsi="Arial" w:cs="Arial"/>
                                <w:bCs/>
                                <w:szCs w:val="22"/>
                                <w:lang w:val="en-GB" w:bidi="en-US"/>
                              </w:rPr>
                            </w:pPr>
                            <w:r>
                              <w:rPr>
                                <w:rFonts w:ascii="Arial" w:eastAsiaTheme="minorHAnsi" w:hAnsi="Arial" w:cs="Arial"/>
                                <w:bCs/>
                                <w:szCs w:val="22"/>
                                <w:lang w:val="en-GB" w:bidi="en-US"/>
                              </w:rPr>
                              <w:t xml:space="preserve">Visitor experience </w:t>
                            </w:r>
                          </w:p>
                          <w:p w14:paraId="54A84B8C" w14:textId="77777777" w:rsidR="004608A3" w:rsidRDefault="004608A3" w:rsidP="004608A3">
                            <w:pPr>
                              <w:numPr>
                                <w:ilvl w:val="0"/>
                                <w:numId w:val="6"/>
                              </w:numPr>
                              <w:ind w:left="1560" w:hanging="426"/>
                              <w:jc w:val="both"/>
                              <w:rPr>
                                <w:rFonts w:ascii="Arial" w:eastAsiaTheme="minorHAnsi" w:hAnsi="Arial" w:cs="Arial"/>
                                <w:bCs/>
                                <w:szCs w:val="22"/>
                                <w:lang w:val="en-GB" w:bidi="en-US"/>
                              </w:rPr>
                            </w:pPr>
                            <w:r>
                              <w:rPr>
                                <w:rFonts w:ascii="Arial" w:eastAsiaTheme="minorHAnsi" w:hAnsi="Arial" w:cs="Arial"/>
                                <w:bCs/>
                                <w:szCs w:val="22"/>
                                <w:lang w:val="en-GB" w:bidi="en-US"/>
                              </w:rPr>
                              <w:t>Visitor accessibility</w:t>
                            </w:r>
                          </w:p>
                          <w:p w14:paraId="57672382" w14:textId="77777777" w:rsidR="004608A3" w:rsidRDefault="004608A3" w:rsidP="004608A3">
                            <w:pPr>
                              <w:numPr>
                                <w:ilvl w:val="0"/>
                                <w:numId w:val="6"/>
                              </w:numPr>
                              <w:ind w:left="1560" w:hanging="426"/>
                              <w:jc w:val="both"/>
                              <w:rPr>
                                <w:rFonts w:ascii="Arial" w:eastAsiaTheme="minorHAnsi" w:hAnsi="Arial" w:cs="Arial"/>
                                <w:bCs/>
                                <w:szCs w:val="22"/>
                                <w:lang w:val="en-GB" w:bidi="en-US"/>
                              </w:rPr>
                            </w:pPr>
                            <w:r>
                              <w:rPr>
                                <w:rFonts w:ascii="Arial" w:eastAsiaTheme="minorHAnsi" w:hAnsi="Arial" w:cs="Arial"/>
                                <w:bCs/>
                                <w:szCs w:val="22"/>
                                <w:lang w:val="en-GB" w:bidi="en-US"/>
                              </w:rPr>
                              <w:t>Visitor comfort (including queuing)</w:t>
                            </w:r>
                          </w:p>
                          <w:p w14:paraId="2ACA106A" w14:textId="77777777" w:rsidR="004608A3" w:rsidRDefault="004608A3" w:rsidP="004608A3">
                            <w:pPr>
                              <w:numPr>
                                <w:ilvl w:val="0"/>
                                <w:numId w:val="6"/>
                              </w:numPr>
                              <w:ind w:left="1560" w:hanging="426"/>
                              <w:jc w:val="both"/>
                              <w:rPr>
                                <w:rFonts w:ascii="Arial" w:eastAsiaTheme="minorHAnsi" w:hAnsi="Arial" w:cs="Arial"/>
                                <w:bCs/>
                                <w:szCs w:val="22"/>
                                <w:lang w:val="en-GB" w:bidi="en-US"/>
                              </w:rPr>
                            </w:pPr>
                            <w:r>
                              <w:rPr>
                                <w:rFonts w:ascii="Arial" w:eastAsiaTheme="minorHAnsi" w:hAnsi="Arial" w:cs="Arial"/>
                                <w:bCs/>
                                <w:szCs w:val="22"/>
                                <w:lang w:val="en-GB" w:bidi="en-US"/>
                              </w:rPr>
                              <w:t>Safety (staff and visitor)</w:t>
                            </w:r>
                          </w:p>
                          <w:p w14:paraId="24E47259" w14:textId="77777777" w:rsidR="004608A3" w:rsidRDefault="004608A3" w:rsidP="004608A3">
                            <w:pPr>
                              <w:numPr>
                                <w:ilvl w:val="0"/>
                                <w:numId w:val="6"/>
                              </w:numPr>
                              <w:ind w:left="1560" w:hanging="426"/>
                              <w:jc w:val="both"/>
                              <w:rPr>
                                <w:rFonts w:ascii="Arial" w:eastAsiaTheme="minorHAnsi" w:hAnsi="Arial" w:cs="Arial"/>
                                <w:bCs/>
                                <w:szCs w:val="22"/>
                                <w:lang w:val="en-GB" w:bidi="en-US"/>
                              </w:rPr>
                            </w:pPr>
                            <w:r>
                              <w:rPr>
                                <w:rFonts w:ascii="Arial" w:eastAsiaTheme="minorHAnsi" w:hAnsi="Arial" w:cs="Arial"/>
                                <w:bCs/>
                                <w:szCs w:val="22"/>
                                <w:lang w:val="en-GB" w:bidi="en-US"/>
                              </w:rPr>
                              <w:t>Impact on the environment</w:t>
                            </w:r>
                          </w:p>
                          <w:p w14:paraId="6B0390E1" w14:textId="77777777" w:rsidR="004608A3" w:rsidRDefault="004608A3" w:rsidP="004608A3">
                            <w:pPr>
                              <w:jc w:val="both"/>
                              <w:rPr>
                                <w:rFonts w:ascii="Arial" w:eastAsiaTheme="minorHAnsi" w:hAnsi="Arial" w:cs="Arial"/>
                                <w:bCs/>
                                <w:szCs w:val="22"/>
                                <w:lang w:val="en-GB" w:bidi="en-US"/>
                              </w:rPr>
                            </w:pPr>
                          </w:p>
                          <w:p w14:paraId="02D9EBB2" w14:textId="77777777" w:rsidR="004608A3" w:rsidRDefault="004608A3" w:rsidP="004608A3">
                            <w:pPr>
                              <w:suppressAutoHyphens/>
                              <w:rPr>
                                <w:rFonts w:ascii="Arial" w:hAnsi="Arial" w:cs="Arial"/>
                                <w:b/>
                                <w:u w:val="single"/>
                              </w:rPr>
                            </w:pPr>
                            <w:r>
                              <w:rPr>
                                <w:rFonts w:ascii="Arial" w:hAnsi="Arial" w:cs="Arial"/>
                                <w:b/>
                                <w:u w:val="single"/>
                              </w:rPr>
                              <w:t>Restrictions:</w:t>
                            </w:r>
                          </w:p>
                          <w:p w14:paraId="7D33CB20" w14:textId="77777777" w:rsidR="004608A3" w:rsidRDefault="004608A3" w:rsidP="004608A3">
                            <w:pPr>
                              <w:suppressAutoHyphens/>
                              <w:rPr>
                                <w:rFonts w:ascii="Arial" w:hAnsi="Arial" w:cs="Arial"/>
                                <w:b/>
                              </w:rPr>
                            </w:pPr>
                          </w:p>
                          <w:p w14:paraId="4704850F" w14:textId="77777777" w:rsidR="004608A3" w:rsidRDefault="004608A3" w:rsidP="004608A3">
                            <w:pPr>
                              <w:pStyle w:val="ListParagraph"/>
                              <w:numPr>
                                <w:ilvl w:val="0"/>
                                <w:numId w:val="7"/>
                              </w:numPr>
                              <w:suppressAutoHyphens/>
                              <w:rPr>
                                <w:rFonts w:ascii="Arial" w:hAnsi="Arial" w:cs="Arial"/>
                              </w:rPr>
                            </w:pPr>
                            <w:r>
                              <w:rPr>
                                <w:rFonts w:ascii="Arial" w:hAnsi="Arial" w:cs="Arial"/>
                              </w:rPr>
                              <w:t xml:space="preserve">Attractions and their queues can be no closer than 8 </w:t>
                            </w:r>
                            <w:proofErr w:type="spellStart"/>
                            <w:r>
                              <w:rPr>
                                <w:rFonts w:ascii="Arial" w:hAnsi="Arial" w:cs="Arial"/>
                              </w:rPr>
                              <w:t>metres</w:t>
                            </w:r>
                            <w:proofErr w:type="spellEnd"/>
                            <w:r>
                              <w:rPr>
                                <w:rFonts w:ascii="Arial" w:hAnsi="Arial" w:cs="Arial"/>
                              </w:rPr>
                              <w:t xml:space="preserve"> to the water’s edge.</w:t>
                            </w:r>
                          </w:p>
                          <w:p w14:paraId="137179BA" w14:textId="77777777" w:rsidR="004608A3" w:rsidRDefault="004608A3" w:rsidP="004608A3">
                            <w:pPr>
                              <w:pStyle w:val="ListParagraph"/>
                              <w:numPr>
                                <w:ilvl w:val="0"/>
                                <w:numId w:val="7"/>
                              </w:numPr>
                              <w:suppressAutoHyphens/>
                              <w:rPr>
                                <w:rFonts w:ascii="Arial" w:hAnsi="Arial" w:cs="Arial"/>
                              </w:rPr>
                            </w:pPr>
                            <w:r>
                              <w:rPr>
                                <w:rFonts w:ascii="Arial" w:hAnsi="Arial" w:cs="Arial"/>
                              </w:rPr>
                              <w:t xml:space="preserve">Attractions can be no higher than 30 </w:t>
                            </w:r>
                            <w:proofErr w:type="spellStart"/>
                            <w:r>
                              <w:rPr>
                                <w:rFonts w:ascii="Arial" w:hAnsi="Arial" w:cs="Arial"/>
                              </w:rPr>
                              <w:t>metres</w:t>
                            </w:r>
                            <w:proofErr w:type="spellEnd"/>
                            <w:r>
                              <w:rPr>
                                <w:rFonts w:ascii="Arial" w:hAnsi="Arial" w:cs="Arial"/>
                              </w:rPr>
                              <w:t>.</w:t>
                            </w:r>
                          </w:p>
                          <w:p w14:paraId="03578FEB" w14:textId="77777777" w:rsidR="004608A3" w:rsidRDefault="004608A3" w:rsidP="004608A3">
                            <w:pPr>
                              <w:pStyle w:val="ListParagraph"/>
                              <w:numPr>
                                <w:ilvl w:val="0"/>
                                <w:numId w:val="7"/>
                              </w:numPr>
                              <w:suppressAutoHyphens/>
                              <w:jc w:val="both"/>
                              <w:rPr>
                                <w:rFonts w:ascii="Arial" w:hAnsi="Arial" w:cs="Arial"/>
                                <w:bCs/>
                                <w:szCs w:val="22"/>
                                <w:lang w:val="en-GB" w:bidi="en-US"/>
                              </w:rPr>
                            </w:pPr>
                            <w:r>
                              <w:rPr>
                                <w:rFonts w:ascii="Arial" w:hAnsi="Arial" w:cs="Arial"/>
                              </w:rPr>
                              <w:t>Attractions can be no higher than 100 decibels.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B486C" id="Text Box 24" o:spid="_x0000_s1029" type="#_x0000_t202" style="position:absolute;margin-left:0;margin-top:114.3pt;width:496.3pt;height:638.85pt;z-index:251651584;visibility:visible;mso-wrap-style:square;mso-width-percent:0;mso-height-percent:0;mso-wrap-distance-left:9.05pt;mso-wrap-distance-top:0;mso-wrap-distance-right:9.05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" stroked="f">
                <v:fill opacity="0"/>
                <v:textbox inset="0,0,0,0">
                  <w:txbxContent>
                    <w:p w14:paraId="618CF0EE" w14:textId="77777777" w:rsidR="004608A3" w:rsidRDefault="004608A3" w:rsidP="004608A3">
                      <w:pPr>
                        <w:pStyle w:val="Heading1"/>
                        <w:numPr>
                          <w:ilvl w:val="0"/>
                          <w:numId w:val="0"/>
                        </w:numPr>
                        <w:tabs>
                          <w:tab w:val="left" w:pos="720"/>
                        </w:tabs>
                        <w:ind w:left="432" w:hanging="432"/>
                        <w:rPr>
                          <w:lang w:eastAsia="en-US" w:bidi="en-US"/>
                        </w:rPr>
                      </w:pPr>
                      <w:bookmarkStart w:id="4" w:name="_Toc385244902"/>
                      <w:r>
                        <w:rPr>
                          <w:lang w:eastAsia="en-US" w:bidi="en-US"/>
                        </w:rPr>
                        <w:t>2.</w:t>
                      </w:r>
                      <w:r>
                        <w:rPr>
                          <w:lang w:eastAsia="en-US" w:bidi="en-US"/>
                        </w:rPr>
                        <w:tab/>
                        <w:t>The Brief</w:t>
                      </w:r>
                      <w:bookmarkEnd w:id="4"/>
                    </w:p>
                    <w:p w14:paraId="7703B86B" w14:textId="77777777" w:rsidR="004608A3" w:rsidRDefault="004608A3" w:rsidP="004608A3">
                      <w:pPr>
                        <w:jc w:val="both"/>
                        <w:rPr>
                          <w:rFonts w:ascii="Arial" w:hAnsi="Arial" w:cs="Arial"/>
                          <w:bCs/>
                          <w:szCs w:val="22"/>
                          <w:lang w:bidi="en-US"/>
                        </w:rPr>
                      </w:pPr>
                    </w:p>
                    <w:p w14:paraId="64C6D888" w14:textId="77777777" w:rsidR="004608A3" w:rsidRDefault="004608A3" w:rsidP="004608A3">
                      <w:pPr>
                        <w:jc w:val="both"/>
                        <w:rPr>
                          <w:rFonts w:ascii="Arial" w:hAnsi="Arial" w:cs="Arial"/>
                          <w:bCs/>
                          <w:szCs w:val="22"/>
                          <w:lang w:bidi="en-US"/>
                        </w:rPr>
                      </w:pPr>
                      <w:r>
                        <w:rPr>
                          <w:rFonts w:ascii="Arial" w:hAnsi="Arial" w:cs="Arial"/>
                          <w:bCs/>
                          <w:szCs w:val="22"/>
                          <w:lang w:bidi="en-US"/>
                        </w:rPr>
                        <w:t>The Thorpe Park team wants you to:</w:t>
                      </w:r>
                    </w:p>
                    <w:p w14:paraId="3B6DB665" w14:textId="77777777" w:rsidR="004608A3" w:rsidRDefault="004608A3" w:rsidP="004608A3">
                      <w:pPr>
                        <w:ind w:left="1004"/>
                        <w:jc w:val="both"/>
                        <w:rPr>
                          <w:rFonts w:ascii="Arial" w:eastAsiaTheme="minorHAnsi" w:hAnsi="Arial" w:cs="Arial"/>
                          <w:bCs/>
                          <w:szCs w:val="22"/>
                          <w:lang w:val="en-GB" w:bidi="en-US"/>
                        </w:rPr>
                      </w:pPr>
                    </w:p>
                    <w:p w14:paraId="7AFB0420" w14:textId="77777777" w:rsidR="004608A3" w:rsidRDefault="004608A3" w:rsidP="004608A3">
                      <w:pPr>
                        <w:numPr>
                          <w:ilvl w:val="0"/>
                          <w:numId w:val="4"/>
                        </w:numPr>
                        <w:jc w:val="both"/>
                        <w:rPr>
                          <w:rFonts w:ascii="Arial" w:eastAsiaTheme="minorHAnsi" w:hAnsi="Arial" w:cs="Arial"/>
                          <w:bCs/>
                          <w:szCs w:val="22"/>
                          <w:lang w:val="en-GB" w:bidi="en-US"/>
                        </w:rPr>
                      </w:pPr>
                      <w:r>
                        <w:rPr>
                          <w:rFonts w:ascii="Arial" w:eastAsiaTheme="minorHAnsi" w:hAnsi="Arial" w:cs="Arial"/>
                          <w:b/>
                          <w:bCs/>
                          <w:szCs w:val="22"/>
                          <w:lang w:val="en-GB" w:bidi="en-US"/>
                        </w:rPr>
                        <w:t>Develop</w:t>
                      </w:r>
                      <w:r>
                        <w:rPr>
                          <w:rFonts w:ascii="Arial" w:eastAsiaTheme="minorHAnsi" w:hAnsi="Arial" w:cs="Arial"/>
                          <w:bCs/>
                          <w:szCs w:val="22"/>
                          <w:lang w:val="en-GB" w:bidi="en-US"/>
                        </w:rPr>
                        <w:t xml:space="preserve"> a detailed drawing of your attraction and provide ideas for how you could address some of the considerations and restrictions Thorpe Park engineers need to accommodate.</w:t>
                      </w:r>
                    </w:p>
                    <w:p w14:paraId="0ADA2BC0" w14:textId="77777777" w:rsidR="004608A3" w:rsidRDefault="004608A3" w:rsidP="004608A3">
                      <w:pPr>
                        <w:ind w:left="1004"/>
                        <w:jc w:val="both"/>
                        <w:rPr>
                          <w:rFonts w:ascii="Arial" w:hAnsi="Arial" w:cs="Arial"/>
                          <w:lang w:val="en-GB"/>
                        </w:rPr>
                      </w:pPr>
                    </w:p>
                    <w:p w14:paraId="6ECD1C6B" w14:textId="77777777" w:rsidR="004608A3" w:rsidRDefault="004608A3" w:rsidP="004608A3">
                      <w:pPr>
                        <w:numPr>
                          <w:ilvl w:val="0"/>
                          <w:numId w:val="4"/>
                        </w:numPr>
                        <w:jc w:val="both"/>
                        <w:rPr>
                          <w:rFonts w:ascii="Arial" w:hAnsi="Arial" w:cs="Arial"/>
                          <w:lang w:val="en-GB"/>
                        </w:rPr>
                      </w:pPr>
                      <w:r>
                        <w:rPr>
                          <w:rFonts w:ascii="Arial" w:hAnsi="Arial" w:cs="Arial"/>
                          <w:b/>
                          <w:lang w:val="en-GB"/>
                        </w:rPr>
                        <w:t xml:space="preserve">Design and engineer </w:t>
                      </w:r>
                      <w:r>
                        <w:rPr>
                          <w:rFonts w:ascii="Arial" w:hAnsi="Arial" w:cs="Arial"/>
                          <w:b/>
                          <w:u w:val="single"/>
                          <w:lang w:val="en-GB"/>
                        </w:rPr>
                        <w:t>ONE</w:t>
                      </w:r>
                      <w:r>
                        <w:rPr>
                          <w:rFonts w:ascii="Arial" w:hAnsi="Arial" w:cs="Arial"/>
                          <w:lang w:val="en-GB"/>
                        </w:rPr>
                        <w:t xml:space="preserve"> aspect of your design to include an electronic circuit/component.</w:t>
                      </w:r>
                    </w:p>
                    <w:p w14:paraId="4DC83380" w14:textId="77777777" w:rsidR="004608A3" w:rsidRDefault="004608A3" w:rsidP="004608A3">
                      <w:pPr>
                        <w:pStyle w:val="ListParagraph"/>
                        <w:rPr>
                          <w:rFonts w:ascii="Arial" w:hAnsi="Arial" w:cs="Arial"/>
                          <w:lang w:val="en-GB"/>
                        </w:rPr>
                      </w:pPr>
                    </w:p>
                    <w:p w14:paraId="146C8E71" w14:textId="77777777" w:rsidR="004608A3" w:rsidRDefault="004608A3" w:rsidP="004608A3">
                      <w:pPr>
                        <w:numPr>
                          <w:ilvl w:val="0"/>
                          <w:numId w:val="4"/>
                        </w:numPr>
                        <w:jc w:val="both"/>
                        <w:rPr>
                          <w:rFonts w:ascii="Arial" w:hAnsi="Arial" w:cs="Arial"/>
                          <w:lang w:val="en-GB"/>
                        </w:rPr>
                      </w:pPr>
                      <w:r>
                        <w:rPr>
                          <w:rFonts w:ascii="Arial" w:hAnsi="Arial" w:cs="Arial"/>
                          <w:b/>
                          <w:lang w:val="en-GB"/>
                        </w:rPr>
                        <w:t>Complete</w:t>
                      </w:r>
                      <w:r>
                        <w:rPr>
                          <w:rFonts w:ascii="Arial" w:hAnsi="Arial" w:cs="Arial"/>
                          <w:lang w:val="en-GB"/>
                        </w:rPr>
                        <w:t xml:space="preserve"> the planning and reflections sheet to show how you have solved problems and how you have worked as a team throughout the project.</w:t>
                      </w:r>
                    </w:p>
                    <w:p w14:paraId="23A14FD5" w14:textId="77777777" w:rsidR="004608A3" w:rsidRDefault="004608A3" w:rsidP="004608A3">
                      <w:pPr>
                        <w:jc w:val="both"/>
                        <w:rPr>
                          <w:rFonts w:ascii="Arial" w:hAnsi="Arial" w:cs="Arial"/>
                          <w:lang w:val="en-GB"/>
                        </w:rPr>
                      </w:pPr>
                    </w:p>
                    <w:p w14:paraId="7E805C7E" w14:textId="77777777" w:rsidR="004608A3" w:rsidRDefault="004608A3" w:rsidP="004608A3">
                      <w:pPr>
                        <w:numPr>
                          <w:ilvl w:val="0"/>
                          <w:numId w:val="4"/>
                        </w:numPr>
                        <w:jc w:val="both"/>
                        <w:rPr>
                          <w:rFonts w:ascii="Arial" w:hAnsi="Arial" w:cs="Arial"/>
                          <w:lang w:val="en-GB"/>
                        </w:rPr>
                      </w:pPr>
                      <w:r>
                        <w:rPr>
                          <w:rFonts w:ascii="Arial" w:hAnsi="Arial" w:cs="Arial"/>
                          <w:b/>
                          <w:lang w:val="en-GB"/>
                        </w:rPr>
                        <w:t xml:space="preserve">Present </w:t>
                      </w:r>
                      <w:r>
                        <w:rPr>
                          <w:rFonts w:ascii="Arial" w:hAnsi="Arial" w:cs="Arial"/>
                          <w:lang w:val="en-GB"/>
                        </w:rPr>
                        <w:t>the design of your attraction and the element you have engineered to the IET Faraday Thorpe Park judge(s).</w:t>
                      </w:r>
                    </w:p>
                    <w:p w14:paraId="1D693DDE" w14:textId="77777777" w:rsidR="004608A3" w:rsidRDefault="004608A3" w:rsidP="004608A3">
                      <w:pPr>
                        <w:jc w:val="both"/>
                        <w:rPr>
                          <w:rFonts w:ascii="Arial" w:hAnsi="Arial" w:cs="Arial"/>
                          <w:bCs/>
                          <w:szCs w:val="22"/>
                          <w:lang w:bidi="en-US"/>
                        </w:rPr>
                      </w:pPr>
                    </w:p>
                    <w:p w14:paraId="69773D4C" w14:textId="77777777" w:rsidR="004608A3" w:rsidRDefault="004608A3" w:rsidP="004608A3">
                      <w:pPr>
                        <w:jc w:val="both"/>
                        <w:rPr>
                          <w:rFonts w:ascii="Arial" w:hAnsi="Arial" w:cs="Arial"/>
                          <w:bCs/>
                          <w:szCs w:val="22"/>
                          <w:lang w:bidi="en-US"/>
                        </w:rPr>
                      </w:pPr>
                      <w:r>
                        <w:rPr>
                          <w:rFonts w:ascii="Arial" w:hAnsi="Arial" w:cs="Arial"/>
                          <w:bCs/>
                          <w:szCs w:val="22"/>
                          <w:lang w:bidi="en-US"/>
                        </w:rPr>
                        <w:t xml:space="preserve">You will need to work effectively as a team. </w:t>
                      </w:r>
                      <w:proofErr w:type="gramStart"/>
                      <w:r>
                        <w:rPr>
                          <w:rFonts w:ascii="Arial" w:hAnsi="Arial" w:cs="Arial"/>
                          <w:bCs/>
                          <w:szCs w:val="22"/>
                          <w:lang w:bidi="en-US"/>
                        </w:rPr>
                        <w:t>In order to</w:t>
                      </w:r>
                      <w:proofErr w:type="gramEnd"/>
                      <w:r>
                        <w:rPr>
                          <w:rFonts w:ascii="Arial" w:hAnsi="Arial" w:cs="Arial"/>
                          <w:bCs/>
                          <w:szCs w:val="22"/>
                          <w:lang w:bidi="en-US"/>
                        </w:rPr>
                        <w:t xml:space="preserve"> do this your team will need some of you to take on a role in addition to being a Faraday Thorpe Park Engineer. These additional roles will give some of your team the responsibility for managing or marketing the project, </w:t>
                      </w:r>
                      <w:proofErr w:type="gramStart"/>
                      <w:r>
                        <w:rPr>
                          <w:rFonts w:ascii="Arial" w:hAnsi="Arial" w:cs="Arial"/>
                          <w:bCs/>
                          <w:szCs w:val="22"/>
                          <w:lang w:bidi="en-US"/>
                        </w:rPr>
                        <w:t>budgeting</w:t>
                      </w:r>
                      <w:proofErr w:type="gramEnd"/>
                      <w:r>
                        <w:rPr>
                          <w:rFonts w:ascii="Arial" w:hAnsi="Arial" w:cs="Arial"/>
                          <w:bCs/>
                          <w:szCs w:val="22"/>
                          <w:lang w:bidi="en-US"/>
                        </w:rPr>
                        <w:t xml:space="preserve"> and keeping to time. </w:t>
                      </w:r>
                    </w:p>
                    <w:p w14:paraId="1E7769AC" w14:textId="77777777" w:rsidR="004608A3" w:rsidRDefault="004608A3" w:rsidP="004608A3">
                      <w:pPr>
                        <w:rPr>
                          <w:rFonts w:ascii="Arial" w:hAnsi="Arial" w:cs="Arial"/>
                        </w:rPr>
                      </w:pPr>
                    </w:p>
                    <w:p w14:paraId="661DB5E3" w14:textId="77777777" w:rsidR="004608A3" w:rsidRDefault="004608A3" w:rsidP="004608A3">
                      <w:pPr>
                        <w:rPr>
                          <w:rFonts w:ascii="Arial" w:hAnsi="Arial" w:cs="Arial"/>
                          <w:u w:val="single"/>
                        </w:rPr>
                      </w:pPr>
                      <w:r>
                        <w:rPr>
                          <w:rFonts w:ascii="Arial" w:hAnsi="Arial" w:cs="Arial"/>
                          <w:b/>
                          <w:u w:val="single"/>
                        </w:rPr>
                        <w:t>Considerations:</w:t>
                      </w:r>
                    </w:p>
                    <w:p w14:paraId="1CD7AD78" w14:textId="77777777" w:rsidR="004608A3" w:rsidRDefault="004608A3" w:rsidP="004608A3">
                      <w:pPr>
                        <w:rPr>
                          <w:rFonts w:ascii="Arial" w:hAnsi="Arial" w:cs="Arial"/>
                        </w:rPr>
                      </w:pPr>
                    </w:p>
                    <w:p w14:paraId="19268C91" w14:textId="77777777" w:rsidR="004608A3" w:rsidRDefault="004608A3" w:rsidP="004608A3">
                      <w:pPr>
                        <w:numPr>
                          <w:ilvl w:val="0"/>
                          <w:numId w:val="5"/>
                        </w:numPr>
                        <w:suppressAutoHyphens/>
                        <w:rPr>
                          <w:rFonts w:ascii="Arial" w:hAnsi="Arial" w:cs="Arial"/>
                        </w:rPr>
                      </w:pPr>
                      <w:r>
                        <w:rPr>
                          <w:rFonts w:ascii="Arial" w:hAnsi="Arial" w:cs="Arial"/>
                        </w:rPr>
                        <w:t>Think carefully about what might make your attraction unique both at Thorpe Park and across other theme parks. Remember theme parks are more than just thrill-seeking rides.</w:t>
                      </w:r>
                    </w:p>
                    <w:p w14:paraId="76EB6473" w14:textId="77777777" w:rsidR="004608A3" w:rsidRDefault="004608A3" w:rsidP="004608A3">
                      <w:pPr>
                        <w:numPr>
                          <w:ilvl w:val="0"/>
                          <w:numId w:val="5"/>
                        </w:numPr>
                        <w:suppressAutoHyphens/>
                        <w:rPr>
                          <w:rFonts w:ascii="Arial" w:hAnsi="Arial" w:cs="Arial"/>
                        </w:rPr>
                      </w:pPr>
                      <w:r>
                        <w:rPr>
                          <w:rFonts w:ascii="Arial" w:hAnsi="Arial" w:cs="Arial"/>
                        </w:rPr>
                        <w:t xml:space="preserve">Make sure your attraction complies with the restrictions </w:t>
                      </w:r>
                      <w:r>
                        <w:rPr>
                          <w:rFonts w:ascii="Arial" w:hAnsi="Arial" w:cs="Arial"/>
                          <w:bCs/>
                          <w:szCs w:val="22"/>
                          <w:lang w:bidi="en-US"/>
                        </w:rPr>
                        <w:t>Thorpe Park must work within.</w:t>
                      </w:r>
                    </w:p>
                    <w:p w14:paraId="3F797E72" w14:textId="77777777" w:rsidR="004608A3" w:rsidRDefault="004608A3" w:rsidP="004608A3">
                      <w:pPr>
                        <w:numPr>
                          <w:ilvl w:val="0"/>
                          <w:numId w:val="5"/>
                        </w:numPr>
                        <w:suppressAutoHyphens/>
                        <w:rPr>
                          <w:rFonts w:ascii="Arial" w:hAnsi="Arial" w:cs="Arial"/>
                        </w:rPr>
                      </w:pPr>
                      <w:r>
                        <w:rPr>
                          <w:rFonts w:ascii="Arial" w:hAnsi="Arial" w:cs="Arial"/>
                        </w:rPr>
                        <w:t>It takes years to design and build a ride so think about what you can realistically achieve in the limited time available today.</w:t>
                      </w:r>
                    </w:p>
                    <w:p w14:paraId="32F4C032" w14:textId="77777777" w:rsidR="004608A3" w:rsidRDefault="004608A3" w:rsidP="004608A3">
                      <w:pPr>
                        <w:numPr>
                          <w:ilvl w:val="0"/>
                          <w:numId w:val="5"/>
                        </w:numPr>
                        <w:suppressAutoHyphens/>
                        <w:rPr>
                          <w:rFonts w:ascii="Arial" w:hAnsi="Arial" w:cs="Arial"/>
                        </w:rPr>
                      </w:pPr>
                      <w:r>
                        <w:rPr>
                          <w:rFonts w:ascii="Arial" w:hAnsi="Arial" w:cs="Arial"/>
                        </w:rPr>
                        <w:t>Think about the following when deciding on which element to construct:</w:t>
                      </w:r>
                    </w:p>
                    <w:p w14:paraId="727DFD67" w14:textId="77777777" w:rsidR="004608A3" w:rsidRDefault="004608A3" w:rsidP="004608A3">
                      <w:pPr>
                        <w:numPr>
                          <w:ilvl w:val="0"/>
                          <w:numId w:val="6"/>
                        </w:numPr>
                        <w:ind w:left="1560" w:hanging="426"/>
                        <w:jc w:val="both"/>
                        <w:rPr>
                          <w:rFonts w:ascii="Arial" w:eastAsiaTheme="minorHAnsi" w:hAnsi="Arial" w:cs="Arial"/>
                          <w:bCs/>
                          <w:szCs w:val="22"/>
                          <w:lang w:val="en-GB" w:bidi="en-US"/>
                        </w:rPr>
                      </w:pPr>
                      <w:r>
                        <w:rPr>
                          <w:rFonts w:ascii="Arial" w:eastAsiaTheme="minorHAnsi" w:hAnsi="Arial" w:cs="Arial"/>
                          <w:bCs/>
                          <w:szCs w:val="22"/>
                          <w:lang w:val="en-GB" w:bidi="en-US"/>
                        </w:rPr>
                        <w:t>Target audience</w:t>
                      </w:r>
                    </w:p>
                    <w:p w14:paraId="666F3DF2" w14:textId="77777777" w:rsidR="004608A3" w:rsidRDefault="004608A3" w:rsidP="004608A3">
                      <w:pPr>
                        <w:numPr>
                          <w:ilvl w:val="0"/>
                          <w:numId w:val="6"/>
                        </w:numPr>
                        <w:ind w:left="1560" w:hanging="426"/>
                        <w:jc w:val="both"/>
                        <w:rPr>
                          <w:rFonts w:ascii="Arial" w:eastAsiaTheme="minorHAnsi" w:hAnsi="Arial" w:cs="Arial"/>
                          <w:bCs/>
                          <w:szCs w:val="22"/>
                          <w:lang w:val="en-GB" w:bidi="en-US"/>
                        </w:rPr>
                      </w:pPr>
                      <w:r>
                        <w:rPr>
                          <w:rFonts w:ascii="Arial" w:eastAsiaTheme="minorHAnsi" w:hAnsi="Arial" w:cs="Arial"/>
                          <w:bCs/>
                          <w:szCs w:val="22"/>
                          <w:lang w:val="en-GB" w:bidi="en-US"/>
                        </w:rPr>
                        <w:t xml:space="preserve">Visitor experience </w:t>
                      </w:r>
                    </w:p>
                    <w:p w14:paraId="54A84B8C" w14:textId="77777777" w:rsidR="004608A3" w:rsidRDefault="004608A3" w:rsidP="004608A3">
                      <w:pPr>
                        <w:numPr>
                          <w:ilvl w:val="0"/>
                          <w:numId w:val="6"/>
                        </w:numPr>
                        <w:ind w:left="1560" w:hanging="426"/>
                        <w:jc w:val="both"/>
                        <w:rPr>
                          <w:rFonts w:ascii="Arial" w:eastAsiaTheme="minorHAnsi" w:hAnsi="Arial" w:cs="Arial"/>
                          <w:bCs/>
                          <w:szCs w:val="22"/>
                          <w:lang w:val="en-GB" w:bidi="en-US"/>
                        </w:rPr>
                      </w:pPr>
                      <w:r>
                        <w:rPr>
                          <w:rFonts w:ascii="Arial" w:eastAsiaTheme="minorHAnsi" w:hAnsi="Arial" w:cs="Arial"/>
                          <w:bCs/>
                          <w:szCs w:val="22"/>
                          <w:lang w:val="en-GB" w:bidi="en-US"/>
                        </w:rPr>
                        <w:t>Visitor accessibility</w:t>
                      </w:r>
                    </w:p>
                    <w:p w14:paraId="57672382" w14:textId="77777777" w:rsidR="004608A3" w:rsidRDefault="004608A3" w:rsidP="004608A3">
                      <w:pPr>
                        <w:numPr>
                          <w:ilvl w:val="0"/>
                          <w:numId w:val="6"/>
                        </w:numPr>
                        <w:ind w:left="1560" w:hanging="426"/>
                        <w:jc w:val="both"/>
                        <w:rPr>
                          <w:rFonts w:ascii="Arial" w:eastAsiaTheme="minorHAnsi" w:hAnsi="Arial" w:cs="Arial"/>
                          <w:bCs/>
                          <w:szCs w:val="22"/>
                          <w:lang w:val="en-GB" w:bidi="en-US"/>
                        </w:rPr>
                      </w:pPr>
                      <w:r>
                        <w:rPr>
                          <w:rFonts w:ascii="Arial" w:eastAsiaTheme="minorHAnsi" w:hAnsi="Arial" w:cs="Arial"/>
                          <w:bCs/>
                          <w:szCs w:val="22"/>
                          <w:lang w:val="en-GB" w:bidi="en-US"/>
                        </w:rPr>
                        <w:t>Visitor comfort (including queuing)</w:t>
                      </w:r>
                    </w:p>
                    <w:p w14:paraId="2ACA106A" w14:textId="77777777" w:rsidR="004608A3" w:rsidRDefault="004608A3" w:rsidP="004608A3">
                      <w:pPr>
                        <w:numPr>
                          <w:ilvl w:val="0"/>
                          <w:numId w:val="6"/>
                        </w:numPr>
                        <w:ind w:left="1560" w:hanging="426"/>
                        <w:jc w:val="both"/>
                        <w:rPr>
                          <w:rFonts w:ascii="Arial" w:eastAsiaTheme="minorHAnsi" w:hAnsi="Arial" w:cs="Arial"/>
                          <w:bCs/>
                          <w:szCs w:val="22"/>
                          <w:lang w:val="en-GB" w:bidi="en-US"/>
                        </w:rPr>
                      </w:pPr>
                      <w:r>
                        <w:rPr>
                          <w:rFonts w:ascii="Arial" w:eastAsiaTheme="minorHAnsi" w:hAnsi="Arial" w:cs="Arial"/>
                          <w:bCs/>
                          <w:szCs w:val="22"/>
                          <w:lang w:val="en-GB" w:bidi="en-US"/>
                        </w:rPr>
                        <w:t>Safety (staff and visitor)</w:t>
                      </w:r>
                    </w:p>
                    <w:p w14:paraId="24E47259" w14:textId="77777777" w:rsidR="004608A3" w:rsidRDefault="004608A3" w:rsidP="004608A3">
                      <w:pPr>
                        <w:numPr>
                          <w:ilvl w:val="0"/>
                          <w:numId w:val="6"/>
                        </w:numPr>
                        <w:ind w:left="1560" w:hanging="426"/>
                        <w:jc w:val="both"/>
                        <w:rPr>
                          <w:rFonts w:ascii="Arial" w:eastAsiaTheme="minorHAnsi" w:hAnsi="Arial" w:cs="Arial"/>
                          <w:bCs/>
                          <w:szCs w:val="22"/>
                          <w:lang w:val="en-GB" w:bidi="en-US"/>
                        </w:rPr>
                      </w:pPr>
                      <w:r>
                        <w:rPr>
                          <w:rFonts w:ascii="Arial" w:eastAsiaTheme="minorHAnsi" w:hAnsi="Arial" w:cs="Arial"/>
                          <w:bCs/>
                          <w:szCs w:val="22"/>
                          <w:lang w:val="en-GB" w:bidi="en-US"/>
                        </w:rPr>
                        <w:t>Impact on the environment</w:t>
                      </w:r>
                    </w:p>
                    <w:p w14:paraId="6B0390E1" w14:textId="77777777" w:rsidR="004608A3" w:rsidRDefault="004608A3" w:rsidP="004608A3">
                      <w:pPr>
                        <w:jc w:val="both"/>
                        <w:rPr>
                          <w:rFonts w:ascii="Arial" w:eastAsiaTheme="minorHAnsi" w:hAnsi="Arial" w:cs="Arial"/>
                          <w:bCs/>
                          <w:szCs w:val="22"/>
                          <w:lang w:val="en-GB" w:bidi="en-US"/>
                        </w:rPr>
                      </w:pPr>
                    </w:p>
                    <w:p w14:paraId="02D9EBB2" w14:textId="77777777" w:rsidR="004608A3" w:rsidRDefault="004608A3" w:rsidP="004608A3">
                      <w:pPr>
                        <w:suppressAutoHyphens/>
                        <w:rPr>
                          <w:rFonts w:ascii="Arial" w:hAnsi="Arial" w:cs="Arial"/>
                          <w:b/>
                          <w:u w:val="single"/>
                        </w:rPr>
                      </w:pPr>
                      <w:r>
                        <w:rPr>
                          <w:rFonts w:ascii="Arial" w:hAnsi="Arial" w:cs="Arial"/>
                          <w:b/>
                          <w:u w:val="single"/>
                        </w:rPr>
                        <w:t>Restrictions:</w:t>
                      </w:r>
                    </w:p>
                    <w:p w14:paraId="7D33CB20" w14:textId="77777777" w:rsidR="004608A3" w:rsidRDefault="004608A3" w:rsidP="004608A3">
                      <w:pPr>
                        <w:suppressAutoHyphens/>
                        <w:rPr>
                          <w:rFonts w:ascii="Arial" w:hAnsi="Arial" w:cs="Arial"/>
                          <w:b/>
                        </w:rPr>
                      </w:pPr>
                    </w:p>
                    <w:p w14:paraId="4704850F" w14:textId="77777777" w:rsidR="004608A3" w:rsidRDefault="004608A3" w:rsidP="004608A3">
                      <w:pPr>
                        <w:pStyle w:val="ListParagraph"/>
                        <w:numPr>
                          <w:ilvl w:val="0"/>
                          <w:numId w:val="7"/>
                        </w:numPr>
                        <w:suppressAutoHyphens/>
                        <w:rPr>
                          <w:rFonts w:ascii="Arial" w:hAnsi="Arial" w:cs="Arial"/>
                        </w:rPr>
                      </w:pPr>
                      <w:r>
                        <w:rPr>
                          <w:rFonts w:ascii="Arial" w:hAnsi="Arial" w:cs="Arial"/>
                        </w:rPr>
                        <w:t xml:space="preserve">Attractions and their queues can be no closer than 8 </w:t>
                      </w:r>
                      <w:proofErr w:type="spellStart"/>
                      <w:r>
                        <w:rPr>
                          <w:rFonts w:ascii="Arial" w:hAnsi="Arial" w:cs="Arial"/>
                        </w:rPr>
                        <w:t>metres</w:t>
                      </w:r>
                      <w:proofErr w:type="spellEnd"/>
                      <w:r>
                        <w:rPr>
                          <w:rFonts w:ascii="Arial" w:hAnsi="Arial" w:cs="Arial"/>
                        </w:rPr>
                        <w:t xml:space="preserve"> to the water’s edge.</w:t>
                      </w:r>
                    </w:p>
                    <w:p w14:paraId="137179BA" w14:textId="77777777" w:rsidR="004608A3" w:rsidRDefault="004608A3" w:rsidP="004608A3">
                      <w:pPr>
                        <w:pStyle w:val="ListParagraph"/>
                        <w:numPr>
                          <w:ilvl w:val="0"/>
                          <w:numId w:val="7"/>
                        </w:numPr>
                        <w:suppressAutoHyphens/>
                        <w:rPr>
                          <w:rFonts w:ascii="Arial" w:hAnsi="Arial" w:cs="Arial"/>
                        </w:rPr>
                      </w:pPr>
                      <w:r>
                        <w:rPr>
                          <w:rFonts w:ascii="Arial" w:hAnsi="Arial" w:cs="Arial"/>
                        </w:rPr>
                        <w:t xml:space="preserve">Attractions can be no higher than 30 </w:t>
                      </w:r>
                      <w:proofErr w:type="spellStart"/>
                      <w:r>
                        <w:rPr>
                          <w:rFonts w:ascii="Arial" w:hAnsi="Arial" w:cs="Arial"/>
                        </w:rPr>
                        <w:t>metres</w:t>
                      </w:r>
                      <w:proofErr w:type="spellEnd"/>
                      <w:r>
                        <w:rPr>
                          <w:rFonts w:ascii="Arial" w:hAnsi="Arial" w:cs="Arial"/>
                        </w:rPr>
                        <w:t>.</w:t>
                      </w:r>
                    </w:p>
                    <w:p w14:paraId="03578FEB" w14:textId="77777777" w:rsidR="004608A3" w:rsidRDefault="004608A3" w:rsidP="004608A3">
                      <w:pPr>
                        <w:pStyle w:val="ListParagraph"/>
                        <w:numPr>
                          <w:ilvl w:val="0"/>
                          <w:numId w:val="7"/>
                        </w:numPr>
                        <w:suppressAutoHyphens/>
                        <w:jc w:val="both"/>
                        <w:rPr>
                          <w:rFonts w:ascii="Arial" w:hAnsi="Arial" w:cs="Arial"/>
                          <w:bCs/>
                          <w:szCs w:val="22"/>
                          <w:lang w:val="en-GB" w:bidi="en-US"/>
                        </w:rPr>
                      </w:pPr>
                      <w:r>
                        <w:rPr>
                          <w:rFonts w:ascii="Arial" w:hAnsi="Arial" w:cs="Arial"/>
                        </w:rPr>
                        <w:t>Attractions can be no higher than 100 decibels.</w:t>
                      </w:r>
                    </w:p>
                  </w:txbxContent>
                </v:textbox>
                <w10:wrap type="through" anchorx="margin" anchory="page"/>
              </v:shape>
            </w:pict>
          </mc:Fallback>
        </mc:AlternateContent>
      </w:r>
    </w:p>
    <w:p w14:paraId="73E8E20F" w14:textId="77777777" w:rsidR="004608A3" w:rsidRDefault="004608A3" w:rsidP="004608A3"/>
    <w:p w14:paraId="4835498B" w14:textId="330D1224" w:rsidR="004608A3" w:rsidRDefault="004608A3" w:rsidP="004608A3">
      <w:r>
        <w:rPr>
          <w:noProof/>
        </w:rPr>
        <mc:AlternateContent>
          <mc:Choice Requires="wps">
            <w:drawing>
              <wp:anchor distT="0" distB="0" distL="114935" distR="114935" simplePos="0" relativeHeight="251652608" behindDoc="0" locked="0" layoutInCell="1" allowOverlap="1" wp14:anchorId="374614D4" wp14:editId="7B20C406">
                <wp:simplePos x="0" y="0"/>
                <wp:positionH relativeFrom="column">
                  <wp:posOffset>-85090</wp:posOffset>
                </wp:positionH>
                <wp:positionV relativeFrom="paragraph">
                  <wp:posOffset>-384810</wp:posOffset>
                </wp:positionV>
                <wp:extent cx="6542405" cy="6802755"/>
                <wp:effectExtent l="6350" t="3175" r="4445" b="4445"/>
                <wp:wrapNone/>
                <wp:docPr id="4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2405" cy="680275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D4A8D2" w14:textId="77777777" w:rsidR="004608A3" w:rsidRDefault="004608A3" w:rsidP="004608A3">
                            <w:pPr>
                              <w:pStyle w:val="Heading1"/>
                              <w:rPr>
                                <w:lang w:eastAsia="en-US" w:bidi="en-US"/>
                              </w:rPr>
                            </w:pPr>
                            <w:bookmarkStart w:id="5" w:name="_Toc385244903"/>
                            <w:r>
                              <w:rPr>
                                <w:sz w:val="28"/>
                                <w:szCs w:val="28"/>
                              </w:rPr>
                              <w:t>3.</w:t>
                            </w:r>
                            <w:r>
                              <w:rPr>
                                <w:sz w:val="28"/>
                                <w:szCs w:val="28"/>
                              </w:rPr>
                              <w:tab/>
                            </w:r>
                            <w:r>
                              <w:rPr>
                                <w:lang w:eastAsia="en-US" w:bidi="en-US"/>
                              </w:rPr>
                              <w:t>Schedule for the day</w:t>
                            </w:r>
                            <w:bookmarkEnd w:id="5"/>
                          </w:p>
                          <w:p w14:paraId="555D2920" w14:textId="77777777" w:rsidR="004608A3" w:rsidRDefault="004608A3" w:rsidP="004608A3">
                            <w:pPr>
                              <w:rPr>
                                <w:lang w:val="en-GB" w:bidi="en-US"/>
                              </w:rPr>
                            </w:pPr>
                          </w:p>
                          <w:p w14:paraId="71FF8A3D" w14:textId="77777777" w:rsidR="004608A3" w:rsidRDefault="004608A3" w:rsidP="004608A3">
                            <w:pPr>
                              <w:rPr>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4A0" w:firstRow="1" w:lastRow="0" w:firstColumn="1" w:lastColumn="0" w:noHBand="0" w:noVBand="1"/>
                            </w:tblPr>
                            <w:tblGrid>
                              <w:gridCol w:w="1192"/>
                              <w:gridCol w:w="8499"/>
                            </w:tblGrid>
                            <w:tr w:rsidR="004608A3" w14:paraId="5E8AD743" w14:textId="77777777">
                              <w:trPr>
                                <w:trHeight w:val="32"/>
                                <w:jc w:val="center"/>
                              </w:trPr>
                              <w:tc>
                                <w:tcPr>
                                  <w:tcW w:w="1192" w:type="dxa"/>
                                  <w:tcBorders>
                                    <w:top w:val="single" w:sz="4" w:space="0" w:color="auto"/>
                                    <w:left w:val="single" w:sz="4" w:space="0" w:color="auto"/>
                                    <w:bottom w:val="single" w:sz="4" w:space="0" w:color="auto"/>
                                    <w:right w:val="single" w:sz="4" w:space="0" w:color="auto"/>
                                  </w:tcBorders>
                                  <w:hideMark/>
                                </w:tcPr>
                                <w:p w14:paraId="7367294A"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09:15</w:t>
                                  </w:r>
                                </w:p>
                              </w:tc>
                              <w:tc>
                                <w:tcPr>
                                  <w:tcW w:w="8499" w:type="dxa"/>
                                  <w:tcBorders>
                                    <w:top w:val="single" w:sz="4" w:space="0" w:color="auto"/>
                                    <w:left w:val="single" w:sz="4" w:space="0" w:color="auto"/>
                                    <w:bottom w:val="single" w:sz="4" w:space="0" w:color="auto"/>
                                    <w:right w:val="single" w:sz="4" w:space="0" w:color="auto"/>
                                  </w:tcBorders>
                                  <w:hideMark/>
                                </w:tcPr>
                                <w:p w14:paraId="57A7E1B6" w14:textId="77777777" w:rsidR="004608A3" w:rsidRDefault="004608A3">
                                  <w:pPr>
                                    <w:suppressAutoHyphens/>
                                    <w:snapToGrid w:val="0"/>
                                    <w:rPr>
                                      <w:rFonts w:ascii="Arial" w:hAnsi="Arial" w:cs="Arial"/>
                                      <w:sz w:val="20"/>
                                      <w:szCs w:val="20"/>
                                      <w:lang w:eastAsia="ar-SA" w:bidi="en-US"/>
                                    </w:rPr>
                                  </w:pPr>
                                  <w:r>
                                    <w:rPr>
                                      <w:rFonts w:ascii="Arial" w:hAnsi="Arial" w:cs="Arial"/>
                                      <w:sz w:val="20"/>
                                      <w:szCs w:val="20"/>
                                      <w:lang w:eastAsia="ar-SA" w:bidi="en-US"/>
                                    </w:rPr>
                                    <w:t>Register your team</w:t>
                                  </w:r>
                                </w:p>
                              </w:tc>
                            </w:tr>
                            <w:tr w:rsidR="004608A3" w14:paraId="4ACA24FA" w14:textId="77777777">
                              <w:trPr>
                                <w:trHeight w:val="32"/>
                                <w:jc w:val="center"/>
                              </w:trPr>
                              <w:tc>
                                <w:tcPr>
                                  <w:tcW w:w="1192" w:type="dxa"/>
                                  <w:tcBorders>
                                    <w:top w:val="single" w:sz="4" w:space="0" w:color="auto"/>
                                    <w:left w:val="single" w:sz="4" w:space="0" w:color="auto"/>
                                    <w:bottom w:val="single" w:sz="4" w:space="0" w:color="auto"/>
                                    <w:right w:val="single" w:sz="4" w:space="0" w:color="auto"/>
                                  </w:tcBorders>
                                  <w:hideMark/>
                                </w:tcPr>
                                <w:p w14:paraId="0F70FE82"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09:30</w:t>
                                  </w:r>
                                </w:p>
                              </w:tc>
                              <w:tc>
                                <w:tcPr>
                                  <w:tcW w:w="8499" w:type="dxa"/>
                                  <w:tcBorders>
                                    <w:top w:val="single" w:sz="4" w:space="0" w:color="auto"/>
                                    <w:left w:val="single" w:sz="4" w:space="0" w:color="auto"/>
                                    <w:bottom w:val="single" w:sz="4" w:space="0" w:color="auto"/>
                                    <w:right w:val="single" w:sz="4" w:space="0" w:color="auto"/>
                                  </w:tcBorders>
                                  <w:hideMark/>
                                </w:tcPr>
                                <w:p w14:paraId="7CE07A8B" w14:textId="77777777" w:rsidR="004608A3" w:rsidRDefault="004608A3">
                                  <w:pPr>
                                    <w:suppressAutoHyphens/>
                                    <w:snapToGrid w:val="0"/>
                                    <w:rPr>
                                      <w:rFonts w:ascii="Arial" w:hAnsi="Arial" w:cs="Arial"/>
                                      <w:sz w:val="20"/>
                                      <w:szCs w:val="20"/>
                                      <w:lang w:eastAsia="ar-SA" w:bidi="en-US"/>
                                    </w:rPr>
                                  </w:pPr>
                                  <w:r>
                                    <w:rPr>
                                      <w:rFonts w:ascii="Arial" w:hAnsi="Arial" w:cs="Arial"/>
                                      <w:sz w:val="20"/>
                                      <w:szCs w:val="20"/>
                                      <w:lang w:eastAsia="ar-SA" w:bidi="en-US"/>
                                    </w:rPr>
                                    <w:t>Welcome and introduction</w:t>
                                  </w:r>
                                </w:p>
                              </w:tc>
                            </w:tr>
                            <w:tr w:rsidR="004608A3" w14:paraId="3809A06F" w14:textId="77777777">
                              <w:trPr>
                                <w:trHeight w:val="129"/>
                                <w:jc w:val="center"/>
                              </w:trPr>
                              <w:tc>
                                <w:tcPr>
                                  <w:tcW w:w="1192" w:type="dxa"/>
                                  <w:tcBorders>
                                    <w:top w:val="single" w:sz="4" w:space="0" w:color="auto"/>
                                    <w:left w:val="single" w:sz="4" w:space="0" w:color="auto"/>
                                    <w:bottom w:val="single" w:sz="4" w:space="0" w:color="auto"/>
                                    <w:right w:val="single" w:sz="4" w:space="0" w:color="auto"/>
                                  </w:tcBorders>
                                  <w:hideMark/>
                                </w:tcPr>
                                <w:p w14:paraId="47F955AC"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09:45</w:t>
                                  </w:r>
                                </w:p>
                              </w:tc>
                              <w:tc>
                                <w:tcPr>
                                  <w:tcW w:w="8499" w:type="dxa"/>
                                  <w:tcBorders>
                                    <w:top w:val="single" w:sz="4" w:space="0" w:color="auto"/>
                                    <w:left w:val="single" w:sz="4" w:space="0" w:color="auto"/>
                                    <w:bottom w:val="single" w:sz="4" w:space="0" w:color="auto"/>
                                    <w:right w:val="single" w:sz="4" w:space="0" w:color="auto"/>
                                  </w:tcBorders>
                                  <w:hideMark/>
                                </w:tcPr>
                                <w:p w14:paraId="435892EF"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rPr>
                                    <w:t>Project brief</w:t>
                                  </w:r>
                                  <w:r>
                                    <w:rPr>
                                      <w:rFonts w:ascii="Arial" w:hAnsi="Arial" w:cs="Arial"/>
                                      <w:b/>
                                      <w:sz w:val="20"/>
                                      <w:szCs w:val="20"/>
                                      <w:lang w:eastAsia="ar-SA" w:bidi="en-US"/>
                                    </w:rPr>
                                    <w:t xml:space="preserve">: </w:t>
                                  </w:r>
                                  <w:r>
                                    <w:rPr>
                                      <w:rFonts w:ascii="Arial" w:hAnsi="Arial" w:cs="Arial"/>
                                      <w:sz w:val="20"/>
                                      <w:szCs w:val="20"/>
                                      <w:lang w:eastAsia="ar-SA" w:bidi="en-US"/>
                                    </w:rPr>
                                    <w:t>Introduction to the Faraday Challenge</w:t>
                                  </w:r>
                                </w:p>
                              </w:tc>
                            </w:tr>
                            <w:tr w:rsidR="004608A3" w14:paraId="6923FC2C" w14:textId="77777777">
                              <w:trPr>
                                <w:trHeight w:val="130"/>
                                <w:jc w:val="center"/>
                              </w:trPr>
                              <w:tc>
                                <w:tcPr>
                                  <w:tcW w:w="1192" w:type="dxa"/>
                                  <w:tcBorders>
                                    <w:top w:val="single" w:sz="4" w:space="0" w:color="auto"/>
                                    <w:left w:val="single" w:sz="4" w:space="0" w:color="auto"/>
                                    <w:bottom w:val="single" w:sz="4" w:space="0" w:color="auto"/>
                                    <w:right w:val="single" w:sz="4" w:space="0" w:color="auto"/>
                                  </w:tcBorders>
                                  <w:hideMark/>
                                </w:tcPr>
                                <w:p w14:paraId="645C9259"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10:05</w:t>
                                  </w:r>
                                </w:p>
                              </w:tc>
                              <w:tc>
                                <w:tcPr>
                                  <w:tcW w:w="8499" w:type="dxa"/>
                                  <w:tcBorders>
                                    <w:top w:val="single" w:sz="4" w:space="0" w:color="auto"/>
                                    <w:left w:val="single" w:sz="4" w:space="0" w:color="auto"/>
                                    <w:bottom w:val="single" w:sz="4" w:space="0" w:color="auto"/>
                                    <w:right w:val="single" w:sz="4" w:space="0" w:color="auto"/>
                                  </w:tcBorders>
                                  <w:hideMark/>
                                </w:tcPr>
                                <w:p w14:paraId="4E6739DF" w14:textId="77777777" w:rsidR="004608A3" w:rsidRDefault="004608A3">
                                  <w:pPr>
                                    <w:suppressAutoHyphens/>
                                    <w:snapToGrid w:val="0"/>
                                    <w:rPr>
                                      <w:rFonts w:ascii="Arial" w:hAnsi="Arial" w:cs="Arial"/>
                                      <w:b/>
                                      <w:sz w:val="20"/>
                                      <w:szCs w:val="20"/>
                                      <w:lang w:eastAsia="ar-SA"/>
                                    </w:rPr>
                                  </w:pPr>
                                  <w:r>
                                    <w:rPr>
                                      <w:rFonts w:ascii="Arial" w:hAnsi="Arial" w:cs="Arial"/>
                                      <w:b/>
                                      <w:sz w:val="20"/>
                                      <w:szCs w:val="20"/>
                                      <w:lang w:eastAsia="ar-SA"/>
                                    </w:rPr>
                                    <w:t xml:space="preserve">Planning: </w:t>
                                  </w:r>
                                  <w:r>
                                    <w:rPr>
                                      <w:rFonts w:ascii="Arial" w:hAnsi="Arial" w:cs="Arial"/>
                                      <w:sz w:val="20"/>
                                      <w:szCs w:val="20"/>
                                      <w:lang w:eastAsia="ar-SA"/>
                                    </w:rPr>
                                    <w:t>Identifying the problems and generating initial ideas</w:t>
                                  </w:r>
                                </w:p>
                              </w:tc>
                            </w:tr>
                            <w:tr w:rsidR="004608A3" w14:paraId="0BFF2326" w14:textId="77777777">
                              <w:trPr>
                                <w:trHeight w:val="234"/>
                                <w:jc w:val="center"/>
                              </w:trPr>
                              <w:tc>
                                <w:tcPr>
                                  <w:tcW w:w="1192" w:type="dxa"/>
                                  <w:tcBorders>
                                    <w:top w:val="single" w:sz="4" w:space="0" w:color="auto"/>
                                    <w:left w:val="single" w:sz="4" w:space="0" w:color="auto"/>
                                    <w:bottom w:val="single" w:sz="4" w:space="0" w:color="auto"/>
                                    <w:right w:val="single" w:sz="4" w:space="0" w:color="auto"/>
                                  </w:tcBorders>
                                  <w:hideMark/>
                                </w:tcPr>
                                <w:p w14:paraId="248E0DDC"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10:20</w:t>
                                  </w:r>
                                </w:p>
                              </w:tc>
                              <w:tc>
                                <w:tcPr>
                                  <w:tcW w:w="8499" w:type="dxa"/>
                                  <w:tcBorders>
                                    <w:top w:val="single" w:sz="4" w:space="0" w:color="auto"/>
                                    <w:left w:val="single" w:sz="4" w:space="0" w:color="auto"/>
                                    <w:bottom w:val="single" w:sz="4" w:space="0" w:color="auto"/>
                                    <w:right w:val="single" w:sz="4" w:space="0" w:color="auto"/>
                                  </w:tcBorders>
                                  <w:hideMark/>
                                </w:tcPr>
                                <w:p w14:paraId="78B67DA5" w14:textId="77777777" w:rsidR="004608A3" w:rsidRDefault="004608A3">
                                  <w:pPr>
                                    <w:suppressAutoHyphens/>
                                    <w:rPr>
                                      <w:rFonts w:ascii="Arial" w:hAnsi="Arial" w:cs="Arial"/>
                                      <w:b/>
                                      <w:sz w:val="20"/>
                                      <w:szCs w:val="20"/>
                                      <w:lang w:eastAsia="ar-SA" w:bidi="en-US"/>
                                    </w:rPr>
                                  </w:pPr>
                                  <w:r>
                                    <w:rPr>
                                      <w:rFonts w:ascii="Arial" w:hAnsi="Arial" w:cs="Arial"/>
                                      <w:b/>
                                      <w:sz w:val="20"/>
                                      <w:szCs w:val="20"/>
                                      <w:lang w:eastAsia="ar-SA"/>
                                    </w:rPr>
                                    <w:t xml:space="preserve">Team role selection: </w:t>
                                  </w:r>
                                  <w:r>
                                    <w:rPr>
                                      <w:rFonts w:ascii="Arial" w:hAnsi="Arial" w:cs="Arial"/>
                                      <w:sz w:val="20"/>
                                      <w:szCs w:val="20"/>
                                      <w:lang w:eastAsia="ar-SA"/>
                                    </w:rPr>
                                    <w:t>team decides on which roles they need</w:t>
                                  </w:r>
                                </w:p>
                              </w:tc>
                            </w:tr>
                            <w:tr w:rsidR="004608A3" w14:paraId="07633D38" w14:textId="77777777">
                              <w:trPr>
                                <w:trHeight w:val="286"/>
                                <w:jc w:val="center"/>
                              </w:trPr>
                              <w:tc>
                                <w:tcPr>
                                  <w:tcW w:w="1192" w:type="dxa"/>
                                  <w:tcBorders>
                                    <w:top w:val="single" w:sz="4" w:space="0" w:color="auto"/>
                                    <w:left w:val="single" w:sz="4" w:space="0" w:color="auto"/>
                                    <w:bottom w:val="single" w:sz="4" w:space="0" w:color="auto"/>
                                    <w:right w:val="single" w:sz="4" w:space="0" w:color="auto"/>
                                  </w:tcBorders>
                                  <w:hideMark/>
                                </w:tcPr>
                                <w:p w14:paraId="55F41430"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10:25</w:t>
                                  </w:r>
                                </w:p>
                              </w:tc>
                              <w:tc>
                                <w:tcPr>
                                  <w:tcW w:w="8499" w:type="dxa"/>
                                  <w:tcBorders>
                                    <w:top w:val="single" w:sz="4" w:space="0" w:color="auto"/>
                                    <w:left w:val="single" w:sz="4" w:space="0" w:color="auto"/>
                                    <w:bottom w:val="single" w:sz="4" w:space="0" w:color="auto"/>
                                    <w:right w:val="single" w:sz="4" w:space="0" w:color="auto"/>
                                  </w:tcBorders>
                                  <w:hideMark/>
                                </w:tcPr>
                                <w:p w14:paraId="0FB755CC" w14:textId="77777777" w:rsidR="004608A3" w:rsidRDefault="004608A3">
                                  <w:pPr>
                                    <w:suppressAutoHyphens/>
                                    <w:snapToGrid w:val="0"/>
                                    <w:rPr>
                                      <w:rFonts w:ascii="Arial" w:hAnsi="Arial" w:cs="Arial"/>
                                      <w:b/>
                                      <w:sz w:val="20"/>
                                      <w:szCs w:val="20"/>
                                      <w:lang w:eastAsia="ar-SA"/>
                                    </w:rPr>
                                  </w:pPr>
                                  <w:r>
                                    <w:rPr>
                                      <w:rFonts w:ascii="Arial" w:hAnsi="Arial" w:cs="Arial"/>
                                      <w:b/>
                                      <w:sz w:val="20"/>
                                      <w:szCs w:val="20"/>
                                      <w:lang w:eastAsia="ar-SA"/>
                                    </w:rPr>
                                    <w:t xml:space="preserve">Engineering apprenticeship: </w:t>
                                  </w:r>
                                  <w:r>
                                    <w:rPr>
                                      <w:rFonts w:ascii="Arial" w:hAnsi="Arial" w:cs="Arial"/>
                                      <w:sz w:val="20"/>
                                      <w:szCs w:val="20"/>
                                      <w:lang w:eastAsia="ar-SA"/>
                                    </w:rPr>
                                    <w:t>teams complete a short engineering task</w:t>
                                  </w:r>
                                  <w:r>
                                    <w:rPr>
                                      <w:rFonts w:ascii="Arial" w:hAnsi="Arial" w:cs="Arial"/>
                                      <w:b/>
                                      <w:sz w:val="20"/>
                                      <w:szCs w:val="20"/>
                                      <w:lang w:eastAsia="ar-SA"/>
                                    </w:rPr>
                                    <w:t xml:space="preserve"> </w:t>
                                  </w:r>
                                </w:p>
                              </w:tc>
                            </w:tr>
                            <w:tr w:rsidR="004608A3" w14:paraId="3D13C39E" w14:textId="77777777">
                              <w:trPr>
                                <w:trHeight w:val="214"/>
                                <w:jc w:val="center"/>
                              </w:trPr>
                              <w:tc>
                                <w:tcPr>
                                  <w:tcW w:w="1192" w:type="dxa"/>
                                  <w:tcBorders>
                                    <w:top w:val="single" w:sz="4" w:space="0" w:color="auto"/>
                                    <w:left w:val="single" w:sz="4" w:space="0" w:color="auto"/>
                                    <w:bottom w:val="single" w:sz="4" w:space="0" w:color="auto"/>
                                    <w:right w:val="single" w:sz="4" w:space="0" w:color="auto"/>
                                  </w:tcBorders>
                                  <w:hideMark/>
                                </w:tcPr>
                                <w:p w14:paraId="0530331D"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10:35</w:t>
                                  </w:r>
                                </w:p>
                              </w:tc>
                              <w:tc>
                                <w:tcPr>
                                  <w:tcW w:w="8499" w:type="dxa"/>
                                  <w:tcBorders>
                                    <w:top w:val="single" w:sz="4" w:space="0" w:color="auto"/>
                                    <w:left w:val="single" w:sz="4" w:space="0" w:color="auto"/>
                                    <w:bottom w:val="single" w:sz="4" w:space="0" w:color="auto"/>
                                    <w:right w:val="single" w:sz="4" w:space="0" w:color="auto"/>
                                  </w:tcBorders>
                                  <w:hideMark/>
                                </w:tcPr>
                                <w:p w14:paraId="252581A1" w14:textId="77777777" w:rsidR="004608A3" w:rsidRDefault="004608A3">
                                  <w:pPr>
                                    <w:suppressAutoHyphens/>
                                    <w:snapToGrid w:val="0"/>
                                    <w:rPr>
                                      <w:rFonts w:ascii="Arial" w:hAnsi="Arial" w:cs="Arial"/>
                                      <w:b/>
                                      <w:sz w:val="20"/>
                                      <w:szCs w:val="20"/>
                                      <w:lang w:eastAsia="ar-SA"/>
                                    </w:rPr>
                                  </w:pPr>
                                  <w:r>
                                    <w:rPr>
                                      <w:rFonts w:ascii="Arial" w:hAnsi="Arial" w:cs="Arial"/>
                                      <w:b/>
                                      <w:sz w:val="20"/>
                                      <w:szCs w:val="20"/>
                                      <w:lang w:eastAsia="ar-SA"/>
                                    </w:rPr>
                                    <w:t xml:space="preserve">Development </w:t>
                                  </w:r>
                                </w:p>
                                <w:p w14:paraId="2AEAC9C4" w14:textId="77777777" w:rsidR="004608A3" w:rsidRDefault="004608A3">
                                  <w:pPr>
                                    <w:numPr>
                                      <w:ilvl w:val="0"/>
                                      <w:numId w:val="8"/>
                                    </w:numPr>
                                    <w:suppressAutoHyphens/>
                                    <w:rPr>
                                      <w:rFonts w:ascii="Arial" w:hAnsi="Arial" w:cs="Arial"/>
                                      <w:b/>
                                      <w:sz w:val="20"/>
                                      <w:szCs w:val="20"/>
                                      <w:lang w:eastAsia="ar-SA"/>
                                    </w:rPr>
                                  </w:pPr>
                                  <w:r>
                                    <w:rPr>
                                      <w:rFonts w:ascii="Arial" w:hAnsi="Arial" w:cs="Arial"/>
                                      <w:sz w:val="20"/>
                                      <w:szCs w:val="20"/>
                                      <w:lang w:eastAsia="ar-SA" w:bidi="en-US"/>
                                    </w:rPr>
                                    <w:t>Shop opens</w:t>
                                  </w:r>
                                </w:p>
                                <w:p w14:paraId="0C4B3A99" w14:textId="77777777" w:rsidR="004608A3" w:rsidRDefault="004608A3">
                                  <w:pPr>
                                    <w:numPr>
                                      <w:ilvl w:val="0"/>
                                      <w:numId w:val="8"/>
                                    </w:numPr>
                                    <w:suppressAutoHyphens/>
                                    <w:rPr>
                                      <w:rFonts w:ascii="Arial" w:hAnsi="Arial" w:cs="Arial"/>
                                      <w:b/>
                                      <w:sz w:val="20"/>
                                      <w:szCs w:val="20"/>
                                      <w:lang w:eastAsia="ar-SA"/>
                                    </w:rPr>
                                  </w:pPr>
                                  <w:r>
                                    <w:rPr>
                                      <w:rFonts w:ascii="Arial" w:hAnsi="Arial" w:cs="Arial"/>
                                      <w:sz w:val="20"/>
                                      <w:szCs w:val="20"/>
                                      <w:lang w:eastAsia="ar-SA" w:bidi="en-US"/>
                                    </w:rPr>
                                    <w:t>Agree on final product designs</w:t>
                                  </w:r>
                                </w:p>
                              </w:tc>
                            </w:tr>
                            <w:tr w:rsidR="004608A3" w14:paraId="0DB1AFB5" w14:textId="77777777">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hideMark/>
                                </w:tcPr>
                                <w:p w14:paraId="3A445B8A"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11:00</w:t>
                                  </w:r>
                                </w:p>
                              </w:tc>
                              <w:tc>
                                <w:tcPr>
                                  <w:tcW w:w="8499" w:type="dxa"/>
                                  <w:tcBorders>
                                    <w:top w:val="single" w:sz="4" w:space="0" w:color="auto"/>
                                    <w:left w:val="single" w:sz="4" w:space="0" w:color="auto"/>
                                    <w:bottom w:val="single" w:sz="4" w:space="0" w:color="auto"/>
                                    <w:right w:val="single" w:sz="4" w:space="0" w:color="auto"/>
                                  </w:tcBorders>
                                  <w:shd w:val="clear" w:color="auto" w:fill="95B3D7"/>
                                  <w:hideMark/>
                                </w:tcPr>
                                <w:p w14:paraId="6B78A07C" w14:textId="77777777" w:rsidR="004608A3" w:rsidRDefault="004608A3">
                                  <w:pPr>
                                    <w:suppressAutoHyphens/>
                                    <w:snapToGrid w:val="0"/>
                                    <w:rPr>
                                      <w:rFonts w:ascii="Arial" w:hAnsi="Arial" w:cs="Arial"/>
                                      <w:b/>
                                      <w:sz w:val="20"/>
                                      <w:szCs w:val="20"/>
                                      <w:lang w:eastAsia="ar-SA"/>
                                    </w:rPr>
                                  </w:pPr>
                                  <w:r>
                                    <w:rPr>
                                      <w:rFonts w:ascii="Arial" w:hAnsi="Arial" w:cs="Arial"/>
                                      <w:b/>
                                      <w:sz w:val="20"/>
                                      <w:szCs w:val="20"/>
                                      <w:lang w:eastAsia="ar-SA"/>
                                    </w:rPr>
                                    <w:t>Break</w:t>
                                  </w:r>
                                </w:p>
                              </w:tc>
                            </w:tr>
                            <w:tr w:rsidR="004608A3" w14:paraId="2F2416D9" w14:textId="77777777">
                              <w:trPr>
                                <w:trHeight w:val="396"/>
                                <w:jc w:val="center"/>
                              </w:trPr>
                              <w:tc>
                                <w:tcPr>
                                  <w:tcW w:w="1192" w:type="dxa"/>
                                  <w:tcBorders>
                                    <w:top w:val="single" w:sz="4" w:space="0" w:color="auto"/>
                                    <w:left w:val="single" w:sz="4" w:space="0" w:color="auto"/>
                                    <w:bottom w:val="single" w:sz="4" w:space="0" w:color="auto"/>
                                    <w:right w:val="single" w:sz="4" w:space="0" w:color="auto"/>
                                  </w:tcBorders>
                                  <w:hideMark/>
                                </w:tcPr>
                                <w:p w14:paraId="74AE7390"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11:10</w:t>
                                  </w:r>
                                </w:p>
                              </w:tc>
                              <w:tc>
                                <w:tcPr>
                                  <w:tcW w:w="8499" w:type="dxa"/>
                                  <w:tcBorders>
                                    <w:top w:val="single" w:sz="4" w:space="0" w:color="auto"/>
                                    <w:left w:val="single" w:sz="4" w:space="0" w:color="auto"/>
                                    <w:bottom w:val="single" w:sz="4" w:space="0" w:color="auto"/>
                                    <w:right w:val="single" w:sz="4" w:space="0" w:color="auto"/>
                                  </w:tcBorders>
                                  <w:hideMark/>
                                </w:tcPr>
                                <w:p w14:paraId="63946015" w14:textId="77777777" w:rsidR="004608A3" w:rsidRDefault="004608A3">
                                  <w:pPr>
                                    <w:suppressAutoHyphens/>
                                    <w:snapToGrid w:val="0"/>
                                    <w:rPr>
                                      <w:rFonts w:ascii="Arial" w:hAnsi="Arial" w:cs="Arial"/>
                                      <w:b/>
                                      <w:sz w:val="20"/>
                                      <w:szCs w:val="20"/>
                                      <w:lang w:eastAsia="ar-SA"/>
                                    </w:rPr>
                                  </w:pPr>
                                  <w:r>
                                    <w:rPr>
                                      <w:rFonts w:ascii="Arial" w:hAnsi="Arial" w:cs="Arial"/>
                                      <w:b/>
                                      <w:sz w:val="20"/>
                                      <w:szCs w:val="20"/>
                                      <w:lang w:eastAsia="ar-SA"/>
                                    </w:rPr>
                                    <w:t>Development continues</w:t>
                                  </w:r>
                                </w:p>
                                <w:p w14:paraId="4E3700BC" w14:textId="77777777" w:rsidR="004608A3" w:rsidRDefault="004608A3">
                                  <w:pPr>
                                    <w:numPr>
                                      <w:ilvl w:val="0"/>
                                      <w:numId w:val="8"/>
                                    </w:numPr>
                                    <w:suppressAutoHyphens/>
                                    <w:rPr>
                                      <w:rFonts w:ascii="Arial" w:hAnsi="Arial" w:cs="Arial"/>
                                      <w:sz w:val="20"/>
                                      <w:szCs w:val="20"/>
                                      <w:lang w:eastAsia="ar-SA" w:bidi="en-US"/>
                                    </w:rPr>
                                  </w:pPr>
                                  <w:r>
                                    <w:rPr>
                                      <w:rFonts w:ascii="Arial" w:hAnsi="Arial" w:cs="Arial"/>
                                      <w:sz w:val="20"/>
                                      <w:szCs w:val="20"/>
                                      <w:lang w:eastAsia="ar-SA" w:bidi="en-US"/>
                                    </w:rPr>
                                    <w:t xml:space="preserve">Continue to design and modify where necessary </w:t>
                                  </w:r>
                                </w:p>
                              </w:tc>
                            </w:tr>
                            <w:tr w:rsidR="004608A3" w14:paraId="78FF8F7F" w14:textId="77777777">
                              <w:trPr>
                                <w:trHeight w:val="331"/>
                                <w:jc w:val="center"/>
                              </w:trPr>
                              <w:tc>
                                <w:tcPr>
                                  <w:tcW w:w="1192" w:type="dxa"/>
                                  <w:tcBorders>
                                    <w:top w:val="single" w:sz="4" w:space="0" w:color="auto"/>
                                    <w:left w:val="single" w:sz="4" w:space="0" w:color="auto"/>
                                    <w:bottom w:val="single" w:sz="4" w:space="0" w:color="auto"/>
                                    <w:right w:val="single" w:sz="4" w:space="0" w:color="auto"/>
                                  </w:tcBorders>
                                  <w:hideMark/>
                                </w:tcPr>
                                <w:p w14:paraId="168D418D"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12:10</w:t>
                                  </w:r>
                                </w:p>
                              </w:tc>
                              <w:tc>
                                <w:tcPr>
                                  <w:tcW w:w="8499" w:type="dxa"/>
                                  <w:tcBorders>
                                    <w:top w:val="single" w:sz="4" w:space="0" w:color="auto"/>
                                    <w:left w:val="single" w:sz="4" w:space="0" w:color="auto"/>
                                    <w:bottom w:val="single" w:sz="4" w:space="0" w:color="auto"/>
                                    <w:right w:val="single" w:sz="4" w:space="0" w:color="auto"/>
                                  </w:tcBorders>
                                  <w:hideMark/>
                                </w:tcPr>
                                <w:p w14:paraId="441872F9" w14:textId="77777777" w:rsidR="004608A3" w:rsidRDefault="004608A3">
                                  <w:pPr>
                                    <w:suppressAutoHyphens/>
                                    <w:snapToGrid w:val="0"/>
                                    <w:rPr>
                                      <w:rFonts w:ascii="Arial" w:hAnsi="Arial" w:cs="Arial"/>
                                      <w:sz w:val="20"/>
                                      <w:szCs w:val="20"/>
                                      <w:lang w:eastAsia="ar-SA"/>
                                    </w:rPr>
                                  </w:pPr>
                                  <w:r>
                                    <w:rPr>
                                      <w:rFonts w:ascii="Arial" w:hAnsi="Arial" w:cs="Arial"/>
                                      <w:sz w:val="20"/>
                                      <w:szCs w:val="20"/>
                                      <w:lang w:eastAsia="ar-SA"/>
                                    </w:rPr>
                                    <w:t>Project and/or marketing managers are briefed on the content of the presentation</w:t>
                                  </w:r>
                                </w:p>
                              </w:tc>
                            </w:tr>
                            <w:tr w:rsidR="004608A3" w14:paraId="569C33EC" w14:textId="77777777">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hideMark/>
                                </w:tcPr>
                                <w:p w14:paraId="7F31018E"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12:30</w:t>
                                  </w:r>
                                </w:p>
                              </w:tc>
                              <w:tc>
                                <w:tcPr>
                                  <w:tcW w:w="8499" w:type="dxa"/>
                                  <w:tcBorders>
                                    <w:top w:val="single" w:sz="4" w:space="0" w:color="auto"/>
                                    <w:left w:val="single" w:sz="4" w:space="0" w:color="auto"/>
                                    <w:bottom w:val="single" w:sz="4" w:space="0" w:color="auto"/>
                                    <w:right w:val="single" w:sz="4" w:space="0" w:color="auto"/>
                                  </w:tcBorders>
                                  <w:shd w:val="clear" w:color="auto" w:fill="95B3D7"/>
                                  <w:hideMark/>
                                </w:tcPr>
                                <w:p w14:paraId="16159FB2" w14:textId="77777777" w:rsidR="004608A3" w:rsidRDefault="004608A3">
                                  <w:pPr>
                                    <w:suppressAutoHyphens/>
                                    <w:snapToGrid w:val="0"/>
                                    <w:rPr>
                                      <w:rFonts w:ascii="Arial" w:hAnsi="Arial" w:cs="Arial"/>
                                      <w:sz w:val="20"/>
                                      <w:szCs w:val="20"/>
                                      <w:lang w:eastAsia="ar-SA" w:bidi="en-US"/>
                                    </w:rPr>
                                  </w:pPr>
                                  <w:r>
                                    <w:rPr>
                                      <w:rFonts w:ascii="Arial" w:hAnsi="Arial" w:cs="Arial"/>
                                      <w:b/>
                                      <w:sz w:val="20"/>
                                      <w:szCs w:val="20"/>
                                      <w:lang w:eastAsia="ar-SA" w:bidi="en-US"/>
                                    </w:rPr>
                                    <w:t>Lunch</w:t>
                                  </w:r>
                                  <w:r>
                                    <w:rPr>
                                      <w:rFonts w:ascii="Arial" w:hAnsi="Arial" w:cs="Arial"/>
                                      <w:sz w:val="20"/>
                                      <w:szCs w:val="20"/>
                                      <w:lang w:eastAsia="ar-SA" w:bidi="en-US"/>
                                    </w:rPr>
                                    <w:t xml:space="preserve"> – Tools down</w:t>
                                  </w:r>
                                </w:p>
                              </w:tc>
                            </w:tr>
                            <w:tr w:rsidR="004608A3" w14:paraId="15A97861" w14:textId="77777777">
                              <w:trPr>
                                <w:trHeight w:val="645"/>
                                <w:jc w:val="center"/>
                              </w:trPr>
                              <w:tc>
                                <w:tcPr>
                                  <w:tcW w:w="1192" w:type="dxa"/>
                                  <w:tcBorders>
                                    <w:top w:val="single" w:sz="4" w:space="0" w:color="auto"/>
                                    <w:left w:val="single" w:sz="4" w:space="0" w:color="auto"/>
                                    <w:bottom w:val="single" w:sz="4" w:space="0" w:color="auto"/>
                                    <w:right w:val="single" w:sz="4" w:space="0" w:color="auto"/>
                                  </w:tcBorders>
                                  <w:hideMark/>
                                </w:tcPr>
                                <w:p w14:paraId="4180D0C8"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13:00</w:t>
                                  </w:r>
                                </w:p>
                              </w:tc>
                              <w:tc>
                                <w:tcPr>
                                  <w:tcW w:w="8499" w:type="dxa"/>
                                  <w:tcBorders>
                                    <w:top w:val="single" w:sz="4" w:space="0" w:color="auto"/>
                                    <w:left w:val="single" w:sz="4" w:space="0" w:color="auto"/>
                                    <w:bottom w:val="single" w:sz="4" w:space="0" w:color="auto"/>
                                    <w:right w:val="single" w:sz="4" w:space="0" w:color="auto"/>
                                  </w:tcBorders>
                                  <w:hideMark/>
                                </w:tcPr>
                                <w:p w14:paraId="05D65FA7"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Development: Final preparations</w:t>
                                  </w:r>
                                </w:p>
                                <w:p w14:paraId="0C2038BA" w14:textId="77777777" w:rsidR="004608A3" w:rsidRDefault="004608A3">
                                  <w:pPr>
                                    <w:numPr>
                                      <w:ilvl w:val="0"/>
                                      <w:numId w:val="8"/>
                                    </w:numPr>
                                    <w:suppressAutoHyphens/>
                                    <w:rPr>
                                      <w:rFonts w:ascii="Arial" w:hAnsi="Arial" w:cs="Arial"/>
                                      <w:sz w:val="20"/>
                                      <w:szCs w:val="20"/>
                                      <w:lang w:eastAsia="ar-SA" w:bidi="en-US"/>
                                    </w:rPr>
                                  </w:pPr>
                                  <w:proofErr w:type="spellStart"/>
                                  <w:r>
                                    <w:rPr>
                                      <w:rFonts w:ascii="Arial" w:hAnsi="Arial" w:cs="Arial"/>
                                      <w:sz w:val="20"/>
                                      <w:szCs w:val="20"/>
                                      <w:lang w:eastAsia="ar-SA" w:bidi="en-US"/>
                                    </w:rPr>
                                    <w:t>Finalise</w:t>
                                  </w:r>
                                  <w:proofErr w:type="spellEnd"/>
                                  <w:r>
                                    <w:rPr>
                                      <w:rFonts w:ascii="Arial" w:hAnsi="Arial" w:cs="Arial"/>
                                      <w:sz w:val="20"/>
                                      <w:szCs w:val="20"/>
                                      <w:lang w:eastAsia="ar-SA" w:bidi="en-US"/>
                                    </w:rPr>
                                    <w:t xml:space="preserve"> product</w:t>
                                  </w:r>
                                </w:p>
                                <w:p w14:paraId="4B2CEDBE" w14:textId="77777777" w:rsidR="004608A3" w:rsidRDefault="004608A3">
                                  <w:pPr>
                                    <w:numPr>
                                      <w:ilvl w:val="0"/>
                                      <w:numId w:val="8"/>
                                    </w:numPr>
                                    <w:suppressAutoHyphens/>
                                    <w:rPr>
                                      <w:rFonts w:ascii="Arial" w:hAnsi="Arial" w:cs="Arial"/>
                                      <w:sz w:val="20"/>
                                      <w:szCs w:val="20"/>
                                      <w:lang w:eastAsia="ar-SA" w:bidi="en-US"/>
                                    </w:rPr>
                                  </w:pPr>
                                  <w:r>
                                    <w:rPr>
                                      <w:rFonts w:ascii="Arial" w:hAnsi="Arial" w:cs="Arial"/>
                                      <w:sz w:val="20"/>
                                      <w:szCs w:val="20"/>
                                      <w:lang w:eastAsia="ar-SA" w:bidi="en-US"/>
                                    </w:rPr>
                                    <w:t>Prepare presentation with notes</w:t>
                                  </w:r>
                                </w:p>
                              </w:tc>
                            </w:tr>
                            <w:tr w:rsidR="004608A3" w14:paraId="7E56C1F9" w14:textId="77777777">
                              <w:trPr>
                                <w:trHeight w:val="673"/>
                                <w:jc w:val="center"/>
                              </w:trPr>
                              <w:tc>
                                <w:tcPr>
                                  <w:tcW w:w="1192" w:type="dxa"/>
                                  <w:tcBorders>
                                    <w:top w:val="single" w:sz="4" w:space="0" w:color="auto"/>
                                    <w:left w:val="single" w:sz="4" w:space="0" w:color="auto"/>
                                    <w:bottom w:val="single" w:sz="4" w:space="0" w:color="auto"/>
                                    <w:right w:val="single" w:sz="4" w:space="0" w:color="auto"/>
                                  </w:tcBorders>
                                  <w:hideMark/>
                                </w:tcPr>
                                <w:p w14:paraId="217BD95D"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13:30</w:t>
                                  </w:r>
                                </w:p>
                              </w:tc>
                              <w:tc>
                                <w:tcPr>
                                  <w:tcW w:w="8499" w:type="dxa"/>
                                  <w:tcBorders>
                                    <w:top w:val="single" w:sz="4" w:space="0" w:color="auto"/>
                                    <w:left w:val="single" w:sz="4" w:space="0" w:color="auto"/>
                                    <w:bottom w:val="single" w:sz="4" w:space="0" w:color="auto"/>
                                    <w:right w:val="single" w:sz="4" w:space="0" w:color="auto"/>
                                  </w:tcBorders>
                                  <w:hideMark/>
                                </w:tcPr>
                                <w:p w14:paraId="274E7A23" w14:textId="77777777" w:rsidR="004608A3" w:rsidRDefault="004608A3">
                                  <w:pPr>
                                    <w:numPr>
                                      <w:ilvl w:val="0"/>
                                      <w:numId w:val="8"/>
                                    </w:numPr>
                                    <w:suppressAutoHyphens/>
                                    <w:snapToGrid w:val="0"/>
                                    <w:rPr>
                                      <w:rFonts w:ascii="Arial" w:hAnsi="Arial" w:cs="Arial"/>
                                      <w:sz w:val="20"/>
                                      <w:szCs w:val="20"/>
                                      <w:lang w:eastAsia="ar-SA" w:bidi="en-US"/>
                                    </w:rPr>
                                  </w:pPr>
                                  <w:r>
                                    <w:rPr>
                                      <w:rFonts w:ascii="Arial" w:hAnsi="Arial" w:cs="Arial"/>
                                      <w:sz w:val="20"/>
                                      <w:szCs w:val="20"/>
                                      <w:lang w:eastAsia="ar-SA" w:bidi="en-US"/>
                                    </w:rPr>
                                    <w:t xml:space="preserve">Shop closes </w:t>
                                  </w:r>
                                </w:p>
                                <w:p w14:paraId="08B050C8" w14:textId="77777777" w:rsidR="004608A3" w:rsidRDefault="004608A3">
                                  <w:pPr>
                                    <w:numPr>
                                      <w:ilvl w:val="0"/>
                                      <w:numId w:val="8"/>
                                    </w:numPr>
                                    <w:suppressAutoHyphens/>
                                    <w:rPr>
                                      <w:rFonts w:ascii="Arial" w:hAnsi="Arial" w:cs="Arial"/>
                                      <w:sz w:val="20"/>
                                      <w:szCs w:val="20"/>
                                      <w:lang w:eastAsia="ar-SA" w:bidi="en-US"/>
                                    </w:rPr>
                                  </w:pPr>
                                  <w:r>
                                    <w:rPr>
                                      <w:rFonts w:ascii="Arial" w:hAnsi="Arial" w:cs="Arial"/>
                                      <w:sz w:val="20"/>
                                      <w:szCs w:val="20"/>
                                      <w:lang w:eastAsia="ar-SA" w:bidi="en-US"/>
                                    </w:rPr>
                                    <w:t>Submit accounting sheet to the Shop keeper</w:t>
                                  </w:r>
                                </w:p>
                                <w:p w14:paraId="6F17C7BE" w14:textId="77777777" w:rsidR="004608A3" w:rsidRDefault="004608A3">
                                  <w:pPr>
                                    <w:numPr>
                                      <w:ilvl w:val="0"/>
                                      <w:numId w:val="8"/>
                                    </w:numPr>
                                    <w:suppressAutoHyphens/>
                                    <w:rPr>
                                      <w:rFonts w:ascii="Arial" w:hAnsi="Arial" w:cs="Arial"/>
                                      <w:sz w:val="20"/>
                                      <w:szCs w:val="20"/>
                                      <w:lang w:eastAsia="ar-SA" w:bidi="en-US"/>
                                    </w:rPr>
                                  </w:pPr>
                                  <w:proofErr w:type="spellStart"/>
                                  <w:r>
                                    <w:rPr>
                                      <w:rFonts w:ascii="Arial" w:hAnsi="Arial" w:cs="Arial"/>
                                      <w:sz w:val="20"/>
                                      <w:szCs w:val="20"/>
                                      <w:lang w:eastAsia="ar-SA" w:bidi="en-US"/>
                                    </w:rPr>
                                    <w:t>Practise</w:t>
                                  </w:r>
                                  <w:proofErr w:type="spellEnd"/>
                                  <w:r>
                                    <w:rPr>
                                      <w:rFonts w:ascii="Arial" w:hAnsi="Arial" w:cs="Arial"/>
                                      <w:sz w:val="20"/>
                                      <w:szCs w:val="20"/>
                                      <w:lang w:eastAsia="ar-SA" w:bidi="en-US"/>
                                    </w:rPr>
                                    <w:t xml:space="preserve"> presentation</w:t>
                                  </w:r>
                                </w:p>
                              </w:tc>
                            </w:tr>
                            <w:tr w:rsidR="004608A3" w14:paraId="6D175512" w14:textId="77777777">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615C7AB2" w14:textId="77777777" w:rsidR="004608A3" w:rsidRDefault="004608A3">
                                  <w:pPr>
                                    <w:suppressAutoHyphens/>
                                    <w:snapToGrid w:val="0"/>
                                    <w:rPr>
                                      <w:rFonts w:ascii="Arial" w:hAnsi="Arial" w:cs="Arial"/>
                                      <w:b/>
                                      <w:sz w:val="20"/>
                                      <w:szCs w:val="20"/>
                                      <w:lang w:eastAsia="ar-SA"/>
                                    </w:rPr>
                                  </w:pPr>
                                  <w:r>
                                    <w:rPr>
                                      <w:rFonts w:ascii="Arial" w:hAnsi="Arial" w:cs="Arial"/>
                                      <w:b/>
                                      <w:sz w:val="20"/>
                                      <w:szCs w:val="20"/>
                                      <w:lang w:eastAsia="ar-SA"/>
                                    </w:rPr>
                                    <w:t>14:00</w:t>
                                  </w:r>
                                </w:p>
                              </w:tc>
                              <w:tc>
                                <w:tcPr>
                                  <w:tcW w:w="8499" w:type="dxa"/>
                                  <w:tcBorders>
                                    <w:top w:val="single" w:sz="4" w:space="0" w:color="auto"/>
                                    <w:left w:val="single" w:sz="4" w:space="0" w:color="auto"/>
                                    <w:bottom w:val="single" w:sz="4" w:space="0" w:color="auto"/>
                                    <w:right w:val="single" w:sz="4" w:space="0" w:color="auto"/>
                                  </w:tcBorders>
                                  <w:hideMark/>
                                </w:tcPr>
                                <w:p w14:paraId="33DBE7A4" w14:textId="77777777" w:rsidR="004608A3" w:rsidRDefault="004608A3">
                                  <w:pPr>
                                    <w:suppressAutoHyphens/>
                                    <w:snapToGrid w:val="0"/>
                                    <w:rPr>
                                      <w:rFonts w:ascii="Arial" w:hAnsi="Arial" w:cs="Arial"/>
                                      <w:b/>
                                      <w:sz w:val="20"/>
                                      <w:szCs w:val="20"/>
                                      <w:lang w:eastAsia="ar-SA"/>
                                    </w:rPr>
                                  </w:pPr>
                                  <w:r>
                                    <w:rPr>
                                      <w:rFonts w:ascii="Arial" w:hAnsi="Arial" w:cs="Arial"/>
                                      <w:b/>
                                      <w:sz w:val="20"/>
                                      <w:szCs w:val="20"/>
                                      <w:lang w:eastAsia="ar-SA"/>
                                    </w:rPr>
                                    <w:t>Presentation</w:t>
                                  </w:r>
                                </w:p>
                                <w:p w14:paraId="1652446A" w14:textId="77777777" w:rsidR="004608A3" w:rsidRDefault="004608A3">
                                  <w:pPr>
                                    <w:numPr>
                                      <w:ilvl w:val="0"/>
                                      <w:numId w:val="9"/>
                                    </w:numPr>
                                    <w:suppressAutoHyphens/>
                                    <w:snapToGrid w:val="0"/>
                                    <w:rPr>
                                      <w:rFonts w:ascii="Arial" w:hAnsi="Arial" w:cs="Arial"/>
                                      <w:b/>
                                      <w:sz w:val="20"/>
                                      <w:szCs w:val="20"/>
                                      <w:lang w:eastAsia="ar-SA"/>
                                    </w:rPr>
                                  </w:pPr>
                                  <w:r>
                                    <w:rPr>
                                      <w:rFonts w:ascii="Arial" w:hAnsi="Arial" w:cs="Arial"/>
                                      <w:sz w:val="20"/>
                                      <w:szCs w:val="20"/>
                                      <w:lang w:eastAsia="ar-SA" w:bidi="en-US"/>
                                    </w:rPr>
                                    <w:t>Teams present their designs to the judge(s)</w:t>
                                  </w:r>
                                </w:p>
                              </w:tc>
                            </w:tr>
                            <w:tr w:rsidR="004608A3" w14:paraId="5C46AB45" w14:textId="77777777">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33278714" w14:textId="77777777" w:rsidR="004608A3" w:rsidRDefault="004608A3">
                                  <w:pPr>
                                    <w:suppressAutoHyphens/>
                                    <w:snapToGrid w:val="0"/>
                                    <w:rPr>
                                      <w:rFonts w:ascii="Arial" w:hAnsi="Arial" w:cs="Arial"/>
                                      <w:b/>
                                      <w:sz w:val="20"/>
                                      <w:szCs w:val="20"/>
                                      <w:lang w:eastAsia="ar-SA"/>
                                    </w:rPr>
                                  </w:pPr>
                                  <w:r>
                                    <w:rPr>
                                      <w:rFonts w:ascii="Arial" w:hAnsi="Arial" w:cs="Arial"/>
                                      <w:b/>
                                      <w:sz w:val="20"/>
                                      <w:szCs w:val="20"/>
                                      <w:lang w:eastAsia="ar-SA"/>
                                    </w:rPr>
                                    <w:t>14:45</w:t>
                                  </w:r>
                                </w:p>
                              </w:tc>
                              <w:tc>
                                <w:tcPr>
                                  <w:tcW w:w="8499" w:type="dxa"/>
                                  <w:tcBorders>
                                    <w:top w:val="single" w:sz="4" w:space="0" w:color="auto"/>
                                    <w:left w:val="single" w:sz="4" w:space="0" w:color="auto"/>
                                    <w:bottom w:val="single" w:sz="4" w:space="0" w:color="auto"/>
                                    <w:right w:val="single" w:sz="4" w:space="0" w:color="auto"/>
                                  </w:tcBorders>
                                  <w:hideMark/>
                                </w:tcPr>
                                <w:p w14:paraId="0E75E7B4" w14:textId="77777777" w:rsidR="004608A3" w:rsidRDefault="004608A3">
                                  <w:pPr>
                                    <w:suppressAutoHyphens/>
                                    <w:snapToGrid w:val="0"/>
                                    <w:rPr>
                                      <w:rFonts w:ascii="Arial" w:hAnsi="Arial" w:cs="Arial"/>
                                      <w:sz w:val="20"/>
                                      <w:szCs w:val="20"/>
                                      <w:lang w:eastAsia="ar-SA" w:bidi="en-US"/>
                                    </w:rPr>
                                  </w:pPr>
                                  <w:r>
                                    <w:rPr>
                                      <w:rFonts w:ascii="Arial" w:hAnsi="Arial" w:cs="Arial"/>
                                      <w:sz w:val="20"/>
                                      <w:szCs w:val="20"/>
                                      <w:lang w:eastAsia="ar-SA" w:bidi="en-US"/>
                                    </w:rPr>
                                    <w:t xml:space="preserve">Award ceremony with final feedback and evaluation of the day </w:t>
                                  </w:r>
                                </w:p>
                              </w:tc>
                            </w:tr>
                          </w:tbl>
                          <w:p w14:paraId="1E256FD4" w14:textId="77777777" w:rsidR="004608A3" w:rsidRDefault="004608A3" w:rsidP="004608A3"/>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614D4" id="Text Box 27" o:spid="_x0000_s1030" type="#_x0000_t202" style="position:absolute;margin-left:-6.7pt;margin-top:-30.3pt;width:515.15pt;height:535.65pt;z-index:25165260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" stroked="f">
                <v:fill opacity="0"/>
                <v:textbox inset="0,0,0,0">
                  <w:txbxContent>
                    <w:p w14:paraId="0CD4A8D2" w14:textId="77777777" w:rsidR="004608A3" w:rsidRDefault="004608A3" w:rsidP="004608A3">
                      <w:pPr>
                        <w:pStyle w:val="Heading1"/>
                        <w:rPr>
                          <w:lang w:eastAsia="en-US" w:bidi="en-US"/>
                        </w:rPr>
                      </w:pPr>
                      <w:bookmarkStart w:id="6" w:name="_Toc385244903"/>
                      <w:r>
                        <w:rPr>
                          <w:sz w:val="28"/>
                          <w:szCs w:val="28"/>
                        </w:rPr>
                        <w:t>3.</w:t>
                      </w:r>
                      <w:r>
                        <w:rPr>
                          <w:sz w:val="28"/>
                          <w:szCs w:val="28"/>
                        </w:rPr>
                        <w:tab/>
                      </w:r>
                      <w:r>
                        <w:rPr>
                          <w:lang w:eastAsia="en-US" w:bidi="en-US"/>
                        </w:rPr>
                        <w:t>Schedule for the day</w:t>
                      </w:r>
                      <w:bookmarkEnd w:id="6"/>
                    </w:p>
                    <w:p w14:paraId="555D2920" w14:textId="77777777" w:rsidR="004608A3" w:rsidRDefault="004608A3" w:rsidP="004608A3">
                      <w:pPr>
                        <w:rPr>
                          <w:lang w:val="en-GB" w:bidi="en-US"/>
                        </w:rPr>
                      </w:pPr>
                    </w:p>
                    <w:p w14:paraId="71FF8A3D" w14:textId="77777777" w:rsidR="004608A3" w:rsidRDefault="004608A3" w:rsidP="004608A3">
                      <w:pPr>
                        <w:rPr>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4A0" w:firstRow="1" w:lastRow="0" w:firstColumn="1" w:lastColumn="0" w:noHBand="0" w:noVBand="1"/>
                      </w:tblPr>
                      <w:tblGrid>
                        <w:gridCol w:w="1192"/>
                        <w:gridCol w:w="8499"/>
                      </w:tblGrid>
                      <w:tr w:rsidR="004608A3" w14:paraId="5E8AD743" w14:textId="77777777">
                        <w:trPr>
                          <w:trHeight w:val="32"/>
                          <w:jc w:val="center"/>
                        </w:trPr>
                        <w:tc>
                          <w:tcPr>
                            <w:tcW w:w="1192" w:type="dxa"/>
                            <w:tcBorders>
                              <w:top w:val="single" w:sz="4" w:space="0" w:color="auto"/>
                              <w:left w:val="single" w:sz="4" w:space="0" w:color="auto"/>
                              <w:bottom w:val="single" w:sz="4" w:space="0" w:color="auto"/>
                              <w:right w:val="single" w:sz="4" w:space="0" w:color="auto"/>
                            </w:tcBorders>
                            <w:hideMark/>
                          </w:tcPr>
                          <w:p w14:paraId="7367294A"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09:15</w:t>
                            </w:r>
                          </w:p>
                        </w:tc>
                        <w:tc>
                          <w:tcPr>
                            <w:tcW w:w="8499" w:type="dxa"/>
                            <w:tcBorders>
                              <w:top w:val="single" w:sz="4" w:space="0" w:color="auto"/>
                              <w:left w:val="single" w:sz="4" w:space="0" w:color="auto"/>
                              <w:bottom w:val="single" w:sz="4" w:space="0" w:color="auto"/>
                              <w:right w:val="single" w:sz="4" w:space="0" w:color="auto"/>
                            </w:tcBorders>
                            <w:hideMark/>
                          </w:tcPr>
                          <w:p w14:paraId="57A7E1B6" w14:textId="77777777" w:rsidR="004608A3" w:rsidRDefault="004608A3">
                            <w:pPr>
                              <w:suppressAutoHyphens/>
                              <w:snapToGrid w:val="0"/>
                              <w:rPr>
                                <w:rFonts w:ascii="Arial" w:hAnsi="Arial" w:cs="Arial"/>
                                <w:sz w:val="20"/>
                                <w:szCs w:val="20"/>
                                <w:lang w:eastAsia="ar-SA" w:bidi="en-US"/>
                              </w:rPr>
                            </w:pPr>
                            <w:r>
                              <w:rPr>
                                <w:rFonts w:ascii="Arial" w:hAnsi="Arial" w:cs="Arial"/>
                                <w:sz w:val="20"/>
                                <w:szCs w:val="20"/>
                                <w:lang w:eastAsia="ar-SA" w:bidi="en-US"/>
                              </w:rPr>
                              <w:t>Register your team</w:t>
                            </w:r>
                          </w:p>
                        </w:tc>
                      </w:tr>
                      <w:tr w:rsidR="004608A3" w14:paraId="4ACA24FA" w14:textId="77777777">
                        <w:trPr>
                          <w:trHeight w:val="32"/>
                          <w:jc w:val="center"/>
                        </w:trPr>
                        <w:tc>
                          <w:tcPr>
                            <w:tcW w:w="1192" w:type="dxa"/>
                            <w:tcBorders>
                              <w:top w:val="single" w:sz="4" w:space="0" w:color="auto"/>
                              <w:left w:val="single" w:sz="4" w:space="0" w:color="auto"/>
                              <w:bottom w:val="single" w:sz="4" w:space="0" w:color="auto"/>
                              <w:right w:val="single" w:sz="4" w:space="0" w:color="auto"/>
                            </w:tcBorders>
                            <w:hideMark/>
                          </w:tcPr>
                          <w:p w14:paraId="0F70FE82"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09:30</w:t>
                            </w:r>
                          </w:p>
                        </w:tc>
                        <w:tc>
                          <w:tcPr>
                            <w:tcW w:w="8499" w:type="dxa"/>
                            <w:tcBorders>
                              <w:top w:val="single" w:sz="4" w:space="0" w:color="auto"/>
                              <w:left w:val="single" w:sz="4" w:space="0" w:color="auto"/>
                              <w:bottom w:val="single" w:sz="4" w:space="0" w:color="auto"/>
                              <w:right w:val="single" w:sz="4" w:space="0" w:color="auto"/>
                            </w:tcBorders>
                            <w:hideMark/>
                          </w:tcPr>
                          <w:p w14:paraId="7CE07A8B" w14:textId="77777777" w:rsidR="004608A3" w:rsidRDefault="004608A3">
                            <w:pPr>
                              <w:suppressAutoHyphens/>
                              <w:snapToGrid w:val="0"/>
                              <w:rPr>
                                <w:rFonts w:ascii="Arial" w:hAnsi="Arial" w:cs="Arial"/>
                                <w:sz w:val="20"/>
                                <w:szCs w:val="20"/>
                                <w:lang w:eastAsia="ar-SA" w:bidi="en-US"/>
                              </w:rPr>
                            </w:pPr>
                            <w:r>
                              <w:rPr>
                                <w:rFonts w:ascii="Arial" w:hAnsi="Arial" w:cs="Arial"/>
                                <w:sz w:val="20"/>
                                <w:szCs w:val="20"/>
                                <w:lang w:eastAsia="ar-SA" w:bidi="en-US"/>
                              </w:rPr>
                              <w:t>Welcome and introduction</w:t>
                            </w:r>
                          </w:p>
                        </w:tc>
                      </w:tr>
                      <w:tr w:rsidR="004608A3" w14:paraId="3809A06F" w14:textId="77777777">
                        <w:trPr>
                          <w:trHeight w:val="129"/>
                          <w:jc w:val="center"/>
                        </w:trPr>
                        <w:tc>
                          <w:tcPr>
                            <w:tcW w:w="1192" w:type="dxa"/>
                            <w:tcBorders>
                              <w:top w:val="single" w:sz="4" w:space="0" w:color="auto"/>
                              <w:left w:val="single" w:sz="4" w:space="0" w:color="auto"/>
                              <w:bottom w:val="single" w:sz="4" w:space="0" w:color="auto"/>
                              <w:right w:val="single" w:sz="4" w:space="0" w:color="auto"/>
                            </w:tcBorders>
                            <w:hideMark/>
                          </w:tcPr>
                          <w:p w14:paraId="47F955AC"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09:45</w:t>
                            </w:r>
                          </w:p>
                        </w:tc>
                        <w:tc>
                          <w:tcPr>
                            <w:tcW w:w="8499" w:type="dxa"/>
                            <w:tcBorders>
                              <w:top w:val="single" w:sz="4" w:space="0" w:color="auto"/>
                              <w:left w:val="single" w:sz="4" w:space="0" w:color="auto"/>
                              <w:bottom w:val="single" w:sz="4" w:space="0" w:color="auto"/>
                              <w:right w:val="single" w:sz="4" w:space="0" w:color="auto"/>
                            </w:tcBorders>
                            <w:hideMark/>
                          </w:tcPr>
                          <w:p w14:paraId="435892EF"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rPr>
                              <w:t>Project brief</w:t>
                            </w:r>
                            <w:r>
                              <w:rPr>
                                <w:rFonts w:ascii="Arial" w:hAnsi="Arial" w:cs="Arial"/>
                                <w:b/>
                                <w:sz w:val="20"/>
                                <w:szCs w:val="20"/>
                                <w:lang w:eastAsia="ar-SA" w:bidi="en-US"/>
                              </w:rPr>
                              <w:t xml:space="preserve">: </w:t>
                            </w:r>
                            <w:r>
                              <w:rPr>
                                <w:rFonts w:ascii="Arial" w:hAnsi="Arial" w:cs="Arial"/>
                                <w:sz w:val="20"/>
                                <w:szCs w:val="20"/>
                                <w:lang w:eastAsia="ar-SA" w:bidi="en-US"/>
                              </w:rPr>
                              <w:t>Introduction to the Faraday Challenge</w:t>
                            </w:r>
                          </w:p>
                        </w:tc>
                      </w:tr>
                      <w:tr w:rsidR="004608A3" w14:paraId="6923FC2C" w14:textId="77777777">
                        <w:trPr>
                          <w:trHeight w:val="130"/>
                          <w:jc w:val="center"/>
                        </w:trPr>
                        <w:tc>
                          <w:tcPr>
                            <w:tcW w:w="1192" w:type="dxa"/>
                            <w:tcBorders>
                              <w:top w:val="single" w:sz="4" w:space="0" w:color="auto"/>
                              <w:left w:val="single" w:sz="4" w:space="0" w:color="auto"/>
                              <w:bottom w:val="single" w:sz="4" w:space="0" w:color="auto"/>
                              <w:right w:val="single" w:sz="4" w:space="0" w:color="auto"/>
                            </w:tcBorders>
                            <w:hideMark/>
                          </w:tcPr>
                          <w:p w14:paraId="645C9259"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10:05</w:t>
                            </w:r>
                          </w:p>
                        </w:tc>
                        <w:tc>
                          <w:tcPr>
                            <w:tcW w:w="8499" w:type="dxa"/>
                            <w:tcBorders>
                              <w:top w:val="single" w:sz="4" w:space="0" w:color="auto"/>
                              <w:left w:val="single" w:sz="4" w:space="0" w:color="auto"/>
                              <w:bottom w:val="single" w:sz="4" w:space="0" w:color="auto"/>
                              <w:right w:val="single" w:sz="4" w:space="0" w:color="auto"/>
                            </w:tcBorders>
                            <w:hideMark/>
                          </w:tcPr>
                          <w:p w14:paraId="4E6739DF" w14:textId="77777777" w:rsidR="004608A3" w:rsidRDefault="004608A3">
                            <w:pPr>
                              <w:suppressAutoHyphens/>
                              <w:snapToGrid w:val="0"/>
                              <w:rPr>
                                <w:rFonts w:ascii="Arial" w:hAnsi="Arial" w:cs="Arial"/>
                                <w:b/>
                                <w:sz w:val="20"/>
                                <w:szCs w:val="20"/>
                                <w:lang w:eastAsia="ar-SA"/>
                              </w:rPr>
                            </w:pPr>
                            <w:r>
                              <w:rPr>
                                <w:rFonts w:ascii="Arial" w:hAnsi="Arial" w:cs="Arial"/>
                                <w:b/>
                                <w:sz w:val="20"/>
                                <w:szCs w:val="20"/>
                                <w:lang w:eastAsia="ar-SA"/>
                              </w:rPr>
                              <w:t xml:space="preserve">Planning: </w:t>
                            </w:r>
                            <w:r>
                              <w:rPr>
                                <w:rFonts w:ascii="Arial" w:hAnsi="Arial" w:cs="Arial"/>
                                <w:sz w:val="20"/>
                                <w:szCs w:val="20"/>
                                <w:lang w:eastAsia="ar-SA"/>
                              </w:rPr>
                              <w:t>Identifying the problems and generating initial ideas</w:t>
                            </w:r>
                          </w:p>
                        </w:tc>
                      </w:tr>
                      <w:tr w:rsidR="004608A3" w14:paraId="0BFF2326" w14:textId="77777777">
                        <w:trPr>
                          <w:trHeight w:val="234"/>
                          <w:jc w:val="center"/>
                        </w:trPr>
                        <w:tc>
                          <w:tcPr>
                            <w:tcW w:w="1192" w:type="dxa"/>
                            <w:tcBorders>
                              <w:top w:val="single" w:sz="4" w:space="0" w:color="auto"/>
                              <w:left w:val="single" w:sz="4" w:space="0" w:color="auto"/>
                              <w:bottom w:val="single" w:sz="4" w:space="0" w:color="auto"/>
                              <w:right w:val="single" w:sz="4" w:space="0" w:color="auto"/>
                            </w:tcBorders>
                            <w:hideMark/>
                          </w:tcPr>
                          <w:p w14:paraId="248E0DDC"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10:20</w:t>
                            </w:r>
                          </w:p>
                        </w:tc>
                        <w:tc>
                          <w:tcPr>
                            <w:tcW w:w="8499" w:type="dxa"/>
                            <w:tcBorders>
                              <w:top w:val="single" w:sz="4" w:space="0" w:color="auto"/>
                              <w:left w:val="single" w:sz="4" w:space="0" w:color="auto"/>
                              <w:bottom w:val="single" w:sz="4" w:space="0" w:color="auto"/>
                              <w:right w:val="single" w:sz="4" w:space="0" w:color="auto"/>
                            </w:tcBorders>
                            <w:hideMark/>
                          </w:tcPr>
                          <w:p w14:paraId="78B67DA5" w14:textId="77777777" w:rsidR="004608A3" w:rsidRDefault="004608A3">
                            <w:pPr>
                              <w:suppressAutoHyphens/>
                              <w:rPr>
                                <w:rFonts w:ascii="Arial" w:hAnsi="Arial" w:cs="Arial"/>
                                <w:b/>
                                <w:sz w:val="20"/>
                                <w:szCs w:val="20"/>
                                <w:lang w:eastAsia="ar-SA" w:bidi="en-US"/>
                              </w:rPr>
                            </w:pPr>
                            <w:r>
                              <w:rPr>
                                <w:rFonts w:ascii="Arial" w:hAnsi="Arial" w:cs="Arial"/>
                                <w:b/>
                                <w:sz w:val="20"/>
                                <w:szCs w:val="20"/>
                                <w:lang w:eastAsia="ar-SA"/>
                              </w:rPr>
                              <w:t xml:space="preserve">Team role selection: </w:t>
                            </w:r>
                            <w:r>
                              <w:rPr>
                                <w:rFonts w:ascii="Arial" w:hAnsi="Arial" w:cs="Arial"/>
                                <w:sz w:val="20"/>
                                <w:szCs w:val="20"/>
                                <w:lang w:eastAsia="ar-SA"/>
                              </w:rPr>
                              <w:t>team decides on which roles they need</w:t>
                            </w:r>
                          </w:p>
                        </w:tc>
                      </w:tr>
                      <w:tr w:rsidR="004608A3" w14:paraId="07633D38" w14:textId="77777777">
                        <w:trPr>
                          <w:trHeight w:val="286"/>
                          <w:jc w:val="center"/>
                        </w:trPr>
                        <w:tc>
                          <w:tcPr>
                            <w:tcW w:w="1192" w:type="dxa"/>
                            <w:tcBorders>
                              <w:top w:val="single" w:sz="4" w:space="0" w:color="auto"/>
                              <w:left w:val="single" w:sz="4" w:space="0" w:color="auto"/>
                              <w:bottom w:val="single" w:sz="4" w:space="0" w:color="auto"/>
                              <w:right w:val="single" w:sz="4" w:space="0" w:color="auto"/>
                            </w:tcBorders>
                            <w:hideMark/>
                          </w:tcPr>
                          <w:p w14:paraId="55F41430"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10:25</w:t>
                            </w:r>
                          </w:p>
                        </w:tc>
                        <w:tc>
                          <w:tcPr>
                            <w:tcW w:w="8499" w:type="dxa"/>
                            <w:tcBorders>
                              <w:top w:val="single" w:sz="4" w:space="0" w:color="auto"/>
                              <w:left w:val="single" w:sz="4" w:space="0" w:color="auto"/>
                              <w:bottom w:val="single" w:sz="4" w:space="0" w:color="auto"/>
                              <w:right w:val="single" w:sz="4" w:space="0" w:color="auto"/>
                            </w:tcBorders>
                            <w:hideMark/>
                          </w:tcPr>
                          <w:p w14:paraId="0FB755CC" w14:textId="77777777" w:rsidR="004608A3" w:rsidRDefault="004608A3">
                            <w:pPr>
                              <w:suppressAutoHyphens/>
                              <w:snapToGrid w:val="0"/>
                              <w:rPr>
                                <w:rFonts w:ascii="Arial" w:hAnsi="Arial" w:cs="Arial"/>
                                <w:b/>
                                <w:sz w:val="20"/>
                                <w:szCs w:val="20"/>
                                <w:lang w:eastAsia="ar-SA"/>
                              </w:rPr>
                            </w:pPr>
                            <w:r>
                              <w:rPr>
                                <w:rFonts w:ascii="Arial" w:hAnsi="Arial" w:cs="Arial"/>
                                <w:b/>
                                <w:sz w:val="20"/>
                                <w:szCs w:val="20"/>
                                <w:lang w:eastAsia="ar-SA"/>
                              </w:rPr>
                              <w:t xml:space="preserve">Engineering apprenticeship: </w:t>
                            </w:r>
                            <w:r>
                              <w:rPr>
                                <w:rFonts w:ascii="Arial" w:hAnsi="Arial" w:cs="Arial"/>
                                <w:sz w:val="20"/>
                                <w:szCs w:val="20"/>
                                <w:lang w:eastAsia="ar-SA"/>
                              </w:rPr>
                              <w:t>teams complete a short engineering task</w:t>
                            </w:r>
                            <w:r>
                              <w:rPr>
                                <w:rFonts w:ascii="Arial" w:hAnsi="Arial" w:cs="Arial"/>
                                <w:b/>
                                <w:sz w:val="20"/>
                                <w:szCs w:val="20"/>
                                <w:lang w:eastAsia="ar-SA"/>
                              </w:rPr>
                              <w:t xml:space="preserve"> </w:t>
                            </w:r>
                          </w:p>
                        </w:tc>
                      </w:tr>
                      <w:tr w:rsidR="004608A3" w14:paraId="3D13C39E" w14:textId="77777777">
                        <w:trPr>
                          <w:trHeight w:val="214"/>
                          <w:jc w:val="center"/>
                        </w:trPr>
                        <w:tc>
                          <w:tcPr>
                            <w:tcW w:w="1192" w:type="dxa"/>
                            <w:tcBorders>
                              <w:top w:val="single" w:sz="4" w:space="0" w:color="auto"/>
                              <w:left w:val="single" w:sz="4" w:space="0" w:color="auto"/>
                              <w:bottom w:val="single" w:sz="4" w:space="0" w:color="auto"/>
                              <w:right w:val="single" w:sz="4" w:space="0" w:color="auto"/>
                            </w:tcBorders>
                            <w:hideMark/>
                          </w:tcPr>
                          <w:p w14:paraId="0530331D"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10:35</w:t>
                            </w:r>
                          </w:p>
                        </w:tc>
                        <w:tc>
                          <w:tcPr>
                            <w:tcW w:w="8499" w:type="dxa"/>
                            <w:tcBorders>
                              <w:top w:val="single" w:sz="4" w:space="0" w:color="auto"/>
                              <w:left w:val="single" w:sz="4" w:space="0" w:color="auto"/>
                              <w:bottom w:val="single" w:sz="4" w:space="0" w:color="auto"/>
                              <w:right w:val="single" w:sz="4" w:space="0" w:color="auto"/>
                            </w:tcBorders>
                            <w:hideMark/>
                          </w:tcPr>
                          <w:p w14:paraId="252581A1" w14:textId="77777777" w:rsidR="004608A3" w:rsidRDefault="004608A3">
                            <w:pPr>
                              <w:suppressAutoHyphens/>
                              <w:snapToGrid w:val="0"/>
                              <w:rPr>
                                <w:rFonts w:ascii="Arial" w:hAnsi="Arial" w:cs="Arial"/>
                                <w:b/>
                                <w:sz w:val="20"/>
                                <w:szCs w:val="20"/>
                                <w:lang w:eastAsia="ar-SA"/>
                              </w:rPr>
                            </w:pPr>
                            <w:r>
                              <w:rPr>
                                <w:rFonts w:ascii="Arial" w:hAnsi="Arial" w:cs="Arial"/>
                                <w:b/>
                                <w:sz w:val="20"/>
                                <w:szCs w:val="20"/>
                                <w:lang w:eastAsia="ar-SA"/>
                              </w:rPr>
                              <w:t xml:space="preserve">Development </w:t>
                            </w:r>
                          </w:p>
                          <w:p w14:paraId="2AEAC9C4" w14:textId="77777777" w:rsidR="004608A3" w:rsidRDefault="004608A3">
                            <w:pPr>
                              <w:numPr>
                                <w:ilvl w:val="0"/>
                                <w:numId w:val="8"/>
                              </w:numPr>
                              <w:suppressAutoHyphens/>
                              <w:rPr>
                                <w:rFonts w:ascii="Arial" w:hAnsi="Arial" w:cs="Arial"/>
                                <w:b/>
                                <w:sz w:val="20"/>
                                <w:szCs w:val="20"/>
                                <w:lang w:eastAsia="ar-SA"/>
                              </w:rPr>
                            </w:pPr>
                            <w:r>
                              <w:rPr>
                                <w:rFonts w:ascii="Arial" w:hAnsi="Arial" w:cs="Arial"/>
                                <w:sz w:val="20"/>
                                <w:szCs w:val="20"/>
                                <w:lang w:eastAsia="ar-SA" w:bidi="en-US"/>
                              </w:rPr>
                              <w:t>Shop opens</w:t>
                            </w:r>
                          </w:p>
                          <w:p w14:paraId="0C4B3A99" w14:textId="77777777" w:rsidR="004608A3" w:rsidRDefault="004608A3">
                            <w:pPr>
                              <w:numPr>
                                <w:ilvl w:val="0"/>
                                <w:numId w:val="8"/>
                              </w:numPr>
                              <w:suppressAutoHyphens/>
                              <w:rPr>
                                <w:rFonts w:ascii="Arial" w:hAnsi="Arial" w:cs="Arial"/>
                                <w:b/>
                                <w:sz w:val="20"/>
                                <w:szCs w:val="20"/>
                                <w:lang w:eastAsia="ar-SA"/>
                              </w:rPr>
                            </w:pPr>
                            <w:r>
                              <w:rPr>
                                <w:rFonts w:ascii="Arial" w:hAnsi="Arial" w:cs="Arial"/>
                                <w:sz w:val="20"/>
                                <w:szCs w:val="20"/>
                                <w:lang w:eastAsia="ar-SA" w:bidi="en-US"/>
                              </w:rPr>
                              <w:t>Agree on final product designs</w:t>
                            </w:r>
                          </w:p>
                        </w:tc>
                      </w:tr>
                      <w:tr w:rsidR="004608A3" w14:paraId="0DB1AFB5" w14:textId="77777777">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hideMark/>
                          </w:tcPr>
                          <w:p w14:paraId="3A445B8A"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11:00</w:t>
                            </w:r>
                          </w:p>
                        </w:tc>
                        <w:tc>
                          <w:tcPr>
                            <w:tcW w:w="8499" w:type="dxa"/>
                            <w:tcBorders>
                              <w:top w:val="single" w:sz="4" w:space="0" w:color="auto"/>
                              <w:left w:val="single" w:sz="4" w:space="0" w:color="auto"/>
                              <w:bottom w:val="single" w:sz="4" w:space="0" w:color="auto"/>
                              <w:right w:val="single" w:sz="4" w:space="0" w:color="auto"/>
                            </w:tcBorders>
                            <w:shd w:val="clear" w:color="auto" w:fill="95B3D7"/>
                            <w:hideMark/>
                          </w:tcPr>
                          <w:p w14:paraId="6B78A07C" w14:textId="77777777" w:rsidR="004608A3" w:rsidRDefault="004608A3">
                            <w:pPr>
                              <w:suppressAutoHyphens/>
                              <w:snapToGrid w:val="0"/>
                              <w:rPr>
                                <w:rFonts w:ascii="Arial" w:hAnsi="Arial" w:cs="Arial"/>
                                <w:b/>
                                <w:sz w:val="20"/>
                                <w:szCs w:val="20"/>
                                <w:lang w:eastAsia="ar-SA"/>
                              </w:rPr>
                            </w:pPr>
                            <w:r>
                              <w:rPr>
                                <w:rFonts w:ascii="Arial" w:hAnsi="Arial" w:cs="Arial"/>
                                <w:b/>
                                <w:sz w:val="20"/>
                                <w:szCs w:val="20"/>
                                <w:lang w:eastAsia="ar-SA"/>
                              </w:rPr>
                              <w:t>Break</w:t>
                            </w:r>
                          </w:p>
                        </w:tc>
                      </w:tr>
                      <w:tr w:rsidR="004608A3" w14:paraId="2F2416D9" w14:textId="77777777">
                        <w:trPr>
                          <w:trHeight w:val="396"/>
                          <w:jc w:val="center"/>
                        </w:trPr>
                        <w:tc>
                          <w:tcPr>
                            <w:tcW w:w="1192" w:type="dxa"/>
                            <w:tcBorders>
                              <w:top w:val="single" w:sz="4" w:space="0" w:color="auto"/>
                              <w:left w:val="single" w:sz="4" w:space="0" w:color="auto"/>
                              <w:bottom w:val="single" w:sz="4" w:space="0" w:color="auto"/>
                              <w:right w:val="single" w:sz="4" w:space="0" w:color="auto"/>
                            </w:tcBorders>
                            <w:hideMark/>
                          </w:tcPr>
                          <w:p w14:paraId="74AE7390"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11:10</w:t>
                            </w:r>
                          </w:p>
                        </w:tc>
                        <w:tc>
                          <w:tcPr>
                            <w:tcW w:w="8499" w:type="dxa"/>
                            <w:tcBorders>
                              <w:top w:val="single" w:sz="4" w:space="0" w:color="auto"/>
                              <w:left w:val="single" w:sz="4" w:space="0" w:color="auto"/>
                              <w:bottom w:val="single" w:sz="4" w:space="0" w:color="auto"/>
                              <w:right w:val="single" w:sz="4" w:space="0" w:color="auto"/>
                            </w:tcBorders>
                            <w:hideMark/>
                          </w:tcPr>
                          <w:p w14:paraId="63946015" w14:textId="77777777" w:rsidR="004608A3" w:rsidRDefault="004608A3">
                            <w:pPr>
                              <w:suppressAutoHyphens/>
                              <w:snapToGrid w:val="0"/>
                              <w:rPr>
                                <w:rFonts w:ascii="Arial" w:hAnsi="Arial" w:cs="Arial"/>
                                <w:b/>
                                <w:sz w:val="20"/>
                                <w:szCs w:val="20"/>
                                <w:lang w:eastAsia="ar-SA"/>
                              </w:rPr>
                            </w:pPr>
                            <w:r>
                              <w:rPr>
                                <w:rFonts w:ascii="Arial" w:hAnsi="Arial" w:cs="Arial"/>
                                <w:b/>
                                <w:sz w:val="20"/>
                                <w:szCs w:val="20"/>
                                <w:lang w:eastAsia="ar-SA"/>
                              </w:rPr>
                              <w:t>Development continues</w:t>
                            </w:r>
                          </w:p>
                          <w:p w14:paraId="4E3700BC" w14:textId="77777777" w:rsidR="004608A3" w:rsidRDefault="004608A3">
                            <w:pPr>
                              <w:numPr>
                                <w:ilvl w:val="0"/>
                                <w:numId w:val="8"/>
                              </w:numPr>
                              <w:suppressAutoHyphens/>
                              <w:rPr>
                                <w:rFonts w:ascii="Arial" w:hAnsi="Arial" w:cs="Arial"/>
                                <w:sz w:val="20"/>
                                <w:szCs w:val="20"/>
                                <w:lang w:eastAsia="ar-SA" w:bidi="en-US"/>
                              </w:rPr>
                            </w:pPr>
                            <w:r>
                              <w:rPr>
                                <w:rFonts w:ascii="Arial" w:hAnsi="Arial" w:cs="Arial"/>
                                <w:sz w:val="20"/>
                                <w:szCs w:val="20"/>
                                <w:lang w:eastAsia="ar-SA" w:bidi="en-US"/>
                              </w:rPr>
                              <w:t xml:space="preserve">Continue to design and modify where necessary </w:t>
                            </w:r>
                          </w:p>
                        </w:tc>
                      </w:tr>
                      <w:tr w:rsidR="004608A3" w14:paraId="78FF8F7F" w14:textId="77777777">
                        <w:trPr>
                          <w:trHeight w:val="331"/>
                          <w:jc w:val="center"/>
                        </w:trPr>
                        <w:tc>
                          <w:tcPr>
                            <w:tcW w:w="1192" w:type="dxa"/>
                            <w:tcBorders>
                              <w:top w:val="single" w:sz="4" w:space="0" w:color="auto"/>
                              <w:left w:val="single" w:sz="4" w:space="0" w:color="auto"/>
                              <w:bottom w:val="single" w:sz="4" w:space="0" w:color="auto"/>
                              <w:right w:val="single" w:sz="4" w:space="0" w:color="auto"/>
                            </w:tcBorders>
                            <w:hideMark/>
                          </w:tcPr>
                          <w:p w14:paraId="168D418D"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12:10</w:t>
                            </w:r>
                          </w:p>
                        </w:tc>
                        <w:tc>
                          <w:tcPr>
                            <w:tcW w:w="8499" w:type="dxa"/>
                            <w:tcBorders>
                              <w:top w:val="single" w:sz="4" w:space="0" w:color="auto"/>
                              <w:left w:val="single" w:sz="4" w:space="0" w:color="auto"/>
                              <w:bottom w:val="single" w:sz="4" w:space="0" w:color="auto"/>
                              <w:right w:val="single" w:sz="4" w:space="0" w:color="auto"/>
                            </w:tcBorders>
                            <w:hideMark/>
                          </w:tcPr>
                          <w:p w14:paraId="441872F9" w14:textId="77777777" w:rsidR="004608A3" w:rsidRDefault="004608A3">
                            <w:pPr>
                              <w:suppressAutoHyphens/>
                              <w:snapToGrid w:val="0"/>
                              <w:rPr>
                                <w:rFonts w:ascii="Arial" w:hAnsi="Arial" w:cs="Arial"/>
                                <w:sz w:val="20"/>
                                <w:szCs w:val="20"/>
                                <w:lang w:eastAsia="ar-SA"/>
                              </w:rPr>
                            </w:pPr>
                            <w:r>
                              <w:rPr>
                                <w:rFonts w:ascii="Arial" w:hAnsi="Arial" w:cs="Arial"/>
                                <w:sz w:val="20"/>
                                <w:szCs w:val="20"/>
                                <w:lang w:eastAsia="ar-SA"/>
                              </w:rPr>
                              <w:t>Project and/or marketing managers are briefed on the content of the presentation</w:t>
                            </w:r>
                          </w:p>
                        </w:tc>
                      </w:tr>
                      <w:tr w:rsidR="004608A3" w14:paraId="569C33EC" w14:textId="77777777">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hideMark/>
                          </w:tcPr>
                          <w:p w14:paraId="7F31018E"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12:30</w:t>
                            </w:r>
                          </w:p>
                        </w:tc>
                        <w:tc>
                          <w:tcPr>
                            <w:tcW w:w="8499" w:type="dxa"/>
                            <w:tcBorders>
                              <w:top w:val="single" w:sz="4" w:space="0" w:color="auto"/>
                              <w:left w:val="single" w:sz="4" w:space="0" w:color="auto"/>
                              <w:bottom w:val="single" w:sz="4" w:space="0" w:color="auto"/>
                              <w:right w:val="single" w:sz="4" w:space="0" w:color="auto"/>
                            </w:tcBorders>
                            <w:shd w:val="clear" w:color="auto" w:fill="95B3D7"/>
                            <w:hideMark/>
                          </w:tcPr>
                          <w:p w14:paraId="16159FB2" w14:textId="77777777" w:rsidR="004608A3" w:rsidRDefault="004608A3">
                            <w:pPr>
                              <w:suppressAutoHyphens/>
                              <w:snapToGrid w:val="0"/>
                              <w:rPr>
                                <w:rFonts w:ascii="Arial" w:hAnsi="Arial" w:cs="Arial"/>
                                <w:sz w:val="20"/>
                                <w:szCs w:val="20"/>
                                <w:lang w:eastAsia="ar-SA" w:bidi="en-US"/>
                              </w:rPr>
                            </w:pPr>
                            <w:r>
                              <w:rPr>
                                <w:rFonts w:ascii="Arial" w:hAnsi="Arial" w:cs="Arial"/>
                                <w:b/>
                                <w:sz w:val="20"/>
                                <w:szCs w:val="20"/>
                                <w:lang w:eastAsia="ar-SA" w:bidi="en-US"/>
                              </w:rPr>
                              <w:t>Lunch</w:t>
                            </w:r>
                            <w:r>
                              <w:rPr>
                                <w:rFonts w:ascii="Arial" w:hAnsi="Arial" w:cs="Arial"/>
                                <w:sz w:val="20"/>
                                <w:szCs w:val="20"/>
                                <w:lang w:eastAsia="ar-SA" w:bidi="en-US"/>
                              </w:rPr>
                              <w:t xml:space="preserve"> – Tools down</w:t>
                            </w:r>
                          </w:p>
                        </w:tc>
                      </w:tr>
                      <w:tr w:rsidR="004608A3" w14:paraId="15A97861" w14:textId="77777777">
                        <w:trPr>
                          <w:trHeight w:val="645"/>
                          <w:jc w:val="center"/>
                        </w:trPr>
                        <w:tc>
                          <w:tcPr>
                            <w:tcW w:w="1192" w:type="dxa"/>
                            <w:tcBorders>
                              <w:top w:val="single" w:sz="4" w:space="0" w:color="auto"/>
                              <w:left w:val="single" w:sz="4" w:space="0" w:color="auto"/>
                              <w:bottom w:val="single" w:sz="4" w:space="0" w:color="auto"/>
                              <w:right w:val="single" w:sz="4" w:space="0" w:color="auto"/>
                            </w:tcBorders>
                            <w:hideMark/>
                          </w:tcPr>
                          <w:p w14:paraId="4180D0C8"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13:00</w:t>
                            </w:r>
                          </w:p>
                        </w:tc>
                        <w:tc>
                          <w:tcPr>
                            <w:tcW w:w="8499" w:type="dxa"/>
                            <w:tcBorders>
                              <w:top w:val="single" w:sz="4" w:space="0" w:color="auto"/>
                              <w:left w:val="single" w:sz="4" w:space="0" w:color="auto"/>
                              <w:bottom w:val="single" w:sz="4" w:space="0" w:color="auto"/>
                              <w:right w:val="single" w:sz="4" w:space="0" w:color="auto"/>
                            </w:tcBorders>
                            <w:hideMark/>
                          </w:tcPr>
                          <w:p w14:paraId="05D65FA7"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Development: Final preparations</w:t>
                            </w:r>
                          </w:p>
                          <w:p w14:paraId="0C2038BA" w14:textId="77777777" w:rsidR="004608A3" w:rsidRDefault="004608A3">
                            <w:pPr>
                              <w:numPr>
                                <w:ilvl w:val="0"/>
                                <w:numId w:val="8"/>
                              </w:numPr>
                              <w:suppressAutoHyphens/>
                              <w:rPr>
                                <w:rFonts w:ascii="Arial" w:hAnsi="Arial" w:cs="Arial"/>
                                <w:sz w:val="20"/>
                                <w:szCs w:val="20"/>
                                <w:lang w:eastAsia="ar-SA" w:bidi="en-US"/>
                              </w:rPr>
                            </w:pPr>
                            <w:proofErr w:type="spellStart"/>
                            <w:r>
                              <w:rPr>
                                <w:rFonts w:ascii="Arial" w:hAnsi="Arial" w:cs="Arial"/>
                                <w:sz w:val="20"/>
                                <w:szCs w:val="20"/>
                                <w:lang w:eastAsia="ar-SA" w:bidi="en-US"/>
                              </w:rPr>
                              <w:t>Finalise</w:t>
                            </w:r>
                            <w:proofErr w:type="spellEnd"/>
                            <w:r>
                              <w:rPr>
                                <w:rFonts w:ascii="Arial" w:hAnsi="Arial" w:cs="Arial"/>
                                <w:sz w:val="20"/>
                                <w:szCs w:val="20"/>
                                <w:lang w:eastAsia="ar-SA" w:bidi="en-US"/>
                              </w:rPr>
                              <w:t xml:space="preserve"> product</w:t>
                            </w:r>
                          </w:p>
                          <w:p w14:paraId="4B2CEDBE" w14:textId="77777777" w:rsidR="004608A3" w:rsidRDefault="004608A3">
                            <w:pPr>
                              <w:numPr>
                                <w:ilvl w:val="0"/>
                                <w:numId w:val="8"/>
                              </w:numPr>
                              <w:suppressAutoHyphens/>
                              <w:rPr>
                                <w:rFonts w:ascii="Arial" w:hAnsi="Arial" w:cs="Arial"/>
                                <w:sz w:val="20"/>
                                <w:szCs w:val="20"/>
                                <w:lang w:eastAsia="ar-SA" w:bidi="en-US"/>
                              </w:rPr>
                            </w:pPr>
                            <w:r>
                              <w:rPr>
                                <w:rFonts w:ascii="Arial" w:hAnsi="Arial" w:cs="Arial"/>
                                <w:sz w:val="20"/>
                                <w:szCs w:val="20"/>
                                <w:lang w:eastAsia="ar-SA" w:bidi="en-US"/>
                              </w:rPr>
                              <w:t>Prepare presentation with notes</w:t>
                            </w:r>
                          </w:p>
                        </w:tc>
                      </w:tr>
                      <w:tr w:rsidR="004608A3" w14:paraId="7E56C1F9" w14:textId="77777777">
                        <w:trPr>
                          <w:trHeight w:val="673"/>
                          <w:jc w:val="center"/>
                        </w:trPr>
                        <w:tc>
                          <w:tcPr>
                            <w:tcW w:w="1192" w:type="dxa"/>
                            <w:tcBorders>
                              <w:top w:val="single" w:sz="4" w:space="0" w:color="auto"/>
                              <w:left w:val="single" w:sz="4" w:space="0" w:color="auto"/>
                              <w:bottom w:val="single" w:sz="4" w:space="0" w:color="auto"/>
                              <w:right w:val="single" w:sz="4" w:space="0" w:color="auto"/>
                            </w:tcBorders>
                            <w:hideMark/>
                          </w:tcPr>
                          <w:p w14:paraId="217BD95D" w14:textId="77777777" w:rsidR="004608A3" w:rsidRDefault="004608A3">
                            <w:pPr>
                              <w:suppressAutoHyphens/>
                              <w:snapToGrid w:val="0"/>
                              <w:rPr>
                                <w:rFonts w:ascii="Arial" w:hAnsi="Arial" w:cs="Arial"/>
                                <w:b/>
                                <w:sz w:val="20"/>
                                <w:szCs w:val="20"/>
                                <w:lang w:eastAsia="ar-SA" w:bidi="en-US"/>
                              </w:rPr>
                            </w:pPr>
                            <w:r>
                              <w:rPr>
                                <w:rFonts w:ascii="Arial" w:hAnsi="Arial" w:cs="Arial"/>
                                <w:b/>
                                <w:sz w:val="20"/>
                                <w:szCs w:val="20"/>
                                <w:lang w:eastAsia="ar-SA" w:bidi="en-US"/>
                              </w:rPr>
                              <w:t>13:30</w:t>
                            </w:r>
                          </w:p>
                        </w:tc>
                        <w:tc>
                          <w:tcPr>
                            <w:tcW w:w="8499" w:type="dxa"/>
                            <w:tcBorders>
                              <w:top w:val="single" w:sz="4" w:space="0" w:color="auto"/>
                              <w:left w:val="single" w:sz="4" w:space="0" w:color="auto"/>
                              <w:bottom w:val="single" w:sz="4" w:space="0" w:color="auto"/>
                              <w:right w:val="single" w:sz="4" w:space="0" w:color="auto"/>
                            </w:tcBorders>
                            <w:hideMark/>
                          </w:tcPr>
                          <w:p w14:paraId="274E7A23" w14:textId="77777777" w:rsidR="004608A3" w:rsidRDefault="004608A3">
                            <w:pPr>
                              <w:numPr>
                                <w:ilvl w:val="0"/>
                                <w:numId w:val="8"/>
                              </w:numPr>
                              <w:suppressAutoHyphens/>
                              <w:snapToGrid w:val="0"/>
                              <w:rPr>
                                <w:rFonts w:ascii="Arial" w:hAnsi="Arial" w:cs="Arial"/>
                                <w:sz w:val="20"/>
                                <w:szCs w:val="20"/>
                                <w:lang w:eastAsia="ar-SA" w:bidi="en-US"/>
                              </w:rPr>
                            </w:pPr>
                            <w:r>
                              <w:rPr>
                                <w:rFonts w:ascii="Arial" w:hAnsi="Arial" w:cs="Arial"/>
                                <w:sz w:val="20"/>
                                <w:szCs w:val="20"/>
                                <w:lang w:eastAsia="ar-SA" w:bidi="en-US"/>
                              </w:rPr>
                              <w:t xml:space="preserve">Shop closes </w:t>
                            </w:r>
                          </w:p>
                          <w:p w14:paraId="08B050C8" w14:textId="77777777" w:rsidR="004608A3" w:rsidRDefault="004608A3">
                            <w:pPr>
                              <w:numPr>
                                <w:ilvl w:val="0"/>
                                <w:numId w:val="8"/>
                              </w:numPr>
                              <w:suppressAutoHyphens/>
                              <w:rPr>
                                <w:rFonts w:ascii="Arial" w:hAnsi="Arial" w:cs="Arial"/>
                                <w:sz w:val="20"/>
                                <w:szCs w:val="20"/>
                                <w:lang w:eastAsia="ar-SA" w:bidi="en-US"/>
                              </w:rPr>
                            </w:pPr>
                            <w:r>
                              <w:rPr>
                                <w:rFonts w:ascii="Arial" w:hAnsi="Arial" w:cs="Arial"/>
                                <w:sz w:val="20"/>
                                <w:szCs w:val="20"/>
                                <w:lang w:eastAsia="ar-SA" w:bidi="en-US"/>
                              </w:rPr>
                              <w:t>Submit accounting sheet to the Shop keeper</w:t>
                            </w:r>
                          </w:p>
                          <w:p w14:paraId="6F17C7BE" w14:textId="77777777" w:rsidR="004608A3" w:rsidRDefault="004608A3">
                            <w:pPr>
                              <w:numPr>
                                <w:ilvl w:val="0"/>
                                <w:numId w:val="8"/>
                              </w:numPr>
                              <w:suppressAutoHyphens/>
                              <w:rPr>
                                <w:rFonts w:ascii="Arial" w:hAnsi="Arial" w:cs="Arial"/>
                                <w:sz w:val="20"/>
                                <w:szCs w:val="20"/>
                                <w:lang w:eastAsia="ar-SA" w:bidi="en-US"/>
                              </w:rPr>
                            </w:pPr>
                            <w:proofErr w:type="spellStart"/>
                            <w:r>
                              <w:rPr>
                                <w:rFonts w:ascii="Arial" w:hAnsi="Arial" w:cs="Arial"/>
                                <w:sz w:val="20"/>
                                <w:szCs w:val="20"/>
                                <w:lang w:eastAsia="ar-SA" w:bidi="en-US"/>
                              </w:rPr>
                              <w:t>Practise</w:t>
                            </w:r>
                            <w:proofErr w:type="spellEnd"/>
                            <w:r>
                              <w:rPr>
                                <w:rFonts w:ascii="Arial" w:hAnsi="Arial" w:cs="Arial"/>
                                <w:sz w:val="20"/>
                                <w:szCs w:val="20"/>
                                <w:lang w:eastAsia="ar-SA" w:bidi="en-US"/>
                              </w:rPr>
                              <w:t xml:space="preserve"> presentation</w:t>
                            </w:r>
                          </w:p>
                        </w:tc>
                      </w:tr>
                      <w:tr w:rsidR="004608A3" w14:paraId="6D175512" w14:textId="77777777">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615C7AB2" w14:textId="77777777" w:rsidR="004608A3" w:rsidRDefault="004608A3">
                            <w:pPr>
                              <w:suppressAutoHyphens/>
                              <w:snapToGrid w:val="0"/>
                              <w:rPr>
                                <w:rFonts w:ascii="Arial" w:hAnsi="Arial" w:cs="Arial"/>
                                <w:b/>
                                <w:sz w:val="20"/>
                                <w:szCs w:val="20"/>
                                <w:lang w:eastAsia="ar-SA"/>
                              </w:rPr>
                            </w:pPr>
                            <w:r>
                              <w:rPr>
                                <w:rFonts w:ascii="Arial" w:hAnsi="Arial" w:cs="Arial"/>
                                <w:b/>
                                <w:sz w:val="20"/>
                                <w:szCs w:val="20"/>
                                <w:lang w:eastAsia="ar-SA"/>
                              </w:rPr>
                              <w:t>14:00</w:t>
                            </w:r>
                          </w:p>
                        </w:tc>
                        <w:tc>
                          <w:tcPr>
                            <w:tcW w:w="8499" w:type="dxa"/>
                            <w:tcBorders>
                              <w:top w:val="single" w:sz="4" w:space="0" w:color="auto"/>
                              <w:left w:val="single" w:sz="4" w:space="0" w:color="auto"/>
                              <w:bottom w:val="single" w:sz="4" w:space="0" w:color="auto"/>
                              <w:right w:val="single" w:sz="4" w:space="0" w:color="auto"/>
                            </w:tcBorders>
                            <w:hideMark/>
                          </w:tcPr>
                          <w:p w14:paraId="33DBE7A4" w14:textId="77777777" w:rsidR="004608A3" w:rsidRDefault="004608A3">
                            <w:pPr>
                              <w:suppressAutoHyphens/>
                              <w:snapToGrid w:val="0"/>
                              <w:rPr>
                                <w:rFonts w:ascii="Arial" w:hAnsi="Arial" w:cs="Arial"/>
                                <w:b/>
                                <w:sz w:val="20"/>
                                <w:szCs w:val="20"/>
                                <w:lang w:eastAsia="ar-SA"/>
                              </w:rPr>
                            </w:pPr>
                            <w:r>
                              <w:rPr>
                                <w:rFonts w:ascii="Arial" w:hAnsi="Arial" w:cs="Arial"/>
                                <w:b/>
                                <w:sz w:val="20"/>
                                <w:szCs w:val="20"/>
                                <w:lang w:eastAsia="ar-SA"/>
                              </w:rPr>
                              <w:t>Presentation</w:t>
                            </w:r>
                          </w:p>
                          <w:p w14:paraId="1652446A" w14:textId="77777777" w:rsidR="004608A3" w:rsidRDefault="004608A3">
                            <w:pPr>
                              <w:numPr>
                                <w:ilvl w:val="0"/>
                                <w:numId w:val="9"/>
                              </w:numPr>
                              <w:suppressAutoHyphens/>
                              <w:snapToGrid w:val="0"/>
                              <w:rPr>
                                <w:rFonts w:ascii="Arial" w:hAnsi="Arial" w:cs="Arial"/>
                                <w:b/>
                                <w:sz w:val="20"/>
                                <w:szCs w:val="20"/>
                                <w:lang w:eastAsia="ar-SA"/>
                              </w:rPr>
                            </w:pPr>
                            <w:r>
                              <w:rPr>
                                <w:rFonts w:ascii="Arial" w:hAnsi="Arial" w:cs="Arial"/>
                                <w:sz w:val="20"/>
                                <w:szCs w:val="20"/>
                                <w:lang w:eastAsia="ar-SA" w:bidi="en-US"/>
                              </w:rPr>
                              <w:t>Teams present their designs to the judge(s)</w:t>
                            </w:r>
                          </w:p>
                        </w:tc>
                      </w:tr>
                      <w:tr w:rsidR="004608A3" w14:paraId="5C46AB45" w14:textId="77777777">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33278714" w14:textId="77777777" w:rsidR="004608A3" w:rsidRDefault="004608A3">
                            <w:pPr>
                              <w:suppressAutoHyphens/>
                              <w:snapToGrid w:val="0"/>
                              <w:rPr>
                                <w:rFonts w:ascii="Arial" w:hAnsi="Arial" w:cs="Arial"/>
                                <w:b/>
                                <w:sz w:val="20"/>
                                <w:szCs w:val="20"/>
                                <w:lang w:eastAsia="ar-SA"/>
                              </w:rPr>
                            </w:pPr>
                            <w:r>
                              <w:rPr>
                                <w:rFonts w:ascii="Arial" w:hAnsi="Arial" w:cs="Arial"/>
                                <w:b/>
                                <w:sz w:val="20"/>
                                <w:szCs w:val="20"/>
                                <w:lang w:eastAsia="ar-SA"/>
                              </w:rPr>
                              <w:t>14:45</w:t>
                            </w:r>
                          </w:p>
                        </w:tc>
                        <w:tc>
                          <w:tcPr>
                            <w:tcW w:w="8499" w:type="dxa"/>
                            <w:tcBorders>
                              <w:top w:val="single" w:sz="4" w:space="0" w:color="auto"/>
                              <w:left w:val="single" w:sz="4" w:space="0" w:color="auto"/>
                              <w:bottom w:val="single" w:sz="4" w:space="0" w:color="auto"/>
                              <w:right w:val="single" w:sz="4" w:space="0" w:color="auto"/>
                            </w:tcBorders>
                            <w:hideMark/>
                          </w:tcPr>
                          <w:p w14:paraId="0E75E7B4" w14:textId="77777777" w:rsidR="004608A3" w:rsidRDefault="004608A3">
                            <w:pPr>
                              <w:suppressAutoHyphens/>
                              <w:snapToGrid w:val="0"/>
                              <w:rPr>
                                <w:rFonts w:ascii="Arial" w:hAnsi="Arial" w:cs="Arial"/>
                                <w:sz w:val="20"/>
                                <w:szCs w:val="20"/>
                                <w:lang w:eastAsia="ar-SA" w:bidi="en-US"/>
                              </w:rPr>
                            </w:pPr>
                            <w:r>
                              <w:rPr>
                                <w:rFonts w:ascii="Arial" w:hAnsi="Arial" w:cs="Arial"/>
                                <w:sz w:val="20"/>
                                <w:szCs w:val="20"/>
                                <w:lang w:eastAsia="ar-SA" w:bidi="en-US"/>
                              </w:rPr>
                              <w:t xml:space="preserve">Award ceremony with final feedback and evaluation of the day </w:t>
                            </w:r>
                          </w:p>
                        </w:tc>
                      </w:tr>
                    </w:tbl>
                    <w:p w14:paraId="1E256FD4" w14:textId="77777777" w:rsidR="004608A3" w:rsidRDefault="004608A3" w:rsidP="004608A3"/>
                  </w:txbxContent>
                </v:textbox>
              </v:shape>
            </w:pict>
          </mc:Fallback>
        </mc:AlternateContent>
      </w:r>
    </w:p>
    <w:p w14:paraId="3F532925" w14:textId="77777777" w:rsidR="004608A3" w:rsidRDefault="004608A3" w:rsidP="004608A3"/>
    <w:p w14:paraId="745E4D80" w14:textId="77777777" w:rsidR="004608A3" w:rsidRDefault="004608A3" w:rsidP="004608A3"/>
    <w:p w14:paraId="60D01844" w14:textId="77777777" w:rsidR="004608A3" w:rsidRDefault="004608A3" w:rsidP="004608A3"/>
    <w:p w14:paraId="2A3FD0C8" w14:textId="77777777" w:rsidR="004608A3" w:rsidRDefault="004608A3" w:rsidP="004608A3"/>
    <w:p w14:paraId="6D394798" w14:textId="77777777" w:rsidR="004608A3" w:rsidRDefault="004608A3" w:rsidP="004608A3"/>
    <w:p w14:paraId="497C823C" w14:textId="77777777" w:rsidR="004608A3" w:rsidRDefault="004608A3" w:rsidP="004608A3"/>
    <w:p w14:paraId="489D26EA" w14:textId="77777777" w:rsidR="004608A3" w:rsidRDefault="004608A3" w:rsidP="004608A3"/>
    <w:p w14:paraId="4FEAC728" w14:textId="77777777" w:rsidR="004608A3" w:rsidRDefault="004608A3" w:rsidP="004608A3"/>
    <w:p w14:paraId="7CE735CD" w14:textId="77777777" w:rsidR="004608A3" w:rsidRDefault="004608A3" w:rsidP="004608A3"/>
    <w:p w14:paraId="4D07E55E" w14:textId="77777777" w:rsidR="004608A3" w:rsidRDefault="004608A3" w:rsidP="004608A3"/>
    <w:p w14:paraId="42F73691" w14:textId="77777777" w:rsidR="004608A3" w:rsidRDefault="004608A3" w:rsidP="004608A3"/>
    <w:p w14:paraId="20F53657" w14:textId="77777777" w:rsidR="004608A3" w:rsidRDefault="004608A3" w:rsidP="004608A3"/>
    <w:p w14:paraId="7A325D07" w14:textId="77777777" w:rsidR="004608A3" w:rsidRDefault="004608A3" w:rsidP="004608A3"/>
    <w:p w14:paraId="7927C2EF" w14:textId="77777777" w:rsidR="004608A3" w:rsidRDefault="004608A3" w:rsidP="004608A3"/>
    <w:p w14:paraId="056E5286" w14:textId="77777777" w:rsidR="004608A3" w:rsidRDefault="004608A3" w:rsidP="004608A3"/>
    <w:p w14:paraId="7460905B" w14:textId="77777777" w:rsidR="004608A3" w:rsidRDefault="004608A3" w:rsidP="004608A3"/>
    <w:p w14:paraId="378EDD4F" w14:textId="77777777" w:rsidR="004608A3" w:rsidRDefault="004608A3" w:rsidP="004608A3"/>
    <w:p w14:paraId="7ECCE90D" w14:textId="77777777" w:rsidR="004608A3" w:rsidRDefault="004608A3" w:rsidP="004608A3"/>
    <w:p w14:paraId="16159142" w14:textId="77777777" w:rsidR="004608A3" w:rsidRDefault="004608A3" w:rsidP="004608A3"/>
    <w:p w14:paraId="54725C6E" w14:textId="77777777" w:rsidR="004608A3" w:rsidRDefault="004608A3" w:rsidP="004608A3"/>
    <w:p w14:paraId="4250BE6E" w14:textId="77777777" w:rsidR="004608A3" w:rsidRDefault="004608A3" w:rsidP="004608A3"/>
    <w:p w14:paraId="2EA64CF7" w14:textId="77777777" w:rsidR="004608A3" w:rsidRDefault="004608A3" w:rsidP="004608A3"/>
    <w:p w14:paraId="3CE372C0" w14:textId="77777777" w:rsidR="004608A3" w:rsidRDefault="004608A3" w:rsidP="004608A3"/>
    <w:p w14:paraId="7CB6137A" w14:textId="77777777" w:rsidR="004608A3" w:rsidRDefault="004608A3" w:rsidP="004608A3"/>
    <w:p w14:paraId="70162674" w14:textId="77777777" w:rsidR="004608A3" w:rsidRDefault="004608A3" w:rsidP="004608A3"/>
    <w:p w14:paraId="1CCE2927" w14:textId="77777777" w:rsidR="004608A3" w:rsidRDefault="004608A3" w:rsidP="004608A3"/>
    <w:p w14:paraId="2C0D7E22" w14:textId="77777777" w:rsidR="004608A3" w:rsidRDefault="004608A3" w:rsidP="004608A3"/>
    <w:p w14:paraId="1CACA456" w14:textId="77777777" w:rsidR="004608A3" w:rsidRDefault="004608A3" w:rsidP="004608A3"/>
    <w:p w14:paraId="262943BF" w14:textId="77777777" w:rsidR="004608A3" w:rsidRDefault="004608A3" w:rsidP="004608A3"/>
    <w:p w14:paraId="1818BB53" w14:textId="77777777" w:rsidR="004608A3" w:rsidRDefault="004608A3" w:rsidP="004608A3"/>
    <w:p w14:paraId="07D716D4" w14:textId="77777777" w:rsidR="004608A3" w:rsidRDefault="004608A3" w:rsidP="004608A3"/>
    <w:p w14:paraId="619374EB" w14:textId="77777777" w:rsidR="004608A3" w:rsidRDefault="004608A3" w:rsidP="004608A3"/>
    <w:p w14:paraId="70F93429" w14:textId="77777777" w:rsidR="004608A3" w:rsidRDefault="004608A3" w:rsidP="004608A3"/>
    <w:p w14:paraId="2352EC1A" w14:textId="77777777" w:rsidR="004608A3" w:rsidRDefault="004608A3" w:rsidP="004608A3"/>
    <w:p w14:paraId="3F3867CE" w14:textId="77777777" w:rsidR="004608A3" w:rsidRDefault="004608A3" w:rsidP="004608A3"/>
    <w:p w14:paraId="71F312D0" w14:textId="77777777" w:rsidR="004608A3" w:rsidRDefault="004608A3" w:rsidP="004608A3"/>
    <w:p w14:paraId="1525B29F" w14:textId="77777777" w:rsidR="004608A3" w:rsidRDefault="004608A3" w:rsidP="004608A3"/>
    <w:p w14:paraId="62423761" w14:textId="77777777" w:rsidR="004608A3" w:rsidRDefault="004608A3" w:rsidP="004608A3"/>
    <w:p w14:paraId="2153783B" w14:textId="77777777" w:rsidR="004608A3" w:rsidRDefault="004608A3" w:rsidP="004608A3"/>
    <w:p w14:paraId="1A3829CE" w14:textId="77777777" w:rsidR="004608A3" w:rsidRDefault="004608A3" w:rsidP="004608A3"/>
    <w:p w14:paraId="77A88A6A" w14:textId="77777777" w:rsidR="004608A3" w:rsidRDefault="004608A3" w:rsidP="004608A3"/>
    <w:p w14:paraId="17D308C2" w14:textId="77777777" w:rsidR="004608A3" w:rsidRDefault="004608A3" w:rsidP="004608A3"/>
    <w:p w14:paraId="1603C4E2" w14:textId="77777777" w:rsidR="004608A3" w:rsidRDefault="004608A3" w:rsidP="004608A3">
      <w:pPr>
        <w:keepNext/>
        <w:tabs>
          <w:tab w:val="num" w:pos="0"/>
        </w:tabs>
        <w:suppressAutoHyphens/>
        <w:ind w:left="431" w:hanging="431"/>
        <w:outlineLvl w:val="0"/>
        <w:rPr>
          <w:rFonts w:ascii="Arial" w:hAnsi="Arial" w:cs="Arial"/>
          <w:b/>
          <w:bCs/>
          <w:kern w:val="2"/>
          <w:sz w:val="32"/>
          <w:szCs w:val="32"/>
          <w:lang w:eastAsia="ar-SA"/>
        </w:rPr>
      </w:pPr>
      <w:bookmarkStart w:id="7" w:name="_Toc385244906"/>
      <w:bookmarkStart w:id="8" w:name="_Hlk492538776"/>
      <w:r>
        <w:rPr>
          <w:rFonts w:ascii="Arial" w:hAnsi="Arial" w:cs="Arial"/>
          <w:b/>
          <w:bCs/>
          <w:kern w:val="2"/>
          <w:sz w:val="32"/>
          <w:szCs w:val="32"/>
          <w:lang w:eastAsia="ar-SA"/>
        </w:rPr>
        <w:lastRenderedPageBreak/>
        <w:t>4. Shop resource sheet</w:t>
      </w:r>
      <w:bookmarkEnd w:id="7"/>
      <w:r>
        <w:rPr>
          <w:rFonts w:ascii="Arial" w:hAnsi="Arial" w:cs="Arial"/>
          <w:b/>
          <w:bCs/>
          <w:kern w:val="2"/>
          <w:sz w:val="32"/>
          <w:szCs w:val="32"/>
          <w:lang w:eastAsia="ar-SA"/>
        </w:rPr>
        <w:t xml:space="preserve"> </w:t>
      </w:r>
    </w:p>
    <w:p w14:paraId="29A4D3BE" w14:textId="77777777" w:rsidR="004608A3" w:rsidRDefault="004608A3" w:rsidP="004608A3">
      <w:pPr>
        <w:suppressAutoHyphens/>
        <w:ind w:left="142"/>
        <w:rPr>
          <w:rFonts w:ascii="Arial" w:hAnsi="Arial"/>
          <w:lang w:eastAsia="ar-SA"/>
        </w:rPr>
      </w:pPr>
    </w:p>
    <w:p w14:paraId="335BD7FF" w14:textId="77777777" w:rsidR="004608A3" w:rsidRDefault="004608A3" w:rsidP="004608A3">
      <w:pPr>
        <w:suppressAutoHyphens/>
        <w:ind w:left="142"/>
        <w:rPr>
          <w:rFonts w:ascii="Arial" w:hAnsi="Arial"/>
          <w:b/>
          <w:u w:val="single"/>
          <w:lang w:eastAsia="ar-SA"/>
        </w:rPr>
      </w:pPr>
      <w:r>
        <w:rPr>
          <w:rFonts w:ascii="Arial" w:hAnsi="Arial"/>
          <w:b/>
          <w:u w:val="single"/>
          <w:lang w:eastAsia="ar-SA"/>
        </w:rPr>
        <w:t>Items to buy</w:t>
      </w:r>
    </w:p>
    <w:p w14:paraId="657A1F69" w14:textId="77777777" w:rsidR="004608A3" w:rsidRDefault="004608A3" w:rsidP="004608A3">
      <w:pPr>
        <w:suppressAutoHyphens/>
        <w:rPr>
          <w:rFonts w:ascii="Arial" w:hAnsi="Arial" w:cs="Arial"/>
          <w:b/>
          <w:lang w:eastAsia="ar-SA"/>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4608A3" w14:paraId="2C972945" w14:textId="77777777" w:rsidTr="004608A3">
        <w:trPr>
          <w:jc w:val="center"/>
        </w:trPr>
        <w:tc>
          <w:tcPr>
            <w:tcW w:w="9781" w:type="dxa"/>
            <w:gridSpan w:val="5"/>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913EDD1" w14:textId="77777777" w:rsidR="004608A3" w:rsidRDefault="004608A3">
            <w:pPr>
              <w:suppressAutoHyphens/>
              <w:spacing w:before="120" w:after="120"/>
              <w:ind w:left="357"/>
              <w:rPr>
                <w:rFonts w:ascii="Arial" w:hAnsi="Arial" w:cs="Arial"/>
                <w:b/>
                <w:lang w:eastAsia="ar-SA"/>
              </w:rPr>
            </w:pPr>
            <w:r>
              <w:rPr>
                <w:rFonts w:ascii="Arial" w:hAnsi="Arial" w:cs="Arial"/>
                <w:b/>
                <w:lang w:eastAsia="ar-SA"/>
              </w:rPr>
              <w:t>Electrical components</w:t>
            </w:r>
          </w:p>
        </w:tc>
      </w:tr>
      <w:tr w:rsidR="004608A3" w14:paraId="7284A3CB" w14:textId="77777777" w:rsidTr="004608A3">
        <w:trPr>
          <w:jc w:val="center"/>
        </w:trPr>
        <w:tc>
          <w:tcPr>
            <w:tcW w:w="1902" w:type="dxa"/>
            <w:tcBorders>
              <w:top w:val="single" w:sz="4" w:space="0" w:color="auto"/>
              <w:left w:val="single" w:sz="4" w:space="0" w:color="auto"/>
              <w:bottom w:val="single" w:sz="4" w:space="0" w:color="auto"/>
              <w:right w:val="single" w:sz="4" w:space="0" w:color="auto"/>
            </w:tcBorders>
            <w:hideMark/>
          </w:tcPr>
          <w:p w14:paraId="3E16F457" w14:textId="77777777" w:rsidR="004608A3" w:rsidRDefault="004608A3">
            <w:pPr>
              <w:suppressAutoHyphens/>
              <w:ind w:left="18"/>
              <w:jc w:val="center"/>
              <w:rPr>
                <w:rFonts w:ascii="Arial" w:hAnsi="Arial" w:cs="Arial"/>
                <w:b/>
                <w:sz w:val="22"/>
                <w:szCs w:val="22"/>
                <w:lang w:eastAsia="ar-SA"/>
              </w:rPr>
            </w:pPr>
            <w:r>
              <w:rPr>
                <w:rFonts w:ascii="Arial" w:hAnsi="Arial" w:cs="Arial"/>
                <w:b/>
                <w:sz w:val="22"/>
                <w:szCs w:val="22"/>
                <w:lang w:eastAsia="ar-SA"/>
              </w:rPr>
              <w:t>Item</w:t>
            </w:r>
          </w:p>
        </w:tc>
        <w:tc>
          <w:tcPr>
            <w:tcW w:w="4978" w:type="dxa"/>
            <w:gridSpan w:val="2"/>
            <w:tcBorders>
              <w:top w:val="single" w:sz="4" w:space="0" w:color="auto"/>
              <w:left w:val="single" w:sz="4" w:space="0" w:color="auto"/>
              <w:bottom w:val="single" w:sz="4" w:space="0" w:color="auto"/>
              <w:right w:val="single" w:sz="4" w:space="0" w:color="auto"/>
            </w:tcBorders>
            <w:hideMark/>
          </w:tcPr>
          <w:p w14:paraId="11A870E5" w14:textId="77777777" w:rsidR="004608A3" w:rsidRDefault="004608A3">
            <w:pPr>
              <w:suppressAutoHyphens/>
              <w:ind w:left="360"/>
              <w:jc w:val="center"/>
              <w:rPr>
                <w:rFonts w:ascii="Arial" w:hAnsi="Arial" w:cs="Arial"/>
                <w:b/>
                <w:sz w:val="22"/>
                <w:szCs w:val="22"/>
                <w:lang w:eastAsia="ar-SA"/>
              </w:rPr>
            </w:pPr>
            <w:r>
              <w:rPr>
                <w:rFonts w:ascii="Arial" w:hAnsi="Arial" w:cs="Arial"/>
                <w:b/>
                <w:sz w:val="22"/>
                <w:szCs w:val="22"/>
                <w:lang w:eastAsia="ar-SA"/>
              </w:rPr>
              <w:t>Description</w:t>
            </w:r>
          </w:p>
        </w:tc>
        <w:tc>
          <w:tcPr>
            <w:tcW w:w="1506" w:type="dxa"/>
            <w:tcBorders>
              <w:top w:val="single" w:sz="4" w:space="0" w:color="auto"/>
              <w:left w:val="single" w:sz="4" w:space="0" w:color="auto"/>
              <w:bottom w:val="single" w:sz="4" w:space="0" w:color="auto"/>
              <w:right w:val="single" w:sz="4" w:space="0" w:color="auto"/>
            </w:tcBorders>
            <w:vAlign w:val="center"/>
            <w:hideMark/>
          </w:tcPr>
          <w:p w14:paraId="05FFB904" w14:textId="77777777" w:rsidR="004608A3" w:rsidRDefault="004608A3">
            <w:pPr>
              <w:suppressAutoHyphens/>
              <w:ind w:left="360"/>
              <w:jc w:val="center"/>
              <w:rPr>
                <w:rFonts w:ascii="Arial" w:hAnsi="Arial" w:cs="Arial"/>
                <w:b/>
                <w:sz w:val="22"/>
                <w:szCs w:val="22"/>
                <w:lang w:eastAsia="ar-SA"/>
              </w:rPr>
            </w:pPr>
            <w:r>
              <w:rPr>
                <w:rFonts w:ascii="Arial" w:hAnsi="Arial" w:cs="Arial"/>
                <w:b/>
                <w:sz w:val="22"/>
                <w:szCs w:val="22"/>
                <w:lang w:eastAsia="ar-SA"/>
              </w:rPr>
              <w:t>Unit</w:t>
            </w:r>
          </w:p>
        </w:tc>
        <w:tc>
          <w:tcPr>
            <w:tcW w:w="1395" w:type="dxa"/>
            <w:tcBorders>
              <w:top w:val="single" w:sz="4" w:space="0" w:color="auto"/>
              <w:left w:val="single" w:sz="4" w:space="0" w:color="auto"/>
              <w:bottom w:val="single" w:sz="4" w:space="0" w:color="auto"/>
              <w:right w:val="single" w:sz="4" w:space="0" w:color="auto"/>
            </w:tcBorders>
            <w:vAlign w:val="center"/>
            <w:hideMark/>
          </w:tcPr>
          <w:p w14:paraId="3E698E4B" w14:textId="77777777" w:rsidR="004608A3" w:rsidRDefault="004608A3">
            <w:pPr>
              <w:suppressAutoHyphens/>
              <w:ind w:left="360"/>
              <w:jc w:val="center"/>
              <w:rPr>
                <w:rFonts w:ascii="Arial" w:hAnsi="Arial" w:cs="Arial"/>
                <w:b/>
                <w:sz w:val="22"/>
                <w:szCs w:val="22"/>
                <w:lang w:eastAsia="ar-SA"/>
              </w:rPr>
            </w:pPr>
            <w:r>
              <w:rPr>
                <w:rFonts w:ascii="Arial" w:hAnsi="Arial" w:cs="Arial"/>
                <w:b/>
                <w:sz w:val="22"/>
                <w:szCs w:val="22"/>
                <w:lang w:eastAsia="ar-SA"/>
              </w:rPr>
              <w:t>Cost</w:t>
            </w:r>
          </w:p>
        </w:tc>
      </w:tr>
      <w:tr w:rsidR="004608A3" w14:paraId="0B0C6AFC" w14:textId="77777777" w:rsidTr="004608A3">
        <w:trPr>
          <w:jc w:val="center"/>
        </w:trPr>
        <w:tc>
          <w:tcPr>
            <w:tcW w:w="1902" w:type="dxa"/>
            <w:tcBorders>
              <w:top w:val="single" w:sz="4" w:space="0" w:color="auto"/>
              <w:left w:val="single" w:sz="4" w:space="0" w:color="auto"/>
              <w:bottom w:val="single" w:sz="4" w:space="0" w:color="auto"/>
              <w:right w:val="single" w:sz="4" w:space="0" w:color="auto"/>
            </w:tcBorders>
            <w:vAlign w:val="center"/>
            <w:hideMark/>
          </w:tcPr>
          <w:p w14:paraId="658C86B3"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Crocodile leads</w:t>
            </w:r>
          </w:p>
        </w:tc>
        <w:tc>
          <w:tcPr>
            <w:tcW w:w="1767" w:type="dxa"/>
            <w:tcBorders>
              <w:top w:val="single" w:sz="4" w:space="0" w:color="auto"/>
              <w:left w:val="single" w:sz="4" w:space="0" w:color="auto"/>
              <w:bottom w:val="single" w:sz="4" w:space="0" w:color="auto"/>
              <w:right w:val="single" w:sz="4" w:space="0" w:color="auto"/>
            </w:tcBorders>
            <w:vAlign w:val="center"/>
            <w:hideMark/>
          </w:tcPr>
          <w:p w14:paraId="5B1866DB" w14:textId="461EB5EA" w:rsidR="004608A3" w:rsidRDefault="004608A3">
            <w:pPr>
              <w:suppressAutoHyphens/>
              <w:spacing w:before="60" w:after="60"/>
              <w:ind w:left="33"/>
              <w:jc w:val="center"/>
              <w:rPr>
                <w:rFonts w:ascii="Arial" w:hAnsi="Arial" w:cs="Arial"/>
                <w:sz w:val="22"/>
                <w:szCs w:val="22"/>
                <w:lang w:eastAsia="ar-SA"/>
              </w:rPr>
            </w:pPr>
            <w:r>
              <w:rPr>
                <w:rFonts w:ascii="Arial" w:hAnsi="Arial" w:cs="Arial"/>
                <w:noProof/>
                <w:sz w:val="22"/>
                <w:szCs w:val="22"/>
                <w:lang w:val="en-GB" w:eastAsia="en-GB"/>
              </w:rPr>
              <w:drawing>
                <wp:inline distT="0" distB="0" distL="0" distR="0" wp14:anchorId="70CB0170" wp14:editId="579136E4">
                  <wp:extent cx="628650" cy="476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8650" cy="476250"/>
                          </a:xfrm>
                          <a:prstGeom prst="rect">
                            <a:avLst/>
                          </a:prstGeom>
                          <a:noFill/>
                          <a:ln>
                            <a:noFill/>
                          </a:ln>
                        </pic:spPr>
                      </pic:pic>
                    </a:graphicData>
                  </a:graphic>
                </wp:inline>
              </w:drawing>
            </w:r>
          </w:p>
        </w:tc>
        <w:tc>
          <w:tcPr>
            <w:tcW w:w="3211" w:type="dxa"/>
            <w:tcBorders>
              <w:top w:val="single" w:sz="4" w:space="0" w:color="auto"/>
              <w:left w:val="single" w:sz="4" w:space="0" w:color="auto"/>
              <w:bottom w:val="single" w:sz="4" w:space="0" w:color="auto"/>
              <w:right w:val="single" w:sz="4" w:space="0" w:color="auto"/>
            </w:tcBorders>
            <w:vAlign w:val="center"/>
            <w:hideMark/>
          </w:tcPr>
          <w:p w14:paraId="522EB3A1" w14:textId="77777777" w:rsidR="004608A3" w:rsidRDefault="004608A3">
            <w:pPr>
              <w:suppressAutoHyphens/>
              <w:ind w:left="34"/>
              <w:jc w:val="center"/>
              <w:rPr>
                <w:rFonts w:ascii="Arial" w:hAnsi="Arial" w:cs="Arial"/>
                <w:sz w:val="22"/>
                <w:szCs w:val="22"/>
                <w:lang w:eastAsia="ar-SA"/>
              </w:rPr>
            </w:pPr>
            <w:r>
              <w:rPr>
                <w:rFonts w:ascii="Arial" w:hAnsi="Arial" w:cs="Arial"/>
                <w:sz w:val="22"/>
                <w:szCs w:val="22"/>
                <w:lang w:eastAsia="ar-SA"/>
              </w:rPr>
              <w:t>Lead with crocodile clips at each end</w:t>
            </w:r>
          </w:p>
        </w:tc>
        <w:tc>
          <w:tcPr>
            <w:tcW w:w="1506" w:type="dxa"/>
            <w:tcBorders>
              <w:top w:val="single" w:sz="4" w:space="0" w:color="auto"/>
              <w:left w:val="single" w:sz="4" w:space="0" w:color="auto"/>
              <w:bottom w:val="single" w:sz="4" w:space="0" w:color="auto"/>
              <w:right w:val="single" w:sz="4" w:space="0" w:color="auto"/>
            </w:tcBorders>
            <w:vAlign w:val="center"/>
            <w:hideMark/>
          </w:tcPr>
          <w:p w14:paraId="64ADF9AF"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tcBorders>
              <w:top w:val="single" w:sz="4" w:space="0" w:color="auto"/>
              <w:left w:val="single" w:sz="4" w:space="0" w:color="auto"/>
              <w:bottom w:val="single" w:sz="4" w:space="0" w:color="auto"/>
              <w:right w:val="single" w:sz="4" w:space="0" w:color="auto"/>
            </w:tcBorders>
            <w:vAlign w:val="center"/>
            <w:hideMark/>
          </w:tcPr>
          <w:p w14:paraId="01509262"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4608A3" w14:paraId="1329C365" w14:textId="77777777" w:rsidTr="004608A3">
        <w:trPr>
          <w:jc w:val="center"/>
        </w:trPr>
        <w:tc>
          <w:tcPr>
            <w:tcW w:w="1902" w:type="dxa"/>
            <w:tcBorders>
              <w:top w:val="single" w:sz="4" w:space="0" w:color="auto"/>
              <w:left w:val="single" w:sz="4" w:space="0" w:color="auto"/>
              <w:bottom w:val="single" w:sz="4" w:space="0" w:color="auto"/>
              <w:right w:val="single" w:sz="4" w:space="0" w:color="auto"/>
            </w:tcBorders>
            <w:vAlign w:val="center"/>
            <w:hideMark/>
          </w:tcPr>
          <w:p w14:paraId="7670ED8F" w14:textId="77777777" w:rsidR="004608A3" w:rsidRDefault="004608A3">
            <w:pPr>
              <w:suppressAutoHyphens/>
              <w:ind w:left="18"/>
              <w:jc w:val="center"/>
              <w:rPr>
                <w:rFonts w:ascii="Arial" w:hAnsi="Arial" w:cs="Arial"/>
                <w:sz w:val="22"/>
                <w:szCs w:val="22"/>
                <w:lang w:eastAsia="ar-SA"/>
              </w:rPr>
            </w:pPr>
            <w:r>
              <w:rPr>
                <w:rFonts w:ascii="Arial" w:hAnsi="Arial" w:cs="Arial"/>
                <w:sz w:val="22"/>
                <w:szCs w:val="22"/>
                <w:lang w:eastAsia="ar-SA"/>
              </w:rPr>
              <w:t>Insulated wire – red or black</w:t>
            </w:r>
          </w:p>
        </w:tc>
        <w:tc>
          <w:tcPr>
            <w:tcW w:w="1767" w:type="dxa"/>
            <w:tcBorders>
              <w:top w:val="single" w:sz="4" w:space="0" w:color="auto"/>
              <w:left w:val="single" w:sz="4" w:space="0" w:color="auto"/>
              <w:bottom w:val="single" w:sz="4" w:space="0" w:color="auto"/>
              <w:right w:val="single" w:sz="4" w:space="0" w:color="auto"/>
            </w:tcBorders>
            <w:vAlign w:val="center"/>
            <w:hideMark/>
          </w:tcPr>
          <w:p w14:paraId="65566C23" w14:textId="5F1CEA8C" w:rsidR="004608A3" w:rsidRDefault="004608A3">
            <w:pPr>
              <w:suppressAutoHyphens/>
              <w:spacing w:before="60" w:after="60"/>
              <w:jc w:val="center"/>
              <w:rPr>
                <w:rFonts w:ascii="Arial" w:hAnsi="Arial" w:cs="Arial"/>
                <w:noProof/>
                <w:sz w:val="22"/>
                <w:szCs w:val="22"/>
                <w:lang w:val="en-GB" w:eastAsia="en-GB"/>
              </w:rPr>
            </w:pPr>
            <w:r>
              <w:rPr>
                <w:noProof/>
              </w:rPr>
              <mc:AlternateContent>
                <mc:Choice Requires="wps">
                  <w:drawing>
                    <wp:anchor distT="0" distB="0" distL="114300" distR="114300" simplePos="0" relativeHeight="251666944" behindDoc="0" locked="0" layoutInCell="1" allowOverlap="1" wp14:anchorId="1699C855" wp14:editId="4C15103E">
                      <wp:simplePos x="0" y="0"/>
                      <wp:positionH relativeFrom="column">
                        <wp:posOffset>-53340</wp:posOffset>
                      </wp:positionH>
                      <wp:positionV relativeFrom="paragraph">
                        <wp:posOffset>-64135</wp:posOffset>
                      </wp:positionV>
                      <wp:extent cx="1059815" cy="653415"/>
                      <wp:effectExtent l="0" t="0" r="0" b="0"/>
                      <wp:wrapNone/>
                      <wp:docPr id="3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815" cy="65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8A8182" w14:textId="76A52388" w:rsidR="004608A3" w:rsidRDefault="004608A3" w:rsidP="004608A3">
                                  <w:r>
                                    <w:rPr>
                                      <w:noProof/>
                                      <w:sz w:val="20"/>
                                      <w:szCs w:val="20"/>
                                      <w:lang w:val="en-GB" w:eastAsia="en-GB"/>
                                    </w:rPr>
                                    <w:drawing>
                                      <wp:inline distT="0" distB="0" distL="0" distR="0" wp14:anchorId="3462C774" wp14:editId="7BA150C9">
                                        <wp:extent cx="876300" cy="5619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76300" cy="5619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699C855" id="Text Box 17" o:spid="_x0000_s1031" type="#_x0000_t202" style="position:absolute;left:0;text-align:left;margin-left:-4.2pt;margin-top:-5.05pt;width:83.45pt;height:51.45pt;z-index:251666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" stroked="f">
                      <v:textbox style="mso-fit-shape-to-text:t">
                        <w:txbxContent>
                          <w:p w14:paraId="4C8A8182" w14:textId="76A52388" w:rsidR="004608A3" w:rsidRDefault="004608A3" w:rsidP="004608A3">
                            <w:r>
                              <w:rPr>
                                <w:noProof/>
                                <w:sz w:val="20"/>
                                <w:szCs w:val="20"/>
                                <w:lang w:val="en-GB" w:eastAsia="en-GB"/>
                              </w:rPr>
                              <w:drawing>
                                <wp:inline distT="0" distB="0" distL="0" distR="0" wp14:anchorId="3462C774" wp14:editId="7BA150C9">
                                  <wp:extent cx="876300" cy="5619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76300" cy="561975"/>
                                          </a:xfrm>
                                          <a:prstGeom prst="rect">
                                            <a:avLst/>
                                          </a:prstGeom>
                                          <a:noFill/>
                                          <a:ln>
                                            <a:noFill/>
                                          </a:ln>
                                        </pic:spPr>
                                      </pic:pic>
                                    </a:graphicData>
                                  </a:graphic>
                                </wp:inline>
                              </w:drawing>
                            </w:r>
                          </w:p>
                        </w:txbxContent>
                      </v:textbox>
                    </v:shape>
                  </w:pict>
                </mc:Fallback>
              </mc:AlternateContent>
            </w:r>
          </w:p>
        </w:tc>
        <w:tc>
          <w:tcPr>
            <w:tcW w:w="3211" w:type="dxa"/>
            <w:tcBorders>
              <w:top w:val="single" w:sz="4" w:space="0" w:color="auto"/>
              <w:left w:val="single" w:sz="4" w:space="0" w:color="auto"/>
              <w:bottom w:val="single" w:sz="4" w:space="0" w:color="auto"/>
              <w:right w:val="single" w:sz="4" w:space="0" w:color="auto"/>
            </w:tcBorders>
            <w:vAlign w:val="center"/>
          </w:tcPr>
          <w:p w14:paraId="3F7F7393" w14:textId="77777777" w:rsidR="004608A3" w:rsidRDefault="004608A3">
            <w:pPr>
              <w:suppressAutoHyphens/>
              <w:spacing w:before="240"/>
              <w:ind w:left="34"/>
              <w:jc w:val="center"/>
              <w:rPr>
                <w:rFonts w:ascii="Arial" w:hAnsi="Arial" w:cs="Arial"/>
                <w:sz w:val="22"/>
                <w:szCs w:val="22"/>
                <w:lang w:eastAsia="ar-SA"/>
              </w:rPr>
            </w:pPr>
            <w:r>
              <w:rPr>
                <w:rFonts w:ascii="Arial" w:hAnsi="Arial" w:cs="Arial"/>
                <w:sz w:val="22"/>
                <w:szCs w:val="22"/>
                <w:lang w:eastAsia="ar-SA"/>
              </w:rPr>
              <w:t>Can be used to create a circuit using terminal blocks or used for electro-magnets</w:t>
            </w:r>
          </w:p>
          <w:p w14:paraId="1781A7B8" w14:textId="77777777" w:rsidR="004608A3" w:rsidRDefault="004608A3">
            <w:pPr>
              <w:suppressAutoHyphens/>
              <w:ind w:left="33"/>
              <w:jc w:val="center"/>
              <w:rPr>
                <w:rFonts w:ascii="Arial" w:hAnsi="Arial" w:cs="Arial"/>
                <w:sz w:val="22"/>
                <w:szCs w:val="22"/>
                <w:lang w:eastAsia="ar-SA"/>
              </w:rPr>
            </w:pPr>
          </w:p>
        </w:tc>
        <w:tc>
          <w:tcPr>
            <w:tcW w:w="1506" w:type="dxa"/>
            <w:tcBorders>
              <w:top w:val="single" w:sz="4" w:space="0" w:color="auto"/>
              <w:left w:val="single" w:sz="4" w:space="0" w:color="auto"/>
              <w:bottom w:val="single" w:sz="4" w:space="0" w:color="auto"/>
              <w:right w:val="single" w:sz="4" w:space="0" w:color="auto"/>
            </w:tcBorders>
            <w:vAlign w:val="center"/>
            <w:hideMark/>
          </w:tcPr>
          <w:p w14:paraId="640C0519"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 xml:space="preserve">Per 30 </w:t>
            </w:r>
            <w:proofErr w:type="spellStart"/>
            <w:r>
              <w:rPr>
                <w:rFonts w:ascii="Arial" w:hAnsi="Arial" w:cs="Arial"/>
                <w:sz w:val="22"/>
                <w:szCs w:val="22"/>
                <w:lang w:eastAsia="ar-SA"/>
              </w:rPr>
              <w:t>cms</w:t>
            </w:r>
            <w:proofErr w:type="spellEnd"/>
          </w:p>
        </w:tc>
        <w:tc>
          <w:tcPr>
            <w:tcW w:w="1395" w:type="dxa"/>
            <w:tcBorders>
              <w:top w:val="single" w:sz="4" w:space="0" w:color="auto"/>
              <w:left w:val="single" w:sz="4" w:space="0" w:color="auto"/>
              <w:bottom w:val="single" w:sz="4" w:space="0" w:color="auto"/>
              <w:right w:val="single" w:sz="4" w:space="0" w:color="auto"/>
            </w:tcBorders>
            <w:vAlign w:val="center"/>
            <w:hideMark/>
          </w:tcPr>
          <w:p w14:paraId="3C2C8652"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4608A3" w14:paraId="3D068767" w14:textId="77777777" w:rsidTr="004608A3">
        <w:trPr>
          <w:jc w:val="center"/>
        </w:trPr>
        <w:tc>
          <w:tcPr>
            <w:tcW w:w="1902" w:type="dxa"/>
            <w:tcBorders>
              <w:top w:val="single" w:sz="4" w:space="0" w:color="auto"/>
              <w:left w:val="single" w:sz="4" w:space="0" w:color="auto"/>
              <w:bottom w:val="single" w:sz="4" w:space="0" w:color="auto"/>
              <w:right w:val="single" w:sz="4" w:space="0" w:color="auto"/>
            </w:tcBorders>
            <w:vAlign w:val="center"/>
            <w:hideMark/>
          </w:tcPr>
          <w:p w14:paraId="4439B7BB" w14:textId="77777777" w:rsidR="004608A3" w:rsidRDefault="004608A3">
            <w:pPr>
              <w:suppressAutoHyphens/>
              <w:ind w:left="18"/>
              <w:jc w:val="center"/>
              <w:rPr>
                <w:rFonts w:ascii="Arial" w:hAnsi="Arial" w:cs="Arial"/>
                <w:sz w:val="22"/>
                <w:szCs w:val="22"/>
                <w:lang w:eastAsia="ar-SA"/>
              </w:rPr>
            </w:pPr>
            <w:r>
              <w:rPr>
                <w:rFonts w:ascii="Arial" w:hAnsi="Arial" w:cs="Arial"/>
                <w:sz w:val="22"/>
                <w:szCs w:val="22"/>
                <w:lang w:eastAsia="ar-SA"/>
              </w:rPr>
              <w:t>Terminal blocks</w:t>
            </w:r>
          </w:p>
        </w:tc>
        <w:tc>
          <w:tcPr>
            <w:tcW w:w="1767" w:type="dxa"/>
            <w:tcBorders>
              <w:top w:val="single" w:sz="4" w:space="0" w:color="auto"/>
              <w:left w:val="single" w:sz="4" w:space="0" w:color="auto"/>
              <w:bottom w:val="single" w:sz="4" w:space="0" w:color="auto"/>
              <w:right w:val="single" w:sz="4" w:space="0" w:color="auto"/>
            </w:tcBorders>
            <w:vAlign w:val="center"/>
            <w:hideMark/>
          </w:tcPr>
          <w:p w14:paraId="754A6A0E" w14:textId="0FDE602C" w:rsidR="004608A3" w:rsidRDefault="004608A3">
            <w:pPr>
              <w:suppressAutoHyphens/>
              <w:spacing w:before="60" w:after="60"/>
              <w:jc w:val="center"/>
              <w:rPr>
                <w:rFonts w:ascii="Arial" w:hAnsi="Arial" w:cs="Arial"/>
                <w:noProof/>
                <w:sz w:val="22"/>
                <w:szCs w:val="22"/>
                <w:lang w:val="en-GB" w:eastAsia="en-GB"/>
              </w:rPr>
            </w:pPr>
            <w:r>
              <w:rPr>
                <w:noProof/>
              </w:rPr>
              <mc:AlternateContent>
                <mc:Choice Requires="wps">
                  <w:drawing>
                    <wp:anchor distT="0" distB="0" distL="114300" distR="114300" simplePos="0" relativeHeight="251658752" behindDoc="0" locked="0" layoutInCell="1" allowOverlap="1" wp14:anchorId="24A72B04" wp14:editId="5AFBFB23">
                      <wp:simplePos x="0" y="0"/>
                      <wp:positionH relativeFrom="column">
                        <wp:posOffset>118110</wp:posOffset>
                      </wp:positionH>
                      <wp:positionV relativeFrom="paragraph">
                        <wp:posOffset>-43815</wp:posOffset>
                      </wp:positionV>
                      <wp:extent cx="698500" cy="687705"/>
                      <wp:effectExtent l="0" t="1905" r="0" b="0"/>
                      <wp:wrapNone/>
                      <wp:docPr id="3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687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417B4" w14:textId="5FC5AA44" w:rsidR="004608A3" w:rsidRDefault="004608A3" w:rsidP="004608A3">
                                  <w:r>
                                    <w:rPr>
                                      <w:noProof/>
                                      <w:sz w:val="20"/>
                                      <w:szCs w:val="20"/>
                                      <w:lang w:val="en-GB" w:eastAsia="en-GB"/>
                                    </w:rPr>
                                    <w:drawing>
                                      <wp:inline distT="0" distB="0" distL="0" distR="0" wp14:anchorId="5E70A4EE" wp14:editId="003080B1">
                                        <wp:extent cx="523875" cy="5619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A72B04" id="Text Box 18" o:spid="_x0000_s1032" type="#_x0000_t202" style="position:absolute;left:0;text-align:left;margin-left:9.3pt;margin-top:-3.45pt;width:55pt;height:54.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" filled="f" stroked="f">
                      <v:textbox>
                        <w:txbxContent>
                          <w:p w14:paraId="227417B4" w14:textId="5FC5AA44" w:rsidR="004608A3" w:rsidRDefault="004608A3" w:rsidP="004608A3">
                            <w:r>
                              <w:rPr>
                                <w:noProof/>
                                <w:sz w:val="20"/>
                                <w:szCs w:val="20"/>
                                <w:lang w:val="en-GB" w:eastAsia="en-GB"/>
                              </w:rPr>
                              <w:drawing>
                                <wp:inline distT="0" distB="0" distL="0" distR="0" wp14:anchorId="5E70A4EE" wp14:editId="003080B1">
                                  <wp:extent cx="523875" cy="5619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xbxContent>
                      </v:textbox>
                    </v:shape>
                  </w:pict>
                </mc:Fallback>
              </mc:AlternateContent>
            </w:r>
          </w:p>
        </w:tc>
        <w:tc>
          <w:tcPr>
            <w:tcW w:w="3211" w:type="dxa"/>
            <w:tcBorders>
              <w:top w:val="single" w:sz="4" w:space="0" w:color="auto"/>
              <w:left w:val="single" w:sz="4" w:space="0" w:color="auto"/>
              <w:bottom w:val="single" w:sz="4" w:space="0" w:color="auto"/>
              <w:right w:val="single" w:sz="4" w:space="0" w:color="auto"/>
            </w:tcBorders>
            <w:vAlign w:val="center"/>
            <w:hideMark/>
          </w:tcPr>
          <w:p w14:paraId="42D39538" w14:textId="77777777" w:rsidR="004608A3" w:rsidRDefault="004608A3">
            <w:pPr>
              <w:suppressAutoHyphens/>
              <w:spacing w:before="240" w:after="240"/>
              <w:ind w:left="33"/>
              <w:jc w:val="center"/>
              <w:rPr>
                <w:rFonts w:ascii="Arial" w:hAnsi="Arial" w:cs="Arial"/>
                <w:sz w:val="22"/>
                <w:szCs w:val="22"/>
                <w:lang w:eastAsia="ar-SA"/>
              </w:rPr>
            </w:pPr>
            <w:r>
              <w:rPr>
                <w:rFonts w:ascii="Arial" w:hAnsi="Arial" w:cs="Arial"/>
                <w:sz w:val="22"/>
                <w:szCs w:val="22"/>
                <w:lang w:eastAsia="ar-SA"/>
              </w:rPr>
              <w:t>Can be used to connect insulated wire</w:t>
            </w:r>
          </w:p>
        </w:tc>
        <w:tc>
          <w:tcPr>
            <w:tcW w:w="1506" w:type="dxa"/>
            <w:tcBorders>
              <w:top w:val="single" w:sz="4" w:space="0" w:color="auto"/>
              <w:left w:val="single" w:sz="4" w:space="0" w:color="auto"/>
              <w:bottom w:val="single" w:sz="4" w:space="0" w:color="auto"/>
              <w:right w:val="single" w:sz="4" w:space="0" w:color="auto"/>
            </w:tcBorders>
            <w:vAlign w:val="center"/>
            <w:hideMark/>
          </w:tcPr>
          <w:p w14:paraId="4A10622E"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tcBorders>
              <w:top w:val="single" w:sz="4" w:space="0" w:color="auto"/>
              <w:left w:val="single" w:sz="4" w:space="0" w:color="auto"/>
              <w:bottom w:val="single" w:sz="4" w:space="0" w:color="auto"/>
              <w:right w:val="single" w:sz="4" w:space="0" w:color="auto"/>
            </w:tcBorders>
            <w:vAlign w:val="center"/>
            <w:hideMark/>
          </w:tcPr>
          <w:p w14:paraId="71935A92"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4608A3" w14:paraId="175269CC" w14:textId="77777777" w:rsidTr="004608A3">
        <w:trPr>
          <w:jc w:val="center"/>
        </w:trPr>
        <w:tc>
          <w:tcPr>
            <w:tcW w:w="1902" w:type="dxa"/>
            <w:tcBorders>
              <w:top w:val="single" w:sz="4" w:space="0" w:color="auto"/>
              <w:left w:val="single" w:sz="4" w:space="0" w:color="auto"/>
              <w:bottom w:val="single" w:sz="4" w:space="0" w:color="auto"/>
              <w:right w:val="single" w:sz="4" w:space="0" w:color="auto"/>
            </w:tcBorders>
            <w:vAlign w:val="center"/>
          </w:tcPr>
          <w:p w14:paraId="3E8557B4" w14:textId="77777777" w:rsidR="004608A3" w:rsidRDefault="004608A3">
            <w:pPr>
              <w:suppressAutoHyphens/>
              <w:ind w:left="18"/>
              <w:jc w:val="center"/>
              <w:rPr>
                <w:rFonts w:ascii="Arial" w:hAnsi="Arial" w:cs="Arial"/>
                <w:sz w:val="22"/>
                <w:szCs w:val="22"/>
                <w:lang w:eastAsia="ar-SA"/>
              </w:rPr>
            </w:pPr>
            <w:r>
              <w:rPr>
                <w:rFonts w:ascii="Arial" w:hAnsi="Arial" w:cs="Arial"/>
                <w:sz w:val="22"/>
                <w:szCs w:val="22"/>
                <w:lang w:eastAsia="ar-SA"/>
              </w:rPr>
              <w:t>Piezo buzzer</w:t>
            </w:r>
          </w:p>
          <w:p w14:paraId="1C8273B4" w14:textId="77777777" w:rsidR="004608A3" w:rsidRDefault="004608A3">
            <w:pPr>
              <w:suppressAutoHyphens/>
              <w:ind w:left="18"/>
              <w:jc w:val="center"/>
              <w:rPr>
                <w:rFonts w:ascii="Arial" w:hAnsi="Arial" w:cs="Arial"/>
                <w:sz w:val="22"/>
                <w:szCs w:val="22"/>
                <w:lang w:eastAsia="ar-SA"/>
              </w:rPr>
            </w:pPr>
          </w:p>
        </w:tc>
        <w:tc>
          <w:tcPr>
            <w:tcW w:w="1767" w:type="dxa"/>
            <w:tcBorders>
              <w:top w:val="single" w:sz="4" w:space="0" w:color="auto"/>
              <w:left w:val="single" w:sz="4" w:space="0" w:color="auto"/>
              <w:bottom w:val="single" w:sz="4" w:space="0" w:color="auto"/>
              <w:right w:val="single" w:sz="4" w:space="0" w:color="auto"/>
            </w:tcBorders>
            <w:vAlign w:val="center"/>
            <w:hideMark/>
          </w:tcPr>
          <w:p w14:paraId="539D75AA" w14:textId="1CD9CBB4" w:rsidR="004608A3" w:rsidRDefault="004608A3">
            <w:pPr>
              <w:suppressAutoHyphens/>
              <w:spacing w:before="60" w:after="60"/>
              <w:jc w:val="center"/>
              <w:rPr>
                <w:rFonts w:ascii="Arial" w:hAnsi="Arial" w:cs="Arial"/>
                <w:sz w:val="22"/>
                <w:szCs w:val="22"/>
                <w:lang w:eastAsia="ar-SA"/>
              </w:rPr>
            </w:pPr>
            <w:r>
              <w:rPr>
                <w:rFonts w:ascii="Arial" w:hAnsi="Arial" w:cs="Arial"/>
                <w:noProof/>
                <w:sz w:val="22"/>
                <w:szCs w:val="22"/>
                <w:lang w:val="en-GB" w:eastAsia="en-GB"/>
              </w:rPr>
              <w:drawing>
                <wp:inline distT="0" distB="0" distL="0" distR="0" wp14:anchorId="370328F6" wp14:editId="78F3A942">
                  <wp:extent cx="838200" cy="628650"/>
                  <wp:effectExtent l="0" t="0" r="0" b="0"/>
                  <wp:docPr id="4" name="Picture 4" descr="Kittronic buz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Kittronic buzze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38200" cy="628650"/>
                          </a:xfrm>
                          <a:prstGeom prst="rect">
                            <a:avLst/>
                          </a:prstGeom>
                          <a:noFill/>
                          <a:ln>
                            <a:noFill/>
                          </a:ln>
                        </pic:spPr>
                      </pic:pic>
                    </a:graphicData>
                  </a:graphic>
                </wp:inline>
              </w:drawing>
            </w:r>
          </w:p>
        </w:tc>
        <w:tc>
          <w:tcPr>
            <w:tcW w:w="3211" w:type="dxa"/>
            <w:tcBorders>
              <w:top w:val="single" w:sz="4" w:space="0" w:color="auto"/>
              <w:left w:val="single" w:sz="4" w:space="0" w:color="auto"/>
              <w:bottom w:val="single" w:sz="4" w:space="0" w:color="auto"/>
              <w:right w:val="single" w:sz="4" w:space="0" w:color="auto"/>
            </w:tcBorders>
            <w:vAlign w:val="center"/>
            <w:hideMark/>
          </w:tcPr>
          <w:p w14:paraId="5AB7DA37" w14:textId="77777777" w:rsidR="004608A3" w:rsidRDefault="004608A3">
            <w:pPr>
              <w:suppressAutoHyphens/>
              <w:ind w:left="34"/>
              <w:jc w:val="center"/>
              <w:rPr>
                <w:rFonts w:ascii="Arial" w:hAnsi="Arial" w:cs="Arial"/>
                <w:sz w:val="22"/>
                <w:szCs w:val="22"/>
                <w:lang w:eastAsia="ar-SA"/>
              </w:rPr>
            </w:pPr>
            <w:r>
              <w:rPr>
                <w:rFonts w:ascii="Arial" w:hAnsi="Arial" w:cs="Arial"/>
                <w:sz w:val="22"/>
                <w:szCs w:val="22"/>
                <w:lang w:eastAsia="ar-SA"/>
              </w:rPr>
              <w:t>Connect in a circuit to give a sound output</w:t>
            </w:r>
          </w:p>
        </w:tc>
        <w:tc>
          <w:tcPr>
            <w:tcW w:w="1506" w:type="dxa"/>
            <w:tcBorders>
              <w:top w:val="single" w:sz="4" w:space="0" w:color="auto"/>
              <w:left w:val="single" w:sz="4" w:space="0" w:color="auto"/>
              <w:bottom w:val="single" w:sz="4" w:space="0" w:color="auto"/>
              <w:right w:val="single" w:sz="4" w:space="0" w:color="auto"/>
            </w:tcBorders>
            <w:vAlign w:val="center"/>
            <w:hideMark/>
          </w:tcPr>
          <w:p w14:paraId="5A3B598E"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tcBorders>
              <w:top w:val="single" w:sz="4" w:space="0" w:color="auto"/>
              <w:left w:val="single" w:sz="4" w:space="0" w:color="auto"/>
              <w:bottom w:val="single" w:sz="4" w:space="0" w:color="auto"/>
              <w:right w:val="single" w:sz="4" w:space="0" w:color="auto"/>
            </w:tcBorders>
            <w:vAlign w:val="center"/>
            <w:hideMark/>
          </w:tcPr>
          <w:p w14:paraId="31E773CE"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4608A3" w14:paraId="47D3E30A" w14:textId="77777777" w:rsidTr="004608A3">
        <w:trPr>
          <w:jc w:val="center"/>
        </w:trPr>
        <w:tc>
          <w:tcPr>
            <w:tcW w:w="1902" w:type="dxa"/>
            <w:tcBorders>
              <w:top w:val="single" w:sz="4" w:space="0" w:color="auto"/>
              <w:left w:val="single" w:sz="4" w:space="0" w:color="auto"/>
              <w:bottom w:val="single" w:sz="4" w:space="0" w:color="auto"/>
              <w:right w:val="single" w:sz="4" w:space="0" w:color="auto"/>
            </w:tcBorders>
            <w:vAlign w:val="center"/>
            <w:hideMark/>
          </w:tcPr>
          <w:p w14:paraId="4FB18748" w14:textId="77777777" w:rsidR="004608A3" w:rsidRDefault="004608A3">
            <w:pPr>
              <w:suppressAutoHyphens/>
              <w:ind w:left="18"/>
              <w:jc w:val="center"/>
              <w:rPr>
                <w:rFonts w:ascii="Arial" w:hAnsi="Arial" w:cs="Arial"/>
                <w:sz w:val="22"/>
                <w:szCs w:val="22"/>
                <w:lang w:eastAsia="ar-SA"/>
              </w:rPr>
            </w:pPr>
            <w:r>
              <w:rPr>
                <w:rFonts w:ascii="Arial" w:hAnsi="Arial" w:cs="Arial"/>
                <w:sz w:val="22"/>
                <w:szCs w:val="22"/>
                <w:lang w:eastAsia="ar-SA"/>
              </w:rPr>
              <w:t xml:space="preserve">LED – various </w:t>
            </w:r>
            <w:proofErr w:type="spellStart"/>
            <w:r>
              <w:rPr>
                <w:rFonts w:ascii="Arial" w:hAnsi="Arial" w:cs="Arial"/>
                <w:sz w:val="22"/>
                <w:szCs w:val="22"/>
                <w:lang w:eastAsia="ar-SA"/>
              </w:rPr>
              <w:t>colours</w:t>
            </w:r>
            <w:proofErr w:type="spellEnd"/>
          </w:p>
        </w:tc>
        <w:tc>
          <w:tcPr>
            <w:tcW w:w="1767" w:type="dxa"/>
            <w:tcBorders>
              <w:top w:val="single" w:sz="4" w:space="0" w:color="auto"/>
              <w:left w:val="single" w:sz="4" w:space="0" w:color="auto"/>
              <w:bottom w:val="single" w:sz="4" w:space="0" w:color="auto"/>
              <w:right w:val="single" w:sz="4" w:space="0" w:color="auto"/>
            </w:tcBorders>
            <w:vAlign w:val="center"/>
            <w:hideMark/>
          </w:tcPr>
          <w:p w14:paraId="689FBCA1" w14:textId="4FB020F8" w:rsidR="004608A3" w:rsidRDefault="004608A3">
            <w:pPr>
              <w:suppressAutoHyphens/>
              <w:spacing w:before="60" w:after="60"/>
              <w:ind w:left="33"/>
              <w:jc w:val="center"/>
              <w:rPr>
                <w:rFonts w:ascii="Arial" w:hAnsi="Arial" w:cs="Arial"/>
                <w:sz w:val="22"/>
                <w:szCs w:val="22"/>
                <w:lang w:eastAsia="ar-SA"/>
              </w:rPr>
            </w:pPr>
            <w:r>
              <w:rPr>
                <w:rFonts w:ascii="Arial" w:hAnsi="Arial" w:cs="Arial"/>
                <w:noProof/>
                <w:sz w:val="22"/>
                <w:szCs w:val="22"/>
                <w:lang w:val="en-GB" w:eastAsia="en-GB"/>
              </w:rPr>
              <w:drawing>
                <wp:inline distT="0" distB="0" distL="0" distR="0" wp14:anchorId="0F474833" wp14:editId="36B1406A">
                  <wp:extent cx="476250" cy="4857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6250" cy="485775"/>
                          </a:xfrm>
                          <a:prstGeom prst="rect">
                            <a:avLst/>
                          </a:prstGeom>
                          <a:noFill/>
                          <a:ln>
                            <a:noFill/>
                          </a:ln>
                        </pic:spPr>
                      </pic:pic>
                    </a:graphicData>
                  </a:graphic>
                </wp:inline>
              </w:drawing>
            </w:r>
          </w:p>
        </w:tc>
        <w:tc>
          <w:tcPr>
            <w:tcW w:w="3211" w:type="dxa"/>
            <w:tcBorders>
              <w:top w:val="single" w:sz="4" w:space="0" w:color="auto"/>
              <w:left w:val="single" w:sz="4" w:space="0" w:color="auto"/>
              <w:bottom w:val="single" w:sz="4" w:space="0" w:color="auto"/>
              <w:right w:val="single" w:sz="4" w:space="0" w:color="auto"/>
            </w:tcBorders>
            <w:vAlign w:val="center"/>
            <w:hideMark/>
          </w:tcPr>
          <w:p w14:paraId="531466C5" w14:textId="77777777" w:rsidR="004608A3" w:rsidRDefault="004608A3">
            <w:pPr>
              <w:suppressAutoHyphens/>
              <w:ind w:left="33"/>
              <w:jc w:val="center"/>
              <w:rPr>
                <w:rFonts w:ascii="Arial" w:hAnsi="Arial" w:cs="Arial"/>
                <w:sz w:val="22"/>
                <w:szCs w:val="22"/>
                <w:lang w:eastAsia="ar-SA"/>
              </w:rPr>
            </w:pPr>
            <w:r>
              <w:rPr>
                <w:rFonts w:ascii="Arial" w:hAnsi="Arial" w:cs="Arial"/>
                <w:sz w:val="22"/>
                <w:szCs w:val="22"/>
                <w:lang w:eastAsia="ar-SA"/>
              </w:rPr>
              <w:t>Light Emitting Diode which lights up when connected in a circuit. Choose from red, orange, green or blue.</w:t>
            </w:r>
          </w:p>
        </w:tc>
        <w:tc>
          <w:tcPr>
            <w:tcW w:w="1506" w:type="dxa"/>
            <w:tcBorders>
              <w:top w:val="single" w:sz="4" w:space="0" w:color="auto"/>
              <w:left w:val="single" w:sz="4" w:space="0" w:color="auto"/>
              <w:bottom w:val="single" w:sz="4" w:space="0" w:color="auto"/>
              <w:right w:val="single" w:sz="4" w:space="0" w:color="auto"/>
            </w:tcBorders>
            <w:vAlign w:val="center"/>
            <w:hideMark/>
          </w:tcPr>
          <w:p w14:paraId="50B77E30"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tcBorders>
              <w:top w:val="single" w:sz="4" w:space="0" w:color="auto"/>
              <w:left w:val="single" w:sz="4" w:space="0" w:color="auto"/>
              <w:bottom w:val="single" w:sz="4" w:space="0" w:color="auto"/>
              <w:right w:val="single" w:sz="4" w:space="0" w:color="auto"/>
            </w:tcBorders>
            <w:vAlign w:val="center"/>
            <w:hideMark/>
          </w:tcPr>
          <w:p w14:paraId="2A70E37C"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 xml:space="preserve"> 6 Faradays</w:t>
            </w:r>
          </w:p>
        </w:tc>
      </w:tr>
      <w:tr w:rsidR="004608A3" w14:paraId="14750274" w14:textId="77777777" w:rsidTr="004608A3">
        <w:trPr>
          <w:jc w:val="center"/>
        </w:trPr>
        <w:tc>
          <w:tcPr>
            <w:tcW w:w="1902" w:type="dxa"/>
            <w:tcBorders>
              <w:top w:val="single" w:sz="4" w:space="0" w:color="auto"/>
              <w:left w:val="single" w:sz="4" w:space="0" w:color="auto"/>
              <w:bottom w:val="single" w:sz="4" w:space="0" w:color="auto"/>
              <w:right w:val="single" w:sz="4" w:space="0" w:color="auto"/>
            </w:tcBorders>
            <w:vAlign w:val="center"/>
            <w:hideMark/>
          </w:tcPr>
          <w:p w14:paraId="26B9CC0E" w14:textId="77777777" w:rsidR="004608A3" w:rsidRDefault="004608A3">
            <w:pPr>
              <w:suppressAutoHyphens/>
              <w:ind w:left="18"/>
              <w:jc w:val="center"/>
              <w:rPr>
                <w:rFonts w:ascii="Arial" w:hAnsi="Arial" w:cs="Arial"/>
                <w:sz w:val="22"/>
                <w:szCs w:val="22"/>
                <w:lang w:eastAsia="ar-SA"/>
              </w:rPr>
            </w:pPr>
            <w:r>
              <w:rPr>
                <w:rFonts w:ascii="Arial" w:hAnsi="Arial" w:cs="Arial"/>
                <w:sz w:val="22"/>
                <w:szCs w:val="22"/>
                <w:lang w:eastAsia="ar-SA"/>
              </w:rPr>
              <w:t>2.5V Bulb with bulb holder</w:t>
            </w:r>
          </w:p>
        </w:tc>
        <w:tc>
          <w:tcPr>
            <w:tcW w:w="1767" w:type="dxa"/>
            <w:tcBorders>
              <w:top w:val="single" w:sz="4" w:space="0" w:color="auto"/>
              <w:left w:val="single" w:sz="4" w:space="0" w:color="auto"/>
              <w:bottom w:val="single" w:sz="4" w:space="0" w:color="auto"/>
              <w:right w:val="single" w:sz="4" w:space="0" w:color="auto"/>
            </w:tcBorders>
            <w:vAlign w:val="center"/>
          </w:tcPr>
          <w:p w14:paraId="40D5EB42" w14:textId="51ADC686" w:rsidR="004608A3" w:rsidRDefault="004608A3">
            <w:pPr>
              <w:suppressAutoHyphens/>
              <w:spacing w:before="60" w:after="60"/>
              <w:ind w:left="33"/>
              <w:jc w:val="center"/>
              <w:rPr>
                <w:rFonts w:ascii="Arial" w:hAnsi="Arial" w:cs="Arial"/>
                <w:noProof/>
                <w:sz w:val="22"/>
                <w:szCs w:val="22"/>
                <w:lang w:eastAsia="ar-SA"/>
              </w:rPr>
            </w:pPr>
            <w:r>
              <w:rPr>
                <w:noProof/>
              </w:rPr>
              <mc:AlternateContent>
                <mc:Choice Requires="wps">
                  <w:drawing>
                    <wp:anchor distT="0" distB="0" distL="114300" distR="114300" simplePos="0" relativeHeight="251659776" behindDoc="0" locked="0" layoutInCell="1" allowOverlap="1" wp14:anchorId="3C29EC87" wp14:editId="5526EF0E">
                      <wp:simplePos x="0" y="0"/>
                      <wp:positionH relativeFrom="column">
                        <wp:posOffset>41910</wp:posOffset>
                      </wp:positionH>
                      <wp:positionV relativeFrom="paragraph">
                        <wp:posOffset>17780</wp:posOffset>
                      </wp:positionV>
                      <wp:extent cx="878840" cy="758190"/>
                      <wp:effectExtent l="0" t="0" r="0" b="0"/>
                      <wp:wrapNone/>
                      <wp:docPr id="3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58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825B7B" w14:textId="44E279F0" w:rsidR="004608A3" w:rsidRDefault="004608A3" w:rsidP="004608A3">
                                  <w:r>
                                    <w:rPr>
                                      <w:noProof/>
                                      <w:sz w:val="20"/>
                                      <w:szCs w:val="20"/>
                                      <w:lang w:val="en-GB" w:eastAsia="en-GB"/>
                                    </w:rPr>
                                    <w:drawing>
                                      <wp:inline distT="0" distB="0" distL="0" distR="0" wp14:anchorId="492C2B35" wp14:editId="56B6FBB0">
                                        <wp:extent cx="695325" cy="666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5325" cy="6667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C29EC87" id="Text Box 19" o:spid="_x0000_s1033" type="#_x0000_t202" style="position:absolute;left:0;text-align:left;margin-left:3.3pt;margin-top:1.4pt;width:69.2pt;height:59.7pt;z-index:251659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" stroked="f">
                      <v:textbox style="mso-fit-shape-to-text:t">
                        <w:txbxContent>
                          <w:p w14:paraId="3E825B7B" w14:textId="44E279F0" w:rsidR="004608A3" w:rsidRDefault="004608A3" w:rsidP="004608A3">
                            <w:r>
                              <w:rPr>
                                <w:noProof/>
                                <w:sz w:val="20"/>
                                <w:szCs w:val="20"/>
                                <w:lang w:val="en-GB" w:eastAsia="en-GB"/>
                              </w:rPr>
                              <w:drawing>
                                <wp:inline distT="0" distB="0" distL="0" distR="0" wp14:anchorId="492C2B35" wp14:editId="56B6FBB0">
                                  <wp:extent cx="695325" cy="666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5325" cy="666750"/>
                                          </a:xfrm>
                                          <a:prstGeom prst="rect">
                                            <a:avLst/>
                                          </a:prstGeom>
                                          <a:noFill/>
                                          <a:ln>
                                            <a:noFill/>
                                          </a:ln>
                                        </pic:spPr>
                                      </pic:pic>
                                    </a:graphicData>
                                  </a:graphic>
                                </wp:inline>
                              </w:drawing>
                            </w:r>
                          </w:p>
                        </w:txbxContent>
                      </v:textbox>
                    </v:shape>
                  </w:pict>
                </mc:Fallback>
              </mc:AlternateContent>
            </w:r>
          </w:p>
          <w:p w14:paraId="69AF2954" w14:textId="77777777" w:rsidR="004608A3" w:rsidRDefault="004608A3">
            <w:pPr>
              <w:suppressAutoHyphens/>
              <w:spacing w:before="60" w:after="60"/>
              <w:ind w:left="33"/>
              <w:jc w:val="center"/>
              <w:rPr>
                <w:rFonts w:ascii="Arial" w:hAnsi="Arial" w:cs="Arial"/>
                <w:noProof/>
                <w:sz w:val="22"/>
                <w:szCs w:val="22"/>
                <w:lang w:eastAsia="ar-SA"/>
              </w:rPr>
            </w:pPr>
          </w:p>
          <w:p w14:paraId="7FD159FF" w14:textId="77777777" w:rsidR="004608A3" w:rsidRDefault="004608A3">
            <w:pPr>
              <w:suppressAutoHyphens/>
              <w:spacing w:before="60" w:after="60"/>
              <w:ind w:left="33"/>
              <w:jc w:val="center"/>
              <w:rPr>
                <w:rFonts w:ascii="Arial" w:hAnsi="Arial" w:cs="Arial"/>
                <w:noProof/>
                <w:sz w:val="22"/>
                <w:szCs w:val="22"/>
                <w:lang w:eastAsia="ar-SA"/>
              </w:rPr>
            </w:pPr>
          </w:p>
          <w:p w14:paraId="1D768DB7" w14:textId="77777777" w:rsidR="004608A3" w:rsidRDefault="004608A3">
            <w:pPr>
              <w:suppressAutoHyphens/>
              <w:spacing w:before="60" w:after="60"/>
              <w:ind w:left="33"/>
              <w:jc w:val="center"/>
              <w:rPr>
                <w:rFonts w:ascii="Arial" w:hAnsi="Arial" w:cs="Arial"/>
                <w:noProof/>
                <w:sz w:val="22"/>
                <w:szCs w:val="22"/>
                <w:lang w:eastAsia="ar-SA"/>
              </w:rPr>
            </w:pPr>
          </w:p>
        </w:tc>
        <w:tc>
          <w:tcPr>
            <w:tcW w:w="3211" w:type="dxa"/>
            <w:tcBorders>
              <w:top w:val="single" w:sz="4" w:space="0" w:color="auto"/>
              <w:left w:val="single" w:sz="4" w:space="0" w:color="auto"/>
              <w:bottom w:val="single" w:sz="4" w:space="0" w:color="auto"/>
              <w:right w:val="single" w:sz="4" w:space="0" w:color="auto"/>
            </w:tcBorders>
            <w:vAlign w:val="center"/>
            <w:hideMark/>
          </w:tcPr>
          <w:p w14:paraId="6827658B" w14:textId="77777777" w:rsidR="004608A3" w:rsidRDefault="004608A3">
            <w:pPr>
              <w:suppressAutoHyphens/>
              <w:ind w:left="33"/>
              <w:jc w:val="center"/>
              <w:rPr>
                <w:rFonts w:ascii="Arial" w:hAnsi="Arial" w:cs="Arial"/>
                <w:sz w:val="22"/>
                <w:szCs w:val="22"/>
                <w:lang w:eastAsia="ar-SA"/>
              </w:rPr>
            </w:pPr>
            <w:r>
              <w:rPr>
                <w:rFonts w:ascii="Arial" w:hAnsi="Arial" w:cs="Arial"/>
                <w:sz w:val="22"/>
                <w:szCs w:val="22"/>
                <w:lang w:eastAsia="ar-SA"/>
              </w:rPr>
              <w:t xml:space="preserve">Used as a light in a circuit. </w:t>
            </w:r>
            <w:r>
              <w:rPr>
                <w:rFonts w:ascii="Arial" w:hAnsi="Arial" w:cs="Arial"/>
                <w:b/>
                <w:sz w:val="22"/>
                <w:szCs w:val="22"/>
                <w:lang w:eastAsia="ar-SA"/>
              </w:rPr>
              <w:t>NOTE:</w:t>
            </w:r>
            <w:r>
              <w:rPr>
                <w:rFonts w:ascii="Arial" w:hAnsi="Arial" w:cs="Arial"/>
                <w:sz w:val="22"/>
                <w:szCs w:val="22"/>
                <w:lang w:eastAsia="ar-SA"/>
              </w:rPr>
              <w:t xml:space="preserve"> Will not work with an LDR</w:t>
            </w:r>
          </w:p>
        </w:tc>
        <w:tc>
          <w:tcPr>
            <w:tcW w:w="1506" w:type="dxa"/>
            <w:tcBorders>
              <w:top w:val="single" w:sz="4" w:space="0" w:color="auto"/>
              <w:left w:val="single" w:sz="4" w:space="0" w:color="auto"/>
              <w:bottom w:val="single" w:sz="4" w:space="0" w:color="auto"/>
              <w:right w:val="single" w:sz="4" w:space="0" w:color="auto"/>
            </w:tcBorders>
            <w:vAlign w:val="center"/>
            <w:hideMark/>
          </w:tcPr>
          <w:p w14:paraId="4A6F6AF3"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tcBorders>
              <w:top w:val="single" w:sz="4" w:space="0" w:color="auto"/>
              <w:left w:val="single" w:sz="4" w:space="0" w:color="auto"/>
              <w:bottom w:val="single" w:sz="4" w:space="0" w:color="auto"/>
              <w:right w:val="single" w:sz="4" w:space="0" w:color="auto"/>
            </w:tcBorders>
            <w:vAlign w:val="center"/>
            <w:hideMark/>
          </w:tcPr>
          <w:p w14:paraId="2F66C3DF"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4608A3" w14:paraId="57A498F5" w14:textId="77777777" w:rsidTr="004608A3">
        <w:trPr>
          <w:jc w:val="center"/>
        </w:trPr>
        <w:tc>
          <w:tcPr>
            <w:tcW w:w="1902" w:type="dxa"/>
            <w:tcBorders>
              <w:top w:val="single" w:sz="4" w:space="0" w:color="auto"/>
              <w:left w:val="single" w:sz="4" w:space="0" w:color="auto"/>
              <w:bottom w:val="single" w:sz="4" w:space="0" w:color="auto"/>
              <w:right w:val="single" w:sz="4" w:space="0" w:color="auto"/>
            </w:tcBorders>
            <w:vAlign w:val="center"/>
            <w:hideMark/>
          </w:tcPr>
          <w:p w14:paraId="67EBD7B5" w14:textId="77777777" w:rsidR="004608A3" w:rsidRDefault="004608A3">
            <w:pPr>
              <w:suppressAutoHyphens/>
              <w:ind w:left="18"/>
              <w:jc w:val="center"/>
              <w:rPr>
                <w:rFonts w:ascii="Arial" w:hAnsi="Arial" w:cs="Arial"/>
                <w:sz w:val="22"/>
                <w:szCs w:val="22"/>
                <w:lang w:eastAsia="ar-SA"/>
              </w:rPr>
            </w:pPr>
            <w:r>
              <w:rPr>
                <w:rFonts w:ascii="Arial" w:hAnsi="Arial" w:cs="Arial"/>
                <w:sz w:val="22"/>
                <w:szCs w:val="22"/>
                <w:lang w:eastAsia="ar-SA"/>
              </w:rPr>
              <w:t>Motor</w:t>
            </w:r>
          </w:p>
        </w:tc>
        <w:tc>
          <w:tcPr>
            <w:tcW w:w="1767" w:type="dxa"/>
            <w:tcBorders>
              <w:top w:val="single" w:sz="4" w:space="0" w:color="auto"/>
              <w:left w:val="single" w:sz="4" w:space="0" w:color="auto"/>
              <w:bottom w:val="single" w:sz="4" w:space="0" w:color="auto"/>
              <w:right w:val="single" w:sz="4" w:space="0" w:color="auto"/>
            </w:tcBorders>
            <w:vAlign w:val="center"/>
          </w:tcPr>
          <w:p w14:paraId="5DBF241A" w14:textId="4A003C86" w:rsidR="004608A3" w:rsidRDefault="004608A3">
            <w:pPr>
              <w:suppressAutoHyphens/>
              <w:spacing w:before="60" w:after="60"/>
              <w:ind w:left="33"/>
              <w:jc w:val="center"/>
              <w:rPr>
                <w:rFonts w:ascii="Arial" w:hAnsi="Arial" w:cs="Arial"/>
                <w:sz w:val="22"/>
                <w:szCs w:val="22"/>
                <w:lang w:eastAsia="ar-SA"/>
              </w:rPr>
            </w:pPr>
            <w:r>
              <w:rPr>
                <w:noProof/>
              </w:rPr>
              <mc:AlternateContent>
                <mc:Choice Requires="wps">
                  <w:drawing>
                    <wp:anchor distT="0" distB="0" distL="114300" distR="114300" simplePos="0" relativeHeight="251657728" behindDoc="0" locked="0" layoutInCell="1" allowOverlap="1" wp14:anchorId="2F63DA19" wp14:editId="7478667A">
                      <wp:simplePos x="0" y="0"/>
                      <wp:positionH relativeFrom="column">
                        <wp:posOffset>38735</wp:posOffset>
                      </wp:positionH>
                      <wp:positionV relativeFrom="paragraph">
                        <wp:posOffset>59690</wp:posOffset>
                      </wp:positionV>
                      <wp:extent cx="847090" cy="688340"/>
                      <wp:effectExtent l="0" t="3810" r="3810" b="3175"/>
                      <wp:wrapNone/>
                      <wp:docPr id="3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090" cy="688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42F689" w14:textId="1D67D814" w:rsidR="004608A3" w:rsidRDefault="004608A3" w:rsidP="004608A3">
                                  <w:r>
                                    <w:rPr>
                                      <w:noProof/>
                                      <w:sz w:val="20"/>
                                      <w:szCs w:val="20"/>
                                      <w:lang w:val="en-GB" w:eastAsia="en-GB"/>
                                    </w:rPr>
                                    <w:drawing>
                                      <wp:inline distT="0" distB="0" distL="0" distR="0" wp14:anchorId="52D2E90A" wp14:editId="63646447">
                                        <wp:extent cx="609600" cy="590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9600" cy="590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3DA19" id="Text Box 16" o:spid="_x0000_s1034" type="#_x0000_t202" style="position:absolute;left:0;text-align:left;margin-left:3.05pt;margin-top:4.7pt;width:66.7pt;height:54.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" stroked="f">
                      <v:textbox>
                        <w:txbxContent>
                          <w:p w14:paraId="0042F689" w14:textId="1D67D814" w:rsidR="004608A3" w:rsidRDefault="004608A3" w:rsidP="004608A3">
                            <w:r>
                              <w:rPr>
                                <w:noProof/>
                                <w:sz w:val="20"/>
                                <w:szCs w:val="20"/>
                                <w:lang w:val="en-GB" w:eastAsia="en-GB"/>
                              </w:rPr>
                              <w:drawing>
                                <wp:inline distT="0" distB="0" distL="0" distR="0" wp14:anchorId="52D2E90A" wp14:editId="63646447">
                                  <wp:extent cx="609600" cy="590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9600" cy="590550"/>
                                          </a:xfrm>
                                          <a:prstGeom prst="rect">
                                            <a:avLst/>
                                          </a:prstGeom>
                                          <a:noFill/>
                                          <a:ln>
                                            <a:noFill/>
                                          </a:ln>
                                        </pic:spPr>
                                      </pic:pic>
                                    </a:graphicData>
                                  </a:graphic>
                                </wp:inline>
                              </w:drawing>
                            </w:r>
                          </w:p>
                        </w:txbxContent>
                      </v:textbox>
                    </v:shape>
                  </w:pict>
                </mc:Fallback>
              </mc:AlternateContent>
            </w:r>
          </w:p>
          <w:p w14:paraId="08D8E220" w14:textId="77777777" w:rsidR="004608A3" w:rsidRDefault="004608A3">
            <w:pPr>
              <w:suppressAutoHyphens/>
              <w:spacing w:before="60" w:after="60"/>
              <w:ind w:left="33"/>
              <w:jc w:val="center"/>
              <w:rPr>
                <w:rFonts w:ascii="Arial" w:hAnsi="Arial" w:cs="Arial"/>
                <w:sz w:val="22"/>
                <w:szCs w:val="22"/>
                <w:lang w:eastAsia="ar-SA"/>
              </w:rPr>
            </w:pPr>
          </w:p>
          <w:p w14:paraId="03678F97" w14:textId="77777777" w:rsidR="004608A3" w:rsidRDefault="004608A3">
            <w:pPr>
              <w:suppressAutoHyphens/>
              <w:spacing w:before="60" w:after="60"/>
              <w:ind w:left="33"/>
              <w:jc w:val="center"/>
              <w:rPr>
                <w:rFonts w:ascii="Arial" w:hAnsi="Arial" w:cs="Arial"/>
                <w:sz w:val="22"/>
                <w:szCs w:val="22"/>
                <w:lang w:eastAsia="ar-SA"/>
              </w:rPr>
            </w:pPr>
          </w:p>
          <w:p w14:paraId="36FC3C8B" w14:textId="77777777" w:rsidR="004608A3" w:rsidRDefault="004608A3">
            <w:pPr>
              <w:suppressAutoHyphens/>
              <w:spacing w:before="60" w:after="60"/>
              <w:ind w:left="33"/>
              <w:jc w:val="center"/>
              <w:rPr>
                <w:rFonts w:ascii="Arial" w:hAnsi="Arial" w:cs="Arial"/>
                <w:sz w:val="22"/>
                <w:szCs w:val="22"/>
                <w:lang w:eastAsia="ar-SA"/>
              </w:rPr>
            </w:pPr>
          </w:p>
        </w:tc>
        <w:tc>
          <w:tcPr>
            <w:tcW w:w="3211" w:type="dxa"/>
            <w:tcBorders>
              <w:top w:val="single" w:sz="4" w:space="0" w:color="auto"/>
              <w:left w:val="single" w:sz="4" w:space="0" w:color="auto"/>
              <w:bottom w:val="single" w:sz="4" w:space="0" w:color="auto"/>
              <w:right w:val="single" w:sz="4" w:space="0" w:color="auto"/>
            </w:tcBorders>
            <w:vAlign w:val="center"/>
            <w:hideMark/>
          </w:tcPr>
          <w:p w14:paraId="05AB6C2D" w14:textId="77777777" w:rsidR="004608A3" w:rsidRDefault="004608A3">
            <w:pPr>
              <w:suppressAutoHyphens/>
              <w:ind w:left="33"/>
              <w:jc w:val="center"/>
              <w:rPr>
                <w:rFonts w:ascii="Arial" w:hAnsi="Arial" w:cs="Arial"/>
                <w:sz w:val="22"/>
                <w:szCs w:val="22"/>
                <w:lang w:eastAsia="ar-SA"/>
              </w:rPr>
            </w:pPr>
            <w:r>
              <w:rPr>
                <w:rFonts w:ascii="Arial" w:hAnsi="Arial" w:cs="Arial"/>
                <w:sz w:val="22"/>
                <w:szCs w:val="22"/>
                <w:lang w:eastAsia="ar-SA"/>
              </w:rPr>
              <w:t>Connect in a circuit to create clockwise or anti-clockwise movement.</w:t>
            </w:r>
          </w:p>
        </w:tc>
        <w:tc>
          <w:tcPr>
            <w:tcW w:w="1506" w:type="dxa"/>
            <w:tcBorders>
              <w:top w:val="single" w:sz="4" w:space="0" w:color="auto"/>
              <w:left w:val="single" w:sz="4" w:space="0" w:color="auto"/>
              <w:bottom w:val="single" w:sz="4" w:space="0" w:color="auto"/>
              <w:right w:val="single" w:sz="4" w:space="0" w:color="auto"/>
            </w:tcBorders>
            <w:vAlign w:val="center"/>
            <w:hideMark/>
          </w:tcPr>
          <w:p w14:paraId="1C61BF5C"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tcBorders>
              <w:top w:val="single" w:sz="4" w:space="0" w:color="auto"/>
              <w:left w:val="single" w:sz="4" w:space="0" w:color="auto"/>
              <w:bottom w:val="single" w:sz="4" w:space="0" w:color="auto"/>
              <w:right w:val="single" w:sz="4" w:space="0" w:color="auto"/>
            </w:tcBorders>
            <w:vAlign w:val="center"/>
            <w:hideMark/>
          </w:tcPr>
          <w:p w14:paraId="6CF6EB0F"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4608A3" w14:paraId="283C25E3" w14:textId="77777777" w:rsidTr="004608A3">
        <w:trPr>
          <w:jc w:val="center"/>
        </w:trPr>
        <w:tc>
          <w:tcPr>
            <w:tcW w:w="1902" w:type="dxa"/>
            <w:tcBorders>
              <w:top w:val="single" w:sz="4" w:space="0" w:color="auto"/>
              <w:left w:val="single" w:sz="4" w:space="0" w:color="auto"/>
              <w:bottom w:val="single" w:sz="4" w:space="0" w:color="auto"/>
              <w:right w:val="single" w:sz="4" w:space="0" w:color="auto"/>
            </w:tcBorders>
            <w:vAlign w:val="center"/>
            <w:hideMark/>
          </w:tcPr>
          <w:p w14:paraId="608CC83E" w14:textId="77777777" w:rsidR="004608A3" w:rsidRDefault="004608A3">
            <w:pPr>
              <w:suppressAutoHyphens/>
              <w:ind w:left="18"/>
              <w:jc w:val="center"/>
              <w:rPr>
                <w:rFonts w:ascii="Arial" w:hAnsi="Arial" w:cs="Arial"/>
                <w:sz w:val="22"/>
                <w:szCs w:val="22"/>
                <w:lang w:eastAsia="ar-SA"/>
              </w:rPr>
            </w:pPr>
            <w:r>
              <w:rPr>
                <w:rFonts w:ascii="Arial" w:hAnsi="Arial" w:cs="Arial"/>
                <w:sz w:val="22"/>
                <w:szCs w:val="22"/>
                <w:lang w:eastAsia="ar-SA"/>
              </w:rPr>
              <w:t>Motor holder</w:t>
            </w:r>
          </w:p>
        </w:tc>
        <w:tc>
          <w:tcPr>
            <w:tcW w:w="1767" w:type="dxa"/>
            <w:tcBorders>
              <w:top w:val="single" w:sz="4" w:space="0" w:color="auto"/>
              <w:left w:val="single" w:sz="4" w:space="0" w:color="auto"/>
              <w:bottom w:val="single" w:sz="4" w:space="0" w:color="auto"/>
              <w:right w:val="single" w:sz="4" w:space="0" w:color="auto"/>
            </w:tcBorders>
            <w:vAlign w:val="center"/>
          </w:tcPr>
          <w:p w14:paraId="13EAD92E" w14:textId="6C74C897" w:rsidR="004608A3" w:rsidRDefault="004608A3">
            <w:pPr>
              <w:suppressAutoHyphens/>
              <w:spacing w:before="60" w:after="60"/>
              <w:ind w:left="34"/>
              <w:jc w:val="center"/>
              <w:rPr>
                <w:rFonts w:ascii="Arial" w:hAnsi="Arial" w:cs="Arial"/>
                <w:noProof/>
                <w:sz w:val="22"/>
                <w:szCs w:val="22"/>
                <w:lang w:val="en-GB" w:eastAsia="en-GB"/>
              </w:rPr>
            </w:pPr>
            <w:r>
              <w:rPr>
                <w:noProof/>
              </w:rPr>
              <mc:AlternateContent>
                <mc:Choice Requires="wps">
                  <w:drawing>
                    <wp:anchor distT="0" distB="0" distL="114300" distR="114300" simplePos="0" relativeHeight="251660800" behindDoc="0" locked="0" layoutInCell="1" allowOverlap="1" wp14:anchorId="24B2CFDE" wp14:editId="1BF04ADD">
                      <wp:simplePos x="0" y="0"/>
                      <wp:positionH relativeFrom="column">
                        <wp:posOffset>65405</wp:posOffset>
                      </wp:positionH>
                      <wp:positionV relativeFrom="paragraph">
                        <wp:posOffset>86995</wp:posOffset>
                      </wp:positionV>
                      <wp:extent cx="859790" cy="662940"/>
                      <wp:effectExtent l="4445" t="3175" r="2540" b="635"/>
                      <wp:wrapNone/>
                      <wp:docPr id="3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662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6C94DB" w14:textId="0549A958" w:rsidR="004608A3" w:rsidRDefault="004608A3" w:rsidP="004608A3">
                                  <w:r>
                                    <w:rPr>
                                      <w:noProof/>
                                      <w:sz w:val="20"/>
                                      <w:szCs w:val="20"/>
                                      <w:lang w:val="en-GB" w:eastAsia="en-GB"/>
                                    </w:rPr>
                                    <w:drawing>
                                      <wp:inline distT="0" distB="0" distL="0" distR="0" wp14:anchorId="106CD679" wp14:editId="0D8A14B9">
                                        <wp:extent cx="676275" cy="571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6275" cy="5715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4B2CFDE" id="Text Box 20" o:spid="_x0000_s1035" type="#_x0000_t202" style="position:absolute;left:0;text-align:left;margin-left:5.15pt;margin-top:6.85pt;width:67.7pt;height:52.2pt;z-index:251660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" stroked="f">
                      <v:textbox style="mso-fit-shape-to-text:t">
                        <w:txbxContent>
                          <w:p w14:paraId="3A6C94DB" w14:textId="0549A958" w:rsidR="004608A3" w:rsidRDefault="004608A3" w:rsidP="004608A3">
                            <w:r>
                              <w:rPr>
                                <w:noProof/>
                                <w:sz w:val="20"/>
                                <w:szCs w:val="20"/>
                                <w:lang w:val="en-GB" w:eastAsia="en-GB"/>
                              </w:rPr>
                              <w:drawing>
                                <wp:inline distT="0" distB="0" distL="0" distR="0" wp14:anchorId="106CD679" wp14:editId="0D8A14B9">
                                  <wp:extent cx="676275" cy="571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6275" cy="571500"/>
                                          </a:xfrm>
                                          <a:prstGeom prst="rect">
                                            <a:avLst/>
                                          </a:prstGeom>
                                          <a:noFill/>
                                          <a:ln>
                                            <a:noFill/>
                                          </a:ln>
                                        </pic:spPr>
                                      </pic:pic>
                                    </a:graphicData>
                                  </a:graphic>
                                </wp:inline>
                              </w:drawing>
                            </w:r>
                          </w:p>
                        </w:txbxContent>
                      </v:textbox>
                    </v:shape>
                  </w:pict>
                </mc:Fallback>
              </mc:AlternateContent>
            </w:r>
          </w:p>
          <w:p w14:paraId="339A6758" w14:textId="77777777" w:rsidR="004608A3" w:rsidRDefault="004608A3">
            <w:pPr>
              <w:suppressAutoHyphens/>
              <w:spacing w:before="60" w:after="60"/>
              <w:ind w:left="34"/>
              <w:jc w:val="center"/>
              <w:rPr>
                <w:rFonts w:ascii="Arial" w:hAnsi="Arial" w:cs="Arial"/>
                <w:noProof/>
                <w:sz w:val="22"/>
                <w:szCs w:val="22"/>
                <w:lang w:val="en-GB" w:eastAsia="en-GB"/>
              </w:rPr>
            </w:pPr>
          </w:p>
          <w:p w14:paraId="457B6632" w14:textId="77777777" w:rsidR="004608A3" w:rsidRDefault="004608A3">
            <w:pPr>
              <w:suppressAutoHyphens/>
              <w:spacing w:before="60" w:after="60"/>
              <w:ind w:left="34"/>
              <w:jc w:val="center"/>
              <w:rPr>
                <w:rFonts w:ascii="Arial" w:hAnsi="Arial" w:cs="Arial"/>
                <w:noProof/>
                <w:sz w:val="22"/>
                <w:szCs w:val="22"/>
                <w:lang w:val="en-GB" w:eastAsia="en-GB"/>
              </w:rPr>
            </w:pPr>
          </w:p>
          <w:p w14:paraId="2A0C7417" w14:textId="77777777" w:rsidR="004608A3" w:rsidRDefault="004608A3">
            <w:pPr>
              <w:suppressAutoHyphens/>
              <w:spacing w:before="60" w:after="60"/>
              <w:ind w:left="34"/>
              <w:jc w:val="center"/>
              <w:rPr>
                <w:rFonts w:ascii="Arial" w:hAnsi="Arial" w:cs="Arial"/>
                <w:noProof/>
                <w:sz w:val="22"/>
                <w:szCs w:val="22"/>
                <w:lang w:val="en-GB" w:eastAsia="en-GB"/>
              </w:rPr>
            </w:pPr>
          </w:p>
        </w:tc>
        <w:tc>
          <w:tcPr>
            <w:tcW w:w="3211" w:type="dxa"/>
            <w:tcBorders>
              <w:top w:val="single" w:sz="4" w:space="0" w:color="auto"/>
              <w:left w:val="single" w:sz="4" w:space="0" w:color="auto"/>
              <w:bottom w:val="single" w:sz="4" w:space="0" w:color="auto"/>
              <w:right w:val="single" w:sz="4" w:space="0" w:color="auto"/>
            </w:tcBorders>
            <w:vAlign w:val="center"/>
            <w:hideMark/>
          </w:tcPr>
          <w:p w14:paraId="3ACE6DB9" w14:textId="77777777" w:rsidR="004608A3" w:rsidRDefault="004608A3">
            <w:pPr>
              <w:suppressAutoHyphens/>
              <w:ind w:left="33"/>
              <w:jc w:val="center"/>
              <w:rPr>
                <w:rFonts w:ascii="Arial" w:hAnsi="Arial" w:cs="Arial"/>
                <w:sz w:val="22"/>
                <w:szCs w:val="22"/>
                <w:lang w:eastAsia="ar-SA"/>
              </w:rPr>
            </w:pPr>
            <w:r>
              <w:rPr>
                <w:rFonts w:ascii="Arial" w:hAnsi="Arial" w:cs="Arial"/>
                <w:sz w:val="22"/>
                <w:szCs w:val="22"/>
                <w:lang w:eastAsia="ar-SA"/>
              </w:rPr>
              <w:t>Used to fix a motor or a syringe in position. NOTE: you will need the insert to connect a syringe.</w:t>
            </w:r>
          </w:p>
        </w:tc>
        <w:tc>
          <w:tcPr>
            <w:tcW w:w="1506" w:type="dxa"/>
            <w:tcBorders>
              <w:top w:val="single" w:sz="4" w:space="0" w:color="auto"/>
              <w:left w:val="single" w:sz="4" w:space="0" w:color="auto"/>
              <w:bottom w:val="single" w:sz="4" w:space="0" w:color="auto"/>
              <w:right w:val="single" w:sz="4" w:space="0" w:color="auto"/>
            </w:tcBorders>
            <w:vAlign w:val="center"/>
            <w:hideMark/>
          </w:tcPr>
          <w:p w14:paraId="1C54241B"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tcBorders>
              <w:top w:val="single" w:sz="4" w:space="0" w:color="auto"/>
              <w:left w:val="single" w:sz="4" w:space="0" w:color="auto"/>
              <w:bottom w:val="single" w:sz="4" w:space="0" w:color="auto"/>
              <w:right w:val="single" w:sz="4" w:space="0" w:color="auto"/>
            </w:tcBorders>
            <w:vAlign w:val="center"/>
            <w:hideMark/>
          </w:tcPr>
          <w:p w14:paraId="62F9E7BD"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4 Faradays</w:t>
            </w:r>
          </w:p>
        </w:tc>
      </w:tr>
      <w:tr w:rsidR="004608A3" w14:paraId="60D5E51B" w14:textId="77777777" w:rsidTr="004608A3">
        <w:trPr>
          <w:jc w:val="center"/>
        </w:trPr>
        <w:tc>
          <w:tcPr>
            <w:tcW w:w="1902" w:type="dxa"/>
            <w:tcBorders>
              <w:top w:val="single" w:sz="4" w:space="0" w:color="auto"/>
              <w:left w:val="single" w:sz="4" w:space="0" w:color="auto"/>
              <w:bottom w:val="single" w:sz="4" w:space="0" w:color="auto"/>
              <w:right w:val="single" w:sz="4" w:space="0" w:color="auto"/>
            </w:tcBorders>
            <w:vAlign w:val="center"/>
            <w:hideMark/>
          </w:tcPr>
          <w:p w14:paraId="26864258" w14:textId="77777777" w:rsidR="004608A3" w:rsidRDefault="004608A3">
            <w:pPr>
              <w:suppressAutoHyphens/>
              <w:ind w:left="18"/>
              <w:jc w:val="center"/>
              <w:rPr>
                <w:rFonts w:ascii="Arial" w:hAnsi="Arial" w:cs="Arial"/>
                <w:sz w:val="22"/>
                <w:szCs w:val="22"/>
                <w:lang w:eastAsia="ar-SA"/>
              </w:rPr>
            </w:pPr>
            <w:r>
              <w:rPr>
                <w:rFonts w:ascii="Arial" w:hAnsi="Arial" w:cs="Arial"/>
                <w:sz w:val="22"/>
                <w:szCs w:val="22"/>
                <w:lang w:eastAsia="ar-SA"/>
              </w:rPr>
              <w:t>Gear attachment for motor</w:t>
            </w:r>
          </w:p>
        </w:tc>
        <w:tc>
          <w:tcPr>
            <w:tcW w:w="1767" w:type="dxa"/>
            <w:tcBorders>
              <w:top w:val="single" w:sz="4" w:space="0" w:color="auto"/>
              <w:left w:val="single" w:sz="4" w:space="0" w:color="auto"/>
              <w:bottom w:val="single" w:sz="4" w:space="0" w:color="auto"/>
              <w:right w:val="single" w:sz="4" w:space="0" w:color="auto"/>
            </w:tcBorders>
            <w:vAlign w:val="center"/>
          </w:tcPr>
          <w:p w14:paraId="07ABEB63" w14:textId="5D89BCC4" w:rsidR="004608A3" w:rsidRDefault="004608A3">
            <w:pPr>
              <w:suppressAutoHyphens/>
              <w:spacing w:before="60" w:after="60"/>
              <w:ind w:left="34"/>
              <w:jc w:val="center"/>
              <w:rPr>
                <w:rFonts w:ascii="Arial" w:hAnsi="Arial" w:cs="Arial"/>
                <w:noProof/>
                <w:sz w:val="22"/>
                <w:szCs w:val="22"/>
                <w:lang w:val="en-GB" w:eastAsia="en-GB"/>
              </w:rPr>
            </w:pPr>
            <w:r>
              <w:rPr>
                <w:noProof/>
              </w:rPr>
              <mc:AlternateContent>
                <mc:Choice Requires="wps">
                  <w:drawing>
                    <wp:anchor distT="0" distB="0" distL="114300" distR="114300" simplePos="0" relativeHeight="251665920" behindDoc="0" locked="0" layoutInCell="1" allowOverlap="1" wp14:anchorId="7ADD48DE" wp14:editId="3BB65939">
                      <wp:simplePos x="0" y="0"/>
                      <wp:positionH relativeFrom="column">
                        <wp:posOffset>169545</wp:posOffset>
                      </wp:positionH>
                      <wp:positionV relativeFrom="paragraph">
                        <wp:posOffset>63500</wp:posOffset>
                      </wp:positionV>
                      <wp:extent cx="640715" cy="548640"/>
                      <wp:effectExtent l="3810" t="0" r="3175" b="3810"/>
                      <wp:wrapNone/>
                      <wp:docPr id="3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548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A1C89F" w14:textId="21AD8C41" w:rsidR="004608A3" w:rsidRDefault="004608A3" w:rsidP="004608A3">
                                  <w:r>
                                    <w:rPr>
                                      <w:noProof/>
                                      <w:sz w:val="20"/>
                                      <w:szCs w:val="20"/>
                                      <w:lang w:val="en-GB" w:eastAsia="en-GB"/>
                                    </w:rPr>
                                    <w:drawing>
                                      <wp:inline distT="0" distB="0" distL="0" distR="0" wp14:anchorId="37F81DF3" wp14:editId="05657E5E">
                                        <wp:extent cx="457200" cy="457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ADD48DE" id="Text Box 25" o:spid="_x0000_s1036" type="#_x0000_t202" style="position:absolute;left:0;text-align:left;margin-left:13.35pt;margin-top:5pt;width:50.45pt;height:43.2pt;z-index:251665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" stroked="f">
                      <v:textbox style="mso-fit-shape-to-text:t">
                        <w:txbxContent>
                          <w:p w14:paraId="44A1C89F" w14:textId="21AD8C41" w:rsidR="004608A3" w:rsidRDefault="004608A3" w:rsidP="004608A3">
                            <w:r>
                              <w:rPr>
                                <w:noProof/>
                                <w:sz w:val="20"/>
                                <w:szCs w:val="20"/>
                                <w:lang w:val="en-GB" w:eastAsia="en-GB"/>
                              </w:rPr>
                              <w:drawing>
                                <wp:inline distT="0" distB="0" distL="0" distR="0" wp14:anchorId="37F81DF3" wp14:editId="05657E5E">
                                  <wp:extent cx="457200" cy="457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xbxContent>
                      </v:textbox>
                    </v:shape>
                  </w:pict>
                </mc:Fallback>
              </mc:AlternateContent>
            </w:r>
          </w:p>
          <w:p w14:paraId="6971D807" w14:textId="77777777" w:rsidR="004608A3" w:rsidRDefault="004608A3">
            <w:pPr>
              <w:suppressAutoHyphens/>
              <w:spacing w:before="60" w:after="60"/>
              <w:ind w:left="34"/>
              <w:jc w:val="center"/>
              <w:rPr>
                <w:rFonts w:ascii="Arial" w:hAnsi="Arial" w:cs="Arial"/>
                <w:noProof/>
                <w:sz w:val="22"/>
                <w:szCs w:val="22"/>
                <w:lang w:val="en-GB" w:eastAsia="en-GB"/>
              </w:rPr>
            </w:pPr>
          </w:p>
          <w:p w14:paraId="4F79850B" w14:textId="77777777" w:rsidR="004608A3" w:rsidRDefault="004608A3">
            <w:pPr>
              <w:suppressAutoHyphens/>
              <w:spacing w:before="60" w:after="60"/>
              <w:ind w:left="34"/>
              <w:jc w:val="center"/>
              <w:rPr>
                <w:rFonts w:ascii="Arial" w:hAnsi="Arial" w:cs="Arial"/>
                <w:noProof/>
                <w:sz w:val="22"/>
                <w:szCs w:val="22"/>
                <w:lang w:val="en-GB" w:eastAsia="en-GB"/>
              </w:rPr>
            </w:pPr>
          </w:p>
        </w:tc>
        <w:tc>
          <w:tcPr>
            <w:tcW w:w="3211" w:type="dxa"/>
            <w:tcBorders>
              <w:top w:val="single" w:sz="4" w:space="0" w:color="auto"/>
              <w:left w:val="single" w:sz="4" w:space="0" w:color="auto"/>
              <w:bottom w:val="single" w:sz="4" w:space="0" w:color="auto"/>
              <w:right w:val="single" w:sz="4" w:space="0" w:color="auto"/>
            </w:tcBorders>
            <w:vAlign w:val="center"/>
            <w:hideMark/>
          </w:tcPr>
          <w:p w14:paraId="03F1E48C" w14:textId="77777777" w:rsidR="004608A3" w:rsidRDefault="004608A3">
            <w:pPr>
              <w:suppressAutoHyphens/>
              <w:ind w:left="33"/>
              <w:jc w:val="center"/>
              <w:rPr>
                <w:rFonts w:ascii="Arial" w:hAnsi="Arial" w:cs="Arial"/>
                <w:sz w:val="22"/>
                <w:szCs w:val="22"/>
                <w:lang w:eastAsia="ar-SA"/>
              </w:rPr>
            </w:pPr>
            <w:r>
              <w:rPr>
                <w:rFonts w:ascii="Arial" w:hAnsi="Arial" w:cs="Arial"/>
                <w:sz w:val="22"/>
                <w:szCs w:val="22"/>
                <w:lang w:eastAsia="ar-SA"/>
              </w:rPr>
              <w:t>Used to connect a motor to a cog</w:t>
            </w:r>
          </w:p>
        </w:tc>
        <w:tc>
          <w:tcPr>
            <w:tcW w:w="1506" w:type="dxa"/>
            <w:tcBorders>
              <w:top w:val="single" w:sz="4" w:space="0" w:color="auto"/>
              <w:left w:val="single" w:sz="4" w:space="0" w:color="auto"/>
              <w:bottom w:val="single" w:sz="4" w:space="0" w:color="auto"/>
              <w:right w:val="single" w:sz="4" w:space="0" w:color="auto"/>
            </w:tcBorders>
            <w:vAlign w:val="center"/>
            <w:hideMark/>
          </w:tcPr>
          <w:p w14:paraId="71D97166"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tcBorders>
              <w:top w:val="single" w:sz="4" w:space="0" w:color="auto"/>
              <w:left w:val="single" w:sz="4" w:space="0" w:color="auto"/>
              <w:bottom w:val="single" w:sz="4" w:space="0" w:color="auto"/>
              <w:right w:val="single" w:sz="4" w:space="0" w:color="auto"/>
            </w:tcBorders>
            <w:vAlign w:val="center"/>
            <w:hideMark/>
          </w:tcPr>
          <w:p w14:paraId="3DE04C24"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2 Faradays</w:t>
            </w:r>
          </w:p>
        </w:tc>
      </w:tr>
    </w:tbl>
    <w:p w14:paraId="08C32975" w14:textId="77777777" w:rsidR="004608A3" w:rsidRDefault="004608A3" w:rsidP="004608A3"/>
    <w:p w14:paraId="421A2F84" w14:textId="77777777" w:rsidR="004608A3" w:rsidRDefault="004608A3" w:rsidP="004608A3"/>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4608A3" w14:paraId="1D5A0A82" w14:textId="77777777" w:rsidTr="004608A3">
        <w:trPr>
          <w:jc w:val="center"/>
        </w:trPr>
        <w:tc>
          <w:tcPr>
            <w:tcW w:w="1902" w:type="dxa"/>
            <w:tcBorders>
              <w:top w:val="single" w:sz="4" w:space="0" w:color="auto"/>
              <w:left w:val="single" w:sz="4" w:space="0" w:color="auto"/>
              <w:bottom w:val="single" w:sz="4" w:space="0" w:color="auto"/>
              <w:right w:val="single" w:sz="4" w:space="0" w:color="auto"/>
            </w:tcBorders>
            <w:vAlign w:val="center"/>
            <w:hideMark/>
          </w:tcPr>
          <w:p w14:paraId="019DB5C5" w14:textId="77777777" w:rsidR="004608A3" w:rsidRDefault="004608A3">
            <w:pPr>
              <w:suppressAutoHyphens/>
              <w:ind w:left="18"/>
              <w:jc w:val="center"/>
              <w:rPr>
                <w:rFonts w:ascii="Arial" w:hAnsi="Arial" w:cs="Arial"/>
                <w:sz w:val="22"/>
                <w:szCs w:val="22"/>
                <w:lang w:eastAsia="ar-SA"/>
              </w:rPr>
            </w:pPr>
            <w:r>
              <w:rPr>
                <w:rFonts w:ascii="Arial" w:hAnsi="Arial" w:cs="Arial"/>
                <w:sz w:val="22"/>
                <w:szCs w:val="22"/>
                <w:lang w:eastAsia="ar-SA"/>
              </w:rPr>
              <w:t>Pulley attachment for motor</w:t>
            </w:r>
          </w:p>
        </w:tc>
        <w:tc>
          <w:tcPr>
            <w:tcW w:w="1767" w:type="dxa"/>
            <w:tcBorders>
              <w:top w:val="single" w:sz="4" w:space="0" w:color="auto"/>
              <w:left w:val="single" w:sz="4" w:space="0" w:color="auto"/>
              <w:bottom w:val="single" w:sz="4" w:space="0" w:color="auto"/>
              <w:right w:val="single" w:sz="4" w:space="0" w:color="auto"/>
            </w:tcBorders>
            <w:vAlign w:val="center"/>
          </w:tcPr>
          <w:p w14:paraId="1A52FFBD" w14:textId="0D2FC2EC" w:rsidR="004608A3" w:rsidRDefault="004608A3">
            <w:pPr>
              <w:suppressAutoHyphens/>
              <w:spacing w:before="60" w:after="60"/>
              <w:ind w:left="34"/>
              <w:jc w:val="center"/>
              <w:rPr>
                <w:rFonts w:ascii="Arial" w:hAnsi="Arial" w:cs="Arial"/>
                <w:noProof/>
                <w:sz w:val="22"/>
                <w:szCs w:val="22"/>
                <w:lang w:val="en-GB" w:eastAsia="en-GB"/>
              </w:rPr>
            </w:pPr>
            <w:r>
              <w:rPr>
                <w:noProof/>
              </w:rPr>
              <mc:AlternateContent>
                <mc:Choice Requires="wps">
                  <w:drawing>
                    <wp:anchor distT="0" distB="0" distL="114300" distR="114300" simplePos="0" relativeHeight="251664896" behindDoc="0" locked="0" layoutInCell="1" allowOverlap="1" wp14:anchorId="164168F5" wp14:editId="3D6CACD9">
                      <wp:simplePos x="0" y="0"/>
                      <wp:positionH relativeFrom="column">
                        <wp:posOffset>133350</wp:posOffset>
                      </wp:positionH>
                      <wp:positionV relativeFrom="paragraph">
                        <wp:posOffset>-11430</wp:posOffset>
                      </wp:positionV>
                      <wp:extent cx="718820" cy="596900"/>
                      <wp:effectExtent l="0" t="1905" r="0" b="1270"/>
                      <wp:wrapNone/>
                      <wp:docPr id="3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82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6CE105" w14:textId="57A3D1BD" w:rsidR="004608A3" w:rsidRDefault="004608A3" w:rsidP="004608A3">
                                  <w:r>
                                    <w:rPr>
                                      <w:noProof/>
                                      <w:sz w:val="20"/>
                                      <w:szCs w:val="20"/>
                                      <w:lang w:val="en-GB" w:eastAsia="en-GB"/>
                                    </w:rPr>
                                    <w:drawing>
                                      <wp:inline distT="0" distB="0" distL="0" distR="0" wp14:anchorId="742EEDFC" wp14:editId="3779D316">
                                        <wp:extent cx="438150" cy="5048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8150" cy="5048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4168F5" id="Text Box 15" o:spid="_x0000_s1037" type="#_x0000_t202" style="position:absolute;left:0;text-align:left;margin-left:10.5pt;margin-top:-.9pt;width:56.6pt;height:4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" filled="f" stroked="f">
                      <v:textbox>
                        <w:txbxContent>
                          <w:p w14:paraId="476CE105" w14:textId="57A3D1BD" w:rsidR="004608A3" w:rsidRDefault="004608A3" w:rsidP="004608A3">
                            <w:r>
                              <w:rPr>
                                <w:noProof/>
                                <w:sz w:val="20"/>
                                <w:szCs w:val="20"/>
                                <w:lang w:val="en-GB" w:eastAsia="en-GB"/>
                              </w:rPr>
                              <w:drawing>
                                <wp:inline distT="0" distB="0" distL="0" distR="0" wp14:anchorId="742EEDFC" wp14:editId="3779D316">
                                  <wp:extent cx="438150" cy="5048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8150" cy="504825"/>
                                          </a:xfrm>
                                          <a:prstGeom prst="rect">
                                            <a:avLst/>
                                          </a:prstGeom>
                                          <a:noFill/>
                                          <a:ln>
                                            <a:noFill/>
                                          </a:ln>
                                        </pic:spPr>
                                      </pic:pic>
                                    </a:graphicData>
                                  </a:graphic>
                                </wp:inline>
                              </w:drawing>
                            </w:r>
                          </w:p>
                        </w:txbxContent>
                      </v:textbox>
                    </v:shape>
                  </w:pict>
                </mc:Fallback>
              </mc:AlternateContent>
            </w:r>
          </w:p>
          <w:p w14:paraId="7D29BFD6" w14:textId="77777777" w:rsidR="004608A3" w:rsidRDefault="004608A3">
            <w:pPr>
              <w:suppressAutoHyphens/>
              <w:spacing w:before="60" w:after="60"/>
              <w:ind w:left="34"/>
              <w:jc w:val="center"/>
              <w:rPr>
                <w:rFonts w:ascii="Arial" w:hAnsi="Arial" w:cs="Arial"/>
                <w:noProof/>
                <w:sz w:val="22"/>
                <w:szCs w:val="22"/>
                <w:lang w:val="en-GB" w:eastAsia="en-GB"/>
              </w:rPr>
            </w:pPr>
          </w:p>
          <w:p w14:paraId="45B179B4" w14:textId="77777777" w:rsidR="004608A3" w:rsidRDefault="004608A3">
            <w:pPr>
              <w:suppressAutoHyphens/>
              <w:spacing w:before="60" w:after="60"/>
              <w:ind w:left="34"/>
              <w:jc w:val="center"/>
              <w:rPr>
                <w:rFonts w:ascii="Arial" w:hAnsi="Arial" w:cs="Arial"/>
                <w:noProof/>
                <w:sz w:val="22"/>
                <w:szCs w:val="22"/>
                <w:lang w:val="en-GB" w:eastAsia="en-GB"/>
              </w:rPr>
            </w:pPr>
          </w:p>
        </w:tc>
        <w:tc>
          <w:tcPr>
            <w:tcW w:w="3211" w:type="dxa"/>
            <w:tcBorders>
              <w:top w:val="single" w:sz="4" w:space="0" w:color="auto"/>
              <w:left w:val="single" w:sz="4" w:space="0" w:color="auto"/>
              <w:bottom w:val="single" w:sz="4" w:space="0" w:color="auto"/>
              <w:right w:val="single" w:sz="4" w:space="0" w:color="auto"/>
            </w:tcBorders>
            <w:vAlign w:val="center"/>
            <w:hideMark/>
          </w:tcPr>
          <w:p w14:paraId="4496C17C" w14:textId="77777777" w:rsidR="004608A3" w:rsidRDefault="004608A3">
            <w:pPr>
              <w:suppressAutoHyphens/>
              <w:ind w:left="33"/>
              <w:jc w:val="center"/>
              <w:rPr>
                <w:rFonts w:ascii="Arial" w:hAnsi="Arial" w:cs="Arial"/>
                <w:sz w:val="22"/>
                <w:szCs w:val="22"/>
                <w:lang w:eastAsia="ar-SA"/>
              </w:rPr>
            </w:pPr>
            <w:r>
              <w:rPr>
                <w:rFonts w:ascii="Arial" w:hAnsi="Arial" w:cs="Arial"/>
                <w:sz w:val="22"/>
                <w:szCs w:val="22"/>
                <w:lang w:eastAsia="ar-SA"/>
              </w:rPr>
              <w:t>Used to connect a motor to a pulley wheel – will need connector (</w:t>
            </w:r>
            <w:proofErr w:type="gramStart"/>
            <w:r>
              <w:rPr>
                <w:rFonts w:ascii="Arial" w:hAnsi="Arial" w:cs="Arial"/>
                <w:sz w:val="22"/>
                <w:szCs w:val="22"/>
                <w:lang w:eastAsia="ar-SA"/>
              </w:rPr>
              <w:t>e.g.</w:t>
            </w:r>
            <w:proofErr w:type="gramEnd"/>
            <w:r>
              <w:rPr>
                <w:rFonts w:ascii="Arial" w:hAnsi="Arial" w:cs="Arial"/>
                <w:sz w:val="22"/>
                <w:szCs w:val="22"/>
                <w:lang w:eastAsia="ar-SA"/>
              </w:rPr>
              <w:t xml:space="preserve"> elastic band)</w:t>
            </w:r>
          </w:p>
        </w:tc>
        <w:tc>
          <w:tcPr>
            <w:tcW w:w="1506" w:type="dxa"/>
            <w:tcBorders>
              <w:top w:val="single" w:sz="4" w:space="0" w:color="auto"/>
              <w:left w:val="single" w:sz="4" w:space="0" w:color="auto"/>
              <w:bottom w:val="single" w:sz="4" w:space="0" w:color="auto"/>
              <w:right w:val="single" w:sz="4" w:space="0" w:color="auto"/>
            </w:tcBorders>
            <w:vAlign w:val="center"/>
            <w:hideMark/>
          </w:tcPr>
          <w:p w14:paraId="66899CBE"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tcBorders>
              <w:top w:val="single" w:sz="4" w:space="0" w:color="auto"/>
              <w:left w:val="single" w:sz="4" w:space="0" w:color="auto"/>
              <w:bottom w:val="single" w:sz="4" w:space="0" w:color="auto"/>
              <w:right w:val="single" w:sz="4" w:space="0" w:color="auto"/>
            </w:tcBorders>
            <w:vAlign w:val="center"/>
            <w:hideMark/>
          </w:tcPr>
          <w:p w14:paraId="484F180A"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4608A3" w14:paraId="42BF5E53" w14:textId="77777777" w:rsidTr="004608A3">
        <w:trPr>
          <w:jc w:val="center"/>
        </w:trPr>
        <w:tc>
          <w:tcPr>
            <w:tcW w:w="1902" w:type="dxa"/>
            <w:tcBorders>
              <w:top w:val="single" w:sz="4" w:space="0" w:color="auto"/>
              <w:left w:val="single" w:sz="4" w:space="0" w:color="auto"/>
              <w:bottom w:val="single" w:sz="4" w:space="0" w:color="auto"/>
              <w:right w:val="single" w:sz="4" w:space="0" w:color="auto"/>
            </w:tcBorders>
            <w:vAlign w:val="center"/>
          </w:tcPr>
          <w:p w14:paraId="2251CCA9" w14:textId="77777777" w:rsidR="004608A3" w:rsidRDefault="004608A3">
            <w:pPr>
              <w:suppressAutoHyphens/>
              <w:ind w:left="18"/>
              <w:jc w:val="center"/>
              <w:rPr>
                <w:rFonts w:ascii="Arial" w:hAnsi="Arial" w:cs="Arial"/>
                <w:sz w:val="22"/>
                <w:szCs w:val="22"/>
                <w:lang w:eastAsia="ar-SA"/>
              </w:rPr>
            </w:pPr>
          </w:p>
          <w:p w14:paraId="3725220C" w14:textId="77777777" w:rsidR="004608A3" w:rsidRDefault="004608A3">
            <w:pPr>
              <w:suppressAutoHyphens/>
              <w:ind w:left="18"/>
              <w:jc w:val="center"/>
              <w:rPr>
                <w:rFonts w:ascii="Arial" w:hAnsi="Arial" w:cs="Arial"/>
                <w:sz w:val="22"/>
                <w:szCs w:val="22"/>
                <w:lang w:eastAsia="ar-SA"/>
              </w:rPr>
            </w:pPr>
            <w:r>
              <w:rPr>
                <w:rFonts w:ascii="Arial" w:hAnsi="Arial" w:cs="Arial"/>
                <w:sz w:val="22"/>
                <w:szCs w:val="22"/>
                <w:lang w:eastAsia="ar-SA"/>
              </w:rPr>
              <w:t xml:space="preserve">Light Dependent Resistor </w:t>
            </w:r>
          </w:p>
          <w:p w14:paraId="2697F81C" w14:textId="77777777" w:rsidR="004608A3" w:rsidRDefault="004608A3">
            <w:pPr>
              <w:suppressAutoHyphens/>
              <w:rPr>
                <w:rFonts w:ascii="Arial" w:hAnsi="Arial" w:cs="Arial"/>
                <w:sz w:val="22"/>
                <w:szCs w:val="22"/>
                <w:lang w:eastAsia="ar-SA"/>
              </w:rPr>
            </w:pPr>
          </w:p>
        </w:tc>
        <w:tc>
          <w:tcPr>
            <w:tcW w:w="1767" w:type="dxa"/>
            <w:tcBorders>
              <w:top w:val="single" w:sz="4" w:space="0" w:color="auto"/>
              <w:left w:val="single" w:sz="4" w:space="0" w:color="auto"/>
              <w:bottom w:val="single" w:sz="4" w:space="0" w:color="auto"/>
              <w:right w:val="single" w:sz="4" w:space="0" w:color="auto"/>
            </w:tcBorders>
            <w:vAlign w:val="center"/>
            <w:hideMark/>
          </w:tcPr>
          <w:p w14:paraId="2F16042B" w14:textId="0B8906E9" w:rsidR="004608A3" w:rsidRDefault="004608A3">
            <w:pPr>
              <w:suppressAutoHyphens/>
              <w:spacing w:before="60" w:after="60"/>
              <w:ind w:left="34"/>
              <w:jc w:val="center"/>
              <w:rPr>
                <w:rFonts w:ascii="Arial" w:hAnsi="Arial" w:cs="Arial"/>
                <w:sz w:val="22"/>
                <w:szCs w:val="22"/>
                <w:lang w:eastAsia="ar-SA"/>
              </w:rPr>
            </w:pPr>
            <w:r>
              <w:rPr>
                <w:rFonts w:ascii="Arial" w:hAnsi="Arial" w:cs="Arial"/>
                <w:noProof/>
                <w:sz w:val="22"/>
                <w:szCs w:val="22"/>
                <w:lang w:val="en-GB" w:eastAsia="en-GB"/>
              </w:rPr>
              <w:drawing>
                <wp:inline distT="0" distB="0" distL="0" distR="0" wp14:anchorId="3CA99668" wp14:editId="4900EAAA">
                  <wp:extent cx="962025" cy="428625"/>
                  <wp:effectExtent l="0" t="0" r="0" b="0"/>
                  <wp:docPr id="2" name="Picture 2" descr="LD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DR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62025" cy="428625"/>
                          </a:xfrm>
                          <a:prstGeom prst="rect">
                            <a:avLst/>
                          </a:prstGeom>
                          <a:noFill/>
                          <a:ln>
                            <a:noFill/>
                          </a:ln>
                        </pic:spPr>
                      </pic:pic>
                    </a:graphicData>
                  </a:graphic>
                </wp:inline>
              </w:drawing>
            </w:r>
          </w:p>
        </w:tc>
        <w:tc>
          <w:tcPr>
            <w:tcW w:w="3211" w:type="dxa"/>
            <w:tcBorders>
              <w:top w:val="single" w:sz="4" w:space="0" w:color="auto"/>
              <w:left w:val="single" w:sz="4" w:space="0" w:color="auto"/>
              <w:bottom w:val="single" w:sz="4" w:space="0" w:color="auto"/>
              <w:right w:val="single" w:sz="4" w:space="0" w:color="auto"/>
            </w:tcBorders>
            <w:vAlign w:val="center"/>
            <w:hideMark/>
          </w:tcPr>
          <w:p w14:paraId="7AAAAFB9" w14:textId="77777777" w:rsidR="004608A3" w:rsidRDefault="004608A3">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Component that detects the light level and changes resistance in a circuit.</w:t>
            </w:r>
          </w:p>
        </w:tc>
        <w:tc>
          <w:tcPr>
            <w:tcW w:w="1506" w:type="dxa"/>
            <w:tcBorders>
              <w:top w:val="single" w:sz="4" w:space="0" w:color="auto"/>
              <w:left w:val="single" w:sz="4" w:space="0" w:color="auto"/>
              <w:bottom w:val="single" w:sz="4" w:space="0" w:color="auto"/>
              <w:right w:val="single" w:sz="4" w:space="0" w:color="auto"/>
            </w:tcBorders>
            <w:vAlign w:val="center"/>
            <w:hideMark/>
          </w:tcPr>
          <w:p w14:paraId="01243EB4"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tcBorders>
              <w:top w:val="single" w:sz="4" w:space="0" w:color="auto"/>
              <w:left w:val="single" w:sz="4" w:space="0" w:color="auto"/>
              <w:bottom w:val="single" w:sz="4" w:space="0" w:color="auto"/>
              <w:right w:val="single" w:sz="4" w:space="0" w:color="auto"/>
            </w:tcBorders>
            <w:vAlign w:val="center"/>
            <w:hideMark/>
          </w:tcPr>
          <w:p w14:paraId="6686217B"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8 Faradays</w:t>
            </w:r>
          </w:p>
        </w:tc>
      </w:tr>
      <w:tr w:rsidR="004608A3" w14:paraId="2909F96D" w14:textId="77777777" w:rsidTr="004608A3">
        <w:trPr>
          <w:jc w:val="center"/>
        </w:trPr>
        <w:tc>
          <w:tcPr>
            <w:tcW w:w="1902" w:type="dxa"/>
            <w:tcBorders>
              <w:top w:val="single" w:sz="4" w:space="0" w:color="auto"/>
              <w:left w:val="single" w:sz="4" w:space="0" w:color="auto"/>
              <w:bottom w:val="single" w:sz="4" w:space="0" w:color="auto"/>
              <w:right w:val="single" w:sz="4" w:space="0" w:color="auto"/>
            </w:tcBorders>
            <w:vAlign w:val="center"/>
            <w:hideMark/>
          </w:tcPr>
          <w:p w14:paraId="42927802" w14:textId="77777777" w:rsidR="004608A3" w:rsidRDefault="004608A3">
            <w:pPr>
              <w:suppressAutoHyphens/>
              <w:ind w:left="18"/>
              <w:jc w:val="center"/>
              <w:rPr>
                <w:rFonts w:ascii="Arial" w:hAnsi="Arial" w:cs="Arial"/>
                <w:sz w:val="22"/>
                <w:szCs w:val="22"/>
                <w:lang w:eastAsia="ar-SA"/>
              </w:rPr>
            </w:pPr>
            <w:r>
              <w:rPr>
                <w:rFonts w:ascii="Arial" w:hAnsi="Arial" w:cs="Arial"/>
                <w:sz w:val="22"/>
                <w:szCs w:val="22"/>
                <w:lang w:eastAsia="ar-SA"/>
              </w:rPr>
              <w:t>Moisture sensor</w:t>
            </w:r>
          </w:p>
        </w:tc>
        <w:tc>
          <w:tcPr>
            <w:tcW w:w="1767" w:type="dxa"/>
            <w:tcBorders>
              <w:top w:val="single" w:sz="4" w:space="0" w:color="auto"/>
              <w:left w:val="single" w:sz="4" w:space="0" w:color="auto"/>
              <w:bottom w:val="single" w:sz="4" w:space="0" w:color="auto"/>
              <w:right w:val="single" w:sz="4" w:space="0" w:color="auto"/>
            </w:tcBorders>
            <w:vAlign w:val="center"/>
          </w:tcPr>
          <w:p w14:paraId="0812C71C" w14:textId="72793F67" w:rsidR="004608A3" w:rsidRDefault="004608A3">
            <w:pPr>
              <w:suppressAutoHyphens/>
              <w:spacing w:before="60" w:after="60"/>
              <w:jc w:val="center"/>
              <w:rPr>
                <w:rFonts w:ascii="Arial" w:hAnsi="Arial" w:cs="Arial"/>
                <w:sz w:val="22"/>
                <w:szCs w:val="22"/>
                <w:lang w:eastAsia="ar-SA"/>
              </w:rPr>
            </w:pPr>
            <w:r>
              <w:rPr>
                <w:noProof/>
              </w:rPr>
              <mc:AlternateContent>
                <mc:Choice Requires="wps">
                  <w:drawing>
                    <wp:anchor distT="0" distB="0" distL="114300" distR="114300" simplePos="0" relativeHeight="251661824" behindDoc="0" locked="0" layoutInCell="1" allowOverlap="1" wp14:anchorId="66643FAA" wp14:editId="5B76AA89">
                      <wp:simplePos x="0" y="0"/>
                      <wp:positionH relativeFrom="column">
                        <wp:posOffset>76200</wp:posOffset>
                      </wp:positionH>
                      <wp:positionV relativeFrom="paragraph">
                        <wp:posOffset>63500</wp:posOffset>
                      </wp:positionV>
                      <wp:extent cx="909320" cy="666115"/>
                      <wp:effectExtent l="0" t="4445"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9320" cy="66611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60166E8" w14:textId="02259895" w:rsidR="004608A3" w:rsidRDefault="004608A3" w:rsidP="004608A3">
                                  <w:r>
                                    <w:rPr>
                                      <w:noProof/>
                                      <w:sz w:val="20"/>
                                      <w:szCs w:val="20"/>
                                      <w:lang w:val="en-GB" w:eastAsia="en-GB"/>
                                    </w:rPr>
                                    <w:drawing>
                                      <wp:inline distT="0" distB="0" distL="0" distR="0" wp14:anchorId="4A353364" wp14:editId="08F6E115">
                                        <wp:extent cx="714375" cy="5715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4375" cy="5715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643FAA" id="Text Box 2" o:spid="_x0000_s1038" type="#_x0000_t202" style="position:absolute;left:0;text-align:left;margin-left:6pt;margin-top:5pt;width:71.6pt;height:52.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" fillcolor="white [3201]" stroked="f" strokeweight=".5pt">
                      <v:textbox>
                        <w:txbxContent>
                          <w:p w14:paraId="760166E8" w14:textId="02259895" w:rsidR="004608A3" w:rsidRDefault="004608A3" w:rsidP="004608A3">
                            <w:r>
                              <w:rPr>
                                <w:noProof/>
                                <w:sz w:val="20"/>
                                <w:szCs w:val="20"/>
                                <w:lang w:val="en-GB" w:eastAsia="en-GB"/>
                              </w:rPr>
                              <w:drawing>
                                <wp:inline distT="0" distB="0" distL="0" distR="0" wp14:anchorId="4A353364" wp14:editId="08F6E115">
                                  <wp:extent cx="714375" cy="5715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4375" cy="571500"/>
                                          </a:xfrm>
                                          <a:prstGeom prst="rect">
                                            <a:avLst/>
                                          </a:prstGeom>
                                          <a:noFill/>
                                          <a:ln>
                                            <a:noFill/>
                                          </a:ln>
                                        </pic:spPr>
                                      </pic:pic>
                                    </a:graphicData>
                                  </a:graphic>
                                </wp:inline>
                              </w:drawing>
                            </w:r>
                          </w:p>
                        </w:txbxContent>
                      </v:textbox>
                    </v:shape>
                  </w:pict>
                </mc:Fallback>
              </mc:AlternateContent>
            </w:r>
          </w:p>
          <w:p w14:paraId="536D439B" w14:textId="77777777" w:rsidR="004608A3" w:rsidRDefault="004608A3">
            <w:pPr>
              <w:suppressAutoHyphens/>
              <w:spacing w:before="60" w:after="60"/>
              <w:jc w:val="center"/>
              <w:rPr>
                <w:rFonts w:ascii="Arial" w:hAnsi="Arial" w:cs="Arial"/>
                <w:sz w:val="22"/>
                <w:szCs w:val="22"/>
                <w:lang w:eastAsia="ar-SA"/>
              </w:rPr>
            </w:pPr>
          </w:p>
          <w:p w14:paraId="21C76142" w14:textId="77777777" w:rsidR="004608A3" w:rsidRDefault="004608A3">
            <w:pPr>
              <w:suppressAutoHyphens/>
              <w:spacing w:before="60" w:after="60"/>
              <w:jc w:val="center"/>
              <w:rPr>
                <w:rFonts w:ascii="Arial" w:hAnsi="Arial" w:cs="Arial"/>
                <w:sz w:val="22"/>
                <w:szCs w:val="22"/>
                <w:lang w:eastAsia="ar-SA"/>
              </w:rPr>
            </w:pPr>
          </w:p>
          <w:p w14:paraId="78EAF38B" w14:textId="77777777" w:rsidR="004608A3" w:rsidRDefault="004608A3">
            <w:pPr>
              <w:suppressAutoHyphens/>
              <w:spacing w:before="60" w:after="60"/>
              <w:jc w:val="center"/>
              <w:rPr>
                <w:rFonts w:ascii="Arial" w:hAnsi="Arial" w:cs="Arial"/>
                <w:sz w:val="22"/>
                <w:szCs w:val="22"/>
                <w:lang w:eastAsia="ar-SA"/>
              </w:rPr>
            </w:pPr>
          </w:p>
        </w:tc>
        <w:tc>
          <w:tcPr>
            <w:tcW w:w="3211" w:type="dxa"/>
            <w:tcBorders>
              <w:top w:val="single" w:sz="4" w:space="0" w:color="auto"/>
              <w:left w:val="single" w:sz="4" w:space="0" w:color="auto"/>
              <w:bottom w:val="single" w:sz="4" w:space="0" w:color="auto"/>
              <w:right w:val="single" w:sz="4" w:space="0" w:color="auto"/>
            </w:tcBorders>
            <w:vAlign w:val="center"/>
            <w:hideMark/>
          </w:tcPr>
          <w:p w14:paraId="688E2224" w14:textId="77777777" w:rsidR="004608A3" w:rsidRDefault="004608A3">
            <w:pPr>
              <w:suppressAutoHyphens/>
              <w:snapToGrid w:val="0"/>
              <w:jc w:val="center"/>
              <w:rPr>
                <w:rFonts w:ascii="Arial" w:hAnsi="Arial" w:cs="Arial"/>
                <w:sz w:val="22"/>
                <w:szCs w:val="22"/>
                <w:lang w:eastAsia="ar-SA"/>
              </w:rPr>
            </w:pPr>
            <w:r>
              <w:rPr>
                <w:rFonts w:ascii="Arial" w:hAnsi="Arial" w:cs="Arial"/>
                <w:sz w:val="22"/>
                <w:szCs w:val="22"/>
                <w:lang w:eastAsia="ar-SA"/>
              </w:rPr>
              <w:t>Component which detects moisture in the surroundings. Can also be used to detect materials which conduct electricity.</w:t>
            </w:r>
          </w:p>
        </w:tc>
        <w:tc>
          <w:tcPr>
            <w:tcW w:w="1506" w:type="dxa"/>
            <w:tcBorders>
              <w:top w:val="single" w:sz="4" w:space="0" w:color="auto"/>
              <w:left w:val="single" w:sz="4" w:space="0" w:color="auto"/>
              <w:bottom w:val="single" w:sz="4" w:space="0" w:color="auto"/>
              <w:right w:val="single" w:sz="4" w:space="0" w:color="auto"/>
            </w:tcBorders>
            <w:vAlign w:val="center"/>
            <w:hideMark/>
          </w:tcPr>
          <w:p w14:paraId="2FC0A8A7"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tcBorders>
              <w:top w:val="single" w:sz="4" w:space="0" w:color="auto"/>
              <w:left w:val="single" w:sz="4" w:space="0" w:color="auto"/>
              <w:bottom w:val="single" w:sz="4" w:space="0" w:color="auto"/>
              <w:right w:val="single" w:sz="4" w:space="0" w:color="auto"/>
            </w:tcBorders>
            <w:vAlign w:val="center"/>
            <w:hideMark/>
          </w:tcPr>
          <w:p w14:paraId="0D12E5E3"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8 Faradays</w:t>
            </w:r>
          </w:p>
        </w:tc>
      </w:tr>
      <w:tr w:rsidR="004608A3" w14:paraId="41787779" w14:textId="77777777" w:rsidTr="004608A3">
        <w:trPr>
          <w:jc w:val="center"/>
        </w:trPr>
        <w:tc>
          <w:tcPr>
            <w:tcW w:w="1902" w:type="dxa"/>
            <w:tcBorders>
              <w:top w:val="single" w:sz="4" w:space="0" w:color="auto"/>
              <w:left w:val="single" w:sz="4" w:space="0" w:color="auto"/>
              <w:bottom w:val="single" w:sz="4" w:space="0" w:color="auto"/>
              <w:right w:val="single" w:sz="4" w:space="0" w:color="auto"/>
            </w:tcBorders>
            <w:vAlign w:val="center"/>
            <w:hideMark/>
          </w:tcPr>
          <w:p w14:paraId="7EB29AC4" w14:textId="77777777" w:rsidR="004608A3" w:rsidRDefault="004608A3">
            <w:pPr>
              <w:suppressAutoHyphens/>
              <w:ind w:left="18"/>
              <w:jc w:val="center"/>
              <w:rPr>
                <w:rFonts w:ascii="Arial" w:hAnsi="Arial" w:cs="Arial"/>
                <w:sz w:val="22"/>
                <w:szCs w:val="22"/>
                <w:lang w:eastAsia="ar-SA"/>
              </w:rPr>
            </w:pPr>
            <w:r>
              <w:rPr>
                <w:rFonts w:ascii="Arial" w:hAnsi="Arial" w:cs="Arial"/>
                <w:sz w:val="22"/>
                <w:szCs w:val="22"/>
                <w:lang w:eastAsia="ar-SA"/>
              </w:rPr>
              <w:t>Potentiometer</w:t>
            </w:r>
          </w:p>
        </w:tc>
        <w:tc>
          <w:tcPr>
            <w:tcW w:w="1767" w:type="dxa"/>
            <w:tcBorders>
              <w:top w:val="single" w:sz="4" w:space="0" w:color="auto"/>
              <w:left w:val="single" w:sz="4" w:space="0" w:color="auto"/>
              <w:bottom w:val="single" w:sz="4" w:space="0" w:color="auto"/>
              <w:right w:val="single" w:sz="4" w:space="0" w:color="auto"/>
            </w:tcBorders>
            <w:vAlign w:val="center"/>
          </w:tcPr>
          <w:p w14:paraId="24E85F0B" w14:textId="434FC33F" w:rsidR="004608A3" w:rsidRDefault="004608A3">
            <w:pPr>
              <w:suppressAutoHyphens/>
              <w:spacing w:before="60" w:after="60"/>
              <w:jc w:val="center"/>
              <w:rPr>
                <w:noProof/>
              </w:rPr>
            </w:pPr>
            <w:r>
              <w:rPr>
                <w:noProof/>
              </w:rPr>
              <mc:AlternateContent>
                <mc:Choice Requires="wps">
                  <w:drawing>
                    <wp:anchor distT="0" distB="0" distL="114300" distR="114300" simplePos="0" relativeHeight="251663872" behindDoc="0" locked="0" layoutInCell="1" allowOverlap="1" wp14:anchorId="2EEB5398" wp14:editId="550BDDFB">
                      <wp:simplePos x="0" y="0"/>
                      <wp:positionH relativeFrom="column">
                        <wp:posOffset>-17780</wp:posOffset>
                      </wp:positionH>
                      <wp:positionV relativeFrom="paragraph">
                        <wp:posOffset>57150</wp:posOffset>
                      </wp:positionV>
                      <wp:extent cx="1064895" cy="565150"/>
                      <wp:effectExtent l="0" t="0" r="4445" b="0"/>
                      <wp:wrapNone/>
                      <wp:docPr id="3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895" cy="565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2F5FCD" w14:textId="75001F22" w:rsidR="004608A3" w:rsidRDefault="004608A3" w:rsidP="004608A3">
                                  <w:r>
                                    <w:rPr>
                                      <w:noProof/>
                                      <w:sz w:val="20"/>
                                      <w:szCs w:val="20"/>
                                      <w:lang w:val="en-GB" w:eastAsia="en-GB"/>
                                    </w:rPr>
                                    <w:drawing>
                                      <wp:inline distT="0" distB="0" distL="0" distR="0" wp14:anchorId="5886386C" wp14:editId="06F80C64">
                                        <wp:extent cx="809625" cy="4476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09625" cy="4476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EB5398" id="Text Box 23" o:spid="_x0000_s1039" type="#_x0000_t202" style="position:absolute;left:0;text-align:left;margin-left:-1.4pt;margin-top:4.5pt;width:83.85pt;height:44.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" filled="f" stroked="f">
                      <v:textbox>
                        <w:txbxContent>
                          <w:p w14:paraId="302F5FCD" w14:textId="75001F22" w:rsidR="004608A3" w:rsidRDefault="004608A3" w:rsidP="004608A3">
                            <w:r>
                              <w:rPr>
                                <w:noProof/>
                                <w:sz w:val="20"/>
                                <w:szCs w:val="20"/>
                                <w:lang w:val="en-GB" w:eastAsia="en-GB"/>
                              </w:rPr>
                              <w:drawing>
                                <wp:inline distT="0" distB="0" distL="0" distR="0" wp14:anchorId="5886386C" wp14:editId="06F80C64">
                                  <wp:extent cx="809625" cy="4476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09625" cy="447675"/>
                                          </a:xfrm>
                                          <a:prstGeom prst="rect">
                                            <a:avLst/>
                                          </a:prstGeom>
                                          <a:noFill/>
                                          <a:ln>
                                            <a:noFill/>
                                          </a:ln>
                                        </pic:spPr>
                                      </pic:pic>
                                    </a:graphicData>
                                  </a:graphic>
                                </wp:inline>
                              </w:drawing>
                            </w:r>
                          </w:p>
                        </w:txbxContent>
                      </v:textbox>
                    </v:shape>
                  </w:pict>
                </mc:Fallback>
              </mc:AlternateContent>
            </w:r>
          </w:p>
          <w:p w14:paraId="0192FCFF" w14:textId="77777777" w:rsidR="004608A3" w:rsidRDefault="004608A3">
            <w:pPr>
              <w:suppressAutoHyphens/>
              <w:spacing w:before="60" w:after="60"/>
              <w:jc w:val="center"/>
              <w:rPr>
                <w:noProof/>
              </w:rPr>
            </w:pPr>
          </w:p>
          <w:p w14:paraId="7F00677F" w14:textId="43C3AEF0" w:rsidR="004608A3" w:rsidRDefault="004608A3">
            <w:pPr>
              <w:suppressAutoHyphens/>
              <w:spacing w:before="60" w:after="60"/>
              <w:rPr>
                <w:noProof/>
              </w:rPr>
            </w:pPr>
            <w:r>
              <w:rPr>
                <w:noProof/>
              </w:rPr>
              <mc:AlternateContent>
                <mc:Choice Requires="wps">
                  <w:drawing>
                    <wp:anchor distT="0" distB="0" distL="114300" distR="114300" simplePos="0" relativeHeight="251662848" behindDoc="0" locked="0" layoutInCell="1" allowOverlap="1" wp14:anchorId="14F2CB35" wp14:editId="0FD6F00C">
                      <wp:simplePos x="0" y="0"/>
                      <wp:positionH relativeFrom="column">
                        <wp:posOffset>2540</wp:posOffset>
                      </wp:positionH>
                      <wp:positionV relativeFrom="paragraph">
                        <wp:posOffset>187325</wp:posOffset>
                      </wp:positionV>
                      <wp:extent cx="929005" cy="1063625"/>
                      <wp:effectExtent l="0" t="1270" r="0" b="1905"/>
                      <wp:wrapNone/>
                      <wp:docPr id="3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9005" cy="1063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88A585" w14:textId="1FCC5D70" w:rsidR="004608A3" w:rsidRDefault="004608A3" w:rsidP="004608A3">
                                  <w:r>
                                    <w:rPr>
                                      <w:noProof/>
                                      <w:sz w:val="20"/>
                                      <w:szCs w:val="20"/>
                                      <w:lang w:val="en-GB" w:eastAsia="en-GB"/>
                                    </w:rPr>
                                    <w:drawing>
                                      <wp:inline distT="0" distB="0" distL="0" distR="0" wp14:anchorId="1F32C3A7" wp14:editId="5CAE24F3">
                                        <wp:extent cx="714375" cy="9620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4375" cy="9620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2CB35" id="Text Box 22" o:spid="_x0000_s1040" type="#_x0000_t202" style="position:absolute;margin-left:.2pt;margin-top:14.75pt;width:73.15pt;height:83.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" filled="f" stroked="f">
                      <v:textbox>
                        <w:txbxContent>
                          <w:p w14:paraId="7988A585" w14:textId="1FCC5D70" w:rsidR="004608A3" w:rsidRDefault="004608A3" w:rsidP="004608A3">
                            <w:r>
                              <w:rPr>
                                <w:noProof/>
                                <w:sz w:val="20"/>
                                <w:szCs w:val="20"/>
                                <w:lang w:val="en-GB" w:eastAsia="en-GB"/>
                              </w:rPr>
                              <w:drawing>
                                <wp:inline distT="0" distB="0" distL="0" distR="0" wp14:anchorId="1F32C3A7" wp14:editId="5CAE24F3">
                                  <wp:extent cx="714375" cy="9620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4375" cy="962025"/>
                                          </a:xfrm>
                                          <a:prstGeom prst="rect">
                                            <a:avLst/>
                                          </a:prstGeom>
                                          <a:noFill/>
                                          <a:ln>
                                            <a:noFill/>
                                          </a:ln>
                                        </pic:spPr>
                                      </pic:pic>
                                    </a:graphicData>
                                  </a:graphic>
                                </wp:inline>
                              </w:drawing>
                            </w:r>
                          </w:p>
                        </w:txbxContent>
                      </v:textbox>
                    </v:shape>
                  </w:pict>
                </mc:Fallback>
              </mc:AlternateContent>
            </w:r>
          </w:p>
        </w:tc>
        <w:tc>
          <w:tcPr>
            <w:tcW w:w="3211" w:type="dxa"/>
            <w:tcBorders>
              <w:top w:val="single" w:sz="4" w:space="0" w:color="auto"/>
              <w:left w:val="single" w:sz="4" w:space="0" w:color="auto"/>
              <w:bottom w:val="single" w:sz="4" w:space="0" w:color="auto"/>
              <w:right w:val="single" w:sz="4" w:space="0" w:color="auto"/>
            </w:tcBorders>
            <w:vAlign w:val="center"/>
            <w:hideMark/>
          </w:tcPr>
          <w:p w14:paraId="4D8F816D" w14:textId="77777777" w:rsidR="004608A3" w:rsidRDefault="004608A3">
            <w:pPr>
              <w:suppressAutoHyphens/>
              <w:snapToGrid w:val="0"/>
              <w:jc w:val="center"/>
              <w:rPr>
                <w:rFonts w:ascii="Arial" w:hAnsi="Arial" w:cs="Arial"/>
                <w:sz w:val="22"/>
                <w:szCs w:val="22"/>
                <w:lang w:eastAsia="ar-SA"/>
              </w:rPr>
            </w:pPr>
            <w:r>
              <w:rPr>
                <w:rFonts w:ascii="Arial" w:hAnsi="Arial" w:cs="Arial"/>
                <w:sz w:val="22"/>
                <w:szCs w:val="22"/>
                <w:lang w:eastAsia="ar-SA"/>
              </w:rPr>
              <w:t>Can be used to vary the resistance in a circuit</w:t>
            </w:r>
          </w:p>
        </w:tc>
        <w:tc>
          <w:tcPr>
            <w:tcW w:w="1506" w:type="dxa"/>
            <w:tcBorders>
              <w:top w:val="single" w:sz="4" w:space="0" w:color="auto"/>
              <w:left w:val="single" w:sz="4" w:space="0" w:color="auto"/>
              <w:bottom w:val="single" w:sz="4" w:space="0" w:color="auto"/>
              <w:right w:val="single" w:sz="4" w:space="0" w:color="auto"/>
            </w:tcBorders>
            <w:vAlign w:val="center"/>
            <w:hideMark/>
          </w:tcPr>
          <w:p w14:paraId="15651595"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tcBorders>
              <w:top w:val="single" w:sz="4" w:space="0" w:color="auto"/>
              <w:left w:val="single" w:sz="4" w:space="0" w:color="auto"/>
              <w:bottom w:val="single" w:sz="4" w:space="0" w:color="auto"/>
              <w:right w:val="single" w:sz="4" w:space="0" w:color="auto"/>
            </w:tcBorders>
            <w:vAlign w:val="center"/>
            <w:hideMark/>
          </w:tcPr>
          <w:p w14:paraId="61F9A694"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8 Faradays</w:t>
            </w:r>
          </w:p>
        </w:tc>
      </w:tr>
      <w:tr w:rsidR="004608A3" w14:paraId="65E5C7C0" w14:textId="77777777" w:rsidTr="004608A3">
        <w:trPr>
          <w:jc w:val="center"/>
        </w:trPr>
        <w:tc>
          <w:tcPr>
            <w:tcW w:w="1902" w:type="dxa"/>
            <w:tcBorders>
              <w:top w:val="single" w:sz="4" w:space="0" w:color="auto"/>
              <w:left w:val="single" w:sz="4" w:space="0" w:color="auto"/>
              <w:bottom w:val="single" w:sz="4" w:space="0" w:color="auto"/>
              <w:right w:val="single" w:sz="4" w:space="0" w:color="auto"/>
            </w:tcBorders>
            <w:vAlign w:val="center"/>
            <w:hideMark/>
          </w:tcPr>
          <w:p w14:paraId="458C3286" w14:textId="77777777" w:rsidR="004608A3" w:rsidRDefault="004608A3">
            <w:pPr>
              <w:suppressAutoHyphens/>
              <w:ind w:left="18"/>
              <w:jc w:val="center"/>
              <w:rPr>
                <w:rFonts w:ascii="Arial" w:hAnsi="Arial" w:cs="Arial"/>
                <w:sz w:val="22"/>
                <w:szCs w:val="22"/>
                <w:lang w:eastAsia="ar-SA"/>
              </w:rPr>
            </w:pPr>
            <w:r>
              <w:rPr>
                <w:rFonts w:ascii="Arial" w:hAnsi="Arial" w:cs="Arial"/>
                <w:sz w:val="22"/>
                <w:szCs w:val="22"/>
                <w:lang w:eastAsia="ar-SA"/>
              </w:rPr>
              <w:t>2AA cells in battery holder with battery snap</w:t>
            </w:r>
          </w:p>
        </w:tc>
        <w:tc>
          <w:tcPr>
            <w:tcW w:w="1767" w:type="dxa"/>
            <w:tcBorders>
              <w:top w:val="single" w:sz="4" w:space="0" w:color="auto"/>
              <w:left w:val="single" w:sz="4" w:space="0" w:color="auto"/>
              <w:bottom w:val="single" w:sz="4" w:space="0" w:color="auto"/>
              <w:right w:val="single" w:sz="4" w:space="0" w:color="auto"/>
            </w:tcBorders>
            <w:vAlign w:val="center"/>
          </w:tcPr>
          <w:p w14:paraId="2E7B2927" w14:textId="77777777" w:rsidR="004608A3" w:rsidRDefault="004608A3">
            <w:pPr>
              <w:suppressAutoHyphens/>
              <w:spacing w:before="60" w:after="60"/>
              <w:jc w:val="center"/>
              <w:rPr>
                <w:rFonts w:ascii="Arial" w:hAnsi="Arial" w:cs="Arial"/>
                <w:sz w:val="22"/>
                <w:szCs w:val="22"/>
                <w:lang w:eastAsia="ar-SA"/>
              </w:rPr>
            </w:pPr>
          </w:p>
          <w:p w14:paraId="45E69B47" w14:textId="77777777" w:rsidR="004608A3" w:rsidRDefault="004608A3">
            <w:pPr>
              <w:suppressAutoHyphens/>
              <w:spacing w:before="60" w:after="60"/>
              <w:jc w:val="center"/>
              <w:rPr>
                <w:rFonts w:ascii="Arial" w:hAnsi="Arial" w:cs="Arial"/>
                <w:sz w:val="22"/>
                <w:szCs w:val="22"/>
                <w:lang w:eastAsia="ar-SA"/>
              </w:rPr>
            </w:pPr>
          </w:p>
          <w:p w14:paraId="3ADFD207" w14:textId="77777777" w:rsidR="004608A3" w:rsidRDefault="004608A3">
            <w:pPr>
              <w:suppressAutoHyphens/>
              <w:spacing w:before="60" w:after="60"/>
              <w:jc w:val="center"/>
              <w:rPr>
                <w:rFonts w:ascii="Arial" w:hAnsi="Arial" w:cs="Arial"/>
                <w:sz w:val="22"/>
                <w:szCs w:val="22"/>
                <w:lang w:eastAsia="ar-SA"/>
              </w:rPr>
            </w:pPr>
          </w:p>
          <w:p w14:paraId="37892B36" w14:textId="77777777" w:rsidR="004608A3" w:rsidRDefault="004608A3">
            <w:pPr>
              <w:suppressAutoHyphens/>
              <w:spacing w:before="60" w:after="60"/>
              <w:jc w:val="center"/>
              <w:rPr>
                <w:rFonts w:ascii="Arial" w:hAnsi="Arial" w:cs="Arial"/>
                <w:sz w:val="22"/>
                <w:szCs w:val="22"/>
                <w:lang w:eastAsia="ar-SA"/>
              </w:rPr>
            </w:pPr>
          </w:p>
          <w:p w14:paraId="244B9A33" w14:textId="77777777" w:rsidR="004608A3" w:rsidRDefault="004608A3">
            <w:pPr>
              <w:suppressAutoHyphens/>
              <w:spacing w:before="60" w:after="60"/>
              <w:rPr>
                <w:rFonts w:ascii="Arial" w:hAnsi="Arial" w:cs="Arial"/>
                <w:sz w:val="22"/>
                <w:szCs w:val="22"/>
                <w:lang w:eastAsia="ar-SA"/>
              </w:rPr>
            </w:pPr>
          </w:p>
        </w:tc>
        <w:tc>
          <w:tcPr>
            <w:tcW w:w="3211" w:type="dxa"/>
            <w:tcBorders>
              <w:top w:val="single" w:sz="4" w:space="0" w:color="auto"/>
              <w:left w:val="single" w:sz="4" w:space="0" w:color="auto"/>
              <w:bottom w:val="single" w:sz="4" w:space="0" w:color="auto"/>
              <w:right w:val="single" w:sz="4" w:space="0" w:color="auto"/>
            </w:tcBorders>
            <w:vAlign w:val="center"/>
          </w:tcPr>
          <w:p w14:paraId="0367595E" w14:textId="77777777" w:rsidR="004608A3" w:rsidRDefault="004608A3">
            <w:pPr>
              <w:suppressAutoHyphens/>
              <w:snapToGrid w:val="0"/>
              <w:jc w:val="center"/>
              <w:rPr>
                <w:rFonts w:ascii="Arial" w:hAnsi="Arial" w:cs="Arial"/>
                <w:sz w:val="22"/>
                <w:szCs w:val="22"/>
                <w:lang w:eastAsia="ar-SA"/>
              </w:rPr>
            </w:pPr>
            <w:r>
              <w:rPr>
                <w:rFonts w:ascii="Arial" w:hAnsi="Arial" w:cs="Arial"/>
                <w:sz w:val="22"/>
                <w:szCs w:val="22"/>
                <w:lang w:eastAsia="ar-SA"/>
              </w:rPr>
              <w:t>Used to provide power for your circuit</w:t>
            </w:r>
          </w:p>
          <w:p w14:paraId="2EDC1F86" w14:textId="77777777" w:rsidR="004608A3" w:rsidRDefault="004608A3">
            <w:pPr>
              <w:suppressAutoHyphens/>
              <w:snapToGrid w:val="0"/>
              <w:jc w:val="center"/>
              <w:rPr>
                <w:rFonts w:ascii="Arial" w:hAnsi="Arial" w:cs="Arial"/>
                <w:sz w:val="22"/>
                <w:szCs w:val="22"/>
                <w:lang w:eastAsia="ar-SA"/>
              </w:rPr>
            </w:pPr>
          </w:p>
          <w:p w14:paraId="4DB2303F" w14:textId="77777777" w:rsidR="004608A3" w:rsidRDefault="004608A3">
            <w:pPr>
              <w:suppressAutoHyphens/>
              <w:snapToGrid w:val="0"/>
              <w:jc w:val="center"/>
              <w:rPr>
                <w:rFonts w:ascii="Arial" w:hAnsi="Arial" w:cs="Arial"/>
                <w:sz w:val="22"/>
                <w:szCs w:val="22"/>
                <w:lang w:eastAsia="ar-SA"/>
              </w:rPr>
            </w:pPr>
          </w:p>
        </w:tc>
        <w:tc>
          <w:tcPr>
            <w:tcW w:w="1506" w:type="dxa"/>
            <w:tcBorders>
              <w:top w:val="single" w:sz="4" w:space="0" w:color="auto"/>
              <w:left w:val="single" w:sz="4" w:space="0" w:color="auto"/>
              <w:bottom w:val="single" w:sz="4" w:space="0" w:color="auto"/>
              <w:right w:val="single" w:sz="4" w:space="0" w:color="auto"/>
            </w:tcBorders>
            <w:vAlign w:val="center"/>
            <w:hideMark/>
          </w:tcPr>
          <w:p w14:paraId="47F1AF30"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tcBorders>
              <w:top w:val="single" w:sz="4" w:space="0" w:color="auto"/>
              <w:left w:val="single" w:sz="4" w:space="0" w:color="auto"/>
              <w:bottom w:val="single" w:sz="4" w:space="0" w:color="auto"/>
              <w:right w:val="single" w:sz="4" w:space="0" w:color="auto"/>
            </w:tcBorders>
            <w:vAlign w:val="center"/>
            <w:hideMark/>
          </w:tcPr>
          <w:p w14:paraId="1DDA9729"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4608A3" w14:paraId="1293E42F" w14:textId="77777777" w:rsidTr="004608A3">
        <w:trPr>
          <w:jc w:val="center"/>
        </w:trPr>
        <w:tc>
          <w:tcPr>
            <w:tcW w:w="1902" w:type="dxa"/>
            <w:tcBorders>
              <w:top w:val="single" w:sz="4" w:space="0" w:color="auto"/>
              <w:left w:val="single" w:sz="4" w:space="0" w:color="auto"/>
              <w:bottom w:val="single" w:sz="4" w:space="0" w:color="auto"/>
              <w:right w:val="single" w:sz="4" w:space="0" w:color="auto"/>
            </w:tcBorders>
            <w:vAlign w:val="center"/>
            <w:hideMark/>
          </w:tcPr>
          <w:p w14:paraId="3B2CF202" w14:textId="77777777" w:rsidR="004608A3" w:rsidRDefault="004608A3">
            <w:pPr>
              <w:suppressAutoHyphens/>
              <w:ind w:left="18"/>
              <w:jc w:val="center"/>
              <w:rPr>
                <w:rFonts w:ascii="Arial" w:hAnsi="Arial" w:cs="Arial"/>
                <w:sz w:val="22"/>
                <w:szCs w:val="22"/>
                <w:lang w:eastAsia="ar-SA"/>
              </w:rPr>
            </w:pPr>
            <w:r>
              <w:rPr>
                <w:rFonts w:ascii="Arial" w:hAnsi="Arial" w:cs="Arial"/>
                <w:sz w:val="22"/>
                <w:szCs w:val="22"/>
                <w:lang w:eastAsia="ar-SA"/>
              </w:rPr>
              <w:t>Push button switch</w:t>
            </w:r>
          </w:p>
        </w:tc>
        <w:tc>
          <w:tcPr>
            <w:tcW w:w="1767" w:type="dxa"/>
            <w:tcBorders>
              <w:top w:val="single" w:sz="4" w:space="0" w:color="auto"/>
              <w:left w:val="single" w:sz="4" w:space="0" w:color="auto"/>
              <w:bottom w:val="single" w:sz="4" w:space="0" w:color="auto"/>
              <w:right w:val="single" w:sz="4" w:space="0" w:color="auto"/>
            </w:tcBorders>
            <w:vAlign w:val="center"/>
          </w:tcPr>
          <w:p w14:paraId="464D07B9" w14:textId="2389CB51" w:rsidR="004608A3" w:rsidRDefault="004608A3">
            <w:pPr>
              <w:suppressAutoHyphens/>
              <w:spacing w:before="60" w:after="60"/>
              <w:jc w:val="center"/>
              <w:rPr>
                <w:rFonts w:ascii="Arial" w:hAnsi="Arial" w:cs="Arial"/>
                <w:sz w:val="22"/>
                <w:szCs w:val="22"/>
                <w:lang w:eastAsia="ar-SA"/>
              </w:rPr>
            </w:pPr>
            <w:r>
              <w:rPr>
                <w:noProof/>
              </w:rPr>
              <mc:AlternateContent>
                <mc:Choice Requires="wps">
                  <w:drawing>
                    <wp:anchor distT="0" distB="0" distL="114300" distR="114300" simplePos="0" relativeHeight="251667968" behindDoc="0" locked="0" layoutInCell="1" allowOverlap="1" wp14:anchorId="416A73B1" wp14:editId="2330D5E1">
                      <wp:simplePos x="0" y="0"/>
                      <wp:positionH relativeFrom="column">
                        <wp:posOffset>27940</wp:posOffset>
                      </wp:positionH>
                      <wp:positionV relativeFrom="paragraph">
                        <wp:posOffset>40005</wp:posOffset>
                      </wp:positionV>
                      <wp:extent cx="911225" cy="584835"/>
                      <wp:effectExtent l="0" t="635" r="0" b="0"/>
                      <wp:wrapNone/>
                      <wp:docPr id="2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225"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D6F037" w14:textId="3D3DEAD8" w:rsidR="004608A3" w:rsidRDefault="004608A3" w:rsidP="004608A3">
                                  <w:r>
                                    <w:rPr>
                                      <w:noProof/>
                                      <w:sz w:val="20"/>
                                      <w:szCs w:val="20"/>
                                      <w:lang w:val="en-GB" w:eastAsia="en-GB"/>
                                    </w:rPr>
                                    <w:drawing>
                                      <wp:inline distT="0" distB="0" distL="0" distR="0" wp14:anchorId="43A25656" wp14:editId="037511F1">
                                        <wp:extent cx="552450" cy="4667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6A73B1" id="Text Box 28" o:spid="_x0000_s1041" type="#_x0000_t202" style="position:absolute;left:0;text-align:left;margin-left:2.2pt;margin-top:3.15pt;width:71.75pt;height:46.0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" filled="f" stroked="f">
                      <v:textbox>
                        <w:txbxContent>
                          <w:p w14:paraId="45D6F037" w14:textId="3D3DEAD8" w:rsidR="004608A3" w:rsidRDefault="004608A3" w:rsidP="004608A3">
                            <w:r>
                              <w:rPr>
                                <w:noProof/>
                                <w:sz w:val="20"/>
                                <w:szCs w:val="20"/>
                                <w:lang w:val="en-GB" w:eastAsia="en-GB"/>
                              </w:rPr>
                              <w:drawing>
                                <wp:inline distT="0" distB="0" distL="0" distR="0" wp14:anchorId="43A25656" wp14:editId="037511F1">
                                  <wp:extent cx="552450" cy="4667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p>
                        </w:txbxContent>
                      </v:textbox>
                    </v:shape>
                  </w:pict>
                </mc:Fallback>
              </mc:AlternateContent>
            </w:r>
          </w:p>
          <w:p w14:paraId="142E2B9C" w14:textId="77777777" w:rsidR="004608A3" w:rsidRDefault="004608A3">
            <w:pPr>
              <w:suppressAutoHyphens/>
              <w:spacing w:before="60" w:after="60"/>
              <w:jc w:val="center"/>
              <w:rPr>
                <w:rFonts w:ascii="Arial" w:hAnsi="Arial" w:cs="Arial"/>
                <w:sz w:val="22"/>
                <w:szCs w:val="22"/>
                <w:lang w:eastAsia="ar-SA"/>
              </w:rPr>
            </w:pPr>
          </w:p>
          <w:p w14:paraId="4A4BCC9F" w14:textId="77777777" w:rsidR="004608A3" w:rsidRDefault="004608A3">
            <w:pPr>
              <w:suppressAutoHyphens/>
              <w:spacing w:before="60" w:after="60"/>
              <w:jc w:val="center"/>
              <w:rPr>
                <w:rFonts w:ascii="Arial" w:hAnsi="Arial" w:cs="Arial"/>
                <w:sz w:val="22"/>
                <w:szCs w:val="22"/>
                <w:lang w:eastAsia="ar-SA"/>
              </w:rPr>
            </w:pPr>
          </w:p>
        </w:tc>
        <w:tc>
          <w:tcPr>
            <w:tcW w:w="3211" w:type="dxa"/>
            <w:tcBorders>
              <w:top w:val="single" w:sz="4" w:space="0" w:color="auto"/>
              <w:left w:val="single" w:sz="4" w:space="0" w:color="auto"/>
              <w:bottom w:val="single" w:sz="4" w:space="0" w:color="auto"/>
              <w:right w:val="single" w:sz="4" w:space="0" w:color="auto"/>
            </w:tcBorders>
            <w:vAlign w:val="center"/>
            <w:hideMark/>
          </w:tcPr>
          <w:p w14:paraId="58F5DE81" w14:textId="77777777" w:rsidR="004608A3" w:rsidRDefault="004608A3">
            <w:pPr>
              <w:suppressAutoHyphens/>
              <w:snapToGrid w:val="0"/>
              <w:jc w:val="center"/>
              <w:rPr>
                <w:rFonts w:ascii="Arial" w:hAnsi="Arial" w:cs="Arial"/>
                <w:sz w:val="22"/>
                <w:szCs w:val="22"/>
                <w:lang w:eastAsia="ar-SA"/>
              </w:rPr>
            </w:pPr>
            <w:r>
              <w:rPr>
                <w:rFonts w:ascii="Arial" w:hAnsi="Arial" w:cs="Arial"/>
                <w:sz w:val="22"/>
                <w:szCs w:val="22"/>
                <w:lang w:eastAsia="ar-SA"/>
              </w:rPr>
              <w:t>Connects a circuit when pushed down and breaks the circuit when released.</w:t>
            </w:r>
          </w:p>
        </w:tc>
        <w:tc>
          <w:tcPr>
            <w:tcW w:w="1506" w:type="dxa"/>
            <w:tcBorders>
              <w:top w:val="single" w:sz="4" w:space="0" w:color="auto"/>
              <w:left w:val="single" w:sz="4" w:space="0" w:color="auto"/>
              <w:bottom w:val="single" w:sz="4" w:space="0" w:color="auto"/>
              <w:right w:val="single" w:sz="4" w:space="0" w:color="auto"/>
            </w:tcBorders>
            <w:vAlign w:val="center"/>
            <w:hideMark/>
          </w:tcPr>
          <w:p w14:paraId="6B65E688"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tcBorders>
              <w:top w:val="single" w:sz="4" w:space="0" w:color="auto"/>
              <w:left w:val="single" w:sz="4" w:space="0" w:color="auto"/>
              <w:bottom w:val="single" w:sz="4" w:space="0" w:color="auto"/>
              <w:right w:val="single" w:sz="4" w:space="0" w:color="auto"/>
            </w:tcBorders>
            <w:vAlign w:val="center"/>
            <w:hideMark/>
          </w:tcPr>
          <w:p w14:paraId="3F49F049" w14:textId="77777777" w:rsidR="004608A3" w:rsidRDefault="004608A3">
            <w:pPr>
              <w:suppressAutoHyphens/>
              <w:jc w:val="center"/>
              <w:rPr>
                <w:rFonts w:ascii="Arial" w:hAnsi="Arial" w:cs="Arial"/>
                <w:sz w:val="22"/>
                <w:szCs w:val="22"/>
                <w:lang w:eastAsia="ar-SA"/>
              </w:rPr>
            </w:pPr>
            <w:r>
              <w:rPr>
                <w:rFonts w:ascii="Arial" w:hAnsi="Arial" w:cs="Arial"/>
                <w:sz w:val="22"/>
                <w:szCs w:val="22"/>
                <w:lang w:eastAsia="ar-SA"/>
              </w:rPr>
              <w:t>6 Faradays</w:t>
            </w:r>
          </w:p>
        </w:tc>
      </w:tr>
    </w:tbl>
    <w:p w14:paraId="4EA59360" w14:textId="77777777" w:rsidR="004608A3" w:rsidRDefault="004608A3" w:rsidP="004608A3"/>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5124"/>
        <w:gridCol w:w="1546"/>
        <w:gridCol w:w="16"/>
        <w:gridCol w:w="1395"/>
      </w:tblGrid>
      <w:tr w:rsidR="004608A3" w14:paraId="28404361" w14:textId="77777777" w:rsidTr="004608A3">
        <w:trPr>
          <w:jc w:val="center"/>
        </w:trPr>
        <w:tc>
          <w:tcPr>
            <w:tcW w:w="9781" w:type="dxa"/>
            <w:gridSpan w:val="5"/>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1139B79" w14:textId="77777777" w:rsidR="004608A3" w:rsidRDefault="004608A3">
            <w:pPr>
              <w:suppressAutoHyphens/>
              <w:spacing w:before="120" w:after="120"/>
              <w:ind w:left="357"/>
              <w:rPr>
                <w:rFonts w:ascii="Arial" w:hAnsi="Arial" w:cs="Arial"/>
                <w:b/>
                <w:lang w:eastAsia="ar-SA"/>
              </w:rPr>
            </w:pPr>
            <w:r>
              <w:rPr>
                <w:rFonts w:ascii="Arial" w:hAnsi="Arial" w:cs="Arial"/>
                <w:b/>
                <w:lang w:eastAsia="ar-SA"/>
              </w:rPr>
              <w:t>Construction materials</w:t>
            </w:r>
          </w:p>
        </w:tc>
      </w:tr>
      <w:tr w:rsidR="004608A3" w14:paraId="7AEB2420"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hideMark/>
          </w:tcPr>
          <w:p w14:paraId="4465B296" w14:textId="77777777" w:rsidR="004608A3" w:rsidRDefault="004608A3">
            <w:pPr>
              <w:suppressAutoHyphens/>
              <w:spacing w:before="120" w:after="120"/>
              <w:ind w:left="18"/>
              <w:jc w:val="center"/>
              <w:rPr>
                <w:rFonts w:ascii="Arial" w:hAnsi="Arial" w:cs="Arial"/>
                <w:b/>
                <w:sz w:val="22"/>
                <w:szCs w:val="22"/>
                <w:lang w:eastAsia="ar-SA"/>
              </w:rPr>
            </w:pPr>
            <w:r>
              <w:rPr>
                <w:rFonts w:ascii="Arial" w:hAnsi="Arial" w:cs="Arial"/>
                <w:b/>
                <w:sz w:val="22"/>
                <w:szCs w:val="22"/>
                <w:lang w:eastAsia="ar-SA"/>
              </w:rPr>
              <w:t>Item</w:t>
            </w:r>
          </w:p>
        </w:tc>
        <w:tc>
          <w:tcPr>
            <w:tcW w:w="5124" w:type="dxa"/>
            <w:tcBorders>
              <w:top w:val="single" w:sz="4" w:space="0" w:color="auto"/>
              <w:left w:val="single" w:sz="4" w:space="0" w:color="auto"/>
              <w:bottom w:val="single" w:sz="4" w:space="0" w:color="auto"/>
              <w:right w:val="single" w:sz="4" w:space="0" w:color="auto"/>
            </w:tcBorders>
            <w:hideMark/>
          </w:tcPr>
          <w:p w14:paraId="0C80EFE0" w14:textId="77777777" w:rsidR="004608A3" w:rsidRDefault="004608A3">
            <w:pPr>
              <w:suppressAutoHyphens/>
              <w:spacing w:before="120" w:after="120"/>
              <w:ind w:left="360"/>
              <w:jc w:val="center"/>
              <w:rPr>
                <w:rFonts w:ascii="Arial" w:hAnsi="Arial" w:cs="Arial"/>
                <w:b/>
                <w:sz w:val="22"/>
                <w:szCs w:val="22"/>
                <w:lang w:eastAsia="ar-SA"/>
              </w:rPr>
            </w:pPr>
            <w:r>
              <w:rPr>
                <w:rFonts w:ascii="Arial" w:hAnsi="Arial" w:cs="Arial"/>
                <w:b/>
                <w:sz w:val="22"/>
                <w:szCs w:val="22"/>
                <w:lang w:eastAsia="ar-SA"/>
              </w:rPr>
              <w:t>Description</w:t>
            </w:r>
          </w:p>
        </w:tc>
        <w:tc>
          <w:tcPr>
            <w:tcW w:w="1562" w:type="dxa"/>
            <w:gridSpan w:val="2"/>
            <w:tcBorders>
              <w:top w:val="single" w:sz="4" w:space="0" w:color="auto"/>
              <w:left w:val="single" w:sz="4" w:space="0" w:color="auto"/>
              <w:bottom w:val="single" w:sz="4" w:space="0" w:color="auto"/>
              <w:right w:val="single" w:sz="4" w:space="0" w:color="auto"/>
            </w:tcBorders>
            <w:vAlign w:val="center"/>
            <w:hideMark/>
          </w:tcPr>
          <w:p w14:paraId="497F0D83" w14:textId="77777777" w:rsidR="004608A3" w:rsidRDefault="004608A3">
            <w:pPr>
              <w:suppressAutoHyphens/>
              <w:spacing w:before="120" w:after="120"/>
              <w:ind w:left="360"/>
              <w:jc w:val="center"/>
              <w:rPr>
                <w:rFonts w:ascii="Arial" w:hAnsi="Arial" w:cs="Arial"/>
                <w:b/>
                <w:sz w:val="22"/>
                <w:szCs w:val="22"/>
                <w:lang w:eastAsia="ar-SA"/>
              </w:rPr>
            </w:pPr>
            <w:r>
              <w:rPr>
                <w:rFonts w:ascii="Arial" w:hAnsi="Arial" w:cs="Arial"/>
                <w:b/>
                <w:sz w:val="22"/>
                <w:szCs w:val="22"/>
                <w:lang w:eastAsia="ar-SA"/>
              </w:rPr>
              <w:t>Unit</w:t>
            </w:r>
          </w:p>
        </w:tc>
        <w:tc>
          <w:tcPr>
            <w:tcW w:w="1395" w:type="dxa"/>
            <w:tcBorders>
              <w:top w:val="single" w:sz="4" w:space="0" w:color="auto"/>
              <w:left w:val="single" w:sz="4" w:space="0" w:color="auto"/>
              <w:bottom w:val="single" w:sz="4" w:space="0" w:color="auto"/>
              <w:right w:val="single" w:sz="4" w:space="0" w:color="auto"/>
            </w:tcBorders>
            <w:vAlign w:val="center"/>
            <w:hideMark/>
          </w:tcPr>
          <w:p w14:paraId="2A3629B7" w14:textId="77777777" w:rsidR="004608A3" w:rsidRDefault="004608A3">
            <w:pPr>
              <w:suppressAutoHyphens/>
              <w:spacing w:before="120" w:after="120"/>
              <w:ind w:left="360"/>
              <w:jc w:val="center"/>
              <w:rPr>
                <w:rFonts w:ascii="Arial" w:hAnsi="Arial" w:cs="Arial"/>
                <w:b/>
                <w:sz w:val="22"/>
                <w:szCs w:val="22"/>
                <w:lang w:eastAsia="ar-SA"/>
              </w:rPr>
            </w:pPr>
            <w:r>
              <w:rPr>
                <w:rFonts w:ascii="Arial" w:hAnsi="Arial" w:cs="Arial"/>
                <w:b/>
                <w:sz w:val="22"/>
                <w:szCs w:val="22"/>
                <w:lang w:eastAsia="ar-SA"/>
              </w:rPr>
              <w:t>Cost</w:t>
            </w:r>
          </w:p>
        </w:tc>
      </w:tr>
      <w:tr w:rsidR="004608A3" w14:paraId="00DED14F"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hideMark/>
          </w:tcPr>
          <w:p w14:paraId="29D5C6E1" w14:textId="77777777" w:rsidR="004608A3" w:rsidRDefault="004608A3">
            <w:pPr>
              <w:suppressAutoHyphens/>
              <w:spacing w:before="120" w:after="120"/>
              <w:ind w:left="18"/>
              <w:jc w:val="center"/>
              <w:rPr>
                <w:rFonts w:ascii="Arial" w:hAnsi="Arial" w:cs="Arial"/>
                <w:sz w:val="22"/>
                <w:szCs w:val="22"/>
                <w:lang w:eastAsia="ar-SA"/>
              </w:rPr>
            </w:pPr>
            <w:proofErr w:type="spellStart"/>
            <w:r>
              <w:rPr>
                <w:rFonts w:ascii="Arial" w:hAnsi="Arial" w:cs="Arial"/>
                <w:sz w:val="22"/>
                <w:szCs w:val="22"/>
                <w:lang w:eastAsia="ar-SA"/>
              </w:rPr>
              <w:t>Correx</w:t>
            </w:r>
            <w:proofErr w:type="spellEnd"/>
          </w:p>
        </w:tc>
        <w:tc>
          <w:tcPr>
            <w:tcW w:w="5124" w:type="dxa"/>
            <w:tcBorders>
              <w:top w:val="single" w:sz="4" w:space="0" w:color="auto"/>
              <w:left w:val="single" w:sz="4" w:space="0" w:color="auto"/>
              <w:bottom w:val="single" w:sz="4" w:space="0" w:color="auto"/>
              <w:right w:val="single" w:sz="4" w:space="0" w:color="auto"/>
            </w:tcBorders>
            <w:vAlign w:val="center"/>
            <w:hideMark/>
          </w:tcPr>
          <w:p w14:paraId="093B64E8" w14:textId="77777777" w:rsidR="004608A3" w:rsidRDefault="004608A3">
            <w:pPr>
              <w:suppressAutoHyphens/>
              <w:snapToGrid w:val="0"/>
              <w:spacing w:before="120" w:after="120"/>
              <w:jc w:val="center"/>
              <w:rPr>
                <w:rFonts w:ascii="Arial" w:hAnsi="Arial" w:cs="Arial"/>
                <w:sz w:val="22"/>
                <w:szCs w:val="22"/>
                <w:lang w:eastAsia="ar-SA"/>
              </w:rPr>
            </w:pPr>
            <w:r>
              <w:rPr>
                <w:rFonts w:ascii="Arial" w:hAnsi="Arial" w:cs="Arial"/>
                <w:sz w:val="22"/>
                <w:szCs w:val="22"/>
                <w:lang w:eastAsia="ar-SA"/>
              </w:rPr>
              <w:t>Used to create structures</w:t>
            </w:r>
          </w:p>
        </w:tc>
        <w:tc>
          <w:tcPr>
            <w:tcW w:w="1562" w:type="dxa"/>
            <w:gridSpan w:val="2"/>
            <w:tcBorders>
              <w:top w:val="single" w:sz="4" w:space="0" w:color="auto"/>
              <w:left w:val="single" w:sz="4" w:space="0" w:color="auto"/>
              <w:bottom w:val="single" w:sz="4" w:space="0" w:color="auto"/>
              <w:right w:val="single" w:sz="4" w:space="0" w:color="auto"/>
            </w:tcBorders>
            <w:vAlign w:val="center"/>
            <w:hideMark/>
          </w:tcPr>
          <w:p w14:paraId="469AD07A" w14:textId="77777777" w:rsidR="004608A3" w:rsidRDefault="004608A3">
            <w:pPr>
              <w:suppressAutoHyphens/>
              <w:spacing w:before="120" w:after="120"/>
              <w:jc w:val="center"/>
              <w:rPr>
                <w:rFonts w:ascii="Arial" w:hAnsi="Arial" w:cs="Arial"/>
                <w:sz w:val="22"/>
                <w:szCs w:val="22"/>
                <w:lang w:eastAsia="ar-SA"/>
              </w:rPr>
            </w:pPr>
            <w:r>
              <w:rPr>
                <w:rFonts w:ascii="Arial" w:hAnsi="Arial" w:cs="Arial"/>
                <w:sz w:val="22"/>
                <w:szCs w:val="22"/>
                <w:lang w:eastAsia="ar-SA"/>
              </w:rPr>
              <w:t>Piece</w:t>
            </w:r>
          </w:p>
        </w:tc>
        <w:tc>
          <w:tcPr>
            <w:tcW w:w="1395" w:type="dxa"/>
            <w:tcBorders>
              <w:top w:val="single" w:sz="4" w:space="0" w:color="auto"/>
              <w:left w:val="single" w:sz="4" w:space="0" w:color="auto"/>
              <w:bottom w:val="single" w:sz="4" w:space="0" w:color="auto"/>
              <w:right w:val="single" w:sz="4" w:space="0" w:color="auto"/>
            </w:tcBorders>
            <w:vAlign w:val="center"/>
            <w:hideMark/>
          </w:tcPr>
          <w:p w14:paraId="3C3CBB00" w14:textId="77777777" w:rsidR="004608A3" w:rsidRDefault="004608A3">
            <w:pPr>
              <w:suppressAutoHyphens/>
              <w:spacing w:before="120" w:after="120"/>
              <w:jc w:val="center"/>
              <w:rPr>
                <w:rFonts w:ascii="Arial" w:hAnsi="Arial" w:cs="Arial"/>
                <w:sz w:val="22"/>
                <w:szCs w:val="22"/>
                <w:lang w:eastAsia="ar-SA"/>
              </w:rPr>
            </w:pPr>
            <w:r>
              <w:rPr>
                <w:rFonts w:ascii="Arial" w:hAnsi="Arial" w:cs="Arial"/>
                <w:sz w:val="22"/>
                <w:szCs w:val="22"/>
                <w:lang w:eastAsia="ar-SA"/>
              </w:rPr>
              <w:t>6 Faradays</w:t>
            </w:r>
          </w:p>
        </w:tc>
      </w:tr>
      <w:tr w:rsidR="004608A3" w14:paraId="2BBB03CA"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hideMark/>
          </w:tcPr>
          <w:p w14:paraId="7F108329" w14:textId="77777777" w:rsidR="004608A3" w:rsidRDefault="004608A3">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Plastic syringes with tube</w:t>
            </w:r>
          </w:p>
        </w:tc>
        <w:tc>
          <w:tcPr>
            <w:tcW w:w="5124" w:type="dxa"/>
            <w:tcBorders>
              <w:top w:val="single" w:sz="4" w:space="0" w:color="auto"/>
              <w:left w:val="single" w:sz="4" w:space="0" w:color="auto"/>
              <w:bottom w:val="single" w:sz="4" w:space="0" w:color="auto"/>
              <w:right w:val="single" w:sz="4" w:space="0" w:color="auto"/>
            </w:tcBorders>
            <w:vAlign w:val="center"/>
            <w:hideMark/>
          </w:tcPr>
          <w:p w14:paraId="3784B654" w14:textId="77777777" w:rsidR="004608A3" w:rsidRDefault="004608A3">
            <w:pPr>
              <w:suppressAutoHyphens/>
              <w:snapToGrid w:val="0"/>
              <w:spacing w:before="120" w:after="120"/>
              <w:jc w:val="center"/>
              <w:rPr>
                <w:rFonts w:ascii="Arial" w:hAnsi="Arial" w:cs="Arial"/>
                <w:sz w:val="22"/>
                <w:szCs w:val="22"/>
                <w:lang w:eastAsia="ar-SA"/>
              </w:rPr>
            </w:pPr>
            <w:r>
              <w:rPr>
                <w:rFonts w:ascii="Arial" w:hAnsi="Arial" w:cs="Arial"/>
                <w:sz w:val="22"/>
                <w:szCs w:val="22"/>
                <w:lang w:eastAsia="ar-SA"/>
              </w:rPr>
              <w:t>Used to develop pneumatic system</w:t>
            </w:r>
          </w:p>
        </w:tc>
        <w:tc>
          <w:tcPr>
            <w:tcW w:w="1546" w:type="dxa"/>
            <w:tcBorders>
              <w:top w:val="single" w:sz="4" w:space="0" w:color="auto"/>
              <w:left w:val="single" w:sz="4" w:space="0" w:color="auto"/>
              <w:bottom w:val="single" w:sz="4" w:space="0" w:color="auto"/>
              <w:right w:val="single" w:sz="4" w:space="0" w:color="auto"/>
            </w:tcBorders>
            <w:vAlign w:val="center"/>
            <w:hideMark/>
          </w:tcPr>
          <w:p w14:paraId="7953923F" w14:textId="77777777" w:rsidR="004608A3" w:rsidRDefault="004608A3">
            <w:pPr>
              <w:suppressAutoHyphens/>
              <w:spacing w:before="120" w:after="120"/>
              <w:jc w:val="center"/>
              <w:rPr>
                <w:rFonts w:ascii="Arial" w:hAnsi="Arial" w:cs="Arial"/>
                <w:sz w:val="22"/>
                <w:szCs w:val="22"/>
                <w:lang w:eastAsia="ar-SA"/>
              </w:rPr>
            </w:pPr>
            <w:r>
              <w:rPr>
                <w:rFonts w:ascii="Arial" w:hAnsi="Arial" w:cs="Arial"/>
                <w:sz w:val="22"/>
                <w:szCs w:val="22"/>
                <w:lang w:eastAsia="ar-SA"/>
              </w:rPr>
              <w:t>Pair of syringes with plastic tube</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161E8402" w14:textId="77777777" w:rsidR="004608A3" w:rsidRDefault="004608A3">
            <w:pPr>
              <w:suppressAutoHyphens/>
              <w:spacing w:before="120" w:after="120"/>
              <w:jc w:val="center"/>
              <w:rPr>
                <w:rFonts w:ascii="Arial" w:hAnsi="Arial" w:cs="Arial"/>
                <w:sz w:val="22"/>
                <w:szCs w:val="22"/>
                <w:lang w:eastAsia="ar-SA"/>
              </w:rPr>
            </w:pPr>
            <w:r>
              <w:rPr>
                <w:rFonts w:ascii="Arial" w:hAnsi="Arial" w:cs="Arial"/>
                <w:sz w:val="22"/>
                <w:szCs w:val="22"/>
                <w:lang w:eastAsia="ar-SA"/>
              </w:rPr>
              <w:t>8 Faradays</w:t>
            </w:r>
          </w:p>
        </w:tc>
      </w:tr>
      <w:tr w:rsidR="004608A3" w14:paraId="2734ACB1"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hideMark/>
          </w:tcPr>
          <w:p w14:paraId="408D25AA" w14:textId="77777777" w:rsidR="004608A3" w:rsidRDefault="004608A3">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Nail</w:t>
            </w:r>
          </w:p>
        </w:tc>
        <w:tc>
          <w:tcPr>
            <w:tcW w:w="5124" w:type="dxa"/>
            <w:tcBorders>
              <w:top w:val="single" w:sz="4" w:space="0" w:color="auto"/>
              <w:left w:val="single" w:sz="4" w:space="0" w:color="auto"/>
              <w:bottom w:val="single" w:sz="4" w:space="0" w:color="auto"/>
              <w:right w:val="single" w:sz="4" w:space="0" w:color="auto"/>
            </w:tcBorders>
            <w:vAlign w:val="center"/>
            <w:hideMark/>
          </w:tcPr>
          <w:p w14:paraId="01EAB6F7" w14:textId="77777777" w:rsidR="004608A3" w:rsidRDefault="004608A3">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to build an electro-magnet</w:t>
            </w:r>
          </w:p>
        </w:tc>
        <w:tc>
          <w:tcPr>
            <w:tcW w:w="1546" w:type="dxa"/>
            <w:tcBorders>
              <w:top w:val="single" w:sz="4" w:space="0" w:color="auto"/>
              <w:left w:val="single" w:sz="4" w:space="0" w:color="auto"/>
              <w:bottom w:val="single" w:sz="4" w:space="0" w:color="auto"/>
              <w:right w:val="single" w:sz="4" w:space="0" w:color="auto"/>
            </w:tcBorders>
            <w:vAlign w:val="center"/>
            <w:hideMark/>
          </w:tcPr>
          <w:p w14:paraId="2479CACB" w14:textId="77777777" w:rsidR="004608A3" w:rsidRDefault="004608A3">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6F6595E7" w14:textId="77777777" w:rsidR="004608A3" w:rsidRDefault="004608A3">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4608A3" w14:paraId="1FFA3517"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hideMark/>
          </w:tcPr>
          <w:p w14:paraId="2AD1B9D3" w14:textId="77777777" w:rsidR="004608A3" w:rsidRDefault="004608A3">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Small cog</w:t>
            </w:r>
          </w:p>
        </w:tc>
        <w:tc>
          <w:tcPr>
            <w:tcW w:w="5124" w:type="dxa"/>
            <w:tcBorders>
              <w:top w:val="single" w:sz="4" w:space="0" w:color="auto"/>
              <w:left w:val="single" w:sz="4" w:space="0" w:color="auto"/>
              <w:bottom w:val="single" w:sz="4" w:space="0" w:color="auto"/>
              <w:right w:val="single" w:sz="4" w:space="0" w:color="auto"/>
            </w:tcBorders>
            <w:vAlign w:val="center"/>
            <w:hideMark/>
          </w:tcPr>
          <w:p w14:paraId="4AD29DFB" w14:textId="77777777" w:rsidR="004608A3" w:rsidRDefault="004608A3">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tcBorders>
              <w:top w:val="single" w:sz="4" w:space="0" w:color="auto"/>
              <w:left w:val="single" w:sz="4" w:space="0" w:color="auto"/>
              <w:bottom w:val="single" w:sz="4" w:space="0" w:color="auto"/>
              <w:right w:val="single" w:sz="4" w:space="0" w:color="auto"/>
            </w:tcBorders>
            <w:vAlign w:val="center"/>
            <w:hideMark/>
          </w:tcPr>
          <w:p w14:paraId="0D038738" w14:textId="77777777" w:rsidR="004608A3" w:rsidRDefault="004608A3">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5B672B6F" w14:textId="77777777" w:rsidR="004608A3" w:rsidRDefault="004608A3">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4608A3" w14:paraId="1E9C6085"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hideMark/>
          </w:tcPr>
          <w:p w14:paraId="5CD37F2E" w14:textId="77777777" w:rsidR="004608A3" w:rsidRDefault="004608A3">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Medium cog</w:t>
            </w:r>
          </w:p>
        </w:tc>
        <w:tc>
          <w:tcPr>
            <w:tcW w:w="5124" w:type="dxa"/>
            <w:tcBorders>
              <w:top w:val="single" w:sz="4" w:space="0" w:color="auto"/>
              <w:left w:val="single" w:sz="4" w:space="0" w:color="auto"/>
              <w:bottom w:val="single" w:sz="4" w:space="0" w:color="auto"/>
              <w:right w:val="single" w:sz="4" w:space="0" w:color="auto"/>
            </w:tcBorders>
            <w:vAlign w:val="center"/>
            <w:hideMark/>
          </w:tcPr>
          <w:p w14:paraId="38C30105" w14:textId="77777777" w:rsidR="004608A3" w:rsidRDefault="004608A3">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tcBorders>
              <w:top w:val="single" w:sz="4" w:space="0" w:color="auto"/>
              <w:left w:val="single" w:sz="4" w:space="0" w:color="auto"/>
              <w:bottom w:val="single" w:sz="4" w:space="0" w:color="auto"/>
              <w:right w:val="single" w:sz="4" w:space="0" w:color="auto"/>
            </w:tcBorders>
            <w:vAlign w:val="center"/>
            <w:hideMark/>
          </w:tcPr>
          <w:p w14:paraId="2C0AF994" w14:textId="77777777" w:rsidR="004608A3" w:rsidRDefault="004608A3">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3C1577A9" w14:textId="77777777" w:rsidR="004608A3" w:rsidRDefault="004608A3">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4608A3" w14:paraId="60E46CF8"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hideMark/>
          </w:tcPr>
          <w:p w14:paraId="702F84C9" w14:textId="77777777" w:rsidR="004608A3" w:rsidRDefault="004608A3">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Large cog</w:t>
            </w:r>
          </w:p>
        </w:tc>
        <w:tc>
          <w:tcPr>
            <w:tcW w:w="5124" w:type="dxa"/>
            <w:tcBorders>
              <w:top w:val="single" w:sz="4" w:space="0" w:color="auto"/>
              <w:left w:val="single" w:sz="4" w:space="0" w:color="auto"/>
              <w:bottom w:val="single" w:sz="4" w:space="0" w:color="auto"/>
              <w:right w:val="single" w:sz="4" w:space="0" w:color="auto"/>
            </w:tcBorders>
            <w:vAlign w:val="center"/>
            <w:hideMark/>
          </w:tcPr>
          <w:p w14:paraId="6A06153E" w14:textId="77777777" w:rsidR="004608A3" w:rsidRDefault="004608A3">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tcBorders>
              <w:top w:val="single" w:sz="4" w:space="0" w:color="auto"/>
              <w:left w:val="single" w:sz="4" w:space="0" w:color="auto"/>
              <w:bottom w:val="single" w:sz="4" w:space="0" w:color="auto"/>
              <w:right w:val="single" w:sz="4" w:space="0" w:color="auto"/>
            </w:tcBorders>
            <w:vAlign w:val="center"/>
            <w:hideMark/>
          </w:tcPr>
          <w:p w14:paraId="0669E00A" w14:textId="77777777" w:rsidR="004608A3" w:rsidRDefault="004608A3">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26C4A46B" w14:textId="77777777" w:rsidR="004608A3" w:rsidRDefault="004608A3">
            <w:pPr>
              <w:suppressAutoHyphens/>
              <w:spacing w:before="120" w:after="120"/>
              <w:jc w:val="center"/>
              <w:rPr>
                <w:rFonts w:ascii="Arial" w:hAnsi="Arial" w:cs="Arial"/>
                <w:sz w:val="22"/>
                <w:szCs w:val="22"/>
                <w:lang w:eastAsia="ar-SA"/>
              </w:rPr>
            </w:pPr>
            <w:r>
              <w:rPr>
                <w:rFonts w:ascii="Arial" w:hAnsi="Arial" w:cs="Arial"/>
                <w:sz w:val="22"/>
                <w:szCs w:val="22"/>
                <w:lang w:eastAsia="ar-SA"/>
              </w:rPr>
              <w:t>4 Faradays</w:t>
            </w:r>
          </w:p>
        </w:tc>
      </w:tr>
      <w:tr w:rsidR="004608A3" w14:paraId="769AEBF0"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tcPr>
          <w:p w14:paraId="3635469A" w14:textId="77777777" w:rsidR="004608A3" w:rsidRDefault="004608A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lastRenderedPageBreak/>
              <w:t>Dowel</w:t>
            </w:r>
          </w:p>
          <w:p w14:paraId="34E259FD" w14:textId="77777777" w:rsidR="004608A3" w:rsidRDefault="004608A3">
            <w:pPr>
              <w:suppressAutoHyphens/>
              <w:spacing w:before="120" w:after="120"/>
              <w:ind w:left="18"/>
              <w:jc w:val="center"/>
              <w:rPr>
                <w:rFonts w:ascii="Arial" w:hAnsi="Arial" w:cs="Arial"/>
                <w:sz w:val="22"/>
                <w:szCs w:val="22"/>
                <w:lang w:eastAsia="ar-SA"/>
              </w:rPr>
            </w:pPr>
          </w:p>
        </w:tc>
        <w:tc>
          <w:tcPr>
            <w:tcW w:w="5124" w:type="dxa"/>
            <w:tcBorders>
              <w:top w:val="single" w:sz="4" w:space="0" w:color="auto"/>
              <w:left w:val="single" w:sz="4" w:space="0" w:color="auto"/>
              <w:bottom w:val="single" w:sz="4" w:space="0" w:color="auto"/>
              <w:right w:val="single" w:sz="4" w:space="0" w:color="auto"/>
            </w:tcBorders>
            <w:vAlign w:val="center"/>
            <w:hideMark/>
          </w:tcPr>
          <w:p w14:paraId="6AA302CB" w14:textId="77777777" w:rsidR="004608A3" w:rsidRDefault="004608A3">
            <w:pPr>
              <w:suppressAutoHyphens/>
              <w:spacing w:before="120" w:after="120"/>
              <w:ind w:left="33"/>
              <w:jc w:val="center"/>
              <w:rPr>
                <w:rFonts w:ascii="Arial" w:hAnsi="Arial" w:cs="Arial"/>
                <w:sz w:val="22"/>
                <w:szCs w:val="22"/>
                <w:lang w:eastAsia="ar-SA"/>
              </w:rPr>
            </w:pPr>
            <w:r>
              <w:rPr>
                <w:rFonts w:ascii="Arial" w:hAnsi="Arial" w:cs="Arial"/>
                <w:sz w:val="22"/>
                <w:szCs w:val="22"/>
                <w:lang w:eastAsia="ar-SA"/>
              </w:rPr>
              <w:t xml:space="preserve">Piece of solid cylindrical wooden rod used to create structures </w:t>
            </w:r>
          </w:p>
        </w:tc>
        <w:tc>
          <w:tcPr>
            <w:tcW w:w="1546" w:type="dxa"/>
            <w:tcBorders>
              <w:top w:val="single" w:sz="4" w:space="0" w:color="auto"/>
              <w:left w:val="single" w:sz="4" w:space="0" w:color="auto"/>
              <w:bottom w:val="single" w:sz="4" w:space="0" w:color="auto"/>
              <w:right w:val="single" w:sz="4" w:space="0" w:color="auto"/>
            </w:tcBorders>
            <w:vAlign w:val="center"/>
            <w:hideMark/>
          </w:tcPr>
          <w:p w14:paraId="0AAF1551" w14:textId="77777777" w:rsidR="004608A3" w:rsidRDefault="004608A3">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79D189A8" w14:textId="77777777" w:rsidR="004608A3" w:rsidRDefault="004608A3">
            <w:pPr>
              <w:suppressAutoHyphens/>
              <w:spacing w:before="120" w:after="120"/>
              <w:jc w:val="center"/>
              <w:rPr>
                <w:rFonts w:ascii="Arial" w:hAnsi="Arial" w:cs="Arial"/>
                <w:sz w:val="22"/>
                <w:szCs w:val="22"/>
                <w:lang w:eastAsia="ar-SA"/>
              </w:rPr>
            </w:pPr>
            <w:r>
              <w:rPr>
                <w:rFonts w:ascii="Arial" w:hAnsi="Arial" w:cs="Arial"/>
                <w:sz w:val="22"/>
                <w:szCs w:val="22"/>
                <w:lang w:eastAsia="ar-SA"/>
              </w:rPr>
              <w:t>4 Faradays</w:t>
            </w:r>
          </w:p>
        </w:tc>
      </w:tr>
      <w:tr w:rsidR="004608A3" w14:paraId="1DD979FC"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hideMark/>
          </w:tcPr>
          <w:p w14:paraId="305A4469" w14:textId="77777777" w:rsidR="004608A3" w:rsidRDefault="004608A3">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Straws</w:t>
            </w:r>
          </w:p>
        </w:tc>
        <w:tc>
          <w:tcPr>
            <w:tcW w:w="5124" w:type="dxa"/>
            <w:tcBorders>
              <w:top w:val="single" w:sz="4" w:space="0" w:color="auto"/>
              <w:left w:val="single" w:sz="4" w:space="0" w:color="auto"/>
              <w:bottom w:val="single" w:sz="4" w:space="0" w:color="auto"/>
              <w:right w:val="single" w:sz="4" w:space="0" w:color="auto"/>
            </w:tcBorders>
            <w:vAlign w:val="center"/>
            <w:hideMark/>
          </w:tcPr>
          <w:p w14:paraId="11FF2B1E" w14:textId="77777777" w:rsidR="004608A3" w:rsidRDefault="004608A3">
            <w:pPr>
              <w:suppressAutoHyphens/>
              <w:spacing w:before="120" w:after="120"/>
              <w:ind w:left="33"/>
              <w:jc w:val="center"/>
              <w:rPr>
                <w:rFonts w:ascii="Arial" w:hAnsi="Arial" w:cs="Arial"/>
                <w:sz w:val="22"/>
                <w:szCs w:val="22"/>
                <w:lang w:eastAsia="ar-SA"/>
              </w:rPr>
            </w:pPr>
            <w:r>
              <w:rPr>
                <w:rFonts w:ascii="Arial" w:hAnsi="Arial" w:cs="Arial"/>
                <w:sz w:val="22"/>
                <w:szCs w:val="22"/>
                <w:lang w:eastAsia="ar-SA"/>
              </w:rPr>
              <w:t>Can be used in structures</w:t>
            </w:r>
          </w:p>
        </w:tc>
        <w:tc>
          <w:tcPr>
            <w:tcW w:w="1546" w:type="dxa"/>
            <w:tcBorders>
              <w:top w:val="single" w:sz="4" w:space="0" w:color="auto"/>
              <w:left w:val="single" w:sz="4" w:space="0" w:color="auto"/>
              <w:bottom w:val="single" w:sz="4" w:space="0" w:color="auto"/>
              <w:right w:val="single" w:sz="4" w:space="0" w:color="auto"/>
            </w:tcBorders>
            <w:vAlign w:val="center"/>
            <w:hideMark/>
          </w:tcPr>
          <w:p w14:paraId="0525CF81" w14:textId="77777777" w:rsidR="004608A3" w:rsidRDefault="004608A3">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169644C8" w14:textId="77777777" w:rsidR="004608A3" w:rsidRDefault="004608A3">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4608A3" w14:paraId="2D1F1734"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hideMark/>
          </w:tcPr>
          <w:p w14:paraId="3B297D68" w14:textId="77777777" w:rsidR="004608A3" w:rsidRDefault="004608A3">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Pulley wheel 54cm</w:t>
            </w:r>
          </w:p>
        </w:tc>
        <w:tc>
          <w:tcPr>
            <w:tcW w:w="5124" w:type="dxa"/>
            <w:tcBorders>
              <w:top w:val="single" w:sz="4" w:space="0" w:color="auto"/>
              <w:left w:val="single" w:sz="4" w:space="0" w:color="auto"/>
              <w:bottom w:val="single" w:sz="4" w:space="0" w:color="auto"/>
              <w:right w:val="single" w:sz="4" w:space="0" w:color="auto"/>
            </w:tcBorders>
            <w:vAlign w:val="center"/>
            <w:hideMark/>
          </w:tcPr>
          <w:p w14:paraId="41BCD5D9" w14:textId="77777777" w:rsidR="004608A3" w:rsidRDefault="004608A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to connect to pulley attachments on motor</w:t>
            </w:r>
          </w:p>
        </w:tc>
        <w:tc>
          <w:tcPr>
            <w:tcW w:w="1546" w:type="dxa"/>
            <w:tcBorders>
              <w:top w:val="single" w:sz="4" w:space="0" w:color="auto"/>
              <w:left w:val="single" w:sz="4" w:space="0" w:color="auto"/>
              <w:bottom w:val="single" w:sz="4" w:space="0" w:color="auto"/>
              <w:right w:val="single" w:sz="4" w:space="0" w:color="auto"/>
            </w:tcBorders>
            <w:vAlign w:val="center"/>
            <w:hideMark/>
          </w:tcPr>
          <w:p w14:paraId="0464C239" w14:textId="77777777" w:rsidR="004608A3" w:rsidRDefault="004608A3">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287BB6C3" w14:textId="77777777" w:rsidR="004608A3" w:rsidRDefault="004608A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 Faradays</w:t>
            </w:r>
          </w:p>
        </w:tc>
      </w:tr>
      <w:tr w:rsidR="004608A3" w14:paraId="276EF1FA"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hideMark/>
          </w:tcPr>
          <w:p w14:paraId="1CCA00DB" w14:textId="77777777" w:rsidR="004608A3" w:rsidRDefault="004608A3">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Wooden wheel 54cm</w:t>
            </w:r>
          </w:p>
        </w:tc>
        <w:tc>
          <w:tcPr>
            <w:tcW w:w="5124" w:type="dxa"/>
            <w:tcBorders>
              <w:top w:val="single" w:sz="4" w:space="0" w:color="auto"/>
              <w:left w:val="single" w:sz="4" w:space="0" w:color="auto"/>
              <w:bottom w:val="single" w:sz="4" w:space="0" w:color="auto"/>
              <w:right w:val="single" w:sz="4" w:space="0" w:color="auto"/>
            </w:tcBorders>
            <w:vAlign w:val="center"/>
            <w:hideMark/>
          </w:tcPr>
          <w:p w14:paraId="0C8F98AB" w14:textId="77777777" w:rsidR="004608A3" w:rsidRDefault="004608A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with motors to drive something</w:t>
            </w:r>
          </w:p>
        </w:tc>
        <w:tc>
          <w:tcPr>
            <w:tcW w:w="1546" w:type="dxa"/>
            <w:tcBorders>
              <w:top w:val="single" w:sz="4" w:space="0" w:color="auto"/>
              <w:left w:val="single" w:sz="4" w:space="0" w:color="auto"/>
              <w:bottom w:val="single" w:sz="4" w:space="0" w:color="auto"/>
              <w:right w:val="single" w:sz="4" w:space="0" w:color="auto"/>
            </w:tcBorders>
            <w:vAlign w:val="center"/>
            <w:hideMark/>
          </w:tcPr>
          <w:p w14:paraId="7BE09A0E" w14:textId="77777777" w:rsidR="004608A3" w:rsidRDefault="004608A3">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7283054B" w14:textId="77777777" w:rsidR="004608A3" w:rsidRDefault="004608A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4 Faradays</w:t>
            </w:r>
          </w:p>
        </w:tc>
      </w:tr>
      <w:tr w:rsidR="004608A3" w14:paraId="01C85065"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hideMark/>
          </w:tcPr>
          <w:p w14:paraId="6645D4AA" w14:textId="77777777" w:rsidR="004608A3" w:rsidRDefault="004608A3">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Plastic reel</w:t>
            </w:r>
          </w:p>
        </w:tc>
        <w:tc>
          <w:tcPr>
            <w:tcW w:w="5124" w:type="dxa"/>
            <w:tcBorders>
              <w:top w:val="single" w:sz="4" w:space="0" w:color="auto"/>
              <w:left w:val="single" w:sz="4" w:space="0" w:color="auto"/>
              <w:bottom w:val="single" w:sz="4" w:space="0" w:color="auto"/>
              <w:right w:val="single" w:sz="4" w:space="0" w:color="auto"/>
            </w:tcBorders>
            <w:vAlign w:val="center"/>
            <w:hideMark/>
          </w:tcPr>
          <w:p w14:paraId="1FFC7D96" w14:textId="77777777" w:rsidR="004608A3" w:rsidRDefault="004608A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in construction</w:t>
            </w:r>
          </w:p>
        </w:tc>
        <w:tc>
          <w:tcPr>
            <w:tcW w:w="1546" w:type="dxa"/>
            <w:tcBorders>
              <w:top w:val="single" w:sz="4" w:space="0" w:color="auto"/>
              <w:left w:val="single" w:sz="4" w:space="0" w:color="auto"/>
              <w:bottom w:val="single" w:sz="4" w:space="0" w:color="auto"/>
              <w:right w:val="single" w:sz="4" w:space="0" w:color="auto"/>
            </w:tcBorders>
            <w:vAlign w:val="center"/>
            <w:hideMark/>
          </w:tcPr>
          <w:p w14:paraId="346AB8B0" w14:textId="77777777" w:rsidR="004608A3" w:rsidRDefault="004608A3">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7D3BFF91" w14:textId="77777777" w:rsidR="004608A3" w:rsidRDefault="004608A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4 Faradays</w:t>
            </w:r>
          </w:p>
        </w:tc>
      </w:tr>
      <w:tr w:rsidR="004608A3" w14:paraId="6C2FA8C6"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tcPr>
          <w:p w14:paraId="7CC0E9C3" w14:textId="77777777" w:rsidR="004608A3" w:rsidRDefault="004608A3">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Polyfoam</w:t>
            </w:r>
          </w:p>
          <w:p w14:paraId="0FD4CB17" w14:textId="77777777" w:rsidR="004608A3" w:rsidRDefault="004608A3">
            <w:pPr>
              <w:suppressAutoHyphens/>
              <w:spacing w:before="120" w:after="120"/>
              <w:ind w:left="17"/>
              <w:jc w:val="center"/>
              <w:rPr>
                <w:rFonts w:ascii="Arial" w:hAnsi="Arial" w:cs="Arial"/>
                <w:color w:val="000000"/>
                <w:sz w:val="22"/>
                <w:szCs w:val="22"/>
              </w:rPr>
            </w:pPr>
          </w:p>
        </w:tc>
        <w:tc>
          <w:tcPr>
            <w:tcW w:w="5124" w:type="dxa"/>
            <w:tcBorders>
              <w:top w:val="single" w:sz="4" w:space="0" w:color="auto"/>
              <w:left w:val="single" w:sz="4" w:space="0" w:color="auto"/>
              <w:bottom w:val="single" w:sz="4" w:space="0" w:color="auto"/>
              <w:right w:val="single" w:sz="4" w:space="0" w:color="auto"/>
            </w:tcBorders>
            <w:vAlign w:val="center"/>
            <w:hideMark/>
          </w:tcPr>
          <w:p w14:paraId="717FF576" w14:textId="77777777" w:rsidR="004608A3" w:rsidRDefault="004608A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A5 foam sheet – assorted </w:t>
            </w:r>
            <w:proofErr w:type="spellStart"/>
            <w:r>
              <w:rPr>
                <w:rFonts w:ascii="Arial" w:hAnsi="Arial" w:cs="Arial"/>
                <w:sz w:val="22"/>
                <w:szCs w:val="22"/>
                <w:lang w:eastAsia="ar-SA"/>
              </w:rPr>
              <w:t>colours</w:t>
            </w:r>
            <w:proofErr w:type="spellEnd"/>
          </w:p>
        </w:tc>
        <w:tc>
          <w:tcPr>
            <w:tcW w:w="1546" w:type="dxa"/>
            <w:tcBorders>
              <w:top w:val="single" w:sz="4" w:space="0" w:color="auto"/>
              <w:left w:val="single" w:sz="4" w:space="0" w:color="auto"/>
              <w:bottom w:val="single" w:sz="4" w:space="0" w:color="auto"/>
              <w:right w:val="single" w:sz="4" w:space="0" w:color="auto"/>
            </w:tcBorders>
            <w:vAlign w:val="center"/>
            <w:hideMark/>
          </w:tcPr>
          <w:p w14:paraId="54F8B457" w14:textId="77777777" w:rsidR="004608A3" w:rsidRDefault="004608A3">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642B4CD6" w14:textId="77777777" w:rsidR="004608A3" w:rsidRDefault="004608A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4 Faradays</w:t>
            </w:r>
          </w:p>
        </w:tc>
      </w:tr>
      <w:tr w:rsidR="004608A3" w14:paraId="0DDF01CC"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tcPr>
          <w:p w14:paraId="7B6A9782" w14:textId="77777777" w:rsidR="004608A3" w:rsidRDefault="004608A3">
            <w:pPr>
              <w:suppressAutoHyphens/>
              <w:spacing w:before="120" w:after="120"/>
              <w:ind w:left="17"/>
              <w:jc w:val="center"/>
              <w:rPr>
                <w:rFonts w:ascii="Arial" w:hAnsi="Arial" w:cs="Arial"/>
                <w:color w:val="000000"/>
                <w:sz w:val="22"/>
                <w:szCs w:val="22"/>
              </w:rPr>
            </w:pPr>
            <w:proofErr w:type="spellStart"/>
            <w:r>
              <w:rPr>
                <w:rFonts w:ascii="Arial" w:hAnsi="Arial" w:cs="Arial"/>
                <w:color w:val="000000"/>
                <w:sz w:val="22"/>
                <w:szCs w:val="22"/>
              </w:rPr>
              <w:t>Coloured</w:t>
            </w:r>
            <w:proofErr w:type="spellEnd"/>
            <w:r>
              <w:rPr>
                <w:rFonts w:ascii="Arial" w:hAnsi="Arial" w:cs="Arial"/>
                <w:color w:val="000000"/>
                <w:sz w:val="22"/>
                <w:szCs w:val="22"/>
              </w:rPr>
              <w:t xml:space="preserve"> card</w:t>
            </w:r>
          </w:p>
          <w:p w14:paraId="43433F80" w14:textId="77777777" w:rsidR="004608A3" w:rsidRDefault="004608A3">
            <w:pPr>
              <w:suppressAutoHyphens/>
              <w:spacing w:before="120" w:after="120"/>
              <w:ind w:left="17"/>
              <w:jc w:val="center"/>
              <w:rPr>
                <w:rFonts w:ascii="Arial" w:hAnsi="Arial" w:cs="Arial"/>
                <w:color w:val="000000"/>
                <w:sz w:val="22"/>
                <w:szCs w:val="22"/>
              </w:rPr>
            </w:pPr>
          </w:p>
        </w:tc>
        <w:tc>
          <w:tcPr>
            <w:tcW w:w="5124" w:type="dxa"/>
            <w:tcBorders>
              <w:top w:val="single" w:sz="4" w:space="0" w:color="auto"/>
              <w:left w:val="single" w:sz="4" w:space="0" w:color="auto"/>
              <w:bottom w:val="single" w:sz="4" w:space="0" w:color="auto"/>
              <w:right w:val="single" w:sz="4" w:space="0" w:color="auto"/>
            </w:tcBorders>
            <w:vAlign w:val="center"/>
            <w:hideMark/>
          </w:tcPr>
          <w:p w14:paraId="05E7F349" w14:textId="77777777" w:rsidR="004608A3" w:rsidRDefault="004608A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A4 sheet of card – assorted </w:t>
            </w:r>
            <w:proofErr w:type="spellStart"/>
            <w:r>
              <w:rPr>
                <w:rFonts w:ascii="Arial" w:hAnsi="Arial" w:cs="Arial"/>
                <w:sz w:val="22"/>
                <w:szCs w:val="22"/>
                <w:lang w:eastAsia="ar-SA"/>
              </w:rPr>
              <w:t>colours</w:t>
            </w:r>
            <w:proofErr w:type="spellEnd"/>
          </w:p>
        </w:tc>
        <w:tc>
          <w:tcPr>
            <w:tcW w:w="1546" w:type="dxa"/>
            <w:tcBorders>
              <w:top w:val="single" w:sz="4" w:space="0" w:color="auto"/>
              <w:left w:val="single" w:sz="4" w:space="0" w:color="auto"/>
              <w:bottom w:val="single" w:sz="4" w:space="0" w:color="auto"/>
              <w:right w:val="single" w:sz="4" w:space="0" w:color="auto"/>
            </w:tcBorders>
            <w:vAlign w:val="center"/>
            <w:hideMark/>
          </w:tcPr>
          <w:p w14:paraId="2E6CEC92" w14:textId="77777777" w:rsidR="004608A3" w:rsidRDefault="004608A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23BC6798" w14:textId="77777777" w:rsidR="004608A3" w:rsidRDefault="004608A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4 Faradays</w:t>
            </w:r>
          </w:p>
        </w:tc>
      </w:tr>
      <w:tr w:rsidR="004608A3" w14:paraId="1A17908D"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tcPr>
          <w:p w14:paraId="3F549ED7" w14:textId="77777777" w:rsidR="004608A3" w:rsidRDefault="004608A3">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Tin foil</w:t>
            </w:r>
          </w:p>
          <w:p w14:paraId="2C5E6CA2" w14:textId="77777777" w:rsidR="004608A3" w:rsidRDefault="004608A3">
            <w:pPr>
              <w:suppressAutoHyphens/>
              <w:spacing w:before="120" w:after="120"/>
              <w:ind w:left="17"/>
              <w:jc w:val="center"/>
              <w:rPr>
                <w:rFonts w:ascii="Arial" w:hAnsi="Arial" w:cs="Arial"/>
                <w:sz w:val="22"/>
                <w:szCs w:val="22"/>
                <w:lang w:eastAsia="ar-SA"/>
              </w:rPr>
            </w:pPr>
          </w:p>
        </w:tc>
        <w:tc>
          <w:tcPr>
            <w:tcW w:w="5124" w:type="dxa"/>
            <w:tcBorders>
              <w:top w:val="single" w:sz="4" w:space="0" w:color="auto"/>
              <w:left w:val="single" w:sz="4" w:space="0" w:color="auto"/>
              <w:bottom w:val="single" w:sz="4" w:space="0" w:color="auto"/>
              <w:right w:val="single" w:sz="4" w:space="0" w:color="auto"/>
            </w:tcBorders>
            <w:vAlign w:val="center"/>
            <w:hideMark/>
          </w:tcPr>
          <w:p w14:paraId="3D7A441D" w14:textId="77777777" w:rsidR="004608A3" w:rsidRDefault="004608A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A conductive material which can be used to make pressure pads or switches (</w:t>
            </w:r>
            <w:r>
              <w:rPr>
                <w:rFonts w:ascii="Arial" w:hAnsi="Arial" w:cs="Arial"/>
                <w:b/>
                <w:sz w:val="22"/>
                <w:szCs w:val="22"/>
                <w:lang w:eastAsia="ar-SA"/>
              </w:rPr>
              <w:t xml:space="preserve">MUST NOT </w:t>
            </w:r>
            <w:r>
              <w:rPr>
                <w:rFonts w:ascii="Arial" w:hAnsi="Arial" w:cs="Arial"/>
                <w:sz w:val="22"/>
                <w:szCs w:val="22"/>
                <w:lang w:eastAsia="ar-SA"/>
              </w:rPr>
              <w:t>be used in place of connecting wires)</w:t>
            </w:r>
          </w:p>
        </w:tc>
        <w:tc>
          <w:tcPr>
            <w:tcW w:w="1546" w:type="dxa"/>
            <w:tcBorders>
              <w:top w:val="single" w:sz="4" w:space="0" w:color="auto"/>
              <w:left w:val="single" w:sz="4" w:space="0" w:color="auto"/>
              <w:bottom w:val="single" w:sz="4" w:space="0" w:color="auto"/>
              <w:right w:val="single" w:sz="4" w:space="0" w:color="auto"/>
            </w:tcBorders>
            <w:vAlign w:val="center"/>
            <w:hideMark/>
          </w:tcPr>
          <w:p w14:paraId="1693EE65" w14:textId="77777777" w:rsidR="004608A3" w:rsidRDefault="004608A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10cm strip</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442D54B6" w14:textId="77777777" w:rsidR="004608A3" w:rsidRDefault="004608A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 Faradays</w:t>
            </w:r>
          </w:p>
        </w:tc>
      </w:tr>
      <w:tr w:rsidR="004608A3" w14:paraId="51A3B32B"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tcPr>
          <w:p w14:paraId="1511412D" w14:textId="77777777" w:rsidR="004608A3" w:rsidRDefault="004608A3">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Masking tape</w:t>
            </w:r>
          </w:p>
          <w:p w14:paraId="51FE078E" w14:textId="77777777" w:rsidR="004608A3" w:rsidRDefault="004608A3">
            <w:pPr>
              <w:suppressAutoHyphens/>
              <w:spacing w:before="120" w:after="120"/>
              <w:ind w:left="17"/>
              <w:jc w:val="center"/>
              <w:rPr>
                <w:rFonts w:ascii="Arial" w:hAnsi="Arial" w:cs="Arial"/>
                <w:sz w:val="22"/>
                <w:szCs w:val="22"/>
                <w:lang w:eastAsia="ar-SA"/>
              </w:rPr>
            </w:pPr>
          </w:p>
        </w:tc>
        <w:tc>
          <w:tcPr>
            <w:tcW w:w="5124" w:type="dxa"/>
            <w:tcBorders>
              <w:top w:val="single" w:sz="4" w:space="0" w:color="auto"/>
              <w:left w:val="single" w:sz="4" w:space="0" w:color="auto"/>
              <w:bottom w:val="single" w:sz="4" w:space="0" w:color="auto"/>
              <w:right w:val="single" w:sz="4" w:space="0" w:color="auto"/>
            </w:tcBorders>
            <w:vAlign w:val="center"/>
            <w:hideMark/>
          </w:tcPr>
          <w:p w14:paraId="1974B2DF" w14:textId="77777777" w:rsidR="004608A3" w:rsidRDefault="004608A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Can be used to secure light parts in your design. </w:t>
            </w:r>
            <w:r>
              <w:rPr>
                <w:rFonts w:ascii="Arial" w:hAnsi="Arial" w:cs="Arial"/>
                <w:b/>
                <w:sz w:val="22"/>
                <w:szCs w:val="22"/>
                <w:lang w:eastAsia="ar-SA"/>
              </w:rPr>
              <w:t>NOTE:</w:t>
            </w:r>
            <w:r>
              <w:rPr>
                <w:rFonts w:ascii="Arial" w:hAnsi="Arial" w:cs="Arial"/>
                <w:sz w:val="22"/>
                <w:szCs w:val="22"/>
                <w:lang w:eastAsia="ar-SA"/>
              </w:rPr>
              <w:t xml:space="preserve"> excessive use of tape will result in an additional charge</w:t>
            </w:r>
          </w:p>
        </w:tc>
        <w:tc>
          <w:tcPr>
            <w:tcW w:w="1546" w:type="dxa"/>
            <w:tcBorders>
              <w:top w:val="single" w:sz="4" w:space="0" w:color="auto"/>
              <w:left w:val="single" w:sz="4" w:space="0" w:color="auto"/>
              <w:bottom w:val="single" w:sz="4" w:space="0" w:color="auto"/>
              <w:right w:val="single" w:sz="4" w:space="0" w:color="auto"/>
            </w:tcBorders>
            <w:vAlign w:val="center"/>
            <w:hideMark/>
          </w:tcPr>
          <w:p w14:paraId="2CFED826" w14:textId="77777777" w:rsidR="004608A3" w:rsidRDefault="004608A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Roll</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47B6FA0E" w14:textId="77777777" w:rsidR="004608A3" w:rsidRDefault="004608A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 Faradays</w:t>
            </w:r>
          </w:p>
        </w:tc>
      </w:tr>
      <w:tr w:rsidR="004608A3" w14:paraId="6DBCEEC8"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tcPr>
          <w:p w14:paraId="101D486C" w14:textId="77777777" w:rsidR="004608A3" w:rsidRDefault="004608A3">
            <w:pPr>
              <w:spacing w:before="120" w:after="120"/>
              <w:ind w:left="17"/>
              <w:jc w:val="center"/>
              <w:rPr>
                <w:rFonts w:ascii="Arial" w:hAnsi="Arial" w:cs="Arial"/>
                <w:color w:val="000000"/>
                <w:sz w:val="22"/>
                <w:szCs w:val="22"/>
              </w:rPr>
            </w:pPr>
            <w:r>
              <w:rPr>
                <w:rFonts w:ascii="Arial" w:hAnsi="Arial" w:cs="Arial"/>
                <w:color w:val="000000"/>
                <w:sz w:val="22"/>
                <w:szCs w:val="22"/>
              </w:rPr>
              <w:t>Sponge</w:t>
            </w:r>
          </w:p>
          <w:p w14:paraId="4E701BDE" w14:textId="77777777" w:rsidR="004608A3" w:rsidRDefault="004608A3">
            <w:pPr>
              <w:spacing w:before="120" w:after="120"/>
              <w:ind w:left="17"/>
              <w:jc w:val="center"/>
              <w:rPr>
                <w:rFonts w:ascii="Arial" w:hAnsi="Arial" w:cs="Arial"/>
                <w:sz w:val="22"/>
                <w:szCs w:val="22"/>
              </w:rPr>
            </w:pPr>
          </w:p>
        </w:tc>
        <w:tc>
          <w:tcPr>
            <w:tcW w:w="5124" w:type="dxa"/>
            <w:tcBorders>
              <w:top w:val="single" w:sz="4" w:space="0" w:color="auto"/>
              <w:left w:val="single" w:sz="4" w:space="0" w:color="auto"/>
              <w:bottom w:val="single" w:sz="4" w:space="0" w:color="auto"/>
              <w:right w:val="single" w:sz="4" w:space="0" w:color="auto"/>
            </w:tcBorders>
            <w:vAlign w:val="center"/>
            <w:hideMark/>
          </w:tcPr>
          <w:p w14:paraId="3DE9FC2D" w14:textId="77777777" w:rsidR="004608A3" w:rsidRDefault="004608A3">
            <w:pPr>
              <w:spacing w:before="120" w:after="120"/>
              <w:ind w:left="17"/>
              <w:jc w:val="center"/>
              <w:rPr>
                <w:rFonts w:ascii="Arial" w:hAnsi="Arial" w:cs="Arial"/>
                <w:sz w:val="22"/>
                <w:szCs w:val="22"/>
              </w:rPr>
            </w:pPr>
            <w:r>
              <w:rPr>
                <w:rFonts w:ascii="Arial" w:hAnsi="Arial" w:cs="Arial"/>
                <w:sz w:val="22"/>
                <w:szCs w:val="22"/>
              </w:rPr>
              <w:t>Can be used to make pressure switches or enhance your design.</w:t>
            </w:r>
          </w:p>
        </w:tc>
        <w:tc>
          <w:tcPr>
            <w:tcW w:w="1546" w:type="dxa"/>
            <w:tcBorders>
              <w:top w:val="single" w:sz="4" w:space="0" w:color="auto"/>
              <w:left w:val="single" w:sz="4" w:space="0" w:color="auto"/>
              <w:bottom w:val="single" w:sz="4" w:space="0" w:color="auto"/>
              <w:right w:val="single" w:sz="4" w:space="0" w:color="auto"/>
            </w:tcBorders>
            <w:vAlign w:val="center"/>
            <w:hideMark/>
          </w:tcPr>
          <w:p w14:paraId="547C0CBC" w14:textId="77777777" w:rsidR="004608A3" w:rsidRDefault="004608A3">
            <w:pPr>
              <w:spacing w:before="120" w:after="120"/>
              <w:ind w:left="17"/>
              <w:jc w:val="center"/>
              <w:rPr>
                <w:rFonts w:ascii="Arial" w:hAnsi="Arial" w:cs="Arial"/>
                <w:sz w:val="22"/>
                <w:szCs w:val="22"/>
              </w:rPr>
            </w:pPr>
            <w:r>
              <w:rPr>
                <w:rFonts w:ascii="Arial" w:hAnsi="Arial" w:cs="Arial"/>
                <w:sz w:val="22"/>
                <w:szCs w:val="22"/>
              </w:rPr>
              <w:t>Each</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36015F97" w14:textId="77777777" w:rsidR="004608A3" w:rsidRDefault="004608A3">
            <w:pPr>
              <w:spacing w:before="120" w:after="120"/>
              <w:ind w:left="17"/>
              <w:jc w:val="center"/>
              <w:rPr>
                <w:rFonts w:ascii="Arial" w:hAnsi="Arial" w:cs="Arial"/>
                <w:sz w:val="22"/>
                <w:szCs w:val="22"/>
              </w:rPr>
            </w:pPr>
            <w:r>
              <w:rPr>
                <w:rFonts w:ascii="Arial" w:hAnsi="Arial" w:cs="Arial"/>
                <w:sz w:val="22"/>
                <w:szCs w:val="22"/>
              </w:rPr>
              <w:t>6 Faradays</w:t>
            </w:r>
          </w:p>
        </w:tc>
      </w:tr>
      <w:tr w:rsidR="004608A3" w14:paraId="1C6BD89F"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hideMark/>
          </w:tcPr>
          <w:p w14:paraId="04216113" w14:textId="77777777" w:rsidR="004608A3" w:rsidRDefault="004608A3">
            <w:pPr>
              <w:spacing w:before="120" w:after="120"/>
              <w:ind w:left="17"/>
              <w:jc w:val="center"/>
              <w:rPr>
                <w:rFonts w:ascii="Arial" w:hAnsi="Arial" w:cs="Arial"/>
                <w:color w:val="000000"/>
                <w:sz w:val="22"/>
                <w:szCs w:val="22"/>
              </w:rPr>
            </w:pPr>
            <w:r>
              <w:rPr>
                <w:rFonts w:ascii="Arial" w:hAnsi="Arial" w:cs="Arial"/>
                <w:color w:val="000000"/>
                <w:sz w:val="22"/>
                <w:szCs w:val="22"/>
              </w:rPr>
              <w:t>Paperclip</w:t>
            </w:r>
          </w:p>
        </w:tc>
        <w:tc>
          <w:tcPr>
            <w:tcW w:w="5124" w:type="dxa"/>
            <w:tcBorders>
              <w:top w:val="single" w:sz="4" w:space="0" w:color="auto"/>
              <w:left w:val="single" w:sz="4" w:space="0" w:color="auto"/>
              <w:bottom w:val="single" w:sz="4" w:space="0" w:color="auto"/>
              <w:right w:val="single" w:sz="4" w:space="0" w:color="auto"/>
            </w:tcBorders>
            <w:vAlign w:val="center"/>
            <w:hideMark/>
          </w:tcPr>
          <w:p w14:paraId="0F95D778" w14:textId="77777777" w:rsidR="004608A3" w:rsidRDefault="004608A3">
            <w:pPr>
              <w:spacing w:before="120" w:after="120"/>
              <w:ind w:left="17"/>
              <w:jc w:val="center"/>
              <w:rPr>
                <w:rFonts w:ascii="Arial" w:hAnsi="Arial" w:cs="Arial"/>
                <w:sz w:val="22"/>
                <w:szCs w:val="22"/>
              </w:rPr>
            </w:pPr>
            <w:r>
              <w:rPr>
                <w:rFonts w:ascii="Arial" w:hAnsi="Arial" w:cs="Arial"/>
                <w:sz w:val="22"/>
                <w:szCs w:val="22"/>
              </w:rPr>
              <w:t>Used to create switches or in construction</w:t>
            </w:r>
          </w:p>
        </w:tc>
        <w:tc>
          <w:tcPr>
            <w:tcW w:w="1546" w:type="dxa"/>
            <w:tcBorders>
              <w:top w:val="single" w:sz="4" w:space="0" w:color="auto"/>
              <w:left w:val="single" w:sz="4" w:space="0" w:color="auto"/>
              <w:bottom w:val="single" w:sz="4" w:space="0" w:color="auto"/>
              <w:right w:val="single" w:sz="4" w:space="0" w:color="auto"/>
            </w:tcBorders>
            <w:vAlign w:val="center"/>
            <w:hideMark/>
          </w:tcPr>
          <w:p w14:paraId="0277C79A" w14:textId="77777777" w:rsidR="004608A3" w:rsidRDefault="004608A3">
            <w:pPr>
              <w:spacing w:before="120" w:after="120"/>
              <w:ind w:left="17"/>
              <w:jc w:val="center"/>
              <w:rPr>
                <w:rFonts w:ascii="Arial" w:hAnsi="Arial" w:cs="Arial"/>
                <w:sz w:val="22"/>
                <w:szCs w:val="22"/>
              </w:rPr>
            </w:pPr>
            <w:r>
              <w:rPr>
                <w:rFonts w:ascii="Arial" w:hAnsi="Arial" w:cs="Arial"/>
                <w:sz w:val="22"/>
                <w:szCs w:val="22"/>
              </w:rPr>
              <w:t>Each</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48310A7A" w14:textId="77777777" w:rsidR="004608A3" w:rsidRDefault="004608A3">
            <w:pPr>
              <w:spacing w:before="120" w:after="120"/>
              <w:ind w:left="17"/>
              <w:jc w:val="center"/>
              <w:rPr>
                <w:rFonts w:ascii="Arial" w:hAnsi="Arial" w:cs="Arial"/>
                <w:sz w:val="22"/>
                <w:szCs w:val="22"/>
              </w:rPr>
            </w:pPr>
            <w:r>
              <w:rPr>
                <w:rFonts w:ascii="Arial" w:hAnsi="Arial" w:cs="Arial"/>
                <w:sz w:val="22"/>
                <w:szCs w:val="22"/>
              </w:rPr>
              <w:t>1 Faraday</w:t>
            </w:r>
          </w:p>
        </w:tc>
      </w:tr>
      <w:tr w:rsidR="004608A3" w14:paraId="2445948A"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hideMark/>
          </w:tcPr>
          <w:p w14:paraId="7061FE43" w14:textId="77777777" w:rsidR="004608A3" w:rsidRDefault="004608A3">
            <w:pPr>
              <w:spacing w:before="120" w:after="120"/>
              <w:ind w:left="17"/>
              <w:jc w:val="center"/>
              <w:rPr>
                <w:rFonts w:ascii="Arial" w:hAnsi="Arial" w:cs="Arial"/>
                <w:color w:val="000000"/>
                <w:sz w:val="22"/>
                <w:szCs w:val="22"/>
              </w:rPr>
            </w:pPr>
            <w:r>
              <w:rPr>
                <w:rFonts w:ascii="Arial" w:hAnsi="Arial" w:cs="Arial"/>
                <w:color w:val="000000"/>
                <w:sz w:val="22"/>
                <w:szCs w:val="22"/>
              </w:rPr>
              <w:t>Paper fastener</w:t>
            </w:r>
          </w:p>
        </w:tc>
        <w:tc>
          <w:tcPr>
            <w:tcW w:w="5124" w:type="dxa"/>
            <w:tcBorders>
              <w:top w:val="single" w:sz="4" w:space="0" w:color="auto"/>
              <w:left w:val="single" w:sz="4" w:space="0" w:color="auto"/>
              <w:bottom w:val="single" w:sz="4" w:space="0" w:color="auto"/>
              <w:right w:val="single" w:sz="4" w:space="0" w:color="auto"/>
            </w:tcBorders>
            <w:vAlign w:val="center"/>
            <w:hideMark/>
          </w:tcPr>
          <w:p w14:paraId="7A643A83" w14:textId="77777777" w:rsidR="004608A3" w:rsidRDefault="004608A3">
            <w:pPr>
              <w:spacing w:before="120" w:after="120"/>
              <w:ind w:left="17"/>
              <w:jc w:val="center"/>
              <w:rPr>
                <w:rFonts w:ascii="Arial" w:hAnsi="Arial" w:cs="Arial"/>
                <w:sz w:val="22"/>
                <w:szCs w:val="22"/>
              </w:rPr>
            </w:pPr>
            <w:r>
              <w:rPr>
                <w:rFonts w:ascii="Arial" w:hAnsi="Arial" w:cs="Arial"/>
                <w:sz w:val="22"/>
                <w:szCs w:val="22"/>
              </w:rPr>
              <w:t>Used to create switches or in construction</w:t>
            </w:r>
          </w:p>
        </w:tc>
        <w:tc>
          <w:tcPr>
            <w:tcW w:w="1546" w:type="dxa"/>
            <w:tcBorders>
              <w:top w:val="single" w:sz="4" w:space="0" w:color="auto"/>
              <w:left w:val="single" w:sz="4" w:space="0" w:color="auto"/>
              <w:bottom w:val="single" w:sz="4" w:space="0" w:color="auto"/>
              <w:right w:val="single" w:sz="4" w:space="0" w:color="auto"/>
            </w:tcBorders>
            <w:vAlign w:val="center"/>
            <w:hideMark/>
          </w:tcPr>
          <w:p w14:paraId="72259C43" w14:textId="77777777" w:rsidR="004608A3" w:rsidRDefault="004608A3">
            <w:pPr>
              <w:spacing w:before="120" w:after="120"/>
              <w:ind w:left="17"/>
              <w:jc w:val="center"/>
              <w:rPr>
                <w:rFonts w:ascii="Arial" w:hAnsi="Arial" w:cs="Arial"/>
                <w:sz w:val="22"/>
                <w:szCs w:val="22"/>
              </w:rPr>
            </w:pPr>
            <w:r>
              <w:rPr>
                <w:rFonts w:ascii="Arial" w:hAnsi="Arial" w:cs="Arial"/>
                <w:sz w:val="22"/>
                <w:szCs w:val="22"/>
              </w:rPr>
              <w:t>Each</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27E8AD1A" w14:textId="77777777" w:rsidR="004608A3" w:rsidRDefault="004608A3">
            <w:pPr>
              <w:spacing w:before="120" w:after="120"/>
              <w:ind w:left="17"/>
              <w:jc w:val="center"/>
              <w:rPr>
                <w:rFonts w:ascii="Arial" w:hAnsi="Arial" w:cs="Arial"/>
                <w:sz w:val="22"/>
                <w:szCs w:val="22"/>
              </w:rPr>
            </w:pPr>
            <w:r>
              <w:rPr>
                <w:rFonts w:ascii="Arial" w:hAnsi="Arial" w:cs="Arial"/>
                <w:sz w:val="22"/>
                <w:szCs w:val="22"/>
              </w:rPr>
              <w:t>1 Faraday</w:t>
            </w:r>
          </w:p>
        </w:tc>
      </w:tr>
      <w:tr w:rsidR="004608A3" w14:paraId="74447B43"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hideMark/>
          </w:tcPr>
          <w:p w14:paraId="1C6040A9" w14:textId="77777777" w:rsidR="004608A3" w:rsidRDefault="004608A3">
            <w:pPr>
              <w:spacing w:before="120" w:after="120"/>
              <w:ind w:left="17"/>
              <w:jc w:val="center"/>
              <w:rPr>
                <w:rFonts w:ascii="Arial" w:hAnsi="Arial" w:cs="Arial"/>
                <w:color w:val="000000"/>
                <w:sz w:val="22"/>
                <w:szCs w:val="22"/>
              </w:rPr>
            </w:pPr>
            <w:r>
              <w:rPr>
                <w:rFonts w:ascii="Arial" w:hAnsi="Arial" w:cs="Arial"/>
                <w:color w:val="000000"/>
                <w:sz w:val="22"/>
                <w:szCs w:val="22"/>
              </w:rPr>
              <w:t>Elastic bands</w:t>
            </w:r>
          </w:p>
        </w:tc>
        <w:tc>
          <w:tcPr>
            <w:tcW w:w="5124" w:type="dxa"/>
            <w:tcBorders>
              <w:top w:val="single" w:sz="4" w:space="0" w:color="auto"/>
              <w:left w:val="single" w:sz="4" w:space="0" w:color="auto"/>
              <w:bottom w:val="single" w:sz="4" w:space="0" w:color="auto"/>
              <w:right w:val="single" w:sz="4" w:space="0" w:color="auto"/>
            </w:tcBorders>
            <w:vAlign w:val="center"/>
            <w:hideMark/>
          </w:tcPr>
          <w:p w14:paraId="339D54A8" w14:textId="77777777" w:rsidR="004608A3" w:rsidRDefault="004608A3">
            <w:pPr>
              <w:spacing w:before="120" w:after="120"/>
              <w:ind w:left="17"/>
              <w:jc w:val="center"/>
              <w:rPr>
                <w:rFonts w:ascii="Arial" w:hAnsi="Arial" w:cs="Arial"/>
                <w:sz w:val="22"/>
                <w:szCs w:val="22"/>
              </w:rPr>
            </w:pPr>
            <w:r>
              <w:rPr>
                <w:rFonts w:ascii="Arial" w:hAnsi="Arial" w:cs="Arial"/>
                <w:sz w:val="22"/>
                <w:szCs w:val="22"/>
              </w:rPr>
              <w:t>Used to hold or create working parts</w:t>
            </w:r>
          </w:p>
        </w:tc>
        <w:tc>
          <w:tcPr>
            <w:tcW w:w="1546" w:type="dxa"/>
            <w:tcBorders>
              <w:top w:val="single" w:sz="4" w:space="0" w:color="auto"/>
              <w:left w:val="single" w:sz="4" w:space="0" w:color="auto"/>
              <w:bottom w:val="single" w:sz="4" w:space="0" w:color="auto"/>
              <w:right w:val="single" w:sz="4" w:space="0" w:color="auto"/>
            </w:tcBorders>
            <w:vAlign w:val="center"/>
            <w:hideMark/>
          </w:tcPr>
          <w:p w14:paraId="35C592E3" w14:textId="77777777" w:rsidR="004608A3" w:rsidRDefault="004608A3">
            <w:pPr>
              <w:spacing w:before="120" w:after="120"/>
              <w:ind w:left="17"/>
              <w:jc w:val="center"/>
              <w:rPr>
                <w:rFonts w:ascii="Arial" w:hAnsi="Arial" w:cs="Arial"/>
                <w:sz w:val="22"/>
                <w:szCs w:val="22"/>
              </w:rPr>
            </w:pPr>
            <w:r>
              <w:rPr>
                <w:rFonts w:ascii="Arial" w:hAnsi="Arial" w:cs="Arial"/>
                <w:sz w:val="22"/>
                <w:szCs w:val="22"/>
              </w:rPr>
              <w:t>Each</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77A0F0D8" w14:textId="77777777" w:rsidR="004608A3" w:rsidRDefault="004608A3">
            <w:pPr>
              <w:spacing w:before="120" w:after="120"/>
              <w:ind w:left="17"/>
              <w:jc w:val="center"/>
              <w:rPr>
                <w:rFonts w:ascii="Arial" w:hAnsi="Arial" w:cs="Arial"/>
                <w:sz w:val="22"/>
                <w:szCs w:val="22"/>
              </w:rPr>
            </w:pPr>
            <w:r>
              <w:rPr>
                <w:rFonts w:ascii="Arial" w:hAnsi="Arial" w:cs="Arial"/>
                <w:sz w:val="22"/>
                <w:szCs w:val="22"/>
              </w:rPr>
              <w:t>1 Faraday</w:t>
            </w:r>
          </w:p>
        </w:tc>
      </w:tr>
      <w:tr w:rsidR="004608A3" w14:paraId="45CE51EB"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hideMark/>
          </w:tcPr>
          <w:p w14:paraId="0239AFA8" w14:textId="77777777" w:rsidR="004608A3" w:rsidRDefault="004608A3">
            <w:pPr>
              <w:spacing w:before="120" w:after="120"/>
              <w:ind w:left="17"/>
              <w:jc w:val="center"/>
              <w:rPr>
                <w:rFonts w:ascii="Arial" w:hAnsi="Arial" w:cs="Arial"/>
                <w:sz w:val="22"/>
                <w:szCs w:val="22"/>
              </w:rPr>
            </w:pPr>
            <w:r>
              <w:rPr>
                <w:rFonts w:ascii="Arial" w:hAnsi="Arial" w:cs="Arial"/>
                <w:sz w:val="22"/>
                <w:szCs w:val="22"/>
              </w:rPr>
              <w:t>Cable ties</w:t>
            </w:r>
          </w:p>
        </w:tc>
        <w:tc>
          <w:tcPr>
            <w:tcW w:w="5124" w:type="dxa"/>
            <w:tcBorders>
              <w:top w:val="single" w:sz="4" w:space="0" w:color="auto"/>
              <w:left w:val="single" w:sz="4" w:space="0" w:color="auto"/>
              <w:bottom w:val="single" w:sz="4" w:space="0" w:color="auto"/>
              <w:right w:val="single" w:sz="4" w:space="0" w:color="auto"/>
            </w:tcBorders>
            <w:vAlign w:val="center"/>
            <w:hideMark/>
          </w:tcPr>
          <w:p w14:paraId="7A146C50" w14:textId="77777777" w:rsidR="004608A3" w:rsidRDefault="004608A3">
            <w:pPr>
              <w:spacing w:before="120" w:after="120"/>
              <w:ind w:left="17"/>
              <w:jc w:val="center"/>
              <w:rPr>
                <w:rFonts w:ascii="Arial" w:hAnsi="Arial" w:cs="Arial"/>
                <w:sz w:val="22"/>
                <w:szCs w:val="22"/>
              </w:rPr>
            </w:pPr>
            <w:r>
              <w:rPr>
                <w:rFonts w:ascii="Arial" w:hAnsi="Arial" w:cs="Arial"/>
                <w:sz w:val="22"/>
                <w:szCs w:val="22"/>
              </w:rPr>
              <w:t>Can be used to hold your structures in place</w:t>
            </w:r>
          </w:p>
        </w:tc>
        <w:tc>
          <w:tcPr>
            <w:tcW w:w="1546" w:type="dxa"/>
            <w:tcBorders>
              <w:top w:val="single" w:sz="4" w:space="0" w:color="auto"/>
              <w:left w:val="single" w:sz="4" w:space="0" w:color="auto"/>
              <w:bottom w:val="single" w:sz="4" w:space="0" w:color="auto"/>
              <w:right w:val="single" w:sz="4" w:space="0" w:color="auto"/>
            </w:tcBorders>
            <w:vAlign w:val="center"/>
            <w:hideMark/>
          </w:tcPr>
          <w:p w14:paraId="7C8C2050" w14:textId="77777777" w:rsidR="004608A3" w:rsidRDefault="004608A3">
            <w:pPr>
              <w:spacing w:before="120" w:after="120"/>
              <w:ind w:left="17"/>
              <w:jc w:val="center"/>
              <w:rPr>
                <w:rFonts w:ascii="Arial" w:hAnsi="Arial" w:cs="Arial"/>
                <w:sz w:val="22"/>
                <w:szCs w:val="22"/>
              </w:rPr>
            </w:pPr>
            <w:r>
              <w:rPr>
                <w:rFonts w:ascii="Arial" w:hAnsi="Arial" w:cs="Arial"/>
                <w:sz w:val="22"/>
                <w:szCs w:val="22"/>
              </w:rPr>
              <w:t xml:space="preserve">Each </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26C09985" w14:textId="77777777" w:rsidR="004608A3" w:rsidRDefault="004608A3">
            <w:pPr>
              <w:spacing w:before="120" w:after="120"/>
              <w:ind w:left="17"/>
              <w:jc w:val="center"/>
              <w:rPr>
                <w:rFonts w:ascii="Arial" w:hAnsi="Arial" w:cs="Arial"/>
                <w:sz w:val="22"/>
                <w:szCs w:val="22"/>
              </w:rPr>
            </w:pPr>
            <w:r>
              <w:rPr>
                <w:rFonts w:ascii="Arial" w:hAnsi="Arial" w:cs="Arial"/>
                <w:sz w:val="22"/>
                <w:szCs w:val="22"/>
              </w:rPr>
              <w:t>2 Faradays</w:t>
            </w:r>
          </w:p>
        </w:tc>
      </w:tr>
      <w:tr w:rsidR="004608A3" w14:paraId="17165F13" w14:textId="77777777" w:rsidTr="004608A3">
        <w:trPr>
          <w:jc w:val="center"/>
        </w:trPr>
        <w:tc>
          <w:tcPr>
            <w:tcW w:w="1700" w:type="dxa"/>
            <w:tcBorders>
              <w:top w:val="single" w:sz="4" w:space="0" w:color="auto"/>
              <w:left w:val="single" w:sz="4" w:space="0" w:color="auto"/>
              <w:bottom w:val="single" w:sz="4" w:space="0" w:color="auto"/>
              <w:right w:val="single" w:sz="4" w:space="0" w:color="auto"/>
            </w:tcBorders>
            <w:vAlign w:val="center"/>
            <w:hideMark/>
          </w:tcPr>
          <w:p w14:paraId="17296C9B" w14:textId="77777777" w:rsidR="004608A3" w:rsidRDefault="004608A3">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Green wire</w:t>
            </w:r>
          </w:p>
        </w:tc>
        <w:tc>
          <w:tcPr>
            <w:tcW w:w="5124" w:type="dxa"/>
            <w:tcBorders>
              <w:top w:val="single" w:sz="4" w:space="0" w:color="auto"/>
              <w:left w:val="single" w:sz="4" w:space="0" w:color="auto"/>
              <w:bottom w:val="single" w:sz="4" w:space="0" w:color="auto"/>
              <w:right w:val="single" w:sz="4" w:space="0" w:color="auto"/>
            </w:tcBorders>
            <w:vAlign w:val="center"/>
            <w:hideMark/>
          </w:tcPr>
          <w:p w14:paraId="2B382DAF" w14:textId="77777777" w:rsidR="004608A3" w:rsidRDefault="004608A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to connect structures (</w:t>
            </w:r>
            <w:r>
              <w:rPr>
                <w:rFonts w:ascii="Arial" w:hAnsi="Arial" w:cs="Arial"/>
                <w:b/>
                <w:sz w:val="22"/>
                <w:szCs w:val="22"/>
                <w:lang w:eastAsia="ar-SA"/>
              </w:rPr>
              <w:t xml:space="preserve">MUST NOT </w:t>
            </w:r>
            <w:r>
              <w:rPr>
                <w:rFonts w:ascii="Arial" w:hAnsi="Arial" w:cs="Arial"/>
                <w:sz w:val="22"/>
                <w:szCs w:val="22"/>
                <w:lang w:eastAsia="ar-SA"/>
              </w:rPr>
              <w:t>be used in your electrical circuit)</w:t>
            </w:r>
          </w:p>
        </w:tc>
        <w:tc>
          <w:tcPr>
            <w:tcW w:w="1546" w:type="dxa"/>
            <w:tcBorders>
              <w:top w:val="single" w:sz="4" w:space="0" w:color="auto"/>
              <w:left w:val="single" w:sz="4" w:space="0" w:color="auto"/>
              <w:bottom w:val="single" w:sz="4" w:space="0" w:color="auto"/>
              <w:right w:val="single" w:sz="4" w:space="0" w:color="auto"/>
            </w:tcBorders>
            <w:vAlign w:val="center"/>
            <w:hideMark/>
          </w:tcPr>
          <w:p w14:paraId="253D4EF8" w14:textId="77777777" w:rsidR="004608A3" w:rsidRDefault="004608A3">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20 cm piece</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3C0B4301" w14:textId="77777777" w:rsidR="004608A3" w:rsidRDefault="004608A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4 Faradays</w:t>
            </w:r>
          </w:p>
        </w:tc>
      </w:tr>
      <w:tr w:rsidR="004608A3" w14:paraId="505E5152" w14:textId="77777777" w:rsidTr="004608A3">
        <w:trPr>
          <w:trHeight w:val="659"/>
          <w:jc w:val="center"/>
        </w:trPr>
        <w:tc>
          <w:tcPr>
            <w:tcW w:w="1700" w:type="dxa"/>
            <w:tcBorders>
              <w:top w:val="single" w:sz="4" w:space="0" w:color="auto"/>
              <w:left w:val="single" w:sz="4" w:space="0" w:color="auto"/>
              <w:bottom w:val="single" w:sz="4" w:space="0" w:color="auto"/>
              <w:right w:val="single" w:sz="4" w:space="0" w:color="auto"/>
            </w:tcBorders>
            <w:vAlign w:val="center"/>
            <w:hideMark/>
          </w:tcPr>
          <w:p w14:paraId="504A09FC" w14:textId="77777777" w:rsidR="004608A3" w:rsidRDefault="004608A3">
            <w:pPr>
              <w:spacing w:before="120" w:after="120"/>
              <w:ind w:left="17"/>
              <w:jc w:val="center"/>
              <w:rPr>
                <w:rFonts w:ascii="Arial" w:hAnsi="Arial" w:cs="Arial"/>
                <w:sz w:val="22"/>
                <w:szCs w:val="22"/>
              </w:rPr>
            </w:pPr>
            <w:r>
              <w:rPr>
                <w:rFonts w:ascii="Arial" w:hAnsi="Arial" w:cs="Arial"/>
                <w:sz w:val="22"/>
                <w:szCs w:val="22"/>
              </w:rPr>
              <w:t>String</w:t>
            </w:r>
          </w:p>
        </w:tc>
        <w:tc>
          <w:tcPr>
            <w:tcW w:w="5124" w:type="dxa"/>
            <w:tcBorders>
              <w:top w:val="single" w:sz="4" w:space="0" w:color="auto"/>
              <w:left w:val="single" w:sz="4" w:space="0" w:color="auto"/>
              <w:bottom w:val="single" w:sz="4" w:space="0" w:color="auto"/>
              <w:right w:val="single" w:sz="4" w:space="0" w:color="auto"/>
            </w:tcBorders>
            <w:vAlign w:val="center"/>
            <w:hideMark/>
          </w:tcPr>
          <w:p w14:paraId="436DD739" w14:textId="77777777" w:rsidR="004608A3" w:rsidRDefault="004608A3">
            <w:pPr>
              <w:spacing w:before="120" w:after="120"/>
              <w:ind w:left="17"/>
              <w:jc w:val="center"/>
              <w:rPr>
                <w:rFonts w:ascii="Arial" w:hAnsi="Arial" w:cs="Arial"/>
                <w:sz w:val="22"/>
                <w:szCs w:val="22"/>
              </w:rPr>
            </w:pPr>
            <w:r>
              <w:rPr>
                <w:rFonts w:ascii="Arial" w:hAnsi="Arial" w:cs="Arial"/>
                <w:sz w:val="22"/>
                <w:szCs w:val="22"/>
              </w:rPr>
              <w:t>Can be used as part of your product design</w:t>
            </w:r>
          </w:p>
        </w:tc>
        <w:tc>
          <w:tcPr>
            <w:tcW w:w="1546" w:type="dxa"/>
            <w:tcBorders>
              <w:top w:val="single" w:sz="4" w:space="0" w:color="auto"/>
              <w:left w:val="single" w:sz="4" w:space="0" w:color="auto"/>
              <w:bottom w:val="single" w:sz="4" w:space="0" w:color="auto"/>
              <w:right w:val="single" w:sz="4" w:space="0" w:color="auto"/>
            </w:tcBorders>
            <w:vAlign w:val="center"/>
            <w:hideMark/>
          </w:tcPr>
          <w:p w14:paraId="67E674E7" w14:textId="77777777" w:rsidR="004608A3" w:rsidRDefault="004608A3">
            <w:pPr>
              <w:spacing w:before="120" w:after="120"/>
              <w:ind w:left="17"/>
              <w:jc w:val="center"/>
              <w:rPr>
                <w:rFonts w:ascii="Arial" w:hAnsi="Arial" w:cs="Arial"/>
                <w:sz w:val="22"/>
                <w:szCs w:val="22"/>
              </w:rPr>
            </w:pPr>
            <w:r>
              <w:rPr>
                <w:rFonts w:ascii="Arial" w:hAnsi="Arial" w:cs="Arial"/>
                <w:sz w:val="22"/>
                <w:szCs w:val="22"/>
              </w:rPr>
              <w:t>30cm piece</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0F1FC1E6" w14:textId="77777777" w:rsidR="004608A3" w:rsidRDefault="004608A3">
            <w:pPr>
              <w:spacing w:before="120" w:after="120"/>
              <w:ind w:left="17"/>
              <w:jc w:val="center"/>
              <w:rPr>
                <w:rFonts w:ascii="Arial" w:hAnsi="Arial" w:cs="Arial"/>
                <w:sz w:val="22"/>
                <w:szCs w:val="22"/>
              </w:rPr>
            </w:pPr>
            <w:r>
              <w:rPr>
                <w:rFonts w:ascii="Arial" w:hAnsi="Arial" w:cs="Arial"/>
                <w:sz w:val="22"/>
                <w:szCs w:val="22"/>
              </w:rPr>
              <w:t>4 Faradays</w:t>
            </w:r>
          </w:p>
        </w:tc>
      </w:tr>
      <w:tr w:rsidR="004608A3" w14:paraId="1082ECD0" w14:textId="77777777" w:rsidTr="004608A3">
        <w:trPr>
          <w:trHeight w:val="659"/>
          <w:jc w:val="center"/>
        </w:trPr>
        <w:tc>
          <w:tcPr>
            <w:tcW w:w="1700" w:type="dxa"/>
            <w:tcBorders>
              <w:top w:val="single" w:sz="4" w:space="0" w:color="auto"/>
              <w:left w:val="single" w:sz="4" w:space="0" w:color="auto"/>
              <w:bottom w:val="single" w:sz="4" w:space="0" w:color="auto"/>
              <w:right w:val="single" w:sz="4" w:space="0" w:color="auto"/>
            </w:tcBorders>
            <w:vAlign w:val="center"/>
            <w:hideMark/>
          </w:tcPr>
          <w:p w14:paraId="4D629C8B" w14:textId="77777777" w:rsidR="004608A3" w:rsidRDefault="004608A3">
            <w:pPr>
              <w:spacing w:before="120" w:after="120"/>
              <w:ind w:left="17"/>
              <w:jc w:val="center"/>
              <w:rPr>
                <w:rFonts w:ascii="Arial" w:hAnsi="Arial" w:cs="Arial"/>
                <w:sz w:val="22"/>
                <w:szCs w:val="22"/>
              </w:rPr>
            </w:pPr>
            <w:r>
              <w:rPr>
                <w:rFonts w:ascii="Arial" w:hAnsi="Arial" w:cs="Arial"/>
                <w:sz w:val="22"/>
                <w:szCs w:val="22"/>
              </w:rPr>
              <w:t>Access card</w:t>
            </w:r>
          </w:p>
        </w:tc>
        <w:tc>
          <w:tcPr>
            <w:tcW w:w="5124" w:type="dxa"/>
            <w:tcBorders>
              <w:top w:val="single" w:sz="4" w:space="0" w:color="auto"/>
              <w:left w:val="single" w:sz="4" w:space="0" w:color="auto"/>
              <w:bottom w:val="single" w:sz="4" w:space="0" w:color="auto"/>
              <w:right w:val="single" w:sz="4" w:space="0" w:color="auto"/>
            </w:tcBorders>
            <w:vAlign w:val="center"/>
            <w:hideMark/>
          </w:tcPr>
          <w:p w14:paraId="5B1C4D99" w14:textId="77777777" w:rsidR="004608A3" w:rsidRDefault="004608A3">
            <w:pPr>
              <w:spacing w:before="120" w:after="120"/>
              <w:ind w:left="17"/>
              <w:jc w:val="center"/>
              <w:rPr>
                <w:rFonts w:ascii="Arial" w:hAnsi="Arial" w:cs="Arial"/>
                <w:sz w:val="22"/>
                <w:szCs w:val="22"/>
              </w:rPr>
            </w:pPr>
            <w:r>
              <w:rPr>
                <w:rFonts w:ascii="Arial" w:hAnsi="Arial" w:cs="Arial"/>
                <w:sz w:val="22"/>
                <w:szCs w:val="22"/>
              </w:rPr>
              <w:t>Use this to collect various items from the shop – see next page</w:t>
            </w:r>
          </w:p>
        </w:tc>
        <w:tc>
          <w:tcPr>
            <w:tcW w:w="1546" w:type="dxa"/>
            <w:tcBorders>
              <w:top w:val="single" w:sz="4" w:space="0" w:color="auto"/>
              <w:left w:val="single" w:sz="4" w:space="0" w:color="auto"/>
              <w:bottom w:val="single" w:sz="4" w:space="0" w:color="auto"/>
              <w:right w:val="single" w:sz="4" w:space="0" w:color="auto"/>
            </w:tcBorders>
            <w:vAlign w:val="center"/>
            <w:hideMark/>
          </w:tcPr>
          <w:p w14:paraId="67D9BCE6" w14:textId="77777777" w:rsidR="004608A3" w:rsidRDefault="004608A3">
            <w:pPr>
              <w:spacing w:before="120" w:after="120"/>
              <w:ind w:left="17"/>
              <w:jc w:val="center"/>
              <w:rPr>
                <w:rFonts w:ascii="Arial" w:hAnsi="Arial" w:cs="Arial"/>
                <w:sz w:val="22"/>
                <w:szCs w:val="22"/>
              </w:rPr>
            </w:pPr>
            <w:r>
              <w:rPr>
                <w:rFonts w:ascii="Arial" w:hAnsi="Arial" w:cs="Arial"/>
                <w:sz w:val="22"/>
                <w:szCs w:val="22"/>
              </w:rPr>
              <w:t>One per team</w:t>
            </w:r>
          </w:p>
        </w:tc>
        <w:tc>
          <w:tcPr>
            <w:tcW w:w="1411" w:type="dxa"/>
            <w:gridSpan w:val="2"/>
            <w:tcBorders>
              <w:top w:val="single" w:sz="4" w:space="0" w:color="auto"/>
              <w:left w:val="single" w:sz="4" w:space="0" w:color="auto"/>
              <w:bottom w:val="single" w:sz="4" w:space="0" w:color="auto"/>
              <w:right w:val="single" w:sz="4" w:space="0" w:color="auto"/>
            </w:tcBorders>
            <w:vAlign w:val="center"/>
            <w:hideMark/>
          </w:tcPr>
          <w:p w14:paraId="2730A6FD" w14:textId="77777777" w:rsidR="004608A3" w:rsidRDefault="004608A3">
            <w:pPr>
              <w:spacing w:before="120" w:after="120"/>
              <w:ind w:left="17"/>
              <w:jc w:val="center"/>
              <w:rPr>
                <w:rFonts w:ascii="Arial" w:hAnsi="Arial" w:cs="Arial"/>
                <w:sz w:val="22"/>
                <w:szCs w:val="22"/>
              </w:rPr>
            </w:pPr>
            <w:r>
              <w:rPr>
                <w:rFonts w:ascii="Arial" w:hAnsi="Arial" w:cs="Arial"/>
                <w:sz w:val="22"/>
                <w:szCs w:val="22"/>
              </w:rPr>
              <w:t>6 Faradays</w:t>
            </w:r>
          </w:p>
        </w:tc>
      </w:tr>
    </w:tbl>
    <w:p w14:paraId="4B4D8AE1" w14:textId="77777777" w:rsidR="004608A3" w:rsidRDefault="004608A3" w:rsidP="004608A3"/>
    <w:p w14:paraId="78D5B7D8" w14:textId="77777777" w:rsidR="004608A3" w:rsidRDefault="004608A3" w:rsidP="004608A3"/>
    <w:p w14:paraId="39FADF11" w14:textId="77777777" w:rsidR="004608A3" w:rsidRDefault="004608A3" w:rsidP="004608A3">
      <w:pPr>
        <w:rPr>
          <w:rFonts w:ascii="Arial" w:hAnsi="Arial" w:cs="Arial"/>
          <w:u w:val="single"/>
        </w:rPr>
      </w:pPr>
      <w:r>
        <w:rPr>
          <w:rFonts w:ascii="Arial" w:hAnsi="Arial" w:cs="Arial"/>
          <w:b/>
          <w:u w:val="single"/>
        </w:rPr>
        <w:t>Available with your access card</w:t>
      </w:r>
      <w:r>
        <w:rPr>
          <w:rFonts w:ascii="Arial" w:hAnsi="Arial" w:cs="Arial"/>
          <w:u w:val="single"/>
        </w:rPr>
        <w:t xml:space="preserve"> </w:t>
      </w:r>
    </w:p>
    <w:p w14:paraId="684C63EB" w14:textId="77777777" w:rsidR="004608A3" w:rsidRDefault="004608A3" w:rsidP="004608A3">
      <w:pPr>
        <w:rPr>
          <w:rFonts w:ascii="Arial" w:hAnsi="Arial" w:cs="Arial"/>
          <w:sz w:val="22"/>
          <w:szCs w:val="22"/>
        </w:rPr>
      </w:pPr>
      <w:r>
        <w:rPr>
          <w:rFonts w:ascii="Arial" w:hAnsi="Arial" w:cs="Arial"/>
          <w:sz w:val="22"/>
          <w:szCs w:val="22"/>
        </w:rPr>
        <w:t>These items can be used with your access card. You will need to take it to the shop to get use of one of these items. You may only get one item at a time.</w:t>
      </w:r>
    </w:p>
    <w:p w14:paraId="55A218EB" w14:textId="77777777" w:rsidR="004608A3" w:rsidRDefault="004608A3" w:rsidP="004608A3">
      <w:pPr>
        <w:rPr>
          <w:rFonts w:ascii="Arial" w:hAnsi="Arial" w:cs="Arial"/>
          <w:sz w:val="22"/>
          <w:szCs w:val="22"/>
        </w:rPr>
      </w:pPr>
    </w:p>
    <w:tbl>
      <w:tblPr>
        <w:tblW w:w="9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6981"/>
      </w:tblGrid>
      <w:tr w:rsidR="004608A3" w14:paraId="44BD71DF" w14:textId="77777777" w:rsidTr="004608A3">
        <w:trPr>
          <w:jc w:val="center"/>
        </w:trPr>
        <w:tc>
          <w:tcPr>
            <w:tcW w:w="2169" w:type="dxa"/>
            <w:tcBorders>
              <w:top w:val="single" w:sz="4" w:space="0" w:color="auto"/>
              <w:left w:val="single" w:sz="4" w:space="0" w:color="auto"/>
              <w:bottom w:val="single" w:sz="4" w:space="0" w:color="auto"/>
              <w:right w:val="single" w:sz="4" w:space="0" w:color="auto"/>
            </w:tcBorders>
            <w:vAlign w:val="center"/>
            <w:hideMark/>
          </w:tcPr>
          <w:p w14:paraId="46A2D473" w14:textId="77777777" w:rsidR="004608A3" w:rsidRDefault="004608A3">
            <w:pPr>
              <w:spacing w:before="120" w:after="120"/>
              <w:ind w:left="17"/>
              <w:jc w:val="center"/>
              <w:rPr>
                <w:rFonts w:ascii="Arial" w:hAnsi="Arial" w:cs="Arial"/>
                <w:sz w:val="22"/>
                <w:szCs w:val="22"/>
              </w:rPr>
            </w:pPr>
            <w:r>
              <w:rPr>
                <w:rFonts w:ascii="Arial" w:hAnsi="Arial" w:cs="Arial"/>
                <w:sz w:val="22"/>
                <w:szCs w:val="22"/>
              </w:rPr>
              <w:t>Stapler</w:t>
            </w:r>
          </w:p>
        </w:tc>
        <w:tc>
          <w:tcPr>
            <w:tcW w:w="6981" w:type="dxa"/>
            <w:tcBorders>
              <w:top w:val="single" w:sz="4" w:space="0" w:color="auto"/>
              <w:left w:val="single" w:sz="4" w:space="0" w:color="auto"/>
              <w:bottom w:val="single" w:sz="4" w:space="0" w:color="auto"/>
              <w:right w:val="single" w:sz="4" w:space="0" w:color="auto"/>
            </w:tcBorders>
            <w:vAlign w:val="center"/>
            <w:hideMark/>
          </w:tcPr>
          <w:p w14:paraId="6FBD1AE3" w14:textId="77777777" w:rsidR="004608A3" w:rsidRDefault="004608A3">
            <w:pPr>
              <w:spacing w:before="120" w:after="120"/>
              <w:jc w:val="center"/>
              <w:rPr>
                <w:rFonts w:ascii="Arial" w:hAnsi="Arial" w:cs="Arial"/>
                <w:sz w:val="22"/>
                <w:szCs w:val="22"/>
              </w:rPr>
            </w:pPr>
            <w:r>
              <w:rPr>
                <w:rFonts w:ascii="Arial" w:hAnsi="Arial" w:cs="Arial"/>
                <w:sz w:val="22"/>
                <w:szCs w:val="22"/>
              </w:rPr>
              <w:t xml:space="preserve">Used to staple soft materials only </w:t>
            </w:r>
          </w:p>
        </w:tc>
      </w:tr>
      <w:tr w:rsidR="004608A3" w14:paraId="20B981DB" w14:textId="77777777" w:rsidTr="004608A3">
        <w:trPr>
          <w:jc w:val="center"/>
        </w:trPr>
        <w:tc>
          <w:tcPr>
            <w:tcW w:w="2169" w:type="dxa"/>
            <w:tcBorders>
              <w:top w:val="single" w:sz="4" w:space="0" w:color="auto"/>
              <w:left w:val="single" w:sz="4" w:space="0" w:color="auto"/>
              <w:bottom w:val="single" w:sz="4" w:space="0" w:color="auto"/>
              <w:right w:val="single" w:sz="4" w:space="0" w:color="auto"/>
            </w:tcBorders>
            <w:vAlign w:val="center"/>
            <w:hideMark/>
          </w:tcPr>
          <w:p w14:paraId="32C65825" w14:textId="77777777" w:rsidR="004608A3" w:rsidRDefault="004608A3">
            <w:pPr>
              <w:spacing w:before="120" w:after="120"/>
              <w:ind w:left="17"/>
              <w:jc w:val="center"/>
              <w:rPr>
                <w:rFonts w:ascii="Arial" w:hAnsi="Arial" w:cs="Arial"/>
                <w:sz w:val="22"/>
                <w:szCs w:val="22"/>
              </w:rPr>
            </w:pPr>
            <w:r>
              <w:rPr>
                <w:rFonts w:ascii="Arial" w:hAnsi="Arial" w:cs="Arial"/>
                <w:sz w:val="22"/>
                <w:szCs w:val="22"/>
              </w:rPr>
              <w:t>Hole punch</w:t>
            </w:r>
          </w:p>
        </w:tc>
        <w:tc>
          <w:tcPr>
            <w:tcW w:w="6981" w:type="dxa"/>
            <w:tcBorders>
              <w:top w:val="single" w:sz="4" w:space="0" w:color="auto"/>
              <w:left w:val="single" w:sz="4" w:space="0" w:color="auto"/>
              <w:bottom w:val="single" w:sz="4" w:space="0" w:color="auto"/>
              <w:right w:val="single" w:sz="4" w:space="0" w:color="auto"/>
            </w:tcBorders>
            <w:vAlign w:val="center"/>
            <w:hideMark/>
          </w:tcPr>
          <w:p w14:paraId="7E305F00" w14:textId="77777777" w:rsidR="004608A3" w:rsidRDefault="004608A3">
            <w:pPr>
              <w:spacing w:before="120" w:after="120"/>
              <w:ind w:left="17"/>
              <w:jc w:val="center"/>
              <w:rPr>
                <w:rFonts w:ascii="Arial" w:hAnsi="Arial" w:cs="Arial"/>
                <w:sz w:val="22"/>
                <w:szCs w:val="22"/>
              </w:rPr>
            </w:pPr>
            <w:r>
              <w:rPr>
                <w:rFonts w:ascii="Arial" w:hAnsi="Arial" w:cs="Arial"/>
                <w:sz w:val="22"/>
                <w:szCs w:val="22"/>
              </w:rPr>
              <w:t>Used to make small holes in soft materials</w:t>
            </w:r>
          </w:p>
        </w:tc>
      </w:tr>
      <w:tr w:rsidR="004608A3" w14:paraId="680F83B6" w14:textId="77777777" w:rsidTr="004608A3">
        <w:trPr>
          <w:jc w:val="center"/>
        </w:trPr>
        <w:tc>
          <w:tcPr>
            <w:tcW w:w="2169" w:type="dxa"/>
            <w:tcBorders>
              <w:top w:val="single" w:sz="4" w:space="0" w:color="auto"/>
              <w:left w:val="single" w:sz="4" w:space="0" w:color="auto"/>
              <w:bottom w:val="single" w:sz="4" w:space="0" w:color="auto"/>
              <w:right w:val="single" w:sz="4" w:space="0" w:color="auto"/>
            </w:tcBorders>
            <w:vAlign w:val="center"/>
          </w:tcPr>
          <w:p w14:paraId="07B775F8" w14:textId="77777777" w:rsidR="004608A3" w:rsidRDefault="004608A3">
            <w:pPr>
              <w:spacing w:before="120" w:after="120"/>
              <w:ind w:left="17"/>
              <w:jc w:val="center"/>
              <w:rPr>
                <w:rFonts w:ascii="Arial" w:hAnsi="Arial" w:cs="Arial"/>
                <w:sz w:val="22"/>
                <w:szCs w:val="22"/>
              </w:rPr>
            </w:pPr>
            <w:r>
              <w:rPr>
                <w:rFonts w:ascii="Arial" w:hAnsi="Arial" w:cs="Arial"/>
                <w:sz w:val="22"/>
                <w:szCs w:val="22"/>
              </w:rPr>
              <w:t>Rulers</w:t>
            </w:r>
          </w:p>
          <w:p w14:paraId="2435628B" w14:textId="77777777" w:rsidR="004608A3" w:rsidRDefault="004608A3">
            <w:pPr>
              <w:spacing w:before="120" w:after="120"/>
              <w:ind w:left="17"/>
              <w:jc w:val="center"/>
              <w:rPr>
                <w:rFonts w:ascii="Arial" w:hAnsi="Arial" w:cs="Arial"/>
                <w:sz w:val="22"/>
                <w:szCs w:val="22"/>
              </w:rPr>
            </w:pPr>
          </w:p>
        </w:tc>
        <w:tc>
          <w:tcPr>
            <w:tcW w:w="6981" w:type="dxa"/>
            <w:tcBorders>
              <w:top w:val="single" w:sz="4" w:space="0" w:color="auto"/>
              <w:left w:val="single" w:sz="4" w:space="0" w:color="auto"/>
              <w:bottom w:val="single" w:sz="4" w:space="0" w:color="auto"/>
              <w:right w:val="single" w:sz="4" w:space="0" w:color="auto"/>
            </w:tcBorders>
            <w:vAlign w:val="center"/>
            <w:hideMark/>
          </w:tcPr>
          <w:p w14:paraId="2F1231DC" w14:textId="77777777" w:rsidR="004608A3" w:rsidRDefault="004608A3">
            <w:pPr>
              <w:spacing w:before="120" w:after="120"/>
              <w:ind w:left="17"/>
              <w:jc w:val="center"/>
              <w:rPr>
                <w:rFonts w:ascii="Arial" w:hAnsi="Arial" w:cs="Arial"/>
                <w:sz w:val="22"/>
                <w:szCs w:val="22"/>
              </w:rPr>
            </w:pPr>
            <w:r>
              <w:rPr>
                <w:rFonts w:ascii="Arial" w:hAnsi="Arial" w:cs="Arial"/>
                <w:sz w:val="22"/>
                <w:szCs w:val="22"/>
              </w:rPr>
              <w:t>Used to measure any part of your product or additional items</w:t>
            </w:r>
          </w:p>
        </w:tc>
      </w:tr>
      <w:tr w:rsidR="004608A3" w14:paraId="6A9F9435" w14:textId="77777777" w:rsidTr="004608A3">
        <w:trPr>
          <w:jc w:val="center"/>
        </w:trPr>
        <w:tc>
          <w:tcPr>
            <w:tcW w:w="2169" w:type="dxa"/>
            <w:tcBorders>
              <w:top w:val="single" w:sz="4" w:space="0" w:color="auto"/>
              <w:left w:val="single" w:sz="4" w:space="0" w:color="auto"/>
              <w:bottom w:val="single" w:sz="4" w:space="0" w:color="auto"/>
              <w:right w:val="single" w:sz="4" w:space="0" w:color="auto"/>
            </w:tcBorders>
            <w:vAlign w:val="center"/>
            <w:hideMark/>
          </w:tcPr>
          <w:p w14:paraId="363CBF33" w14:textId="77777777" w:rsidR="004608A3" w:rsidRDefault="004608A3">
            <w:pPr>
              <w:spacing w:before="120" w:after="120"/>
              <w:ind w:left="17"/>
              <w:jc w:val="center"/>
              <w:rPr>
                <w:rFonts w:ascii="Arial" w:hAnsi="Arial" w:cs="Arial"/>
                <w:sz w:val="22"/>
                <w:szCs w:val="22"/>
              </w:rPr>
            </w:pPr>
            <w:r>
              <w:rPr>
                <w:rFonts w:ascii="Arial" w:hAnsi="Arial" w:cs="Arial"/>
                <w:sz w:val="22"/>
                <w:szCs w:val="22"/>
              </w:rPr>
              <w:t>Scissors</w:t>
            </w:r>
          </w:p>
        </w:tc>
        <w:tc>
          <w:tcPr>
            <w:tcW w:w="6981" w:type="dxa"/>
            <w:tcBorders>
              <w:top w:val="single" w:sz="4" w:space="0" w:color="auto"/>
              <w:left w:val="single" w:sz="4" w:space="0" w:color="auto"/>
              <w:bottom w:val="single" w:sz="4" w:space="0" w:color="auto"/>
              <w:right w:val="single" w:sz="4" w:space="0" w:color="auto"/>
            </w:tcBorders>
            <w:vAlign w:val="center"/>
            <w:hideMark/>
          </w:tcPr>
          <w:p w14:paraId="537FD873" w14:textId="77777777" w:rsidR="004608A3" w:rsidRDefault="004608A3">
            <w:pPr>
              <w:spacing w:before="120" w:after="120"/>
              <w:ind w:left="17"/>
              <w:jc w:val="center"/>
              <w:rPr>
                <w:rFonts w:ascii="Arial" w:hAnsi="Arial" w:cs="Arial"/>
                <w:sz w:val="22"/>
                <w:szCs w:val="22"/>
              </w:rPr>
            </w:pPr>
            <w:r>
              <w:rPr>
                <w:rFonts w:ascii="Arial" w:hAnsi="Arial" w:cs="Arial"/>
                <w:sz w:val="22"/>
                <w:szCs w:val="22"/>
              </w:rPr>
              <w:t xml:space="preserve">Used for soft materials only </w:t>
            </w:r>
          </w:p>
        </w:tc>
      </w:tr>
      <w:tr w:rsidR="004608A3" w14:paraId="55640187" w14:textId="77777777" w:rsidTr="004608A3">
        <w:trPr>
          <w:jc w:val="center"/>
        </w:trPr>
        <w:tc>
          <w:tcPr>
            <w:tcW w:w="2169" w:type="dxa"/>
            <w:tcBorders>
              <w:top w:val="single" w:sz="4" w:space="0" w:color="auto"/>
              <w:left w:val="single" w:sz="4" w:space="0" w:color="auto"/>
              <w:bottom w:val="single" w:sz="4" w:space="0" w:color="auto"/>
              <w:right w:val="single" w:sz="4" w:space="0" w:color="auto"/>
            </w:tcBorders>
            <w:vAlign w:val="center"/>
            <w:hideMark/>
          </w:tcPr>
          <w:p w14:paraId="0705ACB2" w14:textId="77777777" w:rsidR="004608A3" w:rsidRDefault="004608A3">
            <w:pPr>
              <w:spacing w:before="120" w:after="120"/>
              <w:ind w:left="17"/>
              <w:jc w:val="center"/>
              <w:rPr>
                <w:rFonts w:ascii="Arial" w:hAnsi="Arial" w:cs="Arial"/>
                <w:sz w:val="22"/>
                <w:szCs w:val="22"/>
              </w:rPr>
            </w:pPr>
            <w:r>
              <w:rPr>
                <w:rFonts w:ascii="Arial" w:hAnsi="Arial" w:cs="Arial"/>
                <w:sz w:val="22"/>
                <w:szCs w:val="22"/>
              </w:rPr>
              <w:t>Screwdriver</w:t>
            </w:r>
          </w:p>
        </w:tc>
        <w:tc>
          <w:tcPr>
            <w:tcW w:w="6981" w:type="dxa"/>
            <w:tcBorders>
              <w:top w:val="single" w:sz="4" w:space="0" w:color="auto"/>
              <w:left w:val="single" w:sz="4" w:space="0" w:color="auto"/>
              <w:bottom w:val="single" w:sz="4" w:space="0" w:color="auto"/>
              <w:right w:val="single" w:sz="4" w:space="0" w:color="auto"/>
            </w:tcBorders>
            <w:vAlign w:val="center"/>
            <w:hideMark/>
          </w:tcPr>
          <w:p w14:paraId="7FBECA4E" w14:textId="77777777" w:rsidR="004608A3" w:rsidRDefault="004608A3">
            <w:pPr>
              <w:spacing w:before="120" w:after="120"/>
              <w:ind w:left="17"/>
              <w:jc w:val="center"/>
              <w:rPr>
                <w:rFonts w:ascii="Arial" w:hAnsi="Arial" w:cs="Arial"/>
                <w:sz w:val="22"/>
                <w:szCs w:val="22"/>
              </w:rPr>
            </w:pPr>
            <w:r>
              <w:rPr>
                <w:rFonts w:ascii="Arial" w:hAnsi="Arial" w:cs="Arial"/>
                <w:sz w:val="22"/>
                <w:szCs w:val="22"/>
              </w:rPr>
              <w:t>Used to connect insulated wire in terminal blocks or to bulb holders.</w:t>
            </w:r>
          </w:p>
        </w:tc>
      </w:tr>
      <w:tr w:rsidR="004608A3" w14:paraId="02B04A6C" w14:textId="77777777" w:rsidTr="004608A3">
        <w:trPr>
          <w:jc w:val="center"/>
        </w:trPr>
        <w:tc>
          <w:tcPr>
            <w:tcW w:w="2169" w:type="dxa"/>
            <w:tcBorders>
              <w:top w:val="single" w:sz="4" w:space="0" w:color="auto"/>
              <w:left w:val="single" w:sz="4" w:space="0" w:color="auto"/>
              <w:bottom w:val="single" w:sz="4" w:space="0" w:color="auto"/>
              <w:right w:val="single" w:sz="4" w:space="0" w:color="auto"/>
            </w:tcBorders>
            <w:vAlign w:val="center"/>
            <w:hideMark/>
          </w:tcPr>
          <w:p w14:paraId="789B8729" w14:textId="77777777" w:rsidR="004608A3" w:rsidRDefault="004608A3">
            <w:pPr>
              <w:spacing w:before="120" w:after="120"/>
              <w:ind w:left="17"/>
              <w:jc w:val="center"/>
              <w:rPr>
                <w:rFonts w:ascii="Arial" w:hAnsi="Arial" w:cs="Arial"/>
                <w:sz w:val="22"/>
                <w:szCs w:val="22"/>
              </w:rPr>
            </w:pPr>
            <w:r>
              <w:rPr>
                <w:rFonts w:ascii="Arial" w:hAnsi="Arial" w:cs="Arial"/>
                <w:sz w:val="22"/>
                <w:szCs w:val="22"/>
              </w:rPr>
              <w:t>Wire strippers</w:t>
            </w:r>
          </w:p>
        </w:tc>
        <w:tc>
          <w:tcPr>
            <w:tcW w:w="6981" w:type="dxa"/>
            <w:tcBorders>
              <w:top w:val="single" w:sz="4" w:space="0" w:color="auto"/>
              <w:left w:val="single" w:sz="4" w:space="0" w:color="auto"/>
              <w:bottom w:val="single" w:sz="4" w:space="0" w:color="auto"/>
              <w:right w:val="single" w:sz="4" w:space="0" w:color="auto"/>
            </w:tcBorders>
            <w:vAlign w:val="center"/>
            <w:hideMark/>
          </w:tcPr>
          <w:p w14:paraId="019D180D" w14:textId="77777777" w:rsidR="004608A3" w:rsidRDefault="004608A3">
            <w:pPr>
              <w:spacing w:before="120" w:after="120"/>
              <w:ind w:left="17"/>
              <w:jc w:val="center"/>
              <w:rPr>
                <w:rFonts w:ascii="Arial" w:hAnsi="Arial" w:cs="Arial"/>
                <w:sz w:val="22"/>
                <w:szCs w:val="22"/>
              </w:rPr>
            </w:pPr>
            <w:r>
              <w:rPr>
                <w:rFonts w:ascii="Arial" w:hAnsi="Arial" w:cs="Arial"/>
                <w:sz w:val="22"/>
                <w:szCs w:val="22"/>
              </w:rPr>
              <w:t>Used to cut or strip insulated wire.</w:t>
            </w:r>
          </w:p>
        </w:tc>
      </w:tr>
    </w:tbl>
    <w:p w14:paraId="4023BE58" w14:textId="77777777" w:rsidR="004608A3" w:rsidRDefault="004608A3" w:rsidP="004608A3">
      <w:pPr>
        <w:rPr>
          <w:sz w:val="20"/>
          <w:szCs w:val="20"/>
        </w:rPr>
      </w:pPr>
    </w:p>
    <w:p w14:paraId="364A0248" w14:textId="77777777" w:rsidR="004608A3" w:rsidRDefault="004608A3" w:rsidP="004608A3">
      <w:pPr>
        <w:rPr>
          <w:vanish/>
          <w:sz w:val="20"/>
          <w:szCs w:val="20"/>
        </w:rPr>
      </w:pPr>
    </w:p>
    <w:p w14:paraId="50465A40" w14:textId="77777777" w:rsidR="004608A3" w:rsidRDefault="004608A3" w:rsidP="004608A3">
      <w:pPr>
        <w:rPr>
          <w:vanish/>
          <w:sz w:val="20"/>
          <w:szCs w:val="20"/>
        </w:rPr>
      </w:pPr>
    </w:p>
    <w:p w14:paraId="360117C7" w14:textId="77777777" w:rsidR="004608A3" w:rsidRDefault="004608A3" w:rsidP="004608A3">
      <w:pPr>
        <w:rPr>
          <w:vanish/>
          <w:sz w:val="20"/>
          <w:szCs w:val="20"/>
        </w:rPr>
      </w:pPr>
    </w:p>
    <w:p w14:paraId="62F9EE8E" w14:textId="77777777" w:rsidR="004608A3" w:rsidRDefault="004608A3" w:rsidP="004608A3">
      <w:pPr>
        <w:rPr>
          <w:vanish/>
          <w:sz w:val="20"/>
          <w:szCs w:val="20"/>
        </w:rPr>
      </w:pPr>
    </w:p>
    <w:p w14:paraId="29419F72" w14:textId="77777777" w:rsidR="004608A3" w:rsidRDefault="004608A3" w:rsidP="004608A3">
      <w:pPr>
        <w:pStyle w:val="NoSpacing"/>
        <w:rPr>
          <w:b/>
          <w:sz w:val="24"/>
          <w:szCs w:val="24"/>
        </w:rPr>
      </w:pPr>
    </w:p>
    <w:p w14:paraId="558E946E" w14:textId="77777777" w:rsidR="004608A3" w:rsidRDefault="004608A3" w:rsidP="004608A3">
      <w:pPr>
        <w:rPr>
          <w:rFonts w:ascii="Arial" w:hAnsi="Arial" w:cs="Arial"/>
          <w:b/>
          <w:u w:val="single"/>
        </w:rPr>
      </w:pPr>
      <w:r>
        <w:rPr>
          <w:rFonts w:ascii="Arial" w:hAnsi="Arial" w:cs="Arial"/>
          <w:b/>
          <w:u w:val="single"/>
        </w:rPr>
        <w:t>Free to use</w:t>
      </w:r>
    </w:p>
    <w:p w14:paraId="59E12CC1" w14:textId="77777777" w:rsidR="004608A3" w:rsidRDefault="004608A3" w:rsidP="004608A3">
      <w:pPr>
        <w:spacing w:line="360" w:lineRule="auto"/>
        <w:rPr>
          <w:rFonts w:ascii="Arial" w:hAnsi="Arial" w:cs="Arial"/>
          <w:sz w:val="22"/>
          <w:szCs w:val="22"/>
        </w:rPr>
      </w:pPr>
    </w:p>
    <w:p w14:paraId="2E7EDE6D" w14:textId="77777777" w:rsidR="004608A3" w:rsidRDefault="004608A3" w:rsidP="004608A3">
      <w:pPr>
        <w:spacing w:line="360" w:lineRule="auto"/>
        <w:rPr>
          <w:rFonts w:ascii="Arial" w:hAnsi="Arial" w:cs="Arial"/>
          <w:sz w:val="22"/>
          <w:szCs w:val="22"/>
        </w:rPr>
      </w:pPr>
      <w:r>
        <w:rPr>
          <w:rFonts w:ascii="Arial" w:hAnsi="Arial" w:cs="Arial"/>
          <w:sz w:val="22"/>
          <w:szCs w:val="22"/>
        </w:rPr>
        <w:t xml:space="preserve">The cutting station – craft knives and junior hacksaws may be used at any point </w:t>
      </w:r>
      <w:r>
        <w:rPr>
          <w:rFonts w:ascii="Arial" w:hAnsi="Arial" w:cs="Arial"/>
          <w:b/>
          <w:sz w:val="22"/>
          <w:szCs w:val="22"/>
        </w:rPr>
        <w:t>BUT</w:t>
      </w:r>
      <w:r>
        <w:rPr>
          <w:rFonts w:ascii="Arial" w:hAnsi="Arial" w:cs="Arial"/>
          <w:sz w:val="22"/>
          <w:szCs w:val="22"/>
        </w:rPr>
        <w:t xml:space="preserve"> only 3 people will be allowed at this station at any one time. Please take care when using this equipment.</w:t>
      </w:r>
    </w:p>
    <w:p w14:paraId="5427CE2B" w14:textId="77777777" w:rsidR="004608A3" w:rsidRDefault="004608A3" w:rsidP="004608A3"/>
    <w:p w14:paraId="161D27E8" w14:textId="77777777" w:rsidR="004608A3" w:rsidRDefault="004608A3" w:rsidP="004608A3"/>
    <w:p w14:paraId="7790B26A" w14:textId="77777777" w:rsidR="004608A3" w:rsidRDefault="004608A3" w:rsidP="004608A3"/>
    <w:bookmarkEnd w:id="8"/>
    <w:p w14:paraId="05198320" w14:textId="77777777" w:rsidR="004608A3" w:rsidRDefault="004608A3" w:rsidP="004608A3"/>
    <w:p w14:paraId="3EC8046B" w14:textId="77777777" w:rsidR="004608A3" w:rsidRDefault="004608A3" w:rsidP="004608A3"/>
    <w:p w14:paraId="1A5E53A4" w14:textId="77777777" w:rsidR="004608A3" w:rsidRDefault="004608A3" w:rsidP="004608A3"/>
    <w:p w14:paraId="2FBB7B18" w14:textId="77777777" w:rsidR="004608A3" w:rsidRDefault="004608A3" w:rsidP="004608A3"/>
    <w:p w14:paraId="466E0A41" w14:textId="77777777" w:rsidR="004608A3" w:rsidRDefault="004608A3" w:rsidP="004608A3"/>
    <w:p w14:paraId="4E39D528" w14:textId="3208474E" w:rsidR="004608A3" w:rsidRDefault="004608A3" w:rsidP="004608A3"/>
    <w:p w14:paraId="02A43EB3" w14:textId="720617D1" w:rsidR="004608A3" w:rsidRDefault="004608A3" w:rsidP="004608A3"/>
    <w:p w14:paraId="6ECC8F02" w14:textId="389727A7" w:rsidR="004608A3" w:rsidRDefault="004608A3" w:rsidP="004608A3"/>
    <w:p w14:paraId="19D9091D" w14:textId="363F500A" w:rsidR="004608A3" w:rsidRDefault="004608A3" w:rsidP="004608A3"/>
    <w:p w14:paraId="3B50C300" w14:textId="24559F9C" w:rsidR="004608A3" w:rsidRDefault="004608A3" w:rsidP="004608A3"/>
    <w:p w14:paraId="03D8D787" w14:textId="77777777" w:rsidR="004608A3" w:rsidRDefault="004608A3" w:rsidP="004608A3"/>
    <w:p w14:paraId="1BB32C56" w14:textId="77777777" w:rsidR="004608A3" w:rsidRDefault="004608A3" w:rsidP="004608A3"/>
    <w:p w14:paraId="43B899B0" w14:textId="77777777" w:rsidR="004608A3" w:rsidRDefault="004608A3" w:rsidP="004608A3"/>
    <w:p w14:paraId="1BECC27E" w14:textId="77777777" w:rsidR="004608A3" w:rsidRDefault="004608A3" w:rsidP="004608A3"/>
    <w:p w14:paraId="64EE0F2C" w14:textId="77777777" w:rsidR="004608A3" w:rsidRDefault="004608A3" w:rsidP="004608A3"/>
    <w:p w14:paraId="1BC8FC0E" w14:textId="77777777" w:rsidR="004608A3" w:rsidRDefault="004608A3" w:rsidP="004608A3"/>
    <w:p w14:paraId="087A5C3D" w14:textId="77777777" w:rsidR="004608A3" w:rsidRDefault="004608A3" w:rsidP="004608A3"/>
    <w:p w14:paraId="593137A5" w14:textId="230BBC21" w:rsidR="004608A3" w:rsidRDefault="004608A3" w:rsidP="004608A3">
      <w:r>
        <w:rPr>
          <w:noProof/>
        </w:rPr>
        <w:lastRenderedPageBreak/>
        <mc:AlternateContent>
          <mc:Choice Requires="wps">
            <w:drawing>
              <wp:anchor distT="0" distB="0" distL="114935" distR="114935" simplePos="0" relativeHeight="251653632" behindDoc="0" locked="0" layoutInCell="1" allowOverlap="1" wp14:anchorId="2BE51310" wp14:editId="2124FD07">
                <wp:simplePos x="0" y="0"/>
                <wp:positionH relativeFrom="column">
                  <wp:posOffset>17145</wp:posOffset>
                </wp:positionH>
                <wp:positionV relativeFrom="paragraph">
                  <wp:posOffset>-2540</wp:posOffset>
                </wp:positionV>
                <wp:extent cx="6303010" cy="7983855"/>
                <wp:effectExtent l="3810" t="6985" r="8255" b="635"/>
                <wp:wrapNone/>
                <wp:docPr id="28"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010" cy="798385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C73738" w14:textId="77777777" w:rsidR="004608A3" w:rsidRDefault="004608A3" w:rsidP="004608A3">
                            <w:pPr>
                              <w:pStyle w:val="Heading1"/>
                              <w:numPr>
                                <w:ilvl w:val="0"/>
                                <w:numId w:val="0"/>
                              </w:numPr>
                              <w:tabs>
                                <w:tab w:val="left" w:pos="720"/>
                              </w:tabs>
                              <w:rPr>
                                <w:b w:val="0"/>
                              </w:rPr>
                            </w:pPr>
                            <w:bookmarkStart w:id="9" w:name="_Toc385244907"/>
                            <w:r>
                              <w:t>5.</w:t>
                            </w:r>
                            <w:r>
                              <w:tab/>
                            </w:r>
                            <w:bookmarkEnd w:id="9"/>
                            <w:r>
                              <w:t xml:space="preserve">Assessment information and criteria </w:t>
                            </w:r>
                          </w:p>
                          <w:p w14:paraId="379E1D9C" w14:textId="77777777" w:rsidR="004608A3" w:rsidRDefault="004608A3" w:rsidP="004608A3">
                            <w:pPr>
                              <w:pStyle w:val="WW-Default"/>
                              <w:rPr>
                                <w:bCs/>
                                <w:color w:val="auto"/>
                              </w:rPr>
                            </w:pPr>
                          </w:p>
                          <w:tbl>
                            <w:tblPr>
                              <w:tblW w:w="0" w:type="auto"/>
                              <w:tblInd w:w="792" w:type="dxa"/>
                              <w:tblLayout w:type="fixed"/>
                              <w:tblLook w:val="04A0" w:firstRow="1" w:lastRow="0" w:firstColumn="1" w:lastColumn="0" w:noHBand="0" w:noVBand="1"/>
                            </w:tblPr>
                            <w:tblGrid>
                              <w:gridCol w:w="5407"/>
                              <w:gridCol w:w="3270"/>
                            </w:tblGrid>
                            <w:tr w:rsidR="004608A3" w14:paraId="20FAC6E7" w14:textId="77777777">
                              <w:tc>
                                <w:tcPr>
                                  <w:tcW w:w="5407" w:type="dxa"/>
                                  <w:tcBorders>
                                    <w:top w:val="single" w:sz="4" w:space="0" w:color="000000"/>
                                    <w:left w:val="single" w:sz="4" w:space="0" w:color="000000"/>
                                    <w:bottom w:val="single" w:sz="4" w:space="0" w:color="000000"/>
                                    <w:right w:val="nil"/>
                                  </w:tcBorders>
                                  <w:vAlign w:val="center"/>
                                  <w:hideMark/>
                                </w:tcPr>
                                <w:p w14:paraId="47E2C156" w14:textId="77777777" w:rsidR="004608A3" w:rsidRDefault="004608A3">
                                  <w:pPr>
                                    <w:pStyle w:val="WW-Default1"/>
                                    <w:snapToGrid w:val="0"/>
                                    <w:rPr>
                                      <w:color w:val="auto"/>
                                    </w:rPr>
                                  </w:pPr>
                                  <w:r>
                                    <w:rPr>
                                      <w:color w:val="auto"/>
                                    </w:rPr>
                                    <w:t>Criteria</w:t>
                                  </w:r>
                                </w:p>
                              </w:tc>
                              <w:tc>
                                <w:tcPr>
                                  <w:tcW w:w="3270" w:type="dxa"/>
                                  <w:tcBorders>
                                    <w:top w:val="single" w:sz="4" w:space="0" w:color="000000"/>
                                    <w:left w:val="single" w:sz="4" w:space="0" w:color="000000"/>
                                    <w:bottom w:val="single" w:sz="4" w:space="0" w:color="000000"/>
                                    <w:right w:val="single" w:sz="4" w:space="0" w:color="000000"/>
                                  </w:tcBorders>
                                  <w:vAlign w:val="center"/>
                                  <w:hideMark/>
                                </w:tcPr>
                                <w:p w14:paraId="611FEE03" w14:textId="77777777" w:rsidR="004608A3" w:rsidRDefault="004608A3">
                                  <w:pPr>
                                    <w:pStyle w:val="WW-Default1"/>
                                    <w:snapToGrid w:val="0"/>
                                    <w:spacing w:after="20"/>
                                    <w:rPr>
                                      <w:color w:val="auto"/>
                                    </w:rPr>
                                  </w:pPr>
                                  <w:r>
                                    <w:rPr>
                                      <w:color w:val="auto"/>
                                    </w:rPr>
                                    <w:t>Marks</w:t>
                                  </w:r>
                                </w:p>
                              </w:tc>
                            </w:tr>
                            <w:tr w:rsidR="004608A3" w14:paraId="645394FE" w14:textId="77777777">
                              <w:tc>
                                <w:tcPr>
                                  <w:tcW w:w="5407" w:type="dxa"/>
                                  <w:tcBorders>
                                    <w:top w:val="single" w:sz="4" w:space="0" w:color="000000"/>
                                    <w:left w:val="single" w:sz="4" w:space="0" w:color="000000"/>
                                    <w:bottom w:val="single" w:sz="4" w:space="0" w:color="000000"/>
                                    <w:right w:val="nil"/>
                                  </w:tcBorders>
                                  <w:vAlign w:val="center"/>
                                  <w:hideMark/>
                                </w:tcPr>
                                <w:p w14:paraId="4FAD4F47" w14:textId="77777777" w:rsidR="004608A3" w:rsidRDefault="004608A3">
                                  <w:pPr>
                                    <w:pStyle w:val="WW-Default1"/>
                                    <w:numPr>
                                      <w:ilvl w:val="0"/>
                                      <w:numId w:val="10"/>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vAlign w:val="center"/>
                                  <w:hideMark/>
                                </w:tcPr>
                                <w:p w14:paraId="46C73BF2" w14:textId="77777777" w:rsidR="004608A3" w:rsidRDefault="004608A3">
                                  <w:pPr>
                                    <w:pStyle w:val="WW-Default1"/>
                                    <w:snapToGrid w:val="0"/>
                                    <w:spacing w:after="20"/>
                                    <w:rPr>
                                      <w:color w:val="auto"/>
                                    </w:rPr>
                                  </w:pPr>
                                  <w:r>
                                    <w:rPr>
                                      <w:color w:val="auto"/>
                                    </w:rPr>
                                    <w:t xml:space="preserve">12 marks </w:t>
                                  </w:r>
                                </w:p>
                              </w:tc>
                            </w:tr>
                            <w:tr w:rsidR="004608A3" w14:paraId="0BA339C1" w14:textId="77777777">
                              <w:tc>
                                <w:tcPr>
                                  <w:tcW w:w="5407" w:type="dxa"/>
                                  <w:tcBorders>
                                    <w:top w:val="single" w:sz="4" w:space="0" w:color="000000"/>
                                    <w:left w:val="single" w:sz="4" w:space="0" w:color="000000"/>
                                    <w:bottom w:val="single" w:sz="4" w:space="0" w:color="000000"/>
                                    <w:right w:val="nil"/>
                                  </w:tcBorders>
                                  <w:vAlign w:val="center"/>
                                  <w:hideMark/>
                                </w:tcPr>
                                <w:p w14:paraId="7587CB8E" w14:textId="77777777" w:rsidR="004608A3" w:rsidRDefault="004608A3">
                                  <w:pPr>
                                    <w:pStyle w:val="WW-Default1"/>
                                    <w:numPr>
                                      <w:ilvl w:val="0"/>
                                      <w:numId w:val="10"/>
                                    </w:numPr>
                                    <w:snapToGrid w:val="0"/>
                                    <w:ind w:left="338" w:hanging="338"/>
                                    <w:rPr>
                                      <w:color w:val="auto"/>
                                    </w:rPr>
                                  </w:pPr>
                                  <w:r>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vAlign w:val="center"/>
                                  <w:hideMark/>
                                </w:tcPr>
                                <w:p w14:paraId="75990D61" w14:textId="77777777" w:rsidR="004608A3" w:rsidRDefault="004608A3">
                                  <w:pPr>
                                    <w:pStyle w:val="WW-Default1"/>
                                    <w:snapToGrid w:val="0"/>
                                    <w:spacing w:after="20"/>
                                    <w:rPr>
                                      <w:color w:val="auto"/>
                                    </w:rPr>
                                  </w:pPr>
                                  <w:r>
                                    <w:rPr>
                                      <w:color w:val="auto"/>
                                    </w:rPr>
                                    <w:t>27 marks</w:t>
                                  </w:r>
                                </w:p>
                              </w:tc>
                            </w:tr>
                            <w:tr w:rsidR="004608A3" w14:paraId="1B1AE22E" w14:textId="77777777">
                              <w:tc>
                                <w:tcPr>
                                  <w:tcW w:w="5407" w:type="dxa"/>
                                  <w:tcBorders>
                                    <w:top w:val="single" w:sz="4" w:space="0" w:color="000000"/>
                                    <w:left w:val="single" w:sz="4" w:space="0" w:color="000000"/>
                                    <w:bottom w:val="single" w:sz="4" w:space="0" w:color="000000"/>
                                    <w:right w:val="nil"/>
                                  </w:tcBorders>
                                  <w:vAlign w:val="center"/>
                                  <w:hideMark/>
                                </w:tcPr>
                                <w:p w14:paraId="0FEB49CD" w14:textId="77777777" w:rsidR="004608A3" w:rsidRDefault="004608A3">
                                  <w:pPr>
                                    <w:pStyle w:val="WW-Default1"/>
                                    <w:numPr>
                                      <w:ilvl w:val="0"/>
                                      <w:numId w:val="10"/>
                                    </w:numPr>
                                    <w:snapToGrid w:val="0"/>
                                    <w:spacing w:after="20"/>
                                    <w:ind w:left="338" w:hanging="338"/>
                                    <w:rPr>
                                      <w:color w:val="auto"/>
                                    </w:rPr>
                                  </w:pPr>
                                  <w:r>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vAlign w:val="center"/>
                                  <w:hideMark/>
                                </w:tcPr>
                                <w:p w14:paraId="507B0926" w14:textId="77777777" w:rsidR="004608A3" w:rsidRDefault="004608A3">
                                  <w:pPr>
                                    <w:pStyle w:val="WW-Default1"/>
                                    <w:snapToGrid w:val="0"/>
                                    <w:rPr>
                                      <w:color w:val="auto"/>
                                    </w:rPr>
                                  </w:pPr>
                                  <w:r>
                                    <w:rPr>
                                      <w:color w:val="auto"/>
                                    </w:rPr>
                                    <w:t>10 marks</w:t>
                                  </w:r>
                                </w:p>
                              </w:tc>
                            </w:tr>
                            <w:tr w:rsidR="004608A3" w14:paraId="08748659" w14:textId="77777777">
                              <w:tc>
                                <w:tcPr>
                                  <w:tcW w:w="5407" w:type="dxa"/>
                                  <w:tcBorders>
                                    <w:top w:val="single" w:sz="4" w:space="0" w:color="000000"/>
                                    <w:left w:val="single" w:sz="4" w:space="0" w:color="000000"/>
                                    <w:bottom w:val="single" w:sz="4" w:space="0" w:color="000000"/>
                                    <w:right w:val="nil"/>
                                  </w:tcBorders>
                                  <w:vAlign w:val="center"/>
                                  <w:hideMark/>
                                </w:tcPr>
                                <w:p w14:paraId="7163BD59" w14:textId="77777777" w:rsidR="004608A3" w:rsidRDefault="004608A3">
                                  <w:pPr>
                                    <w:pStyle w:val="WW-Default1"/>
                                    <w:numPr>
                                      <w:ilvl w:val="0"/>
                                      <w:numId w:val="10"/>
                                    </w:numPr>
                                    <w:snapToGrid w:val="0"/>
                                    <w:spacing w:after="20"/>
                                    <w:ind w:left="338" w:hanging="338"/>
                                    <w:rPr>
                                      <w:color w:val="auto"/>
                                    </w:rPr>
                                  </w:pPr>
                                  <w:r>
                                    <w:rPr>
                                      <w:color w:val="auto"/>
                                    </w:rPr>
                                    <w:t>The product</w:t>
                                  </w:r>
                                </w:p>
                              </w:tc>
                              <w:tc>
                                <w:tcPr>
                                  <w:tcW w:w="3270" w:type="dxa"/>
                                  <w:tcBorders>
                                    <w:top w:val="single" w:sz="4" w:space="0" w:color="000000"/>
                                    <w:left w:val="single" w:sz="4" w:space="0" w:color="000000"/>
                                    <w:bottom w:val="single" w:sz="4" w:space="0" w:color="000000"/>
                                    <w:right w:val="single" w:sz="4" w:space="0" w:color="000000"/>
                                  </w:tcBorders>
                                  <w:vAlign w:val="center"/>
                                  <w:hideMark/>
                                </w:tcPr>
                                <w:p w14:paraId="1A63F9D8" w14:textId="77777777" w:rsidR="004608A3" w:rsidRDefault="004608A3">
                                  <w:pPr>
                                    <w:pStyle w:val="WW-Default1"/>
                                    <w:snapToGrid w:val="0"/>
                                    <w:rPr>
                                      <w:color w:val="auto"/>
                                    </w:rPr>
                                  </w:pPr>
                                  <w:r>
                                    <w:rPr>
                                      <w:color w:val="auto"/>
                                    </w:rPr>
                                    <w:t>21 marks</w:t>
                                  </w:r>
                                </w:p>
                              </w:tc>
                            </w:tr>
                            <w:tr w:rsidR="004608A3" w14:paraId="00F46CC9" w14:textId="77777777">
                              <w:tc>
                                <w:tcPr>
                                  <w:tcW w:w="5407" w:type="dxa"/>
                                  <w:tcBorders>
                                    <w:top w:val="single" w:sz="4" w:space="0" w:color="000000"/>
                                    <w:left w:val="single" w:sz="4" w:space="0" w:color="000000"/>
                                    <w:bottom w:val="single" w:sz="4" w:space="0" w:color="000000"/>
                                    <w:right w:val="nil"/>
                                  </w:tcBorders>
                                  <w:vAlign w:val="center"/>
                                  <w:hideMark/>
                                </w:tcPr>
                                <w:p w14:paraId="7952C49E" w14:textId="77777777" w:rsidR="004608A3" w:rsidRDefault="004608A3">
                                  <w:pPr>
                                    <w:pStyle w:val="WW-Default1"/>
                                    <w:numPr>
                                      <w:ilvl w:val="0"/>
                                      <w:numId w:val="10"/>
                                    </w:numPr>
                                    <w:snapToGrid w:val="0"/>
                                    <w:ind w:left="338" w:hanging="338"/>
                                    <w:rPr>
                                      <w:color w:val="auto"/>
                                    </w:rPr>
                                  </w:pPr>
                                  <w:r>
                                    <w:rPr>
                                      <w:color w:val="auto"/>
                                    </w:rPr>
                                    <w:t>The presentation</w:t>
                                  </w:r>
                                </w:p>
                              </w:tc>
                              <w:tc>
                                <w:tcPr>
                                  <w:tcW w:w="3270" w:type="dxa"/>
                                  <w:tcBorders>
                                    <w:top w:val="single" w:sz="4" w:space="0" w:color="000000"/>
                                    <w:left w:val="single" w:sz="4" w:space="0" w:color="000000"/>
                                    <w:bottom w:val="single" w:sz="4" w:space="0" w:color="000000"/>
                                    <w:right w:val="single" w:sz="4" w:space="0" w:color="000000"/>
                                  </w:tcBorders>
                                  <w:vAlign w:val="center"/>
                                  <w:hideMark/>
                                </w:tcPr>
                                <w:p w14:paraId="774DDBC1" w14:textId="77777777" w:rsidR="004608A3" w:rsidRDefault="004608A3">
                                  <w:pPr>
                                    <w:pStyle w:val="WW-Default1"/>
                                    <w:snapToGrid w:val="0"/>
                                    <w:rPr>
                                      <w:color w:val="auto"/>
                                    </w:rPr>
                                  </w:pPr>
                                  <w:r>
                                    <w:rPr>
                                      <w:color w:val="auto"/>
                                    </w:rPr>
                                    <w:t>15 marks</w:t>
                                  </w:r>
                                </w:p>
                              </w:tc>
                            </w:tr>
                            <w:tr w:rsidR="004608A3" w14:paraId="397F9A33" w14:textId="77777777">
                              <w:tc>
                                <w:tcPr>
                                  <w:tcW w:w="5407" w:type="dxa"/>
                                  <w:tcBorders>
                                    <w:top w:val="single" w:sz="4" w:space="0" w:color="000000"/>
                                    <w:left w:val="single" w:sz="4" w:space="0" w:color="000000"/>
                                    <w:bottom w:val="single" w:sz="4" w:space="0" w:color="000000"/>
                                    <w:right w:val="nil"/>
                                  </w:tcBorders>
                                  <w:vAlign w:val="center"/>
                                  <w:hideMark/>
                                </w:tcPr>
                                <w:p w14:paraId="3BFDFD43" w14:textId="77777777" w:rsidR="004608A3" w:rsidRDefault="004608A3">
                                  <w:pPr>
                                    <w:pStyle w:val="WW-Default1"/>
                                    <w:numPr>
                                      <w:ilvl w:val="0"/>
                                      <w:numId w:val="10"/>
                                    </w:numPr>
                                    <w:snapToGrid w:val="0"/>
                                    <w:spacing w:after="20"/>
                                    <w:ind w:left="338" w:hanging="338"/>
                                    <w:rPr>
                                      <w:color w:val="auto"/>
                                    </w:rPr>
                                  </w:pPr>
                                  <w:r>
                                    <w:rPr>
                                      <w:color w:val="auto"/>
                                    </w:rPr>
                                    <w:t>Teamwork</w:t>
                                  </w:r>
                                </w:p>
                              </w:tc>
                              <w:tc>
                                <w:tcPr>
                                  <w:tcW w:w="3270" w:type="dxa"/>
                                  <w:tcBorders>
                                    <w:top w:val="single" w:sz="4" w:space="0" w:color="000000"/>
                                    <w:left w:val="single" w:sz="4" w:space="0" w:color="000000"/>
                                    <w:bottom w:val="single" w:sz="4" w:space="0" w:color="000000"/>
                                    <w:right w:val="single" w:sz="4" w:space="0" w:color="000000"/>
                                  </w:tcBorders>
                                  <w:vAlign w:val="center"/>
                                  <w:hideMark/>
                                </w:tcPr>
                                <w:p w14:paraId="19E9CD8F" w14:textId="77777777" w:rsidR="004608A3" w:rsidRDefault="004608A3">
                                  <w:pPr>
                                    <w:pStyle w:val="WW-Default1"/>
                                    <w:snapToGrid w:val="0"/>
                                    <w:rPr>
                                      <w:color w:val="auto"/>
                                    </w:rPr>
                                  </w:pPr>
                                  <w:r>
                                    <w:rPr>
                                      <w:color w:val="auto"/>
                                    </w:rPr>
                                    <w:t>15 marks</w:t>
                                  </w:r>
                                </w:p>
                              </w:tc>
                            </w:tr>
                            <w:tr w:rsidR="004608A3" w14:paraId="00427746" w14:textId="77777777">
                              <w:tc>
                                <w:tcPr>
                                  <w:tcW w:w="5407" w:type="dxa"/>
                                  <w:tcBorders>
                                    <w:top w:val="single" w:sz="4" w:space="0" w:color="000000"/>
                                    <w:left w:val="single" w:sz="4" w:space="0" w:color="000000"/>
                                    <w:bottom w:val="single" w:sz="4" w:space="0" w:color="000000"/>
                                    <w:right w:val="nil"/>
                                  </w:tcBorders>
                                  <w:vAlign w:val="center"/>
                                  <w:hideMark/>
                                </w:tcPr>
                                <w:p w14:paraId="6F4B79A8" w14:textId="77777777" w:rsidR="004608A3" w:rsidRDefault="004608A3">
                                  <w:pPr>
                                    <w:pStyle w:val="WW-Default1"/>
                                    <w:snapToGrid w:val="0"/>
                                    <w:spacing w:after="20"/>
                                    <w:rPr>
                                      <w:b/>
                                      <w:color w:val="auto"/>
                                    </w:rPr>
                                  </w:pPr>
                                  <w:r>
                                    <w:rPr>
                                      <w:b/>
                                      <w:color w:val="auto"/>
                                    </w:rPr>
                                    <w:t>Total</w:t>
                                  </w:r>
                                </w:p>
                              </w:tc>
                              <w:tc>
                                <w:tcPr>
                                  <w:tcW w:w="3270" w:type="dxa"/>
                                  <w:tcBorders>
                                    <w:top w:val="single" w:sz="4" w:space="0" w:color="000000"/>
                                    <w:left w:val="single" w:sz="4" w:space="0" w:color="000000"/>
                                    <w:bottom w:val="single" w:sz="4" w:space="0" w:color="000000"/>
                                    <w:right w:val="single" w:sz="4" w:space="0" w:color="000000"/>
                                  </w:tcBorders>
                                  <w:vAlign w:val="center"/>
                                  <w:hideMark/>
                                </w:tcPr>
                                <w:p w14:paraId="3D8707C9" w14:textId="77777777" w:rsidR="004608A3" w:rsidRDefault="004608A3">
                                  <w:pPr>
                                    <w:pStyle w:val="WW-Default1"/>
                                    <w:snapToGrid w:val="0"/>
                                    <w:rPr>
                                      <w:b/>
                                      <w:color w:val="auto"/>
                                    </w:rPr>
                                  </w:pPr>
                                  <w:r>
                                    <w:rPr>
                                      <w:b/>
                                      <w:color w:val="auto"/>
                                    </w:rPr>
                                    <w:t>100 marks</w:t>
                                  </w:r>
                                </w:p>
                              </w:tc>
                            </w:tr>
                          </w:tbl>
                          <w:p w14:paraId="10E67653" w14:textId="77777777" w:rsidR="004608A3" w:rsidRDefault="004608A3" w:rsidP="004608A3">
                            <w:pPr>
                              <w:pStyle w:val="NormalWeb"/>
                              <w:suppressAutoHyphens/>
                              <w:spacing w:before="280" w:beforeAutospacing="0" w:after="280"/>
                              <w:ind w:left="720"/>
                              <w:rPr>
                                <w:rFonts w:ascii="Arial" w:hAnsi="Arial" w:cs="Arial"/>
                                <w:b/>
                                <w:bCs/>
                                <w:color w:val="000000"/>
                              </w:rPr>
                            </w:pPr>
                          </w:p>
                          <w:p w14:paraId="745602FA" w14:textId="77777777" w:rsidR="004608A3" w:rsidRDefault="004608A3" w:rsidP="004608A3">
                            <w:pPr>
                              <w:pStyle w:val="NormalWeb"/>
                              <w:numPr>
                                <w:ilvl w:val="0"/>
                                <w:numId w:val="11"/>
                              </w:numPr>
                              <w:suppressAutoHyphens/>
                              <w:spacing w:before="280" w:beforeAutospacing="0" w:after="280"/>
                              <w:rPr>
                                <w:rFonts w:ascii="Arial" w:hAnsi="Arial" w:cs="Arial"/>
                                <w:b/>
                                <w:bCs/>
                                <w:color w:val="000000"/>
                              </w:rPr>
                            </w:pPr>
                            <w:r>
                              <w:rPr>
                                <w:rFonts w:ascii="Arial" w:hAnsi="Arial" w:cs="Arial"/>
                                <w:b/>
                                <w:bCs/>
                                <w:color w:val="000000"/>
                              </w:rPr>
                              <w:t xml:space="preserve">Planning (12 marks) </w:t>
                            </w:r>
                          </w:p>
                          <w:p w14:paraId="22BD1B34" w14:textId="77777777" w:rsidR="004608A3" w:rsidRDefault="004608A3" w:rsidP="004608A3">
                            <w:pPr>
                              <w:pStyle w:val="NormalWeb"/>
                              <w:spacing w:beforeAutospacing="0" w:after="280"/>
                              <w:ind w:left="709" w:hanging="709"/>
                              <w:rPr>
                                <w:rFonts w:ascii="Arial" w:hAnsi="Arial" w:cs="Arial"/>
                                <w:b/>
                                <w:bCs/>
                                <w:color w:val="000000"/>
                              </w:rPr>
                            </w:pPr>
                            <w:r>
                              <w:rPr>
                                <w:rFonts w:ascii="Arial" w:hAnsi="Arial" w:cs="Arial"/>
                                <w:color w:val="000000"/>
                              </w:rPr>
                              <w:t xml:space="preserve">           Using the planning and product design section of the Planning and Reflections sheet, marks will be awarded as follows:</w:t>
                            </w:r>
                          </w:p>
                          <w:p w14:paraId="4BC9529C" w14:textId="77777777" w:rsidR="004608A3" w:rsidRDefault="004608A3" w:rsidP="004608A3">
                            <w:pPr>
                              <w:pStyle w:val="WW-Default"/>
                              <w:numPr>
                                <w:ilvl w:val="0"/>
                                <w:numId w:val="12"/>
                              </w:numPr>
                              <w:ind w:left="993" w:hanging="284"/>
                              <w:rPr>
                                <w:rFonts w:eastAsia="Times New Roman"/>
                                <w:lang w:eastAsia="en-GB"/>
                              </w:rPr>
                            </w:pPr>
                            <w:bookmarkStart w:id="10" w:name="_Hlk492030314"/>
                            <w:r>
                              <w:rPr>
                                <w:rFonts w:eastAsia="Times New Roman"/>
                                <w:lang w:eastAsia="en-GB"/>
                              </w:rPr>
                              <w:t xml:space="preserve">Were there three relevant ideas for the attraction? </w:t>
                            </w:r>
                            <w:r>
                              <w:rPr>
                                <w:rFonts w:eastAsia="Times New Roman"/>
                                <w:b/>
                                <w:i/>
                                <w:lang w:eastAsia="en-GB"/>
                              </w:rPr>
                              <w:t>(6 marks)</w:t>
                            </w:r>
                          </w:p>
                          <w:p w14:paraId="057317C5" w14:textId="77777777" w:rsidR="004608A3" w:rsidRDefault="004608A3" w:rsidP="004608A3">
                            <w:pPr>
                              <w:pStyle w:val="WW-Default"/>
                              <w:numPr>
                                <w:ilvl w:val="0"/>
                                <w:numId w:val="12"/>
                              </w:numPr>
                              <w:ind w:left="993" w:hanging="284"/>
                              <w:rPr>
                                <w:rFonts w:eastAsia="Times New Roman"/>
                                <w:lang w:eastAsia="en-GB"/>
                              </w:rPr>
                            </w:pPr>
                            <w:r>
                              <w:rPr>
                                <w:rFonts w:eastAsia="Times New Roman"/>
                                <w:lang w:eastAsia="en-GB"/>
                              </w:rPr>
                              <w:t xml:space="preserve">Did they explain how their ideas might meet Thorpe Park’s considerations and restrictions? </w:t>
                            </w:r>
                            <w:r>
                              <w:rPr>
                                <w:rFonts w:eastAsia="Times New Roman"/>
                                <w:b/>
                                <w:i/>
                                <w:lang w:eastAsia="en-GB"/>
                              </w:rPr>
                              <w:t>(6 marks)</w:t>
                            </w:r>
                          </w:p>
                          <w:bookmarkEnd w:id="10"/>
                          <w:p w14:paraId="2B63A607" w14:textId="77777777" w:rsidR="004608A3" w:rsidRDefault="004608A3" w:rsidP="004608A3">
                            <w:pPr>
                              <w:pStyle w:val="WW-Default"/>
                              <w:rPr>
                                <w:color w:val="auto"/>
                              </w:rPr>
                            </w:pPr>
                          </w:p>
                          <w:p w14:paraId="28E51CA2" w14:textId="77777777" w:rsidR="004608A3" w:rsidRDefault="004608A3" w:rsidP="004608A3">
                            <w:pPr>
                              <w:pStyle w:val="WW-Default"/>
                              <w:numPr>
                                <w:ilvl w:val="0"/>
                                <w:numId w:val="11"/>
                              </w:numPr>
                              <w:rPr>
                                <w:b/>
                                <w:bCs/>
                                <w:color w:val="auto"/>
                              </w:rPr>
                            </w:pPr>
                            <w:r>
                              <w:rPr>
                                <w:b/>
                                <w:bCs/>
                                <w:color w:val="auto"/>
                              </w:rPr>
                              <w:t xml:space="preserve">Development of product (27 marks) </w:t>
                            </w:r>
                          </w:p>
                          <w:p w14:paraId="78882E44" w14:textId="77777777" w:rsidR="004608A3" w:rsidRDefault="004608A3" w:rsidP="004608A3">
                            <w:pPr>
                              <w:pStyle w:val="WW-Default"/>
                              <w:rPr>
                                <w:color w:val="auto"/>
                              </w:rPr>
                            </w:pPr>
                          </w:p>
                          <w:p w14:paraId="1B63E87B" w14:textId="77777777" w:rsidR="004608A3" w:rsidRDefault="004608A3" w:rsidP="004608A3">
                            <w:pPr>
                              <w:pStyle w:val="WW-Default"/>
                              <w:ind w:left="709" w:hanging="709"/>
                              <w:rPr>
                                <w:color w:val="auto"/>
                              </w:rPr>
                            </w:pPr>
                            <w:r>
                              <w:rPr>
                                <w:color w:val="auto"/>
                              </w:rPr>
                              <w:t xml:space="preserve">           Using the Project Design, observations of the team and Reflections 1 and 2 of the Planning and Reflections sheet, marks will be awarded as follows:</w:t>
                            </w:r>
                          </w:p>
                          <w:p w14:paraId="62DA813C" w14:textId="77777777" w:rsidR="004608A3" w:rsidRDefault="004608A3" w:rsidP="004608A3">
                            <w:pPr>
                              <w:pStyle w:val="WW-Default"/>
                              <w:rPr>
                                <w:color w:val="auto"/>
                              </w:rPr>
                            </w:pPr>
                          </w:p>
                          <w:p w14:paraId="739CD0BB" w14:textId="77777777" w:rsidR="004608A3" w:rsidRDefault="004608A3" w:rsidP="004608A3">
                            <w:pPr>
                              <w:pStyle w:val="ListParagraph"/>
                              <w:numPr>
                                <w:ilvl w:val="0"/>
                                <w:numId w:val="13"/>
                              </w:numPr>
                              <w:ind w:left="993" w:hanging="284"/>
                              <w:rPr>
                                <w:rFonts w:ascii="Arial" w:hAnsi="Arial" w:cs="Arial"/>
                              </w:rPr>
                            </w:pPr>
                            <w:r>
                              <w:rPr>
                                <w:rFonts w:ascii="Arial" w:hAnsi="Arial" w:cs="Arial"/>
                              </w:rPr>
                              <w:t xml:space="preserve">Did they produce a detailed drawing of their product including the electric circuit?  </w:t>
                            </w:r>
                          </w:p>
                          <w:p w14:paraId="62009263" w14:textId="77777777" w:rsidR="004608A3" w:rsidRDefault="004608A3" w:rsidP="004608A3">
                            <w:pPr>
                              <w:pStyle w:val="ListParagraph"/>
                              <w:ind w:left="993"/>
                              <w:rPr>
                                <w:rFonts w:ascii="Arial" w:hAnsi="Arial" w:cs="Arial"/>
                              </w:rPr>
                            </w:pPr>
                            <w:r>
                              <w:rPr>
                                <w:rFonts w:ascii="Arial" w:hAnsi="Arial" w:cs="Arial"/>
                                <w:b/>
                                <w:i/>
                              </w:rPr>
                              <w:t>(3 marks)</w:t>
                            </w:r>
                          </w:p>
                          <w:p w14:paraId="4AFCD4ED" w14:textId="77777777" w:rsidR="004608A3" w:rsidRDefault="004608A3" w:rsidP="004608A3">
                            <w:pPr>
                              <w:pStyle w:val="ListParagraph"/>
                              <w:numPr>
                                <w:ilvl w:val="0"/>
                                <w:numId w:val="13"/>
                              </w:numPr>
                              <w:ind w:left="993" w:hanging="284"/>
                              <w:rPr>
                                <w:rFonts w:ascii="Arial" w:hAnsi="Arial" w:cs="Arial"/>
                              </w:rPr>
                            </w:pPr>
                            <w:r>
                              <w:rPr>
                                <w:rFonts w:ascii="Arial" w:hAnsi="Arial" w:cs="Arial"/>
                                <w:i/>
                              </w:rPr>
                              <w:t>Did they explain how their product meets the Thorpe Park brief?</w:t>
                            </w:r>
                            <w:r>
                              <w:rPr>
                                <w:rFonts w:ascii="Arial" w:hAnsi="Arial" w:cs="Arial"/>
                                <w:b/>
                                <w:i/>
                              </w:rPr>
                              <w:t xml:space="preserve"> (4 marks)</w:t>
                            </w:r>
                          </w:p>
                          <w:p w14:paraId="608176B1" w14:textId="77777777" w:rsidR="004608A3" w:rsidRDefault="004608A3" w:rsidP="004608A3">
                            <w:pPr>
                              <w:pStyle w:val="ListParagraph"/>
                              <w:numPr>
                                <w:ilvl w:val="0"/>
                                <w:numId w:val="13"/>
                              </w:numPr>
                              <w:ind w:left="993" w:hanging="284"/>
                              <w:rPr>
                                <w:rFonts w:ascii="Arial" w:hAnsi="Arial" w:cs="Arial"/>
                              </w:rPr>
                            </w:pPr>
                            <w:r>
                              <w:rPr>
                                <w:rFonts w:ascii="Arial" w:hAnsi="Arial" w:cs="Arial"/>
                              </w:rPr>
                              <w:t xml:space="preserve">Did they provide honest and accurate observations relating to teamwork? </w:t>
                            </w:r>
                            <w:r>
                              <w:rPr>
                                <w:rFonts w:ascii="Arial" w:hAnsi="Arial" w:cs="Arial"/>
                                <w:b/>
                                <w:i/>
                              </w:rPr>
                              <w:t>(5 marks)</w:t>
                            </w:r>
                          </w:p>
                          <w:p w14:paraId="61B34209" w14:textId="77777777" w:rsidR="004608A3" w:rsidRDefault="004608A3" w:rsidP="004608A3">
                            <w:pPr>
                              <w:pStyle w:val="ListParagraph"/>
                              <w:numPr>
                                <w:ilvl w:val="0"/>
                                <w:numId w:val="13"/>
                              </w:numPr>
                              <w:ind w:left="993" w:hanging="284"/>
                              <w:rPr>
                                <w:rFonts w:ascii="Arial" w:hAnsi="Arial" w:cs="Arial"/>
                              </w:rPr>
                            </w:pPr>
                            <w:r>
                              <w:rPr>
                                <w:rFonts w:ascii="Arial" w:hAnsi="Arial" w:cs="Arial"/>
                              </w:rPr>
                              <w:t xml:space="preserve">Did they provide honest and accurate observations relating to problems? </w:t>
                            </w:r>
                            <w:r>
                              <w:rPr>
                                <w:rFonts w:ascii="Arial" w:hAnsi="Arial" w:cs="Arial"/>
                                <w:b/>
                                <w:i/>
                              </w:rPr>
                              <w:t>(5 marks)</w:t>
                            </w:r>
                          </w:p>
                          <w:p w14:paraId="34F93607" w14:textId="77777777" w:rsidR="004608A3" w:rsidRDefault="004608A3" w:rsidP="004608A3">
                            <w:pPr>
                              <w:pStyle w:val="ListParagraph"/>
                              <w:numPr>
                                <w:ilvl w:val="0"/>
                                <w:numId w:val="13"/>
                              </w:numPr>
                              <w:ind w:left="993" w:hanging="284"/>
                              <w:rPr>
                                <w:rFonts w:ascii="Arial" w:hAnsi="Arial" w:cs="Arial"/>
                              </w:rPr>
                            </w:pPr>
                            <w:r>
                              <w:rPr>
                                <w:rFonts w:ascii="Arial" w:hAnsi="Arial" w:cs="Arial"/>
                              </w:rPr>
                              <w:t xml:space="preserve">Did they provide honest and accurate observations relating to solutions? </w:t>
                            </w:r>
                            <w:r>
                              <w:rPr>
                                <w:rFonts w:ascii="Arial" w:hAnsi="Arial" w:cs="Arial"/>
                                <w:b/>
                                <w:i/>
                              </w:rPr>
                              <w:t>(5 marks)</w:t>
                            </w:r>
                          </w:p>
                          <w:p w14:paraId="579A6D74" w14:textId="77777777" w:rsidR="004608A3" w:rsidRDefault="004608A3" w:rsidP="004608A3">
                            <w:pPr>
                              <w:pStyle w:val="ListParagraph"/>
                              <w:numPr>
                                <w:ilvl w:val="0"/>
                                <w:numId w:val="13"/>
                              </w:numPr>
                              <w:ind w:left="993" w:hanging="284"/>
                              <w:rPr>
                                <w:rFonts w:ascii="Arial" w:hAnsi="Arial" w:cs="Arial"/>
                              </w:rPr>
                            </w:pPr>
                            <w:r>
                              <w:rPr>
                                <w:rFonts w:ascii="Arial" w:hAnsi="Arial" w:cs="Arial"/>
                              </w:rPr>
                              <w:t xml:space="preserve">Was the team flexible in their approach to their developments? </w:t>
                            </w:r>
                            <w:r>
                              <w:rPr>
                                <w:rFonts w:ascii="Arial" w:hAnsi="Arial" w:cs="Arial"/>
                                <w:b/>
                                <w:i/>
                              </w:rPr>
                              <w:t>(5 marks)</w:t>
                            </w:r>
                          </w:p>
                          <w:p w14:paraId="5A65DCD9" w14:textId="77777777" w:rsidR="004608A3" w:rsidRDefault="004608A3" w:rsidP="004608A3">
                            <w:pPr>
                              <w:pStyle w:val="ListParagraph"/>
                              <w:ind w:left="993"/>
                              <w:rPr>
                                <w:rFonts w:ascii="Arial" w:hAnsi="Arial" w:cs="Arial"/>
                              </w:rPr>
                            </w:pPr>
                          </w:p>
                          <w:p w14:paraId="10D64548" w14:textId="77777777" w:rsidR="004608A3" w:rsidRDefault="004608A3" w:rsidP="004608A3">
                            <w:pPr>
                              <w:pStyle w:val="NormalWeb"/>
                              <w:numPr>
                                <w:ilvl w:val="0"/>
                                <w:numId w:val="11"/>
                              </w:numPr>
                              <w:suppressAutoHyphens/>
                              <w:spacing w:before="280" w:beforeAutospacing="0" w:after="280"/>
                              <w:rPr>
                                <w:rFonts w:ascii="Arial" w:hAnsi="Arial" w:cs="Arial"/>
                                <w:b/>
                                <w:bCs/>
                                <w:color w:val="000000"/>
                              </w:rPr>
                            </w:pPr>
                            <w:r>
                              <w:rPr>
                                <w:rFonts w:ascii="Arial" w:hAnsi="Arial" w:cs="Arial"/>
                                <w:b/>
                                <w:bCs/>
                                <w:color w:val="000000"/>
                              </w:rPr>
                              <w:t xml:space="preserve">Use of budget (10 marks) </w:t>
                            </w:r>
                          </w:p>
                          <w:p w14:paraId="072C8379" w14:textId="77777777" w:rsidR="004608A3" w:rsidRDefault="004608A3" w:rsidP="004608A3">
                            <w:pPr>
                              <w:pStyle w:val="NormalWeb"/>
                              <w:ind w:left="851"/>
                              <w:rPr>
                                <w:rFonts w:ascii="Arial" w:hAnsi="Arial" w:cs="Arial"/>
                                <w:color w:val="000000"/>
                              </w:rPr>
                            </w:pPr>
                            <w:r>
                              <w:rPr>
                                <w:rFonts w:ascii="Arial" w:hAnsi="Arial" w:cs="Arial"/>
                                <w:color w:val="000000"/>
                              </w:rPr>
                              <w:t>Using the accountancy sheet, marks will be awarded as follows:</w:t>
                            </w:r>
                          </w:p>
                          <w:p w14:paraId="51BC61CB" w14:textId="77777777" w:rsidR="004608A3" w:rsidRDefault="004608A3" w:rsidP="004608A3">
                            <w:pPr>
                              <w:pStyle w:val="ListParagraph"/>
                              <w:numPr>
                                <w:ilvl w:val="0"/>
                                <w:numId w:val="14"/>
                              </w:numPr>
                              <w:ind w:left="993" w:hanging="284"/>
                              <w:rPr>
                                <w:rFonts w:ascii="Arial" w:hAnsi="Arial" w:cs="Arial"/>
                              </w:rPr>
                            </w:pPr>
                            <w:r>
                              <w:rPr>
                                <w:rFonts w:ascii="Arial" w:hAnsi="Arial" w:cs="Arial"/>
                              </w:rPr>
                              <w:t xml:space="preserve">Was there an accurate record of spending? </w:t>
                            </w:r>
                            <w:r>
                              <w:rPr>
                                <w:rFonts w:ascii="Arial" w:hAnsi="Arial" w:cs="Arial"/>
                                <w:b/>
                                <w:i/>
                              </w:rPr>
                              <w:t>(4 marks)</w:t>
                            </w:r>
                          </w:p>
                          <w:p w14:paraId="4300825C" w14:textId="77777777" w:rsidR="004608A3" w:rsidRDefault="004608A3" w:rsidP="004608A3">
                            <w:pPr>
                              <w:pStyle w:val="ListParagraph"/>
                              <w:numPr>
                                <w:ilvl w:val="0"/>
                                <w:numId w:val="14"/>
                              </w:numPr>
                              <w:ind w:left="993" w:hanging="284"/>
                              <w:rPr>
                                <w:rFonts w:ascii="Arial" w:hAnsi="Arial" w:cs="Arial"/>
                              </w:rPr>
                            </w:pPr>
                            <w:r>
                              <w:rPr>
                                <w:rFonts w:ascii="Arial" w:hAnsi="Arial" w:cs="Arial"/>
                              </w:rPr>
                              <w:t xml:space="preserve">Was the budget used effectively? </w:t>
                            </w:r>
                            <w:r>
                              <w:rPr>
                                <w:rFonts w:ascii="Arial" w:hAnsi="Arial" w:cs="Arial"/>
                                <w:b/>
                                <w:i/>
                              </w:rPr>
                              <w:t>(6 marks)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E51310" id="Text Box 64" o:spid="_x0000_s1042" type="#_x0000_t202" style="position:absolute;margin-left:1.35pt;margin-top:-.2pt;width:496.3pt;height:628.65pt;z-index:25165363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" stroked="f">
                <v:fill opacity="0"/>
                <v:textbox inset="0,0,0,0">
                  <w:txbxContent>
                    <w:p w14:paraId="2AC73738" w14:textId="77777777" w:rsidR="004608A3" w:rsidRDefault="004608A3" w:rsidP="004608A3">
                      <w:pPr>
                        <w:pStyle w:val="Heading1"/>
                        <w:numPr>
                          <w:ilvl w:val="0"/>
                          <w:numId w:val="0"/>
                        </w:numPr>
                        <w:tabs>
                          <w:tab w:val="left" w:pos="720"/>
                        </w:tabs>
                        <w:rPr>
                          <w:b w:val="0"/>
                        </w:rPr>
                      </w:pPr>
                      <w:bookmarkStart w:id="11" w:name="_Toc385244907"/>
                      <w:r>
                        <w:t>5.</w:t>
                      </w:r>
                      <w:r>
                        <w:tab/>
                      </w:r>
                      <w:bookmarkEnd w:id="11"/>
                      <w:r>
                        <w:t xml:space="preserve">Assessment information and criteria </w:t>
                      </w:r>
                    </w:p>
                    <w:p w14:paraId="379E1D9C" w14:textId="77777777" w:rsidR="004608A3" w:rsidRDefault="004608A3" w:rsidP="004608A3">
                      <w:pPr>
                        <w:pStyle w:val="WW-Default"/>
                        <w:rPr>
                          <w:bCs/>
                          <w:color w:val="auto"/>
                        </w:rPr>
                      </w:pPr>
                    </w:p>
                    <w:tbl>
                      <w:tblPr>
                        <w:tblW w:w="0" w:type="auto"/>
                        <w:tblInd w:w="792" w:type="dxa"/>
                        <w:tblLayout w:type="fixed"/>
                        <w:tblLook w:val="04A0" w:firstRow="1" w:lastRow="0" w:firstColumn="1" w:lastColumn="0" w:noHBand="0" w:noVBand="1"/>
                      </w:tblPr>
                      <w:tblGrid>
                        <w:gridCol w:w="5407"/>
                        <w:gridCol w:w="3270"/>
                      </w:tblGrid>
                      <w:tr w:rsidR="004608A3" w14:paraId="20FAC6E7" w14:textId="77777777">
                        <w:tc>
                          <w:tcPr>
                            <w:tcW w:w="5407" w:type="dxa"/>
                            <w:tcBorders>
                              <w:top w:val="single" w:sz="4" w:space="0" w:color="000000"/>
                              <w:left w:val="single" w:sz="4" w:space="0" w:color="000000"/>
                              <w:bottom w:val="single" w:sz="4" w:space="0" w:color="000000"/>
                              <w:right w:val="nil"/>
                            </w:tcBorders>
                            <w:vAlign w:val="center"/>
                            <w:hideMark/>
                          </w:tcPr>
                          <w:p w14:paraId="47E2C156" w14:textId="77777777" w:rsidR="004608A3" w:rsidRDefault="004608A3">
                            <w:pPr>
                              <w:pStyle w:val="WW-Default1"/>
                              <w:snapToGrid w:val="0"/>
                              <w:rPr>
                                <w:color w:val="auto"/>
                              </w:rPr>
                            </w:pPr>
                            <w:r>
                              <w:rPr>
                                <w:color w:val="auto"/>
                              </w:rPr>
                              <w:t>Criteria</w:t>
                            </w:r>
                          </w:p>
                        </w:tc>
                        <w:tc>
                          <w:tcPr>
                            <w:tcW w:w="3270" w:type="dxa"/>
                            <w:tcBorders>
                              <w:top w:val="single" w:sz="4" w:space="0" w:color="000000"/>
                              <w:left w:val="single" w:sz="4" w:space="0" w:color="000000"/>
                              <w:bottom w:val="single" w:sz="4" w:space="0" w:color="000000"/>
                              <w:right w:val="single" w:sz="4" w:space="0" w:color="000000"/>
                            </w:tcBorders>
                            <w:vAlign w:val="center"/>
                            <w:hideMark/>
                          </w:tcPr>
                          <w:p w14:paraId="611FEE03" w14:textId="77777777" w:rsidR="004608A3" w:rsidRDefault="004608A3">
                            <w:pPr>
                              <w:pStyle w:val="WW-Default1"/>
                              <w:snapToGrid w:val="0"/>
                              <w:spacing w:after="20"/>
                              <w:rPr>
                                <w:color w:val="auto"/>
                              </w:rPr>
                            </w:pPr>
                            <w:r>
                              <w:rPr>
                                <w:color w:val="auto"/>
                              </w:rPr>
                              <w:t>Marks</w:t>
                            </w:r>
                          </w:p>
                        </w:tc>
                      </w:tr>
                      <w:tr w:rsidR="004608A3" w14:paraId="645394FE" w14:textId="77777777">
                        <w:tc>
                          <w:tcPr>
                            <w:tcW w:w="5407" w:type="dxa"/>
                            <w:tcBorders>
                              <w:top w:val="single" w:sz="4" w:space="0" w:color="000000"/>
                              <w:left w:val="single" w:sz="4" w:space="0" w:color="000000"/>
                              <w:bottom w:val="single" w:sz="4" w:space="0" w:color="000000"/>
                              <w:right w:val="nil"/>
                            </w:tcBorders>
                            <w:vAlign w:val="center"/>
                            <w:hideMark/>
                          </w:tcPr>
                          <w:p w14:paraId="4FAD4F47" w14:textId="77777777" w:rsidR="004608A3" w:rsidRDefault="004608A3">
                            <w:pPr>
                              <w:pStyle w:val="WW-Default1"/>
                              <w:numPr>
                                <w:ilvl w:val="0"/>
                                <w:numId w:val="10"/>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vAlign w:val="center"/>
                            <w:hideMark/>
                          </w:tcPr>
                          <w:p w14:paraId="46C73BF2" w14:textId="77777777" w:rsidR="004608A3" w:rsidRDefault="004608A3">
                            <w:pPr>
                              <w:pStyle w:val="WW-Default1"/>
                              <w:snapToGrid w:val="0"/>
                              <w:spacing w:after="20"/>
                              <w:rPr>
                                <w:color w:val="auto"/>
                              </w:rPr>
                            </w:pPr>
                            <w:r>
                              <w:rPr>
                                <w:color w:val="auto"/>
                              </w:rPr>
                              <w:t xml:space="preserve">12 marks </w:t>
                            </w:r>
                          </w:p>
                        </w:tc>
                      </w:tr>
                      <w:tr w:rsidR="004608A3" w14:paraId="0BA339C1" w14:textId="77777777">
                        <w:tc>
                          <w:tcPr>
                            <w:tcW w:w="5407" w:type="dxa"/>
                            <w:tcBorders>
                              <w:top w:val="single" w:sz="4" w:space="0" w:color="000000"/>
                              <w:left w:val="single" w:sz="4" w:space="0" w:color="000000"/>
                              <w:bottom w:val="single" w:sz="4" w:space="0" w:color="000000"/>
                              <w:right w:val="nil"/>
                            </w:tcBorders>
                            <w:vAlign w:val="center"/>
                            <w:hideMark/>
                          </w:tcPr>
                          <w:p w14:paraId="7587CB8E" w14:textId="77777777" w:rsidR="004608A3" w:rsidRDefault="004608A3">
                            <w:pPr>
                              <w:pStyle w:val="WW-Default1"/>
                              <w:numPr>
                                <w:ilvl w:val="0"/>
                                <w:numId w:val="10"/>
                              </w:numPr>
                              <w:snapToGrid w:val="0"/>
                              <w:ind w:left="338" w:hanging="338"/>
                              <w:rPr>
                                <w:color w:val="auto"/>
                              </w:rPr>
                            </w:pPr>
                            <w:r>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vAlign w:val="center"/>
                            <w:hideMark/>
                          </w:tcPr>
                          <w:p w14:paraId="75990D61" w14:textId="77777777" w:rsidR="004608A3" w:rsidRDefault="004608A3">
                            <w:pPr>
                              <w:pStyle w:val="WW-Default1"/>
                              <w:snapToGrid w:val="0"/>
                              <w:spacing w:after="20"/>
                              <w:rPr>
                                <w:color w:val="auto"/>
                              </w:rPr>
                            </w:pPr>
                            <w:r>
                              <w:rPr>
                                <w:color w:val="auto"/>
                              </w:rPr>
                              <w:t>27 marks</w:t>
                            </w:r>
                          </w:p>
                        </w:tc>
                      </w:tr>
                      <w:tr w:rsidR="004608A3" w14:paraId="1B1AE22E" w14:textId="77777777">
                        <w:tc>
                          <w:tcPr>
                            <w:tcW w:w="5407" w:type="dxa"/>
                            <w:tcBorders>
                              <w:top w:val="single" w:sz="4" w:space="0" w:color="000000"/>
                              <w:left w:val="single" w:sz="4" w:space="0" w:color="000000"/>
                              <w:bottom w:val="single" w:sz="4" w:space="0" w:color="000000"/>
                              <w:right w:val="nil"/>
                            </w:tcBorders>
                            <w:vAlign w:val="center"/>
                            <w:hideMark/>
                          </w:tcPr>
                          <w:p w14:paraId="0FEB49CD" w14:textId="77777777" w:rsidR="004608A3" w:rsidRDefault="004608A3">
                            <w:pPr>
                              <w:pStyle w:val="WW-Default1"/>
                              <w:numPr>
                                <w:ilvl w:val="0"/>
                                <w:numId w:val="10"/>
                              </w:numPr>
                              <w:snapToGrid w:val="0"/>
                              <w:spacing w:after="20"/>
                              <w:ind w:left="338" w:hanging="338"/>
                              <w:rPr>
                                <w:color w:val="auto"/>
                              </w:rPr>
                            </w:pPr>
                            <w:r>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vAlign w:val="center"/>
                            <w:hideMark/>
                          </w:tcPr>
                          <w:p w14:paraId="507B0926" w14:textId="77777777" w:rsidR="004608A3" w:rsidRDefault="004608A3">
                            <w:pPr>
                              <w:pStyle w:val="WW-Default1"/>
                              <w:snapToGrid w:val="0"/>
                              <w:rPr>
                                <w:color w:val="auto"/>
                              </w:rPr>
                            </w:pPr>
                            <w:r>
                              <w:rPr>
                                <w:color w:val="auto"/>
                              </w:rPr>
                              <w:t>10 marks</w:t>
                            </w:r>
                          </w:p>
                        </w:tc>
                      </w:tr>
                      <w:tr w:rsidR="004608A3" w14:paraId="08748659" w14:textId="77777777">
                        <w:tc>
                          <w:tcPr>
                            <w:tcW w:w="5407" w:type="dxa"/>
                            <w:tcBorders>
                              <w:top w:val="single" w:sz="4" w:space="0" w:color="000000"/>
                              <w:left w:val="single" w:sz="4" w:space="0" w:color="000000"/>
                              <w:bottom w:val="single" w:sz="4" w:space="0" w:color="000000"/>
                              <w:right w:val="nil"/>
                            </w:tcBorders>
                            <w:vAlign w:val="center"/>
                            <w:hideMark/>
                          </w:tcPr>
                          <w:p w14:paraId="7163BD59" w14:textId="77777777" w:rsidR="004608A3" w:rsidRDefault="004608A3">
                            <w:pPr>
                              <w:pStyle w:val="WW-Default1"/>
                              <w:numPr>
                                <w:ilvl w:val="0"/>
                                <w:numId w:val="10"/>
                              </w:numPr>
                              <w:snapToGrid w:val="0"/>
                              <w:spacing w:after="20"/>
                              <w:ind w:left="338" w:hanging="338"/>
                              <w:rPr>
                                <w:color w:val="auto"/>
                              </w:rPr>
                            </w:pPr>
                            <w:r>
                              <w:rPr>
                                <w:color w:val="auto"/>
                              </w:rPr>
                              <w:t>The product</w:t>
                            </w:r>
                          </w:p>
                        </w:tc>
                        <w:tc>
                          <w:tcPr>
                            <w:tcW w:w="3270" w:type="dxa"/>
                            <w:tcBorders>
                              <w:top w:val="single" w:sz="4" w:space="0" w:color="000000"/>
                              <w:left w:val="single" w:sz="4" w:space="0" w:color="000000"/>
                              <w:bottom w:val="single" w:sz="4" w:space="0" w:color="000000"/>
                              <w:right w:val="single" w:sz="4" w:space="0" w:color="000000"/>
                            </w:tcBorders>
                            <w:vAlign w:val="center"/>
                            <w:hideMark/>
                          </w:tcPr>
                          <w:p w14:paraId="1A63F9D8" w14:textId="77777777" w:rsidR="004608A3" w:rsidRDefault="004608A3">
                            <w:pPr>
                              <w:pStyle w:val="WW-Default1"/>
                              <w:snapToGrid w:val="0"/>
                              <w:rPr>
                                <w:color w:val="auto"/>
                              </w:rPr>
                            </w:pPr>
                            <w:r>
                              <w:rPr>
                                <w:color w:val="auto"/>
                              </w:rPr>
                              <w:t>21 marks</w:t>
                            </w:r>
                          </w:p>
                        </w:tc>
                      </w:tr>
                      <w:tr w:rsidR="004608A3" w14:paraId="00F46CC9" w14:textId="77777777">
                        <w:tc>
                          <w:tcPr>
                            <w:tcW w:w="5407" w:type="dxa"/>
                            <w:tcBorders>
                              <w:top w:val="single" w:sz="4" w:space="0" w:color="000000"/>
                              <w:left w:val="single" w:sz="4" w:space="0" w:color="000000"/>
                              <w:bottom w:val="single" w:sz="4" w:space="0" w:color="000000"/>
                              <w:right w:val="nil"/>
                            </w:tcBorders>
                            <w:vAlign w:val="center"/>
                            <w:hideMark/>
                          </w:tcPr>
                          <w:p w14:paraId="7952C49E" w14:textId="77777777" w:rsidR="004608A3" w:rsidRDefault="004608A3">
                            <w:pPr>
                              <w:pStyle w:val="WW-Default1"/>
                              <w:numPr>
                                <w:ilvl w:val="0"/>
                                <w:numId w:val="10"/>
                              </w:numPr>
                              <w:snapToGrid w:val="0"/>
                              <w:ind w:left="338" w:hanging="338"/>
                              <w:rPr>
                                <w:color w:val="auto"/>
                              </w:rPr>
                            </w:pPr>
                            <w:r>
                              <w:rPr>
                                <w:color w:val="auto"/>
                              </w:rPr>
                              <w:t>The presentation</w:t>
                            </w:r>
                          </w:p>
                        </w:tc>
                        <w:tc>
                          <w:tcPr>
                            <w:tcW w:w="3270" w:type="dxa"/>
                            <w:tcBorders>
                              <w:top w:val="single" w:sz="4" w:space="0" w:color="000000"/>
                              <w:left w:val="single" w:sz="4" w:space="0" w:color="000000"/>
                              <w:bottom w:val="single" w:sz="4" w:space="0" w:color="000000"/>
                              <w:right w:val="single" w:sz="4" w:space="0" w:color="000000"/>
                            </w:tcBorders>
                            <w:vAlign w:val="center"/>
                            <w:hideMark/>
                          </w:tcPr>
                          <w:p w14:paraId="774DDBC1" w14:textId="77777777" w:rsidR="004608A3" w:rsidRDefault="004608A3">
                            <w:pPr>
                              <w:pStyle w:val="WW-Default1"/>
                              <w:snapToGrid w:val="0"/>
                              <w:rPr>
                                <w:color w:val="auto"/>
                              </w:rPr>
                            </w:pPr>
                            <w:r>
                              <w:rPr>
                                <w:color w:val="auto"/>
                              </w:rPr>
                              <w:t>15 marks</w:t>
                            </w:r>
                          </w:p>
                        </w:tc>
                      </w:tr>
                      <w:tr w:rsidR="004608A3" w14:paraId="397F9A33" w14:textId="77777777">
                        <w:tc>
                          <w:tcPr>
                            <w:tcW w:w="5407" w:type="dxa"/>
                            <w:tcBorders>
                              <w:top w:val="single" w:sz="4" w:space="0" w:color="000000"/>
                              <w:left w:val="single" w:sz="4" w:space="0" w:color="000000"/>
                              <w:bottom w:val="single" w:sz="4" w:space="0" w:color="000000"/>
                              <w:right w:val="nil"/>
                            </w:tcBorders>
                            <w:vAlign w:val="center"/>
                            <w:hideMark/>
                          </w:tcPr>
                          <w:p w14:paraId="3BFDFD43" w14:textId="77777777" w:rsidR="004608A3" w:rsidRDefault="004608A3">
                            <w:pPr>
                              <w:pStyle w:val="WW-Default1"/>
                              <w:numPr>
                                <w:ilvl w:val="0"/>
                                <w:numId w:val="10"/>
                              </w:numPr>
                              <w:snapToGrid w:val="0"/>
                              <w:spacing w:after="20"/>
                              <w:ind w:left="338" w:hanging="338"/>
                              <w:rPr>
                                <w:color w:val="auto"/>
                              </w:rPr>
                            </w:pPr>
                            <w:r>
                              <w:rPr>
                                <w:color w:val="auto"/>
                              </w:rPr>
                              <w:t>Teamwork</w:t>
                            </w:r>
                          </w:p>
                        </w:tc>
                        <w:tc>
                          <w:tcPr>
                            <w:tcW w:w="3270" w:type="dxa"/>
                            <w:tcBorders>
                              <w:top w:val="single" w:sz="4" w:space="0" w:color="000000"/>
                              <w:left w:val="single" w:sz="4" w:space="0" w:color="000000"/>
                              <w:bottom w:val="single" w:sz="4" w:space="0" w:color="000000"/>
                              <w:right w:val="single" w:sz="4" w:space="0" w:color="000000"/>
                            </w:tcBorders>
                            <w:vAlign w:val="center"/>
                            <w:hideMark/>
                          </w:tcPr>
                          <w:p w14:paraId="19E9CD8F" w14:textId="77777777" w:rsidR="004608A3" w:rsidRDefault="004608A3">
                            <w:pPr>
                              <w:pStyle w:val="WW-Default1"/>
                              <w:snapToGrid w:val="0"/>
                              <w:rPr>
                                <w:color w:val="auto"/>
                              </w:rPr>
                            </w:pPr>
                            <w:r>
                              <w:rPr>
                                <w:color w:val="auto"/>
                              </w:rPr>
                              <w:t>15 marks</w:t>
                            </w:r>
                          </w:p>
                        </w:tc>
                      </w:tr>
                      <w:tr w:rsidR="004608A3" w14:paraId="00427746" w14:textId="77777777">
                        <w:tc>
                          <w:tcPr>
                            <w:tcW w:w="5407" w:type="dxa"/>
                            <w:tcBorders>
                              <w:top w:val="single" w:sz="4" w:space="0" w:color="000000"/>
                              <w:left w:val="single" w:sz="4" w:space="0" w:color="000000"/>
                              <w:bottom w:val="single" w:sz="4" w:space="0" w:color="000000"/>
                              <w:right w:val="nil"/>
                            </w:tcBorders>
                            <w:vAlign w:val="center"/>
                            <w:hideMark/>
                          </w:tcPr>
                          <w:p w14:paraId="6F4B79A8" w14:textId="77777777" w:rsidR="004608A3" w:rsidRDefault="004608A3">
                            <w:pPr>
                              <w:pStyle w:val="WW-Default1"/>
                              <w:snapToGrid w:val="0"/>
                              <w:spacing w:after="20"/>
                              <w:rPr>
                                <w:b/>
                                <w:color w:val="auto"/>
                              </w:rPr>
                            </w:pPr>
                            <w:r>
                              <w:rPr>
                                <w:b/>
                                <w:color w:val="auto"/>
                              </w:rPr>
                              <w:t>Total</w:t>
                            </w:r>
                          </w:p>
                        </w:tc>
                        <w:tc>
                          <w:tcPr>
                            <w:tcW w:w="3270" w:type="dxa"/>
                            <w:tcBorders>
                              <w:top w:val="single" w:sz="4" w:space="0" w:color="000000"/>
                              <w:left w:val="single" w:sz="4" w:space="0" w:color="000000"/>
                              <w:bottom w:val="single" w:sz="4" w:space="0" w:color="000000"/>
                              <w:right w:val="single" w:sz="4" w:space="0" w:color="000000"/>
                            </w:tcBorders>
                            <w:vAlign w:val="center"/>
                            <w:hideMark/>
                          </w:tcPr>
                          <w:p w14:paraId="3D8707C9" w14:textId="77777777" w:rsidR="004608A3" w:rsidRDefault="004608A3">
                            <w:pPr>
                              <w:pStyle w:val="WW-Default1"/>
                              <w:snapToGrid w:val="0"/>
                              <w:rPr>
                                <w:b/>
                                <w:color w:val="auto"/>
                              </w:rPr>
                            </w:pPr>
                            <w:r>
                              <w:rPr>
                                <w:b/>
                                <w:color w:val="auto"/>
                              </w:rPr>
                              <w:t>100 marks</w:t>
                            </w:r>
                          </w:p>
                        </w:tc>
                      </w:tr>
                    </w:tbl>
                    <w:p w14:paraId="10E67653" w14:textId="77777777" w:rsidR="004608A3" w:rsidRDefault="004608A3" w:rsidP="004608A3">
                      <w:pPr>
                        <w:pStyle w:val="NormalWeb"/>
                        <w:suppressAutoHyphens/>
                        <w:spacing w:before="280" w:beforeAutospacing="0" w:after="280"/>
                        <w:ind w:left="720"/>
                        <w:rPr>
                          <w:rFonts w:ascii="Arial" w:hAnsi="Arial" w:cs="Arial"/>
                          <w:b/>
                          <w:bCs/>
                          <w:color w:val="000000"/>
                        </w:rPr>
                      </w:pPr>
                    </w:p>
                    <w:p w14:paraId="745602FA" w14:textId="77777777" w:rsidR="004608A3" w:rsidRDefault="004608A3" w:rsidP="004608A3">
                      <w:pPr>
                        <w:pStyle w:val="NormalWeb"/>
                        <w:numPr>
                          <w:ilvl w:val="0"/>
                          <w:numId w:val="11"/>
                        </w:numPr>
                        <w:suppressAutoHyphens/>
                        <w:spacing w:before="280" w:beforeAutospacing="0" w:after="280"/>
                        <w:rPr>
                          <w:rFonts w:ascii="Arial" w:hAnsi="Arial" w:cs="Arial"/>
                          <w:b/>
                          <w:bCs/>
                          <w:color w:val="000000"/>
                        </w:rPr>
                      </w:pPr>
                      <w:r>
                        <w:rPr>
                          <w:rFonts w:ascii="Arial" w:hAnsi="Arial" w:cs="Arial"/>
                          <w:b/>
                          <w:bCs/>
                          <w:color w:val="000000"/>
                        </w:rPr>
                        <w:t xml:space="preserve">Planning (12 marks) </w:t>
                      </w:r>
                    </w:p>
                    <w:p w14:paraId="22BD1B34" w14:textId="77777777" w:rsidR="004608A3" w:rsidRDefault="004608A3" w:rsidP="004608A3">
                      <w:pPr>
                        <w:pStyle w:val="NormalWeb"/>
                        <w:spacing w:beforeAutospacing="0" w:after="280"/>
                        <w:ind w:left="709" w:hanging="709"/>
                        <w:rPr>
                          <w:rFonts w:ascii="Arial" w:hAnsi="Arial" w:cs="Arial"/>
                          <w:b/>
                          <w:bCs/>
                          <w:color w:val="000000"/>
                        </w:rPr>
                      </w:pPr>
                      <w:r>
                        <w:rPr>
                          <w:rFonts w:ascii="Arial" w:hAnsi="Arial" w:cs="Arial"/>
                          <w:color w:val="000000"/>
                        </w:rPr>
                        <w:t xml:space="preserve">           Using the planning and product design section of the Planning and Reflections sheet, marks will be awarded as follows:</w:t>
                      </w:r>
                    </w:p>
                    <w:p w14:paraId="4BC9529C" w14:textId="77777777" w:rsidR="004608A3" w:rsidRDefault="004608A3" w:rsidP="004608A3">
                      <w:pPr>
                        <w:pStyle w:val="WW-Default"/>
                        <w:numPr>
                          <w:ilvl w:val="0"/>
                          <w:numId w:val="12"/>
                        </w:numPr>
                        <w:ind w:left="993" w:hanging="284"/>
                        <w:rPr>
                          <w:rFonts w:eastAsia="Times New Roman"/>
                          <w:lang w:eastAsia="en-GB"/>
                        </w:rPr>
                      </w:pPr>
                      <w:bookmarkStart w:id="12" w:name="_Hlk492030314"/>
                      <w:r>
                        <w:rPr>
                          <w:rFonts w:eastAsia="Times New Roman"/>
                          <w:lang w:eastAsia="en-GB"/>
                        </w:rPr>
                        <w:t xml:space="preserve">Were there three relevant ideas for the attraction? </w:t>
                      </w:r>
                      <w:r>
                        <w:rPr>
                          <w:rFonts w:eastAsia="Times New Roman"/>
                          <w:b/>
                          <w:i/>
                          <w:lang w:eastAsia="en-GB"/>
                        </w:rPr>
                        <w:t>(6 marks)</w:t>
                      </w:r>
                    </w:p>
                    <w:p w14:paraId="057317C5" w14:textId="77777777" w:rsidR="004608A3" w:rsidRDefault="004608A3" w:rsidP="004608A3">
                      <w:pPr>
                        <w:pStyle w:val="WW-Default"/>
                        <w:numPr>
                          <w:ilvl w:val="0"/>
                          <w:numId w:val="12"/>
                        </w:numPr>
                        <w:ind w:left="993" w:hanging="284"/>
                        <w:rPr>
                          <w:rFonts w:eastAsia="Times New Roman"/>
                          <w:lang w:eastAsia="en-GB"/>
                        </w:rPr>
                      </w:pPr>
                      <w:r>
                        <w:rPr>
                          <w:rFonts w:eastAsia="Times New Roman"/>
                          <w:lang w:eastAsia="en-GB"/>
                        </w:rPr>
                        <w:t xml:space="preserve">Did they explain how their ideas might meet Thorpe Park’s considerations and restrictions? </w:t>
                      </w:r>
                      <w:r>
                        <w:rPr>
                          <w:rFonts w:eastAsia="Times New Roman"/>
                          <w:b/>
                          <w:i/>
                          <w:lang w:eastAsia="en-GB"/>
                        </w:rPr>
                        <w:t>(6 marks)</w:t>
                      </w:r>
                    </w:p>
                    <w:bookmarkEnd w:id="12"/>
                    <w:p w14:paraId="2B63A607" w14:textId="77777777" w:rsidR="004608A3" w:rsidRDefault="004608A3" w:rsidP="004608A3">
                      <w:pPr>
                        <w:pStyle w:val="WW-Default"/>
                        <w:rPr>
                          <w:color w:val="auto"/>
                        </w:rPr>
                      </w:pPr>
                    </w:p>
                    <w:p w14:paraId="28E51CA2" w14:textId="77777777" w:rsidR="004608A3" w:rsidRDefault="004608A3" w:rsidP="004608A3">
                      <w:pPr>
                        <w:pStyle w:val="WW-Default"/>
                        <w:numPr>
                          <w:ilvl w:val="0"/>
                          <w:numId w:val="11"/>
                        </w:numPr>
                        <w:rPr>
                          <w:b/>
                          <w:bCs/>
                          <w:color w:val="auto"/>
                        </w:rPr>
                      </w:pPr>
                      <w:r>
                        <w:rPr>
                          <w:b/>
                          <w:bCs/>
                          <w:color w:val="auto"/>
                        </w:rPr>
                        <w:t xml:space="preserve">Development of product (27 marks) </w:t>
                      </w:r>
                    </w:p>
                    <w:p w14:paraId="78882E44" w14:textId="77777777" w:rsidR="004608A3" w:rsidRDefault="004608A3" w:rsidP="004608A3">
                      <w:pPr>
                        <w:pStyle w:val="WW-Default"/>
                        <w:rPr>
                          <w:color w:val="auto"/>
                        </w:rPr>
                      </w:pPr>
                    </w:p>
                    <w:p w14:paraId="1B63E87B" w14:textId="77777777" w:rsidR="004608A3" w:rsidRDefault="004608A3" w:rsidP="004608A3">
                      <w:pPr>
                        <w:pStyle w:val="WW-Default"/>
                        <w:ind w:left="709" w:hanging="709"/>
                        <w:rPr>
                          <w:color w:val="auto"/>
                        </w:rPr>
                      </w:pPr>
                      <w:r>
                        <w:rPr>
                          <w:color w:val="auto"/>
                        </w:rPr>
                        <w:t xml:space="preserve">           Using the Project Design, observations of the team and Reflections 1 and 2 of the Planning and Reflections sheet, marks will be awarded as follows:</w:t>
                      </w:r>
                    </w:p>
                    <w:p w14:paraId="62DA813C" w14:textId="77777777" w:rsidR="004608A3" w:rsidRDefault="004608A3" w:rsidP="004608A3">
                      <w:pPr>
                        <w:pStyle w:val="WW-Default"/>
                        <w:rPr>
                          <w:color w:val="auto"/>
                        </w:rPr>
                      </w:pPr>
                    </w:p>
                    <w:p w14:paraId="739CD0BB" w14:textId="77777777" w:rsidR="004608A3" w:rsidRDefault="004608A3" w:rsidP="004608A3">
                      <w:pPr>
                        <w:pStyle w:val="ListParagraph"/>
                        <w:numPr>
                          <w:ilvl w:val="0"/>
                          <w:numId w:val="13"/>
                        </w:numPr>
                        <w:ind w:left="993" w:hanging="284"/>
                        <w:rPr>
                          <w:rFonts w:ascii="Arial" w:hAnsi="Arial" w:cs="Arial"/>
                        </w:rPr>
                      </w:pPr>
                      <w:r>
                        <w:rPr>
                          <w:rFonts w:ascii="Arial" w:hAnsi="Arial" w:cs="Arial"/>
                        </w:rPr>
                        <w:t xml:space="preserve">Did they produce a detailed drawing of their product including the electric circuit?  </w:t>
                      </w:r>
                    </w:p>
                    <w:p w14:paraId="62009263" w14:textId="77777777" w:rsidR="004608A3" w:rsidRDefault="004608A3" w:rsidP="004608A3">
                      <w:pPr>
                        <w:pStyle w:val="ListParagraph"/>
                        <w:ind w:left="993"/>
                        <w:rPr>
                          <w:rFonts w:ascii="Arial" w:hAnsi="Arial" w:cs="Arial"/>
                        </w:rPr>
                      </w:pPr>
                      <w:r>
                        <w:rPr>
                          <w:rFonts w:ascii="Arial" w:hAnsi="Arial" w:cs="Arial"/>
                          <w:b/>
                          <w:i/>
                        </w:rPr>
                        <w:t>(3 marks)</w:t>
                      </w:r>
                    </w:p>
                    <w:p w14:paraId="4AFCD4ED" w14:textId="77777777" w:rsidR="004608A3" w:rsidRDefault="004608A3" w:rsidP="004608A3">
                      <w:pPr>
                        <w:pStyle w:val="ListParagraph"/>
                        <w:numPr>
                          <w:ilvl w:val="0"/>
                          <w:numId w:val="13"/>
                        </w:numPr>
                        <w:ind w:left="993" w:hanging="284"/>
                        <w:rPr>
                          <w:rFonts w:ascii="Arial" w:hAnsi="Arial" w:cs="Arial"/>
                        </w:rPr>
                      </w:pPr>
                      <w:r>
                        <w:rPr>
                          <w:rFonts w:ascii="Arial" w:hAnsi="Arial" w:cs="Arial"/>
                          <w:i/>
                        </w:rPr>
                        <w:t>Did they explain how their product meets the Thorpe Park brief?</w:t>
                      </w:r>
                      <w:r>
                        <w:rPr>
                          <w:rFonts w:ascii="Arial" w:hAnsi="Arial" w:cs="Arial"/>
                          <w:b/>
                          <w:i/>
                        </w:rPr>
                        <w:t xml:space="preserve"> (4 marks)</w:t>
                      </w:r>
                    </w:p>
                    <w:p w14:paraId="608176B1" w14:textId="77777777" w:rsidR="004608A3" w:rsidRDefault="004608A3" w:rsidP="004608A3">
                      <w:pPr>
                        <w:pStyle w:val="ListParagraph"/>
                        <w:numPr>
                          <w:ilvl w:val="0"/>
                          <w:numId w:val="13"/>
                        </w:numPr>
                        <w:ind w:left="993" w:hanging="284"/>
                        <w:rPr>
                          <w:rFonts w:ascii="Arial" w:hAnsi="Arial" w:cs="Arial"/>
                        </w:rPr>
                      </w:pPr>
                      <w:r>
                        <w:rPr>
                          <w:rFonts w:ascii="Arial" w:hAnsi="Arial" w:cs="Arial"/>
                        </w:rPr>
                        <w:t xml:space="preserve">Did they provide honest and accurate observations relating to teamwork? </w:t>
                      </w:r>
                      <w:r>
                        <w:rPr>
                          <w:rFonts w:ascii="Arial" w:hAnsi="Arial" w:cs="Arial"/>
                          <w:b/>
                          <w:i/>
                        </w:rPr>
                        <w:t>(5 marks)</w:t>
                      </w:r>
                    </w:p>
                    <w:p w14:paraId="61B34209" w14:textId="77777777" w:rsidR="004608A3" w:rsidRDefault="004608A3" w:rsidP="004608A3">
                      <w:pPr>
                        <w:pStyle w:val="ListParagraph"/>
                        <w:numPr>
                          <w:ilvl w:val="0"/>
                          <w:numId w:val="13"/>
                        </w:numPr>
                        <w:ind w:left="993" w:hanging="284"/>
                        <w:rPr>
                          <w:rFonts w:ascii="Arial" w:hAnsi="Arial" w:cs="Arial"/>
                        </w:rPr>
                      </w:pPr>
                      <w:r>
                        <w:rPr>
                          <w:rFonts w:ascii="Arial" w:hAnsi="Arial" w:cs="Arial"/>
                        </w:rPr>
                        <w:t xml:space="preserve">Did they provide honest and accurate observations relating to problems? </w:t>
                      </w:r>
                      <w:r>
                        <w:rPr>
                          <w:rFonts w:ascii="Arial" w:hAnsi="Arial" w:cs="Arial"/>
                          <w:b/>
                          <w:i/>
                        </w:rPr>
                        <w:t>(5 marks)</w:t>
                      </w:r>
                    </w:p>
                    <w:p w14:paraId="34F93607" w14:textId="77777777" w:rsidR="004608A3" w:rsidRDefault="004608A3" w:rsidP="004608A3">
                      <w:pPr>
                        <w:pStyle w:val="ListParagraph"/>
                        <w:numPr>
                          <w:ilvl w:val="0"/>
                          <w:numId w:val="13"/>
                        </w:numPr>
                        <w:ind w:left="993" w:hanging="284"/>
                        <w:rPr>
                          <w:rFonts w:ascii="Arial" w:hAnsi="Arial" w:cs="Arial"/>
                        </w:rPr>
                      </w:pPr>
                      <w:r>
                        <w:rPr>
                          <w:rFonts w:ascii="Arial" w:hAnsi="Arial" w:cs="Arial"/>
                        </w:rPr>
                        <w:t xml:space="preserve">Did they provide honest and accurate observations relating to solutions? </w:t>
                      </w:r>
                      <w:r>
                        <w:rPr>
                          <w:rFonts w:ascii="Arial" w:hAnsi="Arial" w:cs="Arial"/>
                          <w:b/>
                          <w:i/>
                        </w:rPr>
                        <w:t>(5 marks)</w:t>
                      </w:r>
                    </w:p>
                    <w:p w14:paraId="579A6D74" w14:textId="77777777" w:rsidR="004608A3" w:rsidRDefault="004608A3" w:rsidP="004608A3">
                      <w:pPr>
                        <w:pStyle w:val="ListParagraph"/>
                        <w:numPr>
                          <w:ilvl w:val="0"/>
                          <w:numId w:val="13"/>
                        </w:numPr>
                        <w:ind w:left="993" w:hanging="284"/>
                        <w:rPr>
                          <w:rFonts w:ascii="Arial" w:hAnsi="Arial" w:cs="Arial"/>
                        </w:rPr>
                      </w:pPr>
                      <w:r>
                        <w:rPr>
                          <w:rFonts w:ascii="Arial" w:hAnsi="Arial" w:cs="Arial"/>
                        </w:rPr>
                        <w:t xml:space="preserve">Was the team flexible in their approach to their developments? </w:t>
                      </w:r>
                      <w:r>
                        <w:rPr>
                          <w:rFonts w:ascii="Arial" w:hAnsi="Arial" w:cs="Arial"/>
                          <w:b/>
                          <w:i/>
                        </w:rPr>
                        <w:t>(5 marks)</w:t>
                      </w:r>
                    </w:p>
                    <w:p w14:paraId="5A65DCD9" w14:textId="77777777" w:rsidR="004608A3" w:rsidRDefault="004608A3" w:rsidP="004608A3">
                      <w:pPr>
                        <w:pStyle w:val="ListParagraph"/>
                        <w:ind w:left="993"/>
                        <w:rPr>
                          <w:rFonts w:ascii="Arial" w:hAnsi="Arial" w:cs="Arial"/>
                        </w:rPr>
                      </w:pPr>
                    </w:p>
                    <w:p w14:paraId="10D64548" w14:textId="77777777" w:rsidR="004608A3" w:rsidRDefault="004608A3" w:rsidP="004608A3">
                      <w:pPr>
                        <w:pStyle w:val="NormalWeb"/>
                        <w:numPr>
                          <w:ilvl w:val="0"/>
                          <w:numId w:val="11"/>
                        </w:numPr>
                        <w:suppressAutoHyphens/>
                        <w:spacing w:before="280" w:beforeAutospacing="0" w:after="280"/>
                        <w:rPr>
                          <w:rFonts w:ascii="Arial" w:hAnsi="Arial" w:cs="Arial"/>
                          <w:b/>
                          <w:bCs/>
                          <w:color w:val="000000"/>
                        </w:rPr>
                      </w:pPr>
                      <w:r>
                        <w:rPr>
                          <w:rFonts w:ascii="Arial" w:hAnsi="Arial" w:cs="Arial"/>
                          <w:b/>
                          <w:bCs/>
                          <w:color w:val="000000"/>
                        </w:rPr>
                        <w:t xml:space="preserve">Use of budget (10 marks) </w:t>
                      </w:r>
                    </w:p>
                    <w:p w14:paraId="072C8379" w14:textId="77777777" w:rsidR="004608A3" w:rsidRDefault="004608A3" w:rsidP="004608A3">
                      <w:pPr>
                        <w:pStyle w:val="NormalWeb"/>
                        <w:ind w:left="851"/>
                        <w:rPr>
                          <w:rFonts w:ascii="Arial" w:hAnsi="Arial" w:cs="Arial"/>
                          <w:color w:val="000000"/>
                        </w:rPr>
                      </w:pPr>
                      <w:r>
                        <w:rPr>
                          <w:rFonts w:ascii="Arial" w:hAnsi="Arial" w:cs="Arial"/>
                          <w:color w:val="000000"/>
                        </w:rPr>
                        <w:t>Using the accountancy sheet, marks will be awarded as follows:</w:t>
                      </w:r>
                    </w:p>
                    <w:p w14:paraId="51BC61CB" w14:textId="77777777" w:rsidR="004608A3" w:rsidRDefault="004608A3" w:rsidP="004608A3">
                      <w:pPr>
                        <w:pStyle w:val="ListParagraph"/>
                        <w:numPr>
                          <w:ilvl w:val="0"/>
                          <w:numId w:val="14"/>
                        </w:numPr>
                        <w:ind w:left="993" w:hanging="284"/>
                        <w:rPr>
                          <w:rFonts w:ascii="Arial" w:hAnsi="Arial" w:cs="Arial"/>
                        </w:rPr>
                      </w:pPr>
                      <w:r>
                        <w:rPr>
                          <w:rFonts w:ascii="Arial" w:hAnsi="Arial" w:cs="Arial"/>
                        </w:rPr>
                        <w:t xml:space="preserve">Was there an accurate record of spending? </w:t>
                      </w:r>
                      <w:r>
                        <w:rPr>
                          <w:rFonts w:ascii="Arial" w:hAnsi="Arial" w:cs="Arial"/>
                          <w:b/>
                          <w:i/>
                        </w:rPr>
                        <w:t>(4 marks)</w:t>
                      </w:r>
                    </w:p>
                    <w:p w14:paraId="4300825C" w14:textId="77777777" w:rsidR="004608A3" w:rsidRDefault="004608A3" w:rsidP="004608A3">
                      <w:pPr>
                        <w:pStyle w:val="ListParagraph"/>
                        <w:numPr>
                          <w:ilvl w:val="0"/>
                          <w:numId w:val="14"/>
                        </w:numPr>
                        <w:ind w:left="993" w:hanging="284"/>
                        <w:rPr>
                          <w:rFonts w:ascii="Arial" w:hAnsi="Arial" w:cs="Arial"/>
                        </w:rPr>
                      </w:pPr>
                      <w:r>
                        <w:rPr>
                          <w:rFonts w:ascii="Arial" w:hAnsi="Arial" w:cs="Arial"/>
                        </w:rPr>
                        <w:t xml:space="preserve">Was the budget used effectively? </w:t>
                      </w:r>
                      <w:r>
                        <w:rPr>
                          <w:rFonts w:ascii="Arial" w:hAnsi="Arial" w:cs="Arial"/>
                          <w:b/>
                          <w:i/>
                        </w:rPr>
                        <w:t>(6 marks)</w:t>
                      </w:r>
                    </w:p>
                  </w:txbxContent>
                </v:textbox>
              </v:shape>
            </w:pict>
          </mc:Fallback>
        </mc:AlternateContent>
      </w:r>
    </w:p>
    <w:p w14:paraId="5030AA94" w14:textId="77777777" w:rsidR="004608A3" w:rsidRDefault="004608A3" w:rsidP="004608A3"/>
    <w:p w14:paraId="760CD058" w14:textId="77777777" w:rsidR="004608A3" w:rsidRDefault="004608A3" w:rsidP="004608A3"/>
    <w:p w14:paraId="64A1C557" w14:textId="77777777" w:rsidR="004608A3" w:rsidRDefault="004608A3" w:rsidP="004608A3"/>
    <w:p w14:paraId="2D1C80BC" w14:textId="77777777" w:rsidR="004608A3" w:rsidRDefault="004608A3" w:rsidP="004608A3"/>
    <w:p w14:paraId="398375E1" w14:textId="77777777" w:rsidR="004608A3" w:rsidRDefault="004608A3" w:rsidP="004608A3"/>
    <w:p w14:paraId="034DFA74" w14:textId="0E1538E5" w:rsidR="004608A3" w:rsidRDefault="004608A3" w:rsidP="004608A3">
      <w:r>
        <w:rPr>
          <w:noProof/>
        </w:rPr>
        <mc:AlternateContent>
          <mc:Choice Requires="wps">
            <w:drawing>
              <wp:anchor distT="0" distB="0" distL="114935" distR="114935" simplePos="0" relativeHeight="251654656" behindDoc="0" locked="0" layoutInCell="1" allowOverlap="1" wp14:anchorId="0E19046A" wp14:editId="4660E3F0">
                <wp:simplePos x="0" y="0"/>
                <wp:positionH relativeFrom="column">
                  <wp:posOffset>-50165</wp:posOffset>
                </wp:positionH>
                <wp:positionV relativeFrom="paragraph">
                  <wp:posOffset>9013190</wp:posOffset>
                </wp:positionV>
                <wp:extent cx="6303010" cy="6550025"/>
                <wp:effectExtent l="3175" t="7620" r="8890" b="5080"/>
                <wp:wrapNone/>
                <wp:docPr id="2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010" cy="65500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BA94F9" w14:textId="77777777" w:rsidR="004608A3" w:rsidRDefault="004608A3" w:rsidP="004608A3">
                            <w:pPr>
                              <w:pStyle w:val="NormalWeb"/>
                              <w:spacing w:before="0" w:beforeAutospacing="0" w:after="0"/>
                              <w:ind w:left="360"/>
                              <w:rPr>
                                <w:rFonts w:ascii="Arial" w:hAnsi="Arial" w:cs="Arial"/>
                                <w:b/>
                                <w:bCs/>
                                <w:color w:val="000000"/>
                              </w:rPr>
                            </w:pPr>
                            <w:r>
                              <w:rPr>
                                <w:rFonts w:ascii="Arial" w:hAnsi="Arial" w:cs="Arial"/>
                                <w:b/>
                                <w:bCs/>
                                <w:color w:val="000000"/>
                              </w:rPr>
                              <w:t xml:space="preserve">4. </w:t>
                            </w:r>
                            <w:r>
                              <w:rPr>
                                <w:rFonts w:ascii="Arial" w:hAnsi="Arial" w:cs="Arial"/>
                                <w:b/>
                                <w:bCs/>
                                <w:color w:val="000000"/>
                              </w:rPr>
                              <w:tab/>
                              <w:t xml:space="preserve">The product (21 marks) </w:t>
                            </w:r>
                          </w:p>
                          <w:p w14:paraId="2AF207EC" w14:textId="77777777" w:rsidR="004608A3" w:rsidRDefault="004608A3" w:rsidP="004608A3">
                            <w:pPr>
                              <w:pStyle w:val="western"/>
                              <w:spacing w:beforeAutospacing="0" w:after="0"/>
                              <w:ind w:left="720"/>
                              <w:rPr>
                                <w:rFonts w:ascii="Arial" w:hAnsi="Arial" w:cs="Arial"/>
                              </w:rPr>
                            </w:pPr>
                            <w:r>
                              <w:rPr>
                                <w:rFonts w:ascii="Arial" w:hAnsi="Arial" w:cs="Arial"/>
                              </w:rPr>
                              <w:t>Using the presentation of your attraction, marks will be awarded for:</w:t>
                            </w:r>
                          </w:p>
                          <w:p w14:paraId="2226BF0E" w14:textId="77777777" w:rsidR="004608A3" w:rsidRDefault="004608A3" w:rsidP="004608A3">
                            <w:pPr>
                              <w:pStyle w:val="western"/>
                              <w:spacing w:before="0" w:beforeAutospacing="0" w:after="0"/>
                              <w:ind w:left="720"/>
                              <w:rPr>
                                <w:rFonts w:ascii="Arial" w:hAnsi="Arial" w:cs="Arial"/>
                              </w:rPr>
                            </w:pPr>
                          </w:p>
                          <w:p w14:paraId="437C3927" w14:textId="77777777" w:rsidR="004608A3" w:rsidRDefault="004608A3" w:rsidP="004608A3">
                            <w:pPr>
                              <w:pStyle w:val="ListParagraph"/>
                              <w:numPr>
                                <w:ilvl w:val="0"/>
                                <w:numId w:val="15"/>
                              </w:numPr>
                              <w:ind w:left="993" w:hanging="284"/>
                              <w:rPr>
                                <w:rFonts w:ascii="Arial" w:hAnsi="Arial" w:cs="Arial"/>
                              </w:rPr>
                            </w:pPr>
                            <w:r>
                              <w:rPr>
                                <w:rFonts w:ascii="Arial" w:hAnsi="Arial" w:cs="Arial"/>
                              </w:rPr>
                              <w:t xml:space="preserve">Was the concept of their attraction relevant to the brief? </w:t>
                            </w:r>
                            <w:r>
                              <w:rPr>
                                <w:rFonts w:ascii="Arial" w:hAnsi="Arial" w:cs="Arial"/>
                                <w:b/>
                                <w:i/>
                              </w:rPr>
                              <w:t>(4 marks)</w:t>
                            </w:r>
                          </w:p>
                          <w:p w14:paraId="0FA9686F" w14:textId="77777777" w:rsidR="004608A3" w:rsidRDefault="004608A3" w:rsidP="004608A3">
                            <w:pPr>
                              <w:pStyle w:val="ListParagraph"/>
                              <w:numPr>
                                <w:ilvl w:val="0"/>
                                <w:numId w:val="15"/>
                              </w:numPr>
                              <w:ind w:left="993" w:hanging="284"/>
                              <w:rPr>
                                <w:rFonts w:ascii="Arial" w:hAnsi="Arial" w:cs="Arial"/>
                              </w:rPr>
                            </w:pPr>
                            <w:r>
                              <w:rPr>
                                <w:rFonts w:ascii="Arial" w:hAnsi="Arial" w:cs="Arial"/>
                              </w:rPr>
                              <w:t xml:space="preserve">Did the product comply with Thorpe Park restrictions and considerations? </w:t>
                            </w:r>
                            <w:r>
                              <w:rPr>
                                <w:rFonts w:ascii="Arial" w:hAnsi="Arial" w:cs="Arial"/>
                                <w:b/>
                                <w:i/>
                              </w:rPr>
                              <w:t>(4 marks)</w:t>
                            </w:r>
                          </w:p>
                          <w:p w14:paraId="711826F0" w14:textId="77777777" w:rsidR="004608A3" w:rsidRDefault="004608A3" w:rsidP="004608A3">
                            <w:pPr>
                              <w:pStyle w:val="ListParagraph"/>
                              <w:numPr>
                                <w:ilvl w:val="0"/>
                                <w:numId w:val="15"/>
                              </w:numPr>
                              <w:ind w:left="993" w:hanging="284"/>
                              <w:rPr>
                                <w:rFonts w:ascii="Arial" w:hAnsi="Arial" w:cs="Arial"/>
                              </w:rPr>
                            </w:pPr>
                            <w:r>
                              <w:rPr>
                                <w:rFonts w:ascii="Arial" w:hAnsi="Arial" w:cs="Arial"/>
                              </w:rPr>
                              <w:t xml:space="preserve">Did the product work? </w:t>
                            </w:r>
                            <w:r>
                              <w:rPr>
                                <w:rFonts w:ascii="Arial" w:hAnsi="Arial" w:cs="Arial"/>
                                <w:b/>
                                <w:i/>
                              </w:rPr>
                              <w:t>(9 marks)</w:t>
                            </w:r>
                          </w:p>
                          <w:p w14:paraId="469AC35E" w14:textId="77777777" w:rsidR="004608A3" w:rsidRDefault="004608A3" w:rsidP="004608A3">
                            <w:pPr>
                              <w:pStyle w:val="ListParagraph"/>
                              <w:numPr>
                                <w:ilvl w:val="0"/>
                                <w:numId w:val="15"/>
                              </w:numPr>
                              <w:ind w:left="993" w:hanging="284"/>
                              <w:rPr>
                                <w:rFonts w:ascii="Arial" w:hAnsi="Arial" w:cs="Arial"/>
                              </w:rPr>
                            </w:pPr>
                            <w:r>
                              <w:rPr>
                                <w:rFonts w:ascii="Arial" w:hAnsi="Arial" w:cs="Arial"/>
                              </w:rPr>
                              <w:t xml:space="preserve">Was the product completed as far as possible? </w:t>
                            </w:r>
                            <w:r>
                              <w:rPr>
                                <w:rFonts w:ascii="Arial" w:hAnsi="Arial" w:cs="Arial"/>
                                <w:b/>
                                <w:i/>
                              </w:rPr>
                              <w:t>(4 marks)</w:t>
                            </w:r>
                          </w:p>
                          <w:p w14:paraId="3A45C27E" w14:textId="77777777" w:rsidR="004608A3" w:rsidRDefault="004608A3" w:rsidP="004608A3">
                            <w:pPr>
                              <w:pStyle w:val="ListParagraph"/>
                              <w:ind w:left="993"/>
                              <w:rPr>
                                <w:rFonts w:ascii="Arial" w:hAnsi="Arial" w:cs="Arial"/>
                              </w:rPr>
                            </w:pPr>
                          </w:p>
                          <w:p w14:paraId="21433158" w14:textId="77777777" w:rsidR="004608A3" w:rsidRDefault="004608A3" w:rsidP="004608A3">
                            <w:pPr>
                              <w:pStyle w:val="NormalWeb"/>
                              <w:suppressAutoHyphens/>
                              <w:spacing w:before="280" w:beforeAutospacing="0" w:after="280"/>
                              <w:ind w:left="360"/>
                              <w:rPr>
                                <w:rFonts w:ascii="Arial" w:hAnsi="Arial" w:cs="Arial"/>
                                <w:b/>
                                <w:bCs/>
                                <w:color w:val="000000"/>
                              </w:rPr>
                            </w:pPr>
                            <w:r>
                              <w:rPr>
                                <w:rFonts w:ascii="Arial" w:hAnsi="Arial" w:cs="Arial"/>
                                <w:b/>
                                <w:bCs/>
                                <w:color w:val="000000"/>
                              </w:rPr>
                              <w:t xml:space="preserve">5. The presentation (15 marks) </w:t>
                            </w:r>
                          </w:p>
                          <w:p w14:paraId="29C8C115" w14:textId="77777777" w:rsidR="004608A3" w:rsidRDefault="004608A3" w:rsidP="004608A3">
                            <w:pPr>
                              <w:ind w:left="360"/>
                              <w:rPr>
                                <w:rFonts w:ascii="Arial" w:hAnsi="Arial" w:cs="Arial"/>
                              </w:rPr>
                            </w:pPr>
                            <w:r>
                              <w:rPr>
                                <w:rFonts w:ascii="Arial" w:hAnsi="Arial" w:cs="Arial"/>
                              </w:rPr>
                              <w:t xml:space="preserve">     Using the presentation of your products, marks will be awarded as follows:</w:t>
                            </w:r>
                          </w:p>
                          <w:p w14:paraId="15A3FA61" w14:textId="77777777" w:rsidR="004608A3" w:rsidRDefault="004608A3" w:rsidP="004608A3">
                            <w:pPr>
                              <w:ind w:left="360"/>
                              <w:rPr>
                                <w:rFonts w:ascii="Arial" w:hAnsi="Arial" w:cs="Arial"/>
                              </w:rPr>
                            </w:pPr>
                          </w:p>
                          <w:p w14:paraId="4EC9141C" w14:textId="77777777" w:rsidR="004608A3" w:rsidRDefault="004608A3" w:rsidP="004608A3">
                            <w:pPr>
                              <w:pStyle w:val="ListParagraph"/>
                              <w:numPr>
                                <w:ilvl w:val="0"/>
                                <w:numId w:val="16"/>
                              </w:numPr>
                              <w:ind w:left="993" w:hanging="284"/>
                              <w:rPr>
                                <w:rFonts w:ascii="Arial" w:hAnsi="Arial" w:cs="Arial"/>
                              </w:rPr>
                            </w:pPr>
                            <w:r>
                              <w:rPr>
                                <w:rFonts w:ascii="Arial" w:hAnsi="Arial" w:cs="Arial"/>
                              </w:rPr>
                              <w:t xml:space="preserve">Did the team explain the reasons for selecting their development idea? </w:t>
                            </w:r>
                            <w:r>
                              <w:rPr>
                                <w:rFonts w:ascii="Arial" w:hAnsi="Arial" w:cs="Arial"/>
                                <w:b/>
                                <w:i/>
                              </w:rPr>
                              <w:t>(3 marks)</w:t>
                            </w:r>
                          </w:p>
                          <w:p w14:paraId="13154AD8" w14:textId="77777777" w:rsidR="004608A3" w:rsidRDefault="004608A3" w:rsidP="004608A3">
                            <w:pPr>
                              <w:pStyle w:val="ListParagraph"/>
                              <w:numPr>
                                <w:ilvl w:val="0"/>
                                <w:numId w:val="16"/>
                              </w:numPr>
                              <w:ind w:left="993" w:hanging="284"/>
                              <w:rPr>
                                <w:rFonts w:ascii="Arial" w:hAnsi="Arial" w:cs="Arial"/>
                              </w:rPr>
                            </w:pPr>
                            <w:r>
                              <w:rPr>
                                <w:rFonts w:ascii="Arial" w:hAnsi="Arial" w:cs="Arial"/>
                              </w:rPr>
                              <w:t xml:space="preserve">Did the team effectively demonstrate their product? </w:t>
                            </w:r>
                            <w:r>
                              <w:rPr>
                                <w:rFonts w:ascii="Arial" w:hAnsi="Arial" w:cs="Arial"/>
                                <w:b/>
                                <w:i/>
                              </w:rPr>
                              <w:t>(3 marks)</w:t>
                            </w:r>
                          </w:p>
                          <w:p w14:paraId="32E4FDB0" w14:textId="77777777" w:rsidR="004608A3" w:rsidRDefault="004608A3" w:rsidP="004608A3">
                            <w:pPr>
                              <w:pStyle w:val="ListParagraph"/>
                              <w:numPr>
                                <w:ilvl w:val="0"/>
                                <w:numId w:val="16"/>
                              </w:numPr>
                              <w:ind w:left="993" w:hanging="284"/>
                              <w:rPr>
                                <w:rFonts w:ascii="Arial" w:hAnsi="Arial" w:cs="Arial"/>
                              </w:rPr>
                            </w:pPr>
                            <w:r>
                              <w:rPr>
                                <w:rFonts w:ascii="Arial" w:hAnsi="Arial" w:cs="Arial"/>
                              </w:rPr>
                              <w:t xml:space="preserve">Did the team explain how they used their engineering knowledge and skills during the project? </w:t>
                            </w:r>
                            <w:r>
                              <w:rPr>
                                <w:rFonts w:ascii="Arial" w:hAnsi="Arial" w:cs="Arial"/>
                                <w:b/>
                                <w:i/>
                              </w:rPr>
                              <w:t>(3 marks)</w:t>
                            </w:r>
                          </w:p>
                          <w:p w14:paraId="15E50BC7" w14:textId="77777777" w:rsidR="004608A3" w:rsidRDefault="004608A3" w:rsidP="004608A3">
                            <w:pPr>
                              <w:pStyle w:val="ListParagraph"/>
                              <w:numPr>
                                <w:ilvl w:val="0"/>
                                <w:numId w:val="16"/>
                              </w:numPr>
                              <w:ind w:left="993" w:hanging="284"/>
                              <w:rPr>
                                <w:rFonts w:ascii="Arial" w:hAnsi="Arial" w:cs="Arial"/>
                              </w:rPr>
                            </w:pPr>
                            <w:r>
                              <w:rPr>
                                <w:rFonts w:ascii="Arial" w:hAnsi="Arial" w:cs="Arial"/>
                              </w:rPr>
                              <w:t xml:space="preserve">Did the team explain how they used their roles effectively? </w:t>
                            </w:r>
                            <w:r>
                              <w:rPr>
                                <w:rFonts w:ascii="Arial" w:hAnsi="Arial" w:cs="Arial"/>
                                <w:b/>
                                <w:i/>
                              </w:rPr>
                              <w:t>(3 marks)</w:t>
                            </w:r>
                          </w:p>
                          <w:p w14:paraId="0F0185AC" w14:textId="77777777" w:rsidR="004608A3" w:rsidRDefault="004608A3" w:rsidP="004608A3">
                            <w:pPr>
                              <w:pStyle w:val="ListParagraph"/>
                              <w:numPr>
                                <w:ilvl w:val="0"/>
                                <w:numId w:val="16"/>
                              </w:numPr>
                              <w:ind w:left="993" w:hanging="284"/>
                              <w:rPr>
                                <w:rFonts w:ascii="Arial" w:hAnsi="Arial" w:cs="Arial"/>
                              </w:rPr>
                            </w:pPr>
                            <w:r>
                              <w:rPr>
                                <w:rFonts w:ascii="Arial" w:hAnsi="Arial" w:cs="Arial"/>
                              </w:rPr>
                              <w:t xml:space="preserve">Was the presentation well </w:t>
                            </w:r>
                            <w:proofErr w:type="spellStart"/>
                            <w:r>
                              <w:rPr>
                                <w:rFonts w:ascii="Arial" w:hAnsi="Arial" w:cs="Arial"/>
                              </w:rPr>
                              <w:t>organised</w:t>
                            </w:r>
                            <w:proofErr w:type="spellEnd"/>
                            <w:r>
                              <w:rPr>
                                <w:rFonts w:ascii="Arial" w:hAnsi="Arial" w:cs="Arial"/>
                              </w:rPr>
                              <w:t xml:space="preserve"> and rehearsed?</w:t>
                            </w:r>
                            <w:r>
                              <w:rPr>
                                <w:rFonts w:ascii="Arial" w:hAnsi="Arial" w:cs="Arial"/>
                                <w:b/>
                                <w:i/>
                              </w:rPr>
                              <w:t xml:space="preserve"> (3 marks)</w:t>
                            </w:r>
                          </w:p>
                          <w:p w14:paraId="4871C9B0" w14:textId="77777777" w:rsidR="004608A3" w:rsidRDefault="004608A3" w:rsidP="004608A3">
                            <w:pPr>
                              <w:pStyle w:val="NormalWeb"/>
                              <w:suppressAutoHyphens/>
                              <w:spacing w:before="0" w:beforeAutospacing="0" w:after="0"/>
                              <w:ind w:left="720"/>
                              <w:rPr>
                                <w:rFonts w:ascii="Arial" w:hAnsi="Arial" w:cs="Arial"/>
                                <w:bCs/>
                                <w:i/>
                                <w:iCs/>
                                <w:color w:val="000000"/>
                              </w:rPr>
                            </w:pPr>
                          </w:p>
                          <w:p w14:paraId="5053333D" w14:textId="77777777" w:rsidR="004608A3" w:rsidRDefault="004608A3" w:rsidP="004608A3">
                            <w:pPr>
                              <w:pStyle w:val="NormalWeb"/>
                              <w:numPr>
                                <w:ilvl w:val="0"/>
                                <w:numId w:val="17"/>
                              </w:numPr>
                              <w:suppressAutoHyphens/>
                              <w:spacing w:before="280" w:beforeAutospacing="0" w:after="280"/>
                              <w:rPr>
                                <w:rFonts w:ascii="Arial" w:hAnsi="Arial" w:cs="Arial"/>
                                <w:b/>
                                <w:bCs/>
                                <w:color w:val="000000"/>
                              </w:rPr>
                            </w:pPr>
                            <w:r>
                              <w:rPr>
                                <w:rFonts w:ascii="Arial" w:hAnsi="Arial" w:cs="Arial"/>
                                <w:b/>
                                <w:bCs/>
                                <w:color w:val="000000"/>
                              </w:rPr>
                              <w:t xml:space="preserve">Teamwork (15 marks) </w:t>
                            </w:r>
                          </w:p>
                          <w:p w14:paraId="22E17DE2" w14:textId="77777777" w:rsidR="004608A3" w:rsidRDefault="004608A3" w:rsidP="004608A3">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14:paraId="3FA70EF5" w14:textId="77777777" w:rsidR="004608A3" w:rsidRDefault="004608A3" w:rsidP="004608A3">
                            <w:pPr>
                              <w:pStyle w:val="western"/>
                              <w:spacing w:before="0" w:beforeAutospacing="0" w:after="0"/>
                              <w:ind w:left="720"/>
                              <w:rPr>
                                <w:rFonts w:ascii="Arial" w:hAnsi="Arial" w:cs="Arial"/>
                              </w:rPr>
                            </w:pPr>
                          </w:p>
                          <w:p w14:paraId="06F5AE44" w14:textId="77777777" w:rsidR="004608A3" w:rsidRDefault="004608A3" w:rsidP="004608A3">
                            <w:pPr>
                              <w:pStyle w:val="ListParagraph"/>
                              <w:numPr>
                                <w:ilvl w:val="0"/>
                                <w:numId w:val="14"/>
                              </w:numPr>
                              <w:ind w:left="993" w:hanging="284"/>
                              <w:rPr>
                                <w:rFonts w:ascii="Arial" w:hAnsi="Arial" w:cs="Arial"/>
                              </w:rPr>
                            </w:pPr>
                            <w:r>
                              <w:rPr>
                                <w:rFonts w:ascii="Arial" w:hAnsi="Arial" w:cs="Arial"/>
                              </w:rPr>
                              <w:t xml:space="preserve">Did the team work well together with all members engaged in the project? </w:t>
                            </w:r>
                            <w:r>
                              <w:rPr>
                                <w:rFonts w:ascii="Arial" w:hAnsi="Arial" w:cs="Arial"/>
                                <w:b/>
                                <w:i/>
                              </w:rPr>
                              <w:t>(5 marks)</w:t>
                            </w:r>
                          </w:p>
                          <w:p w14:paraId="1A2B1157" w14:textId="77777777" w:rsidR="004608A3" w:rsidRDefault="004608A3" w:rsidP="004608A3">
                            <w:pPr>
                              <w:pStyle w:val="ListParagraph"/>
                              <w:numPr>
                                <w:ilvl w:val="0"/>
                                <w:numId w:val="14"/>
                              </w:numPr>
                              <w:ind w:left="993" w:hanging="284"/>
                              <w:rPr>
                                <w:rFonts w:ascii="Arial" w:hAnsi="Arial" w:cs="Arial"/>
                              </w:rPr>
                            </w:pPr>
                            <w:r>
                              <w:rPr>
                                <w:rFonts w:ascii="Arial" w:hAnsi="Arial" w:cs="Arial"/>
                              </w:rPr>
                              <w:t xml:space="preserve">Did the team work tidily and safely? </w:t>
                            </w:r>
                            <w:r>
                              <w:rPr>
                                <w:rFonts w:ascii="Arial" w:hAnsi="Arial" w:cs="Arial"/>
                                <w:b/>
                                <w:i/>
                              </w:rPr>
                              <w:t>(5 marks)</w:t>
                            </w:r>
                          </w:p>
                          <w:p w14:paraId="0144F7A6" w14:textId="77777777" w:rsidR="004608A3" w:rsidRDefault="004608A3" w:rsidP="004608A3">
                            <w:pPr>
                              <w:pStyle w:val="ListParagraph"/>
                              <w:numPr>
                                <w:ilvl w:val="0"/>
                                <w:numId w:val="14"/>
                              </w:numPr>
                              <w:ind w:left="993" w:hanging="284"/>
                              <w:rPr>
                                <w:rFonts w:ascii="Arial" w:hAnsi="Arial" w:cs="Arial"/>
                              </w:rPr>
                            </w:pPr>
                            <w:r>
                              <w:rPr>
                                <w:rFonts w:ascii="Arial" w:hAnsi="Arial" w:cs="Arial"/>
                              </w:rPr>
                              <w:t xml:space="preserve">Did the team use resilience and perseverance during the project? </w:t>
                            </w:r>
                            <w:r>
                              <w:rPr>
                                <w:rFonts w:ascii="Arial" w:hAnsi="Arial" w:cs="Arial"/>
                                <w:b/>
                                <w:i/>
                              </w:rPr>
                              <w:t>(5 marks)</w:t>
                            </w:r>
                          </w:p>
                          <w:p w14:paraId="4DDD41E4" w14:textId="77777777" w:rsidR="004608A3" w:rsidRDefault="004608A3" w:rsidP="004608A3">
                            <w:pPr>
                              <w:pStyle w:val="NormalWeb"/>
                              <w:spacing w:before="0" w:beforeAutospacing="0" w:after="0"/>
                              <w:ind w:left="360"/>
                              <w:rPr>
                                <w:rFonts w:ascii="Arial" w:hAnsi="Arial" w:cs="Arial"/>
                                <w:b/>
                                <w:bCs/>
                                <w:i/>
                                <w:iCs/>
                                <w:color w:val="000000"/>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9046A" id="Text Box 67" o:spid="_x0000_s1043" type="#_x0000_t202" style="position:absolute;margin-left:-3.95pt;margin-top:709.7pt;width:496.3pt;height:515.75pt;z-index:25165465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" stroked="f">
                <v:fill opacity="0"/>
                <v:textbox inset="0,0,0,0">
                  <w:txbxContent>
                    <w:p w14:paraId="62BA94F9" w14:textId="77777777" w:rsidR="004608A3" w:rsidRDefault="004608A3" w:rsidP="004608A3">
                      <w:pPr>
                        <w:pStyle w:val="NormalWeb"/>
                        <w:spacing w:before="0" w:beforeAutospacing="0" w:after="0"/>
                        <w:ind w:left="360"/>
                        <w:rPr>
                          <w:rFonts w:ascii="Arial" w:hAnsi="Arial" w:cs="Arial"/>
                          <w:b/>
                          <w:bCs/>
                          <w:color w:val="000000"/>
                        </w:rPr>
                      </w:pPr>
                      <w:r>
                        <w:rPr>
                          <w:rFonts w:ascii="Arial" w:hAnsi="Arial" w:cs="Arial"/>
                          <w:b/>
                          <w:bCs/>
                          <w:color w:val="000000"/>
                        </w:rPr>
                        <w:t xml:space="preserve">4. </w:t>
                      </w:r>
                      <w:r>
                        <w:rPr>
                          <w:rFonts w:ascii="Arial" w:hAnsi="Arial" w:cs="Arial"/>
                          <w:b/>
                          <w:bCs/>
                          <w:color w:val="000000"/>
                        </w:rPr>
                        <w:tab/>
                        <w:t xml:space="preserve">The product (21 marks) </w:t>
                      </w:r>
                    </w:p>
                    <w:p w14:paraId="2AF207EC" w14:textId="77777777" w:rsidR="004608A3" w:rsidRDefault="004608A3" w:rsidP="004608A3">
                      <w:pPr>
                        <w:pStyle w:val="western"/>
                        <w:spacing w:beforeAutospacing="0" w:after="0"/>
                        <w:ind w:left="720"/>
                        <w:rPr>
                          <w:rFonts w:ascii="Arial" w:hAnsi="Arial" w:cs="Arial"/>
                        </w:rPr>
                      </w:pPr>
                      <w:r>
                        <w:rPr>
                          <w:rFonts w:ascii="Arial" w:hAnsi="Arial" w:cs="Arial"/>
                        </w:rPr>
                        <w:t>Using the presentation of your attraction, marks will be awarded for:</w:t>
                      </w:r>
                    </w:p>
                    <w:p w14:paraId="2226BF0E" w14:textId="77777777" w:rsidR="004608A3" w:rsidRDefault="004608A3" w:rsidP="004608A3">
                      <w:pPr>
                        <w:pStyle w:val="western"/>
                        <w:spacing w:before="0" w:beforeAutospacing="0" w:after="0"/>
                        <w:ind w:left="720"/>
                        <w:rPr>
                          <w:rFonts w:ascii="Arial" w:hAnsi="Arial" w:cs="Arial"/>
                        </w:rPr>
                      </w:pPr>
                    </w:p>
                    <w:p w14:paraId="437C3927" w14:textId="77777777" w:rsidR="004608A3" w:rsidRDefault="004608A3" w:rsidP="004608A3">
                      <w:pPr>
                        <w:pStyle w:val="ListParagraph"/>
                        <w:numPr>
                          <w:ilvl w:val="0"/>
                          <w:numId w:val="15"/>
                        </w:numPr>
                        <w:ind w:left="993" w:hanging="284"/>
                        <w:rPr>
                          <w:rFonts w:ascii="Arial" w:hAnsi="Arial" w:cs="Arial"/>
                        </w:rPr>
                      </w:pPr>
                      <w:r>
                        <w:rPr>
                          <w:rFonts w:ascii="Arial" w:hAnsi="Arial" w:cs="Arial"/>
                        </w:rPr>
                        <w:t xml:space="preserve">Was the concept of their attraction relevant to the brief? </w:t>
                      </w:r>
                      <w:r>
                        <w:rPr>
                          <w:rFonts w:ascii="Arial" w:hAnsi="Arial" w:cs="Arial"/>
                          <w:b/>
                          <w:i/>
                        </w:rPr>
                        <w:t>(4 marks)</w:t>
                      </w:r>
                    </w:p>
                    <w:p w14:paraId="0FA9686F" w14:textId="77777777" w:rsidR="004608A3" w:rsidRDefault="004608A3" w:rsidP="004608A3">
                      <w:pPr>
                        <w:pStyle w:val="ListParagraph"/>
                        <w:numPr>
                          <w:ilvl w:val="0"/>
                          <w:numId w:val="15"/>
                        </w:numPr>
                        <w:ind w:left="993" w:hanging="284"/>
                        <w:rPr>
                          <w:rFonts w:ascii="Arial" w:hAnsi="Arial" w:cs="Arial"/>
                        </w:rPr>
                      </w:pPr>
                      <w:r>
                        <w:rPr>
                          <w:rFonts w:ascii="Arial" w:hAnsi="Arial" w:cs="Arial"/>
                        </w:rPr>
                        <w:t xml:space="preserve">Did the product comply with Thorpe Park restrictions and considerations? </w:t>
                      </w:r>
                      <w:r>
                        <w:rPr>
                          <w:rFonts w:ascii="Arial" w:hAnsi="Arial" w:cs="Arial"/>
                          <w:b/>
                          <w:i/>
                        </w:rPr>
                        <w:t>(4 marks)</w:t>
                      </w:r>
                    </w:p>
                    <w:p w14:paraId="711826F0" w14:textId="77777777" w:rsidR="004608A3" w:rsidRDefault="004608A3" w:rsidP="004608A3">
                      <w:pPr>
                        <w:pStyle w:val="ListParagraph"/>
                        <w:numPr>
                          <w:ilvl w:val="0"/>
                          <w:numId w:val="15"/>
                        </w:numPr>
                        <w:ind w:left="993" w:hanging="284"/>
                        <w:rPr>
                          <w:rFonts w:ascii="Arial" w:hAnsi="Arial" w:cs="Arial"/>
                        </w:rPr>
                      </w:pPr>
                      <w:r>
                        <w:rPr>
                          <w:rFonts w:ascii="Arial" w:hAnsi="Arial" w:cs="Arial"/>
                        </w:rPr>
                        <w:t xml:space="preserve">Did the product work? </w:t>
                      </w:r>
                      <w:r>
                        <w:rPr>
                          <w:rFonts w:ascii="Arial" w:hAnsi="Arial" w:cs="Arial"/>
                          <w:b/>
                          <w:i/>
                        </w:rPr>
                        <w:t>(9 marks)</w:t>
                      </w:r>
                    </w:p>
                    <w:p w14:paraId="469AC35E" w14:textId="77777777" w:rsidR="004608A3" w:rsidRDefault="004608A3" w:rsidP="004608A3">
                      <w:pPr>
                        <w:pStyle w:val="ListParagraph"/>
                        <w:numPr>
                          <w:ilvl w:val="0"/>
                          <w:numId w:val="15"/>
                        </w:numPr>
                        <w:ind w:left="993" w:hanging="284"/>
                        <w:rPr>
                          <w:rFonts w:ascii="Arial" w:hAnsi="Arial" w:cs="Arial"/>
                        </w:rPr>
                      </w:pPr>
                      <w:r>
                        <w:rPr>
                          <w:rFonts w:ascii="Arial" w:hAnsi="Arial" w:cs="Arial"/>
                        </w:rPr>
                        <w:t xml:space="preserve">Was the product completed as far as possible? </w:t>
                      </w:r>
                      <w:r>
                        <w:rPr>
                          <w:rFonts w:ascii="Arial" w:hAnsi="Arial" w:cs="Arial"/>
                          <w:b/>
                          <w:i/>
                        </w:rPr>
                        <w:t>(4 marks)</w:t>
                      </w:r>
                    </w:p>
                    <w:p w14:paraId="3A45C27E" w14:textId="77777777" w:rsidR="004608A3" w:rsidRDefault="004608A3" w:rsidP="004608A3">
                      <w:pPr>
                        <w:pStyle w:val="ListParagraph"/>
                        <w:ind w:left="993"/>
                        <w:rPr>
                          <w:rFonts w:ascii="Arial" w:hAnsi="Arial" w:cs="Arial"/>
                        </w:rPr>
                      </w:pPr>
                    </w:p>
                    <w:p w14:paraId="21433158" w14:textId="77777777" w:rsidR="004608A3" w:rsidRDefault="004608A3" w:rsidP="004608A3">
                      <w:pPr>
                        <w:pStyle w:val="NormalWeb"/>
                        <w:suppressAutoHyphens/>
                        <w:spacing w:before="280" w:beforeAutospacing="0" w:after="280"/>
                        <w:ind w:left="360"/>
                        <w:rPr>
                          <w:rFonts w:ascii="Arial" w:hAnsi="Arial" w:cs="Arial"/>
                          <w:b/>
                          <w:bCs/>
                          <w:color w:val="000000"/>
                        </w:rPr>
                      </w:pPr>
                      <w:r>
                        <w:rPr>
                          <w:rFonts w:ascii="Arial" w:hAnsi="Arial" w:cs="Arial"/>
                          <w:b/>
                          <w:bCs/>
                          <w:color w:val="000000"/>
                        </w:rPr>
                        <w:t xml:space="preserve">5. The presentation (15 marks) </w:t>
                      </w:r>
                    </w:p>
                    <w:p w14:paraId="29C8C115" w14:textId="77777777" w:rsidR="004608A3" w:rsidRDefault="004608A3" w:rsidP="004608A3">
                      <w:pPr>
                        <w:ind w:left="360"/>
                        <w:rPr>
                          <w:rFonts w:ascii="Arial" w:hAnsi="Arial" w:cs="Arial"/>
                        </w:rPr>
                      </w:pPr>
                      <w:r>
                        <w:rPr>
                          <w:rFonts w:ascii="Arial" w:hAnsi="Arial" w:cs="Arial"/>
                        </w:rPr>
                        <w:t xml:space="preserve">     Using the presentation of your products, marks will be awarded as follows:</w:t>
                      </w:r>
                    </w:p>
                    <w:p w14:paraId="15A3FA61" w14:textId="77777777" w:rsidR="004608A3" w:rsidRDefault="004608A3" w:rsidP="004608A3">
                      <w:pPr>
                        <w:ind w:left="360"/>
                        <w:rPr>
                          <w:rFonts w:ascii="Arial" w:hAnsi="Arial" w:cs="Arial"/>
                        </w:rPr>
                      </w:pPr>
                    </w:p>
                    <w:p w14:paraId="4EC9141C" w14:textId="77777777" w:rsidR="004608A3" w:rsidRDefault="004608A3" w:rsidP="004608A3">
                      <w:pPr>
                        <w:pStyle w:val="ListParagraph"/>
                        <w:numPr>
                          <w:ilvl w:val="0"/>
                          <w:numId w:val="16"/>
                        </w:numPr>
                        <w:ind w:left="993" w:hanging="284"/>
                        <w:rPr>
                          <w:rFonts w:ascii="Arial" w:hAnsi="Arial" w:cs="Arial"/>
                        </w:rPr>
                      </w:pPr>
                      <w:r>
                        <w:rPr>
                          <w:rFonts w:ascii="Arial" w:hAnsi="Arial" w:cs="Arial"/>
                        </w:rPr>
                        <w:t xml:space="preserve">Did the team explain the reasons for selecting their development idea? </w:t>
                      </w:r>
                      <w:r>
                        <w:rPr>
                          <w:rFonts w:ascii="Arial" w:hAnsi="Arial" w:cs="Arial"/>
                          <w:b/>
                          <w:i/>
                        </w:rPr>
                        <w:t>(3 marks)</w:t>
                      </w:r>
                    </w:p>
                    <w:p w14:paraId="13154AD8" w14:textId="77777777" w:rsidR="004608A3" w:rsidRDefault="004608A3" w:rsidP="004608A3">
                      <w:pPr>
                        <w:pStyle w:val="ListParagraph"/>
                        <w:numPr>
                          <w:ilvl w:val="0"/>
                          <w:numId w:val="16"/>
                        </w:numPr>
                        <w:ind w:left="993" w:hanging="284"/>
                        <w:rPr>
                          <w:rFonts w:ascii="Arial" w:hAnsi="Arial" w:cs="Arial"/>
                        </w:rPr>
                      </w:pPr>
                      <w:r>
                        <w:rPr>
                          <w:rFonts w:ascii="Arial" w:hAnsi="Arial" w:cs="Arial"/>
                        </w:rPr>
                        <w:t xml:space="preserve">Did the team effectively demonstrate their product? </w:t>
                      </w:r>
                      <w:r>
                        <w:rPr>
                          <w:rFonts w:ascii="Arial" w:hAnsi="Arial" w:cs="Arial"/>
                          <w:b/>
                          <w:i/>
                        </w:rPr>
                        <w:t>(3 marks)</w:t>
                      </w:r>
                    </w:p>
                    <w:p w14:paraId="32E4FDB0" w14:textId="77777777" w:rsidR="004608A3" w:rsidRDefault="004608A3" w:rsidP="004608A3">
                      <w:pPr>
                        <w:pStyle w:val="ListParagraph"/>
                        <w:numPr>
                          <w:ilvl w:val="0"/>
                          <w:numId w:val="16"/>
                        </w:numPr>
                        <w:ind w:left="993" w:hanging="284"/>
                        <w:rPr>
                          <w:rFonts w:ascii="Arial" w:hAnsi="Arial" w:cs="Arial"/>
                        </w:rPr>
                      </w:pPr>
                      <w:r>
                        <w:rPr>
                          <w:rFonts w:ascii="Arial" w:hAnsi="Arial" w:cs="Arial"/>
                        </w:rPr>
                        <w:t xml:space="preserve">Did the team explain how they used their engineering knowledge and skills during the project? </w:t>
                      </w:r>
                      <w:r>
                        <w:rPr>
                          <w:rFonts w:ascii="Arial" w:hAnsi="Arial" w:cs="Arial"/>
                          <w:b/>
                          <w:i/>
                        </w:rPr>
                        <w:t>(3 marks)</w:t>
                      </w:r>
                    </w:p>
                    <w:p w14:paraId="15E50BC7" w14:textId="77777777" w:rsidR="004608A3" w:rsidRDefault="004608A3" w:rsidP="004608A3">
                      <w:pPr>
                        <w:pStyle w:val="ListParagraph"/>
                        <w:numPr>
                          <w:ilvl w:val="0"/>
                          <w:numId w:val="16"/>
                        </w:numPr>
                        <w:ind w:left="993" w:hanging="284"/>
                        <w:rPr>
                          <w:rFonts w:ascii="Arial" w:hAnsi="Arial" w:cs="Arial"/>
                        </w:rPr>
                      </w:pPr>
                      <w:r>
                        <w:rPr>
                          <w:rFonts w:ascii="Arial" w:hAnsi="Arial" w:cs="Arial"/>
                        </w:rPr>
                        <w:t xml:space="preserve">Did the team explain how they used their roles effectively? </w:t>
                      </w:r>
                      <w:r>
                        <w:rPr>
                          <w:rFonts w:ascii="Arial" w:hAnsi="Arial" w:cs="Arial"/>
                          <w:b/>
                          <w:i/>
                        </w:rPr>
                        <w:t>(3 marks)</w:t>
                      </w:r>
                    </w:p>
                    <w:p w14:paraId="0F0185AC" w14:textId="77777777" w:rsidR="004608A3" w:rsidRDefault="004608A3" w:rsidP="004608A3">
                      <w:pPr>
                        <w:pStyle w:val="ListParagraph"/>
                        <w:numPr>
                          <w:ilvl w:val="0"/>
                          <w:numId w:val="16"/>
                        </w:numPr>
                        <w:ind w:left="993" w:hanging="284"/>
                        <w:rPr>
                          <w:rFonts w:ascii="Arial" w:hAnsi="Arial" w:cs="Arial"/>
                        </w:rPr>
                      </w:pPr>
                      <w:r>
                        <w:rPr>
                          <w:rFonts w:ascii="Arial" w:hAnsi="Arial" w:cs="Arial"/>
                        </w:rPr>
                        <w:t xml:space="preserve">Was the presentation well </w:t>
                      </w:r>
                      <w:proofErr w:type="spellStart"/>
                      <w:r>
                        <w:rPr>
                          <w:rFonts w:ascii="Arial" w:hAnsi="Arial" w:cs="Arial"/>
                        </w:rPr>
                        <w:t>organised</w:t>
                      </w:r>
                      <w:proofErr w:type="spellEnd"/>
                      <w:r>
                        <w:rPr>
                          <w:rFonts w:ascii="Arial" w:hAnsi="Arial" w:cs="Arial"/>
                        </w:rPr>
                        <w:t xml:space="preserve"> and rehearsed?</w:t>
                      </w:r>
                      <w:r>
                        <w:rPr>
                          <w:rFonts w:ascii="Arial" w:hAnsi="Arial" w:cs="Arial"/>
                          <w:b/>
                          <w:i/>
                        </w:rPr>
                        <w:t xml:space="preserve"> (3 marks)</w:t>
                      </w:r>
                    </w:p>
                    <w:p w14:paraId="4871C9B0" w14:textId="77777777" w:rsidR="004608A3" w:rsidRDefault="004608A3" w:rsidP="004608A3">
                      <w:pPr>
                        <w:pStyle w:val="NormalWeb"/>
                        <w:suppressAutoHyphens/>
                        <w:spacing w:before="0" w:beforeAutospacing="0" w:after="0"/>
                        <w:ind w:left="720"/>
                        <w:rPr>
                          <w:rFonts w:ascii="Arial" w:hAnsi="Arial" w:cs="Arial"/>
                          <w:bCs/>
                          <w:i/>
                          <w:iCs/>
                          <w:color w:val="000000"/>
                        </w:rPr>
                      </w:pPr>
                    </w:p>
                    <w:p w14:paraId="5053333D" w14:textId="77777777" w:rsidR="004608A3" w:rsidRDefault="004608A3" w:rsidP="004608A3">
                      <w:pPr>
                        <w:pStyle w:val="NormalWeb"/>
                        <w:numPr>
                          <w:ilvl w:val="0"/>
                          <w:numId w:val="17"/>
                        </w:numPr>
                        <w:suppressAutoHyphens/>
                        <w:spacing w:before="280" w:beforeAutospacing="0" w:after="280"/>
                        <w:rPr>
                          <w:rFonts w:ascii="Arial" w:hAnsi="Arial" w:cs="Arial"/>
                          <w:b/>
                          <w:bCs/>
                          <w:color w:val="000000"/>
                        </w:rPr>
                      </w:pPr>
                      <w:r>
                        <w:rPr>
                          <w:rFonts w:ascii="Arial" w:hAnsi="Arial" w:cs="Arial"/>
                          <w:b/>
                          <w:bCs/>
                          <w:color w:val="000000"/>
                        </w:rPr>
                        <w:t xml:space="preserve">Teamwork (15 marks) </w:t>
                      </w:r>
                    </w:p>
                    <w:p w14:paraId="22E17DE2" w14:textId="77777777" w:rsidR="004608A3" w:rsidRDefault="004608A3" w:rsidP="004608A3">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14:paraId="3FA70EF5" w14:textId="77777777" w:rsidR="004608A3" w:rsidRDefault="004608A3" w:rsidP="004608A3">
                      <w:pPr>
                        <w:pStyle w:val="western"/>
                        <w:spacing w:before="0" w:beforeAutospacing="0" w:after="0"/>
                        <w:ind w:left="720"/>
                        <w:rPr>
                          <w:rFonts w:ascii="Arial" w:hAnsi="Arial" w:cs="Arial"/>
                        </w:rPr>
                      </w:pPr>
                    </w:p>
                    <w:p w14:paraId="06F5AE44" w14:textId="77777777" w:rsidR="004608A3" w:rsidRDefault="004608A3" w:rsidP="004608A3">
                      <w:pPr>
                        <w:pStyle w:val="ListParagraph"/>
                        <w:numPr>
                          <w:ilvl w:val="0"/>
                          <w:numId w:val="14"/>
                        </w:numPr>
                        <w:ind w:left="993" w:hanging="284"/>
                        <w:rPr>
                          <w:rFonts w:ascii="Arial" w:hAnsi="Arial" w:cs="Arial"/>
                        </w:rPr>
                      </w:pPr>
                      <w:r>
                        <w:rPr>
                          <w:rFonts w:ascii="Arial" w:hAnsi="Arial" w:cs="Arial"/>
                        </w:rPr>
                        <w:t xml:space="preserve">Did the team work well together with all members engaged in the project? </w:t>
                      </w:r>
                      <w:r>
                        <w:rPr>
                          <w:rFonts w:ascii="Arial" w:hAnsi="Arial" w:cs="Arial"/>
                          <w:b/>
                          <w:i/>
                        </w:rPr>
                        <w:t>(5 marks)</w:t>
                      </w:r>
                    </w:p>
                    <w:p w14:paraId="1A2B1157" w14:textId="77777777" w:rsidR="004608A3" w:rsidRDefault="004608A3" w:rsidP="004608A3">
                      <w:pPr>
                        <w:pStyle w:val="ListParagraph"/>
                        <w:numPr>
                          <w:ilvl w:val="0"/>
                          <w:numId w:val="14"/>
                        </w:numPr>
                        <w:ind w:left="993" w:hanging="284"/>
                        <w:rPr>
                          <w:rFonts w:ascii="Arial" w:hAnsi="Arial" w:cs="Arial"/>
                        </w:rPr>
                      </w:pPr>
                      <w:r>
                        <w:rPr>
                          <w:rFonts w:ascii="Arial" w:hAnsi="Arial" w:cs="Arial"/>
                        </w:rPr>
                        <w:t xml:space="preserve">Did the team work tidily and safely? </w:t>
                      </w:r>
                      <w:r>
                        <w:rPr>
                          <w:rFonts w:ascii="Arial" w:hAnsi="Arial" w:cs="Arial"/>
                          <w:b/>
                          <w:i/>
                        </w:rPr>
                        <w:t>(5 marks)</w:t>
                      </w:r>
                    </w:p>
                    <w:p w14:paraId="0144F7A6" w14:textId="77777777" w:rsidR="004608A3" w:rsidRDefault="004608A3" w:rsidP="004608A3">
                      <w:pPr>
                        <w:pStyle w:val="ListParagraph"/>
                        <w:numPr>
                          <w:ilvl w:val="0"/>
                          <w:numId w:val="14"/>
                        </w:numPr>
                        <w:ind w:left="993" w:hanging="284"/>
                        <w:rPr>
                          <w:rFonts w:ascii="Arial" w:hAnsi="Arial" w:cs="Arial"/>
                        </w:rPr>
                      </w:pPr>
                      <w:r>
                        <w:rPr>
                          <w:rFonts w:ascii="Arial" w:hAnsi="Arial" w:cs="Arial"/>
                        </w:rPr>
                        <w:t xml:space="preserve">Did the team use resilience and perseverance during the project? </w:t>
                      </w:r>
                      <w:r>
                        <w:rPr>
                          <w:rFonts w:ascii="Arial" w:hAnsi="Arial" w:cs="Arial"/>
                          <w:b/>
                          <w:i/>
                        </w:rPr>
                        <w:t>(5 marks)</w:t>
                      </w:r>
                    </w:p>
                    <w:p w14:paraId="4DDD41E4" w14:textId="77777777" w:rsidR="004608A3" w:rsidRDefault="004608A3" w:rsidP="004608A3">
                      <w:pPr>
                        <w:pStyle w:val="NormalWeb"/>
                        <w:spacing w:before="0" w:beforeAutospacing="0" w:after="0"/>
                        <w:ind w:left="360"/>
                        <w:rPr>
                          <w:rFonts w:ascii="Arial" w:hAnsi="Arial" w:cs="Arial"/>
                          <w:b/>
                          <w:bCs/>
                          <w:i/>
                          <w:iCs/>
                          <w:color w:val="000000"/>
                          <w:sz w:val="22"/>
                          <w:szCs w:val="22"/>
                        </w:rPr>
                      </w:pPr>
                    </w:p>
                  </w:txbxContent>
                </v:textbox>
              </v:shape>
            </w:pict>
          </mc:Fallback>
        </mc:AlternateContent>
      </w:r>
    </w:p>
    <w:p w14:paraId="618DF314" w14:textId="77777777" w:rsidR="004608A3" w:rsidRDefault="004608A3" w:rsidP="004608A3"/>
    <w:p w14:paraId="1DB3364A" w14:textId="77777777" w:rsidR="004608A3" w:rsidRDefault="004608A3" w:rsidP="004608A3"/>
    <w:p w14:paraId="7F366E33" w14:textId="77777777" w:rsidR="004608A3" w:rsidRDefault="004608A3" w:rsidP="004608A3"/>
    <w:p w14:paraId="662E9901" w14:textId="77777777" w:rsidR="004608A3" w:rsidRDefault="004608A3" w:rsidP="004608A3"/>
    <w:p w14:paraId="24B0AC95" w14:textId="77777777" w:rsidR="004608A3" w:rsidRDefault="004608A3" w:rsidP="004608A3"/>
    <w:p w14:paraId="28D99537" w14:textId="77777777" w:rsidR="004608A3" w:rsidRDefault="004608A3" w:rsidP="004608A3"/>
    <w:p w14:paraId="3E3E2497" w14:textId="77777777" w:rsidR="004608A3" w:rsidRDefault="004608A3" w:rsidP="004608A3"/>
    <w:p w14:paraId="710E84E0" w14:textId="77777777" w:rsidR="004608A3" w:rsidRDefault="004608A3" w:rsidP="004608A3"/>
    <w:p w14:paraId="550C8547" w14:textId="77777777" w:rsidR="004608A3" w:rsidRDefault="004608A3" w:rsidP="004608A3"/>
    <w:p w14:paraId="5C61D107" w14:textId="77777777" w:rsidR="004608A3" w:rsidRDefault="004608A3" w:rsidP="004608A3"/>
    <w:p w14:paraId="2F9CEA63" w14:textId="77777777" w:rsidR="004608A3" w:rsidRDefault="004608A3" w:rsidP="004608A3"/>
    <w:p w14:paraId="31D8A092" w14:textId="77777777" w:rsidR="004608A3" w:rsidRDefault="004608A3" w:rsidP="004608A3"/>
    <w:p w14:paraId="5E94DB40" w14:textId="77777777" w:rsidR="004608A3" w:rsidRDefault="004608A3" w:rsidP="004608A3"/>
    <w:p w14:paraId="0FAC1AC4" w14:textId="77777777" w:rsidR="004608A3" w:rsidRDefault="004608A3" w:rsidP="004608A3"/>
    <w:p w14:paraId="588B95FC" w14:textId="77777777" w:rsidR="004608A3" w:rsidRDefault="004608A3" w:rsidP="004608A3"/>
    <w:p w14:paraId="7E05DB01" w14:textId="77777777" w:rsidR="004608A3" w:rsidRDefault="004608A3" w:rsidP="004608A3"/>
    <w:p w14:paraId="41AFBC3C" w14:textId="77777777" w:rsidR="004608A3" w:rsidRDefault="004608A3" w:rsidP="004608A3"/>
    <w:p w14:paraId="0DD521D7" w14:textId="77777777" w:rsidR="004608A3" w:rsidRDefault="004608A3" w:rsidP="004608A3"/>
    <w:p w14:paraId="447FF8FE" w14:textId="77777777" w:rsidR="004608A3" w:rsidRDefault="004608A3" w:rsidP="004608A3"/>
    <w:p w14:paraId="7C7FF17A" w14:textId="77777777" w:rsidR="004608A3" w:rsidRDefault="004608A3" w:rsidP="004608A3"/>
    <w:p w14:paraId="535FC0EB" w14:textId="77777777" w:rsidR="004608A3" w:rsidRDefault="004608A3" w:rsidP="004608A3"/>
    <w:p w14:paraId="1B78CAEB" w14:textId="77777777" w:rsidR="004608A3" w:rsidRDefault="004608A3" w:rsidP="004608A3"/>
    <w:p w14:paraId="040D6128" w14:textId="77777777" w:rsidR="004608A3" w:rsidRDefault="004608A3" w:rsidP="004608A3"/>
    <w:p w14:paraId="1054EF76" w14:textId="77777777" w:rsidR="004608A3" w:rsidRDefault="004608A3" w:rsidP="004608A3"/>
    <w:p w14:paraId="257330A0" w14:textId="77777777" w:rsidR="004608A3" w:rsidRDefault="004608A3" w:rsidP="004608A3"/>
    <w:p w14:paraId="4F1D2ACA" w14:textId="77777777" w:rsidR="004608A3" w:rsidRDefault="004608A3" w:rsidP="004608A3"/>
    <w:p w14:paraId="2CFF57DB" w14:textId="77777777" w:rsidR="004608A3" w:rsidRDefault="004608A3" w:rsidP="004608A3"/>
    <w:p w14:paraId="5ADA498B" w14:textId="77777777" w:rsidR="004608A3" w:rsidRDefault="004608A3" w:rsidP="004608A3"/>
    <w:p w14:paraId="0344434D" w14:textId="77777777" w:rsidR="004608A3" w:rsidRDefault="004608A3" w:rsidP="004608A3"/>
    <w:p w14:paraId="6CD6805D" w14:textId="77777777" w:rsidR="004608A3" w:rsidRDefault="004608A3" w:rsidP="004608A3"/>
    <w:p w14:paraId="7C07741C" w14:textId="77777777" w:rsidR="004608A3" w:rsidRDefault="004608A3" w:rsidP="004608A3"/>
    <w:p w14:paraId="44FE3E8C" w14:textId="77777777" w:rsidR="004608A3" w:rsidRDefault="004608A3" w:rsidP="004608A3"/>
    <w:p w14:paraId="68B25BBF" w14:textId="77777777" w:rsidR="004608A3" w:rsidRDefault="004608A3" w:rsidP="004608A3"/>
    <w:p w14:paraId="1D7694E4" w14:textId="77777777" w:rsidR="004608A3" w:rsidRDefault="004608A3" w:rsidP="004608A3"/>
    <w:p w14:paraId="693AB4E2" w14:textId="77777777" w:rsidR="004608A3" w:rsidRDefault="004608A3" w:rsidP="004608A3"/>
    <w:p w14:paraId="0C3A3BF0" w14:textId="77777777" w:rsidR="004608A3" w:rsidRDefault="004608A3" w:rsidP="004608A3"/>
    <w:p w14:paraId="311A2700" w14:textId="77777777" w:rsidR="004608A3" w:rsidRDefault="004608A3" w:rsidP="004608A3"/>
    <w:p w14:paraId="53570969" w14:textId="77777777" w:rsidR="004608A3" w:rsidRDefault="004608A3" w:rsidP="004608A3"/>
    <w:p w14:paraId="4D10D5E3" w14:textId="0BCF417C" w:rsidR="004608A3" w:rsidRDefault="004608A3" w:rsidP="004608A3">
      <w:r>
        <w:rPr>
          <w:rFonts w:ascii="Times New Roman" w:hAnsi="Times New Roman"/>
          <w:noProof/>
          <w:lang w:val="en-GB" w:eastAsia="en-GB"/>
        </w:rPr>
        <mc:AlternateContent>
          <mc:Choice Requires="wps">
            <w:drawing>
              <wp:anchor distT="0" distB="0" distL="114935" distR="114935" simplePos="0" relativeHeight="251670016" behindDoc="0" locked="0" layoutInCell="1" allowOverlap="1" wp14:anchorId="09B77DCF" wp14:editId="13039747">
                <wp:simplePos x="0" y="0"/>
                <wp:positionH relativeFrom="column">
                  <wp:posOffset>-205105</wp:posOffset>
                </wp:positionH>
                <wp:positionV relativeFrom="paragraph">
                  <wp:posOffset>100965</wp:posOffset>
                </wp:positionV>
                <wp:extent cx="6303010" cy="6550025"/>
                <wp:effectExtent l="635" t="3175" r="1905" b="0"/>
                <wp:wrapNone/>
                <wp:docPr id="2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010" cy="65500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62153C" w14:textId="77777777" w:rsidR="004608A3" w:rsidRDefault="004608A3" w:rsidP="004608A3">
                            <w:pPr>
                              <w:pStyle w:val="NormalWeb"/>
                              <w:spacing w:before="0" w:beforeAutospacing="0" w:after="0"/>
                              <w:ind w:left="360"/>
                              <w:rPr>
                                <w:rFonts w:ascii="Arial" w:hAnsi="Arial" w:cs="Arial"/>
                                <w:b/>
                                <w:bCs/>
                                <w:color w:val="000000"/>
                              </w:rPr>
                            </w:pPr>
                            <w:r>
                              <w:rPr>
                                <w:rFonts w:ascii="Arial" w:hAnsi="Arial" w:cs="Arial"/>
                                <w:b/>
                                <w:bCs/>
                                <w:color w:val="000000"/>
                              </w:rPr>
                              <w:t xml:space="preserve">4. </w:t>
                            </w:r>
                            <w:r>
                              <w:rPr>
                                <w:rFonts w:ascii="Arial" w:hAnsi="Arial" w:cs="Arial"/>
                                <w:b/>
                                <w:bCs/>
                                <w:color w:val="000000"/>
                              </w:rPr>
                              <w:tab/>
                              <w:t xml:space="preserve">The product (21 marks) </w:t>
                            </w:r>
                          </w:p>
                          <w:p w14:paraId="50D590FD" w14:textId="77777777" w:rsidR="004608A3" w:rsidRDefault="004608A3" w:rsidP="004608A3">
                            <w:pPr>
                              <w:pStyle w:val="western"/>
                              <w:spacing w:beforeAutospacing="0" w:after="0"/>
                              <w:ind w:left="720"/>
                              <w:rPr>
                                <w:rFonts w:ascii="Arial" w:hAnsi="Arial" w:cs="Arial"/>
                              </w:rPr>
                            </w:pPr>
                            <w:r>
                              <w:rPr>
                                <w:rFonts w:ascii="Arial" w:hAnsi="Arial" w:cs="Arial"/>
                              </w:rPr>
                              <w:t>Using the presentation of your attraction, marks will be awarded for:</w:t>
                            </w:r>
                          </w:p>
                          <w:p w14:paraId="2C280CDB" w14:textId="77777777" w:rsidR="004608A3" w:rsidRDefault="004608A3" w:rsidP="004608A3">
                            <w:pPr>
                              <w:pStyle w:val="western"/>
                              <w:spacing w:before="0" w:beforeAutospacing="0" w:after="0"/>
                              <w:ind w:left="720"/>
                              <w:rPr>
                                <w:rFonts w:ascii="Arial" w:hAnsi="Arial" w:cs="Arial"/>
                              </w:rPr>
                            </w:pPr>
                          </w:p>
                          <w:p w14:paraId="17820A53" w14:textId="77777777" w:rsidR="004608A3" w:rsidRDefault="004608A3" w:rsidP="004608A3">
                            <w:pPr>
                              <w:pStyle w:val="ListParagraph"/>
                              <w:numPr>
                                <w:ilvl w:val="0"/>
                                <w:numId w:val="15"/>
                              </w:numPr>
                              <w:ind w:left="993" w:hanging="284"/>
                              <w:rPr>
                                <w:rFonts w:ascii="Arial" w:hAnsi="Arial" w:cs="Arial"/>
                              </w:rPr>
                            </w:pPr>
                            <w:r>
                              <w:rPr>
                                <w:rFonts w:ascii="Arial" w:hAnsi="Arial" w:cs="Arial"/>
                              </w:rPr>
                              <w:t xml:space="preserve">Was the concept of their attraction relevant to the brief? </w:t>
                            </w:r>
                            <w:r>
                              <w:rPr>
                                <w:rFonts w:ascii="Arial" w:hAnsi="Arial" w:cs="Arial"/>
                                <w:b/>
                                <w:i/>
                              </w:rPr>
                              <w:t>(4 marks)</w:t>
                            </w:r>
                          </w:p>
                          <w:p w14:paraId="72D2C0AE" w14:textId="77777777" w:rsidR="004608A3" w:rsidRDefault="004608A3" w:rsidP="004608A3">
                            <w:pPr>
                              <w:pStyle w:val="ListParagraph"/>
                              <w:numPr>
                                <w:ilvl w:val="0"/>
                                <w:numId w:val="15"/>
                              </w:numPr>
                              <w:ind w:left="993" w:hanging="284"/>
                              <w:rPr>
                                <w:rFonts w:ascii="Arial" w:hAnsi="Arial" w:cs="Arial"/>
                              </w:rPr>
                            </w:pPr>
                            <w:r>
                              <w:rPr>
                                <w:rFonts w:ascii="Arial" w:hAnsi="Arial" w:cs="Arial"/>
                              </w:rPr>
                              <w:t xml:space="preserve">Did the product comply with Thorpe Park restrictions and considerations? </w:t>
                            </w:r>
                            <w:r>
                              <w:rPr>
                                <w:rFonts w:ascii="Arial" w:hAnsi="Arial" w:cs="Arial"/>
                                <w:b/>
                                <w:i/>
                              </w:rPr>
                              <w:t>(4 marks)</w:t>
                            </w:r>
                          </w:p>
                          <w:p w14:paraId="1A36CBB3" w14:textId="77777777" w:rsidR="004608A3" w:rsidRDefault="004608A3" w:rsidP="004608A3">
                            <w:pPr>
                              <w:pStyle w:val="ListParagraph"/>
                              <w:numPr>
                                <w:ilvl w:val="0"/>
                                <w:numId w:val="15"/>
                              </w:numPr>
                              <w:ind w:left="993" w:hanging="284"/>
                              <w:rPr>
                                <w:rFonts w:ascii="Arial" w:hAnsi="Arial" w:cs="Arial"/>
                              </w:rPr>
                            </w:pPr>
                            <w:r>
                              <w:rPr>
                                <w:rFonts w:ascii="Arial" w:hAnsi="Arial" w:cs="Arial"/>
                              </w:rPr>
                              <w:t xml:space="preserve">Did the product work? </w:t>
                            </w:r>
                            <w:r>
                              <w:rPr>
                                <w:rFonts w:ascii="Arial" w:hAnsi="Arial" w:cs="Arial"/>
                                <w:b/>
                                <w:i/>
                              </w:rPr>
                              <w:t>(9 marks)</w:t>
                            </w:r>
                          </w:p>
                          <w:p w14:paraId="43314880" w14:textId="77777777" w:rsidR="004608A3" w:rsidRDefault="004608A3" w:rsidP="004608A3">
                            <w:pPr>
                              <w:pStyle w:val="ListParagraph"/>
                              <w:numPr>
                                <w:ilvl w:val="0"/>
                                <w:numId w:val="15"/>
                              </w:numPr>
                              <w:ind w:left="993" w:hanging="284"/>
                              <w:rPr>
                                <w:rFonts w:ascii="Arial" w:hAnsi="Arial" w:cs="Arial"/>
                              </w:rPr>
                            </w:pPr>
                            <w:r>
                              <w:rPr>
                                <w:rFonts w:ascii="Arial" w:hAnsi="Arial" w:cs="Arial"/>
                              </w:rPr>
                              <w:t xml:space="preserve">Was the product completed as far as possible? </w:t>
                            </w:r>
                            <w:r>
                              <w:rPr>
                                <w:rFonts w:ascii="Arial" w:hAnsi="Arial" w:cs="Arial"/>
                                <w:b/>
                                <w:i/>
                              </w:rPr>
                              <w:t>(4 marks)</w:t>
                            </w:r>
                          </w:p>
                          <w:p w14:paraId="54B7325C" w14:textId="77777777" w:rsidR="004608A3" w:rsidRDefault="004608A3" w:rsidP="004608A3">
                            <w:pPr>
                              <w:pStyle w:val="ListParagraph"/>
                              <w:ind w:left="993"/>
                              <w:rPr>
                                <w:rFonts w:ascii="Arial" w:hAnsi="Arial" w:cs="Arial"/>
                              </w:rPr>
                            </w:pPr>
                          </w:p>
                          <w:p w14:paraId="1313E7CA" w14:textId="77777777" w:rsidR="004608A3" w:rsidRDefault="004608A3" w:rsidP="004608A3">
                            <w:pPr>
                              <w:pStyle w:val="NormalWeb"/>
                              <w:suppressAutoHyphens/>
                              <w:spacing w:before="280" w:beforeAutospacing="0" w:after="280"/>
                              <w:ind w:left="360"/>
                              <w:rPr>
                                <w:rFonts w:ascii="Arial" w:hAnsi="Arial" w:cs="Arial"/>
                                <w:b/>
                                <w:bCs/>
                                <w:color w:val="000000"/>
                              </w:rPr>
                            </w:pPr>
                            <w:r>
                              <w:rPr>
                                <w:rFonts w:ascii="Arial" w:hAnsi="Arial" w:cs="Arial"/>
                                <w:b/>
                                <w:bCs/>
                                <w:color w:val="000000"/>
                              </w:rPr>
                              <w:t xml:space="preserve">5. The presentation (15 marks) </w:t>
                            </w:r>
                          </w:p>
                          <w:p w14:paraId="7DAFE73A" w14:textId="77777777" w:rsidR="004608A3" w:rsidRDefault="004608A3" w:rsidP="004608A3">
                            <w:pPr>
                              <w:ind w:left="360"/>
                              <w:rPr>
                                <w:rFonts w:ascii="Arial" w:hAnsi="Arial" w:cs="Arial"/>
                              </w:rPr>
                            </w:pPr>
                            <w:r>
                              <w:rPr>
                                <w:rFonts w:ascii="Arial" w:hAnsi="Arial" w:cs="Arial"/>
                              </w:rPr>
                              <w:t xml:space="preserve">     Using the presentation of your products, marks will be awarded as follows:</w:t>
                            </w:r>
                          </w:p>
                          <w:p w14:paraId="60469AC6" w14:textId="77777777" w:rsidR="004608A3" w:rsidRDefault="004608A3" w:rsidP="004608A3">
                            <w:pPr>
                              <w:ind w:left="360"/>
                              <w:rPr>
                                <w:rFonts w:ascii="Arial" w:hAnsi="Arial" w:cs="Arial"/>
                              </w:rPr>
                            </w:pPr>
                          </w:p>
                          <w:p w14:paraId="0FAC7DC4" w14:textId="77777777" w:rsidR="004608A3" w:rsidRDefault="004608A3" w:rsidP="004608A3">
                            <w:pPr>
                              <w:pStyle w:val="ListParagraph"/>
                              <w:numPr>
                                <w:ilvl w:val="0"/>
                                <w:numId w:val="16"/>
                              </w:numPr>
                              <w:ind w:left="993" w:hanging="284"/>
                              <w:rPr>
                                <w:rFonts w:ascii="Arial" w:hAnsi="Arial" w:cs="Arial"/>
                              </w:rPr>
                            </w:pPr>
                            <w:r>
                              <w:rPr>
                                <w:rFonts w:ascii="Arial" w:hAnsi="Arial" w:cs="Arial"/>
                              </w:rPr>
                              <w:t xml:space="preserve">Did the team explain the reasons for selecting their development idea? </w:t>
                            </w:r>
                            <w:r>
                              <w:rPr>
                                <w:rFonts w:ascii="Arial" w:hAnsi="Arial" w:cs="Arial"/>
                                <w:b/>
                                <w:i/>
                              </w:rPr>
                              <w:t>(3 marks)</w:t>
                            </w:r>
                          </w:p>
                          <w:p w14:paraId="676187E4" w14:textId="77777777" w:rsidR="004608A3" w:rsidRDefault="004608A3" w:rsidP="004608A3">
                            <w:pPr>
                              <w:pStyle w:val="ListParagraph"/>
                              <w:numPr>
                                <w:ilvl w:val="0"/>
                                <w:numId w:val="16"/>
                              </w:numPr>
                              <w:ind w:left="993" w:hanging="284"/>
                              <w:rPr>
                                <w:rFonts w:ascii="Arial" w:hAnsi="Arial" w:cs="Arial"/>
                              </w:rPr>
                            </w:pPr>
                            <w:r>
                              <w:rPr>
                                <w:rFonts w:ascii="Arial" w:hAnsi="Arial" w:cs="Arial"/>
                              </w:rPr>
                              <w:t xml:space="preserve">Did the team effectively demonstrate their product? </w:t>
                            </w:r>
                            <w:r>
                              <w:rPr>
                                <w:rFonts w:ascii="Arial" w:hAnsi="Arial" w:cs="Arial"/>
                                <w:b/>
                                <w:i/>
                              </w:rPr>
                              <w:t>(3 marks)</w:t>
                            </w:r>
                          </w:p>
                          <w:p w14:paraId="23A71ECE" w14:textId="77777777" w:rsidR="004608A3" w:rsidRDefault="004608A3" w:rsidP="004608A3">
                            <w:pPr>
                              <w:pStyle w:val="ListParagraph"/>
                              <w:numPr>
                                <w:ilvl w:val="0"/>
                                <w:numId w:val="16"/>
                              </w:numPr>
                              <w:ind w:left="993" w:hanging="284"/>
                              <w:rPr>
                                <w:rFonts w:ascii="Arial" w:hAnsi="Arial" w:cs="Arial"/>
                              </w:rPr>
                            </w:pPr>
                            <w:r>
                              <w:rPr>
                                <w:rFonts w:ascii="Arial" w:hAnsi="Arial" w:cs="Arial"/>
                              </w:rPr>
                              <w:t xml:space="preserve">Did the team explain how they used their engineering knowledge and skills during the project? </w:t>
                            </w:r>
                            <w:r>
                              <w:rPr>
                                <w:rFonts w:ascii="Arial" w:hAnsi="Arial" w:cs="Arial"/>
                                <w:b/>
                                <w:i/>
                              </w:rPr>
                              <w:t>(3 marks)</w:t>
                            </w:r>
                          </w:p>
                          <w:p w14:paraId="5D558AAB" w14:textId="77777777" w:rsidR="004608A3" w:rsidRDefault="004608A3" w:rsidP="004608A3">
                            <w:pPr>
                              <w:pStyle w:val="ListParagraph"/>
                              <w:numPr>
                                <w:ilvl w:val="0"/>
                                <w:numId w:val="16"/>
                              </w:numPr>
                              <w:ind w:left="993" w:hanging="284"/>
                              <w:rPr>
                                <w:rFonts w:ascii="Arial" w:hAnsi="Arial" w:cs="Arial"/>
                              </w:rPr>
                            </w:pPr>
                            <w:r>
                              <w:rPr>
                                <w:rFonts w:ascii="Arial" w:hAnsi="Arial" w:cs="Arial"/>
                              </w:rPr>
                              <w:t xml:space="preserve">Did the team explain how they used their roles effectively? </w:t>
                            </w:r>
                            <w:r>
                              <w:rPr>
                                <w:rFonts w:ascii="Arial" w:hAnsi="Arial" w:cs="Arial"/>
                                <w:b/>
                                <w:i/>
                              </w:rPr>
                              <w:t>(3 marks)</w:t>
                            </w:r>
                          </w:p>
                          <w:p w14:paraId="35B5A70D" w14:textId="77777777" w:rsidR="004608A3" w:rsidRDefault="004608A3" w:rsidP="004608A3">
                            <w:pPr>
                              <w:pStyle w:val="ListParagraph"/>
                              <w:numPr>
                                <w:ilvl w:val="0"/>
                                <w:numId w:val="16"/>
                              </w:numPr>
                              <w:ind w:left="993" w:hanging="284"/>
                              <w:rPr>
                                <w:rFonts w:ascii="Arial" w:hAnsi="Arial" w:cs="Arial"/>
                              </w:rPr>
                            </w:pPr>
                            <w:r>
                              <w:rPr>
                                <w:rFonts w:ascii="Arial" w:hAnsi="Arial" w:cs="Arial"/>
                              </w:rPr>
                              <w:t xml:space="preserve">Was the presentation well </w:t>
                            </w:r>
                            <w:proofErr w:type="spellStart"/>
                            <w:r>
                              <w:rPr>
                                <w:rFonts w:ascii="Arial" w:hAnsi="Arial" w:cs="Arial"/>
                              </w:rPr>
                              <w:t>organised</w:t>
                            </w:r>
                            <w:proofErr w:type="spellEnd"/>
                            <w:r>
                              <w:rPr>
                                <w:rFonts w:ascii="Arial" w:hAnsi="Arial" w:cs="Arial"/>
                              </w:rPr>
                              <w:t xml:space="preserve"> and rehearsed?</w:t>
                            </w:r>
                            <w:r>
                              <w:rPr>
                                <w:rFonts w:ascii="Arial" w:hAnsi="Arial" w:cs="Arial"/>
                                <w:b/>
                                <w:i/>
                              </w:rPr>
                              <w:t xml:space="preserve"> (3 marks)</w:t>
                            </w:r>
                          </w:p>
                          <w:p w14:paraId="14D66AE7" w14:textId="77777777" w:rsidR="004608A3" w:rsidRDefault="004608A3" w:rsidP="004608A3">
                            <w:pPr>
                              <w:pStyle w:val="NormalWeb"/>
                              <w:suppressAutoHyphens/>
                              <w:spacing w:before="0" w:beforeAutospacing="0" w:after="0"/>
                              <w:ind w:left="720"/>
                              <w:rPr>
                                <w:rFonts w:ascii="Arial" w:hAnsi="Arial" w:cs="Arial"/>
                                <w:bCs/>
                                <w:i/>
                                <w:iCs/>
                                <w:color w:val="000000"/>
                              </w:rPr>
                            </w:pPr>
                          </w:p>
                          <w:p w14:paraId="00CFD6D8" w14:textId="77777777" w:rsidR="004608A3" w:rsidRDefault="004608A3" w:rsidP="004608A3">
                            <w:pPr>
                              <w:pStyle w:val="NormalWeb"/>
                              <w:numPr>
                                <w:ilvl w:val="0"/>
                                <w:numId w:val="17"/>
                              </w:numPr>
                              <w:suppressAutoHyphens/>
                              <w:spacing w:before="280" w:beforeAutospacing="0" w:after="280"/>
                              <w:rPr>
                                <w:rFonts w:ascii="Arial" w:hAnsi="Arial" w:cs="Arial"/>
                                <w:b/>
                                <w:bCs/>
                                <w:color w:val="000000"/>
                              </w:rPr>
                            </w:pPr>
                            <w:r>
                              <w:rPr>
                                <w:rFonts w:ascii="Arial" w:hAnsi="Arial" w:cs="Arial"/>
                                <w:b/>
                                <w:bCs/>
                                <w:color w:val="000000"/>
                              </w:rPr>
                              <w:t xml:space="preserve">Teamwork (15 marks) </w:t>
                            </w:r>
                          </w:p>
                          <w:p w14:paraId="4071D56A" w14:textId="77777777" w:rsidR="004608A3" w:rsidRDefault="004608A3" w:rsidP="004608A3">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14:paraId="6A151F25" w14:textId="77777777" w:rsidR="004608A3" w:rsidRDefault="004608A3" w:rsidP="004608A3">
                            <w:pPr>
                              <w:pStyle w:val="western"/>
                              <w:spacing w:before="0" w:beforeAutospacing="0" w:after="0"/>
                              <w:ind w:left="720"/>
                              <w:rPr>
                                <w:rFonts w:ascii="Arial" w:hAnsi="Arial" w:cs="Arial"/>
                              </w:rPr>
                            </w:pPr>
                          </w:p>
                          <w:p w14:paraId="4758B95D" w14:textId="77777777" w:rsidR="004608A3" w:rsidRDefault="004608A3" w:rsidP="004608A3">
                            <w:pPr>
                              <w:pStyle w:val="ListParagraph"/>
                              <w:numPr>
                                <w:ilvl w:val="0"/>
                                <w:numId w:val="14"/>
                              </w:numPr>
                              <w:ind w:left="993" w:hanging="284"/>
                              <w:rPr>
                                <w:rFonts w:ascii="Arial" w:hAnsi="Arial" w:cs="Arial"/>
                              </w:rPr>
                            </w:pPr>
                            <w:r>
                              <w:rPr>
                                <w:rFonts w:ascii="Arial" w:hAnsi="Arial" w:cs="Arial"/>
                              </w:rPr>
                              <w:t xml:space="preserve">Did the team work well together with all members engaged in the project? </w:t>
                            </w:r>
                            <w:r>
                              <w:rPr>
                                <w:rFonts w:ascii="Arial" w:hAnsi="Arial" w:cs="Arial"/>
                                <w:b/>
                                <w:i/>
                              </w:rPr>
                              <w:t>(5 marks)</w:t>
                            </w:r>
                          </w:p>
                          <w:p w14:paraId="31CC0658" w14:textId="77777777" w:rsidR="004608A3" w:rsidRDefault="004608A3" w:rsidP="004608A3">
                            <w:pPr>
                              <w:pStyle w:val="ListParagraph"/>
                              <w:numPr>
                                <w:ilvl w:val="0"/>
                                <w:numId w:val="14"/>
                              </w:numPr>
                              <w:ind w:left="993" w:hanging="284"/>
                              <w:rPr>
                                <w:rFonts w:ascii="Arial" w:hAnsi="Arial" w:cs="Arial"/>
                              </w:rPr>
                            </w:pPr>
                            <w:r>
                              <w:rPr>
                                <w:rFonts w:ascii="Arial" w:hAnsi="Arial" w:cs="Arial"/>
                              </w:rPr>
                              <w:t xml:space="preserve">Did the team work tidily and safely? </w:t>
                            </w:r>
                            <w:r>
                              <w:rPr>
                                <w:rFonts w:ascii="Arial" w:hAnsi="Arial" w:cs="Arial"/>
                                <w:b/>
                                <w:i/>
                              </w:rPr>
                              <w:t>(5 marks)</w:t>
                            </w:r>
                          </w:p>
                          <w:p w14:paraId="7B1C2479" w14:textId="77777777" w:rsidR="004608A3" w:rsidRDefault="004608A3" w:rsidP="004608A3">
                            <w:pPr>
                              <w:pStyle w:val="ListParagraph"/>
                              <w:numPr>
                                <w:ilvl w:val="0"/>
                                <w:numId w:val="14"/>
                              </w:numPr>
                              <w:ind w:left="993" w:hanging="284"/>
                              <w:rPr>
                                <w:rFonts w:ascii="Arial" w:hAnsi="Arial" w:cs="Arial"/>
                              </w:rPr>
                            </w:pPr>
                            <w:r>
                              <w:rPr>
                                <w:rFonts w:ascii="Arial" w:hAnsi="Arial" w:cs="Arial"/>
                              </w:rPr>
                              <w:t xml:space="preserve">Did the team use resilience and perseverance during the project? </w:t>
                            </w:r>
                            <w:r>
                              <w:rPr>
                                <w:rFonts w:ascii="Arial" w:hAnsi="Arial" w:cs="Arial"/>
                                <w:b/>
                                <w:i/>
                              </w:rPr>
                              <w:t>(5 marks)</w:t>
                            </w:r>
                          </w:p>
                          <w:p w14:paraId="01B0333E" w14:textId="77777777" w:rsidR="004608A3" w:rsidRDefault="004608A3" w:rsidP="004608A3">
                            <w:pPr>
                              <w:pStyle w:val="NormalWeb"/>
                              <w:spacing w:before="0" w:beforeAutospacing="0" w:after="0"/>
                              <w:ind w:left="360"/>
                              <w:rPr>
                                <w:rFonts w:ascii="Arial" w:hAnsi="Arial" w:cs="Arial"/>
                                <w:b/>
                                <w:bCs/>
                                <w:i/>
                                <w:iCs/>
                                <w:color w:val="000000"/>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77DCF" id="_x0000_s1044" type="#_x0000_t202" style="position:absolute;margin-left:-16.15pt;margin-top:7.95pt;width:496.3pt;height:515.75pt;z-index:25167001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" stroked="f">
                <v:fill opacity="0"/>
                <v:textbox inset="0,0,0,0">
                  <w:txbxContent>
                    <w:p w14:paraId="5F62153C" w14:textId="77777777" w:rsidR="004608A3" w:rsidRDefault="004608A3" w:rsidP="004608A3">
                      <w:pPr>
                        <w:pStyle w:val="NormalWeb"/>
                        <w:spacing w:before="0" w:beforeAutospacing="0" w:after="0"/>
                        <w:ind w:left="360"/>
                        <w:rPr>
                          <w:rFonts w:ascii="Arial" w:hAnsi="Arial" w:cs="Arial"/>
                          <w:b/>
                          <w:bCs/>
                          <w:color w:val="000000"/>
                        </w:rPr>
                      </w:pPr>
                      <w:r>
                        <w:rPr>
                          <w:rFonts w:ascii="Arial" w:hAnsi="Arial" w:cs="Arial"/>
                          <w:b/>
                          <w:bCs/>
                          <w:color w:val="000000"/>
                        </w:rPr>
                        <w:t xml:space="preserve">4. </w:t>
                      </w:r>
                      <w:r>
                        <w:rPr>
                          <w:rFonts w:ascii="Arial" w:hAnsi="Arial" w:cs="Arial"/>
                          <w:b/>
                          <w:bCs/>
                          <w:color w:val="000000"/>
                        </w:rPr>
                        <w:tab/>
                        <w:t xml:space="preserve">The product (21 marks) </w:t>
                      </w:r>
                    </w:p>
                    <w:p w14:paraId="50D590FD" w14:textId="77777777" w:rsidR="004608A3" w:rsidRDefault="004608A3" w:rsidP="004608A3">
                      <w:pPr>
                        <w:pStyle w:val="western"/>
                        <w:spacing w:beforeAutospacing="0" w:after="0"/>
                        <w:ind w:left="720"/>
                        <w:rPr>
                          <w:rFonts w:ascii="Arial" w:hAnsi="Arial" w:cs="Arial"/>
                        </w:rPr>
                      </w:pPr>
                      <w:r>
                        <w:rPr>
                          <w:rFonts w:ascii="Arial" w:hAnsi="Arial" w:cs="Arial"/>
                        </w:rPr>
                        <w:t>Using the presentation of your attraction, marks will be awarded for:</w:t>
                      </w:r>
                    </w:p>
                    <w:p w14:paraId="2C280CDB" w14:textId="77777777" w:rsidR="004608A3" w:rsidRDefault="004608A3" w:rsidP="004608A3">
                      <w:pPr>
                        <w:pStyle w:val="western"/>
                        <w:spacing w:before="0" w:beforeAutospacing="0" w:after="0"/>
                        <w:ind w:left="720"/>
                        <w:rPr>
                          <w:rFonts w:ascii="Arial" w:hAnsi="Arial" w:cs="Arial"/>
                        </w:rPr>
                      </w:pPr>
                    </w:p>
                    <w:p w14:paraId="17820A53" w14:textId="77777777" w:rsidR="004608A3" w:rsidRDefault="004608A3" w:rsidP="004608A3">
                      <w:pPr>
                        <w:pStyle w:val="ListParagraph"/>
                        <w:numPr>
                          <w:ilvl w:val="0"/>
                          <w:numId w:val="15"/>
                        </w:numPr>
                        <w:ind w:left="993" w:hanging="284"/>
                        <w:rPr>
                          <w:rFonts w:ascii="Arial" w:hAnsi="Arial" w:cs="Arial"/>
                        </w:rPr>
                      </w:pPr>
                      <w:r>
                        <w:rPr>
                          <w:rFonts w:ascii="Arial" w:hAnsi="Arial" w:cs="Arial"/>
                        </w:rPr>
                        <w:t xml:space="preserve">Was the concept of their attraction relevant to the brief? </w:t>
                      </w:r>
                      <w:r>
                        <w:rPr>
                          <w:rFonts w:ascii="Arial" w:hAnsi="Arial" w:cs="Arial"/>
                          <w:b/>
                          <w:i/>
                        </w:rPr>
                        <w:t>(4 marks)</w:t>
                      </w:r>
                    </w:p>
                    <w:p w14:paraId="72D2C0AE" w14:textId="77777777" w:rsidR="004608A3" w:rsidRDefault="004608A3" w:rsidP="004608A3">
                      <w:pPr>
                        <w:pStyle w:val="ListParagraph"/>
                        <w:numPr>
                          <w:ilvl w:val="0"/>
                          <w:numId w:val="15"/>
                        </w:numPr>
                        <w:ind w:left="993" w:hanging="284"/>
                        <w:rPr>
                          <w:rFonts w:ascii="Arial" w:hAnsi="Arial" w:cs="Arial"/>
                        </w:rPr>
                      </w:pPr>
                      <w:r>
                        <w:rPr>
                          <w:rFonts w:ascii="Arial" w:hAnsi="Arial" w:cs="Arial"/>
                        </w:rPr>
                        <w:t xml:space="preserve">Did the product comply with Thorpe Park restrictions and considerations? </w:t>
                      </w:r>
                      <w:r>
                        <w:rPr>
                          <w:rFonts w:ascii="Arial" w:hAnsi="Arial" w:cs="Arial"/>
                          <w:b/>
                          <w:i/>
                        </w:rPr>
                        <w:t>(4 marks)</w:t>
                      </w:r>
                    </w:p>
                    <w:p w14:paraId="1A36CBB3" w14:textId="77777777" w:rsidR="004608A3" w:rsidRDefault="004608A3" w:rsidP="004608A3">
                      <w:pPr>
                        <w:pStyle w:val="ListParagraph"/>
                        <w:numPr>
                          <w:ilvl w:val="0"/>
                          <w:numId w:val="15"/>
                        </w:numPr>
                        <w:ind w:left="993" w:hanging="284"/>
                        <w:rPr>
                          <w:rFonts w:ascii="Arial" w:hAnsi="Arial" w:cs="Arial"/>
                        </w:rPr>
                      </w:pPr>
                      <w:r>
                        <w:rPr>
                          <w:rFonts w:ascii="Arial" w:hAnsi="Arial" w:cs="Arial"/>
                        </w:rPr>
                        <w:t xml:space="preserve">Did the product work? </w:t>
                      </w:r>
                      <w:r>
                        <w:rPr>
                          <w:rFonts w:ascii="Arial" w:hAnsi="Arial" w:cs="Arial"/>
                          <w:b/>
                          <w:i/>
                        </w:rPr>
                        <w:t>(9 marks)</w:t>
                      </w:r>
                    </w:p>
                    <w:p w14:paraId="43314880" w14:textId="77777777" w:rsidR="004608A3" w:rsidRDefault="004608A3" w:rsidP="004608A3">
                      <w:pPr>
                        <w:pStyle w:val="ListParagraph"/>
                        <w:numPr>
                          <w:ilvl w:val="0"/>
                          <w:numId w:val="15"/>
                        </w:numPr>
                        <w:ind w:left="993" w:hanging="284"/>
                        <w:rPr>
                          <w:rFonts w:ascii="Arial" w:hAnsi="Arial" w:cs="Arial"/>
                        </w:rPr>
                      </w:pPr>
                      <w:r>
                        <w:rPr>
                          <w:rFonts w:ascii="Arial" w:hAnsi="Arial" w:cs="Arial"/>
                        </w:rPr>
                        <w:t xml:space="preserve">Was the product completed as far as possible? </w:t>
                      </w:r>
                      <w:r>
                        <w:rPr>
                          <w:rFonts w:ascii="Arial" w:hAnsi="Arial" w:cs="Arial"/>
                          <w:b/>
                          <w:i/>
                        </w:rPr>
                        <w:t>(4 marks)</w:t>
                      </w:r>
                    </w:p>
                    <w:p w14:paraId="54B7325C" w14:textId="77777777" w:rsidR="004608A3" w:rsidRDefault="004608A3" w:rsidP="004608A3">
                      <w:pPr>
                        <w:pStyle w:val="ListParagraph"/>
                        <w:ind w:left="993"/>
                        <w:rPr>
                          <w:rFonts w:ascii="Arial" w:hAnsi="Arial" w:cs="Arial"/>
                        </w:rPr>
                      </w:pPr>
                    </w:p>
                    <w:p w14:paraId="1313E7CA" w14:textId="77777777" w:rsidR="004608A3" w:rsidRDefault="004608A3" w:rsidP="004608A3">
                      <w:pPr>
                        <w:pStyle w:val="NormalWeb"/>
                        <w:suppressAutoHyphens/>
                        <w:spacing w:before="280" w:beforeAutospacing="0" w:after="280"/>
                        <w:ind w:left="360"/>
                        <w:rPr>
                          <w:rFonts w:ascii="Arial" w:hAnsi="Arial" w:cs="Arial"/>
                          <w:b/>
                          <w:bCs/>
                          <w:color w:val="000000"/>
                        </w:rPr>
                      </w:pPr>
                      <w:r>
                        <w:rPr>
                          <w:rFonts w:ascii="Arial" w:hAnsi="Arial" w:cs="Arial"/>
                          <w:b/>
                          <w:bCs/>
                          <w:color w:val="000000"/>
                        </w:rPr>
                        <w:t xml:space="preserve">5. The presentation (15 marks) </w:t>
                      </w:r>
                    </w:p>
                    <w:p w14:paraId="7DAFE73A" w14:textId="77777777" w:rsidR="004608A3" w:rsidRDefault="004608A3" w:rsidP="004608A3">
                      <w:pPr>
                        <w:ind w:left="360"/>
                        <w:rPr>
                          <w:rFonts w:ascii="Arial" w:hAnsi="Arial" w:cs="Arial"/>
                        </w:rPr>
                      </w:pPr>
                      <w:r>
                        <w:rPr>
                          <w:rFonts w:ascii="Arial" w:hAnsi="Arial" w:cs="Arial"/>
                        </w:rPr>
                        <w:t xml:space="preserve">     Using the presentation of your products, marks will be awarded as follows:</w:t>
                      </w:r>
                    </w:p>
                    <w:p w14:paraId="60469AC6" w14:textId="77777777" w:rsidR="004608A3" w:rsidRDefault="004608A3" w:rsidP="004608A3">
                      <w:pPr>
                        <w:ind w:left="360"/>
                        <w:rPr>
                          <w:rFonts w:ascii="Arial" w:hAnsi="Arial" w:cs="Arial"/>
                        </w:rPr>
                      </w:pPr>
                    </w:p>
                    <w:p w14:paraId="0FAC7DC4" w14:textId="77777777" w:rsidR="004608A3" w:rsidRDefault="004608A3" w:rsidP="004608A3">
                      <w:pPr>
                        <w:pStyle w:val="ListParagraph"/>
                        <w:numPr>
                          <w:ilvl w:val="0"/>
                          <w:numId w:val="16"/>
                        </w:numPr>
                        <w:ind w:left="993" w:hanging="284"/>
                        <w:rPr>
                          <w:rFonts w:ascii="Arial" w:hAnsi="Arial" w:cs="Arial"/>
                        </w:rPr>
                      </w:pPr>
                      <w:r>
                        <w:rPr>
                          <w:rFonts w:ascii="Arial" w:hAnsi="Arial" w:cs="Arial"/>
                        </w:rPr>
                        <w:t xml:space="preserve">Did the team explain the reasons for selecting their development idea? </w:t>
                      </w:r>
                      <w:r>
                        <w:rPr>
                          <w:rFonts w:ascii="Arial" w:hAnsi="Arial" w:cs="Arial"/>
                          <w:b/>
                          <w:i/>
                        </w:rPr>
                        <w:t>(3 marks)</w:t>
                      </w:r>
                    </w:p>
                    <w:p w14:paraId="676187E4" w14:textId="77777777" w:rsidR="004608A3" w:rsidRDefault="004608A3" w:rsidP="004608A3">
                      <w:pPr>
                        <w:pStyle w:val="ListParagraph"/>
                        <w:numPr>
                          <w:ilvl w:val="0"/>
                          <w:numId w:val="16"/>
                        </w:numPr>
                        <w:ind w:left="993" w:hanging="284"/>
                        <w:rPr>
                          <w:rFonts w:ascii="Arial" w:hAnsi="Arial" w:cs="Arial"/>
                        </w:rPr>
                      </w:pPr>
                      <w:r>
                        <w:rPr>
                          <w:rFonts w:ascii="Arial" w:hAnsi="Arial" w:cs="Arial"/>
                        </w:rPr>
                        <w:t xml:space="preserve">Did the team effectively demonstrate their product? </w:t>
                      </w:r>
                      <w:r>
                        <w:rPr>
                          <w:rFonts w:ascii="Arial" w:hAnsi="Arial" w:cs="Arial"/>
                          <w:b/>
                          <w:i/>
                        </w:rPr>
                        <w:t>(3 marks)</w:t>
                      </w:r>
                    </w:p>
                    <w:p w14:paraId="23A71ECE" w14:textId="77777777" w:rsidR="004608A3" w:rsidRDefault="004608A3" w:rsidP="004608A3">
                      <w:pPr>
                        <w:pStyle w:val="ListParagraph"/>
                        <w:numPr>
                          <w:ilvl w:val="0"/>
                          <w:numId w:val="16"/>
                        </w:numPr>
                        <w:ind w:left="993" w:hanging="284"/>
                        <w:rPr>
                          <w:rFonts w:ascii="Arial" w:hAnsi="Arial" w:cs="Arial"/>
                        </w:rPr>
                      </w:pPr>
                      <w:r>
                        <w:rPr>
                          <w:rFonts w:ascii="Arial" w:hAnsi="Arial" w:cs="Arial"/>
                        </w:rPr>
                        <w:t xml:space="preserve">Did the team explain how they used their engineering knowledge and skills during the project? </w:t>
                      </w:r>
                      <w:r>
                        <w:rPr>
                          <w:rFonts w:ascii="Arial" w:hAnsi="Arial" w:cs="Arial"/>
                          <w:b/>
                          <w:i/>
                        </w:rPr>
                        <w:t>(3 marks)</w:t>
                      </w:r>
                    </w:p>
                    <w:p w14:paraId="5D558AAB" w14:textId="77777777" w:rsidR="004608A3" w:rsidRDefault="004608A3" w:rsidP="004608A3">
                      <w:pPr>
                        <w:pStyle w:val="ListParagraph"/>
                        <w:numPr>
                          <w:ilvl w:val="0"/>
                          <w:numId w:val="16"/>
                        </w:numPr>
                        <w:ind w:left="993" w:hanging="284"/>
                        <w:rPr>
                          <w:rFonts w:ascii="Arial" w:hAnsi="Arial" w:cs="Arial"/>
                        </w:rPr>
                      </w:pPr>
                      <w:r>
                        <w:rPr>
                          <w:rFonts w:ascii="Arial" w:hAnsi="Arial" w:cs="Arial"/>
                        </w:rPr>
                        <w:t xml:space="preserve">Did the team explain how they used their roles effectively? </w:t>
                      </w:r>
                      <w:r>
                        <w:rPr>
                          <w:rFonts w:ascii="Arial" w:hAnsi="Arial" w:cs="Arial"/>
                          <w:b/>
                          <w:i/>
                        </w:rPr>
                        <w:t>(3 marks)</w:t>
                      </w:r>
                    </w:p>
                    <w:p w14:paraId="35B5A70D" w14:textId="77777777" w:rsidR="004608A3" w:rsidRDefault="004608A3" w:rsidP="004608A3">
                      <w:pPr>
                        <w:pStyle w:val="ListParagraph"/>
                        <w:numPr>
                          <w:ilvl w:val="0"/>
                          <w:numId w:val="16"/>
                        </w:numPr>
                        <w:ind w:left="993" w:hanging="284"/>
                        <w:rPr>
                          <w:rFonts w:ascii="Arial" w:hAnsi="Arial" w:cs="Arial"/>
                        </w:rPr>
                      </w:pPr>
                      <w:r>
                        <w:rPr>
                          <w:rFonts w:ascii="Arial" w:hAnsi="Arial" w:cs="Arial"/>
                        </w:rPr>
                        <w:t xml:space="preserve">Was the presentation well </w:t>
                      </w:r>
                      <w:proofErr w:type="spellStart"/>
                      <w:r>
                        <w:rPr>
                          <w:rFonts w:ascii="Arial" w:hAnsi="Arial" w:cs="Arial"/>
                        </w:rPr>
                        <w:t>organised</w:t>
                      </w:r>
                      <w:proofErr w:type="spellEnd"/>
                      <w:r>
                        <w:rPr>
                          <w:rFonts w:ascii="Arial" w:hAnsi="Arial" w:cs="Arial"/>
                        </w:rPr>
                        <w:t xml:space="preserve"> and rehearsed?</w:t>
                      </w:r>
                      <w:r>
                        <w:rPr>
                          <w:rFonts w:ascii="Arial" w:hAnsi="Arial" w:cs="Arial"/>
                          <w:b/>
                          <w:i/>
                        </w:rPr>
                        <w:t xml:space="preserve"> (3 marks)</w:t>
                      </w:r>
                    </w:p>
                    <w:p w14:paraId="14D66AE7" w14:textId="77777777" w:rsidR="004608A3" w:rsidRDefault="004608A3" w:rsidP="004608A3">
                      <w:pPr>
                        <w:pStyle w:val="NormalWeb"/>
                        <w:suppressAutoHyphens/>
                        <w:spacing w:before="0" w:beforeAutospacing="0" w:after="0"/>
                        <w:ind w:left="720"/>
                        <w:rPr>
                          <w:rFonts w:ascii="Arial" w:hAnsi="Arial" w:cs="Arial"/>
                          <w:bCs/>
                          <w:i/>
                          <w:iCs/>
                          <w:color w:val="000000"/>
                        </w:rPr>
                      </w:pPr>
                    </w:p>
                    <w:p w14:paraId="00CFD6D8" w14:textId="77777777" w:rsidR="004608A3" w:rsidRDefault="004608A3" w:rsidP="004608A3">
                      <w:pPr>
                        <w:pStyle w:val="NormalWeb"/>
                        <w:numPr>
                          <w:ilvl w:val="0"/>
                          <w:numId w:val="17"/>
                        </w:numPr>
                        <w:suppressAutoHyphens/>
                        <w:spacing w:before="280" w:beforeAutospacing="0" w:after="280"/>
                        <w:rPr>
                          <w:rFonts w:ascii="Arial" w:hAnsi="Arial" w:cs="Arial"/>
                          <w:b/>
                          <w:bCs/>
                          <w:color w:val="000000"/>
                        </w:rPr>
                      </w:pPr>
                      <w:r>
                        <w:rPr>
                          <w:rFonts w:ascii="Arial" w:hAnsi="Arial" w:cs="Arial"/>
                          <w:b/>
                          <w:bCs/>
                          <w:color w:val="000000"/>
                        </w:rPr>
                        <w:t xml:space="preserve">Teamwork (15 marks) </w:t>
                      </w:r>
                    </w:p>
                    <w:p w14:paraId="4071D56A" w14:textId="77777777" w:rsidR="004608A3" w:rsidRDefault="004608A3" w:rsidP="004608A3">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14:paraId="6A151F25" w14:textId="77777777" w:rsidR="004608A3" w:rsidRDefault="004608A3" w:rsidP="004608A3">
                      <w:pPr>
                        <w:pStyle w:val="western"/>
                        <w:spacing w:before="0" w:beforeAutospacing="0" w:after="0"/>
                        <w:ind w:left="720"/>
                        <w:rPr>
                          <w:rFonts w:ascii="Arial" w:hAnsi="Arial" w:cs="Arial"/>
                        </w:rPr>
                      </w:pPr>
                    </w:p>
                    <w:p w14:paraId="4758B95D" w14:textId="77777777" w:rsidR="004608A3" w:rsidRDefault="004608A3" w:rsidP="004608A3">
                      <w:pPr>
                        <w:pStyle w:val="ListParagraph"/>
                        <w:numPr>
                          <w:ilvl w:val="0"/>
                          <w:numId w:val="14"/>
                        </w:numPr>
                        <w:ind w:left="993" w:hanging="284"/>
                        <w:rPr>
                          <w:rFonts w:ascii="Arial" w:hAnsi="Arial" w:cs="Arial"/>
                        </w:rPr>
                      </w:pPr>
                      <w:r>
                        <w:rPr>
                          <w:rFonts w:ascii="Arial" w:hAnsi="Arial" w:cs="Arial"/>
                        </w:rPr>
                        <w:t xml:space="preserve">Did the team work well together with all members engaged in the project? </w:t>
                      </w:r>
                      <w:r>
                        <w:rPr>
                          <w:rFonts w:ascii="Arial" w:hAnsi="Arial" w:cs="Arial"/>
                          <w:b/>
                          <w:i/>
                        </w:rPr>
                        <w:t>(5 marks)</w:t>
                      </w:r>
                    </w:p>
                    <w:p w14:paraId="31CC0658" w14:textId="77777777" w:rsidR="004608A3" w:rsidRDefault="004608A3" w:rsidP="004608A3">
                      <w:pPr>
                        <w:pStyle w:val="ListParagraph"/>
                        <w:numPr>
                          <w:ilvl w:val="0"/>
                          <w:numId w:val="14"/>
                        </w:numPr>
                        <w:ind w:left="993" w:hanging="284"/>
                        <w:rPr>
                          <w:rFonts w:ascii="Arial" w:hAnsi="Arial" w:cs="Arial"/>
                        </w:rPr>
                      </w:pPr>
                      <w:r>
                        <w:rPr>
                          <w:rFonts w:ascii="Arial" w:hAnsi="Arial" w:cs="Arial"/>
                        </w:rPr>
                        <w:t xml:space="preserve">Did the team work tidily and safely? </w:t>
                      </w:r>
                      <w:r>
                        <w:rPr>
                          <w:rFonts w:ascii="Arial" w:hAnsi="Arial" w:cs="Arial"/>
                          <w:b/>
                          <w:i/>
                        </w:rPr>
                        <w:t>(5 marks)</w:t>
                      </w:r>
                    </w:p>
                    <w:p w14:paraId="7B1C2479" w14:textId="77777777" w:rsidR="004608A3" w:rsidRDefault="004608A3" w:rsidP="004608A3">
                      <w:pPr>
                        <w:pStyle w:val="ListParagraph"/>
                        <w:numPr>
                          <w:ilvl w:val="0"/>
                          <w:numId w:val="14"/>
                        </w:numPr>
                        <w:ind w:left="993" w:hanging="284"/>
                        <w:rPr>
                          <w:rFonts w:ascii="Arial" w:hAnsi="Arial" w:cs="Arial"/>
                        </w:rPr>
                      </w:pPr>
                      <w:r>
                        <w:rPr>
                          <w:rFonts w:ascii="Arial" w:hAnsi="Arial" w:cs="Arial"/>
                        </w:rPr>
                        <w:t xml:space="preserve">Did the team use resilience and perseverance during the project? </w:t>
                      </w:r>
                      <w:r>
                        <w:rPr>
                          <w:rFonts w:ascii="Arial" w:hAnsi="Arial" w:cs="Arial"/>
                          <w:b/>
                          <w:i/>
                        </w:rPr>
                        <w:t>(5 marks)</w:t>
                      </w:r>
                    </w:p>
                    <w:p w14:paraId="01B0333E" w14:textId="77777777" w:rsidR="004608A3" w:rsidRDefault="004608A3" w:rsidP="004608A3">
                      <w:pPr>
                        <w:pStyle w:val="NormalWeb"/>
                        <w:spacing w:before="0" w:beforeAutospacing="0" w:after="0"/>
                        <w:ind w:left="360"/>
                        <w:rPr>
                          <w:rFonts w:ascii="Arial" w:hAnsi="Arial" w:cs="Arial"/>
                          <w:b/>
                          <w:bCs/>
                          <w:i/>
                          <w:iCs/>
                          <w:color w:val="000000"/>
                          <w:sz w:val="22"/>
                          <w:szCs w:val="22"/>
                        </w:rPr>
                      </w:pPr>
                    </w:p>
                  </w:txbxContent>
                </v:textbox>
              </v:shape>
            </w:pict>
          </mc:Fallback>
        </mc:AlternateContent>
      </w:r>
    </w:p>
    <w:p w14:paraId="19EA5004" w14:textId="05B18A7B" w:rsidR="004608A3" w:rsidRDefault="004608A3" w:rsidP="004608A3"/>
    <w:p w14:paraId="4D0C682B" w14:textId="77777777" w:rsidR="004608A3" w:rsidRDefault="004608A3" w:rsidP="004608A3"/>
    <w:p w14:paraId="700514BB" w14:textId="77777777" w:rsidR="004608A3" w:rsidRDefault="004608A3" w:rsidP="004608A3"/>
    <w:p w14:paraId="0DF94558" w14:textId="77777777" w:rsidR="004608A3" w:rsidRDefault="004608A3" w:rsidP="004608A3"/>
    <w:p w14:paraId="2EE5FABD" w14:textId="77777777" w:rsidR="004608A3" w:rsidRDefault="004608A3" w:rsidP="004608A3"/>
    <w:p w14:paraId="47D10039" w14:textId="77777777" w:rsidR="004608A3" w:rsidRDefault="004608A3" w:rsidP="004608A3"/>
    <w:p w14:paraId="38026333" w14:textId="77777777" w:rsidR="004608A3" w:rsidRDefault="004608A3" w:rsidP="004608A3"/>
    <w:p w14:paraId="4EA462DC" w14:textId="77777777" w:rsidR="004608A3" w:rsidRDefault="004608A3" w:rsidP="004608A3"/>
    <w:p w14:paraId="137168C4" w14:textId="77777777" w:rsidR="004608A3" w:rsidRDefault="004608A3" w:rsidP="004608A3"/>
    <w:p w14:paraId="00CCEEB0" w14:textId="77777777" w:rsidR="004608A3" w:rsidRDefault="004608A3" w:rsidP="004608A3"/>
    <w:p w14:paraId="50ED945A" w14:textId="77777777" w:rsidR="004608A3" w:rsidRDefault="004608A3" w:rsidP="004608A3"/>
    <w:p w14:paraId="4561264D" w14:textId="77777777" w:rsidR="004608A3" w:rsidRDefault="004608A3" w:rsidP="004608A3"/>
    <w:p w14:paraId="3B07229A" w14:textId="77777777" w:rsidR="004608A3" w:rsidRDefault="004608A3" w:rsidP="004608A3"/>
    <w:p w14:paraId="1BC7447D" w14:textId="77777777" w:rsidR="004608A3" w:rsidRDefault="004608A3" w:rsidP="004608A3"/>
    <w:p w14:paraId="469B4162" w14:textId="77777777" w:rsidR="004608A3" w:rsidRDefault="004608A3" w:rsidP="004608A3"/>
    <w:p w14:paraId="4D281B80" w14:textId="77777777" w:rsidR="004608A3" w:rsidRDefault="004608A3" w:rsidP="004608A3"/>
    <w:p w14:paraId="16B3E19B" w14:textId="77777777" w:rsidR="004608A3" w:rsidRDefault="004608A3" w:rsidP="004608A3"/>
    <w:p w14:paraId="0DE2C490" w14:textId="77777777" w:rsidR="004608A3" w:rsidRDefault="004608A3" w:rsidP="004608A3"/>
    <w:p w14:paraId="4F9B8634" w14:textId="77777777" w:rsidR="004608A3" w:rsidRDefault="004608A3" w:rsidP="004608A3"/>
    <w:p w14:paraId="1C785415" w14:textId="77777777" w:rsidR="004608A3" w:rsidRDefault="004608A3" w:rsidP="004608A3"/>
    <w:p w14:paraId="4F3E5F47" w14:textId="77777777" w:rsidR="004608A3" w:rsidRDefault="004608A3" w:rsidP="004608A3"/>
    <w:p w14:paraId="26DA02BB" w14:textId="77777777" w:rsidR="004608A3" w:rsidRDefault="004608A3" w:rsidP="004608A3"/>
    <w:p w14:paraId="14A794E8" w14:textId="77777777" w:rsidR="004608A3" w:rsidRDefault="004608A3" w:rsidP="004608A3"/>
    <w:p w14:paraId="7C083B01" w14:textId="77777777" w:rsidR="004608A3" w:rsidRDefault="004608A3" w:rsidP="004608A3"/>
    <w:p w14:paraId="62CC9471" w14:textId="77777777" w:rsidR="004608A3" w:rsidRDefault="004608A3" w:rsidP="004608A3"/>
    <w:p w14:paraId="5D678F49" w14:textId="77777777" w:rsidR="004608A3" w:rsidRDefault="004608A3" w:rsidP="004608A3"/>
    <w:p w14:paraId="68F0D45C" w14:textId="77777777" w:rsidR="004608A3" w:rsidRDefault="004608A3" w:rsidP="004608A3"/>
    <w:p w14:paraId="7A0FBC63" w14:textId="77777777" w:rsidR="004608A3" w:rsidRDefault="004608A3" w:rsidP="004608A3"/>
    <w:p w14:paraId="48BB228B" w14:textId="77777777" w:rsidR="004608A3" w:rsidRDefault="004608A3" w:rsidP="004608A3"/>
    <w:p w14:paraId="4E28FCA5" w14:textId="77777777" w:rsidR="004608A3" w:rsidRDefault="004608A3" w:rsidP="004608A3"/>
    <w:p w14:paraId="15713117" w14:textId="77777777" w:rsidR="004608A3" w:rsidRDefault="004608A3" w:rsidP="004608A3"/>
    <w:p w14:paraId="32750F74" w14:textId="77777777" w:rsidR="004608A3" w:rsidRDefault="004608A3" w:rsidP="004608A3"/>
    <w:p w14:paraId="4FDEB5A6" w14:textId="77777777" w:rsidR="004608A3" w:rsidRDefault="004608A3" w:rsidP="004608A3"/>
    <w:p w14:paraId="2DEB7959" w14:textId="77777777" w:rsidR="004608A3" w:rsidRDefault="004608A3" w:rsidP="004608A3"/>
    <w:p w14:paraId="3D9B0F38" w14:textId="77777777" w:rsidR="004608A3" w:rsidRDefault="004608A3" w:rsidP="004608A3"/>
    <w:p w14:paraId="00A3A08E" w14:textId="77777777" w:rsidR="004608A3" w:rsidRDefault="004608A3" w:rsidP="004608A3"/>
    <w:p w14:paraId="013E6A58" w14:textId="77777777" w:rsidR="00DA1669" w:rsidRDefault="00E86496"/>
    <w:sectPr w:rsidR="00DA1669" w:rsidSect="008856ED">
      <w:headerReference w:type="default" r:id="rId31"/>
      <w:pgSz w:w="11900" w:h="16840"/>
      <w:pgMar w:top="2835" w:right="1134" w:bottom="1440" w:left="1134"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4E1970F" w14:textId="77777777" w:rsidR="00EC34B6" w:rsidRDefault="00EC34B6">
      <w:r>
        <w:separator/>
      </w:r>
    </w:p>
  </w:endnote>
  <w:endnote w:type="continuationSeparator" w:id="0">
    <w:p w14:paraId="098559CE" w14:textId="77777777" w:rsidR="00EC34B6" w:rsidRDefault="00EC34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NewsGothicBT-Roman">
    <w:altName w:val="Cambria"/>
    <w:charset w:val="00"/>
    <w:family w:val="swiss"/>
    <w:pitch w:val="variable"/>
    <w:sig w:usb0="800000AF" w:usb1="1000204A" w:usb2="00000000" w:usb3="00000000" w:csb0="00000011"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AB18F0" w14:textId="77777777" w:rsidR="00EC34B6" w:rsidRDefault="00EC34B6">
      <w:r>
        <w:separator/>
      </w:r>
    </w:p>
  </w:footnote>
  <w:footnote w:type="continuationSeparator" w:id="0">
    <w:p w14:paraId="38FCEAC6" w14:textId="77777777" w:rsidR="00EC34B6" w:rsidRDefault="00EC34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2C9E17" w14:textId="77777777" w:rsidR="004D21D7" w:rsidRDefault="00991314">
    <w:pPr>
      <w:pStyle w:val="Header"/>
    </w:pPr>
    <w:r>
      <w:rPr>
        <w:noProof/>
      </w:rPr>
      <w:drawing>
        <wp:anchor distT="0" distB="0" distL="114300" distR="114300" simplePos="0" relativeHeight="251657728" behindDoc="1" locked="0" layoutInCell="1" allowOverlap="1" wp14:anchorId="211CE1B2" wp14:editId="17D1D544">
          <wp:simplePos x="0" y="0"/>
          <wp:positionH relativeFrom="page">
            <wp:posOffset>-26670</wp:posOffset>
          </wp:positionH>
          <wp:positionV relativeFrom="page">
            <wp:align>top</wp:align>
          </wp:positionV>
          <wp:extent cx="7560310" cy="1068608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310" cy="10686085"/>
                  </a:xfrm>
                  <a:prstGeom prst="rect">
                    <a:avLst/>
                  </a:prstGeom>
                  <a:noFill/>
                  <a:ln w="9525">
                    <a:noFill/>
                    <a:miter lim="800000"/>
                    <a:headEnd/>
                    <a:tailEnd/>
                  </a:ln>
                </pic:spPr>
              </pic:pic>
            </a:graphicData>
          </a:graphic>
          <wp14:sizeRelV relativeFrom="margin">
            <wp14:pctHeight>0</wp14:pctHeight>
          </wp14:sizeRelV>
        </wp:anchor>
      </w:drawing>
    </w:r>
    <w:r>
      <w:rPr>
        <w:noProof/>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none"/>
      <w:pStyle w:val="Heading1"/>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3"/>
    <w:multiLevelType w:val="singleLevel"/>
    <w:tmpl w:val="00000003"/>
    <w:name w:val="WW8Num4"/>
    <w:lvl w:ilvl="0">
      <w:start w:val="1"/>
      <w:numFmt w:val="decimal"/>
      <w:lvlText w:val="%1."/>
      <w:lvlJc w:val="left"/>
      <w:pPr>
        <w:tabs>
          <w:tab w:val="num" w:pos="0"/>
        </w:tabs>
        <w:ind w:left="720" w:hanging="360"/>
      </w:pPr>
    </w:lvl>
  </w:abstractNum>
  <w:abstractNum w:abstractNumId="2" w15:restartNumberingAfterBreak="0">
    <w:nsid w:val="0000000A"/>
    <w:multiLevelType w:val="singleLevel"/>
    <w:tmpl w:val="0000000A"/>
    <w:name w:val="WW8Num14"/>
    <w:lvl w:ilvl="0">
      <w:start w:val="1"/>
      <w:numFmt w:val="bullet"/>
      <w:lvlText w:val=""/>
      <w:lvlJc w:val="left"/>
      <w:pPr>
        <w:tabs>
          <w:tab w:val="num" w:pos="720"/>
        </w:tabs>
        <w:ind w:left="720" w:hanging="360"/>
      </w:pPr>
      <w:rPr>
        <w:rFonts w:ascii="Wingdings" w:hAnsi="Wingdings"/>
      </w:rPr>
    </w:lvl>
  </w:abstractNum>
  <w:abstractNum w:abstractNumId="3" w15:restartNumberingAfterBreak="0">
    <w:nsid w:val="0000000B"/>
    <w:multiLevelType w:val="singleLevel"/>
    <w:tmpl w:val="0000000B"/>
    <w:name w:val="WW8Num15"/>
    <w:lvl w:ilvl="0">
      <w:start w:val="1"/>
      <w:numFmt w:val="decimal"/>
      <w:lvlText w:val="%1."/>
      <w:lvlJc w:val="left"/>
      <w:pPr>
        <w:tabs>
          <w:tab w:val="num" w:pos="0"/>
        </w:tabs>
        <w:ind w:left="360" w:hanging="360"/>
      </w:pPr>
    </w:lvl>
  </w:abstractNum>
  <w:abstractNum w:abstractNumId="4" w15:restartNumberingAfterBreak="0">
    <w:nsid w:val="0000000F"/>
    <w:multiLevelType w:val="multilevel"/>
    <w:tmpl w:val="0000000F"/>
    <w:name w:val="WW8Num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0EC71C3F"/>
    <w:multiLevelType w:val="hybridMultilevel"/>
    <w:tmpl w:val="C9A2FE7E"/>
    <w:lvl w:ilvl="0" w:tplc="08090005">
      <w:start w:val="1"/>
      <w:numFmt w:val="bullet"/>
      <w:lvlText w:val=""/>
      <w:lvlJc w:val="left"/>
      <w:pPr>
        <w:ind w:left="1440" w:hanging="360"/>
      </w:pPr>
      <w:rPr>
        <w:rFonts w:ascii="Wingdings" w:hAnsi="Wingdings"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6" w15:restartNumberingAfterBreak="0">
    <w:nsid w:val="13FB346C"/>
    <w:multiLevelType w:val="hybridMultilevel"/>
    <w:tmpl w:val="45E86B2E"/>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7" w15:restartNumberingAfterBreak="0">
    <w:nsid w:val="1BB1037C"/>
    <w:multiLevelType w:val="hybridMultilevel"/>
    <w:tmpl w:val="C638EFC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36CD1823"/>
    <w:multiLevelType w:val="hybridMultilevel"/>
    <w:tmpl w:val="3A926CB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 w15:restartNumberingAfterBreak="0">
    <w:nsid w:val="38E856A6"/>
    <w:multiLevelType w:val="hybridMultilevel"/>
    <w:tmpl w:val="D84A26AA"/>
    <w:lvl w:ilvl="0" w:tplc="08090005">
      <w:start w:val="1"/>
      <w:numFmt w:val="bullet"/>
      <w:lvlText w:val=""/>
      <w:lvlJc w:val="left"/>
      <w:pPr>
        <w:ind w:left="1440" w:hanging="360"/>
      </w:pPr>
      <w:rPr>
        <w:rFonts w:ascii="Wingdings" w:hAnsi="Wingdings"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10" w15:restartNumberingAfterBreak="0">
    <w:nsid w:val="3CBD5EBB"/>
    <w:multiLevelType w:val="hybridMultilevel"/>
    <w:tmpl w:val="43766F96"/>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43195769"/>
    <w:multiLevelType w:val="hybridMultilevel"/>
    <w:tmpl w:val="421EE6B6"/>
    <w:lvl w:ilvl="0" w:tplc="08090005">
      <w:start w:val="1"/>
      <w:numFmt w:val="bullet"/>
      <w:lvlText w:val=""/>
      <w:lvlJc w:val="left"/>
      <w:pPr>
        <w:ind w:left="1440" w:hanging="360"/>
      </w:pPr>
      <w:rPr>
        <w:rFonts w:ascii="Wingdings" w:hAnsi="Wingdings"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12" w15:restartNumberingAfterBreak="0">
    <w:nsid w:val="4A125660"/>
    <w:multiLevelType w:val="hybridMultilevel"/>
    <w:tmpl w:val="CBE46DA0"/>
    <w:lvl w:ilvl="0" w:tplc="0809000F">
      <w:start w:val="6"/>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3" w15:restartNumberingAfterBreak="0">
    <w:nsid w:val="53C44561"/>
    <w:multiLevelType w:val="hybridMultilevel"/>
    <w:tmpl w:val="ADDE9486"/>
    <w:lvl w:ilvl="0" w:tplc="08090005">
      <w:start w:val="1"/>
      <w:numFmt w:val="bullet"/>
      <w:lvlText w:val=""/>
      <w:lvlJc w:val="left"/>
      <w:pPr>
        <w:ind w:left="1440" w:hanging="360"/>
      </w:pPr>
      <w:rPr>
        <w:rFonts w:ascii="Wingdings" w:hAnsi="Wingdings"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14" w15:restartNumberingAfterBreak="0">
    <w:nsid w:val="6C496FCB"/>
    <w:multiLevelType w:val="hybridMultilevel"/>
    <w:tmpl w:val="33245F32"/>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6DD129BE"/>
    <w:multiLevelType w:val="hybridMultilevel"/>
    <w:tmpl w:val="20907C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78A80978"/>
    <w:multiLevelType w:val="hybridMultilevel"/>
    <w:tmpl w:val="DEFCF0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num>
  <w:num w:numId="4">
    <w:abstractNumId w:val="6"/>
  </w:num>
  <w:num w:numId="5">
    <w:abstractNumId w:val="15"/>
  </w:num>
  <w:num w:numId="6">
    <w:abstractNumId w:val="14"/>
  </w:num>
  <w:num w:numId="7">
    <w:abstractNumId w:val="7"/>
  </w:num>
  <w:num w:numId="8">
    <w:abstractNumId w:val="2"/>
  </w:num>
  <w:num w:numId="9">
    <w:abstractNumId w:val="16"/>
  </w:num>
  <w:num w:numId="10">
    <w:abstractNumId w:val="1"/>
    <w:lvlOverride w:ilvl="0">
      <w:startOverride w:val="1"/>
    </w:lvlOverride>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num>
  <w:num w:numId="13">
    <w:abstractNumId w:val="9"/>
  </w:num>
  <w:num w:numId="14">
    <w:abstractNumId w:val="5"/>
  </w:num>
  <w:num w:numId="15">
    <w:abstractNumId w:val="11"/>
  </w:num>
  <w:num w:numId="16">
    <w:abstractNumId w:val="13"/>
  </w:num>
  <w:num w:numId="17">
    <w:abstractNumId w:val="12"/>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1"/>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21D7"/>
    <w:rsid w:val="004608A3"/>
    <w:rsid w:val="004D21D7"/>
    <w:rsid w:val="008856ED"/>
    <w:rsid w:val="00991314"/>
    <w:rsid w:val="00E25D18"/>
    <w:rsid w:val="00E86496"/>
    <w:rsid w:val="00EC34B6"/>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24972D"/>
  <w15:docId w15:val="{DA2F0AF2-B3A0-0348-B0C6-EA26E0FC44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Cambria" w:hAnsi="Cambria" w:cs="Times New Roman"/>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1669"/>
    <w:rPr>
      <w:sz w:val="24"/>
      <w:szCs w:val="24"/>
      <w:lang w:val="en-US"/>
    </w:rPr>
  </w:style>
  <w:style w:type="paragraph" w:styleId="Heading1">
    <w:name w:val="heading 1"/>
    <w:basedOn w:val="Normal"/>
    <w:next w:val="Normal"/>
    <w:link w:val="Heading1Char"/>
    <w:qFormat/>
    <w:rsid w:val="004608A3"/>
    <w:pPr>
      <w:keepNext/>
      <w:numPr>
        <w:numId w:val="1"/>
      </w:numPr>
      <w:suppressAutoHyphens/>
      <w:spacing w:before="240" w:after="60"/>
      <w:outlineLvl w:val="0"/>
    </w:pPr>
    <w:rPr>
      <w:rFonts w:ascii="Arial" w:eastAsia="Times New Roman" w:hAnsi="Arial" w:cs="Arial"/>
      <w:b/>
      <w:bCs/>
      <w:kern w:val="2"/>
      <w:sz w:val="32"/>
      <w:szCs w:val="32"/>
      <w:lang w:val="en-GB"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Copy">
    <w:name w:val="Body Copy"/>
    <w:basedOn w:val="Normal"/>
    <w:autoRedefine/>
    <w:qFormat/>
    <w:rsid w:val="005460C2"/>
    <w:pPr>
      <w:widowControl w:val="0"/>
      <w:suppressAutoHyphens/>
      <w:autoSpaceDE w:val="0"/>
      <w:autoSpaceDN w:val="0"/>
      <w:adjustRightInd w:val="0"/>
      <w:spacing w:after="170" w:line="288" w:lineRule="auto"/>
      <w:textAlignment w:val="center"/>
    </w:pPr>
    <w:rPr>
      <w:rFonts w:ascii="Arial" w:hAnsi="Arial" w:cs="NewsGothicBT-Roman"/>
      <w:color w:val="000000"/>
      <w:sz w:val="20"/>
      <w:szCs w:val="20"/>
    </w:rPr>
  </w:style>
  <w:style w:type="paragraph" w:customStyle="1" w:styleId="Boldintroparagraph">
    <w:name w:val="Bold intro paragraph"/>
    <w:basedOn w:val="Normal"/>
    <w:autoRedefine/>
    <w:qFormat/>
    <w:rsid w:val="00DA458B"/>
    <w:pPr>
      <w:spacing w:after="240"/>
    </w:pPr>
    <w:rPr>
      <w:b/>
    </w:rPr>
  </w:style>
  <w:style w:type="paragraph" w:styleId="Header">
    <w:name w:val="header"/>
    <w:basedOn w:val="Normal"/>
    <w:link w:val="HeaderChar"/>
    <w:uiPriority w:val="99"/>
    <w:unhideWhenUsed/>
    <w:rsid w:val="004D21D7"/>
    <w:pPr>
      <w:tabs>
        <w:tab w:val="center" w:pos="4320"/>
        <w:tab w:val="right" w:pos="8640"/>
      </w:tabs>
    </w:pPr>
  </w:style>
  <w:style w:type="character" w:customStyle="1" w:styleId="HeaderChar">
    <w:name w:val="Header Char"/>
    <w:basedOn w:val="DefaultParagraphFont"/>
    <w:link w:val="Header"/>
    <w:uiPriority w:val="99"/>
    <w:rsid w:val="004D21D7"/>
  </w:style>
  <w:style w:type="paragraph" w:styleId="Footer">
    <w:name w:val="footer"/>
    <w:basedOn w:val="Normal"/>
    <w:link w:val="FooterChar"/>
    <w:uiPriority w:val="99"/>
    <w:unhideWhenUsed/>
    <w:rsid w:val="004D21D7"/>
    <w:pPr>
      <w:tabs>
        <w:tab w:val="center" w:pos="4320"/>
        <w:tab w:val="right" w:pos="8640"/>
      </w:tabs>
    </w:pPr>
  </w:style>
  <w:style w:type="character" w:customStyle="1" w:styleId="FooterChar">
    <w:name w:val="Footer Char"/>
    <w:basedOn w:val="DefaultParagraphFont"/>
    <w:link w:val="Footer"/>
    <w:uiPriority w:val="99"/>
    <w:rsid w:val="004D21D7"/>
  </w:style>
  <w:style w:type="character" w:customStyle="1" w:styleId="Heading1Char">
    <w:name w:val="Heading 1 Char"/>
    <w:basedOn w:val="DefaultParagraphFont"/>
    <w:link w:val="Heading1"/>
    <w:rsid w:val="004608A3"/>
    <w:rPr>
      <w:rFonts w:ascii="Arial" w:eastAsia="Times New Roman" w:hAnsi="Arial" w:cs="Arial"/>
      <w:b/>
      <w:bCs/>
      <w:kern w:val="2"/>
      <w:sz w:val="32"/>
      <w:szCs w:val="32"/>
      <w:lang w:eastAsia="ar-SA"/>
    </w:rPr>
  </w:style>
  <w:style w:type="paragraph" w:styleId="NormalWeb">
    <w:name w:val="Normal (Web)"/>
    <w:basedOn w:val="Normal"/>
    <w:semiHidden/>
    <w:unhideWhenUsed/>
    <w:rsid w:val="004608A3"/>
    <w:pPr>
      <w:spacing w:before="100" w:beforeAutospacing="1" w:after="119"/>
    </w:pPr>
    <w:rPr>
      <w:rFonts w:ascii="Times New Roman" w:eastAsia="Times New Roman" w:hAnsi="Times New Roman"/>
      <w:lang w:val="en-GB" w:eastAsia="en-GB"/>
    </w:rPr>
  </w:style>
  <w:style w:type="paragraph" w:styleId="NoSpacing">
    <w:name w:val="No Spacing"/>
    <w:uiPriority w:val="1"/>
    <w:qFormat/>
    <w:rsid w:val="004608A3"/>
    <w:rPr>
      <w:rFonts w:ascii="Calibri" w:eastAsia="Times New Roman" w:hAnsi="Calibri"/>
      <w:sz w:val="22"/>
      <w:szCs w:val="22"/>
      <w:lang w:eastAsia="en-GB"/>
    </w:rPr>
  </w:style>
  <w:style w:type="paragraph" w:styleId="ListParagraph">
    <w:name w:val="List Paragraph"/>
    <w:basedOn w:val="Normal"/>
    <w:uiPriority w:val="34"/>
    <w:qFormat/>
    <w:rsid w:val="004608A3"/>
    <w:pPr>
      <w:ind w:left="720"/>
      <w:contextualSpacing/>
    </w:pPr>
    <w:rPr>
      <w:rFonts w:asciiTheme="minorHAnsi" w:eastAsiaTheme="minorHAnsi" w:hAnsiTheme="minorHAnsi" w:cstheme="minorBidi"/>
    </w:rPr>
  </w:style>
  <w:style w:type="paragraph" w:customStyle="1" w:styleId="WW-Default">
    <w:name w:val="WW-Default"/>
    <w:rsid w:val="004608A3"/>
    <w:pPr>
      <w:suppressAutoHyphens/>
      <w:autoSpaceDE w:val="0"/>
    </w:pPr>
    <w:rPr>
      <w:rFonts w:ascii="Arial" w:eastAsia="Arial" w:hAnsi="Arial" w:cs="Arial"/>
      <w:color w:val="000000"/>
      <w:sz w:val="24"/>
      <w:szCs w:val="24"/>
      <w:lang w:eastAsia="ar-SA"/>
    </w:rPr>
  </w:style>
  <w:style w:type="paragraph" w:customStyle="1" w:styleId="WW-Default1">
    <w:name w:val="WW-Default1"/>
    <w:rsid w:val="004608A3"/>
    <w:pPr>
      <w:suppressAutoHyphens/>
      <w:autoSpaceDE w:val="0"/>
    </w:pPr>
    <w:rPr>
      <w:rFonts w:ascii="Arial" w:eastAsia="Arial" w:hAnsi="Arial" w:cs="Arial"/>
      <w:color w:val="000000"/>
      <w:sz w:val="24"/>
      <w:szCs w:val="24"/>
      <w:lang w:eastAsia="ar-SA"/>
    </w:rPr>
  </w:style>
  <w:style w:type="paragraph" w:customStyle="1" w:styleId="western">
    <w:name w:val="western"/>
    <w:basedOn w:val="Normal"/>
    <w:rsid w:val="004608A3"/>
    <w:pPr>
      <w:spacing w:before="100" w:beforeAutospacing="1" w:after="119"/>
    </w:pPr>
    <w:rPr>
      <w:rFonts w:ascii="Times New Roman" w:eastAsia="Times New Roman" w:hAnsi="Times New Roman"/>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198512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2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930</Words>
  <Characters>5303</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Studio Stunt Double</Company>
  <LinksUpToDate>false</LinksUpToDate>
  <CharactersWithSpaces>6221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 Dobson</dc:creator>
  <cp:keywords/>
  <cp:lastModifiedBy>Moat,Natalie</cp:lastModifiedBy>
  <cp:revision>3</cp:revision>
  <dcterms:created xsi:type="dcterms:W3CDTF">2022-01-07T15:24:00Z</dcterms:created>
  <dcterms:modified xsi:type="dcterms:W3CDTF">2022-01-20T12:10:00Z</dcterms:modified>
</cp:coreProperties>
</file>