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74CED" w14:textId="7FC034DF" w:rsidR="00D0321C" w:rsidRDefault="00D0321C"/>
    <w:p w14:paraId="00270181" w14:textId="77777777" w:rsidR="0042074E" w:rsidRDefault="0042074E" w:rsidP="0042074E"/>
    <w:p w14:paraId="2FF06099" w14:textId="0B29A2CE" w:rsidR="0042074E" w:rsidRDefault="00EF242C" w:rsidP="0042074E">
      <w:pPr>
        <w:jc w:val="center"/>
      </w:pPr>
      <w:r>
        <w:rPr>
          <w:noProof/>
          <w:lang w:eastAsia="en-GB"/>
        </w:rPr>
        <mc:AlternateContent>
          <mc:Choice Requires="wps">
            <w:drawing>
              <wp:anchor distT="0" distB="0" distL="114935" distR="114935" simplePos="0" relativeHeight="251708416" behindDoc="0" locked="0" layoutInCell="1" allowOverlap="1" wp14:anchorId="57577108" wp14:editId="50982296">
                <wp:simplePos x="0" y="0"/>
                <wp:positionH relativeFrom="margin">
                  <wp:posOffset>0</wp:posOffset>
                </wp:positionH>
                <wp:positionV relativeFrom="paragraph">
                  <wp:posOffset>-635</wp:posOffset>
                </wp:positionV>
                <wp:extent cx="6487885" cy="7680960"/>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680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348CD" w14:textId="77777777" w:rsidR="00EF242C" w:rsidRDefault="00EF242C" w:rsidP="00EF242C">
                            <w:pPr>
                              <w:jc w:val="center"/>
                              <w:rPr>
                                <w:rFonts w:cs="Arial"/>
                                <w:szCs w:val="22"/>
                              </w:rPr>
                            </w:pPr>
                            <w:bookmarkStart w:id="0" w:name="_Hlk492025453"/>
                            <w:bookmarkEnd w:id="0"/>
                          </w:p>
                          <w:p w14:paraId="19ACA5A3" w14:textId="77777777" w:rsidR="00EF242C" w:rsidRPr="008A5212" w:rsidRDefault="00EF242C" w:rsidP="00EF242C">
                            <w:pPr>
                              <w:jc w:val="center"/>
                              <w:rPr>
                                <w:rFonts w:ascii="Arial" w:hAnsi="Arial" w:cs="Arial"/>
                                <w:b/>
                                <w:color w:val="1F4E79" w:themeColor="accent5" w:themeShade="80"/>
                                <w:sz w:val="72"/>
                                <w:szCs w:val="72"/>
                              </w:rPr>
                            </w:pPr>
                            <w:r w:rsidRPr="008A5212">
                              <w:rPr>
                                <w:rFonts w:ascii="Arial" w:hAnsi="Arial" w:cs="Arial"/>
                                <w:b/>
                                <w:color w:val="1F4E79" w:themeColor="accent5" w:themeShade="80"/>
                                <w:sz w:val="72"/>
                                <w:szCs w:val="72"/>
                              </w:rPr>
                              <w:t xml:space="preserve">The IET </w:t>
                            </w:r>
                          </w:p>
                          <w:p w14:paraId="0F5B0FE5" w14:textId="77777777" w:rsidR="00EF242C" w:rsidRPr="008A5212" w:rsidRDefault="00EF242C" w:rsidP="00EF242C">
                            <w:pPr>
                              <w:jc w:val="center"/>
                              <w:rPr>
                                <w:rFonts w:ascii="Arial" w:hAnsi="Arial" w:cs="Arial"/>
                                <w:b/>
                                <w:color w:val="1F4E79" w:themeColor="accent5" w:themeShade="80"/>
                                <w:sz w:val="64"/>
                                <w:szCs w:val="64"/>
                              </w:rPr>
                            </w:pPr>
                          </w:p>
                          <w:p w14:paraId="337D8814" w14:textId="77777777" w:rsidR="00EF242C" w:rsidRPr="008A5212" w:rsidRDefault="00EF242C" w:rsidP="00EF242C">
                            <w:pPr>
                              <w:ind w:left="426"/>
                              <w:rPr>
                                <w:rFonts w:ascii="Arial" w:hAnsi="Arial" w:cs="Arial"/>
                                <w:b/>
                                <w:color w:val="1F4E79" w:themeColor="accent5" w:themeShade="80"/>
                                <w:sz w:val="64"/>
                                <w:szCs w:val="64"/>
                              </w:rPr>
                            </w:pPr>
                          </w:p>
                          <w:p w14:paraId="71DA3078" w14:textId="77777777" w:rsidR="00EF242C" w:rsidRPr="008A5212" w:rsidRDefault="00EF242C" w:rsidP="00EF242C">
                            <w:pPr>
                              <w:jc w:val="center"/>
                              <w:rPr>
                                <w:rFonts w:ascii="Arial" w:hAnsi="Arial" w:cs="Arial"/>
                                <w:b/>
                                <w:color w:val="1F4E79" w:themeColor="accent5" w:themeShade="80"/>
                                <w:sz w:val="64"/>
                                <w:szCs w:val="64"/>
                              </w:rPr>
                            </w:pPr>
                            <w:r>
                              <w:rPr>
                                <w:noProof/>
                              </w:rPr>
                              <w:drawing>
                                <wp:inline distT="0" distB="0" distL="0" distR="0" wp14:anchorId="5F464FB4" wp14:editId="276C91FF">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5A825731" w14:textId="77777777" w:rsidR="00EF242C" w:rsidRPr="008A5212" w:rsidRDefault="00EF242C" w:rsidP="00EF242C">
                            <w:pPr>
                              <w:rPr>
                                <w:rFonts w:ascii="Arial" w:hAnsi="Arial" w:cs="Arial"/>
                                <w:b/>
                                <w:color w:val="1F4E79" w:themeColor="accent5" w:themeShade="80"/>
                                <w:sz w:val="64"/>
                                <w:szCs w:val="64"/>
                              </w:rPr>
                            </w:pPr>
                          </w:p>
                          <w:p w14:paraId="23610C1E" w14:textId="77777777" w:rsidR="00EF242C" w:rsidRDefault="00EF242C" w:rsidP="00EF242C">
                            <w:pPr>
                              <w:rPr>
                                <w:rFonts w:ascii="Arial" w:hAnsi="Arial" w:cs="Arial"/>
                                <w:b/>
                                <w:color w:val="1F4E79" w:themeColor="accent5" w:themeShade="80"/>
                                <w:sz w:val="72"/>
                                <w:szCs w:val="72"/>
                              </w:rPr>
                            </w:pPr>
                          </w:p>
                          <w:p w14:paraId="5D1A8ED3" w14:textId="3EA279A8" w:rsidR="00EF242C" w:rsidRDefault="00EF242C" w:rsidP="00EF242C">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James Webb Space Telescope</w:t>
                            </w:r>
                          </w:p>
                          <w:p w14:paraId="5EE609C5" w14:textId="77777777" w:rsidR="00EF242C" w:rsidRPr="008A5212" w:rsidRDefault="00EF242C" w:rsidP="00EF242C">
                            <w:pPr>
                              <w:rPr>
                                <w:rFonts w:ascii="Arial" w:hAnsi="Arial" w:cs="Arial"/>
                                <w:b/>
                                <w:color w:val="1F4E79" w:themeColor="accent5" w:themeShade="80"/>
                                <w:sz w:val="72"/>
                                <w:szCs w:val="72"/>
                              </w:rPr>
                            </w:pPr>
                          </w:p>
                          <w:p w14:paraId="3A11B198" w14:textId="77777777" w:rsidR="00EF242C" w:rsidRDefault="00EF242C" w:rsidP="00EF242C">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Teacher Handbook</w:t>
                            </w:r>
                          </w:p>
                          <w:p w14:paraId="53D6E4B1" w14:textId="77777777" w:rsidR="00EF242C" w:rsidRDefault="00EF242C" w:rsidP="00EF242C">
                            <w:pPr>
                              <w:jc w:val="center"/>
                              <w:rPr>
                                <w:rFonts w:ascii="Arial" w:hAnsi="Arial" w:cs="Arial"/>
                                <w:b/>
                                <w:color w:val="1F4E79" w:themeColor="accent5" w:themeShade="80"/>
                                <w:sz w:val="52"/>
                                <w:szCs w:val="52"/>
                              </w:rPr>
                            </w:pPr>
                          </w:p>
                          <w:p w14:paraId="76103749" w14:textId="77777777" w:rsidR="00EF242C" w:rsidRDefault="00EF242C" w:rsidP="00EF242C">
                            <w:pPr>
                              <w:jc w:val="center"/>
                              <w:rPr>
                                <w:rFonts w:ascii="Arial" w:hAnsi="Arial" w:cs="Arial"/>
                                <w:b/>
                                <w:color w:val="1F4E79" w:themeColor="accent5" w:themeShade="80"/>
                                <w:sz w:val="52"/>
                                <w:szCs w:val="52"/>
                              </w:rPr>
                            </w:pPr>
                          </w:p>
                          <w:p w14:paraId="6725D551" w14:textId="77777777" w:rsidR="00EF242C" w:rsidRDefault="00EF242C" w:rsidP="00EF242C">
                            <w:pPr>
                              <w:jc w:val="center"/>
                              <w:rPr>
                                <w:rFonts w:ascii="Arial" w:hAnsi="Arial" w:cs="Arial"/>
                                <w:b/>
                                <w:color w:val="1F4E79" w:themeColor="accent5" w:themeShade="80"/>
                                <w:sz w:val="52"/>
                                <w:szCs w:val="52"/>
                              </w:rPr>
                            </w:pPr>
                          </w:p>
                          <w:p w14:paraId="3175708C" w14:textId="77777777" w:rsidR="00EF242C" w:rsidRDefault="00EF242C" w:rsidP="00EF242C">
                            <w:pPr>
                              <w:jc w:val="center"/>
                              <w:rPr>
                                <w:rFonts w:ascii="Arial" w:hAnsi="Arial" w:cs="Arial"/>
                                <w:b/>
                                <w:color w:val="1F4E79" w:themeColor="accent5" w:themeShade="80"/>
                                <w:sz w:val="72"/>
                                <w:szCs w:val="72"/>
                              </w:rPr>
                            </w:pPr>
                          </w:p>
                          <w:p w14:paraId="016B88D3" w14:textId="77777777" w:rsidR="00EF242C" w:rsidRPr="00DF5862" w:rsidRDefault="00EF242C" w:rsidP="00EF242C">
                            <w:pPr>
                              <w:jc w:val="center"/>
                              <w:rPr>
                                <w:rFonts w:ascii="Arial" w:hAnsi="Arial" w:cs="Arial"/>
                                <w:b/>
                                <w:color w:val="1F4E79" w:themeColor="accent5" w:themeShade="80"/>
                                <w:sz w:val="44"/>
                                <w:szCs w:val="44"/>
                              </w:rPr>
                            </w:pPr>
                          </w:p>
                          <w:p w14:paraId="156CB197" w14:textId="77777777" w:rsidR="00EF242C" w:rsidRPr="008A5212" w:rsidRDefault="00EF242C" w:rsidP="00EF242C">
                            <w:pPr>
                              <w:rPr>
                                <w:rFonts w:cs="Arial"/>
                                <w:b/>
                                <w:color w:val="1F4E79" w:themeColor="accent5" w:themeShade="80"/>
                                <w:sz w:val="72"/>
                                <w:szCs w:val="72"/>
                              </w:rPr>
                            </w:pPr>
                          </w:p>
                          <w:p w14:paraId="05E5A469" w14:textId="77777777" w:rsidR="00EF242C" w:rsidRDefault="00EF242C" w:rsidP="00EF242C">
                            <w:pPr>
                              <w:rPr>
                                <w:rFonts w:cs="Arial"/>
                                <w:b/>
                                <w:sz w:val="72"/>
                                <w:szCs w:val="72"/>
                              </w:rPr>
                            </w:pPr>
                          </w:p>
                          <w:p w14:paraId="55E0F1C0" w14:textId="77777777" w:rsidR="00EF242C" w:rsidRDefault="00EF242C" w:rsidP="00EF242C">
                            <w:pPr>
                              <w:rPr>
                                <w:rFonts w:cs="Arial"/>
                                <w:b/>
                                <w:sz w:val="72"/>
                                <w:szCs w:val="72"/>
                              </w:rPr>
                            </w:pPr>
                          </w:p>
                          <w:p w14:paraId="31A72B47" w14:textId="77777777" w:rsidR="00EF242C" w:rsidRDefault="00EF242C" w:rsidP="00EF242C">
                            <w:pPr>
                              <w:rPr>
                                <w:rFonts w:cs="Arial"/>
                                <w:b/>
                                <w:sz w:val="72"/>
                                <w:szCs w:val="72"/>
                              </w:rPr>
                            </w:pPr>
                          </w:p>
                          <w:p w14:paraId="753420C0" w14:textId="77777777" w:rsidR="00EF242C" w:rsidRPr="00160101" w:rsidRDefault="00EF242C" w:rsidP="00EF242C">
                            <w:pPr>
                              <w:rPr>
                                <w:rFonts w:cs="Arial"/>
                                <w:b/>
                                <w:sz w:val="72"/>
                                <w:szCs w:val="72"/>
                              </w:rPr>
                            </w:pPr>
                          </w:p>
                          <w:p w14:paraId="6BD95D68" w14:textId="77777777" w:rsidR="00EF242C" w:rsidRDefault="00EF242C" w:rsidP="00EF242C">
                            <w:pPr>
                              <w:jc w:val="center"/>
                              <w:rPr>
                                <w:rFonts w:ascii="Arial" w:hAnsi="Arial" w:cs="Arial"/>
                                <w:b/>
                                <w:sz w:val="52"/>
                                <w:szCs w:val="52"/>
                              </w:rPr>
                            </w:pPr>
                            <w:r w:rsidRPr="000731D5">
                              <w:rPr>
                                <w:rFonts w:ascii="Arial" w:hAnsi="Arial" w:cs="Arial"/>
                                <w:b/>
                                <w:sz w:val="52"/>
                                <w:szCs w:val="52"/>
                              </w:rPr>
                              <w:t>Could you be our engineer….?</w:t>
                            </w:r>
                          </w:p>
                          <w:p w14:paraId="0CE16222" w14:textId="77777777" w:rsidR="00EF242C" w:rsidRPr="000731D5" w:rsidRDefault="00EF242C" w:rsidP="00EF242C">
                            <w:pPr>
                              <w:jc w:val="center"/>
                              <w:rPr>
                                <w:rFonts w:ascii="Arial" w:hAnsi="Arial" w:cs="Arial"/>
                                <w:b/>
                                <w:sz w:val="52"/>
                                <w:szCs w:val="52"/>
                              </w:rPr>
                            </w:pPr>
                          </w:p>
                          <w:p w14:paraId="3D7E75DD" w14:textId="77777777" w:rsidR="00EF242C" w:rsidRDefault="00EF242C" w:rsidP="00EF242C">
                            <w:pPr>
                              <w:jc w:val="center"/>
                              <w:rPr>
                                <w:rFonts w:cs="Arial"/>
                                <w:szCs w:val="22"/>
                              </w:rPr>
                            </w:pPr>
                          </w:p>
                          <w:p w14:paraId="377C6C03" w14:textId="77777777" w:rsidR="00EF242C" w:rsidRDefault="00EF242C" w:rsidP="00EF242C">
                            <w:pPr>
                              <w:jc w:val="center"/>
                              <w:rPr>
                                <w:rFonts w:cs="Arial"/>
                                <w:szCs w:val="22"/>
                              </w:rPr>
                            </w:pPr>
                          </w:p>
                          <w:p w14:paraId="3B4888EE" w14:textId="77777777" w:rsidR="00EF242C" w:rsidRDefault="00EF242C" w:rsidP="00EF242C">
                            <w:pPr>
                              <w:jc w:val="center"/>
                              <w:rPr>
                                <w:rFonts w:cs="Arial"/>
                                <w:szCs w:val="22"/>
                              </w:rPr>
                            </w:pPr>
                          </w:p>
                          <w:p w14:paraId="68B9E421" w14:textId="77777777" w:rsidR="00EF242C" w:rsidRDefault="00EF242C" w:rsidP="00EF242C">
                            <w:pPr>
                              <w:jc w:val="center"/>
                              <w:rPr>
                                <w:rFonts w:cs="Arial"/>
                                <w:szCs w:val="22"/>
                              </w:rPr>
                            </w:pPr>
                          </w:p>
                          <w:p w14:paraId="3E71C5BE" w14:textId="77777777" w:rsidR="00EF242C" w:rsidRDefault="00EF242C" w:rsidP="00EF242C">
                            <w:pPr>
                              <w:jc w:val="center"/>
                              <w:rPr>
                                <w:rFonts w:cs="Arial"/>
                                <w:szCs w:val="22"/>
                              </w:rPr>
                            </w:pPr>
                          </w:p>
                          <w:p w14:paraId="2DBBD840" w14:textId="77777777" w:rsidR="00EF242C" w:rsidRDefault="00EF242C" w:rsidP="00EF242C">
                            <w:pPr>
                              <w:jc w:val="center"/>
                              <w:rPr>
                                <w:rFonts w:cs="Arial"/>
                                <w:szCs w:val="22"/>
                              </w:rPr>
                            </w:pPr>
                          </w:p>
                          <w:p w14:paraId="1A63DB01" w14:textId="77777777" w:rsidR="00EF242C" w:rsidRDefault="00EF242C" w:rsidP="00EF242C">
                            <w:pPr>
                              <w:jc w:val="center"/>
                              <w:rPr>
                                <w:rFonts w:cs="Arial"/>
                                <w:szCs w:val="22"/>
                              </w:rPr>
                            </w:pPr>
                          </w:p>
                          <w:p w14:paraId="03D58158" w14:textId="77777777" w:rsidR="00EF242C" w:rsidRDefault="00EF242C" w:rsidP="00EF242C">
                            <w:pPr>
                              <w:jc w:val="center"/>
                              <w:rPr>
                                <w:rFonts w:cs="Arial"/>
                                <w:szCs w:val="22"/>
                              </w:rPr>
                            </w:pPr>
                          </w:p>
                          <w:p w14:paraId="30CFC77D" w14:textId="77777777" w:rsidR="00EF242C" w:rsidRDefault="00EF242C" w:rsidP="00EF242C">
                            <w:pPr>
                              <w:jc w:val="center"/>
                              <w:rPr>
                                <w:rFonts w:cs="Arial"/>
                                <w:szCs w:val="22"/>
                              </w:rPr>
                            </w:pPr>
                          </w:p>
                          <w:p w14:paraId="2E24DAEE" w14:textId="77777777" w:rsidR="00EF242C" w:rsidRDefault="00EF242C" w:rsidP="00EF242C">
                            <w:pPr>
                              <w:jc w:val="center"/>
                              <w:rPr>
                                <w:rFonts w:cs="Arial"/>
                                <w:szCs w:val="22"/>
                              </w:rPr>
                            </w:pPr>
                          </w:p>
                          <w:p w14:paraId="56EFB21A" w14:textId="77777777" w:rsidR="00EF242C" w:rsidRDefault="00EF242C" w:rsidP="00EF242C">
                            <w:pPr>
                              <w:jc w:val="center"/>
                              <w:rPr>
                                <w:rFonts w:cs="Arial"/>
                                <w:szCs w:val="22"/>
                              </w:rPr>
                            </w:pPr>
                          </w:p>
                          <w:p w14:paraId="449080E3" w14:textId="77777777" w:rsidR="00EF242C" w:rsidRDefault="00EF242C" w:rsidP="00EF242C">
                            <w:pPr>
                              <w:jc w:val="center"/>
                              <w:rPr>
                                <w:rFonts w:cs="Arial"/>
                                <w:szCs w:val="22"/>
                              </w:rPr>
                            </w:pPr>
                          </w:p>
                          <w:p w14:paraId="76AD5E73" w14:textId="77777777" w:rsidR="00EF242C" w:rsidRDefault="00EF242C" w:rsidP="00EF242C">
                            <w:pPr>
                              <w:jc w:val="center"/>
                              <w:rPr>
                                <w:rFonts w:cs="Arial"/>
                                <w:szCs w:val="22"/>
                              </w:rPr>
                            </w:pPr>
                          </w:p>
                          <w:p w14:paraId="740D67BF" w14:textId="77777777" w:rsidR="00EF242C" w:rsidRDefault="00EF242C" w:rsidP="00EF242C">
                            <w:pPr>
                              <w:jc w:val="center"/>
                              <w:rPr>
                                <w:rFonts w:cs="Arial"/>
                                <w:szCs w:val="22"/>
                              </w:rPr>
                            </w:pPr>
                          </w:p>
                          <w:p w14:paraId="415201E6" w14:textId="77777777" w:rsidR="00EF242C" w:rsidRDefault="00EF242C" w:rsidP="00EF242C">
                            <w:pPr>
                              <w:jc w:val="center"/>
                              <w:rPr>
                                <w:rFonts w:cs="Arial"/>
                                <w:szCs w:val="22"/>
                              </w:rPr>
                            </w:pPr>
                          </w:p>
                          <w:p w14:paraId="021FA39C" w14:textId="77777777" w:rsidR="00EF242C" w:rsidRDefault="00EF242C" w:rsidP="00EF242C">
                            <w:pPr>
                              <w:jc w:val="center"/>
                              <w:rPr>
                                <w:rFonts w:cs="Arial"/>
                                <w:szCs w:val="22"/>
                              </w:rPr>
                            </w:pPr>
                          </w:p>
                          <w:p w14:paraId="12D43CFD" w14:textId="77777777" w:rsidR="00EF242C" w:rsidRDefault="00EF242C" w:rsidP="00EF242C">
                            <w:pPr>
                              <w:jc w:val="center"/>
                              <w:rPr>
                                <w:rFonts w:cs="Arial"/>
                                <w:szCs w:val="22"/>
                              </w:rPr>
                            </w:pPr>
                          </w:p>
                          <w:p w14:paraId="73347AEB" w14:textId="77777777" w:rsidR="00EF242C" w:rsidRDefault="00EF242C" w:rsidP="00EF242C">
                            <w:pPr>
                              <w:jc w:val="center"/>
                              <w:rPr>
                                <w:rFonts w:cs="Arial"/>
                                <w:szCs w:val="22"/>
                              </w:rPr>
                            </w:pPr>
                          </w:p>
                          <w:p w14:paraId="3F5C8561" w14:textId="77777777" w:rsidR="00EF242C" w:rsidRDefault="00EF242C" w:rsidP="00EF242C">
                            <w:pPr>
                              <w:jc w:val="center"/>
                              <w:rPr>
                                <w:rFonts w:cs="Arial"/>
                                <w:szCs w:val="22"/>
                              </w:rPr>
                            </w:pPr>
                          </w:p>
                          <w:p w14:paraId="5B75A564" w14:textId="77777777" w:rsidR="00EF242C" w:rsidRDefault="00EF242C" w:rsidP="00EF242C">
                            <w:pPr>
                              <w:jc w:val="center"/>
                              <w:rPr>
                                <w:rFonts w:cs="Arial"/>
                                <w:szCs w:val="22"/>
                              </w:rPr>
                            </w:pPr>
                          </w:p>
                          <w:p w14:paraId="4B56CE49" w14:textId="77777777" w:rsidR="00EF242C" w:rsidRDefault="00EF242C" w:rsidP="00EF242C">
                            <w:pPr>
                              <w:jc w:val="center"/>
                              <w:rPr>
                                <w:rFonts w:cs="Arial"/>
                                <w:szCs w:val="22"/>
                              </w:rPr>
                            </w:pPr>
                          </w:p>
                          <w:p w14:paraId="5C34A201" w14:textId="77777777" w:rsidR="00EF242C" w:rsidRDefault="00EF242C" w:rsidP="00EF242C">
                            <w:pPr>
                              <w:jc w:val="center"/>
                              <w:rPr>
                                <w:rFonts w:cs="Arial"/>
                                <w:szCs w:val="22"/>
                              </w:rPr>
                            </w:pPr>
                          </w:p>
                          <w:p w14:paraId="6A37F83F" w14:textId="77777777" w:rsidR="00EF242C" w:rsidRDefault="00EF242C" w:rsidP="00EF242C">
                            <w:pPr>
                              <w:jc w:val="center"/>
                              <w:rPr>
                                <w:rFonts w:cs="Arial"/>
                                <w:szCs w:val="22"/>
                              </w:rPr>
                            </w:pPr>
                          </w:p>
                          <w:p w14:paraId="003B7AB5" w14:textId="77777777" w:rsidR="00EF242C" w:rsidRDefault="00EF242C" w:rsidP="00EF242C">
                            <w:pPr>
                              <w:jc w:val="center"/>
                              <w:rPr>
                                <w:rFonts w:cs="Arial"/>
                                <w:szCs w:val="22"/>
                              </w:rPr>
                            </w:pPr>
                          </w:p>
                          <w:p w14:paraId="04DF21DD" w14:textId="77777777" w:rsidR="00EF242C" w:rsidRDefault="00EF242C" w:rsidP="00EF242C">
                            <w:pPr>
                              <w:jc w:val="center"/>
                              <w:rPr>
                                <w:rFonts w:cs="Arial"/>
                                <w:szCs w:val="22"/>
                              </w:rPr>
                            </w:pPr>
                          </w:p>
                          <w:p w14:paraId="7F22BFEC" w14:textId="77777777" w:rsidR="00EF242C" w:rsidRDefault="00EF242C" w:rsidP="00EF242C">
                            <w:pPr>
                              <w:jc w:val="center"/>
                              <w:rPr>
                                <w:rFonts w:cs="Arial"/>
                                <w:szCs w:val="22"/>
                              </w:rPr>
                            </w:pPr>
                          </w:p>
                          <w:p w14:paraId="7329C87D" w14:textId="77777777" w:rsidR="00EF242C" w:rsidRDefault="00EF242C" w:rsidP="00EF242C">
                            <w:pPr>
                              <w:jc w:val="center"/>
                              <w:rPr>
                                <w:rFonts w:cs="Arial"/>
                                <w:szCs w:val="22"/>
                              </w:rPr>
                            </w:pPr>
                          </w:p>
                          <w:p w14:paraId="24FD51EE" w14:textId="77777777" w:rsidR="00EF242C" w:rsidRDefault="00EF242C" w:rsidP="00EF242C">
                            <w:pPr>
                              <w:rPr>
                                <w:szCs w:val="22"/>
                              </w:rPr>
                            </w:pPr>
                          </w:p>
                          <w:p w14:paraId="253CEE4E" w14:textId="77777777" w:rsidR="00EF242C" w:rsidRDefault="00EF242C" w:rsidP="00EF242C">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577108" id="_x0000_t202" coordsize="21600,21600" o:spt="202" path="m,l,21600r21600,l21600,xe">
                <v:stroke joinstyle="miter"/>
                <v:path gradientshapeok="t" o:connecttype="rect"/>
              </v:shapetype>
              <v:shape id="Text Box 6" o:spid="_x0000_s1026" type="#_x0000_t202" style="position:absolute;left:0;text-align:left;margin-left:0;margin-top:-.05pt;width:510.85pt;height:604.8pt;z-index:25170841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" stroked="f">
                <v:fill opacity="0"/>
                <v:textbox inset="0,0,0,0">
                  <w:txbxContent>
                    <w:p w14:paraId="392348CD" w14:textId="77777777" w:rsidR="00EF242C" w:rsidRDefault="00EF242C" w:rsidP="00EF242C">
                      <w:pPr>
                        <w:jc w:val="center"/>
                        <w:rPr>
                          <w:rFonts w:cs="Arial"/>
                          <w:szCs w:val="22"/>
                        </w:rPr>
                      </w:pPr>
                      <w:bookmarkStart w:id="1" w:name="_Hlk492025453"/>
                      <w:bookmarkEnd w:id="1"/>
                    </w:p>
                    <w:p w14:paraId="19ACA5A3" w14:textId="77777777" w:rsidR="00EF242C" w:rsidRPr="008A5212" w:rsidRDefault="00EF242C" w:rsidP="00EF242C">
                      <w:pPr>
                        <w:jc w:val="center"/>
                        <w:rPr>
                          <w:rFonts w:ascii="Arial" w:hAnsi="Arial" w:cs="Arial"/>
                          <w:b/>
                          <w:color w:val="1F4E79" w:themeColor="accent5" w:themeShade="80"/>
                          <w:sz w:val="72"/>
                          <w:szCs w:val="72"/>
                        </w:rPr>
                      </w:pPr>
                      <w:r w:rsidRPr="008A5212">
                        <w:rPr>
                          <w:rFonts w:ascii="Arial" w:hAnsi="Arial" w:cs="Arial"/>
                          <w:b/>
                          <w:color w:val="1F4E79" w:themeColor="accent5" w:themeShade="80"/>
                          <w:sz w:val="72"/>
                          <w:szCs w:val="72"/>
                        </w:rPr>
                        <w:t xml:space="preserve">The IET </w:t>
                      </w:r>
                    </w:p>
                    <w:p w14:paraId="0F5B0FE5" w14:textId="77777777" w:rsidR="00EF242C" w:rsidRPr="008A5212" w:rsidRDefault="00EF242C" w:rsidP="00EF242C">
                      <w:pPr>
                        <w:jc w:val="center"/>
                        <w:rPr>
                          <w:rFonts w:ascii="Arial" w:hAnsi="Arial" w:cs="Arial"/>
                          <w:b/>
                          <w:color w:val="1F4E79" w:themeColor="accent5" w:themeShade="80"/>
                          <w:sz w:val="64"/>
                          <w:szCs w:val="64"/>
                        </w:rPr>
                      </w:pPr>
                    </w:p>
                    <w:p w14:paraId="337D8814" w14:textId="77777777" w:rsidR="00EF242C" w:rsidRPr="008A5212" w:rsidRDefault="00EF242C" w:rsidP="00EF242C">
                      <w:pPr>
                        <w:ind w:left="426"/>
                        <w:rPr>
                          <w:rFonts w:ascii="Arial" w:hAnsi="Arial" w:cs="Arial"/>
                          <w:b/>
                          <w:color w:val="1F4E79" w:themeColor="accent5" w:themeShade="80"/>
                          <w:sz w:val="64"/>
                          <w:szCs w:val="64"/>
                        </w:rPr>
                      </w:pPr>
                    </w:p>
                    <w:p w14:paraId="71DA3078" w14:textId="77777777" w:rsidR="00EF242C" w:rsidRPr="008A5212" w:rsidRDefault="00EF242C" w:rsidP="00EF242C">
                      <w:pPr>
                        <w:jc w:val="center"/>
                        <w:rPr>
                          <w:rFonts w:ascii="Arial" w:hAnsi="Arial" w:cs="Arial"/>
                          <w:b/>
                          <w:color w:val="1F4E79" w:themeColor="accent5" w:themeShade="80"/>
                          <w:sz w:val="64"/>
                          <w:szCs w:val="64"/>
                        </w:rPr>
                      </w:pPr>
                      <w:r>
                        <w:rPr>
                          <w:noProof/>
                        </w:rPr>
                        <w:drawing>
                          <wp:inline distT="0" distB="0" distL="0" distR="0" wp14:anchorId="5F464FB4" wp14:editId="276C91FF">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5A825731" w14:textId="77777777" w:rsidR="00EF242C" w:rsidRPr="008A5212" w:rsidRDefault="00EF242C" w:rsidP="00EF242C">
                      <w:pPr>
                        <w:rPr>
                          <w:rFonts w:ascii="Arial" w:hAnsi="Arial" w:cs="Arial"/>
                          <w:b/>
                          <w:color w:val="1F4E79" w:themeColor="accent5" w:themeShade="80"/>
                          <w:sz w:val="64"/>
                          <w:szCs w:val="64"/>
                        </w:rPr>
                      </w:pPr>
                    </w:p>
                    <w:p w14:paraId="23610C1E" w14:textId="77777777" w:rsidR="00EF242C" w:rsidRDefault="00EF242C" w:rsidP="00EF242C">
                      <w:pPr>
                        <w:rPr>
                          <w:rFonts w:ascii="Arial" w:hAnsi="Arial" w:cs="Arial"/>
                          <w:b/>
                          <w:color w:val="1F4E79" w:themeColor="accent5" w:themeShade="80"/>
                          <w:sz w:val="72"/>
                          <w:szCs w:val="72"/>
                        </w:rPr>
                      </w:pPr>
                    </w:p>
                    <w:p w14:paraId="5D1A8ED3" w14:textId="3EA279A8" w:rsidR="00EF242C" w:rsidRDefault="00EF242C" w:rsidP="00EF242C">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James Webb Space Telescope</w:t>
                      </w:r>
                    </w:p>
                    <w:p w14:paraId="5EE609C5" w14:textId="77777777" w:rsidR="00EF242C" w:rsidRPr="008A5212" w:rsidRDefault="00EF242C" w:rsidP="00EF242C">
                      <w:pPr>
                        <w:rPr>
                          <w:rFonts w:ascii="Arial" w:hAnsi="Arial" w:cs="Arial"/>
                          <w:b/>
                          <w:color w:val="1F4E79" w:themeColor="accent5" w:themeShade="80"/>
                          <w:sz w:val="72"/>
                          <w:szCs w:val="72"/>
                        </w:rPr>
                      </w:pPr>
                    </w:p>
                    <w:p w14:paraId="3A11B198" w14:textId="77777777" w:rsidR="00EF242C" w:rsidRDefault="00EF242C" w:rsidP="00EF242C">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Teacher Handbook</w:t>
                      </w:r>
                    </w:p>
                    <w:p w14:paraId="53D6E4B1" w14:textId="77777777" w:rsidR="00EF242C" w:rsidRDefault="00EF242C" w:rsidP="00EF242C">
                      <w:pPr>
                        <w:jc w:val="center"/>
                        <w:rPr>
                          <w:rFonts w:ascii="Arial" w:hAnsi="Arial" w:cs="Arial"/>
                          <w:b/>
                          <w:color w:val="1F4E79" w:themeColor="accent5" w:themeShade="80"/>
                          <w:sz w:val="52"/>
                          <w:szCs w:val="52"/>
                        </w:rPr>
                      </w:pPr>
                    </w:p>
                    <w:p w14:paraId="76103749" w14:textId="77777777" w:rsidR="00EF242C" w:rsidRDefault="00EF242C" w:rsidP="00EF242C">
                      <w:pPr>
                        <w:jc w:val="center"/>
                        <w:rPr>
                          <w:rFonts w:ascii="Arial" w:hAnsi="Arial" w:cs="Arial"/>
                          <w:b/>
                          <w:color w:val="1F4E79" w:themeColor="accent5" w:themeShade="80"/>
                          <w:sz w:val="52"/>
                          <w:szCs w:val="52"/>
                        </w:rPr>
                      </w:pPr>
                    </w:p>
                    <w:p w14:paraId="6725D551" w14:textId="77777777" w:rsidR="00EF242C" w:rsidRDefault="00EF242C" w:rsidP="00EF242C">
                      <w:pPr>
                        <w:jc w:val="center"/>
                        <w:rPr>
                          <w:rFonts w:ascii="Arial" w:hAnsi="Arial" w:cs="Arial"/>
                          <w:b/>
                          <w:color w:val="1F4E79" w:themeColor="accent5" w:themeShade="80"/>
                          <w:sz w:val="52"/>
                          <w:szCs w:val="52"/>
                        </w:rPr>
                      </w:pPr>
                    </w:p>
                    <w:p w14:paraId="3175708C" w14:textId="77777777" w:rsidR="00EF242C" w:rsidRDefault="00EF242C" w:rsidP="00EF242C">
                      <w:pPr>
                        <w:jc w:val="center"/>
                        <w:rPr>
                          <w:rFonts w:ascii="Arial" w:hAnsi="Arial" w:cs="Arial"/>
                          <w:b/>
                          <w:color w:val="1F4E79" w:themeColor="accent5" w:themeShade="80"/>
                          <w:sz w:val="72"/>
                          <w:szCs w:val="72"/>
                        </w:rPr>
                      </w:pPr>
                    </w:p>
                    <w:p w14:paraId="016B88D3" w14:textId="77777777" w:rsidR="00EF242C" w:rsidRPr="00DF5862" w:rsidRDefault="00EF242C" w:rsidP="00EF242C">
                      <w:pPr>
                        <w:jc w:val="center"/>
                        <w:rPr>
                          <w:rFonts w:ascii="Arial" w:hAnsi="Arial" w:cs="Arial"/>
                          <w:b/>
                          <w:color w:val="1F4E79" w:themeColor="accent5" w:themeShade="80"/>
                          <w:sz w:val="44"/>
                          <w:szCs w:val="44"/>
                        </w:rPr>
                      </w:pPr>
                    </w:p>
                    <w:p w14:paraId="156CB197" w14:textId="77777777" w:rsidR="00EF242C" w:rsidRPr="008A5212" w:rsidRDefault="00EF242C" w:rsidP="00EF242C">
                      <w:pPr>
                        <w:rPr>
                          <w:rFonts w:cs="Arial"/>
                          <w:b/>
                          <w:color w:val="1F4E79" w:themeColor="accent5" w:themeShade="80"/>
                          <w:sz w:val="72"/>
                          <w:szCs w:val="72"/>
                        </w:rPr>
                      </w:pPr>
                    </w:p>
                    <w:p w14:paraId="05E5A469" w14:textId="77777777" w:rsidR="00EF242C" w:rsidRDefault="00EF242C" w:rsidP="00EF242C">
                      <w:pPr>
                        <w:rPr>
                          <w:rFonts w:cs="Arial"/>
                          <w:b/>
                          <w:sz w:val="72"/>
                          <w:szCs w:val="72"/>
                        </w:rPr>
                      </w:pPr>
                    </w:p>
                    <w:p w14:paraId="55E0F1C0" w14:textId="77777777" w:rsidR="00EF242C" w:rsidRDefault="00EF242C" w:rsidP="00EF242C">
                      <w:pPr>
                        <w:rPr>
                          <w:rFonts w:cs="Arial"/>
                          <w:b/>
                          <w:sz w:val="72"/>
                          <w:szCs w:val="72"/>
                        </w:rPr>
                      </w:pPr>
                    </w:p>
                    <w:p w14:paraId="31A72B47" w14:textId="77777777" w:rsidR="00EF242C" w:rsidRDefault="00EF242C" w:rsidP="00EF242C">
                      <w:pPr>
                        <w:rPr>
                          <w:rFonts w:cs="Arial"/>
                          <w:b/>
                          <w:sz w:val="72"/>
                          <w:szCs w:val="72"/>
                        </w:rPr>
                      </w:pPr>
                    </w:p>
                    <w:p w14:paraId="753420C0" w14:textId="77777777" w:rsidR="00EF242C" w:rsidRPr="00160101" w:rsidRDefault="00EF242C" w:rsidP="00EF242C">
                      <w:pPr>
                        <w:rPr>
                          <w:rFonts w:cs="Arial"/>
                          <w:b/>
                          <w:sz w:val="72"/>
                          <w:szCs w:val="72"/>
                        </w:rPr>
                      </w:pPr>
                    </w:p>
                    <w:p w14:paraId="6BD95D68" w14:textId="77777777" w:rsidR="00EF242C" w:rsidRDefault="00EF242C" w:rsidP="00EF242C">
                      <w:pPr>
                        <w:jc w:val="center"/>
                        <w:rPr>
                          <w:rFonts w:ascii="Arial" w:hAnsi="Arial" w:cs="Arial"/>
                          <w:b/>
                          <w:sz w:val="52"/>
                          <w:szCs w:val="52"/>
                        </w:rPr>
                      </w:pPr>
                      <w:r w:rsidRPr="000731D5">
                        <w:rPr>
                          <w:rFonts w:ascii="Arial" w:hAnsi="Arial" w:cs="Arial"/>
                          <w:b/>
                          <w:sz w:val="52"/>
                          <w:szCs w:val="52"/>
                        </w:rPr>
                        <w:t>Could you be our engineer….?</w:t>
                      </w:r>
                    </w:p>
                    <w:p w14:paraId="0CE16222" w14:textId="77777777" w:rsidR="00EF242C" w:rsidRPr="000731D5" w:rsidRDefault="00EF242C" w:rsidP="00EF242C">
                      <w:pPr>
                        <w:jc w:val="center"/>
                        <w:rPr>
                          <w:rFonts w:ascii="Arial" w:hAnsi="Arial" w:cs="Arial"/>
                          <w:b/>
                          <w:sz w:val="52"/>
                          <w:szCs w:val="52"/>
                        </w:rPr>
                      </w:pPr>
                    </w:p>
                    <w:p w14:paraId="3D7E75DD" w14:textId="77777777" w:rsidR="00EF242C" w:rsidRDefault="00EF242C" w:rsidP="00EF242C">
                      <w:pPr>
                        <w:jc w:val="center"/>
                        <w:rPr>
                          <w:rFonts w:cs="Arial"/>
                          <w:szCs w:val="22"/>
                        </w:rPr>
                      </w:pPr>
                    </w:p>
                    <w:p w14:paraId="377C6C03" w14:textId="77777777" w:rsidR="00EF242C" w:rsidRDefault="00EF242C" w:rsidP="00EF242C">
                      <w:pPr>
                        <w:jc w:val="center"/>
                        <w:rPr>
                          <w:rFonts w:cs="Arial"/>
                          <w:szCs w:val="22"/>
                        </w:rPr>
                      </w:pPr>
                    </w:p>
                    <w:p w14:paraId="3B4888EE" w14:textId="77777777" w:rsidR="00EF242C" w:rsidRDefault="00EF242C" w:rsidP="00EF242C">
                      <w:pPr>
                        <w:jc w:val="center"/>
                        <w:rPr>
                          <w:rFonts w:cs="Arial"/>
                          <w:szCs w:val="22"/>
                        </w:rPr>
                      </w:pPr>
                    </w:p>
                    <w:p w14:paraId="68B9E421" w14:textId="77777777" w:rsidR="00EF242C" w:rsidRDefault="00EF242C" w:rsidP="00EF242C">
                      <w:pPr>
                        <w:jc w:val="center"/>
                        <w:rPr>
                          <w:rFonts w:cs="Arial"/>
                          <w:szCs w:val="22"/>
                        </w:rPr>
                      </w:pPr>
                    </w:p>
                    <w:p w14:paraId="3E71C5BE" w14:textId="77777777" w:rsidR="00EF242C" w:rsidRDefault="00EF242C" w:rsidP="00EF242C">
                      <w:pPr>
                        <w:jc w:val="center"/>
                        <w:rPr>
                          <w:rFonts w:cs="Arial"/>
                          <w:szCs w:val="22"/>
                        </w:rPr>
                      </w:pPr>
                    </w:p>
                    <w:p w14:paraId="2DBBD840" w14:textId="77777777" w:rsidR="00EF242C" w:rsidRDefault="00EF242C" w:rsidP="00EF242C">
                      <w:pPr>
                        <w:jc w:val="center"/>
                        <w:rPr>
                          <w:rFonts w:cs="Arial"/>
                          <w:szCs w:val="22"/>
                        </w:rPr>
                      </w:pPr>
                    </w:p>
                    <w:p w14:paraId="1A63DB01" w14:textId="77777777" w:rsidR="00EF242C" w:rsidRDefault="00EF242C" w:rsidP="00EF242C">
                      <w:pPr>
                        <w:jc w:val="center"/>
                        <w:rPr>
                          <w:rFonts w:cs="Arial"/>
                          <w:szCs w:val="22"/>
                        </w:rPr>
                      </w:pPr>
                    </w:p>
                    <w:p w14:paraId="03D58158" w14:textId="77777777" w:rsidR="00EF242C" w:rsidRDefault="00EF242C" w:rsidP="00EF242C">
                      <w:pPr>
                        <w:jc w:val="center"/>
                        <w:rPr>
                          <w:rFonts w:cs="Arial"/>
                          <w:szCs w:val="22"/>
                        </w:rPr>
                      </w:pPr>
                    </w:p>
                    <w:p w14:paraId="30CFC77D" w14:textId="77777777" w:rsidR="00EF242C" w:rsidRDefault="00EF242C" w:rsidP="00EF242C">
                      <w:pPr>
                        <w:jc w:val="center"/>
                        <w:rPr>
                          <w:rFonts w:cs="Arial"/>
                          <w:szCs w:val="22"/>
                        </w:rPr>
                      </w:pPr>
                    </w:p>
                    <w:p w14:paraId="2E24DAEE" w14:textId="77777777" w:rsidR="00EF242C" w:rsidRDefault="00EF242C" w:rsidP="00EF242C">
                      <w:pPr>
                        <w:jc w:val="center"/>
                        <w:rPr>
                          <w:rFonts w:cs="Arial"/>
                          <w:szCs w:val="22"/>
                        </w:rPr>
                      </w:pPr>
                    </w:p>
                    <w:p w14:paraId="56EFB21A" w14:textId="77777777" w:rsidR="00EF242C" w:rsidRDefault="00EF242C" w:rsidP="00EF242C">
                      <w:pPr>
                        <w:jc w:val="center"/>
                        <w:rPr>
                          <w:rFonts w:cs="Arial"/>
                          <w:szCs w:val="22"/>
                        </w:rPr>
                      </w:pPr>
                    </w:p>
                    <w:p w14:paraId="449080E3" w14:textId="77777777" w:rsidR="00EF242C" w:rsidRDefault="00EF242C" w:rsidP="00EF242C">
                      <w:pPr>
                        <w:jc w:val="center"/>
                        <w:rPr>
                          <w:rFonts w:cs="Arial"/>
                          <w:szCs w:val="22"/>
                        </w:rPr>
                      </w:pPr>
                    </w:p>
                    <w:p w14:paraId="76AD5E73" w14:textId="77777777" w:rsidR="00EF242C" w:rsidRDefault="00EF242C" w:rsidP="00EF242C">
                      <w:pPr>
                        <w:jc w:val="center"/>
                        <w:rPr>
                          <w:rFonts w:cs="Arial"/>
                          <w:szCs w:val="22"/>
                        </w:rPr>
                      </w:pPr>
                    </w:p>
                    <w:p w14:paraId="740D67BF" w14:textId="77777777" w:rsidR="00EF242C" w:rsidRDefault="00EF242C" w:rsidP="00EF242C">
                      <w:pPr>
                        <w:jc w:val="center"/>
                        <w:rPr>
                          <w:rFonts w:cs="Arial"/>
                          <w:szCs w:val="22"/>
                        </w:rPr>
                      </w:pPr>
                    </w:p>
                    <w:p w14:paraId="415201E6" w14:textId="77777777" w:rsidR="00EF242C" w:rsidRDefault="00EF242C" w:rsidP="00EF242C">
                      <w:pPr>
                        <w:jc w:val="center"/>
                        <w:rPr>
                          <w:rFonts w:cs="Arial"/>
                          <w:szCs w:val="22"/>
                        </w:rPr>
                      </w:pPr>
                    </w:p>
                    <w:p w14:paraId="021FA39C" w14:textId="77777777" w:rsidR="00EF242C" w:rsidRDefault="00EF242C" w:rsidP="00EF242C">
                      <w:pPr>
                        <w:jc w:val="center"/>
                        <w:rPr>
                          <w:rFonts w:cs="Arial"/>
                          <w:szCs w:val="22"/>
                        </w:rPr>
                      </w:pPr>
                    </w:p>
                    <w:p w14:paraId="12D43CFD" w14:textId="77777777" w:rsidR="00EF242C" w:rsidRDefault="00EF242C" w:rsidP="00EF242C">
                      <w:pPr>
                        <w:jc w:val="center"/>
                        <w:rPr>
                          <w:rFonts w:cs="Arial"/>
                          <w:szCs w:val="22"/>
                        </w:rPr>
                      </w:pPr>
                    </w:p>
                    <w:p w14:paraId="73347AEB" w14:textId="77777777" w:rsidR="00EF242C" w:rsidRDefault="00EF242C" w:rsidP="00EF242C">
                      <w:pPr>
                        <w:jc w:val="center"/>
                        <w:rPr>
                          <w:rFonts w:cs="Arial"/>
                          <w:szCs w:val="22"/>
                        </w:rPr>
                      </w:pPr>
                    </w:p>
                    <w:p w14:paraId="3F5C8561" w14:textId="77777777" w:rsidR="00EF242C" w:rsidRDefault="00EF242C" w:rsidP="00EF242C">
                      <w:pPr>
                        <w:jc w:val="center"/>
                        <w:rPr>
                          <w:rFonts w:cs="Arial"/>
                          <w:szCs w:val="22"/>
                        </w:rPr>
                      </w:pPr>
                    </w:p>
                    <w:p w14:paraId="5B75A564" w14:textId="77777777" w:rsidR="00EF242C" w:rsidRDefault="00EF242C" w:rsidP="00EF242C">
                      <w:pPr>
                        <w:jc w:val="center"/>
                        <w:rPr>
                          <w:rFonts w:cs="Arial"/>
                          <w:szCs w:val="22"/>
                        </w:rPr>
                      </w:pPr>
                    </w:p>
                    <w:p w14:paraId="4B56CE49" w14:textId="77777777" w:rsidR="00EF242C" w:rsidRDefault="00EF242C" w:rsidP="00EF242C">
                      <w:pPr>
                        <w:jc w:val="center"/>
                        <w:rPr>
                          <w:rFonts w:cs="Arial"/>
                          <w:szCs w:val="22"/>
                        </w:rPr>
                      </w:pPr>
                    </w:p>
                    <w:p w14:paraId="5C34A201" w14:textId="77777777" w:rsidR="00EF242C" w:rsidRDefault="00EF242C" w:rsidP="00EF242C">
                      <w:pPr>
                        <w:jc w:val="center"/>
                        <w:rPr>
                          <w:rFonts w:cs="Arial"/>
                          <w:szCs w:val="22"/>
                        </w:rPr>
                      </w:pPr>
                    </w:p>
                    <w:p w14:paraId="6A37F83F" w14:textId="77777777" w:rsidR="00EF242C" w:rsidRDefault="00EF242C" w:rsidP="00EF242C">
                      <w:pPr>
                        <w:jc w:val="center"/>
                        <w:rPr>
                          <w:rFonts w:cs="Arial"/>
                          <w:szCs w:val="22"/>
                        </w:rPr>
                      </w:pPr>
                    </w:p>
                    <w:p w14:paraId="003B7AB5" w14:textId="77777777" w:rsidR="00EF242C" w:rsidRDefault="00EF242C" w:rsidP="00EF242C">
                      <w:pPr>
                        <w:jc w:val="center"/>
                        <w:rPr>
                          <w:rFonts w:cs="Arial"/>
                          <w:szCs w:val="22"/>
                        </w:rPr>
                      </w:pPr>
                    </w:p>
                    <w:p w14:paraId="04DF21DD" w14:textId="77777777" w:rsidR="00EF242C" w:rsidRDefault="00EF242C" w:rsidP="00EF242C">
                      <w:pPr>
                        <w:jc w:val="center"/>
                        <w:rPr>
                          <w:rFonts w:cs="Arial"/>
                          <w:szCs w:val="22"/>
                        </w:rPr>
                      </w:pPr>
                    </w:p>
                    <w:p w14:paraId="7F22BFEC" w14:textId="77777777" w:rsidR="00EF242C" w:rsidRDefault="00EF242C" w:rsidP="00EF242C">
                      <w:pPr>
                        <w:jc w:val="center"/>
                        <w:rPr>
                          <w:rFonts w:cs="Arial"/>
                          <w:szCs w:val="22"/>
                        </w:rPr>
                      </w:pPr>
                    </w:p>
                    <w:p w14:paraId="7329C87D" w14:textId="77777777" w:rsidR="00EF242C" w:rsidRDefault="00EF242C" w:rsidP="00EF242C">
                      <w:pPr>
                        <w:jc w:val="center"/>
                        <w:rPr>
                          <w:rFonts w:cs="Arial"/>
                          <w:szCs w:val="22"/>
                        </w:rPr>
                      </w:pPr>
                    </w:p>
                    <w:p w14:paraId="24FD51EE" w14:textId="77777777" w:rsidR="00EF242C" w:rsidRDefault="00EF242C" w:rsidP="00EF242C">
                      <w:pPr>
                        <w:rPr>
                          <w:szCs w:val="22"/>
                        </w:rPr>
                      </w:pPr>
                    </w:p>
                    <w:p w14:paraId="253CEE4E" w14:textId="77777777" w:rsidR="00EF242C" w:rsidRDefault="00EF242C" w:rsidP="00EF242C">
                      <w:pPr>
                        <w:rPr>
                          <w:szCs w:val="22"/>
                        </w:rPr>
                      </w:pPr>
                    </w:p>
                  </w:txbxContent>
                </v:textbox>
                <w10:wrap anchorx="margin"/>
              </v:shape>
            </w:pict>
          </mc:Fallback>
        </mc:AlternateContent>
      </w:r>
    </w:p>
    <w:p w14:paraId="33B6AC25" w14:textId="77777777" w:rsidR="0042074E" w:rsidRDefault="0042074E" w:rsidP="0042074E"/>
    <w:p w14:paraId="01F6C3C3" w14:textId="77777777" w:rsidR="0042074E" w:rsidRDefault="0042074E" w:rsidP="0042074E"/>
    <w:p w14:paraId="72C0CBC8" w14:textId="77777777" w:rsidR="0042074E" w:rsidRDefault="0042074E" w:rsidP="0042074E">
      <w:pPr>
        <w:jc w:val="center"/>
      </w:pPr>
    </w:p>
    <w:p w14:paraId="69569D7C" w14:textId="1FCAF058" w:rsidR="0042074E" w:rsidRDefault="0042074E" w:rsidP="0042074E"/>
    <w:p w14:paraId="4773274D" w14:textId="27B78BD1" w:rsidR="0042074E" w:rsidRDefault="0042074E" w:rsidP="0042074E"/>
    <w:p w14:paraId="477B9868" w14:textId="6B92B28F" w:rsidR="0042074E" w:rsidRDefault="0042074E" w:rsidP="0042074E"/>
    <w:p w14:paraId="75D8FD8D" w14:textId="2083EFC1" w:rsidR="0042074E" w:rsidRDefault="0042074E" w:rsidP="0042074E"/>
    <w:p w14:paraId="00917763" w14:textId="77777777" w:rsidR="0042074E" w:rsidRDefault="0042074E" w:rsidP="0042074E"/>
    <w:p w14:paraId="526B2124" w14:textId="77777777" w:rsidR="0042074E" w:rsidRDefault="0042074E" w:rsidP="0042074E">
      <w:pPr>
        <w:rPr>
          <w:rFonts w:cs="Arial"/>
          <w:b/>
        </w:rPr>
      </w:pPr>
    </w:p>
    <w:p w14:paraId="72E343B5" w14:textId="77777777" w:rsidR="0042074E" w:rsidRDefault="0042074E" w:rsidP="0042074E">
      <w:pPr>
        <w:rPr>
          <w:rFonts w:cs="Arial"/>
          <w:b/>
        </w:rPr>
      </w:pPr>
    </w:p>
    <w:p w14:paraId="55312FB7" w14:textId="7B1E2C1C" w:rsidR="0042074E" w:rsidRDefault="0042074E" w:rsidP="0042074E">
      <w:pPr>
        <w:pStyle w:val="NoSpacing"/>
        <w:ind w:right="134"/>
        <w:rPr>
          <w:rFonts w:ascii="Arial" w:hAnsi="Arial" w:cs="Arial"/>
          <w:sz w:val="24"/>
          <w:szCs w:val="24"/>
        </w:rPr>
      </w:pPr>
    </w:p>
    <w:p w14:paraId="4F8F1D4A" w14:textId="4063881C" w:rsidR="0042074E" w:rsidRDefault="0042074E" w:rsidP="0042074E">
      <w:pPr>
        <w:pStyle w:val="NoSpacing"/>
        <w:ind w:right="134"/>
        <w:rPr>
          <w:rFonts w:ascii="Arial" w:hAnsi="Arial" w:cs="Arial"/>
          <w:sz w:val="24"/>
          <w:szCs w:val="24"/>
        </w:rPr>
      </w:pPr>
    </w:p>
    <w:p w14:paraId="4569670C" w14:textId="77A31F22" w:rsidR="0042074E" w:rsidRDefault="0042074E" w:rsidP="0042074E">
      <w:pPr>
        <w:pStyle w:val="NoSpacing"/>
        <w:ind w:right="134"/>
        <w:rPr>
          <w:rFonts w:ascii="Arial" w:hAnsi="Arial" w:cs="Arial"/>
          <w:sz w:val="24"/>
          <w:szCs w:val="24"/>
        </w:rPr>
      </w:pPr>
    </w:p>
    <w:p w14:paraId="47EE4B25" w14:textId="1BC5A495" w:rsidR="0042074E" w:rsidRDefault="0042074E" w:rsidP="0042074E">
      <w:pPr>
        <w:pStyle w:val="NoSpacing"/>
        <w:ind w:right="134"/>
        <w:rPr>
          <w:rFonts w:ascii="Arial" w:hAnsi="Arial" w:cs="Arial"/>
          <w:sz w:val="24"/>
          <w:szCs w:val="24"/>
        </w:rPr>
      </w:pPr>
    </w:p>
    <w:p w14:paraId="0847AF51" w14:textId="411D58F8" w:rsidR="0042074E" w:rsidRDefault="0042074E" w:rsidP="0042074E">
      <w:pPr>
        <w:pStyle w:val="NoSpacing"/>
        <w:ind w:right="134"/>
        <w:rPr>
          <w:rFonts w:ascii="Arial" w:hAnsi="Arial" w:cs="Arial"/>
          <w:sz w:val="24"/>
          <w:szCs w:val="24"/>
        </w:rPr>
      </w:pPr>
    </w:p>
    <w:p w14:paraId="1DEAF1D2" w14:textId="594BC2F4" w:rsidR="0042074E" w:rsidRDefault="0042074E" w:rsidP="0042074E">
      <w:pPr>
        <w:pStyle w:val="NoSpacing"/>
        <w:ind w:right="134"/>
        <w:rPr>
          <w:rFonts w:ascii="Arial" w:hAnsi="Arial" w:cs="Arial"/>
          <w:sz w:val="24"/>
          <w:szCs w:val="24"/>
        </w:rPr>
      </w:pPr>
    </w:p>
    <w:p w14:paraId="73B17DCE" w14:textId="77777777" w:rsidR="0042074E" w:rsidRDefault="0042074E" w:rsidP="0042074E">
      <w:pPr>
        <w:pStyle w:val="NoSpacing"/>
        <w:ind w:right="134"/>
        <w:rPr>
          <w:rFonts w:ascii="Arial" w:hAnsi="Arial" w:cs="Arial"/>
          <w:sz w:val="24"/>
          <w:szCs w:val="24"/>
        </w:rPr>
      </w:pPr>
    </w:p>
    <w:p w14:paraId="5B006B9A" w14:textId="77777777" w:rsidR="0042074E" w:rsidRDefault="0042074E" w:rsidP="0042074E">
      <w:pPr>
        <w:pStyle w:val="NoSpacing"/>
        <w:ind w:right="134"/>
        <w:rPr>
          <w:rFonts w:ascii="Arial" w:hAnsi="Arial" w:cs="Arial"/>
          <w:sz w:val="24"/>
          <w:szCs w:val="24"/>
        </w:rPr>
      </w:pPr>
    </w:p>
    <w:p w14:paraId="794F4FD4" w14:textId="77777777" w:rsidR="00EF242C" w:rsidRDefault="00EF242C" w:rsidP="0042074E">
      <w:pPr>
        <w:pStyle w:val="NoSpacing"/>
        <w:ind w:right="134"/>
        <w:rPr>
          <w:rFonts w:ascii="Arial" w:hAnsi="Arial" w:cs="Arial"/>
          <w:sz w:val="24"/>
          <w:szCs w:val="24"/>
        </w:rPr>
      </w:pPr>
    </w:p>
    <w:p w14:paraId="59439B4D" w14:textId="77777777" w:rsidR="00EF242C" w:rsidRDefault="00EF242C" w:rsidP="0042074E">
      <w:pPr>
        <w:pStyle w:val="NoSpacing"/>
        <w:ind w:right="134"/>
        <w:rPr>
          <w:rFonts w:ascii="Arial" w:hAnsi="Arial" w:cs="Arial"/>
          <w:sz w:val="24"/>
          <w:szCs w:val="24"/>
        </w:rPr>
      </w:pPr>
    </w:p>
    <w:p w14:paraId="3557B195" w14:textId="77777777" w:rsidR="00EF242C" w:rsidRDefault="00EF242C" w:rsidP="0042074E">
      <w:pPr>
        <w:pStyle w:val="NoSpacing"/>
        <w:ind w:right="134"/>
        <w:rPr>
          <w:rFonts w:ascii="Arial" w:hAnsi="Arial" w:cs="Arial"/>
          <w:sz w:val="24"/>
          <w:szCs w:val="24"/>
        </w:rPr>
      </w:pPr>
    </w:p>
    <w:p w14:paraId="5BC72971" w14:textId="77777777" w:rsidR="00EF242C" w:rsidRDefault="00EF242C" w:rsidP="0042074E">
      <w:pPr>
        <w:pStyle w:val="NoSpacing"/>
        <w:ind w:right="134"/>
        <w:rPr>
          <w:rFonts w:ascii="Arial" w:hAnsi="Arial" w:cs="Arial"/>
          <w:sz w:val="24"/>
          <w:szCs w:val="24"/>
        </w:rPr>
      </w:pPr>
    </w:p>
    <w:p w14:paraId="10326571" w14:textId="77777777" w:rsidR="00EF242C" w:rsidRDefault="00EF242C" w:rsidP="0042074E">
      <w:pPr>
        <w:pStyle w:val="NoSpacing"/>
        <w:ind w:right="134"/>
        <w:rPr>
          <w:rFonts w:ascii="Arial" w:hAnsi="Arial" w:cs="Arial"/>
          <w:sz w:val="24"/>
          <w:szCs w:val="24"/>
        </w:rPr>
      </w:pPr>
    </w:p>
    <w:p w14:paraId="22F380A2" w14:textId="77777777" w:rsidR="00EF242C" w:rsidRDefault="00EF242C" w:rsidP="0042074E">
      <w:pPr>
        <w:pStyle w:val="NoSpacing"/>
        <w:ind w:right="134"/>
        <w:rPr>
          <w:rFonts w:ascii="Arial" w:hAnsi="Arial" w:cs="Arial"/>
          <w:sz w:val="24"/>
          <w:szCs w:val="24"/>
        </w:rPr>
      </w:pPr>
    </w:p>
    <w:p w14:paraId="2D7BA15C" w14:textId="77777777" w:rsidR="00EF242C" w:rsidRDefault="00EF242C" w:rsidP="0042074E">
      <w:pPr>
        <w:pStyle w:val="NoSpacing"/>
        <w:ind w:right="134"/>
        <w:rPr>
          <w:rFonts w:ascii="Arial" w:hAnsi="Arial" w:cs="Arial"/>
          <w:sz w:val="24"/>
          <w:szCs w:val="24"/>
        </w:rPr>
      </w:pPr>
    </w:p>
    <w:p w14:paraId="7F4125E9" w14:textId="77777777" w:rsidR="00EF242C" w:rsidRDefault="00EF242C" w:rsidP="0042074E">
      <w:pPr>
        <w:pStyle w:val="NoSpacing"/>
        <w:ind w:right="134"/>
        <w:rPr>
          <w:rFonts w:ascii="Arial" w:hAnsi="Arial" w:cs="Arial"/>
          <w:sz w:val="24"/>
          <w:szCs w:val="24"/>
        </w:rPr>
      </w:pPr>
    </w:p>
    <w:p w14:paraId="349D7308" w14:textId="77777777" w:rsidR="00EF242C" w:rsidRDefault="00EF242C" w:rsidP="0042074E">
      <w:pPr>
        <w:pStyle w:val="NoSpacing"/>
        <w:ind w:right="134"/>
        <w:rPr>
          <w:rFonts w:ascii="Arial" w:hAnsi="Arial" w:cs="Arial"/>
          <w:sz w:val="24"/>
          <w:szCs w:val="24"/>
        </w:rPr>
      </w:pPr>
    </w:p>
    <w:p w14:paraId="5BC96F24" w14:textId="77777777" w:rsidR="00EF242C" w:rsidRDefault="00EF242C" w:rsidP="0042074E">
      <w:pPr>
        <w:pStyle w:val="NoSpacing"/>
        <w:ind w:right="134"/>
        <w:rPr>
          <w:rFonts w:ascii="Arial" w:hAnsi="Arial" w:cs="Arial"/>
          <w:sz w:val="24"/>
          <w:szCs w:val="24"/>
        </w:rPr>
      </w:pPr>
    </w:p>
    <w:p w14:paraId="4268802E" w14:textId="77777777" w:rsidR="00EF242C" w:rsidRDefault="00EF242C" w:rsidP="0042074E">
      <w:pPr>
        <w:pStyle w:val="NoSpacing"/>
        <w:ind w:right="134"/>
        <w:rPr>
          <w:rFonts w:ascii="Arial" w:hAnsi="Arial" w:cs="Arial"/>
          <w:sz w:val="24"/>
          <w:szCs w:val="24"/>
        </w:rPr>
      </w:pPr>
    </w:p>
    <w:p w14:paraId="270C1B8E" w14:textId="77777777" w:rsidR="00EF242C" w:rsidRDefault="00EF242C" w:rsidP="0042074E">
      <w:pPr>
        <w:pStyle w:val="NoSpacing"/>
        <w:ind w:right="134"/>
        <w:rPr>
          <w:rFonts w:ascii="Arial" w:hAnsi="Arial" w:cs="Arial"/>
          <w:sz w:val="24"/>
          <w:szCs w:val="24"/>
        </w:rPr>
      </w:pPr>
    </w:p>
    <w:p w14:paraId="4391A603" w14:textId="77777777" w:rsidR="00EF242C" w:rsidRDefault="00EF242C" w:rsidP="0042074E">
      <w:pPr>
        <w:pStyle w:val="NoSpacing"/>
        <w:ind w:right="134"/>
        <w:rPr>
          <w:rFonts w:ascii="Arial" w:hAnsi="Arial" w:cs="Arial"/>
          <w:sz w:val="24"/>
          <w:szCs w:val="24"/>
        </w:rPr>
      </w:pPr>
    </w:p>
    <w:p w14:paraId="588F5E9D" w14:textId="77777777" w:rsidR="00EF242C" w:rsidRDefault="00EF242C" w:rsidP="0042074E">
      <w:pPr>
        <w:pStyle w:val="NoSpacing"/>
        <w:ind w:right="134"/>
        <w:rPr>
          <w:rFonts w:ascii="Arial" w:hAnsi="Arial" w:cs="Arial"/>
          <w:sz w:val="24"/>
          <w:szCs w:val="24"/>
        </w:rPr>
      </w:pPr>
    </w:p>
    <w:p w14:paraId="612BCA94" w14:textId="77777777" w:rsidR="00EF242C" w:rsidRDefault="00EF242C" w:rsidP="0042074E">
      <w:pPr>
        <w:pStyle w:val="NoSpacing"/>
        <w:ind w:right="134"/>
        <w:rPr>
          <w:rFonts w:ascii="Arial" w:hAnsi="Arial" w:cs="Arial"/>
          <w:sz w:val="24"/>
          <w:szCs w:val="24"/>
        </w:rPr>
      </w:pPr>
    </w:p>
    <w:p w14:paraId="02F7881E" w14:textId="77777777" w:rsidR="00EF242C" w:rsidRDefault="00EF242C" w:rsidP="0042074E">
      <w:pPr>
        <w:pStyle w:val="NoSpacing"/>
        <w:ind w:right="134"/>
        <w:rPr>
          <w:rFonts w:ascii="Arial" w:hAnsi="Arial" w:cs="Arial"/>
          <w:sz w:val="24"/>
          <w:szCs w:val="24"/>
        </w:rPr>
      </w:pPr>
    </w:p>
    <w:p w14:paraId="09C763B5" w14:textId="77777777" w:rsidR="00EF242C" w:rsidRDefault="00EF242C" w:rsidP="0042074E">
      <w:pPr>
        <w:pStyle w:val="NoSpacing"/>
        <w:ind w:right="134"/>
        <w:rPr>
          <w:rFonts w:ascii="Arial" w:hAnsi="Arial" w:cs="Arial"/>
          <w:sz w:val="24"/>
          <w:szCs w:val="24"/>
        </w:rPr>
      </w:pPr>
    </w:p>
    <w:p w14:paraId="21D07C1B" w14:textId="77777777" w:rsidR="00EF242C" w:rsidRDefault="00EF242C" w:rsidP="0042074E">
      <w:pPr>
        <w:pStyle w:val="NoSpacing"/>
        <w:ind w:right="134"/>
        <w:rPr>
          <w:rFonts w:ascii="Arial" w:hAnsi="Arial" w:cs="Arial"/>
          <w:sz w:val="24"/>
          <w:szCs w:val="24"/>
        </w:rPr>
      </w:pPr>
    </w:p>
    <w:p w14:paraId="6BCC9E45" w14:textId="77777777" w:rsidR="00EF242C" w:rsidRDefault="00EF242C" w:rsidP="0042074E">
      <w:pPr>
        <w:pStyle w:val="NoSpacing"/>
        <w:ind w:right="134"/>
        <w:rPr>
          <w:rFonts w:ascii="Arial" w:hAnsi="Arial" w:cs="Arial"/>
          <w:sz w:val="24"/>
          <w:szCs w:val="24"/>
        </w:rPr>
      </w:pPr>
    </w:p>
    <w:p w14:paraId="7FB2D2D8" w14:textId="77777777" w:rsidR="00EF242C" w:rsidRDefault="00EF242C" w:rsidP="0042074E">
      <w:pPr>
        <w:pStyle w:val="NoSpacing"/>
        <w:ind w:right="134"/>
        <w:rPr>
          <w:rFonts w:ascii="Arial" w:hAnsi="Arial" w:cs="Arial"/>
          <w:sz w:val="24"/>
          <w:szCs w:val="24"/>
        </w:rPr>
      </w:pPr>
    </w:p>
    <w:p w14:paraId="2D31BE5E" w14:textId="77777777" w:rsidR="00EF242C" w:rsidRDefault="00EF242C" w:rsidP="0042074E">
      <w:pPr>
        <w:pStyle w:val="NoSpacing"/>
        <w:ind w:right="134"/>
        <w:rPr>
          <w:rFonts w:ascii="Arial" w:hAnsi="Arial" w:cs="Arial"/>
          <w:sz w:val="24"/>
          <w:szCs w:val="24"/>
        </w:rPr>
      </w:pPr>
    </w:p>
    <w:p w14:paraId="694B6DC8" w14:textId="77777777" w:rsidR="00EF242C" w:rsidRDefault="00EF242C" w:rsidP="0042074E">
      <w:pPr>
        <w:pStyle w:val="NoSpacing"/>
        <w:ind w:right="134"/>
        <w:rPr>
          <w:rFonts w:ascii="Arial" w:hAnsi="Arial" w:cs="Arial"/>
          <w:sz w:val="24"/>
          <w:szCs w:val="24"/>
        </w:rPr>
      </w:pPr>
    </w:p>
    <w:p w14:paraId="05210694" w14:textId="77777777" w:rsidR="00EF242C" w:rsidRDefault="00EF242C" w:rsidP="0042074E">
      <w:pPr>
        <w:pStyle w:val="NoSpacing"/>
        <w:ind w:right="134"/>
        <w:rPr>
          <w:rFonts w:ascii="Arial" w:hAnsi="Arial" w:cs="Arial"/>
          <w:sz w:val="24"/>
          <w:szCs w:val="24"/>
        </w:rPr>
      </w:pPr>
    </w:p>
    <w:p w14:paraId="059AB9AD" w14:textId="77777777" w:rsidR="00EF242C" w:rsidRDefault="00EF242C" w:rsidP="0042074E">
      <w:pPr>
        <w:pStyle w:val="NoSpacing"/>
        <w:ind w:right="134"/>
        <w:rPr>
          <w:rFonts w:ascii="Arial" w:hAnsi="Arial" w:cs="Arial"/>
          <w:sz w:val="24"/>
          <w:szCs w:val="24"/>
        </w:rPr>
      </w:pPr>
    </w:p>
    <w:p w14:paraId="5A289763" w14:textId="77777777" w:rsidR="00EF242C" w:rsidRDefault="00EF242C" w:rsidP="0042074E">
      <w:pPr>
        <w:pStyle w:val="NoSpacing"/>
        <w:ind w:right="134"/>
        <w:rPr>
          <w:rFonts w:ascii="Arial" w:hAnsi="Arial" w:cs="Arial"/>
          <w:sz w:val="24"/>
          <w:szCs w:val="24"/>
        </w:rPr>
      </w:pPr>
    </w:p>
    <w:p w14:paraId="715C29AF" w14:textId="77777777" w:rsidR="00EF242C" w:rsidRDefault="00EF242C" w:rsidP="0042074E">
      <w:pPr>
        <w:pStyle w:val="NoSpacing"/>
        <w:ind w:right="134"/>
        <w:rPr>
          <w:rFonts w:ascii="Arial" w:hAnsi="Arial" w:cs="Arial"/>
          <w:sz w:val="24"/>
          <w:szCs w:val="24"/>
        </w:rPr>
      </w:pPr>
    </w:p>
    <w:p w14:paraId="6AE3C83F" w14:textId="77777777" w:rsidR="00EF242C" w:rsidRDefault="00EF242C" w:rsidP="0042074E">
      <w:pPr>
        <w:pStyle w:val="NoSpacing"/>
        <w:ind w:right="134"/>
        <w:rPr>
          <w:rFonts w:ascii="Arial" w:hAnsi="Arial" w:cs="Arial"/>
          <w:sz w:val="24"/>
          <w:szCs w:val="24"/>
        </w:rPr>
      </w:pPr>
    </w:p>
    <w:p w14:paraId="3A2CD0E8" w14:textId="77B80D51"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w:t>
      </w:r>
      <w:r>
        <w:rPr>
          <w:rFonts w:ascii="Arial" w:hAnsi="Arial" w:cs="Arial"/>
          <w:sz w:val="24"/>
          <w:szCs w:val="24"/>
        </w:rPr>
        <w:t>IET DIY Faraday Challenge Day ‘</w:t>
      </w:r>
      <w:r w:rsidR="00EF242C">
        <w:rPr>
          <w:rFonts w:ascii="Arial" w:hAnsi="Arial" w:cs="Arial"/>
          <w:sz w:val="24"/>
          <w:szCs w:val="24"/>
        </w:rPr>
        <w:t>James Webb Space Telescope</w:t>
      </w:r>
      <w:r>
        <w:rPr>
          <w:rFonts w:ascii="Arial" w:hAnsi="Arial" w:cs="Arial"/>
          <w:sz w:val="24"/>
          <w:szCs w:val="24"/>
        </w:rPr>
        <w:t>’</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14:paraId="64572594" w14:textId="77777777" w:rsidR="0042074E" w:rsidRDefault="0042074E" w:rsidP="0042074E">
      <w:pPr>
        <w:pStyle w:val="NoSpacing"/>
        <w:ind w:right="134"/>
        <w:rPr>
          <w:rFonts w:ascii="Arial" w:hAnsi="Arial" w:cs="Arial"/>
          <w:sz w:val="24"/>
          <w:szCs w:val="24"/>
        </w:rPr>
      </w:pPr>
    </w:p>
    <w:p w14:paraId="7E497BAC" w14:textId="4F9EDB92"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IET </w:t>
      </w:r>
      <w:r w:rsidR="00155735">
        <w:rPr>
          <w:rFonts w:ascii="Arial" w:hAnsi="Arial" w:cs="Arial"/>
          <w:sz w:val="24"/>
          <w:szCs w:val="24"/>
        </w:rPr>
        <w:t>Education</w:t>
      </w:r>
      <w:r w:rsidRPr="00D40834">
        <w:rPr>
          <w:rFonts w:ascii="Arial" w:hAnsi="Arial" w:cs="Arial"/>
          <w:sz w:val="24"/>
          <w:szCs w:val="24"/>
        </w:rPr>
        <w:t xml:space="preserve"> website hosts a wide range of teaching resources for science, design and technology and maths. These include classroom activities with film clips, online games, posters, careers resources and STEM activity days. </w:t>
      </w:r>
    </w:p>
    <w:p w14:paraId="641A7EAD" w14:textId="77777777" w:rsidR="0042074E" w:rsidRDefault="0042074E" w:rsidP="0042074E">
      <w:pPr>
        <w:pStyle w:val="NoSpacing"/>
        <w:ind w:right="134"/>
        <w:rPr>
          <w:rFonts w:ascii="Arial" w:hAnsi="Arial" w:cs="Arial"/>
          <w:sz w:val="24"/>
          <w:szCs w:val="24"/>
        </w:rPr>
      </w:pPr>
    </w:p>
    <w:p w14:paraId="677AA32A"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14:paraId="66D266CF"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IET Education 5-19 </w:t>
      </w:r>
    </w:p>
    <w:p w14:paraId="30BF0A43"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Michael Faraday House </w:t>
      </w:r>
    </w:p>
    <w:p w14:paraId="2BF977DE"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Six Hills Way Stevenage </w:t>
      </w:r>
    </w:p>
    <w:p w14:paraId="1C785D16"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Herts </w:t>
      </w:r>
    </w:p>
    <w:p w14:paraId="5097DBE0"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SG1 2AY </w:t>
      </w:r>
    </w:p>
    <w:p w14:paraId="6CDAF3C5"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United Kingdom </w:t>
      </w:r>
    </w:p>
    <w:p w14:paraId="26C6ACC7"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 +44 (0)01438 767653 </w:t>
      </w:r>
    </w:p>
    <w:p w14:paraId="2EDF0A76"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F: +44 (0)01438 765526 </w:t>
      </w:r>
    </w:p>
    <w:p w14:paraId="3DA1253D" w14:textId="77777777" w:rsidR="0042074E" w:rsidRDefault="0042074E" w:rsidP="0042074E">
      <w:pPr>
        <w:pStyle w:val="NoSpacing"/>
        <w:ind w:right="134"/>
        <w:rPr>
          <w:rFonts w:ascii="Arial" w:hAnsi="Arial" w:cs="Arial"/>
          <w:sz w:val="24"/>
          <w:szCs w:val="24"/>
        </w:rPr>
      </w:pPr>
    </w:p>
    <w:p w14:paraId="6A1E5CDD"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The Institution of Engineering and Technology is registered as a Charity in England &amp; Wales (no 211014) and Scotland (no SC038698)</w:t>
      </w:r>
    </w:p>
    <w:p w14:paraId="29DD83F8" w14:textId="77777777" w:rsidR="0042074E" w:rsidRDefault="0042074E" w:rsidP="0042074E">
      <w:pPr>
        <w:pStyle w:val="NoSpacing"/>
        <w:ind w:right="134"/>
        <w:rPr>
          <w:rFonts w:ascii="Arial" w:hAnsi="Arial" w:cs="Arial"/>
          <w:b/>
          <w:sz w:val="24"/>
          <w:szCs w:val="24"/>
        </w:rPr>
      </w:pPr>
    </w:p>
    <w:p w14:paraId="321C9A56" w14:textId="77777777" w:rsidR="0042074E" w:rsidRDefault="0042074E" w:rsidP="0042074E">
      <w:pPr>
        <w:pStyle w:val="NoSpacing"/>
        <w:ind w:right="134"/>
        <w:rPr>
          <w:rFonts w:ascii="Arial" w:hAnsi="Arial" w:cs="Arial"/>
          <w:b/>
          <w:sz w:val="24"/>
          <w:szCs w:val="24"/>
        </w:rPr>
      </w:pPr>
    </w:p>
    <w:p w14:paraId="0E599589" w14:textId="77777777" w:rsidR="0042074E" w:rsidRDefault="0042074E" w:rsidP="0042074E">
      <w:pPr>
        <w:pStyle w:val="NoSpacing"/>
        <w:ind w:right="134"/>
        <w:rPr>
          <w:rFonts w:ascii="Arial" w:hAnsi="Arial" w:cs="Arial"/>
          <w:b/>
          <w:sz w:val="24"/>
          <w:szCs w:val="24"/>
        </w:rPr>
      </w:pPr>
    </w:p>
    <w:p w14:paraId="769259AE" w14:textId="77777777" w:rsidR="00EF242C" w:rsidRPr="00EA60A0" w:rsidRDefault="00EF242C" w:rsidP="00EF242C">
      <w:pPr>
        <w:textAlignment w:val="baseline"/>
        <w:rPr>
          <w:rFonts w:ascii="Arial" w:hAnsi="Arial" w:cs="Arial"/>
        </w:rPr>
      </w:pPr>
      <w:r w:rsidRPr="00EA60A0">
        <w:rPr>
          <w:rFonts w:ascii="Arial" w:hAnsi="Arial" w:cs="Arial"/>
          <w:b/>
          <w:bCs/>
          <w:u w:val="single"/>
          <w:bdr w:val="none" w:sz="0" w:space="0" w:color="auto" w:frame="1"/>
        </w:rPr>
        <w:t>Stay safe</w:t>
      </w:r>
      <w:r w:rsidRPr="00EA60A0">
        <w:rPr>
          <w:rFonts w:ascii="Arial" w:hAnsi="Arial" w:cs="Arial"/>
          <w:b/>
          <w:bCs/>
          <w:bdr w:val="none" w:sz="0" w:space="0" w:color="auto" w:frame="1"/>
        </w:rPr>
        <w:t>  </w:t>
      </w:r>
    </w:p>
    <w:p w14:paraId="678755E7" w14:textId="77777777" w:rsidR="00EF242C" w:rsidRPr="00EA60A0" w:rsidRDefault="00EF242C" w:rsidP="00EF242C">
      <w:pPr>
        <w:textAlignment w:val="baseline"/>
        <w:rPr>
          <w:rFonts w:ascii="Arial" w:hAnsi="Arial" w:cs="Arial"/>
        </w:rPr>
      </w:pPr>
      <w:r w:rsidRPr="00EA60A0">
        <w:rPr>
          <w:rFonts w:ascii="Arial" w:hAnsi="Arial" w:cs="Arial"/>
          <w:bdr w:val="none" w:sz="0" w:space="0" w:color="auto" w:frame="1"/>
        </w:rPr>
        <w:t>Whether you are a scientist researching a new medicine or an engineer solving climate change, safety always comes first. An adult must always be around and supervising when doing this activity. You are responsible for:</w:t>
      </w:r>
    </w:p>
    <w:p w14:paraId="4DF77C1F" w14:textId="77777777" w:rsidR="00EF242C" w:rsidRPr="00EA60A0" w:rsidRDefault="00EF242C" w:rsidP="00EF242C">
      <w:pPr>
        <w:textAlignment w:val="baseline"/>
        <w:rPr>
          <w:rFonts w:ascii="Arial" w:hAnsi="Arial" w:cs="Arial"/>
        </w:rPr>
      </w:pPr>
      <w:r w:rsidRPr="00EA60A0">
        <w:rPr>
          <w:rFonts w:ascii="Arial" w:hAnsi="Arial" w:cs="Arial"/>
          <w:bdr w:val="none" w:sz="0" w:space="0" w:color="auto" w:frame="1"/>
        </w:rPr>
        <w:t> </w:t>
      </w:r>
    </w:p>
    <w:p w14:paraId="2A619F1C" w14:textId="77777777" w:rsidR="00EF242C" w:rsidRPr="00EA60A0" w:rsidRDefault="00EF242C" w:rsidP="00EF242C">
      <w:pPr>
        <w:numPr>
          <w:ilvl w:val="0"/>
          <w:numId w:val="29"/>
        </w:numPr>
        <w:rPr>
          <w:rFonts w:ascii="Arial" w:eastAsia="Times New Roman" w:hAnsi="Arial" w:cs="Arial"/>
        </w:rPr>
      </w:pPr>
      <w:r w:rsidRPr="00EA60A0">
        <w:rPr>
          <w:rFonts w:ascii="Arial" w:eastAsia="Times New Roman" w:hAnsi="Arial" w:cs="Arial"/>
        </w:rPr>
        <w:t>ensuring that any equipment used for this activity is in good working condition</w:t>
      </w:r>
    </w:p>
    <w:p w14:paraId="7E21B395" w14:textId="77777777" w:rsidR="00EF242C" w:rsidRPr="00EA60A0" w:rsidRDefault="00EF242C" w:rsidP="00EF242C">
      <w:pPr>
        <w:numPr>
          <w:ilvl w:val="0"/>
          <w:numId w:val="29"/>
        </w:numPr>
        <w:rPr>
          <w:rFonts w:ascii="Arial" w:eastAsia="Times New Roman" w:hAnsi="Arial" w:cs="Arial"/>
        </w:rPr>
      </w:pPr>
      <w:r w:rsidRPr="00EA60A0">
        <w:rPr>
          <w:rFonts w:ascii="Arial" w:eastAsia="Times New Roman" w:hAnsi="Arial" w:cs="Arial"/>
        </w:rPr>
        <w:t xml:space="preserve">behaving sensibly and following any safety instructions so as not to hurt or injure yourself or others </w:t>
      </w:r>
    </w:p>
    <w:p w14:paraId="6DF36718" w14:textId="77777777" w:rsidR="00EF242C" w:rsidRPr="00EA60A0" w:rsidRDefault="00EF242C" w:rsidP="00EF242C">
      <w:pPr>
        <w:textAlignment w:val="baseline"/>
        <w:rPr>
          <w:rFonts w:ascii="Arial" w:hAnsi="Arial" w:cs="Arial"/>
        </w:rPr>
      </w:pPr>
      <w:r w:rsidRPr="00EA60A0">
        <w:rPr>
          <w:rFonts w:ascii="Arial" w:hAnsi="Arial" w:cs="Arial"/>
          <w:sz w:val="18"/>
          <w:szCs w:val="18"/>
          <w:lang w:val="en-US" w:eastAsia="en-GB"/>
        </w:rPr>
        <w:t> </w:t>
      </w:r>
    </w:p>
    <w:p w14:paraId="2DC6E93F" w14:textId="77777777" w:rsidR="00EF242C" w:rsidRPr="00EA60A0" w:rsidRDefault="00EF242C" w:rsidP="00EF242C">
      <w:pPr>
        <w:textAlignment w:val="baseline"/>
        <w:rPr>
          <w:rFonts w:ascii="Arial" w:hAnsi="Arial" w:cs="Arial"/>
        </w:rPr>
      </w:pPr>
      <w:r w:rsidRPr="00EA60A0">
        <w:rPr>
          <w:rFonts w:ascii="Arial" w:hAnsi="Arial" w:cs="Arial"/>
          <w:bdr w:val="none" w:sz="0" w:space="0" w:color="auto" w:frame="1"/>
        </w:rPr>
        <w:t>Please note that in the absence of any negligence or other breach of duty by us, this activity is carried out at your own risk. It is important to take extra care at the stages marked with this symbol</w:t>
      </w:r>
      <w:r w:rsidRPr="00EA60A0">
        <w:rPr>
          <w:rFonts w:ascii="Arial" w:hAnsi="Arial" w:cs="Arial"/>
          <w:lang w:eastAsia="en-GB"/>
        </w:rPr>
        <w:t>: </w:t>
      </w:r>
      <w:r w:rsidRPr="00EA60A0">
        <w:rPr>
          <w:rFonts w:ascii="Segoe UI Emoji" w:hAnsi="Segoe UI Emoji" w:cs="Segoe UI Emoji"/>
          <w:lang w:eastAsia="en-GB"/>
        </w:rPr>
        <w:t>⚠</w:t>
      </w:r>
      <w:r w:rsidRPr="00EA60A0">
        <w:rPr>
          <w:rFonts w:ascii="Arial" w:hAnsi="Arial" w:cs="Arial"/>
          <w:sz w:val="21"/>
          <w:szCs w:val="21"/>
          <w:lang w:eastAsia="en-GB"/>
        </w:rPr>
        <w:t> </w:t>
      </w:r>
    </w:p>
    <w:p w14:paraId="766178A5" w14:textId="77777777" w:rsidR="0042074E" w:rsidRDefault="0042074E" w:rsidP="0042074E">
      <w:pPr>
        <w:pStyle w:val="NoSpacing"/>
        <w:ind w:right="134"/>
        <w:rPr>
          <w:rFonts w:ascii="Arial" w:hAnsi="Arial" w:cs="Arial"/>
          <w:b/>
          <w:sz w:val="24"/>
          <w:szCs w:val="24"/>
        </w:rPr>
      </w:pPr>
    </w:p>
    <w:p w14:paraId="145E39DF" w14:textId="77777777" w:rsidR="0042074E" w:rsidRDefault="0042074E" w:rsidP="0042074E">
      <w:pPr>
        <w:pStyle w:val="NoSpacing"/>
        <w:ind w:right="134"/>
        <w:rPr>
          <w:rFonts w:ascii="Arial" w:hAnsi="Arial" w:cs="Arial"/>
          <w:b/>
          <w:sz w:val="24"/>
          <w:szCs w:val="24"/>
        </w:rPr>
      </w:pPr>
    </w:p>
    <w:p w14:paraId="7DDED116" w14:textId="77777777" w:rsidR="0042074E" w:rsidRDefault="0042074E" w:rsidP="0042074E">
      <w:pPr>
        <w:pStyle w:val="NoSpacing"/>
        <w:ind w:right="134"/>
        <w:rPr>
          <w:rFonts w:ascii="Arial" w:hAnsi="Arial" w:cs="Arial"/>
          <w:b/>
          <w:sz w:val="24"/>
          <w:szCs w:val="24"/>
        </w:rPr>
      </w:pPr>
    </w:p>
    <w:p w14:paraId="68083838" w14:textId="77777777" w:rsidR="0042074E" w:rsidRDefault="0042074E" w:rsidP="0042074E">
      <w:pPr>
        <w:pStyle w:val="NoSpacing"/>
        <w:ind w:right="134"/>
        <w:rPr>
          <w:rFonts w:ascii="Arial" w:hAnsi="Arial" w:cs="Arial"/>
          <w:b/>
          <w:sz w:val="24"/>
          <w:szCs w:val="24"/>
        </w:rPr>
      </w:pPr>
    </w:p>
    <w:p w14:paraId="1E61A6AB" w14:textId="77777777" w:rsidR="0042074E" w:rsidRDefault="0042074E" w:rsidP="0042074E">
      <w:pPr>
        <w:pStyle w:val="NoSpacing"/>
        <w:ind w:right="134"/>
        <w:rPr>
          <w:rFonts w:ascii="Arial" w:hAnsi="Arial" w:cs="Arial"/>
          <w:b/>
          <w:sz w:val="24"/>
          <w:szCs w:val="24"/>
        </w:rPr>
      </w:pPr>
    </w:p>
    <w:p w14:paraId="2343BE4C" w14:textId="77777777" w:rsidR="0042074E" w:rsidRDefault="0042074E" w:rsidP="0042074E">
      <w:pPr>
        <w:pStyle w:val="NoSpacing"/>
        <w:ind w:right="134"/>
        <w:rPr>
          <w:rFonts w:ascii="Arial" w:hAnsi="Arial" w:cs="Arial"/>
          <w:b/>
          <w:sz w:val="24"/>
          <w:szCs w:val="24"/>
        </w:rPr>
      </w:pPr>
    </w:p>
    <w:p w14:paraId="78E82AB8" w14:textId="77777777" w:rsidR="0042074E" w:rsidRDefault="0042074E" w:rsidP="0042074E">
      <w:pPr>
        <w:pStyle w:val="NoSpacing"/>
        <w:ind w:right="134"/>
        <w:rPr>
          <w:rFonts w:ascii="Arial" w:hAnsi="Arial" w:cs="Arial"/>
          <w:b/>
          <w:sz w:val="24"/>
          <w:szCs w:val="24"/>
        </w:rPr>
      </w:pPr>
    </w:p>
    <w:p w14:paraId="7DBBCF20" w14:textId="77777777" w:rsidR="0042074E" w:rsidRDefault="0042074E" w:rsidP="0042074E">
      <w:pPr>
        <w:pStyle w:val="NoSpacing"/>
        <w:ind w:right="134"/>
        <w:rPr>
          <w:rFonts w:ascii="Arial" w:hAnsi="Arial" w:cs="Arial"/>
          <w:b/>
          <w:sz w:val="24"/>
          <w:szCs w:val="24"/>
        </w:rPr>
      </w:pPr>
    </w:p>
    <w:p w14:paraId="2905E940" w14:textId="77777777" w:rsidR="0042074E" w:rsidRDefault="0042074E" w:rsidP="0042074E">
      <w:pPr>
        <w:pStyle w:val="NoSpacing"/>
        <w:ind w:right="134"/>
        <w:rPr>
          <w:rFonts w:ascii="Arial" w:hAnsi="Arial" w:cs="Arial"/>
          <w:b/>
          <w:sz w:val="24"/>
          <w:szCs w:val="24"/>
        </w:rPr>
      </w:pPr>
    </w:p>
    <w:p w14:paraId="62D20202" w14:textId="77777777" w:rsidR="0042074E" w:rsidRDefault="0042074E" w:rsidP="0042074E">
      <w:pPr>
        <w:pStyle w:val="NoSpacing"/>
        <w:ind w:right="134"/>
        <w:rPr>
          <w:rFonts w:ascii="Arial" w:hAnsi="Arial" w:cs="Arial"/>
          <w:b/>
          <w:sz w:val="24"/>
          <w:szCs w:val="24"/>
        </w:rPr>
      </w:pPr>
    </w:p>
    <w:p w14:paraId="5633F636" w14:textId="3EF89F4D" w:rsidR="0042074E" w:rsidRDefault="0042074E"/>
    <w:p w14:paraId="41D51505" w14:textId="1C53CEDF" w:rsidR="0042074E" w:rsidRDefault="0042074E" w:rsidP="0042074E">
      <w:r>
        <w:rPr>
          <w:noProof/>
          <w:lang w:eastAsia="en-GB"/>
        </w:rPr>
        <mc:AlternateContent>
          <mc:Choice Requires="wps">
            <w:drawing>
              <wp:anchor distT="0" distB="0" distL="114935" distR="114935" simplePos="0" relativeHeight="251659264" behindDoc="0" locked="0" layoutInCell="1" allowOverlap="1" wp14:anchorId="0FC28BD6" wp14:editId="357B3AEE">
                <wp:simplePos x="0" y="0"/>
                <wp:positionH relativeFrom="column">
                  <wp:posOffset>156210</wp:posOffset>
                </wp:positionH>
                <wp:positionV relativeFrom="paragraph">
                  <wp:posOffset>83185</wp:posOffset>
                </wp:positionV>
                <wp:extent cx="6304915" cy="788987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78898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CF4D4" w14:textId="77777777" w:rsidR="0042074E" w:rsidRPr="00A9446B" w:rsidRDefault="0042074E" w:rsidP="0042074E">
                            <w:pPr>
                              <w:pStyle w:val="Heading1"/>
                              <w:numPr>
                                <w:ilvl w:val="0"/>
                                <w:numId w:val="0"/>
                              </w:numPr>
                              <w:ind w:left="432" w:hanging="432"/>
                              <w:rPr>
                                <w:lang w:val="en-US" w:eastAsia="en-US" w:bidi="en-US"/>
                              </w:rPr>
                            </w:pPr>
                            <w:r w:rsidRPr="00A9446B">
                              <w:rPr>
                                <w:lang w:val="en-US" w:eastAsia="en-US" w:bidi="en-US"/>
                              </w:rPr>
                              <w:t>Contents</w:t>
                            </w:r>
                          </w:p>
                          <w:p w14:paraId="57D9439A" w14:textId="77777777" w:rsidR="0042074E" w:rsidRPr="00A9446B" w:rsidRDefault="0042074E" w:rsidP="0042074E">
                            <w:pPr>
                              <w:rPr>
                                <w:rFonts w:ascii="Arial" w:hAnsi="Arial" w:cs="Arial"/>
                                <w:sz w:val="22"/>
                                <w:szCs w:val="22"/>
                              </w:rPr>
                            </w:pPr>
                          </w:p>
                          <w:p w14:paraId="45035BF0" w14:textId="77777777" w:rsidR="0042074E" w:rsidRPr="00684767" w:rsidRDefault="0042074E" w:rsidP="0042074E">
                            <w:pPr>
                              <w:rPr>
                                <w:rFonts w:ascii="Arial" w:hAnsi="Arial" w:cs="Arial"/>
                              </w:rPr>
                            </w:pPr>
                          </w:p>
                          <w:p w14:paraId="2CEADCBB"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4922C3E8"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5C26A2E"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1E704AD1"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4F3012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0980FF9B"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34DA9222"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4024FE5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63F11B8"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C97BB2E" w14:textId="77777777" w:rsidR="0042074E" w:rsidRPr="00B46C9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03F48671" w14:textId="77777777" w:rsidR="0042074E" w:rsidRPr="00684767" w:rsidRDefault="0042074E" w:rsidP="0042074E">
                            <w:pPr>
                              <w:widowControl w:val="0"/>
                              <w:tabs>
                                <w:tab w:val="left" w:pos="1134"/>
                                <w:tab w:val="left" w:pos="7938"/>
                              </w:tabs>
                              <w:suppressAutoHyphens/>
                              <w:autoSpaceDE w:val="0"/>
                              <w:spacing w:line="480" w:lineRule="auto"/>
                              <w:ind w:left="567"/>
                              <w:rPr>
                                <w:rFonts w:ascii="Arial" w:hAnsi="Arial" w:cs="Arial"/>
                                <w:lang w:bidi="en-US"/>
                              </w:rPr>
                            </w:pPr>
                            <w:r w:rsidRPr="00684767">
                              <w:rPr>
                                <w:rFonts w:ascii="Arial" w:hAnsi="Arial" w:cs="Arial"/>
                                <w:lang w:bidi="en-US"/>
                              </w:rPr>
                              <w:tab/>
                            </w:r>
                          </w:p>
                          <w:p w14:paraId="56D64F67" w14:textId="77777777" w:rsidR="0042074E" w:rsidRDefault="0042074E" w:rsidP="0042074E">
                            <w:pPr>
                              <w:widowControl w:val="0"/>
                              <w:autoSpaceDE w:val="0"/>
                              <w:rPr>
                                <w:rFonts w:cs="Arial"/>
                                <w:iCs/>
                                <w:szCs w:val="20"/>
                                <w:lang w:bidi="en-US"/>
                              </w:rPr>
                            </w:pPr>
                          </w:p>
                          <w:p w14:paraId="76B0FEA7" w14:textId="77777777" w:rsidR="0042074E" w:rsidRDefault="0042074E" w:rsidP="0042074E">
                            <w:pPr>
                              <w:widowControl w:val="0"/>
                              <w:autoSpaceDE w:val="0"/>
                              <w:rPr>
                                <w:rFonts w:cs="Arial"/>
                                <w:lang w:bidi="en-US"/>
                              </w:rPr>
                            </w:pPr>
                          </w:p>
                          <w:p w14:paraId="7F263D82" w14:textId="77777777" w:rsidR="0042074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28BD6" id="Text Box 4" o:spid="_x0000_s1027" type="#_x0000_t202" style="position:absolute;margin-left:12.3pt;margin-top:6.55pt;width:496.45pt;height:621.2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" stroked="f">
                <v:fill opacity="0"/>
                <v:textbox inset="0,0,0,0">
                  <w:txbxContent>
                    <w:p w14:paraId="3ECCF4D4" w14:textId="77777777" w:rsidR="0042074E" w:rsidRPr="00A9446B" w:rsidRDefault="0042074E" w:rsidP="0042074E">
                      <w:pPr>
                        <w:pStyle w:val="Heading1"/>
                        <w:numPr>
                          <w:ilvl w:val="0"/>
                          <w:numId w:val="0"/>
                        </w:numPr>
                        <w:ind w:left="432" w:hanging="432"/>
                        <w:rPr>
                          <w:lang w:val="en-US" w:eastAsia="en-US" w:bidi="en-US"/>
                        </w:rPr>
                      </w:pPr>
                      <w:r w:rsidRPr="00A9446B">
                        <w:rPr>
                          <w:lang w:val="en-US" w:eastAsia="en-US" w:bidi="en-US"/>
                        </w:rPr>
                        <w:t>Contents</w:t>
                      </w:r>
                    </w:p>
                    <w:p w14:paraId="57D9439A" w14:textId="77777777" w:rsidR="0042074E" w:rsidRPr="00A9446B" w:rsidRDefault="0042074E" w:rsidP="0042074E">
                      <w:pPr>
                        <w:rPr>
                          <w:rFonts w:ascii="Arial" w:hAnsi="Arial" w:cs="Arial"/>
                          <w:sz w:val="22"/>
                          <w:szCs w:val="22"/>
                        </w:rPr>
                      </w:pPr>
                    </w:p>
                    <w:p w14:paraId="45035BF0" w14:textId="77777777" w:rsidR="0042074E" w:rsidRPr="00684767" w:rsidRDefault="0042074E" w:rsidP="0042074E">
                      <w:pPr>
                        <w:rPr>
                          <w:rFonts w:ascii="Arial" w:hAnsi="Arial" w:cs="Arial"/>
                        </w:rPr>
                      </w:pPr>
                    </w:p>
                    <w:p w14:paraId="2CEADCBB"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4922C3E8"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5C26A2E"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1E704AD1"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4F3012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0980FF9B"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34DA9222"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4024FE5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63F11B8"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C97BB2E" w14:textId="77777777" w:rsidR="0042074E" w:rsidRPr="00B46C9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03F48671" w14:textId="77777777" w:rsidR="0042074E" w:rsidRPr="00684767" w:rsidRDefault="0042074E" w:rsidP="0042074E">
                      <w:pPr>
                        <w:widowControl w:val="0"/>
                        <w:tabs>
                          <w:tab w:val="left" w:pos="1134"/>
                          <w:tab w:val="left" w:pos="7938"/>
                        </w:tabs>
                        <w:suppressAutoHyphens/>
                        <w:autoSpaceDE w:val="0"/>
                        <w:spacing w:line="480" w:lineRule="auto"/>
                        <w:ind w:left="567"/>
                        <w:rPr>
                          <w:rFonts w:ascii="Arial" w:hAnsi="Arial" w:cs="Arial"/>
                          <w:lang w:bidi="en-US"/>
                        </w:rPr>
                      </w:pPr>
                      <w:r w:rsidRPr="00684767">
                        <w:rPr>
                          <w:rFonts w:ascii="Arial" w:hAnsi="Arial" w:cs="Arial"/>
                          <w:lang w:bidi="en-US"/>
                        </w:rPr>
                        <w:tab/>
                      </w:r>
                    </w:p>
                    <w:p w14:paraId="56D64F67" w14:textId="77777777" w:rsidR="0042074E" w:rsidRDefault="0042074E" w:rsidP="0042074E">
                      <w:pPr>
                        <w:widowControl w:val="0"/>
                        <w:autoSpaceDE w:val="0"/>
                        <w:rPr>
                          <w:rFonts w:cs="Arial"/>
                          <w:iCs/>
                          <w:szCs w:val="20"/>
                          <w:lang w:bidi="en-US"/>
                        </w:rPr>
                      </w:pPr>
                    </w:p>
                    <w:p w14:paraId="76B0FEA7" w14:textId="77777777" w:rsidR="0042074E" w:rsidRDefault="0042074E" w:rsidP="0042074E">
                      <w:pPr>
                        <w:widowControl w:val="0"/>
                        <w:autoSpaceDE w:val="0"/>
                        <w:rPr>
                          <w:rFonts w:cs="Arial"/>
                          <w:lang w:bidi="en-US"/>
                        </w:rPr>
                      </w:pPr>
                    </w:p>
                    <w:p w14:paraId="7F263D82" w14:textId="77777777" w:rsidR="0042074E" w:rsidRDefault="0042074E" w:rsidP="0042074E">
                      <w:pPr>
                        <w:rPr>
                          <w:szCs w:val="22"/>
                        </w:rPr>
                      </w:pPr>
                    </w:p>
                  </w:txbxContent>
                </v:textbox>
              </v:shape>
            </w:pict>
          </mc:Fallback>
        </mc:AlternateContent>
      </w:r>
    </w:p>
    <w:p w14:paraId="26943CAE" w14:textId="77777777" w:rsidR="0042074E" w:rsidRDefault="0042074E" w:rsidP="0042074E"/>
    <w:p w14:paraId="1FE8AD37" w14:textId="77777777" w:rsidR="0042074E" w:rsidRDefault="0042074E" w:rsidP="0042074E"/>
    <w:p w14:paraId="3C49CDD4" w14:textId="77777777" w:rsidR="0042074E" w:rsidRDefault="0042074E" w:rsidP="0042074E"/>
    <w:p w14:paraId="766A165A" w14:textId="77777777" w:rsidR="0042074E" w:rsidRDefault="0042074E" w:rsidP="0042074E"/>
    <w:p w14:paraId="5EE880D1" w14:textId="77777777" w:rsidR="0042074E" w:rsidRDefault="0042074E" w:rsidP="0042074E"/>
    <w:p w14:paraId="18A2B12A" w14:textId="77777777" w:rsidR="0042074E" w:rsidRDefault="0042074E" w:rsidP="0042074E"/>
    <w:p w14:paraId="34734691" w14:textId="77777777" w:rsidR="0042074E" w:rsidRDefault="0042074E" w:rsidP="0042074E"/>
    <w:p w14:paraId="4566E5E4" w14:textId="77777777" w:rsidR="0042074E" w:rsidRDefault="0042074E" w:rsidP="0042074E"/>
    <w:p w14:paraId="178E4508" w14:textId="77777777" w:rsidR="0042074E" w:rsidRDefault="0042074E" w:rsidP="0042074E"/>
    <w:p w14:paraId="47FAF848" w14:textId="77777777" w:rsidR="0042074E" w:rsidRDefault="0042074E" w:rsidP="0042074E"/>
    <w:p w14:paraId="0213BABA" w14:textId="77777777" w:rsidR="0042074E" w:rsidRDefault="0042074E" w:rsidP="0042074E"/>
    <w:p w14:paraId="49EF1982" w14:textId="77777777" w:rsidR="0042074E" w:rsidRDefault="0042074E" w:rsidP="0042074E"/>
    <w:p w14:paraId="74B262F2" w14:textId="77777777" w:rsidR="0042074E" w:rsidRDefault="0042074E" w:rsidP="0042074E"/>
    <w:p w14:paraId="7A8AE322" w14:textId="77777777" w:rsidR="0042074E" w:rsidRDefault="0042074E" w:rsidP="0042074E"/>
    <w:p w14:paraId="3D388E0E" w14:textId="77777777" w:rsidR="0042074E" w:rsidRDefault="0042074E" w:rsidP="0042074E"/>
    <w:p w14:paraId="3DAE8EEB" w14:textId="77777777" w:rsidR="0042074E" w:rsidRDefault="0042074E" w:rsidP="0042074E"/>
    <w:p w14:paraId="6CADB36C" w14:textId="77777777" w:rsidR="0042074E" w:rsidRDefault="0042074E" w:rsidP="0042074E"/>
    <w:p w14:paraId="5EC91F35" w14:textId="77777777" w:rsidR="0042074E" w:rsidRDefault="0042074E" w:rsidP="0042074E"/>
    <w:p w14:paraId="64BF2086" w14:textId="77777777" w:rsidR="0042074E" w:rsidRDefault="0042074E" w:rsidP="0042074E"/>
    <w:p w14:paraId="134FA094" w14:textId="77777777" w:rsidR="0042074E" w:rsidRDefault="0042074E" w:rsidP="0042074E"/>
    <w:p w14:paraId="70D016D1" w14:textId="77777777" w:rsidR="0042074E" w:rsidRDefault="0042074E" w:rsidP="0042074E"/>
    <w:p w14:paraId="7A0853F2" w14:textId="77777777" w:rsidR="0042074E" w:rsidRDefault="0042074E" w:rsidP="0042074E"/>
    <w:p w14:paraId="2C896D37" w14:textId="77777777" w:rsidR="0042074E" w:rsidRDefault="0042074E" w:rsidP="0042074E"/>
    <w:p w14:paraId="2F2FAC07" w14:textId="77777777" w:rsidR="0042074E" w:rsidRDefault="0042074E" w:rsidP="0042074E"/>
    <w:p w14:paraId="52E7423D" w14:textId="77777777" w:rsidR="0042074E" w:rsidRDefault="0042074E" w:rsidP="0042074E"/>
    <w:p w14:paraId="0CE4F2C2" w14:textId="77777777" w:rsidR="0042074E" w:rsidRDefault="0042074E" w:rsidP="0042074E"/>
    <w:p w14:paraId="4641B2B9" w14:textId="77777777" w:rsidR="0042074E" w:rsidRDefault="0042074E" w:rsidP="0042074E"/>
    <w:p w14:paraId="61725087" w14:textId="77777777" w:rsidR="0042074E" w:rsidRDefault="0042074E" w:rsidP="0042074E"/>
    <w:p w14:paraId="79882567" w14:textId="77777777" w:rsidR="0042074E" w:rsidRDefault="0042074E" w:rsidP="0042074E"/>
    <w:p w14:paraId="770FE2DD" w14:textId="77777777" w:rsidR="0042074E" w:rsidRDefault="0042074E" w:rsidP="0042074E"/>
    <w:p w14:paraId="377F41A1" w14:textId="77777777" w:rsidR="0042074E" w:rsidRDefault="0042074E" w:rsidP="0042074E"/>
    <w:p w14:paraId="28059562" w14:textId="77777777" w:rsidR="0042074E" w:rsidRDefault="0042074E" w:rsidP="0042074E"/>
    <w:p w14:paraId="7940868C" w14:textId="77777777" w:rsidR="0042074E" w:rsidRDefault="0042074E" w:rsidP="0042074E"/>
    <w:p w14:paraId="3B76A0AC" w14:textId="77777777" w:rsidR="0042074E" w:rsidRDefault="0042074E" w:rsidP="0042074E"/>
    <w:p w14:paraId="50FEAB0B" w14:textId="77777777" w:rsidR="0042074E" w:rsidRDefault="0042074E" w:rsidP="0042074E"/>
    <w:p w14:paraId="54F4A68D" w14:textId="77777777" w:rsidR="0042074E" w:rsidRDefault="0042074E" w:rsidP="0042074E"/>
    <w:p w14:paraId="48A65C18" w14:textId="77777777" w:rsidR="0042074E" w:rsidRDefault="0042074E" w:rsidP="0042074E"/>
    <w:p w14:paraId="3127DBA3" w14:textId="22794E1C" w:rsidR="0042074E" w:rsidRDefault="0042074E" w:rsidP="0042074E"/>
    <w:p w14:paraId="22B64F81" w14:textId="4714DEB4" w:rsidR="0042074E" w:rsidRDefault="0042074E" w:rsidP="0042074E"/>
    <w:p w14:paraId="06B08D3D" w14:textId="768E57E3" w:rsidR="0042074E" w:rsidRDefault="0042074E" w:rsidP="0042074E"/>
    <w:p w14:paraId="4DCEA476" w14:textId="273F68CF" w:rsidR="0042074E" w:rsidRDefault="0042074E" w:rsidP="0042074E"/>
    <w:p w14:paraId="46A49E20" w14:textId="351A031A" w:rsidR="0042074E" w:rsidRDefault="0042074E" w:rsidP="0042074E"/>
    <w:p w14:paraId="41F5C533" w14:textId="77777777" w:rsidR="0042074E" w:rsidRDefault="0042074E" w:rsidP="0042074E"/>
    <w:p w14:paraId="25896785" w14:textId="77777777" w:rsidR="0042074E" w:rsidRDefault="0042074E" w:rsidP="0042074E">
      <w:pPr>
        <w:pStyle w:val="Heading1"/>
        <w:numPr>
          <w:ilvl w:val="0"/>
          <w:numId w:val="25"/>
        </w:numPr>
        <w:tabs>
          <w:tab w:val="clear" w:pos="0"/>
          <w:tab w:val="num" w:pos="709"/>
        </w:tabs>
        <w:ind w:left="1145" w:hanging="1145"/>
        <w:rPr>
          <w:lang w:eastAsia="en-US" w:bidi="en-US"/>
        </w:rPr>
      </w:pPr>
      <w:bookmarkStart w:id="2" w:name="_Toc385244900"/>
      <w:r>
        <w:rPr>
          <w:lang w:eastAsia="en-US" w:bidi="en-US"/>
        </w:rPr>
        <w:t>Context</w:t>
      </w:r>
      <w:bookmarkEnd w:id="2"/>
    </w:p>
    <w:p w14:paraId="23550F0B" w14:textId="77777777" w:rsidR="0042074E" w:rsidRDefault="0042074E" w:rsidP="0042074E">
      <w:pPr>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98176" behindDoc="0" locked="0" layoutInCell="1" allowOverlap="1" wp14:anchorId="53907A0D" wp14:editId="68A72A66">
                <wp:simplePos x="0" y="0"/>
                <wp:positionH relativeFrom="column">
                  <wp:posOffset>208280</wp:posOffset>
                </wp:positionH>
                <wp:positionV relativeFrom="paragraph">
                  <wp:posOffset>163195</wp:posOffset>
                </wp:positionV>
                <wp:extent cx="2409190" cy="1422400"/>
                <wp:effectExtent l="0" t="0" r="0" b="6350"/>
                <wp:wrapSquare wrapText="bothSides"/>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42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B7F31" w14:textId="77777777" w:rsidR="0042074E" w:rsidRDefault="0042074E" w:rsidP="0042074E">
                            <w:r>
                              <w:rPr>
                                <w:noProof/>
                                <w:lang w:eastAsia="en-GB"/>
                              </w:rPr>
                              <w:drawing>
                                <wp:inline distT="0" distB="0" distL="0" distR="0" wp14:anchorId="70FC3D47" wp14:editId="17C7B878">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8">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07A0D" id="Text Box 8" o:spid="_x0000_s1028" type="#_x0000_t202" style="position:absolute;left:0;text-align:left;margin-left:16.4pt;margin-top:12.85pt;width:189.7pt;height:1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" stroked="f">
                <v:textbox>
                  <w:txbxContent>
                    <w:p w14:paraId="58AB7F31" w14:textId="77777777" w:rsidR="0042074E" w:rsidRDefault="0042074E" w:rsidP="0042074E">
                      <w:r>
                        <w:rPr>
                          <w:noProof/>
                          <w:lang w:eastAsia="en-GB"/>
                        </w:rPr>
                        <w:drawing>
                          <wp:inline distT="0" distB="0" distL="0" distR="0" wp14:anchorId="70FC3D47" wp14:editId="17C7B878">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8">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v:textbox>
                <w10:wrap type="square"/>
              </v:shape>
            </w:pict>
          </mc:Fallback>
        </mc:AlternateContent>
      </w:r>
    </w:p>
    <w:p w14:paraId="112ED58B" w14:textId="77777777" w:rsidR="0042074E" w:rsidRDefault="0042074E" w:rsidP="0042074E">
      <w:pPr>
        <w:ind w:right="275"/>
        <w:jc w:val="both"/>
        <w:rPr>
          <w:rFonts w:ascii="Arial" w:hAnsi="Arial" w:cs="Arial"/>
          <w:bCs/>
          <w:szCs w:val="22"/>
          <w:lang w:bidi="en-US"/>
        </w:rPr>
      </w:pPr>
      <w:r>
        <w:rPr>
          <w:rFonts w:ascii="Arial" w:hAnsi="Arial" w:cs="Arial"/>
          <w:bCs/>
          <w:szCs w:val="22"/>
          <w:lang w:bidi="en-US"/>
        </w:rPr>
        <w:t xml:space="preserve">Since the beginning of humankind we have been fascinated by our night skies. When Galileo pointed his telescope to the sky in 1610 and introduced us to the wonders of Saturn’s rings and the moons of Jupiter our ideas about the natural world changed forever. </w:t>
      </w:r>
    </w:p>
    <w:p w14:paraId="4CC2DFFB" w14:textId="77777777" w:rsidR="0042074E" w:rsidRDefault="0042074E" w:rsidP="0042074E">
      <w:pPr>
        <w:ind w:left="284" w:right="275"/>
        <w:jc w:val="both"/>
        <w:rPr>
          <w:rFonts w:ascii="Arial" w:hAnsi="Arial" w:cs="Arial"/>
          <w:bCs/>
          <w:szCs w:val="22"/>
          <w:lang w:bidi="en-US"/>
        </w:rPr>
      </w:pPr>
    </w:p>
    <w:p w14:paraId="6B1779A5" w14:textId="77777777" w:rsidR="0042074E" w:rsidRDefault="0042074E" w:rsidP="0042074E">
      <w:pPr>
        <w:ind w:left="284" w:right="275"/>
        <w:jc w:val="both"/>
        <w:rPr>
          <w:rFonts w:ascii="Arial" w:hAnsi="Arial" w:cs="Arial"/>
          <w:bCs/>
          <w:szCs w:val="22"/>
          <w:lang w:bidi="en-US"/>
        </w:rPr>
      </w:pPr>
    </w:p>
    <w:p w14:paraId="7EA2AA7F" w14:textId="77777777" w:rsidR="0042074E" w:rsidRDefault="0042074E" w:rsidP="0042074E">
      <w:pPr>
        <w:ind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99200" behindDoc="0" locked="0" layoutInCell="1" allowOverlap="1" wp14:anchorId="7012778C" wp14:editId="0F8136AA">
                <wp:simplePos x="0" y="0"/>
                <wp:positionH relativeFrom="margin">
                  <wp:align>right</wp:align>
                </wp:positionH>
                <wp:positionV relativeFrom="paragraph">
                  <wp:posOffset>14605</wp:posOffset>
                </wp:positionV>
                <wp:extent cx="1859915" cy="1281430"/>
                <wp:effectExtent l="0" t="0" r="6985" b="0"/>
                <wp:wrapSquare wrapText="bothSides"/>
                <wp:docPr id="38" name="Text Box 38"/>
                <wp:cNvGraphicFramePr/>
                <a:graphic xmlns:a="http://schemas.openxmlformats.org/drawingml/2006/main">
                  <a:graphicData uri="http://schemas.microsoft.com/office/word/2010/wordprocessingShape">
                    <wps:wsp>
                      <wps:cNvSpPr txBox="1"/>
                      <wps:spPr>
                        <a:xfrm>
                          <a:off x="0" y="0"/>
                          <a:ext cx="1859915" cy="1281430"/>
                        </a:xfrm>
                        <a:prstGeom prst="rect">
                          <a:avLst/>
                        </a:prstGeom>
                        <a:solidFill>
                          <a:schemeClr val="lt1"/>
                        </a:solidFill>
                        <a:ln w="6350">
                          <a:noFill/>
                        </a:ln>
                      </wps:spPr>
                      <wps:txbx>
                        <w:txbxContent>
                          <w:p w14:paraId="63FC87D1" w14:textId="77777777" w:rsidR="0042074E" w:rsidRDefault="0042074E" w:rsidP="0042074E">
                            <w:r>
                              <w:rPr>
                                <w:noProof/>
                                <w:lang w:eastAsia="en-GB"/>
                              </w:rPr>
                              <w:drawing>
                                <wp:inline distT="0" distB="0" distL="0" distR="0" wp14:anchorId="360106EA" wp14:editId="607310FA">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9">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2778C" id="Text Box 38" o:spid="_x0000_s1029" type="#_x0000_t202" style="position:absolute;left:0;text-align:left;margin-left:95.25pt;margin-top:1.15pt;width:146.45pt;height:100.9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" fillcolor="white [3201]" stroked="f" strokeweight=".5pt">
                <v:textbox>
                  <w:txbxContent>
                    <w:p w14:paraId="63FC87D1" w14:textId="77777777" w:rsidR="0042074E" w:rsidRDefault="0042074E" w:rsidP="0042074E">
                      <w:r>
                        <w:rPr>
                          <w:noProof/>
                          <w:lang w:eastAsia="en-GB"/>
                        </w:rPr>
                        <w:drawing>
                          <wp:inline distT="0" distB="0" distL="0" distR="0" wp14:anchorId="360106EA" wp14:editId="607310FA">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9">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v:textbox>
                <w10:wrap type="square" anchorx="margin"/>
              </v:shape>
            </w:pict>
          </mc:Fallback>
        </mc:AlternateContent>
      </w:r>
    </w:p>
    <w:p w14:paraId="4173B835" w14:textId="77777777" w:rsidR="0042074E" w:rsidRDefault="0042074E" w:rsidP="0042074E">
      <w:pPr>
        <w:ind w:left="284" w:right="275"/>
        <w:jc w:val="both"/>
        <w:rPr>
          <w:rFonts w:ascii="Arial" w:hAnsi="Arial" w:cs="Arial"/>
          <w:bCs/>
          <w:szCs w:val="22"/>
          <w:lang w:bidi="en-US"/>
        </w:rPr>
      </w:pPr>
      <w:r>
        <w:rPr>
          <w:rFonts w:ascii="Arial" w:hAnsi="Arial" w:cs="Arial"/>
          <w:bCs/>
          <w:szCs w:val="22"/>
          <w:lang w:bidi="en-US"/>
        </w:rPr>
        <w:t xml:space="preserve">The launch of the Hubble telescope in 1990 allowed us a unique insight in to such wonders as the birth and death of stars and evolution of the galaxies. After over 18 years in space, however, it is now to be joined by the James Webb Space Telescope (or Webb for short), which will allow us to see far deeper into the universe than ever before. </w:t>
      </w:r>
    </w:p>
    <w:p w14:paraId="0F6E9CA7" w14:textId="77777777" w:rsidR="0042074E" w:rsidRDefault="0042074E" w:rsidP="0042074E">
      <w:pPr>
        <w:ind w:left="284" w:right="275"/>
        <w:jc w:val="both"/>
        <w:rPr>
          <w:rFonts w:ascii="Arial" w:hAnsi="Arial" w:cs="Arial"/>
          <w:bCs/>
          <w:szCs w:val="22"/>
          <w:lang w:bidi="en-US"/>
        </w:rPr>
      </w:pPr>
    </w:p>
    <w:p w14:paraId="217C6C84" w14:textId="77777777" w:rsidR="0042074E" w:rsidRDefault="0042074E" w:rsidP="0042074E">
      <w:pPr>
        <w:ind w:left="284"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701248" behindDoc="0" locked="0" layoutInCell="1" allowOverlap="1" wp14:anchorId="6B1AD486" wp14:editId="7F57FE6E">
                <wp:simplePos x="0" y="0"/>
                <wp:positionH relativeFrom="margin">
                  <wp:align>right</wp:align>
                </wp:positionH>
                <wp:positionV relativeFrom="paragraph">
                  <wp:posOffset>911407</wp:posOffset>
                </wp:positionV>
                <wp:extent cx="2007235" cy="1197610"/>
                <wp:effectExtent l="0" t="0" r="0" b="2540"/>
                <wp:wrapSquare wrapText="bothSides"/>
                <wp:docPr id="42" name="Text Box 42"/>
                <wp:cNvGraphicFramePr/>
                <a:graphic xmlns:a="http://schemas.openxmlformats.org/drawingml/2006/main">
                  <a:graphicData uri="http://schemas.microsoft.com/office/word/2010/wordprocessingShape">
                    <wps:wsp>
                      <wps:cNvSpPr txBox="1"/>
                      <wps:spPr>
                        <a:xfrm>
                          <a:off x="0" y="0"/>
                          <a:ext cx="2007235" cy="1197610"/>
                        </a:xfrm>
                        <a:prstGeom prst="rect">
                          <a:avLst/>
                        </a:prstGeom>
                        <a:solidFill>
                          <a:schemeClr val="lt1"/>
                        </a:solidFill>
                        <a:ln w="6350">
                          <a:noFill/>
                        </a:ln>
                      </wps:spPr>
                      <wps:txbx>
                        <w:txbxContent>
                          <w:p w14:paraId="395F3C15" w14:textId="77777777" w:rsidR="0042074E" w:rsidRDefault="0042074E" w:rsidP="0042074E">
                            <w:r>
                              <w:rPr>
                                <w:noProof/>
                                <w:lang w:eastAsia="en-GB"/>
                              </w:rPr>
                              <w:drawing>
                                <wp:inline distT="0" distB="0" distL="0" distR="0" wp14:anchorId="70645A8C" wp14:editId="54F2911D">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0">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AD486" id="Text Box 42" o:spid="_x0000_s1030" type="#_x0000_t202" style="position:absolute;left:0;text-align:left;margin-left:106.85pt;margin-top:71.75pt;width:158.05pt;height:94.3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" fillcolor="white [3201]" stroked="f" strokeweight=".5pt">
                <v:textbox>
                  <w:txbxContent>
                    <w:p w14:paraId="395F3C15" w14:textId="77777777" w:rsidR="0042074E" w:rsidRDefault="0042074E" w:rsidP="0042074E">
                      <w:r>
                        <w:rPr>
                          <w:noProof/>
                          <w:lang w:eastAsia="en-GB"/>
                        </w:rPr>
                        <w:drawing>
                          <wp:inline distT="0" distB="0" distL="0" distR="0" wp14:anchorId="70645A8C" wp14:editId="54F2911D">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0">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v:textbox>
                <w10:wrap type="square" anchorx="margin"/>
              </v:shape>
            </w:pict>
          </mc:Fallback>
        </mc:AlternateContent>
      </w:r>
      <w:r>
        <w:rPr>
          <w:rFonts w:ascii="Arial" w:hAnsi="Arial" w:cs="Arial"/>
          <w:bCs/>
          <w:noProof/>
          <w:szCs w:val="22"/>
          <w:lang w:eastAsia="en-GB"/>
        </w:rPr>
        <mc:AlternateContent>
          <mc:Choice Requires="wps">
            <w:drawing>
              <wp:anchor distT="0" distB="0" distL="114300" distR="114300" simplePos="0" relativeHeight="251700224" behindDoc="0" locked="0" layoutInCell="1" allowOverlap="1" wp14:anchorId="6DC8B593" wp14:editId="47EAACBB">
                <wp:simplePos x="0" y="0"/>
                <wp:positionH relativeFrom="margin">
                  <wp:posOffset>116115</wp:posOffset>
                </wp:positionH>
                <wp:positionV relativeFrom="paragraph">
                  <wp:posOffset>10795</wp:posOffset>
                </wp:positionV>
                <wp:extent cx="2102069" cy="1198179"/>
                <wp:effectExtent l="0" t="0" r="0" b="2540"/>
                <wp:wrapSquare wrapText="bothSides"/>
                <wp:docPr id="40" name="Text Box 40"/>
                <wp:cNvGraphicFramePr/>
                <a:graphic xmlns:a="http://schemas.openxmlformats.org/drawingml/2006/main">
                  <a:graphicData uri="http://schemas.microsoft.com/office/word/2010/wordprocessingShape">
                    <wps:wsp>
                      <wps:cNvSpPr txBox="1"/>
                      <wps:spPr>
                        <a:xfrm>
                          <a:off x="0" y="0"/>
                          <a:ext cx="2102069" cy="1198179"/>
                        </a:xfrm>
                        <a:prstGeom prst="rect">
                          <a:avLst/>
                        </a:prstGeom>
                        <a:solidFill>
                          <a:schemeClr val="lt1"/>
                        </a:solidFill>
                        <a:ln w="6350">
                          <a:noFill/>
                        </a:ln>
                      </wps:spPr>
                      <wps:txbx>
                        <w:txbxContent>
                          <w:p w14:paraId="78B5E0DF" w14:textId="77777777" w:rsidR="0042074E" w:rsidRDefault="0042074E" w:rsidP="0042074E">
                            <w:r>
                              <w:rPr>
                                <w:noProof/>
                                <w:lang w:eastAsia="en-GB"/>
                              </w:rPr>
                              <w:drawing>
                                <wp:inline distT="0" distB="0" distL="0" distR="0" wp14:anchorId="08AB1537" wp14:editId="26599C59">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11">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C8B593" id="Text Box 40" o:spid="_x0000_s1031" type="#_x0000_t202" style="position:absolute;left:0;text-align:left;margin-left:9.15pt;margin-top:.85pt;width:165.5pt;height:94.3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" fillcolor="white [3201]" stroked="f" strokeweight=".5pt">
                <v:textbox>
                  <w:txbxContent>
                    <w:p w14:paraId="78B5E0DF" w14:textId="77777777" w:rsidR="0042074E" w:rsidRDefault="0042074E" w:rsidP="0042074E">
                      <w:r>
                        <w:rPr>
                          <w:noProof/>
                          <w:lang w:eastAsia="en-GB"/>
                        </w:rPr>
                        <w:drawing>
                          <wp:inline distT="0" distB="0" distL="0" distR="0" wp14:anchorId="08AB1537" wp14:editId="26599C59">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11">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v:textbox>
                <w10:wrap type="square" anchorx="margin"/>
              </v:shape>
            </w:pict>
          </mc:Fallback>
        </mc:AlternateContent>
      </w:r>
      <w:r>
        <w:rPr>
          <w:rFonts w:ascii="Arial" w:hAnsi="Arial" w:cs="Arial"/>
          <w:bCs/>
          <w:szCs w:val="22"/>
          <w:lang w:bidi="en-US"/>
        </w:rPr>
        <w:t xml:space="preserve">Its development has not been easy. Involving countries around the world, including the United Kingdom, it has presented engineers with many challenges along the way. From keeping parts clean and dust free during development, to transporting the telescope, or parts of it, around the world, to its deployment and operation in space, engineers have had to work together to solve many problems. Webb’s mission will last approximately 10 years and we are looking for engineers to join our team in the future. </w:t>
      </w:r>
    </w:p>
    <w:p w14:paraId="3D5BC01F" w14:textId="77777777" w:rsidR="0042074E" w:rsidRDefault="0042074E" w:rsidP="0042074E">
      <w:pPr>
        <w:ind w:left="284" w:right="275"/>
        <w:jc w:val="both"/>
        <w:rPr>
          <w:rFonts w:ascii="Arial" w:hAnsi="Arial" w:cs="Arial"/>
          <w:bCs/>
          <w:szCs w:val="22"/>
          <w:lang w:bidi="en-US"/>
        </w:rPr>
      </w:pPr>
    </w:p>
    <w:p w14:paraId="03E639A3" w14:textId="77777777" w:rsidR="0042074E" w:rsidRDefault="0042074E" w:rsidP="0042074E">
      <w:pPr>
        <w:ind w:left="284" w:right="275"/>
        <w:jc w:val="both"/>
        <w:rPr>
          <w:rFonts w:ascii="Arial" w:hAnsi="Arial" w:cs="Arial"/>
          <w:bCs/>
          <w:szCs w:val="22"/>
          <w:lang w:bidi="en-US"/>
        </w:rPr>
      </w:pPr>
    </w:p>
    <w:p w14:paraId="323DC38F" w14:textId="77777777" w:rsidR="0042074E" w:rsidRDefault="0042074E" w:rsidP="0042074E">
      <w:pPr>
        <w:ind w:left="284" w:right="275"/>
        <w:jc w:val="both"/>
        <w:rPr>
          <w:rFonts w:ascii="Arial" w:hAnsi="Arial" w:cs="Arial"/>
          <w:bCs/>
          <w:szCs w:val="22"/>
          <w:lang w:bidi="en-US"/>
        </w:rPr>
      </w:pPr>
      <w:r>
        <w:rPr>
          <w:rFonts w:ascii="Arial" w:hAnsi="Arial" w:cs="Arial"/>
          <w:bCs/>
          <w:szCs w:val="22"/>
          <w:lang w:bidi="en-US"/>
        </w:rPr>
        <w:t>Your brief is provided in the letter from Tim Peake. You will need to demonstrate the skills and attitudes we are looking for so:</w:t>
      </w:r>
    </w:p>
    <w:p w14:paraId="06841846" w14:textId="77777777" w:rsidR="0042074E" w:rsidRDefault="0042074E" w:rsidP="0042074E">
      <w:pPr>
        <w:ind w:left="284" w:right="275"/>
        <w:jc w:val="both"/>
        <w:rPr>
          <w:rFonts w:ascii="Arial" w:hAnsi="Arial" w:cs="Arial"/>
          <w:bCs/>
          <w:szCs w:val="22"/>
          <w:lang w:bidi="en-US"/>
        </w:rPr>
      </w:pPr>
    </w:p>
    <w:p w14:paraId="14A3E84F"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sidRPr="00F04A88">
        <w:rPr>
          <w:rFonts w:ascii="Arial" w:hAnsi="Arial" w:cs="Arial"/>
          <w:bCs/>
          <w:szCs w:val="22"/>
          <w:lang w:val="en-GB" w:bidi="en-US"/>
        </w:rPr>
        <w:t>be creative;</w:t>
      </w:r>
    </w:p>
    <w:p w14:paraId="6F13DEFC"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plan carefully;</w:t>
      </w:r>
    </w:p>
    <w:p w14:paraId="685E63E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work within the resources and the budget available;</w:t>
      </w:r>
    </w:p>
    <w:p w14:paraId="082B869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be realistic about what is achievable in the time available;</w:t>
      </w:r>
    </w:p>
    <w:p w14:paraId="08D6F10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be resilient and persevere with problems;</w:t>
      </w:r>
    </w:p>
    <w:p w14:paraId="38E9466D"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record your thinking;</w:t>
      </w:r>
    </w:p>
    <w:p w14:paraId="683F95DE" w14:textId="77777777" w:rsidR="0042074E" w:rsidRPr="00F04A88"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keep to strict deadlines</w:t>
      </w:r>
    </w:p>
    <w:p w14:paraId="6A65506B" w14:textId="77777777" w:rsidR="0042074E" w:rsidRDefault="0042074E" w:rsidP="0042074E">
      <w:pPr>
        <w:ind w:left="284" w:right="275"/>
        <w:jc w:val="both"/>
        <w:rPr>
          <w:rFonts w:ascii="Arial" w:hAnsi="Arial" w:cs="Arial"/>
          <w:bCs/>
          <w:szCs w:val="22"/>
          <w:lang w:bidi="en-US"/>
        </w:rPr>
      </w:pPr>
    </w:p>
    <w:p w14:paraId="4BCB12DB" w14:textId="77777777" w:rsidR="0042074E" w:rsidRPr="00BC3A53" w:rsidRDefault="0042074E" w:rsidP="0042074E">
      <w:pPr>
        <w:ind w:left="284" w:right="275"/>
        <w:jc w:val="center"/>
        <w:rPr>
          <w:rFonts w:ascii="Arial" w:hAnsi="Arial" w:cs="Arial"/>
          <w:bCs/>
          <w:szCs w:val="22"/>
          <w:lang w:bidi="en-US"/>
        </w:rPr>
      </w:pPr>
      <w:r w:rsidRPr="00607FA9">
        <w:rPr>
          <w:rFonts w:ascii="Arial" w:hAnsi="Arial" w:cs="Arial"/>
          <w:b/>
          <w:bCs/>
          <w:szCs w:val="22"/>
          <w:lang w:bidi="en-US"/>
        </w:rPr>
        <w:t>Today is your chance to make a difference, could you be our engineer..........?</w:t>
      </w:r>
    </w:p>
    <w:p w14:paraId="489F2A4F" w14:textId="42304B4B" w:rsidR="0042074E" w:rsidRDefault="0042074E" w:rsidP="0042074E">
      <w:pPr>
        <w:ind w:right="275"/>
        <w:jc w:val="both"/>
        <w:rPr>
          <w:rFonts w:ascii="Arial" w:hAnsi="Arial" w:cs="Arial"/>
          <w:bCs/>
          <w:szCs w:val="22"/>
          <w:lang w:bidi="en-US"/>
        </w:rPr>
      </w:pPr>
    </w:p>
    <w:p w14:paraId="514C899B" w14:textId="77777777" w:rsidR="0042074E" w:rsidRDefault="0042074E" w:rsidP="0042074E">
      <w:pPr>
        <w:spacing w:after="120"/>
        <w:jc w:val="center"/>
        <w:rPr>
          <w:b/>
          <w:sz w:val="36"/>
          <w:szCs w:val="36"/>
        </w:rPr>
      </w:pPr>
    </w:p>
    <w:p w14:paraId="1F97AF85" w14:textId="5613D12D" w:rsidR="0042074E" w:rsidRPr="001801DF" w:rsidRDefault="0042074E" w:rsidP="0042074E">
      <w:pPr>
        <w:spacing w:after="120"/>
        <w:jc w:val="center"/>
        <w:rPr>
          <w:b/>
          <w:sz w:val="36"/>
          <w:szCs w:val="36"/>
        </w:rPr>
      </w:pPr>
      <w:r>
        <w:rPr>
          <w:b/>
          <w:sz w:val="36"/>
          <w:szCs w:val="36"/>
        </w:rPr>
        <w:t>IE</w:t>
      </w:r>
      <w:r w:rsidRPr="001801DF">
        <w:rPr>
          <w:b/>
          <w:sz w:val="36"/>
          <w:szCs w:val="36"/>
        </w:rPr>
        <w:t>T Faraday Challenge Day 2018-19</w:t>
      </w:r>
    </w:p>
    <w:p w14:paraId="193539F7" w14:textId="77777777" w:rsidR="0042074E" w:rsidRPr="001801DF" w:rsidRDefault="0042074E" w:rsidP="0042074E">
      <w:pPr>
        <w:spacing w:after="120"/>
        <w:jc w:val="center"/>
        <w:rPr>
          <w:b/>
          <w:sz w:val="36"/>
          <w:szCs w:val="36"/>
        </w:rPr>
      </w:pPr>
      <w:r w:rsidRPr="001801DF">
        <w:rPr>
          <w:b/>
          <w:sz w:val="36"/>
          <w:szCs w:val="36"/>
        </w:rPr>
        <w:t>Engineer Brief</w:t>
      </w:r>
    </w:p>
    <w:p w14:paraId="29FD787F" w14:textId="77777777" w:rsidR="0042074E" w:rsidRPr="00D03F6E" w:rsidRDefault="0042074E" w:rsidP="0042074E">
      <w:pPr>
        <w:jc w:val="center"/>
        <w:rPr>
          <w:b/>
          <w:sz w:val="32"/>
          <w:szCs w:val="32"/>
        </w:rPr>
      </w:pPr>
      <w:r>
        <w:rPr>
          <w:noProof/>
          <w:lang w:eastAsia="en-GB"/>
        </w:rPr>
        <w:drawing>
          <wp:anchor distT="0" distB="0" distL="114300" distR="114300" simplePos="0" relativeHeight="251704320" behindDoc="1" locked="0" layoutInCell="1" allowOverlap="1" wp14:anchorId="5976C968" wp14:editId="3D1975BF">
            <wp:simplePos x="0" y="0"/>
            <wp:positionH relativeFrom="column">
              <wp:posOffset>4277360</wp:posOffset>
            </wp:positionH>
            <wp:positionV relativeFrom="paragraph">
              <wp:posOffset>146050</wp:posOffset>
            </wp:positionV>
            <wp:extent cx="2317115" cy="1541780"/>
            <wp:effectExtent l="0" t="0" r="6985" b="1270"/>
            <wp:wrapTight wrapText="bothSides">
              <wp:wrapPolygon edited="0">
                <wp:start x="0" y="0"/>
                <wp:lineTo x="0" y="21351"/>
                <wp:lineTo x="21488" y="21351"/>
                <wp:lineTo x="21488" y="0"/>
                <wp:lineTo x="0" y="0"/>
              </wp:wrapPolygon>
            </wp:wrapTight>
            <wp:docPr id="240" name="Picture 240" descr="Image result for tim pe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im peak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7115" cy="154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469B7" w14:textId="77777777" w:rsidR="0042074E" w:rsidRDefault="0042074E" w:rsidP="0042074E">
      <w:r>
        <w:t>Hi Engineers,</w:t>
      </w:r>
    </w:p>
    <w:p w14:paraId="5058798E" w14:textId="77777777" w:rsidR="0042074E" w:rsidRDefault="0042074E" w:rsidP="0042074E"/>
    <w:p w14:paraId="6D3C21F6" w14:textId="77777777" w:rsidR="0042074E" w:rsidRDefault="0042074E" w:rsidP="0042074E">
      <w:r>
        <w:t xml:space="preserve">Congratulations on being selected as a future engineer for the James Webb Space Telescope. I have seen the wonders of space and want you to be part of our team but you will need to demonstrate whether you have the skills to be one of our engineers of the future. </w:t>
      </w:r>
    </w:p>
    <w:p w14:paraId="36EFD15B" w14:textId="77777777" w:rsidR="0042074E" w:rsidRDefault="0042074E" w:rsidP="0042074E"/>
    <w:p w14:paraId="293F549F" w14:textId="77777777" w:rsidR="0042074E" w:rsidRPr="00BE2E2B" w:rsidRDefault="0042074E" w:rsidP="0042074E">
      <w:pPr>
        <w:rPr>
          <w:b/>
          <w:u w:val="single"/>
        </w:rPr>
      </w:pPr>
      <w:r>
        <w:rPr>
          <w:b/>
          <w:u w:val="single"/>
        </w:rPr>
        <w:t>The</w:t>
      </w:r>
      <w:r w:rsidRPr="00BE2E2B">
        <w:rPr>
          <w:b/>
          <w:u w:val="single"/>
        </w:rPr>
        <w:t xml:space="preserve"> brief:</w:t>
      </w:r>
    </w:p>
    <w:p w14:paraId="7D9E12F4" w14:textId="77777777" w:rsidR="0042074E" w:rsidRDefault="0042074E" w:rsidP="0042074E">
      <w:r>
        <w:t>As you have seen, engineers have been involved at all steps along the journey of the James Webb Space Telescope. We want your team to choose an area to work on to demonstrate you have the skills required.</w:t>
      </w:r>
    </w:p>
    <w:p w14:paraId="344A0783" w14:textId="77777777" w:rsidR="0042074E" w:rsidRDefault="0042074E" w:rsidP="0042074E"/>
    <w:p w14:paraId="170F0396" w14:textId="77777777" w:rsidR="0042074E" w:rsidRDefault="0042074E" w:rsidP="0042074E">
      <w:r>
        <w:t>You might choose from the following but feel free to choose another area if you think it will help with our engineering mission.</w:t>
      </w:r>
    </w:p>
    <w:p w14:paraId="3609408C" w14:textId="77777777" w:rsidR="0042074E" w:rsidRDefault="0042074E" w:rsidP="0042074E">
      <w:pPr>
        <w:pStyle w:val="ListParagraph"/>
        <w:numPr>
          <w:ilvl w:val="0"/>
          <w:numId w:val="27"/>
        </w:numPr>
        <w:spacing w:after="160" w:line="259" w:lineRule="auto"/>
      </w:pPr>
      <w:r>
        <w:t>The places in which parts of the telescope are built or assembled, such as the clean rooms.</w:t>
      </w:r>
    </w:p>
    <w:p w14:paraId="1BFE1766" w14:textId="77777777" w:rsidR="0042074E" w:rsidRDefault="0042074E" w:rsidP="0042074E">
      <w:pPr>
        <w:pStyle w:val="ListParagraph"/>
        <w:numPr>
          <w:ilvl w:val="0"/>
          <w:numId w:val="27"/>
        </w:numPr>
        <w:spacing w:after="160" w:line="259" w:lineRule="auto"/>
      </w:pPr>
      <w:r>
        <w:t>The ways in which we keep our engineers comfortable, safe and happy whilst they are involved with the project.</w:t>
      </w:r>
    </w:p>
    <w:p w14:paraId="7DD4640A" w14:textId="77777777" w:rsidR="0042074E" w:rsidRDefault="0042074E" w:rsidP="0042074E">
      <w:pPr>
        <w:pStyle w:val="ListParagraph"/>
        <w:numPr>
          <w:ilvl w:val="0"/>
          <w:numId w:val="27"/>
        </w:numPr>
        <w:spacing w:after="160" w:line="259" w:lineRule="auto"/>
      </w:pPr>
      <w:r>
        <w:t xml:space="preserve">The ways in which parts of the telescope are transported to the different sites for assembly and testing. </w:t>
      </w:r>
    </w:p>
    <w:p w14:paraId="580ED87B" w14:textId="28359869" w:rsidR="0042074E" w:rsidRDefault="0042074E" w:rsidP="0042074E">
      <w:pPr>
        <w:pStyle w:val="ListParagraph"/>
        <w:numPr>
          <w:ilvl w:val="0"/>
          <w:numId w:val="27"/>
        </w:numPr>
        <w:spacing w:after="160" w:line="259" w:lineRule="auto"/>
      </w:pPr>
      <w:r>
        <w:t>Equipment which may help with the launch of the telescope e.g. launch site, rocket, alerts.</w:t>
      </w:r>
    </w:p>
    <w:p w14:paraId="4C93C278" w14:textId="77777777" w:rsidR="0042074E" w:rsidRDefault="0042074E" w:rsidP="0042074E">
      <w:pPr>
        <w:pStyle w:val="ListParagraph"/>
        <w:numPr>
          <w:ilvl w:val="0"/>
          <w:numId w:val="27"/>
        </w:numPr>
        <w:spacing w:after="160" w:line="259" w:lineRule="auto"/>
      </w:pPr>
      <w:r>
        <w:t>Deployment of the telescope in space, such as unfolding each section or powering the telescope.</w:t>
      </w:r>
    </w:p>
    <w:p w14:paraId="5B9862FD" w14:textId="77777777" w:rsidR="0042074E" w:rsidRDefault="0042074E" w:rsidP="0042074E">
      <w:pPr>
        <w:pStyle w:val="ListParagraph"/>
        <w:numPr>
          <w:ilvl w:val="0"/>
          <w:numId w:val="27"/>
        </w:numPr>
        <w:spacing w:after="160" w:line="259" w:lineRule="auto"/>
      </w:pPr>
      <w:r>
        <w:t xml:space="preserve">The ways in which the telescope focuses light by moving the hexagonal sections of the primary mirror or analyses light to study the atmospheres of planets around nearby stars. </w:t>
      </w:r>
    </w:p>
    <w:p w14:paraId="001A653F" w14:textId="77777777" w:rsidR="0042074E" w:rsidRDefault="0042074E" w:rsidP="0042074E">
      <w:r w:rsidRPr="00893170">
        <w:t>Once you have chose</w:t>
      </w:r>
      <w:r>
        <w:t xml:space="preserve">n </w:t>
      </w:r>
      <w:r w:rsidRPr="00893170">
        <w:t>your area you</w:t>
      </w:r>
      <w:r>
        <w:t xml:space="preserve"> will need to:</w:t>
      </w:r>
    </w:p>
    <w:p w14:paraId="0FAAD37E" w14:textId="3BEBF04C" w:rsidR="0042074E" w:rsidRDefault="0042074E" w:rsidP="0042074E">
      <w:pPr>
        <w:pStyle w:val="ListParagraph"/>
        <w:numPr>
          <w:ilvl w:val="0"/>
          <w:numId w:val="28"/>
        </w:numPr>
        <w:spacing w:after="160" w:line="259" w:lineRule="auto"/>
      </w:pPr>
      <w:r>
        <w:t xml:space="preserve">Engineer </w:t>
      </w:r>
      <w:r w:rsidRPr="0009703C">
        <w:rPr>
          <w:b/>
          <w:u w:val="single"/>
        </w:rPr>
        <w:t>one</w:t>
      </w:r>
      <w:r>
        <w:t xml:space="preserve"> aspect to help the team. Your design </w:t>
      </w:r>
      <w:r w:rsidRPr="0009703C">
        <w:rPr>
          <w:b/>
        </w:rPr>
        <w:t xml:space="preserve">must </w:t>
      </w:r>
      <w:r>
        <w:t>include an electric circuit and should be designed as a working prototype.</w:t>
      </w:r>
    </w:p>
    <w:p w14:paraId="278045B2" w14:textId="77777777" w:rsidR="0042074E" w:rsidRDefault="0042074E" w:rsidP="0042074E">
      <w:pPr>
        <w:pStyle w:val="ListParagraph"/>
        <w:numPr>
          <w:ilvl w:val="0"/>
          <w:numId w:val="28"/>
        </w:numPr>
        <w:spacing w:after="160" w:line="259" w:lineRule="auto"/>
      </w:pPr>
      <w:r>
        <w:rPr>
          <w:noProof/>
          <w:lang w:eastAsia="en-GB"/>
        </w:rPr>
        <w:lastRenderedPageBreak/>
        <w:drawing>
          <wp:anchor distT="0" distB="0" distL="114300" distR="114300" simplePos="0" relativeHeight="251705344" behindDoc="1" locked="0" layoutInCell="1" allowOverlap="1" wp14:anchorId="14C6E77F" wp14:editId="2DABB513">
            <wp:simplePos x="0" y="0"/>
            <wp:positionH relativeFrom="column">
              <wp:posOffset>4283075</wp:posOffset>
            </wp:positionH>
            <wp:positionV relativeFrom="paragraph">
              <wp:posOffset>40005</wp:posOffset>
            </wp:positionV>
            <wp:extent cx="2583815" cy="1771650"/>
            <wp:effectExtent l="0" t="0" r="6985" b="0"/>
            <wp:wrapTight wrapText="bothSides">
              <wp:wrapPolygon edited="0">
                <wp:start x="0" y="0"/>
                <wp:lineTo x="0" y="21368"/>
                <wp:lineTo x="21499" y="21368"/>
                <wp:lineTo x="21499"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83815" cy="1771650"/>
                    </a:xfrm>
                    <a:prstGeom prst="rect">
                      <a:avLst/>
                    </a:prstGeom>
                  </pic:spPr>
                </pic:pic>
              </a:graphicData>
            </a:graphic>
            <wp14:sizeRelH relativeFrom="page">
              <wp14:pctWidth>0</wp14:pctWidth>
            </wp14:sizeRelH>
            <wp14:sizeRelV relativeFrom="page">
              <wp14:pctHeight>0</wp14:pctHeight>
            </wp14:sizeRelV>
          </wp:anchor>
        </w:drawing>
      </w:r>
      <w:r>
        <w:t>ecord your work progress by reporting on the problems, solutions and the ways in which your team has worked together.</w:t>
      </w:r>
    </w:p>
    <w:p w14:paraId="7EFE72FE" w14:textId="77777777" w:rsidR="0042074E" w:rsidRDefault="0042074E" w:rsidP="0042074E">
      <w:pPr>
        <w:pStyle w:val="ListParagraph"/>
        <w:numPr>
          <w:ilvl w:val="0"/>
          <w:numId w:val="28"/>
        </w:numPr>
        <w:spacing w:after="160" w:line="259" w:lineRule="auto"/>
      </w:pPr>
      <w:r>
        <w:rPr>
          <w:noProof/>
          <w:lang w:eastAsia="en-GB"/>
        </w:rPr>
        <w:drawing>
          <wp:anchor distT="0" distB="0" distL="114300" distR="114300" simplePos="0" relativeHeight="251706368" behindDoc="1" locked="0" layoutInCell="1" allowOverlap="1" wp14:anchorId="2F4E6DC0" wp14:editId="6ED51C0A">
            <wp:simplePos x="0" y="0"/>
            <wp:positionH relativeFrom="column">
              <wp:posOffset>496900</wp:posOffset>
            </wp:positionH>
            <wp:positionV relativeFrom="paragraph">
              <wp:posOffset>391160</wp:posOffset>
            </wp:positionV>
            <wp:extent cx="2674844" cy="1404519"/>
            <wp:effectExtent l="0" t="0" r="0" b="571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4844" cy="1404519"/>
                    </a:xfrm>
                    <a:prstGeom prst="rect">
                      <a:avLst/>
                    </a:prstGeom>
                    <a:noFill/>
                    <a:ln>
                      <a:noFill/>
                    </a:ln>
                  </pic:spPr>
                </pic:pic>
              </a:graphicData>
            </a:graphic>
            <wp14:sizeRelH relativeFrom="page">
              <wp14:pctWidth>0</wp14:pctWidth>
            </wp14:sizeRelH>
            <wp14:sizeRelV relativeFrom="page">
              <wp14:pctHeight>0</wp14:pctHeight>
            </wp14:sizeRelV>
          </wp:anchor>
        </w:drawing>
      </w:r>
      <w:r>
        <w:t>Present your prototype to the representatives of the James Webb Space Telescope team.</w:t>
      </w:r>
    </w:p>
    <w:p w14:paraId="028E6892" w14:textId="77777777" w:rsidR="0042074E" w:rsidRDefault="0042074E" w:rsidP="0042074E">
      <w:r>
        <w:t>Good luck engineers!</w:t>
      </w:r>
    </w:p>
    <w:p w14:paraId="2C4E6AE7" w14:textId="77777777" w:rsidR="0042074E" w:rsidRDefault="0042074E" w:rsidP="0042074E"/>
    <w:p w14:paraId="5767ECCC" w14:textId="77777777" w:rsidR="0042074E" w:rsidRDefault="0042074E" w:rsidP="0042074E">
      <w:r>
        <w:tab/>
      </w:r>
    </w:p>
    <w:p w14:paraId="48F42686" w14:textId="77777777" w:rsidR="0042074E" w:rsidRDefault="0042074E" w:rsidP="0042074E">
      <w:r>
        <w:t>Tim Peake</w:t>
      </w:r>
    </w:p>
    <w:p w14:paraId="7E5FC11E" w14:textId="2F82810A" w:rsidR="0042074E" w:rsidRDefault="0042074E" w:rsidP="0042074E"/>
    <w:p w14:paraId="7D8ACB11" w14:textId="77777777" w:rsidR="00EF242C" w:rsidRDefault="00EF242C"/>
    <w:p w14:paraId="3E223165" w14:textId="77777777" w:rsidR="00EF242C" w:rsidRDefault="00EF242C"/>
    <w:p w14:paraId="329C4DDD" w14:textId="77777777" w:rsidR="00EF242C" w:rsidRDefault="00EF242C"/>
    <w:p w14:paraId="3A808EC4" w14:textId="40CDCF73" w:rsidR="00EF242C" w:rsidRDefault="00EF242C">
      <w:r>
        <w:br w:type="page"/>
      </w:r>
    </w:p>
    <w:p w14:paraId="78B8393A" w14:textId="3C9D21CB" w:rsidR="0042074E" w:rsidRDefault="00EF242C" w:rsidP="0042074E">
      <w:r>
        <w:rPr>
          <w:noProof/>
          <w:lang w:eastAsia="en-GB"/>
        </w:rPr>
        <w:lastRenderedPageBreak/>
        <mc:AlternateContent>
          <mc:Choice Requires="wps">
            <w:drawing>
              <wp:anchor distT="0" distB="0" distL="114935" distR="114935" simplePos="0" relativeHeight="251660288" behindDoc="0" locked="0" layoutInCell="1" allowOverlap="1" wp14:anchorId="699F1D16" wp14:editId="6536DCC9">
                <wp:simplePos x="0" y="0"/>
                <wp:positionH relativeFrom="margin">
                  <wp:posOffset>-66675</wp:posOffset>
                </wp:positionH>
                <wp:positionV relativeFrom="paragraph">
                  <wp:posOffset>32203</wp:posOffset>
                </wp:positionV>
                <wp:extent cx="6390289" cy="8019393"/>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289" cy="8019393"/>
                        </a:xfrm>
                        <a:prstGeom prst="rect">
                          <a:avLst/>
                        </a:prstGeom>
                        <a:solidFill>
                          <a:srgbClr val="BFBFB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EA394B" w14:textId="77777777" w:rsidR="0042074E" w:rsidRDefault="0042074E" w:rsidP="0042074E">
                            <w:pPr>
                              <w:pStyle w:val="Heading1"/>
                              <w:numPr>
                                <w:ilvl w:val="0"/>
                                <w:numId w:val="3"/>
                              </w:numPr>
                              <w:ind w:left="709" w:hanging="709"/>
                            </w:pPr>
                            <w:r>
                              <w:t>Checklist</w:t>
                            </w:r>
                          </w:p>
                          <w:p w14:paraId="60A4C0C5" w14:textId="77777777" w:rsidR="0042074E" w:rsidRPr="00AE0B90" w:rsidRDefault="0042074E" w:rsidP="0042074E">
                            <w:pPr>
                              <w:rPr>
                                <w:lang w:eastAsia="ar-SA"/>
                              </w:rPr>
                            </w:pPr>
                          </w:p>
                          <w:tbl>
                            <w:tblPr>
                              <w:tblW w:w="0" w:type="auto"/>
                              <w:tblInd w:w="108" w:type="dxa"/>
                              <w:tblLayout w:type="fixed"/>
                              <w:tblLook w:val="0000" w:firstRow="0" w:lastRow="0" w:firstColumn="0" w:lastColumn="0" w:noHBand="0" w:noVBand="0"/>
                            </w:tblPr>
                            <w:tblGrid>
                              <w:gridCol w:w="4282"/>
                              <w:gridCol w:w="5528"/>
                            </w:tblGrid>
                            <w:tr w:rsidR="0042074E" w14:paraId="44F5196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2B842D32"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8C692A9"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77ED7F11"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9DCBDF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6F967F"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in plastic stand</w:t>
                                  </w:r>
                                </w:p>
                              </w:tc>
                            </w:tr>
                            <w:tr w:rsidR="0042074E" w14:paraId="291F235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30B5F8" w14:textId="77777777" w:rsidR="0042074E" w:rsidRPr="00C92BA9" w:rsidRDefault="0042074E" w:rsidP="00BA046D">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C1E29C"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student table</w:t>
                                  </w:r>
                                </w:p>
                              </w:tc>
                            </w:tr>
                            <w:tr w:rsidR="0042074E" w14:paraId="77F4F14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A9C4C1A"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2051F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4DBD41E9"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AD99EC5"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AC9AD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45F07704"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661A1"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2C637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573FCA9D"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512A36E" w14:textId="77777777" w:rsidR="0042074E" w:rsidRDefault="0042074E" w:rsidP="00BA046D">
                                  <w:pPr>
                                    <w:snapToGrid w:val="0"/>
                                    <w:rPr>
                                      <w:rFonts w:eastAsia="Times New Roman" w:cstheme="minorHAnsi"/>
                                      <w:color w:val="000000"/>
                                    </w:rPr>
                                  </w:pPr>
                                  <w:r>
                                    <w:rPr>
                                      <w:rFonts w:eastAsia="Times New Roman" w:cstheme="minorHAnsi"/>
                                      <w:color w:val="000000"/>
                                    </w:rPr>
                                    <w:t>A3 JWST ideas sheet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1477AC"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37B47F01"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54CCDAA"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Team r</w:t>
                                  </w:r>
                                  <w:r w:rsidRPr="00C92BA9">
                                    <w:rPr>
                                      <w:rFonts w:eastAsia="Times New Roman" w:cstheme="minorHAnsi"/>
                                      <w:color w:val="000000"/>
                                    </w:rPr>
                                    <w:t>oles and responsibilities (laminated)</w:t>
                                  </w:r>
                                </w:p>
                              </w:tc>
                              <w:tc>
                                <w:tcPr>
                                  <w:tcW w:w="5528" w:type="dxa"/>
                                  <w:vMerge w:val="restart"/>
                                  <w:tcBorders>
                                    <w:top w:val="single" w:sz="4" w:space="0" w:color="000000"/>
                                    <w:left w:val="single" w:sz="4" w:space="0" w:color="000000"/>
                                    <w:right w:val="single" w:sz="4" w:space="0" w:color="000000"/>
                                  </w:tcBorders>
                                  <w:shd w:val="clear" w:color="auto" w:fill="auto"/>
                                  <w:vAlign w:val="center"/>
                                </w:tcPr>
                                <w:p w14:paraId="2E7ACA6D" w14:textId="77777777" w:rsidR="0042074E" w:rsidRPr="00C92BA9" w:rsidRDefault="0042074E" w:rsidP="00AE0B90">
                                  <w:pPr>
                                    <w:snapToGrid w:val="0"/>
                                    <w:jc w:val="center"/>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on clipboard (printed back to back)</w:t>
                                  </w:r>
                                </w:p>
                              </w:tc>
                            </w:tr>
                            <w:tr w:rsidR="0042074E" w14:paraId="724E80E8"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79272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Engineering</w:t>
                                  </w:r>
                                  <w:r w:rsidRPr="00C92BA9">
                                    <w:rPr>
                                      <w:rFonts w:eastAsia="Times New Roman" w:cstheme="minorHAnsi"/>
                                      <w:color w:val="000000"/>
                                    </w:rPr>
                                    <w:t xml:space="preserve"> Apprenticeship (laminated)</w:t>
                                  </w:r>
                                </w:p>
                              </w:tc>
                              <w:tc>
                                <w:tcPr>
                                  <w:tcW w:w="5528" w:type="dxa"/>
                                  <w:vMerge/>
                                  <w:tcBorders>
                                    <w:left w:val="single" w:sz="4" w:space="0" w:color="000000"/>
                                    <w:bottom w:val="single" w:sz="4" w:space="0" w:color="000000"/>
                                    <w:right w:val="single" w:sz="4" w:space="0" w:color="000000"/>
                                  </w:tcBorders>
                                  <w:shd w:val="clear" w:color="auto" w:fill="auto"/>
                                  <w:vAlign w:val="bottom"/>
                                </w:tcPr>
                                <w:p w14:paraId="1CE0ACB6" w14:textId="77777777" w:rsidR="0042074E" w:rsidRPr="00C92BA9" w:rsidRDefault="0042074E" w:rsidP="00BA046D">
                                  <w:pPr>
                                    <w:snapToGrid w:val="0"/>
                                    <w:rPr>
                                      <w:rFonts w:eastAsia="Times New Roman" w:cstheme="minorHAnsi"/>
                                      <w:color w:val="000000"/>
                                    </w:rPr>
                                  </w:pPr>
                                </w:p>
                              </w:tc>
                            </w:tr>
                            <w:tr w:rsidR="0042074E" w14:paraId="5BE2760E"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8B4265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308EC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 xml:space="preserve">6 role stickers (1 sheet) per table </w:t>
                                  </w:r>
                                </w:p>
                              </w:tc>
                            </w:tr>
                            <w:tr w:rsidR="0042074E" w14:paraId="6CDE32C7"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9D7EA67" w14:textId="77777777" w:rsidR="0042074E" w:rsidRPr="00C92BA9" w:rsidRDefault="0042074E" w:rsidP="00BA046D">
                                  <w:pPr>
                                    <w:snapToGrid w:val="0"/>
                                    <w:rPr>
                                      <w:rFonts w:cstheme="minorHAnsi"/>
                                      <w:color w:val="000000"/>
                                    </w:rPr>
                                  </w:pPr>
                                  <w:r w:rsidRPr="00C92BA9">
                                    <w:rPr>
                                      <w:rFonts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4839CD" w14:textId="77777777" w:rsidR="0042074E" w:rsidRPr="00C92BA9" w:rsidRDefault="0042074E" w:rsidP="00BA046D">
                                  <w:pPr>
                                    <w:snapToGrid w:val="0"/>
                                    <w:rPr>
                                      <w:rFonts w:eastAsia="Times New Roman" w:cstheme="minorHAnsi"/>
                                      <w:color w:val="000000"/>
                                    </w:rPr>
                                  </w:pPr>
                                  <w:r w:rsidRPr="00C92BA9">
                                    <w:rPr>
                                      <w:rFonts w:eastAsia="Times New Roman" w:cstheme="minorHAnsi"/>
                                      <w:b/>
                                      <w:bCs/>
                                      <w:color w:val="000000"/>
                                    </w:rPr>
                                    <w:t>Each team</w:t>
                                  </w:r>
                                  <w:r>
                                    <w:rPr>
                                      <w:rFonts w:eastAsia="Times New Roman" w:cstheme="minorHAnsi"/>
                                      <w:color w:val="000000"/>
                                    </w:rPr>
                                    <w:t xml:space="preserve">  - 1 x 20F, 6 x 10F, 6 x 5F, 10 x 1F = F12</w:t>
                                  </w:r>
                                  <w:r w:rsidRPr="00C92BA9">
                                    <w:rPr>
                                      <w:rFonts w:eastAsia="Times New Roman" w:cstheme="minorHAnsi"/>
                                      <w:color w:val="000000"/>
                                    </w:rPr>
                                    <w:t>0.00</w:t>
                                  </w:r>
                                </w:p>
                              </w:tc>
                            </w:tr>
                            <w:tr w:rsidR="0042074E" w14:paraId="1D7D489B"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34EFD2C" w14:textId="77777777" w:rsidR="0042074E" w:rsidRPr="00C92BA9" w:rsidRDefault="0042074E" w:rsidP="00BA046D">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5344A5" w14:textId="77777777" w:rsidR="0042074E" w:rsidRPr="007305AE" w:rsidRDefault="0042074E" w:rsidP="00BA046D">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push button switch.</w:t>
                                  </w:r>
                                </w:p>
                              </w:tc>
                            </w:tr>
                            <w:tr w:rsidR="0042074E" w14:paraId="77D354B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6A5733E7"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E6F1DB4"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4C338C38"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66A20B"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632948"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42074E" w14:paraId="6A49E2A5"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7163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3BF59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Carry spare batteries</w:t>
                                  </w:r>
                                </w:p>
                              </w:tc>
                            </w:tr>
                            <w:tr w:rsidR="0042074E" w14:paraId="3FD29692"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F88BBB8" w14:textId="77777777" w:rsidR="0042074E" w:rsidRPr="00C92BA9" w:rsidRDefault="0042074E" w:rsidP="00BA046D">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964B4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 xml:space="preserve">1 per event </w:t>
                                  </w:r>
                                </w:p>
                              </w:tc>
                            </w:tr>
                            <w:tr w:rsidR="0042074E" w14:paraId="3EC053C2" w14:textId="77777777" w:rsidTr="004F1728">
                              <w:trPr>
                                <w:trHeight w:val="300"/>
                              </w:trPr>
                              <w:tc>
                                <w:tcPr>
                                  <w:tcW w:w="4282" w:type="dxa"/>
                                  <w:tcBorders>
                                    <w:left w:val="single" w:sz="4" w:space="0" w:color="000000"/>
                                    <w:bottom w:val="single" w:sz="4" w:space="0" w:color="000000"/>
                                  </w:tcBorders>
                                  <w:shd w:val="clear" w:color="auto" w:fill="auto"/>
                                  <w:vAlign w:val="bottom"/>
                                </w:tcPr>
                                <w:p w14:paraId="0CE7263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1AB2219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For hard copy of presentation, assessment matrix, etc.</w:t>
                                  </w:r>
                                </w:p>
                              </w:tc>
                            </w:tr>
                            <w:tr w:rsidR="0042074E" w14:paraId="7BA7C5C0" w14:textId="77777777" w:rsidTr="004F1728">
                              <w:trPr>
                                <w:trHeight w:val="300"/>
                              </w:trPr>
                              <w:tc>
                                <w:tcPr>
                                  <w:tcW w:w="4282" w:type="dxa"/>
                                  <w:tcBorders>
                                    <w:left w:val="single" w:sz="4" w:space="0" w:color="000000"/>
                                    <w:bottom w:val="single" w:sz="4" w:space="0" w:color="000000"/>
                                  </w:tcBorders>
                                  <w:shd w:val="clear" w:color="auto" w:fill="auto"/>
                                  <w:vAlign w:val="bottom"/>
                                </w:tcPr>
                                <w:p w14:paraId="735A1D81"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32ACA8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42074E" w14:paraId="7CEF3E7D"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6E5A3F7F"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2E8F2" w14:textId="77777777" w:rsidR="0042074E" w:rsidRPr="00C92BA9" w:rsidRDefault="0042074E" w:rsidP="007305AE">
                                  <w:pPr>
                                    <w:snapToGrid w:val="0"/>
                                    <w:rPr>
                                      <w:rFonts w:eastAsia="Times New Roman" w:cstheme="minorHAnsi"/>
                                      <w:color w:val="000000"/>
                                    </w:rPr>
                                  </w:pPr>
                                  <w:r>
                                    <w:rPr>
                                      <w:rFonts w:eastAsia="Times New Roman" w:cstheme="minorHAnsi"/>
                                      <w:color w:val="000000"/>
                                    </w:rPr>
                                    <w:t>Schools to provide</w:t>
                                  </w:r>
                                </w:p>
                              </w:tc>
                            </w:tr>
                            <w:tr w:rsidR="0042074E" w14:paraId="783D95DC"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3D328E"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C92FDA"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1 per student </w:t>
                                  </w:r>
                                </w:p>
                              </w:tc>
                            </w:tr>
                            <w:tr w:rsidR="0042074E" w:rsidRPr="00C92BA9" w14:paraId="492AF3F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6DAB1231"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56E5CE5F"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23401E0B"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FDF3D2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3AC264"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1 per event  - Put on a clipboard </w:t>
                                  </w:r>
                                </w:p>
                              </w:tc>
                            </w:tr>
                            <w:tr w:rsidR="0042074E" w:rsidRPr="00C92BA9" w14:paraId="41864529"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CD49D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959BC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Laminated sheets on clipboard</w:t>
                                  </w:r>
                                </w:p>
                              </w:tc>
                            </w:tr>
                            <w:tr w:rsidR="0042074E" w:rsidRPr="00C92BA9" w14:paraId="07CFA57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7181953"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9060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42074E" w:rsidRPr="00C92BA9" w14:paraId="4B1A0A13"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0C843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397A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change – 2 x 20; 10 x 10; 20 x 5; 20 x 1</w:t>
                                  </w:r>
                                </w:p>
                              </w:tc>
                            </w:tr>
                            <w:tr w:rsidR="0042074E" w:rsidRPr="00C92BA9" w14:paraId="6C422FC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101656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9AF1FC" w14:textId="77777777" w:rsidR="0042074E" w:rsidRPr="003B71EF" w:rsidRDefault="0042074E" w:rsidP="003B71EF">
                                  <w:pPr>
                                    <w:snapToGrid w:val="0"/>
                                    <w:rPr>
                                      <w:rFonts w:eastAsia="Times New Roman" w:cstheme="minorHAnsi"/>
                                      <w:color w:val="000000"/>
                                    </w:rPr>
                                  </w:pPr>
                                </w:p>
                              </w:tc>
                            </w:tr>
                            <w:tr w:rsidR="0042074E" w:rsidRPr="00C92BA9" w14:paraId="13EE3FE6"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422FE066"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41C093AE"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5705C14F"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6160B2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B7DF7F" w14:textId="77777777" w:rsidR="0042074E" w:rsidRPr="003B71EF" w:rsidRDefault="0042074E" w:rsidP="003B71EF">
                                  <w:pPr>
                                    <w:snapToGrid w:val="0"/>
                                    <w:rPr>
                                      <w:rFonts w:eastAsia="Times New Roman" w:cstheme="minorHAnsi"/>
                                      <w:color w:val="000000"/>
                                    </w:rPr>
                                  </w:pPr>
                                </w:p>
                              </w:tc>
                            </w:tr>
                            <w:tr w:rsidR="0042074E" w:rsidRPr="00C92BA9" w14:paraId="7456E3F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2D5DA0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1B0335" w14:textId="77777777" w:rsidR="0042074E" w:rsidRPr="003B71EF" w:rsidRDefault="0042074E" w:rsidP="003B71EF">
                                  <w:pPr>
                                    <w:snapToGrid w:val="0"/>
                                    <w:rPr>
                                      <w:rFonts w:eastAsia="Times New Roman" w:cstheme="minorHAnsi"/>
                                      <w:color w:val="000000"/>
                                    </w:rPr>
                                  </w:pPr>
                                </w:p>
                              </w:tc>
                            </w:tr>
                            <w:tr w:rsidR="0042074E" w:rsidRPr="00C92BA9" w14:paraId="48C11B02"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74612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Bargain bin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C0210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Use cardboard box or similar when you have enough spare items</w:t>
                                  </w:r>
                                </w:p>
                              </w:tc>
                            </w:tr>
                          </w:tbl>
                          <w:p w14:paraId="3335FE69" w14:textId="77777777" w:rsidR="0042074E" w:rsidRDefault="0042074E" w:rsidP="0042074E"/>
                          <w:p w14:paraId="396DBE17" w14:textId="77777777" w:rsidR="0042074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F1D16" id="Text Box 7" o:spid="_x0000_s1032" type="#_x0000_t202" style="position:absolute;margin-left:-5.25pt;margin-top:2.55pt;width:503.15pt;height:631.45pt;z-index:25166028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" fillcolor="#bfbfbf" stroked="f">
                <v:fill opacity="0"/>
                <v:textbox inset="0,0,0,0">
                  <w:txbxContent>
                    <w:p w14:paraId="1CEA394B" w14:textId="77777777" w:rsidR="0042074E" w:rsidRDefault="0042074E" w:rsidP="0042074E">
                      <w:pPr>
                        <w:pStyle w:val="Heading1"/>
                        <w:numPr>
                          <w:ilvl w:val="0"/>
                          <w:numId w:val="3"/>
                        </w:numPr>
                        <w:ind w:left="709" w:hanging="709"/>
                      </w:pPr>
                      <w:r>
                        <w:t>Checklist</w:t>
                      </w:r>
                    </w:p>
                    <w:p w14:paraId="60A4C0C5" w14:textId="77777777" w:rsidR="0042074E" w:rsidRPr="00AE0B90" w:rsidRDefault="0042074E" w:rsidP="0042074E">
                      <w:pPr>
                        <w:rPr>
                          <w:lang w:eastAsia="ar-SA"/>
                        </w:rPr>
                      </w:pPr>
                    </w:p>
                    <w:tbl>
                      <w:tblPr>
                        <w:tblW w:w="0" w:type="auto"/>
                        <w:tblInd w:w="108" w:type="dxa"/>
                        <w:tblLayout w:type="fixed"/>
                        <w:tblLook w:val="0000" w:firstRow="0" w:lastRow="0" w:firstColumn="0" w:lastColumn="0" w:noHBand="0" w:noVBand="0"/>
                      </w:tblPr>
                      <w:tblGrid>
                        <w:gridCol w:w="4282"/>
                        <w:gridCol w:w="5528"/>
                      </w:tblGrid>
                      <w:tr w:rsidR="0042074E" w14:paraId="44F5196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2B842D32"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8C692A9"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77ED7F11"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9DCBDF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6F967F"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in plastic stand</w:t>
                            </w:r>
                          </w:p>
                        </w:tc>
                      </w:tr>
                      <w:tr w:rsidR="0042074E" w14:paraId="291F235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30B5F8" w14:textId="77777777" w:rsidR="0042074E" w:rsidRPr="00C92BA9" w:rsidRDefault="0042074E" w:rsidP="00BA046D">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C1E29C"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student table</w:t>
                            </w:r>
                          </w:p>
                        </w:tc>
                      </w:tr>
                      <w:tr w:rsidR="0042074E" w14:paraId="77F4F14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A9C4C1A"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2051F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4DBD41E9"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AD99EC5"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AC9AD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45F07704"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661A1"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2C637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573FCA9D"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512A36E" w14:textId="77777777" w:rsidR="0042074E" w:rsidRDefault="0042074E" w:rsidP="00BA046D">
                            <w:pPr>
                              <w:snapToGrid w:val="0"/>
                              <w:rPr>
                                <w:rFonts w:eastAsia="Times New Roman" w:cstheme="minorHAnsi"/>
                                <w:color w:val="000000"/>
                              </w:rPr>
                            </w:pPr>
                            <w:r>
                              <w:rPr>
                                <w:rFonts w:eastAsia="Times New Roman" w:cstheme="minorHAnsi"/>
                                <w:color w:val="000000"/>
                              </w:rPr>
                              <w:t>A3 JWST ideas sheet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1477AC"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37B47F01"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54CCDAA"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Team r</w:t>
                            </w:r>
                            <w:r w:rsidRPr="00C92BA9">
                              <w:rPr>
                                <w:rFonts w:eastAsia="Times New Roman" w:cstheme="minorHAnsi"/>
                                <w:color w:val="000000"/>
                              </w:rPr>
                              <w:t>oles and responsibilities (laminated)</w:t>
                            </w:r>
                          </w:p>
                        </w:tc>
                        <w:tc>
                          <w:tcPr>
                            <w:tcW w:w="5528" w:type="dxa"/>
                            <w:vMerge w:val="restart"/>
                            <w:tcBorders>
                              <w:top w:val="single" w:sz="4" w:space="0" w:color="000000"/>
                              <w:left w:val="single" w:sz="4" w:space="0" w:color="000000"/>
                              <w:right w:val="single" w:sz="4" w:space="0" w:color="000000"/>
                            </w:tcBorders>
                            <w:shd w:val="clear" w:color="auto" w:fill="auto"/>
                            <w:vAlign w:val="center"/>
                          </w:tcPr>
                          <w:p w14:paraId="2E7ACA6D" w14:textId="77777777" w:rsidR="0042074E" w:rsidRPr="00C92BA9" w:rsidRDefault="0042074E" w:rsidP="00AE0B90">
                            <w:pPr>
                              <w:snapToGrid w:val="0"/>
                              <w:jc w:val="center"/>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on clipboard (printed back to back)</w:t>
                            </w:r>
                          </w:p>
                        </w:tc>
                      </w:tr>
                      <w:tr w:rsidR="0042074E" w14:paraId="724E80E8"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79272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Engineering</w:t>
                            </w:r>
                            <w:r w:rsidRPr="00C92BA9">
                              <w:rPr>
                                <w:rFonts w:eastAsia="Times New Roman" w:cstheme="minorHAnsi"/>
                                <w:color w:val="000000"/>
                              </w:rPr>
                              <w:t xml:space="preserve"> Apprenticeship (laminated)</w:t>
                            </w:r>
                          </w:p>
                        </w:tc>
                        <w:tc>
                          <w:tcPr>
                            <w:tcW w:w="5528" w:type="dxa"/>
                            <w:vMerge/>
                            <w:tcBorders>
                              <w:left w:val="single" w:sz="4" w:space="0" w:color="000000"/>
                              <w:bottom w:val="single" w:sz="4" w:space="0" w:color="000000"/>
                              <w:right w:val="single" w:sz="4" w:space="0" w:color="000000"/>
                            </w:tcBorders>
                            <w:shd w:val="clear" w:color="auto" w:fill="auto"/>
                            <w:vAlign w:val="bottom"/>
                          </w:tcPr>
                          <w:p w14:paraId="1CE0ACB6" w14:textId="77777777" w:rsidR="0042074E" w:rsidRPr="00C92BA9" w:rsidRDefault="0042074E" w:rsidP="00BA046D">
                            <w:pPr>
                              <w:snapToGrid w:val="0"/>
                              <w:rPr>
                                <w:rFonts w:eastAsia="Times New Roman" w:cstheme="minorHAnsi"/>
                                <w:color w:val="000000"/>
                              </w:rPr>
                            </w:pPr>
                          </w:p>
                        </w:tc>
                      </w:tr>
                      <w:tr w:rsidR="0042074E" w14:paraId="5BE2760E"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8B4265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308EC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 xml:space="preserve">6 role stickers (1 sheet) per table </w:t>
                            </w:r>
                          </w:p>
                        </w:tc>
                      </w:tr>
                      <w:tr w:rsidR="0042074E" w14:paraId="6CDE32C7"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9D7EA67" w14:textId="77777777" w:rsidR="0042074E" w:rsidRPr="00C92BA9" w:rsidRDefault="0042074E" w:rsidP="00BA046D">
                            <w:pPr>
                              <w:snapToGrid w:val="0"/>
                              <w:rPr>
                                <w:rFonts w:cstheme="minorHAnsi"/>
                                <w:color w:val="000000"/>
                              </w:rPr>
                            </w:pPr>
                            <w:r w:rsidRPr="00C92BA9">
                              <w:rPr>
                                <w:rFonts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4839CD" w14:textId="77777777" w:rsidR="0042074E" w:rsidRPr="00C92BA9" w:rsidRDefault="0042074E" w:rsidP="00BA046D">
                            <w:pPr>
                              <w:snapToGrid w:val="0"/>
                              <w:rPr>
                                <w:rFonts w:eastAsia="Times New Roman" w:cstheme="minorHAnsi"/>
                                <w:color w:val="000000"/>
                              </w:rPr>
                            </w:pPr>
                            <w:r w:rsidRPr="00C92BA9">
                              <w:rPr>
                                <w:rFonts w:eastAsia="Times New Roman" w:cstheme="minorHAnsi"/>
                                <w:b/>
                                <w:bCs/>
                                <w:color w:val="000000"/>
                              </w:rPr>
                              <w:t>Each team</w:t>
                            </w:r>
                            <w:r>
                              <w:rPr>
                                <w:rFonts w:eastAsia="Times New Roman" w:cstheme="minorHAnsi"/>
                                <w:color w:val="000000"/>
                              </w:rPr>
                              <w:t xml:space="preserve">  - 1 x 20F, 6 x 10F, 6 x 5F, 10 x 1F = F12</w:t>
                            </w:r>
                            <w:r w:rsidRPr="00C92BA9">
                              <w:rPr>
                                <w:rFonts w:eastAsia="Times New Roman" w:cstheme="minorHAnsi"/>
                                <w:color w:val="000000"/>
                              </w:rPr>
                              <w:t>0.00</w:t>
                            </w:r>
                          </w:p>
                        </w:tc>
                      </w:tr>
                      <w:tr w:rsidR="0042074E" w14:paraId="1D7D489B"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34EFD2C" w14:textId="77777777" w:rsidR="0042074E" w:rsidRPr="00C92BA9" w:rsidRDefault="0042074E" w:rsidP="00BA046D">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5344A5" w14:textId="77777777" w:rsidR="0042074E" w:rsidRPr="007305AE" w:rsidRDefault="0042074E" w:rsidP="00BA046D">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push button switch.</w:t>
                            </w:r>
                          </w:p>
                        </w:tc>
                      </w:tr>
                      <w:tr w:rsidR="0042074E" w14:paraId="77D354B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6A5733E7"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E6F1DB4"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4C338C38"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66A20B"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632948"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42074E" w14:paraId="6A49E2A5"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7163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3BF59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Carry spare batteries</w:t>
                            </w:r>
                          </w:p>
                        </w:tc>
                      </w:tr>
                      <w:tr w:rsidR="0042074E" w14:paraId="3FD29692"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F88BBB8" w14:textId="77777777" w:rsidR="0042074E" w:rsidRPr="00C92BA9" w:rsidRDefault="0042074E" w:rsidP="00BA046D">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964B4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 xml:space="preserve">1 per event </w:t>
                            </w:r>
                          </w:p>
                        </w:tc>
                      </w:tr>
                      <w:tr w:rsidR="0042074E" w14:paraId="3EC053C2" w14:textId="77777777" w:rsidTr="004F1728">
                        <w:trPr>
                          <w:trHeight w:val="300"/>
                        </w:trPr>
                        <w:tc>
                          <w:tcPr>
                            <w:tcW w:w="4282" w:type="dxa"/>
                            <w:tcBorders>
                              <w:left w:val="single" w:sz="4" w:space="0" w:color="000000"/>
                              <w:bottom w:val="single" w:sz="4" w:space="0" w:color="000000"/>
                            </w:tcBorders>
                            <w:shd w:val="clear" w:color="auto" w:fill="auto"/>
                            <w:vAlign w:val="bottom"/>
                          </w:tcPr>
                          <w:p w14:paraId="0CE7263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1AB2219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For hard copy of presentation, assessment matrix, etc.</w:t>
                            </w:r>
                          </w:p>
                        </w:tc>
                      </w:tr>
                      <w:tr w:rsidR="0042074E" w14:paraId="7BA7C5C0" w14:textId="77777777" w:rsidTr="004F1728">
                        <w:trPr>
                          <w:trHeight w:val="300"/>
                        </w:trPr>
                        <w:tc>
                          <w:tcPr>
                            <w:tcW w:w="4282" w:type="dxa"/>
                            <w:tcBorders>
                              <w:left w:val="single" w:sz="4" w:space="0" w:color="000000"/>
                              <w:bottom w:val="single" w:sz="4" w:space="0" w:color="000000"/>
                            </w:tcBorders>
                            <w:shd w:val="clear" w:color="auto" w:fill="auto"/>
                            <w:vAlign w:val="bottom"/>
                          </w:tcPr>
                          <w:p w14:paraId="735A1D81"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32ACA8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42074E" w14:paraId="7CEF3E7D"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6E5A3F7F"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2E8F2" w14:textId="77777777" w:rsidR="0042074E" w:rsidRPr="00C92BA9" w:rsidRDefault="0042074E" w:rsidP="007305AE">
                            <w:pPr>
                              <w:snapToGrid w:val="0"/>
                              <w:rPr>
                                <w:rFonts w:eastAsia="Times New Roman" w:cstheme="minorHAnsi"/>
                                <w:color w:val="000000"/>
                              </w:rPr>
                            </w:pPr>
                            <w:r>
                              <w:rPr>
                                <w:rFonts w:eastAsia="Times New Roman" w:cstheme="minorHAnsi"/>
                                <w:color w:val="000000"/>
                              </w:rPr>
                              <w:t>Schools to provide</w:t>
                            </w:r>
                          </w:p>
                        </w:tc>
                      </w:tr>
                      <w:tr w:rsidR="0042074E" w14:paraId="783D95DC"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3D328E"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C92FDA"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1 per student </w:t>
                            </w:r>
                          </w:p>
                        </w:tc>
                      </w:tr>
                      <w:tr w:rsidR="0042074E" w:rsidRPr="00C92BA9" w14:paraId="492AF3F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6DAB1231"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56E5CE5F"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23401E0B"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FDF3D2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3AC264"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1 per event  - Put on a clipboard </w:t>
                            </w:r>
                          </w:p>
                        </w:tc>
                      </w:tr>
                      <w:tr w:rsidR="0042074E" w:rsidRPr="00C92BA9" w14:paraId="41864529"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CD49D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959BC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Laminated sheets on clipboard</w:t>
                            </w:r>
                          </w:p>
                        </w:tc>
                      </w:tr>
                      <w:tr w:rsidR="0042074E" w:rsidRPr="00C92BA9" w14:paraId="07CFA57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7181953"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9060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42074E" w:rsidRPr="00C92BA9" w14:paraId="4B1A0A13"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0C843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397A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change – 2 x 20; 10 x 10; 20 x 5; 20 x 1</w:t>
                            </w:r>
                          </w:p>
                        </w:tc>
                      </w:tr>
                      <w:tr w:rsidR="0042074E" w:rsidRPr="00C92BA9" w14:paraId="6C422FC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101656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9AF1FC" w14:textId="77777777" w:rsidR="0042074E" w:rsidRPr="003B71EF" w:rsidRDefault="0042074E" w:rsidP="003B71EF">
                            <w:pPr>
                              <w:snapToGrid w:val="0"/>
                              <w:rPr>
                                <w:rFonts w:eastAsia="Times New Roman" w:cstheme="minorHAnsi"/>
                                <w:color w:val="000000"/>
                              </w:rPr>
                            </w:pPr>
                          </w:p>
                        </w:tc>
                      </w:tr>
                      <w:tr w:rsidR="0042074E" w:rsidRPr="00C92BA9" w14:paraId="13EE3FE6"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422FE066"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41C093AE"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5705C14F"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6160B2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B7DF7F" w14:textId="77777777" w:rsidR="0042074E" w:rsidRPr="003B71EF" w:rsidRDefault="0042074E" w:rsidP="003B71EF">
                            <w:pPr>
                              <w:snapToGrid w:val="0"/>
                              <w:rPr>
                                <w:rFonts w:eastAsia="Times New Roman" w:cstheme="minorHAnsi"/>
                                <w:color w:val="000000"/>
                              </w:rPr>
                            </w:pPr>
                          </w:p>
                        </w:tc>
                      </w:tr>
                      <w:tr w:rsidR="0042074E" w:rsidRPr="00C92BA9" w14:paraId="7456E3F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2D5DA0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1B0335" w14:textId="77777777" w:rsidR="0042074E" w:rsidRPr="003B71EF" w:rsidRDefault="0042074E" w:rsidP="003B71EF">
                            <w:pPr>
                              <w:snapToGrid w:val="0"/>
                              <w:rPr>
                                <w:rFonts w:eastAsia="Times New Roman" w:cstheme="minorHAnsi"/>
                                <w:color w:val="000000"/>
                              </w:rPr>
                            </w:pPr>
                          </w:p>
                        </w:tc>
                      </w:tr>
                      <w:tr w:rsidR="0042074E" w:rsidRPr="00C92BA9" w14:paraId="48C11B02"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74612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Bargain bin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C0210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Use cardboard box or similar when you have enough spare items</w:t>
                            </w:r>
                          </w:p>
                        </w:tc>
                      </w:tr>
                    </w:tbl>
                    <w:p w14:paraId="3335FE69" w14:textId="77777777" w:rsidR="0042074E" w:rsidRDefault="0042074E" w:rsidP="0042074E"/>
                    <w:p w14:paraId="396DBE17" w14:textId="77777777" w:rsidR="0042074E" w:rsidRDefault="0042074E" w:rsidP="0042074E">
                      <w:pPr>
                        <w:rPr>
                          <w:szCs w:val="22"/>
                        </w:rPr>
                      </w:pPr>
                    </w:p>
                  </w:txbxContent>
                </v:textbox>
                <w10:wrap anchorx="margin"/>
              </v:shape>
            </w:pict>
          </mc:Fallback>
        </mc:AlternateContent>
      </w:r>
    </w:p>
    <w:p w14:paraId="70F1BA36" w14:textId="77777777" w:rsidR="0042074E" w:rsidRDefault="0042074E" w:rsidP="0042074E"/>
    <w:p w14:paraId="04818EA0" w14:textId="77777777" w:rsidR="0042074E" w:rsidRDefault="0042074E" w:rsidP="0042074E"/>
    <w:p w14:paraId="79493DE7" w14:textId="77777777" w:rsidR="0042074E" w:rsidRDefault="0042074E" w:rsidP="0042074E"/>
    <w:p w14:paraId="09D8C673" w14:textId="77777777" w:rsidR="0042074E" w:rsidRDefault="0042074E" w:rsidP="0042074E"/>
    <w:p w14:paraId="5C41E33F" w14:textId="77777777" w:rsidR="0042074E" w:rsidRDefault="0042074E" w:rsidP="0042074E"/>
    <w:p w14:paraId="66B7CDF0" w14:textId="77777777" w:rsidR="0042074E" w:rsidRDefault="0042074E" w:rsidP="0042074E"/>
    <w:p w14:paraId="3464592A" w14:textId="77777777" w:rsidR="0042074E" w:rsidRDefault="0042074E" w:rsidP="0042074E"/>
    <w:p w14:paraId="08BD6618" w14:textId="77777777" w:rsidR="0042074E" w:rsidRDefault="0042074E" w:rsidP="0042074E"/>
    <w:p w14:paraId="65026548" w14:textId="77777777" w:rsidR="0042074E" w:rsidRDefault="0042074E" w:rsidP="0042074E"/>
    <w:p w14:paraId="27F46EB3" w14:textId="77777777" w:rsidR="0042074E" w:rsidRDefault="0042074E" w:rsidP="0042074E"/>
    <w:p w14:paraId="67477FF3" w14:textId="77777777" w:rsidR="0042074E" w:rsidRDefault="0042074E" w:rsidP="0042074E"/>
    <w:p w14:paraId="3D046C96" w14:textId="77777777" w:rsidR="0042074E" w:rsidRDefault="0042074E" w:rsidP="0042074E"/>
    <w:p w14:paraId="6DC69221" w14:textId="77777777" w:rsidR="0042074E" w:rsidRDefault="0042074E" w:rsidP="0042074E"/>
    <w:p w14:paraId="75E0DB72" w14:textId="77777777" w:rsidR="0042074E" w:rsidRDefault="0042074E" w:rsidP="0042074E"/>
    <w:p w14:paraId="4E4F8E23" w14:textId="77777777" w:rsidR="0042074E" w:rsidRDefault="0042074E" w:rsidP="0042074E"/>
    <w:p w14:paraId="5D0CB9F1" w14:textId="77777777" w:rsidR="0042074E" w:rsidRDefault="0042074E" w:rsidP="0042074E"/>
    <w:p w14:paraId="4C463B9A" w14:textId="77777777" w:rsidR="0042074E" w:rsidRDefault="0042074E" w:rsidP="0042074E"/>
    <w:p w14:paraId="3D694FBF" w14:textId="77777777" w:rsidR="0042074E" w:rsidRDefault="0042074E" w:rsidP="0042074E"/>
    <w:p w14:paraId="0C253333" w14:textId="77777777" w:rsidR="0042074E" w:rsidRDefault="0042074E" w:rsidP="0042074E"/>
    <w:p w14:paraId="0A29D2B8" w14:textId="77777777" w:rsidR="0042074E" w:rsidRDefault="0042074E" w:rsidP="0042074E"/>
    <w:p w14:paraId="01859040" w14:textId="77777777" w:rsidR="0042074E" w:rsidRDefault="0042074E" w:rsidP="0042074E"/>
    <w:p w14:paraId="7BFB8B96" w14:textId="77777777" w:rsidR="0042074E" w:rsidRDefault="0042074E" w:rsidP="0042074E"/>
    <w:p w14:paraId="7C26FD5D" w14:textId="77777777" w:rsidR="0042074E" w:rsidRDefault="0042074E" w:rsidP="0042074E"/>
    <w:p w14:paraId="7ED2D889" w14:textId="77777777" w:rsidR="0042074E" w:rsidRDefault="0042074E" w:rsidP="0042074E"/>
    <w:p w14:paraId="79C9F46E" w14:textId="77777777" w:rsidR="0042074E" w:rsidRDefault="0042074E" w:rsidP="0042074E"/>
    <w:p w14:paraId="53B3191E" w14:textId="77777777" w:rsidR="0042074E" w:rsidRDefault="0042074E" w:rsidP="0042074E"/>
    <w:p w14:paraId="18D7892A" w14:textId="77777777" w:rsidR="0042074E" w:rsidRDefault="0042074E" w:rsidP="0042074E"/>
    <w:p w14:paraId="1FB5CE00" w14:textId="77777777" w:rsidR="0042074E" w:rsidRDefault="0042074E" w:rsidP="0042074E"/>
    <w:p w14:paraId="1CACA341" w14:textId="77777777" w:rsidR="0042074E" w:rsidRDefault="0042074E" w:rsidP="0042074E"/>
    <w:p w14:paraId="25FFB282" w14:textId="77777777" w:rsidR="0042074E" w:rsidRDefault="0042074E" w:rsidP="0042074E"/>
    <w:p w14:paraId="5D6FDA0D" w14:textId="77777777" w:rsidR="0042074E" w:rsidRDefault="0042074E" w:rsidP="0042074E"/>
    <w:p w14:paraId="270D00BD" w14:textId="77777777" w:rsidR="0042074E" w:rsidRDefault="0042074E" w:rsidP="0042074E"/>
    <w:p w14:paraId="38E2083C" w14:textId="77777777" w:rsidR="0042074E" w:rsidRDefault="0042074E" w:rsidP="0042074E"/>
    <w:p w14:paraId="5262BAC4" w14:textId="77777777" w:rsidR="0042074E" w:rsidRDefault="0042074E" w:rsidP="0042074E"/>
    <w:p w14:paraId="30A3CA4B" w14:textId="77777777" w:rsidR="0042074E" w:rsidRDefault="0042074E" w:rsidP="0042074E"/>
    <w:p w14:paraId="169477F7" w14:textId="77777777" w:rsidR="0042074E" w:rsidRDefault="0042074E" w:rsidP="0042074E"/>
    <w:p w14:paraId="58CAF49A" w14:textId="77777777" w:rsidR="0042074E" w:rsidRDefault="0042074E" w:rsidP="0042074E"/>
    <w:p w14:paraId="7D16A8C9" w14:textId="77777777" w:rsidR="0042074E" w:rsidRDefault="0042074E" w:rsidP="0042074E"/>
    <w:p w14:paraId="695615FC" w14:textId="77777777" w:rsidR="0042074E" w:rsidRDefault="0042074E" w:rsidP="0042074E"/>
    <w:p w14:paraId="26966533" w14:textId="77777777" w:rsidR="0042074E" w:rsidRDefault="0042074E" w:rsidP="0042074E"/>
    <w:p w14:paraId="72B52AA5" w14:textId="77777777" w:rsidR="0042074E" w:rsidRDefault="0042074E" w:rsidP="0042074E"/>
    <w:p w14:paraId="565C9610" w14:textId="77777777" w:rsidR="0042074E" w:rsidRDefault="0042074E" w:rsidP="0042074E">
      <w:pPr>
        <w:pStyle w:val="Heading1"/>
        <w:numPr>
          <w:ilvl w:val="0"/>
          <w:numId w:val="0"/>
        </w:numPr>
      </w:pPr>
      <w:r>
        <w:lastRenderedPageBreak/>
        <w:t>4.</w:t>
      </w:r>
      <w:r>
        <w:tab/>
        <w:t>Shop resources</w:t>
      </w:r>
    </w:p>
    <w:p w14:paraId="38F5C6DE" w14:textId="77777777" w:rsidR="0042074E" w:rsidRDefault="0042074E" w:rsidP="0042074E">
      <w:pPr>
        <w:suppressAutoHyphens/>
        <w:rPr>
          <w:rFonts w:ascii="Arial" w:hAnsi="Arial"/>
          <w:lang w:eastAsia="ar-SA"/>
        </w:rPr>
      </w:pPr>
    </w:p>
    <w:p w14:paraId="47DB116F" w14:textId="77777777" w:rsidR="0042074E" w:rsidRPr="00574BC2" w:rsidRDefault="0042074E" w:rsidP="0042074E">
      <w:pPr>
        <w:suppressAutoHyphens/>
        <w:ind w:left="142"/>
        <w:rPr>
          <w:rFonts w:ascii="Arial" w:hAnsi="Arial"/>
          <w:b/>
          <w:u w:val="single"/>
          <w:lang w:eastAsia="ar-SA"/>
        </w:rPr>
      </w:pPr>
      <w:r w:rsidRPr="00574BC2">
        <w:rPr>
          <w:rFonts w:ascii="Arial" w:hAnsi="Arial"/>
          <w:b/>
          <w:u w:val="single"/>
          <w:lang w:eastAsia="ar-SA"/>
        </w:rPr>
        <w:t>Items to buy</w:t>
      </w:r>
    </w:p>
    <w:p w14:paraId="3A38A08C" w14:textId="77777777" w:rsidR="0042074E" w:rsidRPr="008C0F9C" w:rsidRDefault="0042074E" w:rsidP="0042074E">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2074E" w:rsidRPr="00704781" w14:paraId="5FE9CF6C" w14:textId="77777777" w:rsidTr="008B3962">
        <w:trPr>
          <w:jc w:val="center"/>
        </w:trPr>
        <w:tc>
          <w:tcPr>
            <w:tcW w:w="9781" w:type="dxa"/>
            <w:gridSpan w:val="5"/>
            <w:shd w:val="clear" w:color="auto" w:fill="BFBFBF" w:themeFill="background1" w:themeFillShade="BF"/>
          </w:tcPr>
          <w:p w14:paraId="2973F0CE" w14:textId="77777777" w:rsidR="0042074E" w:rsidRPr="0028238A" w:rsidRDefault="0042074E" w:rsidP="008B3962">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42074E" w:rsidRPr="00704781" w14:paraId="33BF55D8" w14:textId="77777777" w:rsidTr="008B3962">
        <w:trPr>
          <w:jc w:val="center"/>
        </w:trPr>
        <w:tc>
          <w:tcPr>
            <w:tcW w:w="1902" w:type="dxa"/>
            <w:shd w:val="clear" w:color="auto" w:fill="auto"/>
          </w:tcPr>
          <w:p w14:paraId="27C7521B" w14:textId="77777777" w:rsidR="0042074E" w:rsidRPr="00704781" w:rsidRDefault="0042074E" w:rsidP="008B3962">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24A5908E"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7EA75AA5"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54D5B95"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3D775C8B" w14:textId="77777777" w:rsidTr="008B3962">
        <w:trPr>
          <w:jc w:val="center"/>
        </w:trPr>
        <w:tc>
          <w:tcPr>
            <w:tcW w:w="1902" w:type="dxa"/>
            <w:shd w:val="clear" w:color="auto" w:fill="auto"/>
            <w:vAlign w:val="center"/>
          </w:tcPr>
          <w:p w14:paraId="4E4D1CE7"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7F5AB729" w14:textId="77777777" w:rsidR="0042074E" w:rsidRPr="00704781" w:rsidRDefault="0042074E" w:rsidP="008B3962">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36B1EAC" wp14:editId="1F8498D5">
                  <wp:extent cx="630555" cy="4730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563199A7" w14:textId="77777777" w:rsidR="0042074E" w:rsidRPr="00704781" w:rsidRDefault="0042074E" w:rsidP="008B3962">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47E07BF3"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0A0002C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42074E" w:rsidRPr="00704781" w14:paraId="26AFFFEE" w14:textId="77777777" w:rsidTr="008B3962">
        <w:trPr>
          <w:jc w:val="center"/>
        </w:trPr>
        <w:tc>
          <w:tcPr>
            <w:tcW w:w="1902" w:type="dxa"/>
            <w:shd w:val="clear" w:color="auto" w:fill="auto"/>
            <w:vAlign w:val="center"/>
          </w:tcPr>
          <w:p w14:paraId="27260894"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Insulated wire – red or black</w:t>
            </w:r>
          </w:p>
        </w:tc>
        <w:tc>
          <w:tcPr>
            <w:tcW w:w="1767" w:type="dxa"/>
            <w:shd w:val="clear" w:color="auto" w:fill="auto"/>
            <w:vAlign w:val="center"/>
          </w:tcPr>
          <w:p w14:paraId="7923E590" w14:textId="77777777" w:rsidR="0042074E" w:rsidRPr="00704781"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7456" behindDoc="0" locked="0" layoutInCell="1" allowOverlap="1" wp14:anchorId="3CE7EFE2" wp14:editId="28EA760A">
                      <wp:simplePos x="0" y="0"/>
                      <wp:positionH relativeFrom="column">
                        <wp:posOffset>-53340</wp:posOffset>
                      </wp:positionH>
                      <wp:positionV relativeFrom="paragraph">
                        <wp:posOffset>-64135</wp:posOffset>
                      </wp:positionV>
                      <wp:extent cx="1057910" cy="654050"/>
                      <wp:effectExtent l="0" t="0" r="0" b="0"/>
                      <wp:wrapNone/>
                      <wp:docPr id="7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4475C" w14:textId="77777777" w:rsidR="0042074E" w:rsidRDefault="0042074E" w:rsidP="0042074E">
                                  <w:r>
                                    <w:rPr>
                                      <w:noProof/>
                                    </w:rPr>
                                    <w:drawing>
                                      <wp:inline distT="0" distB="0" distL="0" distR="0" wp14:anchorId="7F579F33" wp14:editId="5F8365A1">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E7EFE2" id="Text Box 19" o:spid="_x0000_s1033" type="#_x0000_t202" style="position:absolute;left:0;text-align:left;margin-left:-4.2pt;margin-top:-5.05pt;width:83.3pt;height:51.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" stroked="f">
                      <v:textbox style="mso-fit-shape-to-text:t">
                        <w:txbxContent>
                          <w:p w14:paraId="35C4475C" w14:textId="77777777" w:rsidR="0042074E" w:rsidRDefault="0042074E" w:rsidP="0042074E">
                            <w:r>
                              <w:rPr>
                                <w:noProof/>
                              </w:rPr>
                              <w:drawing>
                                <wp:inline distT="0" distB="0" distL="0" distR="0" wp14:anchorId="7F579F33" wp14:editId="5F8365A1">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712AB04F" w14:textId="77777777" w:rsidR="0042074E" w:rsidRDefault="0042074E" w:rsidP="008B3962">
            <w:pPr>
              <w:suppressAutoHyphens/>
              <w:spacing w:before="240"/>
              <w:ind w:left="34"/>
              <w:jc w:val="center"/>
              <w:rPr>
                <w:rFonts w:ascii="Arial" w:hAnsi="Arial" w:cs="Arial"/>
                <w:sz w:val="22"/>
                <w:szCs w:val="22"/>
                <w:lang w:eastAsia="ar-SA"/>
              </w:rPr>
            </w:pPr>
            <w:r>
              <w:rPr>
                <w:rFonts w:ascii="Arial" w:hAnsi="Arial" w:cs="Arial"/>
                <w:sz w:val="22"/>
                <w:szCs w:val="22"/>
                <w:lang w:eastAsia="ar-SA"/>
              </w:rPr>
              <w:t>Can be used to create a circuit using terminal blocks or used for electro-magnets</w:t>
            </w:r>
          </w:p>
          <w:p w14:paraId="0DBAAF3A" w14:textId="77777777" w:rsidR="0042074E" w:rsidRDefault="0042074E" w:rsidP="008B3962">
            <w:pPr>
              <w:suppressAutoHyphens/>
              <w:ind w:left="33"/>
              <w:jc w:val="center"/>
              <w:rPr>
                <w:rFonts w:ascii="Arial" w:hAnsi="Arial" w:cs="Arial"/>
                <w:sz w:val="22"/>
                <w:szCs w:val="22"/>
                <w:lang w:eastAsia="ar-SA"/>
              </w:rPr>
            </w:pPr>
          </w:p>
        </w:tc>
        <w:tc>
          <w:tcPr>
            <w:tcW w:w="1506" w:type="dxa"/>
            <w:shd w:val="clear" w:color="auto" w:fill="auto"/>
            <w:vAlign w:val="center"/>
          </w:tcPr>
          <w:p w14:paraId="4DE1068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Per 30 cms</w:t>
            </w:r>
          </w:p>
        </w:tc>
        <w:tc>
          <w:tcPr>
            <w:tcW w:w="1395" w:type="dxa"/>
            <w:shd w:val="clear" w:color="auto" w:fill="auto"/>
            <w:vAlign w:val="center"/>
          </w:tcPr>
          <w:p w14:paraId="4CC46DAA"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45A41B09" w14:textId="77777777" w:rsidTr="008B3962">
        <w:trPr>
          <w:jc w:val="center"/>
        </w:trPr>
        <w:tc>
          <w:tcPr>
            <w:tcW w:w="1902" w:type="dxa"/>
            <w:shd w:val="clear" w:color="auto" w:fill="auto"/>
            <w:vAlign w:val="center"/>
          </w:tcPr>
          <w:p w14:paraId="48FA19E3" w14:textId="77777777" w:rsidR="0042074E" w:rsidRPr="00510E38" w:rsidRDefault="0042074E" w:rsidP="008B3962">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1767" w:type="dxa"/>
            <w:shd w:val="clear" w:color="auto" w:fill="auto"/>
            <w:vAlign w:val="center"/>
          </w:tcPr>
          <w:p w14:paraId="3DBFFDCB" w14:textId="77777777" w:rsidR="0042074E" w:rsidRPr="00704781"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3360" behindDoc="0" locked="0" layoutInCell="1" allowOverlap="1" wp14:anchorId="45BF154E" wp14:editId="4EA1299A">
                      <wp:simplePos x="0" y="0"/>
                      <wp:positionH relativeFrom="column">
                        <wp:posOffset>118110</wp:posOffset>
                      </wp:positionH>
                      <wp:positionV relativeFrom="paragraph">
                        <wp:posOffset>-43815</wp:posOffset>
                      </wp:positionV>
                      <wp:extent cx="698500" cy="687705"/>
                      <wp:effectExtent l="0" t="0" r="0" b="0"/>
                      <wp:wrapNone/>
                      <wp:docPr id="7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EC64D" w14:textId="77777777" w:rsidR="0042074E" w:rsidRDefault="0042074E" w:rsidP="0042074E">
                                  <w:r>
                                    <w:rPr>
                                      <w:noProof/>
                                    </w:rPr>
                                    <w:drawing>
                                      <wp:inline distT="0" distB="0" distL="0" distR="0" wp14:anchorId="31D6FE78" wp14:editId="1FECFD3D">
                                        <wp:extent cx="526864" cy="5645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F154E" id="Text Box 11" o:spid="_x0000_s1034" type="#_x0000_t202" style="position:absolute;left:0;text-align:left;margin-left:9.3pt;margin-top:-3.45pt;width:55pt;height:5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" filled="f" stroked="f">
                      <v:textbox>
                        <w:txbxContent>
                          <w:p w14:paraId="4EDEC64D" w14:textId="77777777" w:rsidR="0042074E" w:rsidRDefault="0042074E" w:rsidP="0042074E">
                            <w:r>
                              <w:rPr>
                                <w:noProof/>
                              </w:rPr>
                              <w:drawing>
                                <wp:inline distT="0" distB="0" distL="0" distR="0" wp14:anchorId="31D6FE78" wp14:editId="1FECFD3D">
                                  <wp:extent cx="526864" cy="5645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097836E8" w14:textId="77777777" w:rsidR="0042074E" w:rsidRDefault="0042074E" w:rsidP="008B3962">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shd w:val="clear" w:color="auto" w:fill="auto"/>
            <w:vAlign w:val="center"/>
          </w:tcPr>
          <w:p w14:paraId="63DF13CF"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Block of 4</w:t>
            </w:r>
          </w:p>
        </w:tc>
        <w:tc>
          <w:tcPr>
            <w:tcW w:w="1395" w:type="dxa"/>
            <w:shd w:val="clear" w:color="auto" w:fill="auto"/>
            <w:vAlign w:val="center"/>
          </w:tcPr>
          <w:p w14:paraId="0007C884"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117BAB79" w14:textId="77777777" w:rsidTr="008B3962">
        <w:trPr>
          <w:jc w:val="center"/>
        </w:trPr>
        <w:tc>
          <w:tcPr>
            <w:tcW w:w="1902" w:type="dxa"/>
            <w:shd w:val="clear" w:color="auto" w:fill="auto"/>
            <w:vAlign w:val="center"/>
          </w:tcPr>
          <w:p w14:paraId="43AE131E" w14:textId="77777777" w:rsidR="0042074E" w:rsidRDefault="0042074E" w:rsidP="008B3962">
            <w:pPr>
              <w:suppressAutoHyphens/>
              <w:jc w:val="center"/>
              <w:rPr>
                <w:rFonts w:ascii="Arial" w:hAnsi="Arial" w:cs="Arial"/>
                <w:sz w:val="22"/>
                <w:szCs w:val="22"/>
                <w:lang w:eastAsia="ar-SA"/>
              </w:rPr>
            </w:pPr>
          </w:p>
          <w:p w14:paraId="08204E21" w14:textId="77777777" w:rsidR="0042074E" w:rsidRDefault="0042074E" w:rsidP="008B3962">
            <w:pPr>
              <w:suppressAutoHyphens/>
              <w:jc w:val="center"/>
              <w:rPr>
                <w:rFonts w:ascii="Arial" w:hAnsi="Arial" w:cs="Arial"/>
                <w:sz w:val="22"/>
                <w:szCs w:val="22"/>
                <w:lang w:eastAsia="ar-SA"/>
              </w:rPr>
            </w:pPr>
            <w:r w:rsidRPr="00D9487B">
              <w:rPr>
                <w:rFonts w:ascii="Arial" w:hAnsi="Arial" w:cs="Arial"/>
                <w:sz w:val="22"/>
                <w:szCs w:val="22"/>
                <w:lang w:eastAsia="ar-SA"/>
              </w:rPr>
              <w:t>Crocodile clips</w:t>
            </w:r>
          </w:p>
          <w:p w14:paraId="5A61EE80" w14:textId="77777777" w:rsidR="0042074E" w:rsidRPr="00510E38"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7A078C46" w14:textId="77777777" w:rsidR="0042074E"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8480" behindDoc="0" locked="0" layoutInCell="1" allowOverlap="1" wp14:anchorId="17C5D1BD" wp14:editId="1B0BFC81">
                      <wp:simplePos x="0" y="0"/>
                      <wp:positionH relativeFrom="column">
                        <wp:posOffset>214630</wp:posOffset>
                      </wp:positionH>
                      <wp:positionV relativeFrom="paragraph">
                        <wp:posOffset>71120</wp:posOffset>
                      </wp:positionV>
                      <wp:extent cx="629920" cy="538480"/>
                      <wp:effectExtent l="0" t="0" r="0" b="0"/>
                      <wp:wrapNone/>
                      <wp:docPr id="7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538480"/>
                              </a:xfrm>
                              <a:prstGeom prst="rect">
                                <a:avLst/>
                              </a:prstGeom>
                              <a:solidFill>
                                <a:schemeClr val="lt1"/>
                              </a:solidFill>
                              <a:ln w="6350">
                                <a:noFill/>
                              </a:ln>
                            </wps:spPr>
                            <wps:txbx>
                              <w:txbxContent>
                                <w:p w14:paraId="61BBD71D" w14:textId="77777777" w:rsidR="0042074E" w:rsidRDefault="0042074E" w:rsidP="0042074E">
                                  <w:r>
                                    <w:rPr>
                                      <w:noProof/>
                                    </w:rPr>
                                    <w:drawing>
                                      <wp:inline distT="0" distB="0" distL="0" distR="0" wp14:anchorId="52983B0D" wp14:editId="351E53B1">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18">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5D1BD" id="Text Box 33" o:spid="_x0000_s1035" type="#_x0000_t202" style="position:absolute;left:0;text-align:left;margin-left:16.9pt;margin-top:5.6pt;width:49.6pt;height:4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" fillcolor="white [3201]" stroked="f" strokeweight=".5pt">
                      <v:textbox>
                        <w:txbxContent>
                          <w:p w14:paraId="61BBD71D" w14:textId="77777777" w:rsidR="0042074E" w:rsidRDefault="0042074E" w:rsidP="0042074E">
                            <w:r>
                              <w:rPr>
                                <w:noProof/>
                              </w:rPr>
                              <w:drawing>
                                <wp:inline distT="0" distB="0" distL="0" distR="0" wp14:anchorId="52983B0D" wp14:editId="351E53B1">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18">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v:textbox>
                    </v:shape>
                  </w:pict>
                </mc:Fallback>
              </mc:AlternateContent>
            </w:r>
          </w:p>
          <w:p w14:paraId="0E9D493A" w14:textId="77777777" w:rsidR="0042074E" w:rsidRDefault="0042074E" w:rsidP="008B3962">
            <w:pPr>
              <w:suppressAutoHyphens/>
              <w:spacing w:before="60" w:after="60"/>
              <w:jc w:val="center"/>
              <w:rPr>
                <w:rFonts w:ascii="Arial" w:hAnsi="Arial" w:cs="Arial"/>
                <w:noProof/>
                <w:sz w:val="22"/>
                <w:szCs w:val="22"/>
                <w:lang w:eastAsia="en-GB"/>
              </w:rPr>
            </w:pPr>
          </w:p>
          <w:p w14:paraId="430EE9D9" w14:textId="77777777" w:rsidR="0042074E" w:rsidRPr="00704781" w:rsidRDefault="0042074E" w:rsidP="008B3962">
            <w:pPr>
              <w:suppressAutoHyphens/>
              <w:spacing w:before="60" w:after="60"/>
              <w:jc w:val="center"/>
              <w:rPr>
                <w:rFonts w:ascii="Arial" w:hAnsi="Arial" w:cs="Arial"/>
                <w:noProof/>
                <w:sz w:val="22"/>
                <w:szCs w:val="22"/>
                <w:lang w:eastAsia="en-GB"/>
              </w:rPr>
            </w:pPr>
          </w:p>
        </w:tc>
        <w:tc>
          <w:tcPr>
            <w:tcW w:w="3211" w:type="dxa"/>
            <w:shd w:val="clear" w:color="auto" w:fill="auto"/>
            <w:vAlign w:val="center"/>
          </w:tcPr>
          <w:p w14:paraId="2E2DF104" w14:textId="77777777" w:rsidR="0042074E" w:rsidRDefault="0042074E" w:rsidP="008B3962">
            <w:pPr>
              <w:suppressAutoHyphens/>
              <w:ind w:left="34"/>
              <w:jc w:val="center"/>
              <w:rPr>
                <w:rFonts w:ascii="Arial" w:hAnsi="Arial" w:cs="Arial"/>
                <w:sz w:val="22"/>
                <w:szCs w:val="22"/>
                <w:lang w:eastAsia="ar-SA"/>
              </w:rPr>
            </w:pPr>
            <w:r>
              <w:rPr>
                <w:rFonts w:ascii="Arial" w:hAnsi="Arial" w:cs="Arial"/>
                <w:sz w:val="22"/>
                <w:szCs w:val="22"/>
                <w:lang w:eastAsia="ar-SA"/>
              </w:rPr>
              <w:t>Used with the insulated wire to create connections</w:t>
            </w:r>
          </w:p>
        </w:tc>
        <w:tc>
          <w:tcPr>
            <w:tcW w:w="1506" w:type="dxa"/>
            <w:shd w:val="clear" w:color="auto" w:fill="auto"/>
            <w:vAlign w:val="center"/>
          </w:tcPr>
          <w:p w14:paraId="3383EF5C"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Pair</w:t>
            </w:r>
          </w:p>
        </w:tc>
        <w:tc>
          <w:tcPr>
            <w:tcW w:w="1395" w:type="dxa"/>
            <w:shd w:val="clear" w:color="auto" w:fill="auto"/>
            <w:vAlign w:val="center"/>
          </w:tcPr>
          <w:p w14:paraId="67826C25"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1 Faraday</w:t>
            </w:r>
          </w:p>
        </w:tc>
      </w:tr>
      <w:tr w:rsidR="0042074E" w:rsidRPr="00704781" w14:paraId="7C2D7DDA" w14:textId="77777777" w:rsidTr="008B3962">
        <w:trPr>
          <w:jc w:val="center"/>
        </w:trPr>
        <w:tc>
          <w:tcPr>
            <w:tcW w:w="1902" w:type="dxa"/>
            <w:shd w:val="clear" w:color="auto" w:fill="auto"/>
            <w:vAlign w:val="center"/>
          </w:tcPr>
          <w:p w14:paraId="506E073D" w14:textId="77777777" w:rsidR="0042074E" w:rsidRPr="00510E38" w:rsidRDefault="0042074E" w:rsidP="008B3962">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28189789" w14:textId="77777777" w:rsidR="0042074E" w:rsidRPr="00704781"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527A3D95" w14:textId="77777777" w:rsidR="0042074E" w:rsidRPr="00704781" w:rsidRDefault="0042074E" w:rsidP="008B3962">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35E2A739" wp14:editId="5335FEB0">
                  <wp:extent cx="835660" cy="630555"/>
                  <wp:effectExtent l="0" t="0" r="2540" b="0"/>
                  <wp:docPr id="60" name="Picture 60"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5660" cy="630555"/>
                          </a:xfrm>
                          <a:prstGeom prst="rect">
                            <a:avLst/>
                          </a:prstGeom>
                          <a:noFill/>
                          <a:ln>
                            <a:noFill/>
                          </a:ln>
                        </pic:spPr>
                      </pic:pic>
                    </a:graphicData>
                  </a:graphic>
                </wp:inline>
              </w:drawing>
            </w:r>
          </w:p>
        </w:tc>
        <w:tc>
          <w:tcPr>
            <w:tcW w:w="3211" w:type="dxa"/>
            <w:shd w:val="clear" w:color="auto" w:fill="auto"/>
            <w:vAlign w:val="center"/>
          </w:tcPr>
          <w:p w14:paraId="36995CAA" w14:textId="77777777" w:rsidR="0042074E" w:rsidRPr="00704781" w:rsidRDefault="0042074E" w:rsidP="008B3962">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3484AFF0"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15E5D4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407CA737" w14:textId="77777777" w:rsidTr="008B3962">
        <w:trPr>
          <w:jc w:val="center"/>
        </w:trPr>
        <w:tc>
          <w:tcPr>
            <w:tcW w:w="1902" w:type="dxa"/>
            <w:shd w:val="clear" w:color="auto" w:fill="auto"/>
            <w:vAlign w:val="center"/>
          </w:tcPr>
          <w:p w14:paraId="78420735"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various colours</w:t>
            </w:r>
          </w:p>
        </w:tc>
        <w:tc>
          <w:tcPr>
            <w:tcW w:w="1767" w:type="dxa"/>
            <w:shd w:val="clear" w:color="auto" w:fill="auto"/>
            <w:vAlign w:val="center"/>
          </w:tcPr>
          <w:p w14:paraId="181B7591" w14:textId="77777777" w:rsidR="0042074E" w:rsidRPr="00704781" w:rsidRDefault="0042074E" w:rsidP="008B3962">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59787CA1" wp14:editId="7E520C65">
                  <wp:extent cx="473075" cy="488950"/>
                  <wp:effectExtent l="0" t="0" r="317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7079F225"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114B77AC"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73AA946"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0642DFDC" w14:textId="77777777" w:rsidTr="008B3962">
        <w:trPr>
          <w:jc w:val="center"/>
        </w:trPr>
        <w:tc>
          <w:tcPr>
            <w:tcW w:w="1902" w:type="dxa"/>
            <w:shd w:val="clear" w:color="auto" w:fill="auto"/>
            <w:vAlign w:val="center"/>
          </w:tcPr>
          <w:p w14:paraId="0927B915"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2.5V Bulb with bulb holder</w:t>
            </w:r>
          </w:p>
        </w:tc>
        <w:tc>
          <w:tcPr>
            <w:tcW w:w="1767" w:type="dxa"/>
            <w:shd w:val="clear" w:color="auto" w:fill="auto"/>
            <w:vAlign w:val="center"/>
          </w:tcPr>
          <w:p w14:paraId="53F414C6" w14:textId="77777777" w:rsidR="0042074E" w:rsidRDefault="0042074E" w:rsidP="008B3962">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64384" behindDoc="0" locked="0" layoutInCell="1" allowOverlap="1" wp14:anchorId="2CB26BB7" wp14:editId="53DB0A0B">
                      <wp:simplePos x="0" y="0"/>
                      <wp:positionH relativeFrom="column">
                        <wp:posOffset>41910</wp:posOffset>
                      </wp:positionH>
                      <wp:positionV relativeFrom="paragraph">
                        <wp:posOffset>17780</wp:posOffset>
                      </wp:positionV>
                      <wp:extent cx="882015" cy="760095"/>
                      <wp:effectExtent l="0" t="0" r="0" b="0"/>
                      <wp:wrapNone/>
                      <wp:docPr id="7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7D6B57" w14:textId="77777777" w:rsidR="0042074E" w:rsidRDefault="0042074E" w:rsidP="0042074E">
                                  <w:r>
                                    <w:rPr>
                                      <w:noProof/>
                                    </w:rPr>
                                    <w:drawing>
                                      <wp:inline distT="0" distB="0" distL="0" distR="0" wp14:anchorId="7BF9C6B3" wp14:editId="3848C414">
                                        <wp:extent cx="699135" cy="6686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CB26BB7" id="Text Box 12" o:spid="_x0000_s1036" type="#_x0000_t202" style="position:absolute;left:0;text-align:left;margin-left:3.3pt;margin-top:1.4pt;width:69.45pt;height:59.8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" stroked="f">
                      <v:textbox style="mso-fit-shape-to-text:t">
                        <w:txbxContent>
                          <w:p w14:paraId="677D6B57" w14:textId="77777777" w:rsidR="0042074E" w:rsidRDefault="0042074E" w:rsidP="0042074E">
                            <w:r>
                              <w:rPr>
                                <w:noProof/>
                              </w:rPr>
                              <w:drawing>
                                <wp:inline distT="0" distB="0" distL="0" distR="0" wp14:anchorId="7BF9C6B3" wp14:editId="3848C414">
                                  <wp:extent cx="699135" cy="6686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v:textbox>
                    </v:shape>
                  </w:pict>
                </mc:Fallback>
              </mc:AlternateContent>
            </w:r>
          </w:p>
          <w:p w14:paraId="55CDC7F8" w14:textId="77777777" w:rsidR="0042074E" w:rsidRDefault="0042074E" w:rsidP="008B3962">
            <w:pPr>
              <w:suppressAutoHyphens/>
              <w:spacing w:before="60" w:after="60"/>
              <w:ind w:left="33"/>
              <w:jc w:val="center"/>
              <w:rPr>
                <w:rFonts w:ascii="Arial" w:hAnsi="Arial" w:cs="Arial"/>
                <w:noProof/>
                <w:sz w:val="22"/>
                <w:szCs w:val="22"/>
                <w:lang w:eastAsia="ar-SA"/>
              </w:rPr>
            </w:pPr>
          </w:p>
          <w:p w14:paraId="527D5F57" w14:textId="77777777" w:rsidR="0042074E" w:rsidRDefault="0042074E" w:rsidP="008B3962">
            <w:pPr>
              <w:suppressAutoHyphens/>
              <w:spacing w:before="60" w:after="60"/>
              <w:ind w:left="33"/>
              <w:jc w:val="center"/>
              <w:rPr>
                <w:rFonts w:ascii="Arial" w:hAnsi="Arial" w:cs="Arial"/>
                <w:noProof/>
                <w:sz w:val="22"/>
                <w:szCs w:val="22"/>
                <w:lang w:eastAsia="ar-SA"/>
              </w:rPr>
            </w:pPr>
          </w:p>
          <w:p w14:paraId="2EBF7C2D" w14:textId="77777777" w:rsidR="0042074E" w:rsidRDefault="0042074E" w:rsidP="008B3962">
            <w:pPr>
              <w:suppressAutoHyphens/>
              <w:spacing w:before="60" w:after="60"/>
              <w:ind w:left="33"/>
              <w:jc w:val="center"/>
              <w:rPr>
                <w:rFonts w:ascii="Arial" w:hAnsi="Arial" w:cs="Arial"/>
                <w:noProof/>
                <w:sz w:val="22"/>
                <w:szCs w:val="22"/>
                <w:lang w:eastAsia="ar-SA"/>
              </w:rPr>
            </w:pPr>
          </w:p>
        </w:tc>
        <w:tc>
          <w:tcPr>
            <w:tcW w:w="3211" w:type="dxa"/>
            <w:shd w:val="clear" w:color="auto" w:fill="auto"/>
            <w:vAlign w:val="center"/>
          </w:tcPr>
          <w:p w14:paraId="030B8F96"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Used as a light in a circuit. </w:t>
            </w:r>
            <w:r w:rsidRPr="0028238A">
              <w:rPr>
                <w:rFonts w:ascii="Arial" w:hAnsi="Arial" w:cs="Arial"/>
                <w:b/>
                <w:sz w:val="22"/>
                <w:szCs w:val="22"/>
                <w:lang w:eastAsia="ar-SA"/>
              </w:rPr>
              <w:t>NOTE:</w:t>
            </w:r>
            <w:r>
              <w:rPr>
                <w:rFonts w:ascii="Arial" w:hAnsi="Arial" w:cs="Arial"/>
                <w:sz w:val="22"/>
                <w:szCs w:val="22"/>
                <w:lang w:eastAsia="ar-SA"/>
              </w:rPr>
              <w:t xml:space="preserve"> Will not work with an LDR</w:t>
            </w:r>
          </w:p>
        </w:tc>
        <w:tc>
          <w:tcPr>
            <w:tcW w:w="1506" w:type="dxa"/>
            <w:shd w:val="clear" w:color="auto" w:fill="auto"/>
            <w:vAlign w:val="center"/>
          </w:tcPr>
          <w:p w14:paraId="6D901AAC"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C5C26A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6CF3C2AC" w14:textId="77777777" w:rsidTr="008B3962">
        <w:trPr>
          <w:jc w:val="center"/>
        </w:trPr>
        <w:tc>
          <w:tcPr>
            <w:tcW w:w="1902" w:type="dxa"/>
            <w:shd w:val="clear" w:color="auto" w:fill="auto"/>
            <w:vAlign w:val="center"/>
          </w:tcPr>
          <w:p w14:paraId="4E92A794"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6B33BC7E" w14:textId="77777777" w:rsidR="0042074E" w:rsidRDefault="0042074E" w:rsidP="008B3962">
            <w:pPr>
              <w:suppressAutoHyphens/>
              <w:spacing w:before="60" w:after="60"/>
              <w:ind w:left="33"/>
              <w:jc w:val="center"/>
              <w:rPr>
                <w:rFonts w:ascii="Arial" w:hAnsi="Arial" w:cs="Arial"/>
                <w:sz w:val="22"/>
                <w:szCs w:val="22"/>
                <w:lang w:eastAsia="ar-SA"/>
              </w:rPr>
            </w:pPr>
            <w:r>
              <w:rPr>
                <w:noProof/>
              </w:rPr>
              <mc:AlternateContent>
                <mc:Choice Requires="wps">
                  <w:drawing>
                    <wp:anchor distT="0" distB="0" distL="114300" distR="114300" simplePos="0" relativeHeight="251662336" behindDoc="0" locked="0" layoutInCell="1" allowOverlap="1" wp14:anchorId="151D3B8A" wp14:editId="1D81D40F">
                      <wp:simplePos x="0" y="0"/>
                      <wp:positionH relativeFrom="column">
                        <wp:posOffset>38735</wp:posOffset>
                      </wp:positionH>
                      <wp:positionV relativeFrom="paragraph">
                        <wp:posOffset>59690</wp:posOffset>
                      </wp:positionV>
                      <wp:extent cx="847090" cy="688340"/>
                      <wp:effectExtent l="0" t="0" r="0" b="0"/>
                      <wp:wrapNone/>
                      <wp:docPr id="7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70144" w14:textId="77777777" w:rsidR="0042074E" w:rsidRDefault="0042074E" w:rsidP="0042074E">
                                  <w:r>
                                    <w:rPr>
                                      <w:noProof/>
                                    </w:rPr>
                                    <w:drawing>
                                      <wp:inline distT="0" distB="0" distL="0" distR="0" wp14:anchorId="39CA6B59" wp14:editId="2585152B">
                                        <wp:extent cx="610870" cy="587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2">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D3B8A" id="Text Box 10" o:spid="_x0000_s1037" type="#_x0000_t202" style="position:absolute;left:0;text-align:left;margin-left:3.05pt;margin-top:4.7pt;width:66.7pt;height:5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" stroked="f">
                      <v:textbox>
                        <w:txbxContent>
                          <w:p w14:paraId="5A970144" w14:textId="77777777" w:rsidR="0042074E" w:rsidRDefault="0042074E" w:rsidP="0042074E">
                            <w:r>
                              <w:rPr>
                                <w:noProof/>
                              </w:rPr>
                              <w:drawing>
                                <wp:inline distT="0" distB="0" distL="0" distR="0" wp14:anchorId="39CA6B59" wp14:editId="2585152B">
                                  <wp:extent cx="610870" cy="587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2">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3AD324E9" w14:textId="77777777" w:rsidR="0042074E" w:rsidRDefault="0042074E" w:rsidP="008B3962">
            <w:pPr>
              <w:suppressAutoHyphens/>
              <w:spacing w:before="60" w:after="60"/>
              <w:ind w:left="33"/>
              <w:jc w:val="center"/>
              <w:rPr>
                <w:rFonts w:ascii="Arial" w:hAnsi="Arial" w:cs="Arial"/>
                <w:sz w:val="22"/>
                <w:szCs w:val="22"/>
                <w:lang w:eastAsia="ar-SA"/>
              </w:rPr>
            </w:pPr>
          </w:p>
          <w:p w14:paraId="513BD14A" w14:textId="77777777" w:rsidR="0042074E" w:rsidRDefault="0042074E" w:rsidP="008B3962">
            <w:pPr>
              <w:suppressAutoHyphens/>
              <w:spacing w:before="60" w:after="60"/>
              <w:ind w:left="33"/>
              <w:jc w:val="center"/>
              <w:rPr>
                <w:rFonts w:ascii="Arial" w:hAnsi="Arial" w:cs="Arial"/>
                <w:sz w:val="22"/>
                <w:szCs w:val="22"/>
                <w:lang w:eastAsia="ar-SA"/>
              </w:rPr>
            </w:pPr>
          </w:p>
          <w:p w14:paraId="7ED8EB21" w14:textId="77777777" w:rsidR="0042074E" w:rsidRPr="00704781" w:rsidRDefault="0042074E" w:rsidP="008B3962">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62C15CBA"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2F0F42A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77C0C60"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36DF88EB" w14:textId="77777777" w:rsidTr="008B3962">
        <w:trPr>
          <w:jc w:val="center"/>
        </w:trPr>
        <w:tc>
          <w:tcPr>
            <w:tcW w:w="1902" w:type="dxa"/>
            <w:shd w:val="clear" w:color="auto" w:fill="auto"/>
            <w:vAlign w:val="center"/>
          </w:tcPr>
          <w:p w14:paraId="5E802DCE"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766A1245" w14:textId="77777777" w:rsidR="0042074E" w:rsidRDefault="0042074E" w:rsidP="008B3962">
            <w:pPr>
              <w:suppressAutoHyphens/>
              <w:rPr>
                <w:rFonts w:ascii="Arial" w:hAnsi="Arial" w:cs="Arial"/>
                <w:sz w:val="22"/>
                <w:szCs w:val="22"/>
                <w:lang w:eastAsia="ar-SA"/>
              </w:rPr>
            </w:pPr>
          </w:p>
        </w:tc>
        <w:tc>
          <w:tcPr>
            <w:tcW w:w="1767" w:type="dxa"/>
            <w:shd w:val="clear" w:color="auto" w:fill="auto"/>
            <w:vAlign w:val="center"/>
          </w:tcPr>
          <w:p w14:paraId="5E4BEA7C" w14:textId="77777777" w:rsidR="0042074E" w:rsidRDefault="0042074E" w:rsidP="008B3962">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71552" behindDoc="0" locked="0" layoutInCell="1" allowOverlap="1" wp14:anchorId="18B0FC66" wp14:editId="58CF8A54">
                      <wp:simplePos x="0" y="0"/>
                      <wp:positionH relativeFrom="column">
                        <wp:posOffset>-55245</wp:posOffset>
                      </wp:positionH>
                      <wp:positionV relativeFrom="paragraph">
                        <wp:posOffset>18415</wp:posOffset>
                      </wp:positionV>
                      <wp:extent cx="1082040" cy="782320"/>
                      <wp:effectExtent l="0" t="0" r="0" b="0"/>
                      <wp:wrapNone/>
                      <wp:docPr id="7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040" cy="782320"/>
                              </a:xfrm>
                              <a:prstGeom prst="rect">
                                <a:avLst/>
                              </a:prstGeom>
                              <a:solidFill>
                                <a:schemeClr val="lt1"/>
                              </a:solidFill>
                              <a:ln w="6350">
                                <a:noFill/>
                              </a:ln>
                            </wps:spPr>
                            <wps:txbx>
                              <w:txbxContent>
                                <w:p w14:paraId="7D89D24F" w14:textId="77777777" w:rsidR="0042074E" w:rsidRDefault="0042074E" w:rsidP="0042074E">
                                  <w:r>
                                    <w:rPr>
                                      <w:noProof/>
                                    </w:rPr>
                                    <w:drawing>
                                      <wp:inline distT="0" distB="0" distL="0" distR="0" wp14:anchorId="1EBDF7C2" wp14:editId="78D69302">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3">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0FC66" id="Text Box 64" o:spid="_x0000_s1038" type="#_x0000_t202" style="position:absolute;left:0;text-align:left;margin-left:-4.35pt;margin-top:1.45pt;width:85.2pt;height:6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" fillcolor="white [3201]" stroked="f" strokeweight=".5pt">
                      <v:textbox>
                        <w:txbxContent>
                          <w:p w14:paraId="7D89D24F" w14:textId="77777777" w:rsidR="0042074E" w:rsidRDefault="0042074E" w:rsidP="0042074E">
                            <w:r>
                              <w:rPr>
                                <w:noProof/>
                              </w:rPr>
                              <w:drawing>
                                <wp:inline distT="0" distB="0" distL="0" distR="0" wp14:anchorId="1EBDF7C2" wp14:editId="78D69302">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3">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216F75FC" w14:textId="77777777" w:rsidR="0042074E" w:rsidRDefault="0042074E" w:rsidP="008B3962">
            <w:pPr>
              <w:suppressAutoHyphens/>
              <w:spacing w:before="60" w:after="60"/>
              <w:ind w:left="33"/>
              <w:jc w:val="center"/>
              <w:rPr>
                <w:rFonts w:ascii="Arial" w:hAnsi="Arial" w:cs="Arial"/>
                <w:noProof/>
                <w:sz w:val="22"/>
                <w:szCs w:val="22"/>
                <w:lang w:eastAsia="ar-SA"/>
              </w:rPr>
            </w:pPr>
          </w:p>
          <w:p w14:paraId="4C0DFD58" w14:textId="77777777" w:rsidR="0042074E" w:rsidRDefault="0042074E" w:rsidP="008B3962">
            <w:pPr>
              <w:suppressAutoHyphens/>
              <w:spacing w:before="60" w:after="60"/>
              <w:ind w:left="33"/>
              <w:jc w:val="center"/>
              <w:rPr>
                <w:rFonts w:ascii="Arial" w:hAnsi="Arial" w:cs="Arial"/>
                <w:noProof/>
                <w:sz w:val="22"/>
                <w:szCs w:val="22"/>
                <w:lang w:eastAsia="ar-SA"/>
              </w:rPr>
            </w:pPr>
          </w:p>
          <w:p w14:paraId="4FBCE6AB" w14:textId="77777777" w:rsidR="0042074E" w:rsidRDefault="0042074E" w:rsidP="008B3962">
            <w:pPr>
              <w:suppressAutoHyphens/>
              <w:spacing w:before="60" w:after="60"/>
              <w:rPr>
                <w:rFonts w:ascii="Arial" w:hAnsi="Arial" w:cs="Arial"/>
                <w:noProof/>
                <w:sz w:val="22"/>
                <w:szCs w:val="22"/>
                <w:lang w:eastAsia="ar-SA"/>
              </w:rPr>
            </w:pPr>
          </w:p>
        </w:tc>
        <w:tc>
          <w:tcPr>
            <w:tcW w:w="3211" w:type="dxa"/>
            <w:shd w:val="clear" w:color="auto" w:fill="auto"/>
            <w:vAlign w:val="center"/>
          </w:tcPr>
          <w:p w14:paraId="1CEA15D3"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5B54021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0E1F0C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38946BCC" w14:textId="77777777" w:rsidR="0042074E" w:rsidRDefault="0042074E" w:rsidP="0042074E"/>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202"/>
        <w:gridCol w:w="1767"/>
        <w:gridCol w:w="3155"/>
        <w:gridCol w:w="56"/>
        <w:gridCol w:w="1490"/>
        <w:gridCol w:w="16"/>
        <w:gridCol w:w="1395"/>
      </w:tblGrid>
      <w:tr w:rsidR="0042074E" w:rsidRPr="00704781" w14:paraId="47385208" w14:textId="77777777" w:rsidTr="008B3962">
        <w:trPr>
          <w:jc w:val="center"/>
        </w:trPr>
        <w:tc>
          <w:tcPr>
            <w:tcW w:w="1902" w:type="dxa"/>
            <w:gridSpan w:val="2"/>
            <w:shd w:val="clear" w:color="auto" w:fill="auto"/>
            <w:vAlign w:val="center"/>
          </w:tcPr>
          <w:p w14:paraId="6E81E192"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w:t>
            </w:r>
          </w:p>
        </w:tc>
        <w:tc>
          <w:tcPr>
            <w:tcW w:w="1767" w:type="dxa"/>
            <w:shd w:val="clear" w:color="auto" w:fill="auto"/>
            <w:vAlign w:val="center"/>
          </w:tcPr>
          <w:p w14:paraId="07B79AF3"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6672" behindDoc="0" locked="0" layoutInCell="1" allowOverlap="1" wp14:anchorId="2CFA97FA" wp14:editId="24A51508">
                      <wp:simplePos x="0" y="0"/>
                      <wp:positionH relativeFrom="column">
                        <wp:posOffset>134620</wp:posOffset>
                      </wp:positionH>
                      <wp:positionV relativeFrom="paragraph">
                        <wp:posOffset>6985</wp:posOffset>
                      </wp:positionV>
                      <wp:extent cx="842010" cy="831850"/>
                      <wp:effectExtent l="0" t="0" r="0" b="0"/>
                      <wp:wrapNone/>
                      <wp:docPr id="7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010" cy="831850"/>
                              </a:xfrm>
                              <a:prstGeom prst="rect">
                                <a:avLst/>
                              </a:prstGeom>
                              <a:noFill/>
                              <a:ln w="6350">
                                <a:noFill/>
                              </a:ln>
                            </wps:spPr>
                            <wps:txbx>
                              <w:txbxContent>
                                <w:p w14:paraId="5AD2A325" w14:textId="77777777" w:rsidR="0042074E" w:rsidRDefault="0042074E" w:rsidP="0042074E">
                                  <w:r>
                                    <w:rPr>
                                      <w:noProof/>
                                    </w:rPr>
                                    <w:drawing>
                                      <wp:inline distT="0" distB="0" distL="0" distR="0" wp14:anchorId="1B12C11B" wp14:editId="3986EBB8">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97FA" id="_x0000_s1039" type="#_x0000_t202" style="position:absolute;left:0;text-align:left;margin-left:10.6pt;margin-top:.55pt;width:66.3pt;height:6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" filled="f" stroked="f" strokeweight=".5pt">
                      <v:textbox>
                        <w:txbxContent>
                          <w:p w14:paraId="5AD2A325" w14:textId="77777777" w:rsidR="0042074E" w:rsidRDefault="0042074E" w:rsidP="0042074E">
                            <w:r>
                              <w:rPr>
                                <w:noProof/>
                              </w:rPr>
                              <w:drawing>
                                <wp:inline distT="0" distB="0" distL="0" distR="0" wp14:anchorId="1B12C11B" wp14:editId="3986EBB8">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29C007F6" w14:textId="77777777" w:rsidR="0042074E" w:rsidRDefault="0042074E" w:rsidP="008B3962">
            <w:pPr>
              <w:suppressAutoHyphens/>
              <w:spacing w:before="60" w:after="60"/>
              <w:ind w:left="34"/>
              <w:jc w:val="center"/>
              <w:rPr>
                <w:rFonts w:ascii="Arial" w:hAnsi="Arial" w:cs="Arial"/>
                <w:noProof/>
                <w:sz w:val="22"/>
                <w:szCs w:val="22"/>
                <w:lang w:eastAsia="en-GB"/>
              </w:rPr>
            </w:pPr>
          </w:p>
          <w:p w14:paraId="46FE3E3C" w14:textId="77777777" w:rsidR="0042074E" w:rsidRDefault="0042074E" w:rsidP="008B3962">
            <w:pPr>
              <w:suppressAutoHyphens/>
              <w:spacing w:before="60" w:after="60"/>
              <w:rPr>
                <w:rFonts w:ascii="Arial" w:hAnsi="Arial" w:cs="Arial"/>
                <w:noProof/>
                <w:sz w:val="22"/>
                <w:szCs w:val="22"/>
                <w:lang w:eastAsia="en-GB"/>
              </w:rPr>
            </w:pPr>
          </w:p>
          <w:p w14:paraId="22A663C8" w14:textId="77777777" w:rsidR="0042074E" w:rsidRPr="00704781" w:rsidRDefault="0042074E" w:rsidP="008B3962">
            <w:pPr>
              <w:suppressAutoHyphens/>
              <w:spacing w:before="60" w:after="60"/>
              <w:rPr>
                <w:rFonts w:ascii="Arial" w:hAnsi="Arial" w:cs="Arial"/>
                <w:noProof/>
                <w:sz w:val="22"/>
                <w:szCs w:val="22"/>
                <w:lang w:eastAsia="en-GB"/>
              </w:rPr>
            </w:pPr>
          </w:p>
        </w:tc>
        <w:tc>
          <w:tcPr>
            <w:tcW w:w="3211" w:type="dxa"/>
            <w:gridSpan w:val="2"/>
            <w:shd w:val="clear" w:color="auto" w:fill="auto"/>
            <w:vAlign w:val="center"/>
          </w:tcPr>
          <w:p w14:paraId="644EBD48"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have automatic movement to degrees or continuous control through 90</w:t>
            </w:r>
            <w:r w:rsidRPr="00F52C08">
              <w:rPr>
                <w:rFonts w:ascii="Arial" w:hAnsi="Arial" w:cs="Arial"/>
                <w:sz w:val="22"/>
                <w:szCs w:val="22"/>
                <w:vertAlign w:val="superscript"/>
                <w:lang w:eastAsia="ar-SA"/>
              </w:rPr>
              <w:t>O</w:t>
            </w:r>
          </w:p>
        </w:tc>
        <w:tc>
          <w:tcPr>
            <w:tcW w:w="1506" w:type="dxa"/>
            <w:gridSpan w:val="2"/>
            <w:shd w:val="clear" w:color="auto" w:fill="auto"/>
            <w:vAlign w:val="center"/>
          </w:tcPr>
          <w:p w14:paraId="3BC053E4"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C5F1869"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411104E0" w14:textId="77777777" w:rsidTr="008B3962">
        <w:trPr>
          <w:jc w:val="center"/>
        </w:trPr>
        <w:tc>
          <w:tcPr>
            <w:tcW w:w="1902" w:type="dxa"/>
            <w:gridSpan w:val="2"/>
            <w:shd w:val="clear" w:color="auto" w:fill="auto"/>
            <w:vAlign w:val="center"/>
          </w:tcPr>
          <w:p w14:paraId="56AFC73C" w14:textId="77777777" w:rsidR="0042074E" w:rsidRDefault="0042074E" w:rsidP="008B3962">
            <w:pPr>
              <w:suppressAutoHyphens/>
              <w:ind w:left="18"/>
              <w:jc w:val="center"/>
              <w:rPr>
                <w:rFonts w:ascii="Arial" w:hAnsi="Arial" w:cs="Arial"/>
                <w:sz w:val="22"/>
                <w:szCs w:val="22"/>
                <w:lang w:eastAsia="ar-SA"/>
              </w:rPr>
            </w:pPr>
          </w:p>
          <w:p w14:paraId="307B29D5" w14:textId="77777777" w:rsidR="0042074E" w:rsidRDefault="0042074E" w:rsidP="008B3962">
            <w:pPr>
              <w:suppressAutoHyphens/>
              <w:ind w:left="18"/>
              <w:jc w:val="center"/>
              <w:rPr>
                <w:rFonts w:ascii="Arial" w:hAnsi="Arial" w:cs="Arial"/>
                <w:sz w:val="22"/>
                <w:szCs w:val="22"/>
                <w:lang w:eastAsia="ar-SA"/>
              </w:rPr>
            </w:pPr>
            <w:r w:rsidRPr="00704781">
              <w:rPr>
                <w:rFonts w:ascii="Arial" w:hAnsi="Arial" w:cs="Arial"/>
                <w:sz w:val="22"/>
                <w:szCs w:val="22"/>
                <w:lang w:eastAsia="ar-SA"/>
              </w:rPr>
              <w:t>Light Dependent Resistor</w:t>
            </w:r>
            <w:r>
              <w:rPr>
                <w:rFonts w:ascii="Arial" w:hAnsi="Arial" w:cs="Arial"/>
                <w:sz w:val="22"/>
                <w:szCs w:val="22"/>
                <w:lang w:eastAsia="ar-SA"/>
              </w:rPr>
              <w:t xml:space="preserve"> (LDR)</w:t>
            </w:r>
            <w:r w:rsidRPr="00704781">
              <w:rPr>
                <w:rFonts w:ascii="Arial" w:hAnsi="Arial" w:cs="Arial"/>
                <w:sz w:val="22"/>
                <w:szCs w:val="22"/>
                <w:lang w:eastAsia="ar-SA"/>
              </w:rPr>
              <w:t xml:space="preserve"> </w:t>
            </w:r>
          </w:p>
          <w:p w14:paraId="00008C7A" w14:textId="77777777" w:rsidR="0042074E"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3019CB5C" w14:textId="77777777" w:rsidR="0042074E" w:rsidRDefault="0042074E" w:rsidP="008B3962">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6C24AB1F" wp14:editId="55C5AE95">
                  <wp:extent cx="961390" cy="425450"/>
                  <wp:effectExtent l="0" t="0" r="0" b="0"/>
                  <wp:docPr id="56" name="Picture 56"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gridSpan w:val="2"/>
            <w:shd w:val="clear" w:color="auto" w:fill="auto"/>
            <w:vAlign w:val="center"/>
          </w:tcPr>
          <w:p w14:paraId="689B5440" w14:textId="77777777" w:rsidR="0042074E" w:rsidRDefault="0042074E" w:rsidP="008B3962">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gridSpan w:val="2"/>
            <w:shd w:val="clear" w:color="auto" w:fill="auto"/>
            <w:vAlign w:val="center"/>
          </w:tcPr>
          <w:p w14:paraId="29FBFBFC" w14:textId="77777777" w:rsidR="0042074E"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42FEB921"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42074E" w:rsidRPr="00704781" w14:paraId="58FD5192" w14:textId="77777777" w:rsidTr="008B3962">
        <w:trPr>
          <w:jc w:val="center"/>
        </w:trPr>
        <w:tc>
          <w:tcPr>
            <w:tcW w:w="1902" w:type="dxa"/>
            <w:gridSpan w:val="2"/>
            <w:shd w:val="clear" w:color="auto" w:fill="auto"/>
            <w:vAlign w:val="center"/>
          </w:tcPr>
          <w:p w14:paraId="44F4CFB4"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Push button switch</w:t>
            </w:r>
          </w:p>
        </w:tc>
        <w:tc>
          <w:tcPr>
            <w:tcW w:w="1767" w:type="dxa"/>
            <w:shd w:val="clear" w:color="auto" w:fill="auto"/>
            <w:vAlign w:val="center"/>
          </w:tcPr>
          <w:p w14:paraId="7ED10D6B" w14:textId="77777777" w:rsidR="0042074E" w:rsidRDefault="0042074E" w:rsidP="008B3962">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72576" behindDoc="0" locked="0" layoutInCell="1" allowOverlap="1" wp14:anchorId="1BC780BE" wp14:editId="4FA2C11B">
                      <wp:simplePos x="0" y="0"/>
                      <wp:positionH relativeFrom="column">
                        <wp:posOffset>27940</wp:posOffset>
                      </wp:positionH>
                      <wp:positionV relativeFrom="paragraph">
                        <wp:posOffset>40005</wp:posOffset>
                      </wp:positionV>
                      <wp:extent cx="911225" cy="584835"/>
                      <wp:effectExtent l="0" t="0" r="0" b="0"/>
                      <wp:wrapNone/>
                      <wp:docPr id="7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DD38E" w14:textId="77777777" w:rsidR="0042074E" w:rsidRDefault="0042074E" w:rsidP="0042074E">
                                  <w:r>
                                    <w:rPr>
                                      <w:noProof/>
                                    </w:rPr>
                                    <w:drawing>
                                      <wp:inline distT="0" distB="0" distL="0" distR="0" wp14:anchorId="757C1ACB" wp14:editId="351CD34F">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780BE" id="Text Box 20" o:spid="_x0000_s1040" type="#_x0000_t202" style="position:absolute;left:0;text-align:left;margin-left:2.2pt;margin-top:3.15pt;width:71.75pt;height:4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" filled="f" stroked="f">
                      <v:textbox>
                        <w:txbxContent>
                          <w:p w14:paraId="080DD38E" w14:textId="77777777" w:rsidR="0042074E" w:rsidRDefault="0042074E" w:rsidP="0042074E">
                            <w:r>
                              <w:rPr>
                                <w:noProof/>
                              </w:rPr>
                              <w:drawing>
                                <wp:inline distT="0" distB="0" distL="0" distR="0" wp14:anchorId="757C1ACB" wp14:editId="351CD34F">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34FCCAB1" w14:textId="77777777" w:rsidR="0042074E" w:rsidRDefault="0042074E" w:rsidP="008B3962">
            <w:pPr>
              <w:suppressAutoHyphens/>
              <w:spacing w:before="60" w:after="60"/>
              <w:jc w:val="center"/>
              <w:rPr>
                <w:rFonts w:ascii="Arial" w:hAnsi="Arial" w:cs="Arial"/>
                <w:sz w:val="22"/>
                <w:szCs w:val="22"/>
                <w:lang w:eastAsia="ar-SA"/>
              </w:rPr>
            </w:pPr>
          </w:p>
          <w:p w14:paraId="60F8B5DA"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406545F6"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gridSpan w:val="2"/>
            <w:shd w:val="clear" w:color="auto" w:fill="auto"/>
            <w:vAlign w:val="center"/>
          </w:tcPr>
          <w:p w14:paraId="0839B913"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97DC50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932B7EC" w14:textId="77777777" w:rsidTr="008B3962">
        <w:trPr>
          <w:jc w:val="center"/>
        </w:trPr>
        <w:tc>
          <w:tcPr>
            <w:tcW w:w="1902" w:type="dxa"/>
            <w:gridSpan w:val="2"/>
            <w:shd w:val="clear" w:color="auto" w:fill="auto"/>
            <w:vAlign w:val="center"/>
          </w:tcPr>
          <w:p w14:paraId="092F43AE" w14:textId="77777777" w:rsidR="0042074E" w:rsidRDefault="0042074E" w:rsidP="008B3962">
            <w:pPr>
              <w:suppressAutoHyphens/>
              <w:ind w:left="18"/>
              <w:jc w:val="center"/>
              <w:rPr>
                <w:rFonts w:ascii="Arial" w:hAnsi="Arial" w:cs="Arial"/>
                <w:sz w:val="22"/>
                <w:szCs w:val="22"/>
                <w:lang w:eastAsia="ar-SA"/>
              </w:rPr>
            </w:pPr>
            <w:r w:rsidRPr="00510E38">
              <w:rPr>
                <w:rFonts w:ascii="Arial" w:hAnsi="Arial" w:cs="Arial"/>
                <w:sz w:val="22"/>
                <w:szCs w:val="22"/>
                <w:lang w:eastAsia="ar-SA"/>
              </w:rPr>
              <w:t>Moisture sensor</w:t>
            </w:r>
          </w:p>
        </w:tc>
        <w:tc>
          <w:tcPr>
            <w:tcW w:w="1767" w:type="dxa"/>
            <w:shd w:val="clear" w:color="auto" w:fill="auto"/>
            <w:vAlign w:val="center"/>
          </w:tcPr>
          <w:p w14:paraId="7544246D" w14:textId="77777777" w:rsidR="0042074E" w:rsidRDefault="0042074E" w:rsidP="008B3962">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74624" behindDoc="0" locked="0" layoutInCell="1" allowOverlap="1" wp14:anchorId="31D6F89C" wp14:editId="1F0C3D4F">
                      <wp:simplePos x="0" y="0"/>
                      <wp:positionH relativeFrom="column">
                        <wp:posOffset>76200</wp:posOffset>
                      </wp:positionH>
                      <wp:positionV relativeFrom="paragraph">
                        <wp:posOffset>63500</wp:posOffset>
                      </wp:positionV>
                      <wp:extent cx="909320" cy="666115"/>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666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35764" w14:textId="77777777" w:rsidR="0042074E" w:rsidRDefault="0042074E" w:rsidP="0042074E">
                                  <w:r>
                                    <w:rPr>
                                      <w:noProof/>
                                      <w:lang w:eastAsia="en-GB"/>
                                    </w:rPr>
                                    <w:drawing>
                                      <wp:inline distT="0" distB="0" distL="0" distR="0" wp14:anchorId="5A5E5671" wp14:editId="702720E3">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7">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D6F89C" id="Text Box 2" o:spid="_x0000_s1041" type="#_x0000_t202" style="position:absolute;left:0;text-align:left;margin-left:6pt;margin-top:5pt;width:71.6pt;height:52.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" fillcolor="white [3201]" stroked="f" strokeweight=".5pt">
                      <v:textbox>
                        <w:txbxContent>
                          <w:p w14:paraId="2DE35764" w14:textId="77777777" w:rsidR="0042074E" w:rsidRDefault="0042074E" w:rsidP="0042074E">
                            <w:r>
                              <w:rPr>
                                <w:noProof/>
                                <w:lang w:eastAsia="en-GB"/>
                              </w:rPr>
                              <w:drawing>
                                <wp:inline distT="0" distB="0" distL="0" distR="0" wp14:anchorId="5A5E5671" wp14:editId="702720E3">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7">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v:textbox>
                    </v:shape>
                  </w:pict>
                </mc:Fallback>
              </mc:AlternateContent>
            </w:r>
          </w:p>
          <w:p w14:paraId="52366EF8" w14:textId="77777777" w:rsidR="0042074E" w:rsidRDefault="0042074E" w:rsidP="008B3962">
            <w:pPr>
              <w:suppressAutoHyphens/>
              <w:spacing w:before="60" w:after="60"/>
              <w:jc w:val="center"/>
              <w:rPr>
                <w:rFonts w:ascii="Arial" w:hAnsi="Arial" w:cs="Arial"/>
                <w:sz w:val="22"/>
                <w:szCs w:val="22"/>
                <w:lang w:eastAsia="ar-SA"/>
              </w:rPr>
            </w:pPr>
          </w:p>
          <w:p w14:paraId="0D4C0639" w14:textId="77777777" w:rsidR="0042074E" w:rsidRDefault="0042074E" w:rsidP="008B3962">
            <w:pPr>
              <w:suppressAutoHyphens/>
              <w:spacing w:before="60" w:after="60"/>
              <w:jc w:val="center"/>
              <w:rPr>
                <w:rFonts w:ascii="Arial" w:hAnsi="Arial" w:cs="Arial"/>
                <w:sz w:val="22"/>
                <w:szCs w:val="22"/>
                <w:lang w:eastAsia="ar-SA"/>
              </w:rPr>
            </w:pPr>
          </w:p>
          <w:p w14:paraId="3897824A"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276E1299"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gridSpan w:val="2"/>
            <w:shd w:val="clear" w:color="auto" w:fill="auto"/>
            <w:vAlign w:val="center"/>
          </w:tcPr>
          <w:p w14:paraId="44CC3686"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9547C55"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2074E" w:rsidRPr="00704781" w14:paraId="40581310" w14:textId="77777777" w:rsidTr="008B3962">
        <w:trPr>
          <w:jc w:val="center"/>
        </w:trPr>
        <w:tc>
          <w:tcPr>
            <w:tcW w:w="1902" w:type="dxa"/>
            <w:gridSpan w:val="2"/>
            <w:shd w:val="clear" w:color="auto" w:fill="auto"/>
            <w:vAlign w:val="center"/>
          </w:tcPr>
          <w:p w14:paraId="59C6B9EA"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Servo motor control unit</w:t>
            </w:r>
          </w:p>
        </w:tc>
        <w:tc>
          <w:tcPr>
            <w:tcW w:w="1767" w:type="dxa"/>
            <w:shd w:val="clear" w:color="auto" w:fill="auto"/>
            <w:vAlign w:val="center"/>
          </w:tcPr>
          <w:p w14:paraId="37D73667"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5648" behindDoc="0" locked="0" layoutInCell="1" allowOverlap="1" wp14:anchorId="3398C1DD" wp14:editId="0651FDAD">
                      <wp:simplePos x="0" y="0"/>
                      <wp:positionH relativeFrom="column">
                        <wp:posOffset>-57785</wp:posOffset>
                      </wp:positionH>
                      <wp:positionV relativeFrom="paragraph">
                        <wp:posOffset>27305</wp:posOffset>
                      </wp:positionV>
                      <wp:extent cx="1071880" cy="788035"/>
                      <wp:effectExtent l="0" t="0" r="0" b="0"/>
                      <wp:wrapNone/>
                      <wp:docPr id="6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880" cy="788035"/>
                              </a:xfrm>
                              <a:prstGeom prst="rect">
                                <a:avLst/>
                              </a:prstGeom>
                              <a:solidFill>
                                <a:schemeClr val="lt1"/>
                              </a:solidFill>
                              <a:ln w="6350">
                                <a:noFill/>
                              </a:ln>
                            </wps:spPr>
                            <wps:txbx>
                              <w:txbxContent>
                                <w:p w14:paraId="28259DA0" w14:textId="77777777" w:rsidR="0042074E" w:rsidRDefault="0042074E" w:rsidP="0042074E">
                                  <w:r>
                                    <w:rPr>
                                      <w:noProof/>
                                    </w:rPr>
                                    <w:drawing>
                                      <wp:inline distT="0" distB="0" distL="0" distR="0" wp14:anchorId="5AB21448" wp14:editId="7CC101C4">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98C1DD" id="Text Box 69" o:spid="_x0000_s1042" type="#_x0000_t202" style="position:absolute;left:0;text-align:left;margin-left:-4.55pt;margin-top:2.15pt;width:84.4pt;height:6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" fillcolor="white [3201]" stroked="f" strokeweight=".5pt">
                      <v:textbox>
                        <w:txbxContent>
                          <w:p w14:paraId="28259DA0" w14:textId="77777777" w:rsidR="0042074E" w:rsidRDefault="0042074E" w:rsidP="0042074E">
                            <w:r>
                              <w:rPr>
                                <w:noProof/>
                              </w:rPr>
                              <w:drawing>
                                <wp:inline distT="0" distB="0" distL="0" distR="0" wp14:anchorId="5AB21448" wp14:editId="7CC101C4">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564ED293" w14:textId="77777777" w:rsidR="0042074E" w:rsidRDefault="0042074E" w:rsidP="008B3962">
            <w:pPr>
              <w:suppressAutoHyphens/>
              <w:spacing w:before="60" w:after="60"/>
              <w:ind w:left="34"/>
              <w:jc w:val="center"/>
              <w:rPr>
                <w:rFonts w:ascii="Arial" w:hAnsi="Arial" w:cs="Arial"/>
                <w:noProof/>
                <w:sz w:val="22"/>
                <w:szCs w:val="22"/>
                <w:lang w:eastAsia="en-GB"/>
              </w:rPr>
            </w:pPr>
          </w:p>
          <w:p w14:paraId="28F14458" w14:textId="77777777" w:rsidR="0042074E" w:rsidRDefault="0042074E" w:rsidP="008B3962">
            <w:pPr>
              <w:suppressAutoHyphens/>
              <w:spacing w:before="60" w:after="60"/>
              <w:ind w:left="34"/>
              <w:jc w:val="center"/>
              <w:rPr>
                <w:rFonts w:ascii="Arial" w:hAnsi="Arial" w:cs="Arial"/>
                <w:noProof/>
                <w:sz w:val="22"/>
                <w:szCs w:val="22"/>
                <w:lang w:eastAsia="en-GB"/>
              </w:rPr>
            </w:pPr>
          </w:p>
          <w:p w14:paraId="4AD7AFDF"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4F82D7ED"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gridSpan w:val="2"/>
            <w:shd w:val="clear" w:color="auto" w:fill="auto"/>
            <w:vAlign w:val="center"/>
          </w:tcPr>
          <w:p w14:paraId="69A277B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8D862EE"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2074E" w:rsidRPr="00704781" w14:paraId="146808F7" w14:textId="77777777" w:rsidTr="008B3962">
        <w:trPr>
          <w:jc w:val="center"/>
        </w:trPr>
        <w:tc>
          <w:tcPr>
            <w:tcW w:w="1902" w:type="dxa"/>
            <w:gridSpan w:val="2"/>
            <w:shd w:val="clear" w:color="auto" w:fill="auto"/>
            <w:vAlign w:val="center"/>
          </w:tcPr>
          <w:p w14:paraId="0DE0150C"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689424BB"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3600" behindDoc="0" locked="0" layoutInCell="1" allowOverlap="1" wp14:anchorId="127D86C7" wp14:editId="74A84B38">
                      <wp:simplePos x="0" y="0"/>
                      <wp:positionH relativeFrom="column">
                        <wp:posOffset>65405</wp:posOffset>
                      </wp:positionH>
                      <wp:positionV relativeFrom="paragraph">
                        <wp:posOffset>86995</wp:posOffset>
                      </wp:positionV>
                      <wp:extent cx="852170" cy="659765"/>
                      <wp:effectExtent l="0" t="0" r="0" b="0"/>
                      <wp:wrapNone/>
                      <wp:docPr id="6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6DC6D3" w14:textId="77777777" w:rsidR="0042074E" w:rsidRDefault="0042074E" w:rsidP="0042074E">
                                  <w:r>
                                    <w:rPr>
                                      <w:noProof/>
                                    </w:rPr>
                                    <w:drawing>
                                      <wp:inline distT="0" distB="0" distL="0" distR="0" wp14:anchorId="14EF8114" wp14:editId="433789BF">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7D86C7" id="Text Box 13" o:spid="_x0000_s1043" type="#_x0000_t202" style="position:absolute;left:0;text-align:left;margin-left:5.15pt;margin-top:6.85pt;width:67.1pt;height:51.9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" stroked="f">
                      <v:textbox style="mso-fit-shape-to-text:t">
                        <w:txbxContent>
                          <w:p w14:paraId="136DC6D3" w14:textId="77777777" w:rsidR="0042074E" w:rsidRDefault="0042074E" w:rsidP="0042074E">
                            <w:r>
                              <w:rPr>
                                <w:noProof/>
                              </w:rPr>
                              <w:drawing>
                                <wp:inline distT="0" distB="0" distL="0" distR="0" wp14:anchorId="14EF8114" wp14:editId="433789BF">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1651FCB1" w14:textId="77777777" w:rsidR="0042074E" w:rsidRDefault="0042074E" w:rsidP="008B3962">
            <w:pPr>
              <w:suppressAutoHyphens/>
              <w:spacing w:before="60" w:after="60"/>
              <w:ind w:left="34"/>
              <w:jc w:val="center"/>
              <w:rPr>
                <w:rFonts w:ascii="Arial" w:hAnsi="Arial" w:cs="Arial"/>
                <w:noProof/>
                <w:sz w:val="22"/>
                <w:szCs w:val="22"/>
                <w:lang w:eastAsia="en-GB"/>
              </w:rPr>
            </w:pPr>
          </w:p>
          <w:p w14:paraId="6257D536" w14:textId="77777777" w:rsidR="0042074E" w:rsidRDefault="0042074E" w:rsidP="008B3962">
            <w:pPr>
              <w:suppressAutoHyphens/>
              <w:spacing w:before="60" w:after="60"/>
              <w:ind w:left="34"/>
              <w:jc w:val="center"/>
              <w:rPr>
                <w:rFonts w:ascii="Arial" w:hAnsi="Arial" w:cs="Arial"/>
                <w:noProof/>
                <w:sz w:val="22"/>
                <w:szCs w:val="22"/>
                <w:lang w:eastAsia="en-GB"/>
              </w:rPr>
            </w:pPr>
          </w:p>
          <w:p w14:paraId="5E9B5A52" w14:textId="77777777" w:rsidR="0042074E" w:rsidRPr="00704781"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08E4F69A"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gridSpan w:val="2"/>
            <w:shd w:val="clear" w:color="auto" w:fill="auto"/>
            <w:vAlign w:val="center"/>
          </w:tcPr>
          <w:p w14:paraId="52D51A4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45D252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549EE008" w14:textId="77777777" w:rsidTr="008B3962">
        <w:trPr>
          <w:jc w:val="center"/>
        </w:trPr>
        <w:tc>
          <w:tcPr>
            <w:tcW w:w="1902" w:type="dxa"/>
            <w:gridSpan w:val="2"/>
            <w:shd w:val="clear" w:color="auto" w:fill="auto"/>
            <w:vAlign w:val="center"/>
          </w:tcPr>
          <w:p w14:paraId="762CA87F"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2A48F5E4"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66432" behindDoc="0" locked="0" layoutInCell="1" allowOverlap="1" wp14:anchorId="775A95C2" wp14:editId="69301B66">
                      <wp:simplePos x="0" y="0"/>
                      <wp:positionH relativeFrom="column">
                        <wp:posOffset>169545</wp:posOffset>
                      </wp:positionH>
                      <wp:positionV relativeFrom="paragraph">
                        <wp:posOffset>63500</wp:posOffset>
                      </wp:positionV>
                      <wp:extent cx="645160" cy="553085"/>
                      <wp:effectExtent l="0" t="0" r="0" b="0"/>
                      <wp:wrapNone/>
                      <wp:docPr id="5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AC480B" w14:textId="77777777" w:rsidR="0042074E" w:rsidRDefault="0042074E" w:rsidP="0042074E">
                                  <w:r>
                                    <w:rPr>
                                      <w:noProof/>
                                    </w:rPr>
                                    <w:drawing>
                                      <wp:inline distT="0" distB="0" distL="0" distR="0" wp14:anchorId="68506A16" wp14:editId="7002CD4B">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5A95C2" id="Text Box 18" o:spid="_x0000_s1044" type="#_x0000_t202" style="position:absolute;left:0;text-align:left;margin-left:13.35pt;margin-top:5pt;width:50.8pt;height:43.5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" stroked="f">
                      <v:textbox style="mso-fit-shape-to-text:t">
                        <w:txbxContent>
                          <w:p w14:paraId="44AC480B" w14:textId="77777777" w:rsidR="0042074E" w:rsidRDefault="0042074E" w:rsidP="0042074E">
                            <w:r>
                              <w:rPr>
                                <w:noProof/>
                              </w:rPr>
                              <w:drawing>
                                <wp:inline distT="0" distB="0" distL="0" distR="0" wp14:anchorId="68506A16" wp14:editId="7002CD4B">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v:textbox>
                    </v:shape>
                  </w:pict>
                </mc:Fallback>
              </mc:AlternateContent>
            </w:r>
          </w:p>
          <w:p w14:paraId="4C0DF914" w14:textId="77777777" w:rsidR="0042074E" w:rsidRDefault="0042074E" w:rsidP="008B3962">
            <w:pPr>
              <w:suppressAutoHyphens/>
              <w:spacing w:before="60" w:after="60"/>
              <w:ind w:left="34"/>
              <w:jc w:val="center"/>
              <w:rPr>
                <w:rFonts w:ascii="Arial" w:hAnsi="Arial" w:cs="Arial"/>
                <w:noProof/>
                <w:sz w:val="22"/>
                <w:szCs w:val="22"/>
                <w:lang w:eastAsia="en-GB"/>
              </w:rPr>
            </w:pPr>
          </w:p>
          <w:p w14:paraId="4F195885"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1A65C182"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gridSpan w:val="2"/>
            <w:shd w:val="clear" w:color="auto" w:fill="auto"/>
            <w:vAlign w:val="center"/>
          </w:tcPr>
          <w:p w14:paraId="4CBD4DE0"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5616651"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14D448D9" w14:textId="77777777" w:rsidTr="008B3962">
        <w:trPr>
          <w:jc w:val="center"/>
        </w:trPr>
        <w:tc>
          <w:tcPr>
            <w:tcW w:w="1902" w:type="dxa"/>
            <w:gridSpan w:val="2"/>
            <w:shd w:val="clear" w:color="auto" w:fill="auto"/>
            <w:vAlign w:val="center"/>
          </w:tcPr>
          <w:p w14:paraId="6E056BFE"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610CEE5A"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65408" behindDoc="0" locked="0" layoutInCell="1" allowOverlap="1" wp14:anchorId="759815DB" wp14:editId="668B71C9">
                      <wp:simplePos x="0" y="0"/>
                      <wp:positionH relativeFrom="column">
                        <wp:posOffset>133350</wp:posOffset>
                      </wp:positionH>
                      <wp:positionV relativeFrom="paragraph">
                        <wp:posOffset>-11430</wp:posOffset>
                      </wp:positionV>
                      <wp:extent cx="718820" cy="596900"/>
                      <wp:effectExtent l="0" t="0" r="0" b="0"/>
                      <wp:wrapNone/>
                      <wp:docPr id="5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AA764" w14:textId="77777777" w:rsidR="0042074E" w:rsidRDefault="0042074E" w:rsidP="0042074E">
                                  <w:r>
                                    <w:rPr>
                                      <w:noProof/>
                                    </w:rPr>
                                    <w:drawing>
                                      <wp:inline distT="0" distB="0" distL="0" distR="0" wp14:anchorId="5AFA4FE2" wp14:editId="4FD77EDF">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815DB" id="Text Box 17" o:spid="_x0000_s1045" type="#_x0000_t202" style="position:absolute;left:0;text-align:left;margin-left:10.5pt;margin-top:-.9pt;width:56.6pt;height: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" filled="f" stroked="f">
                      <v:textbox>
                        <w:txbxContent>
                          <w:p w14:paraId="368AA764" w14:textId="77777777" w:rsidR="0042074E" w:rsidRDefault="0042074E" w:rsidP="0042074E">
                            <w:r>
                              <w:rPr>
                                <w:noProof/>
                              </w:rPr>
                              <w:drawing>
                                <wp:inline distT="0" distB="0" distL="0" distR="0" wp14:anchorId="5AFA4FE2" wp14:editId="4FD77EDF">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4820CEEF" w14:textId="77777777" w:rsidR="0042074E" w:rsidRDefault="0042074E" w:rsidP="008B3962">
            <w:pPr>
              <w:suppressAutoHyphens/>
              <w:spacing w:before="60" w:after="60"/>
              <w:ind w:left="34"/>
              <w:jc w:val="center"/>
              <w:rPr>
                <w:rFonts w:ascii="Arial" w:hAnsi="Arial" w:cs="Arial"/>
                <w:noProof/>
                <w:sz w:val="22"/>
                <w:szCs w:val="22"/>
                <w:lang w:eastAsia="en-GB"/>
              </w:rPr>
            </w:pPr>
          </w:p>
          <w:p w14:paraId="2DAF714E"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3E9A85F1"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gridSpan w:val="2"/>
            <w:shd w:val="clear" w:color="auto" w:fill="auto"/>
            <w:vAlign w:val="center"/>
          </w:tcPr>
          <w:p w14:paraId="491148C4"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721555B"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7E727C40" w14:textId="77777777" w:rsidTr="008B3962">
        <w:trPr>
          <w:jc w:val="center"/>
        </w:trPr>
        <w:tc>
          <w:tcPr>
            <w:tcW w:w="1902" w:type="dxa"/>
            <w:gridSpan w:val="2"/>
            <w:shd w:val="clear" w:color="auto" w:fill="auto"/>
            <w:vAlign w:val="center"/>
          </w:tcPr>
          <w:p w14:paraId="2EFB5692"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7B34D92E" w14:textId="77777777" w:rsidR="0042074E" w:rsidRDefault="0042074E" w:rsidP="008B3962">
            <w:pPr>
              <w:suppressAutoHyphens/>
              <w:spacing w:before="60" w:after="60"/>
              <w:jc w:val="center"/>
              <w:rPr>
                <w:noProof/>
              </w:rPr>
            </w:pPr>
            <w:r>
              <w:rPr>
                <w:noProof/>
              </w:rPr>
              <mc:AlternateContent>
                <mc:Choice Requires="wps">
                  <w:drawing>
                    <wp:anchor distT="0" distB="0" distL="114300" distR="114300" simplePos="0" relativeHeight="251670528" behindDoc="0" locked="0" layoutInCell="1" allowOverlap="1" wp14:anchorId="0E991659" wp14:editId="21FAFE25">
                      <wp:simplePos x="0" y="0"/>
                      <wp:positionH relativeFrom="column">
                        <wp:posOffset>-12065</wp:posOffset>
                      </wp:positionH>
                      <wp:positionV relativeFrom="paragraph">
                        <wp:posOffset>5080</wp:posOffset>
                      </wp:positionV>
                      <wp:extent cx="981075" cy="79184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91845"/>
                              </a:xfrm>
                              <a:prstGeom prst="rect">
                                <a:avLst/>
                              </a:prstGeom>
                              <a:solidFill>
                                <a:schemeClr val="lt1"/>
                              </a:solidFill>
                              <a:ln w="6350">
                                <a:noFill/>
                              </a:ln>
                            </wps:spPr>
                            <wps:txbx>
                              <w:txbxContent>
                                <w:p w14:paraId="192B1D36" w14:textId="77777777" w:rsidR="0042074E" w:rsidRDefault="0042074E" w:rsidP="0042074E">
                                  <w:r>
                                    <w:rPr>
                                      <w:noProof/>
                                    </w:rPr>
                                    <w:drawing>
                                      <wp:inline distT="0" distB="0" distL="0" distR="0" wp14:anchorId="43AC5B40" wp14:editId="46358389">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2">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91659" id="_x0000_s1046" type="#_x0000_t202" style="position:absolute;left:0;text-align:left;margin-left:-.95pt;margin-top:.4pt;width:77.25pt;height:6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" fillcolor="white [3201]" stroked="f" strokeweight=".5pt">
                      <v:textbox>
                        <w:txbxContent>
                          <w:p w14:paraId="192B1D36" w14:textId="77777777" w:rsidR="0042074E" w:rsidRDefault="0042074E" w:rsidP="0042074E">
                            <w:r>
                              <w:rPr>
                                <w:noProof/>
                              </w:rPr>
                              <w:drawing>
                                <wp:inline distT="0" distB="0" distL="0" distR="0" wp14:anchorId="43AC5B40" wp14:editId="46358389">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2">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v:textbox>
                    </v:shape>
                  </w:pict>
                </mc:Fallback>
              </mc:AlternateContent>
            </w:r>
          </w:p>
          <w:p w14:paraId="357CB81E" w14:textId="77777777" w:rsidR="0042074E" w:rsidRDefault="0042074E" w:rsidP="008B3962">
            <w:pPr>
              <w:suppressAutoHyphens/>
              <w:spacing w:before="60" w:after="60"/>
              <w:jc w:val="center"/>
              <w:rPr>
                <w:noProof/>
              </w:rPr>
            </w:pPr>
          </w:p>
          <w:p w14:paraId="0CB01ADD" w14:textId="77777777" w:rsidR="0042074E" w:rsidRDefault="0042074E" w:rsidP="008B3962">
            <w:pPr>
              <w:suppressAutoHyphens/>
              <w:spacing w:before="60" w:after="60"/>
              <w:rPr>
                <w:noProof/>
              </w:rPr>
            </w:pPr>
            <w:r>
              <w:rPr>
                <w:noProof/>
              </w:rPr>
              <mc:AlternateContent>
                <mc:Choice Requires="wps">
                  <w:drawing>
                    <wp:anchor distT="0" distB="0" distL="114300" distR="114300" simplePos="0" relativeHeight="251669504" behindDoc="0" locked="0" layoutInCell="1" allowOverlap="1" wp14:anchorId="34F4928E" wp14:editId="25A72582">
                      <wp:simplePos x="0" y="0"/>
                      <wp:positionH relativeFrom="column">
                        <wp:posOffset>-59055</wp:posOffset>
                      </wp:positionH>
                      <wp:positionV relativeFrom="paragraph">
                        <wp:posOffset>306705</wp:posOffset>
                      </wp:positionV>
                      <wp:extent cx="1081405" cy="726440"/>
                      <wp:effectExtent l="0" t="0" r="0" b="0"/>
                      <wp:wrapNone/>
                      <wp:docPr id="4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72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3FE15" w14:textId="77777777" w:rsidR="0042074E" w:rsidRDefault="0042074E" w:rsidP="0042074E">
                                  <w:r>
                                    <w:rPr>
                                      <w:noProof/>
                                    </w:rPr>
                                    <w:drawing>
                                      <wp:inline distT="0" distB="0" distL="0" distR="0" wp14:anchorId="3FF61D60" wp14:editId="5FD1D573">
                                        <wp:extent cx="577466" cy="780401"/>
                                        <wp:effectExtent l="0" t="6032" r="7302" b="73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4928E" id="Text Box 15" o:spid="_x0000_s1047" type="#_x0000_t202" style="position:absolute;margin-left:-4.65pt;margin-top:24.15pt;width:85.15pt;height:5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" filled="f" stroked="f">
                      <v:textbox>
                        <w:txbxContent>
                          <w:p w14:paraId="0E03FE15" w14:textId="77777777" w:rsidR="0042074E" w:rsidRDefault="0042074E" w:rsidP="0042074E">
                            <w:r>
                              <w:rPr>
                                <w:noProof/>
                              </w:rPr>
                              <w:drawing>
                                <wp:inline distT="0" distB="0" distL="0" distR="0" wp14:anchorId="3FF61D60" wp14:editId="5FD1D573">
                                  <wp:extent cx="577466" cy="780401"/>
                                  <wp:effectExtent l="0" t="6032" r="7302" b="73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v:textbox>
                    </v:shape>
                  </w:pict>
                </mc:Fallback>
              </mc:AlternateContent>
            </w:r>
          </w:p>
        </w:tc>
        <w:tc>
          <w:tcPr>
            <w:tcW w:w="3211" w:type="dxa"/>
            <w:gridSpan w:val="2"/>
            <w:shd w:val="clear" w:color="auto" w:fill="auto"/>
            <w:vAlign w:val="center"/>
          </w:tcPr>
          <w:p w14:paraId="5B033A18" w14:textId="77777777" w:rsidR="0042074E" w:rsidRDefault="0042074E" w:rsidP="008B3962">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gridSpan w:val="2"/>
            <w:shd w:val="clear" w:color="auto" w:fill="auto"/>
            <w:vAlign w:val="center"/>
          </w:tcPr>
          <w:p w14:paraId="25D89232"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06D5C17"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1A4654B" w14:textId="77777777" w:rsidTr="008B3962">
        <w:trPr>
          <w:jc w:val="center"/>
        </w:trPr>
        <w:tc>
          <w:tcPr>
            <w:tcW w:w="1902" w:type="dxa"/>
            <w:gridSpan w:val="2"/>
            <w:shd w:val="clear" w:color="auto" w:fill="auto"/>
            <w:vAlign w:val="center"/>
          </w:tcPr>
          <w:p w14:paraId="09158F4D"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tc>
        <w:tc>
          <w:tcPr>
            <w:tcW w:w="1767" w:type="dxa"/>
            <w:shd w:val="clear" w:color="auto" w:fill="auto"/>
            <w:vAlign w:val="center"/>
          </w:tcPr>
          <w:p w14:paraId="1B273925" w14:textId="77777777" w:rsidR="0042074E" w:rsidRDefault="0042074E" w:rsidP="008B3962">
            <w:pPr>
              <w:suppressAutoHyphens/>
              <w:spacing w:before="60" w:after="60"/>
              <w:jc w:val="center"/>
              <w:rPr>
                <w:rFonts w:ascii="Arial" w:hAnsi="Arial" w:cs="Arial"/>
                <w:sz w:val="22"/>
                <w:szCs w:val="22"/>
                <w:lang w:eastAsia="ar-SA"/>
              </w:rPr>
            </w:pPr>
          </w:p>
          <w:p w14:paraId="4AC7EE72" w14:textId="77777777" w:rsidR="0042074E" w:rsidRDefault="0042074E" w:rsidP="008B3962">
            <w:pPr>
              <w:suppressAutoHyphens/>
              <w:spacing w:before="60" w:after="60"/>
              <w:jc w:val="center"/>
              <w:rPr>
                <w:rFonts w:ascii="Arial" w:hAnsi="Arial" w:cs="Arial"/>
                <w:sz w:val="22"/>
                <w:szCs w:val="22"/>
                <w:lang w:eastAsia="ar-SA"/>
              </w:rPr>
            </w:pPr>
          </w:p>
          <w:p w14:paraId="7313797B" w14:textId="77777777" w:rsidR="0042074E" w:rsidRPr="00704781" w:rsidRDefault="0042074E" w:rsidP="008B3962">
            <w:pPr>
              <w:suppressAutoHyphens/>
              <w:spacing w:before="60" w:after="60"/>
              <w:rPr>
                <w:rFonts w:ascii="Arial" w:hAnsi="Arial" w:cs="Arial"/>
                <w:sz w:val="22"/>
                <w:szCs w:val="22"/>
                <w:lang w:eastAsia="ar-SA"/>
              </w:rPr>
            </w:pPr>
          </w:p>
        </w:tc>
        <w:tc>
          <w:tcPr>
            <w:tcW w:w="3211" w:type="dxa"/>
            <w:gridSpan w:val="2"/>
            <w:shd w:val="clear" w:color="auto" w:fill="auto"/>
            <w:vAlign w:val="center"/>
          </w:tcPr>
          <w:p w14:paraId="4D285D5E" w14:textId="77777777" w:rsidR="0042074E" w:rsidRDefault="0042074E" w:rsidP="008B3962">
            <w:pPr>
              <w:suppressAutoHyphens/>
              <w:snapToGrid w:val="0"/>
              <w:jc w:val="center"/>
              <w:rPr>
                <w:rFonts w:ascii="Arial" w:hAnsi="Arial" w:cs="Arial"/>
                <w:sz w:val="22"/>
                <w:szCs w:val="22"/>
                <w:lang w:eastAsia="ar-SA"/>
              </w:rPr>
            </w:pPr>
          </w:p>
          <w:p w14:paraId="2092B864" w14:textId="77777777" w:rsidR="0042074E" w:rsidRDefault="0042074E" w:rsidP="008B3962">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37B8949E" w14:textId="77777777" w:rsidR="0042074E" w:rsidRPr="00704781" w:rsidRDefault="0042074E" w:rsidP="008B3962">
            <w:pPr>
              <w:suppressAutoHyphens/>
              <w:snapToGrid w:val="0"/>
              <w:rPr>
                <w:rFonts w:ascii="Arial" w:hAnsi="Arial" w:cs="Arial"/>
                <w:sz w:val="22"/>
                <w:szCs w:val="22"/>
                <w:lang w:eastAsia="ar-SA"/>
              </w:rPr>
            </w:pPr>
          </w:p>
        </w:tc>
        <w:tc>
          <w:tcPr>
            <w:tcW w:w="1506" w:type="dxa"/>
            <w:gridSpan w:val="2"/>
            <w:shd w:val="clear" w:color="auto" w:fill="auto"/>
            <w:vAlign w:val="center"/>
          </w:tcPr>
          <w:p w14:paraId="3F2A4565"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3B4FEEB"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3C7CFE00" w14:textId="77777777" w:rsidTr="008B3962">
        <w:trPr>
          <w:jc w:val="center"/>
        </w:trPr>
        <w:tc>
          <w:tcPr>
            <w:tcW w:w="1902" w:type="dxa"/>
            <w:gridSpan w:val="2"/>
            <w:shd w:val="clear" w:color="auto" w:fill="auto"/>
            <w:vAlign w:val="center"/>
          </w:tcPr>
          <w:p w14:paraId="186FF33B"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p w14:paraId="7ACEEBF9" w14:textId="19EC4717" w:rsidR="0042074E"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6F3FA7B7" w14:textId="77777777" w:rsidR="0042074E" w:rsidRDefault="0042074E" w:rsidP="008B3962">
            <w:pPr>
              <w:suppressAutoHyphens/>
              <w:spacing w:before="60" w:after="60"/>
              <w:jc w:val="center"/>
              <w:rPr>
                <w:rFonts w:ascii="Arial" w:hAnsi="Arial" w:cs="Arial"/>
                <w:sz w:val="22"/>
                <w:szCs w:val="22"/>
                <w:lang w:eastAsia="ar-SA"/>
              </w:rPr>
            </w:pPr>
            <w:r>
              <w:rPr>
                <w:rFonts w:ascii="Arial" w:hAnsi="Arial" w:cs="Arial"/>
                <w:noProof/>
                <w:sz w:val="22"/>
                <w:szCs w:val="22"/>
                <w:lang w:eastAsia="ar-SA"/>
              </w:rPr>
              <mc:AlternateContent>
                <mc:Choice Requires="wps">
                  <w:drawing>
                    <wp:anchor distT="0" distB="0" distL="114300" distR="114300" simplePos="0" relativeHeight="251677696" behindDoc="0" locked="0" layoutInCell="1" allowOverlap="1" wp14:anchorId="1856B07D" wp14:editId="50BD7118">
                      <wp:simplePos x="0" y="0"/>
                      <wp:positionH relativeFrom="column">
                        <wp:posOffset>-19850</wp:posOffset>
                      </wp:positionH>
                      <wp:positionV relativeFrom="paragraph">
                        <wp:posOffset>69780</wp:posOffset>
                      </wp:positionV>
                      <wp:extent cx="1022400" cy="71280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1022400" cy="712800"/>
                              </a:xfrm>
                              <a:prstGeom prst="rect">
                                <a:avLst/>
                              </a:prstGeom>
                              <a:solidFill>
                                <a:schemeClr val="lt1"/>
                              </a:solidFill>
                              <a:ln w="6350">
                                <a:noFill/>
                              </a:ln>
                            </wps:spPr>
                            <wps:txbx>
                              <w:txbxContent>
                                <w:p w14:paraId="0FF673FF" w14:textId="77777777" w:rsidR="0042074E" w:rsidRDefault="0042074E" w:rsidP="0042074E">
                                  <w:r>
                                    <w:rPr>
                                      <w:noProof/>
                                    </w:rPr>
                                    <w:drawing>
                                      <wp:inline distT="0" distB="0" distL="0" distR="0" wp14:anchorId="562BDAC1" wp14:editId="6B7405BD">
                                        <wp:extent cx="641475" cy="889610"/>
                                        <wp:effectExtent l="952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AA battery pack.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645745" cy="8955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56B07D" id="_x0000_s1048" type="#_x0000_t202" style="position:absolute;left:0;text-align:left;margin-left:-1.55pt;margin-top:5.5pt;width:80.5pt;height:56.1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" fillcolor="white [3201]" stroked="f" strokeweight=".5pt">
                      <v:textbox>
                        <w:txbxContent>
                          <w:p w14:paraId="0FF673FF" w14:textId="77777777" w:rsidR="0042074E" w:rsidRDefault="0042074E" w:rsidP="0042074E">
                            <w:r>
                              <w:rPr>
                                <w:noProof/>
                              </w:rPr>
                              <w:drawing>
                                <wp:inline distT="0" distB="0" distL="0" distR="0" wp14:anchorId="562BDAC1" wp14:editId="6B7405BD">
                                  <wp:extent cx="641475" cy="889610"/>
                                  <wp:effectExtent l="952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AA battery pack.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645745" cy="895532"/>
                                          </a:xfrm>
                                          <a:prstGeom prst="rect">
                                            <a:avLst/>
                                          </a:prstGeom>
                                        </pic:spPr>
                                      </pic:pic>
                                    </a:graphicData>
                                  </a:graphic>
                                </wp:inline>
                              </w:drawing>
                            </w:r>
                          </w:p>
                        </w:txbxContent>
                      </v:textbox>
                    </v:shape>
                  </w:pict>
                </mc:Fallback>
              </mc:AlternateContent>
            </w:r>
          </w:p>
          <w:p w14:paraId="781205D9" w14:textId="77777777" w:rsidR="0042074E" w:rsidRDefault="0042074E" w:rsidP="008B3962">
            <w:pPr>
              <w:suppressAutoHyphens/>
              <w:spacing w:before="60" w:after="60"/>
              <w:jc w:val="center"/>
              <w:rPr>
                <w:rFonts w:ascii="Arial" w:hAnsi="Arial" w:cs="Arial"/>
                <w:sz w:val="22"/>
                <w:szCs w:val="22"/>
                <w:lang w:eastAsia="ar-SA"/>
              </w:rPr>
            </w:pPr>
          </w:p>
          <w:p w14:paraId="66774519" w14:textId="77777777" w:rsidR="0042074E" w:rsidRDefault="0042074E" w:rsidP="008B3962">
            <w:pPr>
              <w:suppressAutoHyphens/>
              <w:spacing w:before="60" w:after="60"/>
              <w:jc w:val="center"/>
              <w:rPr>
                <w:rFonts w:ascii="Arial" w:hAnsi="Arial" w:cs="Arial"/>
                <w:sz w:val="22"/>
                <w:szCs w:val="22"/>
                <w:lang w:eastAsia="ar-SA"/>
              </w:rPr>
            </w:pPr>
          </w:p>
          <w:p w14:paraId="08A2C63F" w14:textId="77777777" w:rsidR="0042074E" w:rsidRDefault="0042074E" w:rsidP="008B3962">
            <w:pPr>
              <w:suppressAutoHyphens/>
              <w:spacing w:before="60" w:after="60"/>
              <w:jc w:val="center"/>
              <w:rPr>
                <w:rFonts w:ascii="Arial" w:hAnsi="Arial" w:cs="Arial"/>
                <w:sz w:val="22"/>
                <w:szCs w:val="22"/>
                <w:lang w:eastAsia="ar-SA"/>
              </w:rPr>
            </w:pPr>
          </w:p>
        </w:tc>
        <w:tc>
          <w:tcPr>
            <w:tcW w:w="3211" w:type="dxa"/>
            <w:gridSpan w:val="2"/>
            <w:shd w:val="clear" w:color="auto" w:fill="auto"/>
            <w:vAlign w:val="center"/>
          </w:tcPr>
          <w:p w14:paraId="679C2385" w14:textId="77777777" w:rsidR="0042074E" w:rsidRDefault="0042074E" w:rsidP="008B3962">
            <w:pPr>
              <w:suppressAutoHyphens/>
              <w:snapToGrid w:val="0"/>
              <w:jc w:val="center"/>
              <w:rPr>
                <w:rFonts w:ascii="Arial" w:hAnsi="Arial" w:cs="Arial"/>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tester. </w:t>
            </w:r>
            <w:r w:rsidRPr="00677759">
              <w:rPr>
                <w:rFonts w:ascii="Arial" w:hAnsi="Arial" w:cs="Arial"/>
                <w:b/>
                <w:sz w:val="22"/>
                <w:szCs w:val="22"/>
                <w:lang w:eastAsia="ar-SA"/>
              </w:rPr>
              <w:t>DO NOT</w:t>
            </w:r>
            <w:r>
              <w:rPr>
                <w:rFonts w:ascii="Arial" w:hAnsi="Arial" w:cs="Arial"/>
                <w:sz w:val="22"/>
                <w:szCs w:val="22"/>
                <w:lang w:eastAsia="ar-SA"/>
              </w:rPr>
              <w:t xml:space="preserve"> use with LEDs</w:t>
            </w:r>
          </w:p>
        </w:tc>
        <w:tc>
          <w:tcPr>
            <w:tcW w:w="1506" w:type="dxa"/>
            <w:gridSpan w:val="2"/>
            <w:shd w:val="clear" w:color="auto" w:fill="auto"/>
            <w:vAlign w:val="center"/>
          </w:tcPr>
          <w:p w14:paraId="6C0B8DD7"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24D59D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7ACC8744" w14:textId="77777777" w:rsidTr="008B3962">
        <w:trPr>
          <w:jc w:val="center"/>
        </w:trPr>
        <w:tc>
          <w:tcPr>
            <w:tcW w:w="9781" w:type="dxa"/>
            <w:gridSpan w:val="8"/>
            <w:shd w:val="clear" w:color="auto" w:fill="BFBFBF" w:themeFill="background1" w:themeFillShade="BF"/>
          </w:tcPr>
          <w:p w14:paraId="62D75B0A" w14:textId="77777777" w:rsidR="0042074E" w:rsidRPr="00F47D4A" w:rsidRDefault="0042074E" w:rsidP="008B3962">
            <w:pPr>
              <w:suppressAutoHyphens/>
              <w:spacing w:before="120" w:after="120"/>
              <w:ind w:left="357"/>
              <w:rPr>
                <w:rFonts w:ascii="Arial" w:hAnsi="Arial" w:cs="Arial"/>
                <w:b/>
                <w:lang w:eastAsia="ar-SA"/>
              </w:rPr>
            </w:pPr>
            <w:r w:rsidRPr="00F47D4A">
              <w:rPr>
                <w:rFonts w:ascii="Arial" w:hAnsi="Arial" w:cs="Arial"/>
                <w:b/>
                <w:lang w:eastAsia="ar-SA"/>
              </w:rPr>
              <w:lastRenderedPageBreak/>
              <w:t>Construction materials</w:t>
            </w:r>
          </w:p>
        </w:tc>
      </w:tr>
      <w:tr w:rsidR="0042074E" w:rsidRPr="00704781" w14:paraId="240943C7" w14:textId="77777777" w:rsidTr="008B3962">
        <w:trPr>
          <w:jc w:val="center"/>
        </w:trPr>
        <w:tc>
          <w:tcPr>
            <w:tcW w:w="1700" w:type="dxa"/>
            <w:shd w:val="clear" w:color="auto" w:fill="auto"/>
          </w:tcPr>
          <w:p w14:paraId="136E267B" w14:textId="77777777" w:rsidR="0042074E" w:rsidRPr="00704781" w:rsidRDefault="0042074E" w:rsidP="008B3962">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gridSpan w:val="3"/>
            <w:shd w:val="clear" w:color="auto" w:fill="auto"/>
          </w:tcPr>
          <w:p w14:paraId="03C6EA05"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3"/>
            <w:shd w:val="clear" w:color="auto" w:fill="auto"/>
            <w:vAlign w:val="center"/>
          </w:tcPr>
          <w:p w14:paraId="010C712D"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555E7708"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466A823E" w14:textId="77777777" w:rsidTr="008B3962">
        <w:trPr>
          <w:jc w:val="center"/>
        </w:trPr>
        <w:tc>
          <w:tcPr>
            <w:tcW w:w="1700" w:type="dxa"/>
            <w:shd w:val="clear" w:color="auto" w:fill="auto"/>
            <w:vAlign w:val="center"/>
          </w:tcPr>
          <w:p w14:paraId="1279EE61" w14:textId="77777777" w:rsidR="0042074E" w:rsidRPr="004F7EF0" w:rsidRDefault="0042074E" w:rsidP="008B3962">
            <w:pPr>
              <w:suppressAutoHyphens/>
              <w:spacing w:before="120" w:after="120"/>
              <w:ind w:left="18"/>
              <w:jc w:val="center"/>
              <w:rPr>
                <w:rFonts w:ascii="Arial" w:hAnsi="Arial" w:cs="Arial"/>
                <w:sz w:val="22"/>
                <w:szCs w:val="22"/>
                <w:lang w:eastAsia="ar-SA"/>
              </w:rPr>
            </w:pPr>
            <w:r w:rsidRPr="004F7EF0">
              <w:rPr>
                <w:rFonts w:ascii="Arial" w:hAnsi="Arial" w:cs="Arial"/>
                <w:sz w:val="22"/>
                <w:szCs w:val="22"/>
                <w:lang w:eastAsia="ar-SA"/>
              </w:rPr>
              <w:t>Correx</w:t>
            </w:r>
          </w:p>
        </w:tc>
        <w:tc>
          <w:tcPr>
            <w:tcW w:w="5124" w:type="dxa"/>
            <w:gridSpan w:val="3"/>
            <w:shd w:val="clear" w:color="auto" w:fill="auto"/>
            <w:vAlign w:val="center"/>
          </w:tcPr>
          <w:p w14:paraId="6ABAC4D8" w14:textId="77777777" w:rsidR="0042074E" w:rsidRPr="004F7EF0" w:rsidRDefault="0042074E" w:rsidP="008B3962">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create structures</w:t>
            </w:r>
          </w:p>
        </w:tc>
        <w:tc>
          <w:tcPr>
            <w:tcW w:w="1562" w:type="dxa"/>
            <w:gridSpan w:val="3"/>
            <w:shd w:val="clear" w:color="auto" w:fill="auto"/>
            <w:vAlign w:val="center"/>
          </w:tcPr>
          <w:p w14:paraId="1A1E88DC"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2075131A"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6AFCC96" w14:textId="77777777" w:rsidTr="008B3962">
        <w:trPr>
          <w:jc w:val="center"/>
        </w:trPr>
        <w:tc>
          <w:tcPr>
            <w:tcW w:w="1700" w:type="dxa"/>
            <w:shd w:val="clear" w:color="auto" w:fill="auto"/>
            <w:vAlign w:val="center"/>
          </w:tcPr>
          <w:p w14:paraId="7F136E65" w14:textId="77777777" w:rsidR="0042074E" w:rsidRPr="004F7EF0"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gridSpan w:val="3"/>
            <w:shd w:val="clear" w:color="auto" w:fill="auto"/>
            <w:vAlign w:val="center"/>
          </w:tcPr>
          <w:p w14:paraId="277F0BC8" w14:textId="77777777" w:rsidR="0042074E" w:rsidRPr="004F7EF0" w:rsidRDefault="0042074E" w:rsidP="008B3962">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gridSpan w:val="2"/>
            <w:shd w:val="clear" w:color="auto" w:fill="auto"/>
            <w:vAlign w:val="center"/>
          </w:tcPr>
          <w:p w14:paraId="4FF3D17F"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57B8C6CF"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3ECE5A0A" w14:textId="77777777" w:rsidTr="008B3962">
        <w:trPr>
          <w:jc w:val="center"/>
        </w:trPr>
        <w:tc>
          <w:tcPr>
            <w:tcW w:w="1700" w:type="dxa"/>
            <w:shd w:val="clear" w:color="auto" w:fill="auto"/>
            <w:vAlign w:val="center"/>
          </w:tcPr>
          <w:p w14:paraId="01488B16"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gridSpan w:val="3"/>
            <w:shd w:val="clear" w:color="auto" w:fill="auto"/>
            <w:vAlign w:val="center"/>
          </w:tcPr>
          <w:p w14:paraId="570C7061"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13402B95"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1FD4B91D"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6281A388" w14:textId="77777777" w:rsidTr="008B3962">
        <w:trPr>
          <w:jc w:val="center"/>
        </w:trPr>
        <w:tc>
          <w:tcPr>
            <w:tcW w:w="1700" w:type="dxa"/>
            <w:shd w:val="clear" w:color="auto" w:fill="auto"/>
            <w:vAlign w:val="center"/>
          </w:tcPr>
          <w:p w14:paraId="0D60F692"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gridSpan w:val="3"/>
            <w:shd w:val="clear" w:color="auto" w:fill="auto"/>
            <w:vAlign w:val="center"/>
          </w:tcPr>
          <w:p w14:paraId="5BDFF6B6"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3A087C62"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72989464"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4AB7EE1E" w14:textId="77777777" w:rsidTr="008B3962">
        <w:trPr>
          <w:jc w:val="center"/>
        </w:trPr>
        <w:tc>
          <w:tcPr>
            <w:tcW w:w="1700" w:type="dxa"/>
            <w:shd w:val="clear" w:color="auto" w:fill="auto"/>
            <w:vAlign w:val="center"/>
          </w:tcPr>
          <w:p w14:paraId="226B8521"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gridSpan w:val="3"/>
            <w:shd w:val="clear" w:color="auto" w:fill="auto"/>
            <w:vAlign w:val="center"/>
          </w:tcPr>
          <w:p w14:paraId="11DF0BF9"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34DAFFC9"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5093A1ED"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6D1D7118" w14:textId="77777777" w:rsidTr="008B3962">
        <w:trPr>
          <w:jc w:val="center"/>
        </w:trPr>
        <w:tc>
          <w:tcPr>
            <w:tcW w:w="1700" w:type="dxa"/>
            <w:shd w:val="clear" w:color="auto" w:fill="auto"/>
            <w:vAlign w:val="center"/>
          </w:tcPr>
          <w:p w14:paraId="0D36D9C1" w14:textId="77777777" w:rsidR="0042074E"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0C4C8753" w14:textId="77777777" w:rsidR="0042074E" w:rsidRPr="00704781" w:rsidRDefault="0042074E" w:rsidP="008B3962">
            <w:pPr>
              <w:suppressAutoHyphens/>
              <w:spacing w:before="120" w:after="120"/>
              <w:ind w:left="18"/>
              <w:jc w:val="center"/>
              <w:rPr>
                <w:rFonts w:ascii="Arial" w:hAnsi="Arial" w:cs="Arial"/>
                <w:sz w:val="22"/>
                <w:szCs w:val="22"/>
                <w:lang w:eastAsia="ar-SA"/>
              </w:rPr>
            </w:pPr>
          </w:p>
        </w:tc>
        <w:tc>
          <w:tcPr>
            <w:tcW w:w="5124" w:type="dxa"/>
            <w:gridSpan w:val="3"/>
            <w:shd w:val="clear" w:color="auto" w:fill="auto"/>
            <w:vAlign w:val="center"/>
          </w:tcPr>
          <w:p w14:paraId="6EF03631" w14:textId="77777777" w:rsidR="0042074E" w:rsidRDefault="0042074E" w:rsidP="008B3962">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gridSpan w:val="2"/>
            <w:shd w:val="clear" w:color="auto" w:fill="auto"/>
            <w:vAlign w:val="center"/>
          </w:tcPr>
          <w:p w14:paraId="105BFB1A" w14:textId="77777777" w:rsidR="0042074E"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3BCCD51" w14:textId="77777777" w:rsidR="0042074E"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2A70A99E" w14:textId="77777777" w:rsidTr="008B3962">
        <w:trPr>
          <w:jc w:val="center"/>
        </w:trPr>
        <w:tc>
          <w:tcPr>
            <w:tcW w:w="1700" w:type="dxa"/>
            <w:shd w:val="clear" w:color="auto" w:fill="auto"/>
            <w:vAlign w:val="center"/>
          </w:tcPr>
          <w:p w14:paraId="1D88894D"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gridSpan w:val="3"/>
            <w:shd w:val="clear" w:color="auto" w:fill="auto"/>
            <w:vAlign w:val="center"/>
          </w:tcPr>
          <w:p w14:paraId="1A0811E3"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gridSpan w:val="2"/>
            <w:shd w:val="clear" w:color="auto" w:fill="auto"/>
            <w:vAlign w:val="center"/>
          </w:tcPr>
          <w:p w14:paraId="42A2ECCF"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7F6395A4"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7E25CFB5" w14:textId="77777777" w:rsidTr="008B3962">
        <w:trPr>
          <w:jc w:val="center"/>
        </w:trPr>
        <w:tc>
          <w:tcPr>
            <w:tcW w:w="1700" w:type="dxa"/>
            <w:shd w:val="clear" w:color="auto" w:fill="auto"/>
            <w:vAlign w:val="center"/>
          </w:tcPr>
          <w:p w14:paraId="3F27E1BF"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gridSpan w:val="3"/>
            <w:shd w:val="clear" w:color="auto" w:fill="auto"/>
            <w:vAlign w:val="center"/>
          </w:tcPr>
          <w:p w14:paraId="780C43EF"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gridSpan w:val="2"/>
            <w:shd w:val="clear" w:color="auto" w:fill="auto"/>
            <w:vAlign w:val="center"/>
          </w:tcPr>
          <w:p w14:paraId="09972914"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70FA47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046D2444" w14:textId="77777777" w:rsidTr="008B3962">
        <w:trPr>
          <w:jc w:val="center"/>
        </w:trPr>
        <w:tc>
          <w:tcPr>
            <w:tcW w:w="1700" w:type="dxa"/>
            <w:shd w:val="clear" w:color="auto" w:fill="auto"/>
            <w:vAlign w:val="center"/>
          </w:tcPr>
          <w:p w14:paraId="0B9E4878"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gridSpan w:val="3"/>
            <w:shd w:val="clear" w:color="auto" w:fill="auto"/>
            <w:vAlign w:val="center"/>
          </w:tcPr>
          <w:p w14:paraId="524EE4DB"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gridSpan w:val="2"/>
            <w:shd w:val="clear" w:color="auto" w:fill="auto"/>
            <w:vAlign w:val="center"/>
          </w:tcPr>
          <w:p w14:paraId="37AE876A"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D8DCFE4"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42074E" w:rsidRPr="00704781" w14:paraId="0190FFF2" w14:textId="77777777" w:rsidTr="008B3962">
        <w:trPr>
          <w:jc w:val="center"/>
        </w:trPr>
        <w:tc>
          <w:tcPr>
            <w:tcW w:w="1700" w:type="dxa"/>
            <w:shd w:val="clear" w:color="auto" w:fill="auto"/>
            <w:vAlign w:val="center"/>
          </w:tcPr>
          <w:p w14:paraId="6A14EE49"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Polyfoam</w:t>
            </w:r>
          </w:p>
          <w:p w14:paraId="40065F74" w14:textId="77777777" w:rsidR="0042074E" w:rsidRPr="00704781" w:rsidRDefault="0042074E" w:rsidP="008B3962">
            <w:pPr>
              <w:suppressAutoHyphens/>
              <w:spacing w:before="120" w:after="120"/>
              <w:ind w:left="17"/>
              <w:jc w:val="center"/>
              <w:rPr>
                <w:rFonts w:ascii="Arial" w:hAnsi="Arial" w:cs="Arial"/>
                <w:color w:val="000000"/>
                <w:sz w:val="22"/>
                <w:szCs w:val="22"/>
              </w:rPr>
            </w:pPr>
          </w:p>
        </w:tc>
        <w:tc>
          <w:tcPr>
            <w:tcW w:w="5124" w:type="dxa"/>
            <w:gridSpan w:val="3"/>
            <w:shd w:val="clear" w:color="auto" w:fill="auto"/>
            <w:vAlign w:val="center"/>
          </w:tcPr>
          <w:p w14:paraId="4F88C56C"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A5 foam sheet – assorted colours</w:t>
            </w:r>
          </w:p>
        </w:tc>
        <w:tc>
          <w:tcPr>
            <w:tcW w:w="1546" w:type="dxa"/>
            <w:gridSpan w:val="2"/>
            <w:shd w:val="clear" w:color="auto" w:fill="auto"/>
            <w:vAlign w:val="center"/>
          </w:tcPr>
          <w:p w14:paraId="4D0AA9BC"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2D1E618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42074E" w:rsidRPr="00704781" w14:paraId="068D9A45" w14:textId="77777777" w:rsidTr="008B3962">
        <w:trPr>
          <w:jc w:val="center"/>
        </w:trPr>
        <w:tc>
          <w:tcPr>
            <w:tcW w:w="1700" w:type="dxa"/>
            <w:shd w:val="clear" w:color="auto" w:fill="auto"/>
            <w:vAlign w:val="center"/>
          </w:tcPr>
          <w:p w14:paraId="32B7905A"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Coloured card</w:t>
            </w:r>
          </w:p>
          <w:p w14:paraId="47299155" w14:textId="77777777" w:rsidR="0042074E" w:rsidRPr="00704781" w:rsidRDefault="0042074E" w:rsidP="008B3962">
            <w:pPr>
              <w:suppressAutoHyphens/>
              <w:spacing w:before="120" w:after="120"/>
              <w:ind w:left="17"/>
              <w:jc w:val="center"/>
              <w:rPr>
                <w:rFonts w:ascii="Arial" w:hAnsi="Arial" w:cs="Arial"/>
                <w:color w:val="000000"/>
                <w:sz w:val="22"/>
                <w:szCs w:val="22"/>
              </w:rPr>
            </w:pPr>
          </w:p>
        </w:tc>
        <w:tc>
          <w:tcPr>
            <w:tcW w:w="5124" w:type="dxa"/>
            <w:gridSpan w:val="3"/>
            <w:shd w:val="clear" w:color="auto" w:fill="auto"/>
            <w:vAlign w:val="center"/>
          </w:tcPr>
          <w:p w14:paraId="20B9378B"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A4 sheet of card – assorted colours</w:t>
            </w:r>
          </w:p>
        </w:tc>
        <w:tc>
          <w:tcPr>
            <w:tcW w:w="1546" w:type="dxa"/>
            <w:gridSpan w:val="2"/>
            <w:shd w:val="clear" w:color="auto" w:fill="auto"/>
            <w:vAlign w:val="center"/>
          </w:tcPr>
          <w:p w14:paraId="7C94A091"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6CE0C90B"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42074E" w:rsidRPr="00704781" w14:paraId="64F7ED47" w14:textId="77777777" w:rsidTr="008B3962">
        <w:trPr>
          <w:jc w:val="center"/>
        </w:trPr>
        <w:tc>
          <w:tcPr>
            <w:tcW w:w="1700" w:type="dxa"/>
            <w:shd w:val="clear" w:color="auto" w:fill="auto"/>
            <w:vAlign w:val="center"/>
          </w:tcPr>
          <w:p w14:paraId="0163F282"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Tin foil</w:t>
            </w:r>
          </w:p>
          <w:p w14:paraId="725B037F" w14:textId="77777777" w:rsidR="0042074E" w:rsidRPr="00704781" w:rsidRDefault="0042074E" w:rsidP="008B3962">
            <w:pPr>
              <w:suppressAutoHyphens/>
              <w:spacing w:before="120" w:after="120"/>
              <w:ind w:left="17"/>
              <w:jc w:val="center"/>
              <w:rPr>
                <w:rFonts w:ascii="Arial" w:hAnsi="Arial" w:cs="Arial"/>
                <w:sz w:val="22"/>
                <w:szCs w:val="22"/>
                <w:lang w:eastAsia="ar-SA"/>
              </w:rPr>
            </w:pPr>
          </w:p>
        </w:tc>
        <w:tc>
          <w:tcPr>
            <w:tcW w:w="5124" w:type="dxa"/>
            <w:gridSpan w:val="3"/>
            <w:shd w:val="clear" w:color="auto" w:fill="auto"/>
            <w:vAlign w:val="center"/>
          </w:tcPr>
          <w:p w14:paraId="28A207AA"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gridSpan w:val="2"/>
            <w:shd w:val="clear" w:color="auto" w:fill="auto"/>
            <w:vAlign w:val="center"/>
          </w:tcPr>
          <w:p w14:paraId="6B0CD2C2"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gridSpan w:val="2"/>
            <w:shd w:val="clear" w:color="auto" w:fill="auto"/>
            <w:vAlign w:val="center"/>
          </w:tcPr>
          <w:p w14:paraId="65FE39AF"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7DCF0696" w14:textId="77777777" w:rsidTr="008B3962">
        <w:trPr>
          <w:jc w:val="center"/>
        </w:trPr>
        <w:tc>
          <w:tcPr>
            <w:tcW w:w="1700" w:type="dxa"/>
            <w:shd w:val="clear" w:color="auto" w:fill="auto"/>
            <w:vAlign w:val="center"/>
          </w:tcPr>
          <w:p w14:paraId="16569C8E"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13C0AC4F" w14:textId="77777777" w:rsidR="0042074E" w:rsidRPr="00704781" w:rsidRDefault="0042074E" w:rsidP="008B3962">
            <w:pPr>
              <w:suppressAutoHyphens/>
              <w:spacing w:before="120" w:after="120"/>
              <w:ind w:left="17"/>
              <w:jc w:val="center"/>
              <w:rPr>
                <w:rFonts w:ascii="Arial" w:hAnsi="Arial" w:cs="Arial"/>
                <w:sz w:val="22"/>
                <w:szCs w:val="22"/>
                <w:lang w:eastAsia="ar-SA"/>
              </w:rPr>
            </w:pPr>
          </w:p>
        </w:tc>
        <w:tc>
          <w:tcPr>
            <w:tcW w:w="5124" w:type="dxa"/>
            <w:gridSpan w:val="3"/>
            <w:shd w:val="clear" w:color="auto" w:fill="auto"/>
            <w:vAlign w:val="center"/>
          </w:tcPr>
          <w:p w14:paraId="619F196E"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gridSpan w:val="2"/>
            <w:shd w:val="clear" w:color="auto" w:fill="auto"/>
            <w:vAlign w:val="center"/>
          </w:tcPr>
          <w:p w14:paraId="2F9F7CC9"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gridSpan w:val="2"/>
            <w:shd w:val="clear" w:color="auto" w:fill="auto"/>
            <w:vAlign w:val="center"/>
          </w:tcPr>
          <w:p w14:paraId="1482ED1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2EC656D5" w14:textId="77777777" w:rsidTr="008B3962">
        <w:trPr>
          <w:jc w:val="center"/>
        </w:trPr>
        <w:tc>
          <w:tcPr>
            <w:tcW w:w="1700" w:type="dxa"/>
            <w:shd w:val="clear" w:color="auto" w:fill="auto"/>
            <w:vAlign w:val="center"/>
          </w:tcPr>
          <w:p w14:paraId="0A3CAA46"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545CE39F" w14:textId="77777777" w:rsidR="0042074E" w:rsidRPr="00704781" w:rsidRDefault="0042074E" w:rsidP="008B3962">
            <w:pPr>
              <w:spacing w:before="120" w:after="120"/>
              <w:ind w:left="17"/>
              <w:jc w:val="center"/>
              <w:rPr>
                <w:rFonts w:ascii="Arial" w:hAnsi="Arial" w:cs="Arial"/>
                <w:sz w:val="22"/>
                <w:szCs w:val="22"/>
              </w:rPr>
            </w:pPr>
          </w:p>
        </w:tc>
        <w:tc>
          <w:tcPr>
            <w:tcW w:w="5124" w:type="dxa"/>
            <w:gridSpan w:val="3"/>
            <w:shd w:val="clear" w:color="auto" w:fill="auto"/>
            <w:vAlign w:val="center"/>
          </w:tcPr>
          <w:p w14:paraId="0A951A57"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gridSpan w:val="2"/>
            <w:shd w:val="clear" w:color="auto" w:fill="auto"/>
            <w:vAlign w:val="center"/>
          </w:tcPr>
          <w:p w14:paraId="15202B56"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gridSpan w:val="2"/>
            <w:shd w:val="clear" w:color="auto" w:fill="auto"/>
            <w:vAlign w:val="center"/>
          </w:tcPr>
          <w:p w14:paraId="0E2B50C5"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42074E" w:rsidRPr="00704781" w14:paraId="428BBEF9" w14:textId="77777777" w:rsidTr="008B3962">
        <w:trPr>
          <w:jc w:val="center"/>
        </w:trPr>
        <w:tc>
          <w:tcPr>
            <w:tcW w:w="1700" w:type="dxa"/>
            <w:shd w:val="clear" w:color="auto" w:fill="auto"/>
            <w:vAlign w:val="center"/>
          </w:tcPr>
          <w:p w14:paraId="09FDE4E0"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gridSpan w:val="3"/>
            <w:shd w:val="clear" w:color="auto" w:fill="auto"/>
            <w:vAlign w:val="center"/>
          </w:tcPr>
          <w:p w14:paraId="6C42216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gridSpan w:val="2"/>
            <w:shd w:val="clear" w:color="auto" w:fill="auto"/>
            <w:vAlign w:val="center"/>
          </w:tcPr>
          <w:p w14:paraId="4007E620"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0A142994"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r w:rsidR="0042074E" w:rsidRPr="00704781" w14:paraId="2BBCAA7B" w14:textId="77777777" w:rsidTr="008B3962">
        <w:trPr>
          <w:jc w:val="center"/>
        </w:trPr>
        <w:tc>
          <w:tcPr>
            <w:tcW w:w="1700" w:type="dxa"/>
            <w:shd w:val="clear" w:color="auto" w:fill="auto"/>
            <w:vAlign w:val="center"/>
          </w:tcPr>
          <w:p w14:paraId="062A36BE"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gridSpan w:val="3"/>
            <w:shd w:val="clear" w:color="auto" w:fill="auto"/>
            <w:vAlign w:val="center"/>
          </w:tcPr>
          <w:p w14:paraId="1C82DA29"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gridSpan w:val="2"/>
            <w:shd w:val="clear" w:color="auto" w:fill="auto"/>
            <w:vAlign w:val="center"/>
          </w:tcPr>
          <w:p w14:paraId="62F8272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65027E85"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bl>
    <w:p w14:paraId="7FE4F550" w14:textId="77777777" w:rsidR="0042074E" w:rsidRDefault="0042074E" w:rsidP="0042074E"/>
    <w:p w14:paraId="0DA40CF4" w14:textId="77777777" w:rsidR="0042074E" w:rsidRDefault="0042074E" w:rsidP="0042074E"/>
    <w:p w14:paraId="6991AF1A" w14:textId="77777777" w:rsidR="0042074E" w:rsidRDefault="0042074E" w:rsidP="0042074E"/>
    <w:tbl>
      <w:tblPr>
        <w:tblpPr w:leftFromText="180" w:rightFromText="180" w:vertAnchor="page" w:horzAnchor="margin" w:tblpY="2644"/>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42074E" w:rsidRPr="00704781" w14:paraId="0D0B7E12" w14:textId="77777777" w:rsidTr="008B3962">
        <w:tc>
          <w:tcPr>
            <w:tcW w:w="1700" w:type="dxa"/>
            <w:shd w:val="clear" w:color="auto" w:fill="auto"/>
            <w:vAlign w:val="center"/>
          </w:tcPr>
          <w:p w14:paraId="14F756B5"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6FC6248F"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1F7574BE"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780C5AFC"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r w:rsidR="0042074E" w:rsidRPr="00704781" w14:paraId="158C88FB" w14:textId="77777777" w:rsidTr="008B3962">
        <w:tc>
          <w:tcPr>
            <w:tcW w:w="1700" w:type="dxa"/>
            <w:shd w:val="clear" w:color="auto" w:fill="auto"/>
            <w:vAlign w:val="center"/>
          </w:tcPr>
          <w:p w14:paraId="0CF02A38"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74906A3A"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634822A3"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6165B2E3"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42074E" w:rsidRPr="00704781" w14:paraId="032BC761" w14:textId="77777777" w:rsidTr="008B3962">
        <w:trPr>
          <w:trHeight w:val="659"/>
        </w:trPr>
        <w:tc>
          <w:tcPr>
            <w:tcW w:w="1700" w:type="dxa"/>
            <w:shd w:val="clear" w:color="auto" w:fill="auto"/>
            <w:vAlign w:val="center"/>
          </w:tcPr>
          <w:p w14:paraId="4B6FC8D8"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1A78E122"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2A61A6F3"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7F4E8AB2"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42074E" w:rsidRPr="00704781" w14:paraId="6ED931AF" w14:textId="77777777" w:rsidTr="008B3962">
        <w:trPr>
          <w:trHeight w:val="659"/>
        </w:trPr>
        <w:tc>
          <w:tcPr>
            <w:tcW w:w="1700" w:type="dxa"/>
            <w:shd w:val="clear" w:color="auto" w:fill="auto"/>
            <w:vAlign w:val="center"/>
          </w:tcPr>
          <w:p w14:paraId="418C795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451761FC"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below for details</w:t>
            </w:r>
          </w:p>
        </w:tc>
        <w:tc>
          <w:tcPr>
            <w:tcW w:w="1546" w:type="dxa"/>
            <w:shd w:val="clear" w:color="auto" w:fill="auto"/>
            <w:vAlign w:val="center"/>
          </w:tcPr>
          <w:p w14:paraId="2D16E28E"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61FE2B8A"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6 Faradays</w:t>
            </w:r>
          </w:p>
        </w:tc>
      </w:tr>
    </w:tbl>
    <w:p w14:paraId="1D53FDA3" w14:textId="77777777" w:rsidR="0042074E" w:rsidRDefault="0042074E" w:rsidP="0042074E"/>
    <w:p w14:paraId="3A3621D1" w14:textId="77777777" w:rsidR="0042074E" w:rsidRDefault="0042074E" w:rsidP="0042074E"/>
    <w:p w14:paraId="1FAD955A" w14:textId="77777777" w:rsidR="0042074E" w:rsidRDefault="0042074E" w:rsidP="0042074E">
      <w:pPr>
        <w:rPr>
          <w:rFonts w:ascii="Arial" w:hAnsi="Arial" w:cs="Arial"/>
          <w:b/>
          <w:u w:val="single"/>
        </w:rPr>
      </w:pPr>
    </w:p>
    <w:p w14:paraId="61475404" w14:textId="77777777" w:rsidR="0042074E" w:rsidRDefault="0042074E" w:rsidP="0042074E">
      <w:pPr>
        <w:rPr>
          <w:rFonts w:ascii="Arial" w:hAnsi="Arial" w:cs="Arial"/>
          <w:b/>
          <w:u w:val="single"/>
        </w:rPr>
      </w:pPr>
    </w:p>
    <w:p w14:paraId="086F11BF" w14:textId="77777777" w:rsidR="0042074E" w:rsidRDefault="0042074E" w:rsidP="0042074E">
      <w:pPr>
        <w:rPr>
          <w:rFonts w:ascii="Arial" w:hAnsi="Arial" w:cs="Arial"/>
          <w:b/>
          <w:u w:val="single"/>
        </w:rPr>
      </w:pPr>
    </w:p>
    <w:p w14:paraId="28087C45" w14:textId="77777777" w:rsidR="0042074E" w:rsidRDefault="0042074E" w:rsidP="0042074E">
      <w:pPr>
        <w:rPr>
          <w:rFonts w:ascii="Arial" w:hAnsi="Arial" w:cs="Arial"/>
          <w:u w:val="single"/>
        </w:rPr>
      </w:pPr>
      <w:r w:rsidRPr="00574BC2">
        <w:rPr>
          <w:rFonts w:ascii="Arial" w:hAnsi="Arial" w:cs="Arial"/>
          <w:b/>
          <w:u w:val="single"/>
        </w:rPr>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6894192A" w14:textId="77777777" w:rsidR="0042074E" w:rsidRPr="00574BC2" w:rsidRDefault="0042074E" w:rsidP="0042074E">
      <w:pPr>
        <w:rPr>
          <w:rFonts w:ascii="Arial" w:hAnsi="Arial" w:cs="Arial"/>
          <w:u w:val="single"/>
        </w:rPr>
      </w:pPr>
    </w:p>
    <w:p w14:paraId="14963FA5" w14:textId="77777777" w:rsidR="0042074E" w:rsidRDefault="0042074E" w:rsidP="0042074E">
      <w:pPr>
        <w:rPr>
          <w:rFonts w:ascii="Arial" w:hAnsi="Arial" w:cs="Arial"/>
          <w:sz w:val="22"/>
          <w:szCs w:val="22"/>
        </w:rPr>
      </w:pPr>
      <w:r>
        <w:rPr>
          <w:rFonts w:ascii="Arial" w:hAnsi="Arial" w:cs="Arial"/>
          <w:sz w:val="22"/>
          <w:szCs w:val="22"/>
        </w:rPr>
        <w:t>These items can be hired from the shop if you buy a Hire Centre Trade Card. You will need to take it to the shop and show the shopkeeper each time you want to use of one of these items. You may only get one item at a time.</w:t>
      </w:r>
    </w:p>
    <w:p w14:paraId="6314592F" w14:textId="77777777" w:rsidR="0042074E" w:rsidRPr="004F7EF0" w:rsidRDefault="0042074E" w:rsidP="0042074E">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42074E" w:rsidRPr="00704781" w14:paraId="72780D69" w14:textId="77777777" w:rsidTr="008B3962">
        <w:trPr>
          <w:jc w:val="center"/>
        </w:trPr>
        <w:tc>
          <w:tcPr>
            <w:tcW w:w="2169" w:type="dxa"/>
            <w:shd w:val="clear" w:color="auto" w:fill="auto"/>
            <w:vAlign w:val="center"/>
          </w:tcPr>
          <w:p w14:paraId="1EAE3B6A"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1D2A1518" w14:textId="77777777" w:rsidR="0042074E" w:rsidRPr="00704781" w:rsidRDefault="0042074E" w:rsidP="008B3962">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42074E" w:rsidRPr="00704781" w14:paraId="2638A4C5" w14:textId="77777777" w:rsidTr="008B3962">
        <w:trPr>
          <w:jc w:val="center"/>
        </w:trPr>
        <w:tc>
          <w:tcPr>
            <w:tcW w:w="2169" w:type="dxa"/>
            <w:shd w:val="clear" w:color="auto" w:fill="auto"/>
            <w:vAlign w:val="center"/>
          </w:tcPr>
          <w:p w14:paraId="02A7713B"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6CAF901D"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42074E" w:rsidRPr="00704781" w14:paraId="671E03F7" w14:textId="77777777" w:rsidTr="008B3962">
        <w:trPr>
          <w:jc w:val="center"/>
        </w:trPr>
        <w:tc>
          <w:tcPr>
            <w:tcW w:w="2169" w:type="dxa"/>
            <w:shd w:val="clear" w:color="auto" w:fill="auto"/>
            <w:vAlign w:val="center"/>
          </w:tcPr>
          <w:p w14:paraId="6615EA43" w14:textId="77777777" w:rsidR="0042074E" w:rsidRDefault="0042074E" w:rsidP="008B3962">
            <w:pPr>
              <w:spacing w:before="120" w:after="120"/>
              <w:ind w:left="17"/>
              <w:jc w:val="center"/>
              <w:rPr>
                <w:rFonts w:ascii="Arial" w:hAnsi="Arial" w:cs="Arial"/>
                <w:sz w:val="22"/>
                <w:szCs w:val="22"/>
              </w:rPr>
            </w:pPr>
            <w:r w:rsidRPr="00704781">
              <w:rPr>
                <w:rFonts w:ascii="Arial" w:hAnsi="Arial" w:cs="Arial"/>
                <w:sz w:val="22"/>
                <w:szCs w:val="22"/>
              </w:rPr>
              <w:t>Rulers</w:t>
            </w:r>
          </w:p>
          <w:p w14:paraId="71C8FE3A" w14:textId="77777777" w:rsidR="0042074E" w:rsidRPr="00704781" w:rsidRDefault="0042074E" w:rsidP="008B3962">
            <w:pPr>
              <w:spacing w:before="120" w:after="120"/>
              <w:ind w:left="17"/>
              <w:jc w:val="center"/>
              <w:rPr>
                <w:rFonts w:ascii="Arial" w:hAnsi="Arial" w:cs="Arial"/>
                <w:sz w:val="22"/>
                <w:szCs w:val="22"/>
              </w:rPr>
            </w:pPr>
          </w:p>
        </w:tc>
        <w:tc>
          <w:tcPr>
            <w:tcW w:w="6981" w:type="dxa"/>
            <w:shd w:val="clear" w:color="auto" w:fill="auto"/>
            <w:vAlign w:val="center"/>
          </w:tcPr>
          <w:p w14:paraId="46CDFADE"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42074E" w:rsidRPr="00704781" w14:paraId="2A2D0AC3" w14:textId="77777777" w:rsidTr="008B3962">
        <w:trPr>
          <w:jc w:val="center"/>
        </w:trPr>
        <w:tc>
          <w:tcPr>
            <w:tcW w:w="2169" w:type="dxa"/>
            <w:shd w:val="clear" w:color="auto" w:fill="auto"/>
            <w:vAlign w:val="center"/>
          </w:tcPr>
          <w:p w14:paraId="058B1B76"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44A93397"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r w:rsidR="0042074E" w:rsidRPr="00704781" w14:paraId="1F293C9D" w14:textId="77777777" w:rsidTr="008B3962">
        <w:trPr>
          <w:jc w:val="center"/>
        </w:trPr>
        <w:tc>
          <w:tcPr>
            <w:tcW w:w="2169" w:type="dxa"/>
            <w:shd w:val="clear" w:color="auto" w:fill="auto"/>
            <w:vAlign w:val="center"/>
          </w:tcPr>
          <w:p w14:paraId="1D02ABB1"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shd w:val="clear" w:color="auto" w:fill="auto"/>
            <w:vAlign w:val="center"/>
          </w:tcPr>
          <w:p w14:paraId="0A815868"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42074E" w:rsidRPr="00704781" w14:paraId="41E1A551" w14:textId="77777777" w:rsidTr="008B3962">
        <w:trPr>
          <w:jc w:val="center"/>
        </w:trPr>
        <w:tc>
          <w:tcPr>
            <w:tcW w:w="2169" w:type="dxa"/>
            <w:shd w:val="clear" w:color="auto" w:fill="auto"/>
            <w:vAlign w:val="center"/>
          </w:tcPr>
          <w:p w14:paraId="0C071AAC"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shd w:val="clear" w:color="auto" w:fill="auto"/>
            <w:vAlign w:val="center"/>
          </w:tcPr>
          <w:p w14:paraId="0796DE7A"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088FFAB5" w14:textId="77777777" w:rsidR="0042074E" w:rsidRDefault="0042074E" w:rsidP="0042074E">
      <w:pPr>
        <w:rPr>
          <w:sz w:val="20"/>
          <w:szCs w:val="20"/>
        </w:rPr>
      </w:pPr>
    </w:p>
    <w:p w14:paraId="1691A2E9" w14:textId="77777777" w:rsidR="0042074E" w:rsidRPr="00002046" w:rsidRDefault="0042074E" w:rsidP="0042074E">
      <w:pPr>
        <w:rPr>
          <w:vanish/>
          <w:sz w:val="20"/>
          <w:szCs w:val="20"/>
        </w:rPr>
      </w:pPr>
    </w:p>
    <w:p w14:paraId="6C237E1D" w14:textId="77777777" w:rsidR="0042074E" w:rsidRPr="00002046" w:rsidRDefault="0042074E" w:rsidP="0042074E">
      <w:pPr>
        <w:rPr>
          <w:vanish/>
          <w:sz w:val="20"/>
          <w:szCs w:val="20"/>
        </w:rPr>
      </w:pPr>
    </w:p>
    <w:p w14:paraId="28AA0497" w14:textId="77777777" w:rsidR="0042074E" w:rsidRPr="00002046" w:rsidRDefault="0042074E" w:rsidP="0042074E">
      <w:pPr>
        <w:rPr>
          <w:vanish/>
          <w:sz w:val="20"/>
          <w:szCs w:val="20"/>
        </w:rPr>
      </w:pPr>
    </w:p>
    <w:p w14:paraId="1D7ED79E" w14:textId="77777777" w:rsidR="0042074E" w:rsidRPr="00002046" w:rsidRDefault="0042074E" w:rsidP="0042074E">
      <w:pPr>
        <w:rPr>
          <w:vanish/>
          <w:sz w:val="20"/>
          <w:szCs w:val="20"/>
        </w:rPr>
      </w:pPr>
    </w:p>
    <w:p w14:paraId="26229C2C" w14:textId="77777777" w:rsidR="0042074E" w:rsidRDefault="0042074E" w:rsidP="0042074E">
      <w:pPr>
        <w:pStyle w:val="NoSpacing"/>
        <w:rPr>
          <w:b/>
          <w:sz w:val="24"/>
          <w:szCs w:val="24"/>
        </w:rPr>
      </w:pPr>
    </w:p>
    <w:p w14:paraId="18CDFA4F" w14:textId="77777777" w:rsidR="0042074E" w:rsidRPr="00574BC2" w:rsidRDefault="0042074E" w:rsidP="0042074E">
      <w:pPr>
        <w:rPr>
          <w:rFonts w:ascii="Arial" w:hAnsi="Arial" w:cs="Arial"/>
          <w:b/>
          <w:u w:val="single"/>
        </w:rPr>
      </w:pPr>
      <w:r w:rsidRPr="00574BC2">
        <w:rPr>
          <w:rFonts w:ascii="Arial" w:hAnsi="Arial" w:cs="Arial"/>
          <w:b/>
          <w:u w:val="single"/>
        </w:rPr>
        <w:t>Free to use</w:t>
      </w:r>
    </w:p>
    <w:p w14:paraId="310876A0" w14:textId="77777777" w:rsidR="0042074E" w:rsidRDefault="0042074E" w:rsidP="0042074E">
      <w:pPr>
        <w:spacing w:line="360" w:lineRule="auto"/>
        <w:rPr>
          <w:rFonts w:ascii="Arial" w:hAnsi="Arial" w:cs="Arial"/>
          <w:sz w:val="22"/>
          <w:szCs w:val="22"/>
        </w:rPr>
      </w:pPr>
    </w:p>
    <w:p w14:paraId="2CBBAE5E" w14:textId="77777777" w:rsidR="0042074E" w:rsidRPr="00574BC2" w:rsidRDefault="0042074E" w:rsidP="0042074E">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 craft knives and junior hacksaws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371D289C" w14:textId="77777777" w:rsidR="0042074E" w:rsidRDefault="0042074E" w:rsidP="0042074E"/>
    <w:p w14:paraId="74ABC80D" w14:textId="77777777" w:rsidR="0042074E" w:rsidRDefault="0042074E" w:rsidP="0042074E"/>
    <w:p w14:paraId="7D26A3B0" w14:textId="77777777" w:rsidR="0042074E" w:rsidRDefault="0042074E" w:rsidP="0042074E"/>
    <w:p w14:paraId="7DDFD180" w14:textId="77777777" w:rsidR="0042074E" w:rsidRDefault="0042074E" w:rsidP="0042074E"/>
    <w:p w14:paraId="530ACAE8" w14:textId="6247F71C" w:rsidR="0042074E" w:rsidRDefault="0042074E" w:rsidP="0042074E">
      <w:r>
        <w:rPr>
          <w:noProof/>
          <w:lang w:eastAsia="en-GB"/>
        </w:rPr>
        <w:lastRenderedPageBreak/>
        <mc:AlternateContent>
          <mc:Choice Requires="wps">
            <w:drawing>
              <wp:anchor distT="0" distB="0" distL="114935" distR="114935" simplePos="0" relativeHeight="251661312" behindDoc="0" locked="0" layoutInCell="1" allowOverlap="1" wp14:anchorId="0EA87CB7" wp14:editId="70C52788">
                <wp:simplePos x="0" y="0"/>
                <wp:positionH relativeFrom="margin">
                  <wp:align>right</wp:align>
                </wp:positionH>
                <wp:positionV relativeFrom="paragraph">
                  <wp:posOffset>48917</wp:posOffset>
                </wp:positionV>
                <wp:extent cx="6304915" cy="1012037"/>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10120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0D0584" w14:textId="77777777" w:rsidR="0042074E" w:rsidRPr="00C763CC" w:rsidRDefault="0042074E" w:rsidP="0042074E">
                            <w:pPr>
                              <w:pStyle w:val="Heading1"/>
                              <w:numPr>
                                <w:ilvl w:val="0"/>
                                <w:numId w:val="0"/>
                              </w:numPr>
                              <w:ind w:left="432" w:hanging="432"/>
                            </w:pPr>
                            <w:r>
                              <w:t>5.</w:t>
                            </w:r>
                            <w:r>
                              <w:tab/>
                            </w:r>
                            <w:r>
                              <w:tab/>
                              <w:t>Suppliers</w:t>
                            </w:r>
                          </w:p>
                          <w:p w14:paraId="57997B7C" w14:textId="77777777" w:rsidR="0042074E" w:rsidRDefault="0042074E" w:rsidP="0042074E">
                            <w:pPr>
                              <w:rPr>
                                <w:szCs w:val="22"/>
                              </w:rPr>
                            </w:pPr>
                            <w:r>
                              <w:rPr>
                                <w:szCs w:val="22"/>
                              </w:rPr>
                              <w:t xml:space="preserve">The suppliers listed were used for the 2018-19 Faraday Challenge Day season. Suppliers are not provided for general items which were sourced at a variety of shops, including Poundland and supermarkets. </w:t>
                            </w:r>
                          </w:p>
                          <w:p w14:paraId="3623186B" w14:textId="77777777" w:rsidR="0042074E" w:rsidRDefault="0042074E" w:rsidP="0042074E">
                            <w:pPr>
                              <w:rPr>
                                <w:szCs w:val="22"/>
                              </w:rPr>
                            </w:pPr>
                          </w:p>
                          <w:p w14:paraId="7B6C8893" w14:textId="77777777" w:rsidR="0042074E" w:rsidRPr="00DD168E" w:rsidRDefault="0042074E" w:rsidP="0042074E">
                            <w:pPr>
                              <w:rPr>
                                <w:szCs w:val="22"/>
                              </w:rPr>
                            </w:pPr>
                          </w:p>
                          <w:p w14:paraId="0DC06917" w14:textId="77777777" w:rsidR="0042074E" w:rsidRPr="00DD168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87CB7" id="Text Box 26" o:spid="_x0000_s1049" type="#_x0000_t202" style="position:absolute;margin-left:445.25pt;margin-top:3.85pt;width:496.45pt;height:79.7pt;z-index:251661312;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" stroked="f">
                <v:fill opacity="0"/>
                <v:textbox inset="0,0,0,0">
                  <w:txbxContent>
                    <w:p w14:paraId="5D0D0584" w14:textId="77777777" w:rsidR="0042074E" w:rsidRPr="00C763CC" w:rsidRDefault="0042074E" w:rsidP="0042074E">
                      <w:pPr>
                        <w:pStyle w:val="Heading1"/>
                        <w:numPr>
                          <w:ilvl w:val="0"/>
                          <w:numId w:val="0"/>
                        </w:numPr>
                        <w:ind w:left="432" w:hanging="432"/>
                      </w:pPr>
                      <w:r>
                        <w:t>5.</w:t>
                      </w:r>
                      <w:r>
                        <w:tab/>
                      </w:r>
                      <w:r>
                        <w:tab/>
                        <w:t>Suppliers</w:t>
                      </w:r>
                    </w:p>
                    <w:p w14:paraId="57997B7C" w14:textId="77777777" w:rsidR="0042074E" w:rsidRDefault="0042074E" w:rsidP="0042074E">
                      <w:pPr>
                        <w:rPr>
                          <w:szCs w:val="22"/>
                        </w:rPr>
                      </w:pPr>
                      <w:r>
                        <w:rPr>
                          <w:szCs w:val="22"/>
                        </w:rPr>
                        <w:t xml:space="preserve">The suppliers listed were used for the 2018-19 Faraday Challenge Day season. Suppliers are not provided for general items which were sourced at a variety of shops, including Poundland and supermarkets. </w:t>
                      </w:r>
                    </w:p>
                    <w:p w14:paraId="3623186B" w14:textId="77777777" w:rsidR="0042074E" w:rsidRDefault="0042074E" w:rsidP="0042074E">
                      <w:pPr>
                        <w:rPr>
                          <w:szCs w:val="22"/>
                        </w:rPr>
                      </w:pPr>
                    </w:p>
                    <w:p w14:paraId="7B6C8893" w14:textId="77777777" w:rsidR="0042074E" w:rsidRPr="00DD168E" w:rsidRDefault="0042074E" w:rsidP="0042074E">
                      <w:pPr>
                        <w:rPr>
                          <w:szCs w:val="22"/>
                        </w:rPr>
                      </w:pPr>
                    </w:p>
                    <w:p w14:paraId="0DC06917" w14:textId="77777777" w:rsidR="0042074E" w:rsidRPr="00DD168E" w:rsidRDefault="0042074E" w:rsidP="0042074E">
                      <w:pPr>
                        <w:rPr>
                          <w:szCs w:val="22"/>
                        </w:rPr>
                      </w:pPr>
                    </w:p>
                  </w:txbxContent>
                </v:textbox>
                <w10:wrap anchorx="margin"/>
              </v:shape>
            </w:pict>
          </mc:Fallback>
        </mc:AlternateContent>
      </w:r>
    </w:p>
    <w:p w14:paraId="6016F6E7" w14:textId="77777777" w:rsidR="0042074E" w:rsidRDefault="0042074E" w:rsidP="0042074E"/>
    <w:p w14:paraId="6C0AE6D7" w14:textId="77777777" w:rsidR="0042074E" w:rsidRDefault="0042074E" w:rsidP="0042074E"/>
    <w:p w14:paraId="7946A7A9" w14:textId="77777777" w:rsidR="0042074E" w:rsidRDefault="0042074E" w:rsidP="0042074E"/>
    <w:p w14:paraId="269AEB6B" w14:textId="77777777" w:rsidR="0042074E" w:rsidRDefault="0042074E" w:rsidP="0042074E"/>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958"/>
      </w:tblGrid>
      <w:tr w:rsidR="0042074E" w:rsidRPr="00704781" w14:paraId="542CF292" w14:textId="77777777" w:rsidTr="008B3962">
        <w:trPr>
          <w:jc w:val="center"/>
        </w:trPr>
        <w:tc>
          <w:tcPr>
            <w:tcW w:w="3681" w:type="dxa"/>
            <w:shd w:val="clear" w:color="auto" w:fill="auto"/>
          </w:tcPr>
          <w:p w14:paraId="20462670" w14:textId="77777777" w:rsidR="0042074E" w:rsidRPr="00704781" w:rsidRDefault="0042074E" w:rsidP="008B3962">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958" w:type="dxa"/>
            <w:shd w:val="clear" w:color="auto" w:fill="auto"/>
            <w:vAlign w:val="center"/>
          </w:tcPr>
          <w:p w14:paraId="3E3D63DD"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44F5508D" w14:textId="77777777" w:rsidTr="008B3962">
        <w:trPr>
          <w:jc w:val="center"/>
        </w:trPr>
        <w:tc>
          <w:tcPr>
            <w:tcW w:w="3681" w:type="dxa"/>
            <w:shd w:val="clear" w:color="auto" w:fill="auto"/>
            <w:vAlign w:val="center"/>
          </w:tcPr>
          <w:p w14:paraId="5B62AA59" w14:textId="77777777" w:rsidR="0042074E" w:rsidRPr="00704781" w:rsidRDefault="0042074E" w:rsidP="008B3962">
            <w:pPr>
              <w:suppressAutoHyphens/>
              <w:rPr>
                <w:rFonts w:ascii="Arial" w:hAnsi="Arial" w:cs="Arial"/>
                <w:sz w:val="22"/>
                <w:szCs w:val="22"/>
                <w:lang w:eastAsia="ar-SA"/>
              </w:rPr>
            </w:pPr>
            <w:r w:rsidRPr="00704781">
              <w:rPr>
                <w:rFonts w:ascii="Arial" w:hAnsi="Arial" w:cs="Arial"/>
                <w:sz w:val="22"/>
                <w:szCs w:val="22"/>
                <w:lang w:eastAsia="ar-SA"/>
              </w:rPr>
              <w:t>Crocodile leads</w:t>
            </w:r>
          </w:p>
        </w:tc>
        <w:tc>
          <w:tcPr>
            <w:tcW w:w="5958" w:type="dxa"/>
            <w:shd w:val="clear" w:color="auto" w:fill="auto"/>
            <w:vAlign w:val="center"/>
          </w:tcPr>
          <w:p w14:paraId="732DF3F7"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35" w:history="1">
              <w:r w:rsidRPr="005732CA">
                <w:rPr>
                  <w:rStyle w:val="Hyperlink"/>
                  <w:rFonts w:ascii="Arial" w:hAnsi="Arial" w:cs="Arial"/>
                  <w:sz w:val="22"/>
                  <w:szCs w:val="22"/>
                  <w:lang w:eastAsia="ar-SA"/>
                </w:rPr>
                <w:t>www.kitronik.co.uk/2407-crocodile-leads-pack-of-10.html</w:t>
              </w:r>
            </w:hyperlink>
          </w:p>
        </w:tc>
      </w:tr>
      <w:tr w:rsidR="0042074E" w:rsidRPr="00704781" w14:paraId="1C67BD42" w14:textId="77777777" w:rsidTr="008B3962">
        <w:trPr>
          <w:jc w:val="center"/>
        </w:trPr>
        <w:tc>
          <w:tcPr>
            <w:tcW w:w="3681" w:type="dxa"/>
            <w:shd w:val="clear" w:color="auto" w:fill="auto"/>
            <w:vAlign w:val="center"/>
          </w:tcPr>
          <w:p w14:paraId="12201AF3" w14:textId="77777777" w:rsidR="0042074E" w:rsidRPr="00510E38" w:rsidRDefault="0042074E" w:rsidP="008B3962">
            <w:pPr>
              <w:suppressAutoHyphens/>
              <w:ind w:left="18"/>
              <w:rPr>
                <w:rFonts w:ascii="Arial" w:hAnsi="Arial" w:cs="Arial"/>
                <w:sz w:val="22"/>
                <w:szCs w:val="22"/>
                <w:lang w:eastAsia="ar-SA"/>
              </w:rPr>
            </w:pPr>
            <w:r>
              <w:rPr>
                <w:rFonts w:ascii="Arial" w:hAnsi="Arial" w:cs="Arial"/>
                <w:sz w:val="22"/>
                <w:szCs w:val="22"/>
                <w:lang w:eastAsia="ar-SA"/>
              </w:rPr>
              <w:t>Insulated wire – red or black</w:t>
            </w:r>
          </w:p>
        </w:tc>
        <w:tc>
          <w:tcPr>
            <w:tcW w:w="5958" w:type="dxa"/>
            <w:shd w:val="clear" w:color="auto" w:fill="auto"/>
            <w:vAlign w:val="center"/>
          </w:tcPr>
          <w:p w14:paraId="74B69B10"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36" w:history="1">
              <w:r w:rsidRPr="00512C27">
                <w:rPr>
                  <w:rStyle w:val="Hyperlink"/>
                  <w:rFonts w:ascii="Arial" w:hAnsi="Arial" w:cs="Arial"/>
                  <w:sz w:val="22"/>
                  <w:szCs w:val="22"/>
                  <w:lang w:eastAsia="ar-SA"/>
                </w:rPr>
                <w:t>www.tts-group.co.uk/connecting-wire/1003736.html</w:t>
              </w:r>
            </w:hyperlink>
          </w:p>
        </w:tc>
      </w:tr>
      <w:tr w:rsidR="0042074E" w:rsidRPr="00704781" w14:paraId="24FBC4E0" w14:textId="77777777" w:rsidTr="008B3962">
        <w:trPr>
          <w:jc w:val="center"/>
        </w:trPr>
        <w:tc>
          <w:tcPr>
            <w:tcW w:w="3681" w:type="dxa"/>
            <w:shd w:val="clear" w:color="auto" w:fill="auto"/>
            <w:vAlign w:val="center"/>
          </w:tcPr>
          <w:p w14:paraId="52D45DF9" w14:textId="77777777" w:rsidR="0042074E" w:rsidRPr="00510E38" w:rsidRDefault="0042074E" w:rsidP="008B3962">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5958" w:type="dxa"/>
            <w:shd w:val="clear" w:color="auto" w:fill="auto"/>
            <w:vAlign w:val="center"/>
          </w:tcPr>
          <w:p w14:paraId="382600DC"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37" w:history="1">
              <w:r w:rsidRPr="00512C27">
                <w:rPr>
                  <w:rStyle w:val="Hyperlink"/>
                  <w:rFonts w:ascii="Arial" w:hAnsi="Arial" w:cs="Arial"/>
                  <w:sz w:val="22"/>
                  <w:szCs w:val="22"/>
                  <w:lang w:eastAsia="ar-SA"/>
                </w:rPr>
                <w:t>www.kitronik.co.uk/2410-12-way-terminal-block-pack-of-10.html</w:t>
              </w:r>
            </w:hyperlink>
          </w:p>
        </w:tc>
      </w:tr>
      <w:tr w:rsidR="0042074E" w:rsidRPr="00704781" w14:paraId="1B6BC989" w14:textId="77777777" w:rsidTr="008B3962">
        <w:trPr>
          <w:jc w:val="center"/>
        </w:trPr>
        <w:tc>
          <w:tcPr>
            <w:tcW w:w="3681" w:type="dxa"/>
            <w:shd w:val="clear" w:color="auto" w:fill="auto"/>
            <w:vAlign w:val="center"/>
          </w:tcPr>
          <w:p w14:paraId="69BC8DC1" w14:textId="77777777" w:rsidR="0042074E" w:rsidRPr="00510E38" w:rsidRDefault="0042074E" w:rsidP="008B3962">
            <w:pPr>
              <w:suppressAutoHyphens/>
              <w:rPr>
                <w:rFonts w:ascii="Arial" w:hAnsi="Arial" w:cs="Arial"/>
                <w:sz w:val="22"/>
                <w:szCs w:val="22"/>
                <w:lang w:eastAsia="ar-SA"/>
              </w:rPr>
            </w:pPr>
            <w:r w:rsidRPr="00D9487B">
              <w:rPr>
                <w:rFonts w:ascii="Arial" w:hAnsi="Arial" w:cs="Arial"/>
                <w:sz w:val="22"/>
                <w:szCs w:val="22"/>
                <w:lang w:eastAsia="ar-SA"/>
              </w:rPr>
              <w:t>Crocodile clips</w:t>
            </w:r>
          </w:p>
        </w:tc>
        <w:tc>
          <w:tcPr>
            <w:tcW w:w="5958" w:type="dxa"/>
            <w:shd w:val="clear" w:color="auto" w:fill="auto"/>
            <w:vAlign w:val="center"/>
          </w:tcPr>
          <w:p w14:paraId="019710CA"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38" w:history="1">
              <w:r w:rsidRPr="00512C27">
                <w:rPr>
                  <w:rStyle w:val="Hyperlink"/>
                  <w:rFonts w:ascii="Arial" w:hAnsi="Arial" w:cs="Arial"/>
                  <w:sz w:val="22"/>
                  <w:szCs w:val="22"/>
                  <w:lang w:eastAsia="ar-SA"/>
                </w:rPr>
                <w:t>www.kitronik.co.uk/2470-28mm-crocodile-clips-pack-of-50.html</w:t>
              </w:r>
            </w:hyperlink>
          </w:p>
        </w:tc>
      </w:tr>
      <w:tr w:rsidR="0042074E" w:rsidRPr="00704781" w14:paraId="10F015E0" w14:textId="77777777" w:rsidTr="008B3962">
        <w:trPr>
          <w:jc w:val="center"/>
        </w:trPr>
        <w:tc>
          <w:tcPr>
            <w:tcW w:w="3681" w:type="dxa"/>
            <w:shd w:val="clear" w:color="auto" w:fill="auto"/>
            <w:vAlign w:val="center"/>
          </w:tcPr>
          <w:p w14:paraId="111F506F" w14:textId="77777777" w:rsidR="0042074E" w:rsidRPr="00704781" w:rsidRDefault="0042074E" w:rsidP="008B3962">
            <w:pPr>
              <w:suppressAutoHyphens/>
              <w:ind w:left="18"/>
              <w:rPr>
                <w:rFonts w:ascii="Arial" w:hAnsi="Arial" w:cs="Arial"/>
                <w:sz w:val="22"/>
                <w:szCs w:val="22"/>
                <w:lang w:eastAsia="ar-SA"/>
              </w:rPr>
            </w:pPr>
            <w:r w:rsidRPr="00510E38">
              <w:rPr>
                <w:rFonts w:ascii="Arial" w:hAnsi="Arial" w:cs="Arial"/>
                <w:sz w:val="22"/>
                <w:szCs w:val="22"/>
                <w:lang w:eastAsia="ar-SA"/>
              </w:rPr>
              <w:t>Piezo buzzer</w:t>
            </w:r>
          </w:p>
        </w:tc>
        <w:tc>
          <w:tcPr>
            <w:tcW w:w="5958" w:type="dxa"/>
            <w:shd w:val="clear" w:color="auto" w:fill="auto"/>
            <w:vAlign w:val="center"/>
          </w:tcPr>
          <w:p w14:paraId="795D721F"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K</w:t>
            </w:r>
            <w:r>
              <w:t xml:space="preserve">itronik - </w:t>
            </w:r>
            <w:hyperlink r:id="rId39" w:history="1">
              <w:r w:rsidRPr="00512C27">
                <w:rPr>
                  <w:rStyle w:val="Hyperlink"/>
                  <w:rFonts w:ascii="Arial" w:hAnsi="Arial" w:cs="Arial"/>
                  <w:sz w:val="22"/>
                  <w:szCs w:val="22"/>
                  <w:lang w:eastAsia="ar-SA"/>
                </w:rPr>
                <w:t>www.kitronik.co.uk/c3301-piezo-buzzer-with-drive.html</w:t>
              </w:r>
            </w:hyperlink>
            <w:r>
              <w:rPr>
                <w:rFonts w:ascii="Arial" w:hAnsi="Arial" w:cs="Arial"/>
                <w:sz w:val="22"/>
                <w:szCs w:val="22"/>
                <w:lang w:eastAsia="ar-SA"/>
              </w:rPr>
              <w:t xml:space="preserve"> </w:t>
            </w:r>
          </w:p>
        </w:tc>
      </w:tr>
      <w:tr w:rsidR="0042074E" w:rsidRPr="00704781" w14:paraId="096DE91A" w14:textId="77777777" w:rsidTr="008B3962">
        <w:trPr>
          <w:jc w:val="center"/>
        </w:trPr>
        <w:tc>
          <w:tcPr>
            <w:tcW w:w="3681" w:type="dxa"/>
            <w:shd w:val="clear" w:color="auto" w:fill="auto"/>
            <w:vAlign w:val="center"/>
          </w:tcPr>
          <w:p w14:paraId="6583DEF5" w14:textId="77777777" w:rsidR="0042074E" w:rsidRPr="00704781"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red</w:t>
            </w:r>
          </w:p>
        </w:tc>
        <w:tc>
          <w:tcPr>
            <w:tcW w:w="5958" w:type="dxa"/>
            <w:shd w:val="clear" w:color="auto" w:fill="auto"/>
            <w:vAlign w:val="center"/>
          </w:tcPr>
          <w:p w14:paraId="0F0D39C5"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0" w:history="1">
              <w:r w:rsidRPr="005732CA">
                <w:rPr>
                  <w:rStyle w:val="Hyperlink"/>
                  <w:rFonts w:ascii="Arial" w:hAnsi="Arial" w:cs="Arial"/>
                  <w:sz w:val="22"/>
                  <w:szCs w:val="22"/>
                  <w:lang w:eastAsia="ar-SA"/>
                </w:rPr>
                <w:t>https://uk.rs-online.com/web/p/visible-leds/2285988/?sra=pstk</w:t>
              </w:r>
            </w:hyperlink>
          </w:p>
        </w:tc>
      </w:tr>
      <w:tr w:rsidR="0042074E" w:rsidRPr="00704781" w14:paraId="44AFCC6F" w14:textId="77777777" w:rsidTr="008B3962">
        <w:trPr>
          <w:jc w:val="center"/>
        </w:trPr>
        <w:tc>
          <w:tcPr>
            <w:tcW w:w="3681" w:type="dxa"/>
            <w:shd w:val="clear" w:color="auto" w:fill="auto"/>
            <w:vAlign w:val="center"/>
          </w:tcPr>
          <w:p w14:paraId="5894363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green</w:t>
            </w:r>
          </w:p>
        </w:tc>
        <w:tc>
          <w:tcPr>
            <w:tcW w:w="5958" w:type="dxa"/>
            <w:shd w:val="clear" w:color="auto" w:fill="auto"/>
            <w:vAlign w:val="center"/>
          </w:tcPr>
          <w:p w14:paraId="48F045BA"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1" w:history="1">
              <w:r w:rsidRPr="005732CA">
                <w:rPr>
                  <w:rStyle w:val="Hyperlink"/>
                  <w:rFonts w:ascii="Arial" w:hAnsi="Arial" w:cs="Arial"/>
                  <w:sz w:val="22"/>
                  <w:szCs w:val="22"/>
                  <w:lang w:eastAsia="ar-SA"/>
                </w:rPr>
                <w:t>https://uk.rs-online.com/web/p/visible-leds/2471678/?sra=pstk</w:t>
              </w:r>
            </w:hyperlink>
          </w:p>
        </w:tc>
      </w:tr>
      <w:tr w:rsidR="0042074E" w:rsidRPr="00704781" w14:paraId="1D55AD21" w14:textId="77777777" w:rsidTr="008B3962">
        <w:trPr>
          <w:jc w:val="center"/>
        </w:trPr>
        <w:tc>
          <w:tcPr>
            <w:tcW w:w="3681" w:type="dxa"/>
            <w:shd w:val="clear" w:color="auto" w:fill="auto"/>
            <w:vAlign w:val="center"/>
          </w:tcPr>
          <w:p w14:paraId="27428C5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orange</w:t>
            </w:r>
          </w:p>
        </w:tc>
        <w:tc>
          <w:tcPr>
            <w:tcW w:w="5958" w:type="dxa"/>
            <w:shd w:val="clear" w:color="auto" w:fill="auto"/>
            <w:vAlign w:val="center"/>
          </w:tcPr>
          <w:p w14:paraId="3F0E295D"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2" w:history="1">
              <w:r w:rsidRPr="005732CA">
                <w:rPr>
                  <w:rStyle w:val="Hyperlink"/>
                  <w:rFonts w:ascii="Arial" w:hAnsi="Arial" w:cs="Arial"/>
                  <w:sz w:val="22"/>
                  <w:szCs w:val="22"/>
                  <w:lang w:eastAsia="ar-SA"/>
                </w:rPr>
                <w:t>https://uk.rs-online.com/web/p/visible-leds/2285994/?sra=pstk</w:t>
              </w:r>
            </w:hyperlink>
          </w:p>
        </w:tc>
      </w:tr>
      <w:tr w:rsidR="0042074E" w:rsidRPr="00704781" w14:paraId="053060C0" w14:textId="77777777" w:rsidTr="008B3962">
        <w:trPr>
          <w:jc w:val="center"/>
        </w:trPr>
        <w:tc>
          <w:tcPr>
            <w:tcW w:w="3681" w:type="dxa"/>
            <w:shd w:val="clear" w:color="auto" w:fill="auto"/>
            <w:vAlign w:val="center"/>
          </w:tcPr>
          <w:p w14:paraId="7ADF8461"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blue</w:t>
            </w:r>
          </w:p>
        </w:tc>
        <w:tc>
          <w:tcPr>
            <w:tcW w:w="5958" w:type="dxa"/>
            <w:shd w:val="clear" w:color="auto" w:fill="auto"/>
            <w:vAlign w:val="center"/>
          </w:tcPr>
          <w:p w14:paraId="6BE682AF"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3" w:history="1">
              <w:r w:rsidRPr="005732CA">
                <w:rPr>
                  <w:rStyle w:val="Hyperlink"/>
                  <w:rFonts w:ascii="Arial" w:hAnsi="Arial" w:cs="Arial"/>
                  <w:sz w:val="22"/>
                  <w:szCs w:val="22"/>
                  <w:lang w:eastAsia="ar-SA"/>
                </w:rPr>
                <w:t>https://uk.rs-online.com/web/p/visible-leds/8614418/?sra=pstk</w:t>
              </w:r>
            </w:hyperlink>
          </w:p>
        </w:tc>
      </w:tr>
      <w:tr w:rsidR="0042074E" w:rsidRPr="00704781" w14:paraId="3426CCE0" w14:textId="77777777" w:rsidTr="008B3962">
        <w:trPr>
          <w:jc w:val="center"/>
        </w:trPr>
        <w:tc>
          <w:tcPr>
            <w:tcW w:w="3681" w:type="dxa"/>
            <w:shd w:val="clear" w:color="auto" w:fill="auto"/>
            <w:vAlign w:val="center"/>
          </w:tcPr>
          <w:p w14:paraId="2BFC4BE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Bulb holder</w:t>
            </w:r>
          </w:p>
        </w:tc>
        <w:tc>
          <w:tcPr>
            <w:tcW w:w="5958" w:type="dxa"/>
            <w:shd w:val="clear" w:color="auto" w:fill="auto"/>
            <w:vAlign w:val="center"/>
          </w:tcPr>
          <w:p w14:paraId="08F82EC4"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44" w:history="1">
              <w:r w:rsidRPr="005732CA">
                <w:rPr>
                  <w:rStyle w:val="Hyperlink"/>
                  <w:rFonts w:ascii="Arial" w:hAnsi="Arial" w:cs="Arial"/>
                  <w:sz w:val="22"/>
                  <w:szCs w:val="22"/>
                  <w:lang w:eastAsia="ar-SA"/>
                </w:rPr>
                <w:t>www.tts-group.co.uk/simple-bulb-holders/1003743.html</w:t>
              </w:r>
            </w:hyperlink>
          </w:p>
        </w:tc>
      </w:tr>
      <w:tr w:rsidR="0042074E" w:rsidRPr="00704781" w14:paraId="6FD2A25A" w14:textId="77777777" w:rsidTr="008B3962">
        <w:trPr>
          <w:jc w:val="center"/>
        </w:trPr>
        <w:tc>
          <w:tcPr>
            <w:tcW w:w="3681" w:type="dxa"/>
            <w:shd w:val="clear" w:color="auto" w:fill="auto"/>
            <w:vAlign w:val="center"/>
          </w:tcPr>
          <w:p w14:paraId="4F8E85A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2.5V bulbs</w:t>
            </w:r>
          </w:p>
        </w:tc>
        <w:tc>
          <w:tcPr>
            <w:tcW w:w="5958" w:type="dxa"/>
            <w:shd w:val="clear" w:color="auto" w:fill="auto"/>
            <w:vAlign w:val="center"/>
          </w:tcPr>
          <w:p w14:paraId="29A9BD5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45" w:history="1">
              <w:r w:rsidRPr="00512C27">
                <w:rPr>
                  <w:rStyle w:val="Hyperlink"/>
                  <w:rFonts w:ascii="Arial" w:hAnsi="Arial" w:cs="Arial"/>
                  <w:sz w:val="22"/>
                  <w:szCs w:val="22"/>
                  <w:lang w:eastAsia="ar-SA"/>
                </w:rPr>
                <w:t>www.tts-group.co.uk/m.e.s-round-screw-light-bulbs/1003742.html</w:t>
              </w:r>
            </w:hyperlink>
          </w:p>
        </w:tc>
      </w:tr>
      <w:tr w:rsidR="0042074E" w:rsidRPr="00704781" w14:paraId="1D9CE9D6" w14:textId="77777777" w:rsidTr="008B3962">
        <w:trPr>
          <w:jc w:val="center"/>
        </w:trPr>
        <w:tc>
          <w:tcPr>
            <w:tcW w:w="3681" w:type="dxa"/>
            <w:shd w:val="clear" w:color="auto" w:fill="auto"/>
            <w:vAlign w:val="center"/>
          </w:tcPr>
          <w:p w14:paraId="7EAB436A" w14:textId="77777777" w:rsidR="0042074E" w:rsidRPr="00704781" w:rsidRDefault="0042074E" w:rsidP="008B3962">
            <w:pPr>
              <w:suppressAutoHyphens/>
              <w:ind w:left="18"/>
              <w:rPr>
                <w:rFonts w:ascii="Arial" w:hAnsi="Arial" w:cs="Arial"/>
                <w:sz w:val="22"/>
                <w:szCs w:val="22"/>
                <w:lang w:eastAsia="ar-SA"/>
              </w:rPr>
            </w:pPr>
            <w:r>
              <w:rPr>
                <w:rFonts w:ascii="Arial" w:hAnsi="Arial" w:cs="Arial"/>
                <w:sz w:val="22"/>
                <w:szCs w:val="22"/>
                <w:lang w:eastAsia="ar-SA"/>
              </w:rPr>
              <w:t>Motor</w:t>
            </w:r>
          </w:p>
        </w:tc>
        <w:tc>
          <w:tcPr>
            <w:tcW w:w="5958" w:type="dxa"/>
            <w:shd w:val="clear" w:color="auto" w:fill="auto"/>
            <w:vAlign w:val="center"/>
          </w:tcPr>
          <w:p w14:paraId="0B4628EE"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46" w:history="1">
              <w:r w:rsidRPr="00512C27">
                <w:rPr>
                  <w:rStyle w:val="Hyperlink"/>
                  <w:rFonts w:ascii="Arial" w:hAnsi="Arial" w:cs="Arial"/>
                  <w:sz w:val="22"/>
                  <w:szCs w:val="22"/>
                  <w:lang w:eastAsia="ar-SA"/>
                </w:rPr>
                <w:t>www.kitronik.co.uk/c2501-motors-medium-torque.html</w:t>
              </w:r>
            </w:hyperlink>
          </w:p>
        </w:tc>
      </w:tr>
      <w:tr w:rsidR="0042074E" w:rsidRPr="00704781" w14:paraId="6E3183D4" w14:textId="77777777" w:rsidTr="008B3962">
        <w:trPr>
          <w:jc w:val="center"/>
        </w:trPr>
        <w:tc>
          <w:tcPr>
            <w:tcW w:w="3681" w:type="dxa"/>
            <w:shd w:val="clear" w:color="auto" w:fill="auto"/>
            <w:vAlign w:val="center"/>
          </w:tcPr>
          <w:p w14:paraId="27C37323"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Solar motor</w:t>
            </w:r>
          </w:p>
        </w:tc>
        <w:tc>
          <w:tcPr>
            <w:tcW w:w="5958" w:type="dxa"/>
            <w:shd w:val="clear" w:color="auto" w:fill="auto"/>
            <w:vAlign w:val="center"/>
          </w:tcPr>
          <w:p w14:paraId="1024C8A1"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47" w:history="1">
              <w:r w:rsidRPr="00512C27">
                <w:rPr>
                  <w:rStyle w:val="Hyperlink"/>
                  <w:rFonts w:ascii="Arial" w:hAnsi="Arial" w:cs="Arial"/>
                  <w:sz w:val="22"/>
                  <w:szCs w:val="22"/>
                  <w:lang w:eastAsia="ar-SA"/>
                </w:rPr>
                <w:t>www.kitronik.co.uk/2546-low-inertia-solar-motor-1000-rpm.html</w:t>
              </w:r>
            </w:hyperlink>
          </w:p>
        </w:tc>
      </w:tr>
      <w:tr w:rsidR="0042074E" w:rsidRPr="00704781" w14:paraId="40E264A9" w14:textId="77777777" w:rsidTr="008B3962">
        <w:trPr>
          <w:jc w:val="center"/>
        </w:trPr>
        <w:tc>
          <w:tcPr>
            <w:tcW w:w="3681" w:type="dxa"/>
            <w:shd w:val="clear" w:color="auto" w:fill="auto"/>
            <w:vAlign w:val="center"/>
          </w:tcPr>
          <w:p w14:paraId="7C9B56D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Servo motor</w:t>
            </w:r>
          </w:p>
        </w:tc>
        <w:tc>
          <w:tcPr>
            <w:tcW w:w="5958" w:type="dxa"/>
            <w:shd w:val="clear" w:color="auto" w:fill="auto"/>
            <w:vAlign w:val="center"/>
          </w:tcPr>
          <w:p w14:paraId="6E5EAB6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r w:rsidRPr="00EA2699">
              <w:rPr>
                <w:rStyle w:val="Hyperlink"/>
                <w:rFonts w:ascii="Arial" w:hAnsi="Arial" w:cs="Arial"/>
                <w:sz w:val="22"/>
                <w:szCs w:val="22"/>
                <w:lang w:eastAsia="ar-SA"/>
              </w:rPr>
              <w:t>https://www.kitronik.co.uk/2565-180-mini-servo.html</w:t>
            </w:r>
          </w:p>
        </w:tc>
      </w:tr>
      <w:tr w:rsidR="0042074E" w:rsidRPr="00704781" w14:paraId="526A350C" w14:textId="77777777" w:rsidTr="008B3962">
        <w:trPr>
          <w:jc w:val="center"/>
        </w:trPr>
        <w:tc>
          <w:tcPr>
            <w:tcW w:w="3681" w:type="dxa"/>
            <w:shd w:val="clear" w:color="auto" w:fill="auto"/>
            <w:vAlign w:val="center"/>
          </w:tcPr>
          <w:p w14:paraId="483C83EE" w14:textId="77777777" w:rsidR="0042074E" w:rsidRDefault="0042074E" w:rsidP="008B3962">
            <w:pPr>
              <w:suppressAutoHyphens/>
              <w:ind w:left="17"/>
              <w:rPr>
                <w:rFonts w:ascii="Arial" w:hAnsi="Arial" w:cs="Arial"/>
                <w:sz w:val="22"/>
                <w:szCs w:val="22"/>
                <w:lang w:eastAsia="ar-SA"/>
              </w:rPr>
            </w:pPr>
            <w:r w:rsidRPr="00704781">
              <w:rPr>
                <w:rFonts w:ascii="Arial" w:hAnsi="Arial" w:cs="Arial"/>
                <w:sz w:val="22"/>
                <w:szCs w:val="22"/>
                <w:lang w:eastAsia="ar-SA"/>
              </w:rPr>
              <w:t>Light Dependent Resistor</w:t>
            </w:r>
            <w:r>
              <w:rPr>
                <w:rFonts w:ascii="Arial" w:hAnsi="Arial" w:cs="Arial"/>
                <w:sz w:val="22"/>
                <w:szCs w:val="22"/>
                <w:lang w:eastAsia="ar-SA"/>
              </w:rPr>
              <w:t xml:space="preserve"> (LDR)</w:t>
            </w:r>
            <w:r w:rsidRPr="00704781">
              <w:rPr>
                <w:rFonts w:ascii="Arial" w:hAnsi="Arial" w:cs="Arial"/>
                <w:sz w:val="22"/>
                <w:szCs w:val="22"/>
                <w:lang w:eastAsia="ar-SA"/>
              </w:rPr>
              <w:t xml:space="preserve"> </w:t>
            </w:r>
          </w:p>
        </w:tc>
        <w:tc>
          <w:tcPr>
            <w:tcW w:w="5958" w:type="dxa"/>
            <w:shd w:val="clear" w:color="auto" w:fill="auto"/>
            <w:vAlign w:val="center"/>
          </w:tcPr>
          <w:p w14:paraId="549E27D0"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48" w:history="1">
              <w:r w:rsidRPr="00512C27">
                <w:rPr>
                  <w:rStyle w:val="Hyperlink"/>
                  <w:rFonts w:ascii="Arial" w:hAnsi="Arial" w:cs="Arial"/>
                  <w:sz w:val="22"/>
                  <w:szCs w:val="22"/>
                  <w:lang w:eastAsia="ar-SA"/>
                </w:rPr>
                <w:t>www.kitronik.co.uk/c3515-standard-ldr.html</w:t>
              </w:r>
            </w:hyperlink>
          </w:p>
        </w:tc>
      </w:tr>
      <w:tr w:rsidR="0042074E" w:rsidRPr="00704781" w14:paraId="6D71122E" w14:textId="77777777" w:rsidTr="008B3962">
        <w:trPr>
          <w:jc w:val="center"/>
        </w:trPr>
        <w:tc>
          <w:tcPr>
            <w:tcW w:w="3681" w:type="dxa"/>
            <w:shd w:val="clear" w:color="auto" w:fill="auto"/>
            <w:vAlign w:val="center"/>
          </w:tcPr>
          <w:p w14:paraId="4F81E91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Push button switch</w:t>
            </w:r>
          </w:p>
        </w:tc>
        <w:tc>
          <w:tcPr>
            <w:tcW w:w="5958" w:type="dxa"/>
            <w:shd w:val="clear" w:color="auto" w:fill="auto"/>
            <w:vAlign w:val="center"/>
          </w:tcPr>
          <w:p w14:paraId="45D73DF7"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49" w:history="1">
              <w:r w:rsidRPr="00512C27">
                <w:rPr>
                  <w:rStyle w:val="Hyperlink"/>
                  <w:rFonts w:ascii="Arial" w:hAnsi="Arial" w:cs="Arial"/>
                  <w:sz w:val="22"/>
                  <w:szCs w:val="22"/>
                  <w:lang w:eastAsia="ar-SA"/>
                </w:rPr>
                <w:t>www.kitronik.co.uk/c3401-miniature-push-to-make-switch-red.html</w:t>
              </w:r>
            </w:hyperlink>
          </w:p>
        </w:tc>
      </w:tr>
      <w:tr w:rsidR="0042074E" w:rsidRPr="00704781" w14:paraId="0811DBC1" w14:textId="77777777" w:rsidTr="008B3962">
        <w:trPr>
          <w:jc w:val="center"/>
        </w:trPr>
        <w:tc>
          <w:tcPr>
            <w:tcW w:w="3681" w:type="dxa"/>
            <w:shd w:val="clear" w:color="auto" w:fill="auto"/>
            <w:vAlign w:val="center"/>
          </w:tcPr>
          <w:p w14:paraId="25D36CAB" w14:textId="77777777" w:rsidR="0042074E" w:rsidRDefault="0042074E" w:rsidP="008B3962">
            <w:pPr>
              <w:suppressAutoHyphens/>
              <w:ind w:left="18"/>
              <w:rPr>
                <w:rFonts w:ascii="Arial" w:hAnsi="Arial" w:cs="Arial"/>
                <w:sz w:val="22"/>
                <w:szCs w:val="22"/>
                <w:lang w:eastAsia="ar-SA"/>
              </w:rPr>
            </w:pPr>
            <w:r w:rsidRPr="00510E38">
              <w:rPr>
                <w:rFonts w:ascii="Arial" w:hAnsi="Arial" w:cs="Arial"/>
                <w:sz w:val="22"/>
                <w:szCs w:val="22"/>
                <w:lang w:eastAsia="ar-SA"/>
              </w:rPr>
              <w:t>Moisture sensor</w:t>
            </w:r>
          </w:p>
        </w:tc>
        <w:tc>
          <w:tcPr>
            <w:tcW w:w="5958" w:type="dxa"/>
            <w:shd w:val="clear" w:color="auto" w:fill="auto"/>
            <w:vAlign w:val="center"/>
          </w:tcPr>
          <w:p w14:paraId="3AFC9CA3"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These were made using small nails and a small rectangle of plywood</w:t>
            </w:r>
          </w:p>
        </w:tc>
      </w:tr>
      <w:tr w:rsidR="0042074E" w:rsidRPr="00704781" w14:paraId="1B20BB5F" w14:textId="77777777" w:rsidTr="008B3962">
        <w:trPr>
          <w:jc w:val="center"/>
        </w:trPr>
        <w:tc>
          <w:tcPr>
            <w:tcW w:w="3681" w:type="dxa"/>
            <w:shd w:val="clear" w:color="auto" w:fill="auto"/>
            <w:vAlign w:val="center"/>
          </w:tcPr>
          <w:p w14:paraId="302839FB"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Servo motor control unit</w:t>
            </w:r>
          </w:p>
        </w:tc>
        <w:tc>
          <w:tcPr>
            <w:tcW w:w="5958" w:type="dxa"/>
            <w:shd w:val="clear" w:color="auto" w:fill="auto"/>
            <w:vAlign w:val="center"/>
          </w:tcPr>
          <w:p w14:paraId="124514D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Can get these from ebay, we used:</w:t>
            </w:r>
          </w:p>
          <w:p w14:paraId="7F3E7BC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UMT media - </w:t>
            </w:r>
            <w:hyperlink r:id="rId50" w:history="1">
              <w:r w:rsidRPr="00512C27">
                <w:rPr>
                  <w:rStyle w:val="Hyperlink"/>
                  <w:rFonts w:ascii="Arial" w:hAnsi="Arial" w:cs="Arial"/>
                  <w:sz w:val="22"/>
                  <w:szCs w:val="22"/>
                  <w:lang w:eastAsia="ar-SA"/>
                </w:rPr>
                <w:t>www.umtmedia.com/products/multi-servo-tester-3ch-ecs-consistency-speed-controler-power-channels-ccpm-ty?variant=58674806804</w:t>
              </w:r>
            </w:hyperlink>
          </w:p>
        </w:tc>
      </w:tr>
      <w:tr w:rsidR="0042074E" w:rsidRPr="00704781" w14:paraId="225F5C79" w14:textId="77777777" w:rsidTr="008B3962">
        <w:trPr>
          <w:jc w:val="center"/>
        </w:trPr>
        <w:tc>
          <w:tcPr>
            <w:tcW w:w="3681" w:type="dxa"/>
            <w:shd w:val="clear" w:color="auto" w:fill="auto"/>
            <w:vAlign w:val="center"/>
          </w:tcPr>
          <w:p w14:paraId="51C0F910"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Motor holder</w:t>
            </w:r>
          </w:p>
        </w:tc>
        <w:tc>
          <w:tcPr>
            <w:tcW w:w="5958" w:type="dxa"/>
            <w:shd w:val="clear" w:color="auto" w:fill="auto"/>
            <w:vAlign w:val="center"/>
          </w:tcPr>
          <w:p w14:paraId="731FB493"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1" w:history="1">
              <w:r w:rsidRPr="00512C27">
                <w:rPr>
                  <w:rStyle w:val="Hyperlink"/>
                  <w:rFonts w:ascii="Arial" w:hAnsi="Arial" w:cs="Arial"/>
                  <w:sz w:val="22"/>
                  <w:szCs w:val="22"/>
                  <w:lang w:eastAsia="ar-SA"/>
                </w:rPr>
                <w:t>www.tts-group.co.uk/motor-mounting-clips/1003735.html</w:t>
              </w:r>
            </w:hyperlink>
          </w:p>
        </w:tc>
      </w:tr>
      <w:tr w:rsidR="0042074E" w:rsidRPr="00704781" w14:paraId="56EB8E8F" w14:textId="77777777" w:rsidTr="008B3962">
        <w:trPr>
          <w:jc w:val="center"/>
        </w:trPr>
        <w:tc>
          <w:tcPr>
            <w:tcW w:w="3681" w:type="dxa"/>
            <w:shd w:val="clear" w:color="auto" w:fill="auto"/>
            <w:vAlign w:val="center"/>
          </w:tcPr>
          <w:p w14:paraId="3F6B452E"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Gear attachment for motor</w:t>
            </w:r>
          </w:p>
        </w:tc>
        <w:tc>
          <w:tcPr>
            <w:tcW w:w="5958" w:type="dxa"/>
            <w:shd w:val="clear" w:color="auto" w:fill="auto"/>
            <w:vAlign w:val="center"/>
          </w:tcPr>
          <w:p w14:paraId="1149CA88"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2" w:history="1">
              <w:r w:rsidRPr="00512C27">
                <w:rPr>
                  <w:rStyle w:val="Hyperlink"/>
                  <w:rFonts w:ascii="Arial" w:hAnsi="Arial" w:cs="Arial"/>
                  <w:sz w:val="22"/>
                  <w:szCs w:val="22"/>
                  <w:lang w:eastAsia="ar-SA"/>
                </w:rPr>
                <w:t>www.tts-group.co.uk/plastic-gears-for-motor-20pk/1000432.html</w:t>
              </w:r>
            </w:hyperlink>
          </w:p>
        </w:tc>
      </w:tr>
    </w:tbl>
    <w:p w14:paraId="25C8E4E9" w14:textId="77777777" w:rsidR="0042074E" w:rsidRDefault="0042074E" w:rsidP="0042074E"/>
    <w:p w14:paraId="270273C5" w14:textId="77777777" w:rsidR="0042074E" w:rsidRDefault="0042074E" w:rsidP="0042074E"/>
    <w:p w14:paraId="6F4FDF62" w14:textId="77777777" w:rsidR="0042074E" w:rsidRDefault="0042074E" w:rsidP="0042074E"/>
    <w:p w14:paraId="6639B473" w14:textId="77777777" w:rsidR="0042074E" w:rsidRDefault="0042074E" w:rsidP="0042074E"/>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958"/>
      </w:tblGrid>
      <w:tr w:rsidR="0042074E" w:rsidRPr="00704781" w14:paraId="279DF7FA" w14:textId="77777777" w:rsidTr="008B3962">
        <w:trPr>
          <w:jc w:val="center"/>
        </w:trPr>
        <w:tc>
          <w:tcPr>
            <w:tcW w:w="3681" w:type="dxa"/>
            <w:shd w:val="clear" w:color="auto" w:fill="auto"/>
            <w:vAlign w:val="center"/>
          </w:tcPr>
          <w:p w14:paraId="4ECC97BD"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Pulley attachment for motor</w:t>
            </w:r>
          </w:p>
        </w:tc>
        <w:tc>
          <w:tcPr>
            <w:tcW w:w="5958" w:type="dxa"/>
            <w:shd w:val="clear" w:color="auto" w:fill="auto"/>
            <w:vAlign w:val="center"/>
          </w:tcPr>
          <w:p w14:paraId="19E60015"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3" w:history="1">
              <w:r w:rsidRPr="00512C27">
                <w:rPr>
                  <w:rStyle w:val="Hyperlink"/>
                  <w:rFonts w:ascii="Arial" w:hAnsi="Arial" w:cs="Arial"/>
                  <w:sz w:val="22"/>
                  <w:szCs w:val="22"/>
                  <w:lang w:eastAsia="ar-SA"/>
                </w:rPr>
                <w:t>www.tts-group.co.uk/small-plastic-pulleys-10pk/TP-10.html</w:t>
              </w:r>
            </w:hyperlink>
          </w:p>
        </w:tc>
      </w:tr>
      <w:tr w:rsidR="0042074E" w:rsidRPr="00704781" w14:paraId="71F1A4BD" w14:textId="77777777" w:rsidTr="008B3962">
        <w:trPr>
          <w:jc w:val="center"/>
        </w:trPr>
        <w:tc>
          <w:tcPr>
            <w:tcW w:w="3681" w:type="dxa"/>
            <w:shd w:val="clear" w:color="auto" w:fill="auto"/>
            <w:vAlign w:val="center"/>
          </w:tcPr>
          <w:p w14:paraId="723EFD3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Solar panel</w:t>
            </w:r>
          </w:p>
        </w:tc>
        <w:tc>
          <w:tcPr>
            <w:tcW w:w="5958" w:type="dxa"/>
            <w:shd w:val="clear" w:color="auto" w:fill="auto"/>
            <w:vAlign w:val="center"/>
          </w:tcPr>
          <w:p w14:paraId="75845D06" w14:textId="77777777" w:rsidR="0042074E" w:rsidRDefault="0042074E" w:rsidP="008B3962">
            <w:pPr>
              <w:suppressAutoHyphens/>
              <w:rPr>
                <w:rFonts w:ascii="Arial" w:hAnsi="Arial" w:cs="Arial"/>
                <w:sz w:val="22"/>
                <w:szCs w:val="22"/>
                <w:lang w:eastAsia="ar-SA"/>
              </w:rPr>
            </w:pPr>
            <w:r w:rsidRPr="002A6E9D">
              <w:rPr>
                <w:rStyle w:val="Hyperlink"/>
                <w:rFonts w:ascii="Arial" w:hAnsi="Arial" w:cs="Arial"/>
                <w:sz w:val="22"/>
                <w:szCs w:val="22"/>
                <w:lang w:eastAsia="ar-SA"/>
              </w:rPr>
              <w:t>Kitronik</w:t>
            </w:r>
            <w:r>
              <w:rPr>
                <w:rStyle w:val="Hyperlink"/>
                <w:rFonts w:ascii="Arial" w:hAnsi="Arial" w:cs="Arial"/>
                <w:sz w:val="22"/>
                <w:szCs w:val="22"/>
                <w:lang w:eastAsia="ar-SA"/>
              </w:rPr>
              <w:t xml:space="preserve"> - </w:t>
            </w:r>
            <w:hyperlink r:id="rId54" w:history="1">
              <w:r w:rsidRPr="00512C27">
                <w:rPr>
                  <w:rStyle w:val="Hyperlink"/>
                  <w:rFonts w:ascii="Arial" w:hAnsi="Arial" w:cs="Arial"/>
                  <w:sz w:val="22"/>
                  <w:szCs w:val="22"/>
                  <w:lang w:eastAsia="ar-SA"/>
                </w:rPr>
                <w:t>www.kitronik.co.uk/3604-30v-100ma-polycrystalline-solar-cell.html</w:t>
              </w:r>
            </w:hyperlink>
          </w:p>
        </w:tc>
      </w:tr>
      <w:tr w:rsidR="0042074E" w:rsidRPr="00704781" w14:paraId="20A5057C" w14:textId="77777777" w:rsidTr="008B3962">
        <w:trPr>
          <w:jc w:val="center"/>
        </w:trPr>
        <w:tc>
          <w:tcPr>
            <w:tcW w:w="3681" w:type="dxa"/>
            <w:shd w:val="clear" w:color="auto" w:fill="auto"/>
            <w:vAlign w:val="center"/>
          </w:tcPr>
          <w:p w14:paraId="5E49E6B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 xml:space="preserve">2AA cells in battery holder </w:t>
            </w:r>
          </w:p>
        </w:tc>
        <w:tc>
          <w:tcPr>
            <w:tcW w:w="5958" w:type="dxa"/>
            <w:shd w:val="clear" w:color="auto" w:fill="auto"/>
            <w:vAlign w:val="center"/>
          </w:tcPr>
          <w:p w14:paraId="5424BE4A"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5" w:history="1">
              <w:r w:rsidRPr="00512C27">
                <w:rPr>
                  <w:rStyle w:val="Hyperlink"/>
                  <w:rFonts w:ascii="Arial" w:hAnsi="Arial" w:cs="Arial"/>
                  <w:sz w:val="22"/>
                  <w:szCs w:val="22"/>
                  <w:lang w:eastAsia="ar-SA"/>
                </w:rPr>
                <w:t>www.tts-group.co.uk/2-x-aa-battery-holders-pack/1003710.html</w:t>
              </w:r>
            </w:hyperlink>
          </w:p>
        </w:tc>
      </w:tr>
      <w:tr w:rsidR="0042074E" w:rsidRPr="00704781" w14:paraId="6A5B4D4E" w14:textId="77777777" w:rsidTr="008B3962">
        <w:trPr>
          <w:jc w:val="center"/>
        </w:trPr>
        <w:tc>
          <w:tcPr>
            <w:tcW w:w="3681" w:type="dxa"/>
            <w:shd w:val="clear" w:color="auto" w:fill="auto"/>
            <w:vAlign w:val="center"/>
          </w:tcPr>
          <w:p w14:paraId="75D02F6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Battery snap</w:t>
            </w:r>
          </w:p>
        </w:tc>
        <w:tc>
          <w:tcPr>
            <w:tcW w:w="5958" w:type="dxa"/>
            <w:shd w:val="clear" w:color="auto" w:fill="auto"/>
            <w:vAlign w:val="center"/>
          </w:tcPr>
          <w:p w14:paraId="4EB7559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6" w:history="1">
              <w:r w:rsidRPr="00512C27">
                <w:rPr>
                  <w:rStyle w:val="Hyperlink"/>
                  <w:rFonts w:ascii="Arial" w:hAnsi="Arial" w:cs="Arial"/>
                  <w:sz w:val="22"/>
                  <w:szCs w:val="22"/>
                  <w:lang w:eastAsia="ar-SA"/>
                </w:rPr>
                <w:t>www.tts-group.co.uk/electrical-battery-snaps/1003717.html</w:t>
              </w:r>
            </w:hyperlink>
          </w:p>
        </w:tc>
      </w:tr>
      <w:tr w:rsidR="0042074E" w:rsidRPr="00704781" w14:paraId="3C12EF25" w14:textId="77777777" w:rsidTr="008B3962">
        <w:trPr>
          <w:jc w:val="center"/>
        </w:trPr>
        <w:tc>
          <w:tcPr>
            <w:tcW w:w="3681" w:type="dxa"/>
            <w:shd w:val="clear" w:color="auto" w:fill="auto"/>
            <w:vAlign w:val="center"/>
          </w:tcPr>
          <w:p w14:paraId="4BB1A62B"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4 AA cells battery holder</w:t>
            </w:r>
          </w:p>
        </w:tc>
        <w:tc>
          <w:tcPr>
            <w:tcW w:w="5958" w:type="dxa"/>
            <w:shd w:val="clear" w:color="auto" w:fill="auto"/>
            <w:vAlign w:val="center"/>
          </w:tcPr>
          <w:p w14:paraId="79408A9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Rapid - </w:t>
            </w:r>
            <w:hyperlink r:id="rId57" w:history="1">
              <w:r w:rsidRPr="00512C27">
                <w:rPr>
                  <w:rStyle w:val="Hyperlink"/>
                  <w:rFonts w:ascii="Arial" w:hAnsi="Arial" w:cs="Arial"/>
                  <w:sz w:val="22"/>
                  <w:szCs w:val="22"/>
                  <w:lang w:eastAsia="ar-SA"/>
                </w:rPr>
                <w:t>www.rapidonline.com/keystone-2478-battery-holder-for-4-x-aa-and-flying-leads-18-3695</w:t>
              </w:r>
            </w:hyperlink>
          </w:p>
        </w:tc>
      </w:tr>
      <w:tr w:rsidR="0042074E" w:rsidRPr="00704781" w14:paraId="75297EF8" w14:textId="77777777" w:rsidTr="008B3962">
        <w:trPr>
          <w:jc w:val="center"/>
        </w:trPr>
        <w:tc>
          <w:tcPr>
            <w:tcW w:w="3681" w:type="dxa"/>
            <w:shd w:val="clear" w:color="auto" w:fill="auto"/>
            <w:vAlign w:val="center"/>
          </w:tcPr>
          <w:p w14:paraId="3D6D422C"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jumper wires</w:t>
            </w:r>
          </w:p>
        </w:tc>
        <w:tc>
          <w:tcPr>
            <w:tcW w:w="5958" w:type="dxa"/>
            <w:shd w:val="clear" w:color="auto" w:fill="auto"/>
            <w:vAlign w:val="center"/>
          </w:tcPr>
          <w:p w14:paraId="239062C2"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Kitronik - </w:t>
            </w:r>
            <w:hyperlink r:id="rId58" w:history="1">
              <w:r w:rsidRPr="00512C27">
                <w:rPr>
                  <w:rStyle w:val="Hyperlink"/>
                  <w:rFonts w:ascii="Arial" w:hAnsi="Arial" w:cs="Arial"/>
                  <w:sz w:val="22"/>
                  <w:szCs w:val="22"/>
                  <w:lang w:eastAsia="ar-SA"/>
                </w:rPr>
                <w:t>www.kitronik.co.uk/c4128-jumper-wires-premium-mf.html</w:t>
              </w:r>
            </w:hyperlink>
            <w:r>
              <w:rPr>
                <w:rFonts w:ascii="Arial" w:hAnsi="Arial" w:cs="Arial"/>
                <w:sz w:val="22"/>
                <w:szCs w:val="22"/>
                <w:lang w:eastAsia="ar-SA"/>
              </w:rPr>
              <w:t xml:space="preserve"> </w:t>
            </w:r>
          </w:p>
        </w:tc>
      </w:tr>
      <w:tr w:rsidR="0042074E" w:rsidRPr="00704781" w14:paraId="4E786F4F" w14:textId="77777777" w:rsidTr="008B3962">
        <w:trPr>
          <w:jc w:val="center"/>
        </w:trPr>
        <w:tc>
          <w:tcPr>
            <w:tcW w:w="3681" w:type="dxa"/>
            <w:shd w:val="clear" w:color="auto" w:fill="auto"/>
            <w:vAlign w:val="center"/>
          </w:tcPr>
          <w:p w14:paraId="53F8EFC5" w14:textId="77777777" w:rsidR="0042074E" w:rsidRDefault="0042074E" w:rsidP="008B3962">
            <w:pPr>
              <w:suppressAutoHyphens/>
              <w:ind w:left="18"/>
              <w:rPr>
                <w:rFonts w:ascii="Arial" w:hAnsi="Arial" w:cs="Arial"/>
                <w:sz w:val="22"/>
                <w:szCs w:val="22"/>
                <w:lang w:eastAsia="ar-SA"/>
              </w:rPr>
            </w:pPr>
            <w:r w:rsidRPr="004F7EF0">
              <w:rPr>
                <w:rFonts w:ascii="Arial" w:hAnsi="Arial" w:cs="Arial"/>
                <w:sz w:val="22"/>
                <w:szCs w:val="22"/>
                <w:lang w:eastAsia="ar-SA"/>
              </w:rPr>
              <w:t>Correx</w:t>
            </w:r>
          </w:p>
        </w:tc>
        <w:tc>
          <w:tcPr>
            <w:tcW w:w="5958" w:type="dxa"/>
            <w:shd w:val="clear" w:color="auto" w:fill="auto"/>
            <w:vAlign w:val="center"/>
          </w:tcPr>
          <w:p w14:paraId="10134631"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9" w:history="1">
              <w:r w:rsidRPr="00512C27">
                <w:rPr>
                  <w:rStyle w:val="Hyperlink"/>
                  <w:rFonts w:ascii="Arial" w:hAnsi="Arial" w:cs="Arial"/>
                  <w:sz w:val="22"/>
                  <w:szCs w:val="22"/>
                  <w:lang w:eastAsia="ar-SA"/>
                </w:rPr>
                <w:t>www.tts-group.co.uk/corrugated-plastic-sheets-500-x-500mm/1000487.html</w:t>
              </w:r>
            </w:hyperlink>
          </w:p>
        </w:tc>
      </w:tr>
      <w:tr w:rsidR="0042074E" w:rsidRPr="00704781" w14:paraId="2C4AFEAA" w14:textId="77777777" w:rsidTr="008B3962">
        <w:trPr>
          <w:jc w:val="center"/>
        </w:trPr>
        <w:tc>
          <w:tcPr>
            <w:tcW w:w="3681" w:type="dxa"/>
            <w:shd w:val="clear" w:color="auto" w:fill="auto"/>
            <w:vAlign w:val="center"/>
          </w:tcPr>
          <w:p w14:paraId="7D531BA9"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Plastic syringes with tube</w:t>
            </w:r>
          </w:p>
        </w:tc>
        <w:tc>
          <w:tcPr>
            <w:tcW w:w="5958" w:type="dxa"/>
            <w:shd w:val="clear" w:color="auto" w:fill="auto"/>
            <w:vAlign w:val="center"/>
          </w:tcPr>
          <w:p w14:paraId="78592D29"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0" w:history="1">
              <w:r w:rsidRPr="00512C27">
                <w:rPr>
                  <w:rStyle w:val="Hyperlink"/>
                  <w:rFonts w:ascii="Arial" w:hAnsi="Arial" w:cs="Arial"/>
                  <w:sz w:val="22"/>
                  <w:szCs w:val="22"/>
                  <w:lang w:eastAsia="ar-SA"/>
                </w:rPr>
                <w:t>www.tts-group.co.uk/plastic-syringe-packs/1003942.html</w:t>
              </w:r>
            </w:hyperlink>
          </w:p>
          <w:p w14:paraId="1026670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Tube was bought at fish and aquarium shop</w:t>
            </w:r>
          </w:p>
        </w:tc>
      </w:tr>
      <w:tr w:rsidR="0042074E" w:rsidRPr="00704781" w14:paraId="7DE682A8" w14:textId="77777777" w:rsidTr="008B3962">
        <w:trPr>
          <w:jc w:val="center"/>
        </w:trPr>
        <w:tc>
          <w:tcPr>
            <w:tcW w:w="3681" w:type="dxa"/>
            <w:shd w:val="clear" w:color="auto" w:fill="auto"/>
            <w:vAlign w:val="center"/>
          </w:tcPr>
          <w:p w14:paraId="54187D0C"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Small cog</w:t>
            </w:r>
          </w:p>
        </w:tc>
        <w:tc>
          <w:tcPr>
            <w:tcW w:w="5958" w:type="dxa"/>
            <w:vMerge w:val="restart"/>
            <w:shd w:val="clear" w:color="auto" w:fill="auto"/>
            <w:vAlign w:val="center"/>
          </w:tcPr>
          <w:p w14:paraId="4A822587"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1" w:history="1">
              <w:r w:rsidRPr="00512C27">
                <w:rPr>
                  <w:rStyle w:val="Hyperlink"/>
                  <w:rFonts w:ascii="Arial" w:hAnsi="Arial" w:cs="Arial"/>
                  <w:sz w:val="22"/>
                  <w:szCs w:val="22"/>
                  <w:lang w:eastAsia="ar-SA"/>
                </w:rPr>
                <w:t>www.tts-group.co.uk/assorted-plastic-gears-60pk/1003641.html</w:t>
              </w:r>
            </w:hyperlink>
          </w:p>
        </w:tc>
      </w:tr>
      <w:tr w:rsidR="0042074E" w:rsidRPr="00704781" w14:paraId="47BDD02A" w14:textId="77777777" w:rsidTr="008B3962">
        <w:trPr>
          <w:jc w:val="center"/>
        </w:trPr>
        <w:tc>
          <w:tcPr>
            <w:tcW w:w="3681" w:type="dxa"/>
            <w:shd w:val="clear" w:color="auto" w:fill="auto"/>
            <w:vAlign w:val="center"/>
          </w:tcPr>
          <w:p w14:paraId="0F2F665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Medium cog</w:t>
            </w:r>
          </w:p>
        </w:tc>
        <w:tc>
          <w:tcPr>
            <w:tcW w:w="5958" w:type="dxa"/>
            <w:vMerge/>
            <w:shd w:val="clear" w:color="auto" w:fill="auto"/>
            <w:vAlign w:val="center"/>
          </w:tcPr>
          <w:p w14:paraId="2875BC19" w14:textId="77777777" w:rsidR="0042074E" w:rsidRDefault="0042074E" w:rsidP="008B3962">
            <w:pPr>
              <w:suppressAutoHyphens/>
              <w:rPr>
                <w:rFonts w:ascii="Arial" w:hAnsi="Arial" w:cs="Arial"/>
                <w:sz w:val="22"/>
                <w:szCs w:val="22"/>
                <w:lang w:eastAsia="ar-SA"/>
              </w:rPr>
            </w:pPr>
          </w:p>
        </w:tc>
      </w:tr>
      <w:tr w:rsidR="0042074E" w:rsidRPr="00704781" w14:paraId="44AC4C0B" w14:textId="77777777" w:rsidTr="008B3962">
        <w:trPr>
          <w:jc w:val="center"/>
        </w:trPr>
        <w:tc>
          <w:tcPr>
            <w:tcW w:w="3681" w:type="dxa"/>
            <w:shd w:val="clear" w:color="auto" w:fill="auto"/>
            <w:vAlign w:val="center"/>
          </w:tcPr>
          <w:p w14:paraId="57E7C73A"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Large cog</w:t>
            </w:r>
          </w:p>
        </w:tc>
        <w:tc>
          <w:tcPr>
            <w:tcW w:w="5958" w:type="dxa"/>
            <w:vMerge/>
            <w:shd w:val="clear" w:color="auto" w:fill="auto"/>
            <w:vAlign w:val="center"/>
          </w:tcPr>
          <w:p w14:paraId="71D2F274" w14:textId="77777777" w:rsidR="0042074E" w:rsidRDefault="0042074E" w:rsidP="008B3962">
            <w:pPr>
              <w:suppressAutoHyphens/>
              <w:rPr>
                <w:rFonts w:ascii="Arial" w:hAnsi="Arial" w:cs="Arial"/>
                <w:sz w:val="22"/>
                <w:szCs w:val="22"/>
                <w:lang w:eastAsia="ar-SA"/>
              </w:rPr>
            </w:pPr>
          </w:p>
        </w:tc>
      </w:tr>
      <w:tr w:rsidR="0042074E" w:rsidRPr="00704781" w14:paraId="36CCA266" w14:textId="77777777" w:rsidTr="008B3962">
        <w:trPr>
          <w:jc w:val="center"/>
        </w:trPr>
        <w:tc>
          <w:tcPr>
            <w:tcW w:w="3681" w:type="dxa"/>
            <w:shd w:val="clear" w:color="auto" w:fill="auto"/>
            <w:vAlign w:val="center"/>
          </w:tcPr>
          <w:p w14:paraId="20EE1E3C" w14:textId="77777777" w:rsidR="0042074E" w:rsidRDefault="0042074E" w:rsidP="008B3962">
            <w:pPr>
              <w:suppressAutoHyphens/>
              <w:ind w:left="17"/>
              <w:rPr>
                <w:rFonts w:ascii="Arial" w:hAnsi="Arial" w:cs="Arial"/>
                <w:sz w:val="22"/>
                <w:szCs w:val="22"/>
                <w:lang w:eastAsia="ar-SA"/>
              </w:rPr>
            </w:pPr>
            <w:r>
              <w:rPr>
                <w:rFonts w:ascii="Arial" w:hAnsi="Arial" w:cs="Arial"/>
                <w:sz w:val="22"/>
                <w:szCs w:val="22"/>
                <w:lang w:eastAsia="ar-SA"/>
              </w:rPr>
              <w:t>Dowel (5mm)</w:t>
            </w:r>
          </w:p>
        </w:tc>
        <w:tc>
          <w:tcPr>
            <w:tcW w:w="5958" w:type="dxa"/>
            <w:shd w:val="clear" w:color="auto" w:fill="auto"/>
            <w:vAlign w:val="center"/>
          </w:tcPr>
          <w:p w14:paraId="6A0AAE4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2" w:history="1">
              <w:r w:rsidRPr="00512C27">
                <w:rPr>
                  <w:rStyle w:val="Hyperlink"/>
                  <w:rFonts w:ascii="Arial" w:hAnsi="Arial" w:cs="Arial"/>
                  <w:sz w:val="22"/>
                  <w:szCs w:val="22"/>
                  <w:lang w:eastAsia="ar-SA"/>
                </w:rPr>
                <w:t>www.tts-group.co.uk/wooden-dowel-packs/1000318.html</w:t>
              </w:r>
            </w:hyperlink>
          </w:p>
        </w:tc>
      </w:tr>
      <w:tr w:rsidR="0042074E" w:rsidRPr="00704781" w14:paraId="04793F22" w14:textId="77777777" w:rsidTr="008B3962">
        <w:trPr>
          <w:jc w:val="center"/>
        </w:trPr>
        <w:tc>
          <w:tcPr>
            <w:tcW w:w="3681" w:type="dxa"/>
            <w:shd w:val="clear" w:color="auto" w:fill="auto"/>
            <w:vAlign w:val="center"/>
          </w:tcPr>
          <w:p w14:paraId="637EFD44"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Pulley wheel 54cm</w:t>
            </w:r>
          </w:p>
        </w:tc>
        <w:tc>
          <w:tcPr>
            <w:tcW w:w="5958" w:type="dxa"/>
            <w:shd w:val="clear" w:color="auto" w:fill="auto"/>
            <w:vAlign w:val="center"/>
          </w:tcPr>
          <w:p w14:paraId="19C70E38"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3" w:history="1">
              <w:r w:rsidRPr="00512C27">
                <w:rPr>
                  <w:rStyle w:val="Hyperlink"/>
                  <w:rFonts w:ascii="Arial" w:hAnsi="Arial" w:cs="Arial"/>
                  <w:sz w:val="22"/>
                  <w:szCs w:val="22"/>
                  <w:lang w:eastAsia="ar-SA"/>
                </w:rPr>
                <w:t>www.tts-group.co.uk/wooden-pulleys-10pk/1000445.html</w:t>
              </w:r>
            </w:hyperlink>
          </w:p>
        </w:tc>
      </w:tr>
      <w:tr w:rsidR="0042074E" w:rsidRPr="00704781" w14:paraId="2E498F8B" w14:textId="77777777" w:rsidTr="008B3962">
        <w:trPr>
          <w:jc w:val="center"/>
        </w:trPr>
        <w:tc>
          <w:tcPr>
            <w:tcW w:w="3681" w:type="dxa"/>
            <w:shd w:val="clear" w:color="auto" w:fill="auto"/>
            <w:vAlign w:val="center"/>
          </w:tcPr>
          <w:p w14:paraId="3A77A516"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Wooden wheel 54cm</w:t>
            </w:r>
          </w:p>
        </w:tc>
        <w:tc>
          <w:tcPr>
            <w:tcW w:w="5958" w:type="dxa"/>
            <w:shd w:val="clear" w:color="auto" w:fill="auto"/>
            <w:vAlign w:val="center"/>
          </w:tcPr>
          <w:p w14:paraId="1B051D81" w14:textId="77777777" w:rsidR="0042074E" w:rsidRDefault="00155735" w:rsidP="008B3962">
            <w:pPr>
              <w:suppressAutoHyphens/>
              <w:rPr>
                <w:rFonts w:ascii="Arial" w:hAnsi="Arial" w:cs="Arial"/>
                <w:sz w:val="22"/>
                <w:szCs w:val="22"/>
                <w:lang w:eastAsia="ar-SA"/>
              </w:rPr>
            </w:pPr>
            <w:hyperlink w:history="1">
              <w:r w:rsidR="0042074E" w:rsidRPr="002A6E9D">
                <w:rPr>
                  <w:rStyle w:val="Hyperlink"/>
                  <w:rFonts w:ascii="Arial" w:hAnsi="Arial" w:cs="Arial"/>
                  <w:sz w:val="22"/>
                  <w:szCs w:val="22"/>
                  <w:lang w:eastAsia="ar-SA"/>
                </w:rPr>
                <w:t xml:space="preserve">TTS - </w:t>
              </w:r>
              <w:r w:rsidR="0042074E" w:rsidRPr="00512C27">
                <w:rPr>
                  <w:rStyle w:val="Hyperlink"/>
                  <w:rFonts w:ascii="Arial" w:hAnsi="Arial" w:cs="Arial"/>
                  <w:sz w:val="22"/>
                  <w:szCs w:val="22"/>
                  <w:lang w:eastAsia="ar-SA"/>
                </w:rPr>
                <w:t>www.tts-group.co.uk/wooden-wheel-packs/1000483.html</w:t>
              </w:r>
            </w:hyperlink>
          </w:p>
        </w:tc>
      </w:tr>
      <w:tr w:rsidR="0042074E" w:rsidRPr="00704781" w14:paraId="46B6856F" w14:textId="77777777" w:rsidTr="008B3962">
        <w:trPr>
          <w:jc w:val="center"/>
        </w:trPr>
        <w:tc>
          <w:tcPr>
            <w:tcW w:w="3681" w:type="dxa"/>
            <w:shd w:val="clear" w:color="auto" w:fill="auto"/>
            <w:vAlign w:val="center"/>
          </w:tcPr>
          <w:p w14:paraId="57148B61"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Plastic reel</w:t>
            </w:r>
          </w:p>
        </w:tc>
        <w:tc>
          <w:tcPr>
            <w:tcW w:w="5958" w:type="dxa"/>
            <w:shd w:val="clear" w:color="auto" w:fill="auto"/>
            <w:vAlign w:val="center"/>
          </w:tcPr>
          <w:p w14:paraId="4A33F7CE"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4" w:history="1">
              <w:r w:rsidRPr="00512C27">
                <w:rPr>
                  <w:rStyle w:val="Hyperlink"/>
                  <w:rFonts w:ascii="Arial" w:hAnsi="Arial" w:cs="Arial"/>
                  <w:sz w:val="22"/>
                  <w:szCs w:val="22"/>
                  <w:lang w:eastAsia="ar-SA"/>
                </w:rPr>
                <w:t>www.tts-group.co.uk/plastic-cotton-reels/1000429.html</w:t>
              </w:r>
            </w:hyperlink>
          </w:p>
        </w:tc>
      </w:tr>
      <w:tr w:rsidR="0042074E" w:rsidRPr="00704781" w14:paraId="4359E609" w14:textId="77777777" w:rsidTr="008B3962">
        <w:trPr>
          <w:jc w:val="center"/>
        </w:trPr>
        <w:tc>
          <w:tcPr>
            <w:tcW w:w="3681" w:type="dxa"/>
            <w:shd w:val="clear" w:color="auto" w:fill="auto"/>
            <w:vAlign w:val="center"/>
          </w:tcPr>
          <w:p w14:paraId="6329C6DE" w14:textId="77777777" w:rsidR="0042074E" w:rsidRPr="004F4027" w:rsidRDefault="0042074E" w:rsidP="008B3962">
            <w:pPr>
              <w:suppressAutoHyphens/>
              <w:ind w:left="17"/>
              <w:rPr>
                <w:rFonts w:ascii="Arial" w:hAnsi="Arial" w:cs="Arial"/>
                <w:color w:val="000000"/>
                <w:sz w:val="22"/>
                <w:szCs w:val="22"/>
              </w:rPr>
            </w:pPr>
            <w:r w:rsidRPr="00704781">
              <w:rPr>
                <w:rFonts w:ascii="Arial" w:hAnsi="Arial" w:cs="Arial"/>
                <w:color w:val="000000"/>
                <w:sz w:val="22"/>
                <w:szCs w:val="22"/>
              </w:rPr>
              <w:t>Polyfoam</w:t>
            </w:r>
          </w:p>
        </w:tc>
        <w:tc>
          <w:tcPr>
            <w:tcW w:w="5958" w:type="dxa"/>
            <w:shd w:val="clear" w:color="auto" w:fill="auto"/>
            <w:vAlign w:val="center"/>
          </w:tcPr>
          <w:p w14:paraId="54BF20CB"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Hobbycraft</w:t>
            </w:r>
          </w:p>
        </w:tc>
      </w:tr>
      <w:tr w:rsidR="0042074E" w:rsidRPr="00704781" w14:paraId="38B7C8D2" w14:textId="77777777" w:rsidTr="008B3962">
        <w:trPr>
          <w:jc w:val="center"/>
        </w:trPr>
        <w:tc>
          <w:tcPr>
            <w:tcW w:w="3681" w:type="dxa"/>
            <w:shd w:val="clear" w:color="auto" w:fill="auto"/>
            <w:vAlign w:val="center"/>
          </w:tcPr>
          <w:p w14:paraId="6ADABC63" w14:textId="77777777" w:rsidR="0042074E" w:rsidRPr="004F4027" w:rsidRDefault="0042074E" w:rsidP="008B3962">
            <w:pPr>
              <w:suppressAutoHyphens/>
              <w:ind w:left="17"/>
              <w:rPr>
                <w:rFonts w:ascii="Arial" w:hAnsi="Arial" w:cs="Arial"/>
                <w:color w:val="000000"/>
                <w:sz w:val="22"/>
                <w:szCs w:val="22"/>
              </w:rPr>
            </w:pPr>
            <w:r w:rsidRPr="00704781">
              <w:rPr>
                <w:rFonts w:ascii="Arial" w:hAnsi="Arial" w:cs="Arial"/>
                <w:color w:val="000000"/>
                <w:sz w:val="22"/>
                <w:szCs w:val="22"/>
              </w:rPr>
              <w:t>Coloured card</w:t>
            </w:r>
          </w:p>
        </w:tc>
        <w:tc>
          <w:tcPr>
            <w:tcW w:w="5958" w:type="dxa"/>
            <w:shd w:val="clear" w:color="auto" w:fill="auto"/>
            <w:vAlign w:val="center"/>
          </w:tcPr>
          <w:p w14:paraId="647A08FD"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Hobbycraft</w:t>
            </w:r>
          </w:p>
        </w:tc>
      </w:tr>
    </w:tbl>
    <w:p w14:paraId="7DA0043D" w14:textId="77777777" w:rsidR="0042074E" w:rsidRDefault="0042074E" w:rsidP="0042074E"/>
    <w:p w14:paraId="7ECFA433" w14:textId="77777777" w:rsidR="0042074E" w:rsidRDefault="0042074E" w:rsidP="0042074E"/>
    <w:p w14:paraId="7EDB2518" w14:textId="77777777" w:rsidR="0042074E" w:rsidRDefault="0042074E" w:rsidP="0042074E"/>
    <w:p w14:paraId="382B1191" w14:textId="77777777" w:rsidR="0042074E" w:rsidRDefault="0042074E" w:rsidP="0042074E"/>
    <w:p w14:paraId="674DA74A" w14:textId="77777777" w:rsidR="0042074E" w:rsidRDefault="0042074E" w:rsidP="0042074E"/>
    <w:p w14:paraId="2917A3E4" w14:textId="77777777" w:rsidR="0042074E" w:rsidRDefault="0042074E" w:rsidP="0042074E"/>
    <w:p w14:paraId="0AF72BC9" w14:textId="77777777" w:rsidR="0042074E" w:rsidRDefault="0042074E" w:rsidP="0042074E"/>
    <w:p w14:paraId="47577C36" w14:textId="77777777" w:rsidR="0042074E" w:rsidRDefault="0042074E" w:rsidP="0042074E"/>
    <w:p w14:paraId="0244F452" w14:textId="77777777" w:rsidR="0042074E" w:rsidRDefault="0042074E" w:rsidP="0042074E"/>
    <w:p w14:paraId="2A5D92F5" w14:textId="77777777" w:rsidR="0042074E" w:rsidRDefault="0042074E" w:rsidP="0042074E"/>
    <w:p w14:paraId="62DB7814" w14:textId="77777777" w:rsidR="0042074E" w:rsidRDefault="0042074E" w:rsidP="0042074E"/>
    <w:p w14:paraId="189A7527" w14:textId="77777777" w:rsidR="0042074E" w:rsidRDefault="0042074E" w:rsidP="0042074E"/>
    <w:p w14:paraId="788D237E" w14:textId="77777777" w:rsidR="0042074E" w:rsidRDefault="0042074E" w:rsidP="0042074E"/>
    <w:p w14:paraId="5997A02B" w14:textId="77777777" w:rsidR="0042074E" w:rsidRDefault="0042074E" w:rsidP="0042074E"/>
    <w:p w14:paraId="28E87427" w14:textId="77777777" w:rsidR="0042074E" w:rsidRDefault="0042074E" w:rsidP="0042074E"/>
    <w:p w14:paraId="78BCD089" w14:textId="77777777" w:rsidR="0042074E" w:rsidRDefault="0042074E" w:rsidP="0042074E"/>
    <w:p w14:paraId="270E8781" w14:textId="77777777" w:rsidR="0042074E" w:rsidRPr="00684767" w:rsidRDefault="0042074E" w:rsidP="0042074E">
      <w:pPr>
        <w:keepNext/>
        <w:suppressAutoHyphens/>
        <w:spacing w:before="240" w:after="60"/>
        <w:outlineLvl w:val="0"/>
        <w:rPr>
          <w:rFonts w:ascii="Arial" w:eastAsia="Times New Roman" w:hAnsi="Arial" w:cs="Times New Roman"/>
          <w:b/>
          <w:bCs/>
          <w:kern w:val="1"/>
          <w:sz w:val="32"/>
          <w:szCs w:val="32"/>
          <w:lang w:val="x-none" w:eastAsia="ar-SA"/>
        </w:rPr>
      </w:pPr>
      <w:r>
        <w:rPr>
          <w:rFonts w:ascii="Arial" w:eastAsia="Times New Roman" w:hAnsi="Arial" w:cs="Times New Roman"/>
          <w:b/>
          <w:bCs/>
          <w:kern w:val="1"/>
          <w:sz w:val="32"/>
          <w:szCs w:val="32"/>
          <w:lang w:eastAsia="ar-SA"/>
        </w:rPr>
        <w:lastRenderedPageBreak/>
        <w:t>6</w:t>
      </w:r>
      <w:r w:rsidRPr="00684767">
        <w:rPr>
          <w:rFonts w:ascii="Arial" w:eastAsia="Times New Roman" w:hAnsi="Arial" w:cs="Times New Roman"/>
          <w:b/>
          <w:bCs/>
          <w:kern w:val="1"/>
          <w:sz w:val="32"/>
          <w:szCs w:val="32"/>
          <w:lang w:val="x-none" w:eastAsia="ar-SA"/>
        </w:rPr>
        <w:t>.</w:t>
      </w:r>
      <w:r w:rsidRPr="00684767">
        <w:rPr>
          <w:rFonts w:ascii="Arial" w:eastAsia="Times New Roman" w:hAnsi="Arial" w:cs="Times New Roman"/>
          <w:b/>
          <w:bCs/>
          <w:kern w:val="1"/>
          <w:sz w:val="32"/>
          <w:szCs w:val="32"/>
          <w:lang w:val="x-none" w:eastAsia="ar-SA"/>
        </w:rPr>
        <w:tab/>
      </w:r>
      <w:r w:rsidRPr="00684767">
        <w:rPr>
          <w:rFonts w:ascii="Arial" w:eastAsia="Times New Roman" w:hAnsi="Arial" w:cs="Times New Roman"/>
          <w:b/>
          <w:bCs/>
          <w:kern w:val="1"/>
          <w:sz w:val="32"/>
          <w:szCs w:val="32"/>
          <w:lang w:eastAsia="ar-SA"/>
        </w:rPr>
        <w:t xml:space="preserve">Schedule </w:t>
      </w:r>
      <w:r>
        <w:rPr>
          <w:rFonts w:ascii="Arial" w:eastAsia="Times New Roman" w:hAnsi="Arial" w:cs="Times New Roman"/>
          <w:b/>
          <w:bCs/>
          <w:kern w:val="1"/>
          <w:sz w:val="32"/>
          <w:szCs w:val="32"/>
          <w:lang w:eastAsia="ar-SA"/>
        </w:rPr>
        <w:t>of the day</w:t>
      </w:r>
    </w:p>
    <w:p w14:paraId="73712206" w14:textId="77777777" w:rsidR="0042074E" w:rsidRDefault="0042074E" w:rsidP="0042074E"/>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42074E" w:rsidRPr="003C31FD" w14:paraId="79A6BBC8"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563328E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14:paraId="03B609E8" w14:textId="77777777" w:rsidR="0042074E"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Challenge Leader arrives to set up</w:t>
            </w:r>
          </w:p>
        </w:tc>
      </w:tr>
      <w:tr w:rsidR="0042074E" w:rsidRPr="003C31FD" w14:paraId="7AEF489F"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0C7ED1D5"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78449AB0" w14:textId="77777777" w:rsidR="0042074E" w:rsidRPr="001B6BF4"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42074E" w:rsidRPr="003C31FD" w14:paraId="75D90C6B"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48C1F12D"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534E1719" w14:textId="77777777" w:rsidR="0042074E" w:rsidRPr="001B6BF4" w:rsidRDefault="0042074E" w:rsidP="008B3962">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42074E" w:rsidRPr="003C31FD" w14:paraId="73FBB162" w14:textId="77777777" w:rsidTr="008B3962">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2BE6C1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7E468F7D"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42074E" w:rsidRPr="003C31FD" w14:paraId="7BF3C409" w14:textId="77777777" w:rsidTr="008B3962">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9D0E9ED"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7EAADD2B"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42074E" w:rsidRPr="003C31FD" w14:paraId="7E07F64F" w14:textId="77777777" w:rsidTr="008B3962">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1B49291"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1767A3EA" w14:textId="77777777" w:rsidR="0042074E" w:rsidRPr="003C31FD" w:rsidRDefault="0042074E" w:rsidP="008B3962">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42074E" w:rsidRPr="003C31FD" w14:paraId="3C7346E7" w14:textId="77777777" w:rsidTr="008B3962">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12813EA5"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034D02DB" w14:textId="7EF64E0B" w:rsidR="0042074E" w:rsidRPr="00EF242C" w:rsidRDefault="0042074E" w:rsidP="00EF242C">
            <w:pPr>
              <w:textAlignment w:val="baseline"/>
              <w:rPr>
                <w:rFonts w:ascii="Arial" w:hAnsi="Arial" w:cs="Arial"/>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r w:rsidR="00EF242C" w:rsidRPr="00EA60A0">
              <w:rPr>
                <w:rFonts w:ascii="Segoe UI Emoji" w:hAnsi="Segoe UI Emoji" w:cs="Segoe UI Emoji"/>
                <w:lang w:eastAsia="en-GB"/>
              </w:rPr>
              <w:t>⚠</w:t>
            </w:r>
            <w:r w:rsidR="00EF242C" w:rsidRPr="00EA60A0">
              <w:rPr>
                <w:rFonts w:ascii="Arial" w:hAnsi="Arial" w:cs="Arial"/>
                <w:sz w:val="21"/>
                <w:szCs w:val="21"/>
                <w:lang w:eastAsia="en-GB"/>
              </w:rPr>
              <w:t> </w:t>
            </w:r>
          </w:p>
        </w:tc>
      </w:tr>
      <w:tr w:rsidR="0042074E" w:rsidRPr="003C31FD" w14:paraId="3DEB8BC3" w14:textId="77777777" w:rsidTr="008B3962">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2D73E05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51733576" w14:textId="42CDB853" w:rsidR="0042074E" w:rsidRPr="00EF242C" w:rsidRDefault="0042074E" w:rsidP="00EF242C">
            <w:pPr>
              <w:textAlignment w:val="baseline"/>
              <w:rPr>
                <w:rFonts w:ascii="Arial" w:hAnsi="Arial" w:cs="Arial"/>
              </w:rPr>
            </w:pPr>
            <w:r w:rsidRPr="003C31FD">
              <w:rPr>
                <w:rFonts w:ascii="Arial" w:hAnsi="Arial" w:cs="Arial"/>
                <w:b/>
                <w:sz w:val="20"/>
                <w:szCs w:val="20"/>
                <w:lang w:eastAsia="ar-SA"/>
              </w:rPr>
              <w:t xml:space="preserve">Development </w:t>
            </w:r>
            <w:r w:rsidR="00EF242C" w:rsidRPr="00EA60A0">
              <w:rPr>
                <w:rFonts w:ascii="Segoe UI Emoji" w:hAnsi="Segoe UI Emoji" w:cs="Segoe UI Emoji"/>
                <w:lang w:eastAsia="en-GB"/>
              </w:rPr>
              <w:t>⚠</w:t>
            </w:r>
            <w:r w:rsidR="00EF242C" w:rsidRPr="00EA60A0">
              <w:rPr>
                <w:rFonts w:ascii="Arial" w:hAnsi="Arial" w:cs="Arial"/>
                <w:sz w:val="21"/>
                <w:szCs w:val="21"/>
                <w:lang w:eastAsia="en-GB"/>
              </w:rPr>
              <w:t> </w:t>
            </w:r>
          </w:p>
          <w:p w14:paraId="4BD6DC5D" w14:textId="77777777" w:rsidR="0042074E" w:rsidRPr="003C31FD" w:rsidRDefault="0042074E" w:rsidP="008B3962">
            <w:pPr>
              <w:numPr>
                <w:ilvl w:val="0"/>
                <w:numId w:val="1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0CD0B63A" w14:textId="77777777" w:rsidR="0042074E" w:rsidRPr="003C31FD" w:rsidRDefault="0042074E" w:rsidP="008B3962">
            <w:pPr>
              <w:numPr>
                <w:ilvl w:val="0"/>
                <w:numId w:val="1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42074E" w:rsidRPr="003C31FD" w14:paraId="48D2B146"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105D96A1"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71684958"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42074E" w:rsidRPr="003C31FD" w14:paraId="273D3EFA" w14:textId="77777777" w:rsidTr="008B3962">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55E7B174"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348FA5FA" w14:textId="7CE3F79F" w:rsidR="0042074E" w:rsidRPr="00EF242C" w:rsidRDefault="0042074E" w:rsidP="00EF242C">
            <w:pPr>
              <w:textAlignment w:val="baseline"/>
              <w:rPr>
                <w:rFonts w:ascii="Arial" w:hAnsi="Arial" w:cs="Arial"/>
              </w:rPr>
            </w:pPr>
            <w:r>
              <w:rPr>
                <w:rFonts w:ascii="Arial" w:hAnsi="Arial" w:cs="Arial"/>
                <w:b/>
                <w:sz w:val="20"/>
                <w:szCs w:val="20"/>
                <w:lang w:eastAsia="ar-SA"/>
              </w:rPr>
              <w:t>Development continues</w:t>
            </w:r>
            <w:r w:rsidR="00EF242C">
              <w:rPr>
                <w:rFonts w:ascii="Arial" w:hAnsi="Arial" w:cs="Arial"/>
                <w:b/>
                <w:sz w:val="20"/>
                <w:szCs w:val="20"/>
                <w:lang w:eastAsia="ar-SA"/>
              </w:rPr>
              <w:t xml:space="preserve"> </w:t>
            </w:r>
            <w:r w:rsidR="00EF242C" w:rsidRPr="00EA60A0">
              <w:rPr>
                <w:rFonts w:ascii="Segoe UI Emoji" w:hAnsi="Segoe UI Emoji" w:cs="Segoe UI Emoji"/>
                <w:lang w:eastAsia="en-GB"/>
              </w:rPr>
              <w:t>⚠</w:t>
            </w:r>
            <w:r w:rsidR="00EF242C" w:rsidRPr="00EA60A0">
              <w:rPr>
                <w:rFonts w:ascii="Arial" w:hAnsi="Arial" w:cs="Arial"/>
                <w:sz w:val="21"/>
                <w:szCs w:val="21"/>
                <w:lang w:eastAsia="en-GB"/>
              </w:rPr>
              <w:t> </w:t>
            </w:r>
          </w:p>
          <w:p w14:paraId="05DF44CF" w14:textId="77777777" w:rsidR="0042074E"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15F7CA2" w14:textId="77777777" w:rsidR="0042074E" w:rsidRPr="003C31FD" w:rsidRDefault="0042074E" w:rsidP="008B3962">
            <w:pPr>
              <w:numPr>
                <w:ilvl w:val="0"/>
                <w:numId w:val="14"/>
              </w:numPr>
              <w:suppressAutoHyphens/>
              <w:rPr>
                <w:rFonts w:ascii="Arial" w:hAnsi="Arial" w:cs="Arial"/>
                <w:sz w:val="20"/>
                <w:szCs w:val="20"/>
                <w:lang w:eastAsia="ar-SA" w:bidi="en-US"/>
              </w:rPr>
            </w:pPr>
            <w:r>
              <w:rPr>
                <w:rFonts w:ascii="Arial" w:hAnsi="Arial" w:cs="Arial"/>
                <w:sz w:val="20"/>
                <w:szCs w:val="20"/>
                <w:lang w:eastAsia="ar-SA" w:bidi="en-US"/>
              </w:rPr>
              <w:t>Record progress in event log</w:t>
            </w:r>
          </w:p>
        </w:tc>
      </w:tr>
      <w:tr w:rsidR="0042074E" w:rsidRPr="003C31FD" w14:paraId="2BE8D49C" w14:textId="77777777" w:rsidTr="008B3962">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73A5B46A"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00</w:t>
            </w:r>
          </w:p>
        </w:tc>
        <w:tc>
          <w:tcPr>
            <w:tcW w:w="8499" w:type="dxa"/>
            <w:tcBorders>
              <w:top w:val="single" w:sz="4" w:space="0" w:color="auto"/>
              <w:left w:val="single" w:sz="4" w:space="0" w:color="auto"/>
              <w:bottom w:val="single" w:sz="4" w:space="0" w:color="auto"/>
              <w:right w:val="single" w:sz="4" w:space="0" w:color="auto"/>
            </w:tcBorders>
          </w:tcPr>
          <w:p w14:paraId="37073E2B" w14:textId="77777777" w:rsidR="0042074E" w:rsidRPr="003C31FD" w:rsidRDefault="0042074E" w:rsidP="008B3962">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p>
        </w:tc>
      </w:tr>
      <w:tr w:rsidR="0042074E" w:rsidRPr="003C31FD" w14:paraId="4C24AB6C"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1E31281C"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5EDC7FEE" w14:textId="77777777" w:rsidR="0042074E" w:rsidRPr="003C31FD" w:rsidRDefault="0042074E" w:rsidP="008B3962">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42074E" w:rsidRPr="003C31FD" w14:paraId="1775C326" w14:textId="77777777" w:rsidTr="008B3962">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35D11F88"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32B38152" w14:textId="4D093E37" w:rsidR="0042074E" w:rsidRPr="00EF242C" w:rsidRDefault="0042074E" w:rsidP="00EF242C">
            <w:pPr>
              <w:textAlignment w:val="baseline"/>
              <w:rPr>
                <w:rFonts w:ascii="Arial" w:hAnsi="Arial" w:cs="Arial"/>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r w:rsidR="00EF242C">
              <w:rPr>
                <w:rFonts w:ascii="Arial" w:hAnsi="Arial" w:cs="Arial"/>
                <w:b/>
                <w:sz w:val="20"/>
                <w:szCs w:val="20"/>
                <w:lang w:eastAsia="ar-SA" w:bidi="en-US"/>
              </w:rPr>
              <w:t xml:space="preserve"> </w:t>
            </w:r>
            <w:r w:rsidR="00EF242C" w:rsidRPr="00EA60A0">
              <w:rPr>
                <w:rFonts w:ascii="Segoe UI Emoji" w:hAnsi="Segoe UI Emoji" w:cs="Segoe UI Emoji"/>
                <w:lang w:eastAsia="en-GB"/>
              </w:rPr>
              <w:t>⚠</w:t>
            </w:r>
            <w:r w:rsidR="00EF242C" w:rsidRPr="00EA60A0">
              <w:rPr>
                <w:rFonts w:ascii="Arial" w:hAnsi="Arial" w:cs="Arial"/>
                <w:sz w:val="21"/>
                <w:szCs w:val="21"/>
                <w:lang w:eastAsia="en-GB"/>
              </w:rPr>
              <w:t> </w:t>
            </w:r>
          </w:p>
          <w:p w14:paraId="2B74E342" w14:textId="77777777" w:rsidR="0042074E" w:rsidRPr="003C31FD" w:rsidRDefault="0042074E" w:rsidP="008B3962">
            <w:pPr>
              <w:numPr>
                <w:ilvl w:val="0"/>
                <w:numId w:val="1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3E3F24DB"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42074E" w:rsidRPr="003C31FD" w14:paraId="2F3A1FD5" w14:textId="77777777" w:rsidTr="008B3962">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1BCC3743"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0470D07F" w14:textId="77777777" w:rsidR="0042074E" w:rsidRPr="003C31FD" w:rsidRDefault="0042074E" w:rsidP="008B3962">
            <w:pPr>
              <w:numPr>
                <w:ilvl w:val="0"/>
                <w:numId w:val="1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76FB52BA"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Submit accounting sheet to the Shop keeper</w:t>
            </w:r>
          </w:p>
          <w:p w14:paraId="22A1AB6C"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42074E" w:rsidRPr="003C31FD" w14:paraId="0FB220A0"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3E400CC"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3CFF8AD2" w14:textId="67A324B8" w:rsidR="0042074E" w:rsidRPr="00EF242C" w:rsidRDefault="0042074E" w:rsidP="00EF242C">
            <w:pPr>
              <w:textAlignment w:val="baseline"/>
              <w:rPr>
                <w:rFonts w:ascii="Arial" w:hAnsi="Arial" w:cs="Arial"/>
              </w:rPr>
            </w:pPr>
            <w:r>
              <w:rPr>
                <w:rFonts w:ascii="Arial" w:hAnsi="Arial" w:cs="Arial"/>
                <w:b/>
                <w:sz w:val="20"/>
                <w:szCs w:val="20"/>
                <w:lang w:eastAsia="ar-SA"/>
              </w:rPr>
              <w:t>Presentation</w:t>
            </w:r>
            <w:r w:rsidR="00EF242C">
              <w:rPr>
                <w:rFonts w:ascii="Arial" w:hAnsi="Arial" w:cs="Arial"/>
                <w:b/>
                <w:sz w:val="20"/>
                <w:szCs w:val="20"/>
                <w:lang w:eastAsia="ar-SA"/>
              </w:rPr>
              <w:t xml:space="preserve"> </w:t>
            </w:r>
            <w:r w:rsidR="00EF242C" w:rsidRPr="00EA60A0">
              <w:rPr>
                <w:rFonts w:ascii="Segoe UI Emoji" w:hAnsi="Segoe UI Emoji" w:cs="Segoe UI Emoji"/>
                <w:lang w:eastAsia="en-GB"/>
              </w:rPr>
              <w:t>⚠</w:t>
            </w:r>
            <w:r w:rsidR="00EF242C" w:rsidRPr="00EA60A0">
              <w:rPr>
                <w:rFonts w:ascii="Arial" w:hAnsi="Arial" w:cs="Arial"/>
                <w:sz w:val="21"/>
                <w:szCs w:val="21"/>
                <w:lang w:eastAsia="en-GB"/>
              </w:rPr>
              <w:t> </w:t>
            </w:r>
          </w:p>
          <w:p w14:paraId="327D65AB" w14:textId="77777777" w:rsidR="0042074E" w:rsidRPr="003C31FD" w:rsidRDefault="0042074E" w:rsidP="008B3962">
            <w:pPr>
              <w:numPr>
                <w:ilvl w:val="0"/>
                <w:numId w:val="1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42074E" w:rsidRPr="003C31FD" w14:paraId="7FD7066B"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3F9A42E3"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1C04D11D" w14:textId="77777777" w:rsidR="0042074E" w:rsidRPr="00E92374" w:rsidRDefault="0042074E" w:rsidP="008B3962">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42074E" w:rsidRPr="003C31FD" w14:paraId="77C264E5"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771E429C"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5EEE51BB" w14:textId="77777777" w:rsidR="0042074E" w:rsidRPr="00E92374"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r w:rsidR="0042074E" w:rsidRPr="003C31FD" w14:paraId="2E224CD6"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77A5AFF5" w14:textId="77777777" w:rsidR="0042074E"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15:45</w:t>
            </w:r>
          </w:p>
        </w:tc>
        <w:tc>
          <w:tcPr>
            <w:tcW w:w="8499" w:type="dxa"/>
            <w:tcBorders>
              <w:top w:val="single" w:sz="4" w:space="0" w:color="auto"/>
              <w:left w:val="single" w:sz="4" w:space="0" w:color="auto"/>
              <w:bottom w:val="single" w:sz="4" w:space="0" w:color="auto"/>
              <w:right w:val="single" w:sz="4" w:space="0" w:color="auto"/>
            </w:tcBorders>
          </w:tcPr>
          <w:p w14:paraId="2A5C3321" w14:textId="77777777" w:rsidR="0042074E"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Challenge Leader departs by this point (actual time depends on pack up requirements)</w:t>
            </w:r>
          </w:p>
        </w:tc>
      </w:tr>
    </w:tbl>
    <w:p w14:paraId="74EA6B08" w14:textId="77777777" w:rsidR="0042074E" w:rsidRDefault="0042074E" w:rsidP="0042074E"/>
    <w:p w14:paraId="60190213" w14:textId="77777777" w:rsidR="0042074E" w:rsidRDefault="0042074E" w:rsidP="0042074E"/>
    <w:p w14:paraId="3A716998" w14:textId="77777777" w:rsidR="0042074E" w:rsidRDefault="0042074E" w:rsidP="0042074E"/>
    <w:p w14:paraId="2BECCC21" w14:textId="77777777" w:rsidR="0042074E" w:rsidRDefault="0042074E" w:rsidP="0042074E"/>
    <w:p w14:paraId="365FD4A6" w14:textId="77777777" w:rsidR="0042074E" w:rsidRDefault="0042074E" w:rsidP="0042074E"/>
    <w:p w14:paraId="36ABB17C" w14:textId="77777777" w:rsidR="0042074E" w:rsidRPr="00ED1769" w:rsidRDefault="0042074E" w:rsidP="0042074E">
      <w:pPr>
        <w:pStyle w:val="NoSpacing"/>
        <w:ind w:left="142"/>
        <w:rPr>
          <w:rFonts w:ascii="Arial" w:hAnsi="Arial" w:cs="Arial"/>
          <w:b/>
          <w:sz w:val="24"/>
          <w:szCs w:val="24"/>
        </w:rPr>
      </w:pPr>
      <w:r>
        <w:rPr>
          <w:rFonts w:ascii="Arial" w:hAnsi="Arial" w:cs="Arial"/>
          <w:b/>
          <w:sz w:val="32"/>
          <w:szCs w:val="32"/>
        </w:rPr>
        <w:t xml:space="preserve">7. </w:t>
      </w:r>
      <w:r>
        <w:rPr>
          <w:rFonts w:ascii="Arial" w:hAnsi="Arial" w:cs="Arial"/>
          <w:b/>
          <w:sz w:val="32"/>
          <w:szCs w:val="32"/>
        </w:rPr>
        <w:tab/>
      </w:r>
      <w:r w:rsidRPr="00ED1769">
        <w:rPr>
          <w:rFonts w:ascii="Arial" w:hAnsi="Arial" w:cs="Arial"/>
          <w:b/>
          <w:sz w:val="32"/>
          <w:szCs w:val="32"/>
        </w:rPr>
        <w:t>Room/hall layout</w:t>
      </w:r>
      <w:r w:rsidRPr="00ED1769">
        <w:rPr>
          <w:rFonts w:ascii="Arial" w:hAnsi="Arial" w:cs="Arial"/>
          <w:b/>
          <w:sz w:val="24"/>
          <w:szCs w:val="24"/>
        </w:rPr>
        <w:t xml:space="preserve"> </w:t>
      </w:r>
    </w:p>
    <w:p w14:paraId="73C4A481" w14:textId="77777777" w:rsidR="0042074E" w:rsidRDefault="0042074E" w:rsidP="0042074E">
      <w:pPr>
        <w:pStyle w:val="NoSpacing"/>
        <w:rPr>
          <w:rFonts w:ascii="Arial" w:hAnsi="Arial" w:cs="Arial"/>
          <w:b/>
          <w:sz w:val="24"/>
          <w:szCs w:val="24"/>
        </w:rPr>
      </w:pPr>
    </w:p>
    <w:p w14:paraId="59E7ED7C" w14:textId="77777777" w:rsidR="0042074E" w:rsidRPr="00C44F7C" w:rsidRDefault="0042074E" w:rsidP="0042074E">
      <w:pPr>
        <w:pStyle w:val="NoSpacing"/>
        <w:ind w:left="142"/>
        <w:rPr>
          <w:rFonts w:ascii="Arial" w:hAnsi="Arial" w:cs="Arial"/>
          <w:b/>
          <w:sz w:val="24"/>
          <w:szCs w:val="24"/>
        </w:rPr>
      </w:pPr>
      <w:r w:rsidRPr="00C44F7C">
        <w:rPr>
          <w:rFonts w:ascii="Arial" w:hAnsi="Arial" w:cs="Arial"/>
          <w:b/>
          <w:sz w:val="24"/>
          <w:szCs w:val="24"/>
        </w:rPr>
        <w:t xml:space="preserve">Notes: </w:t>
      </w:r>
    </w:p>
    <w:p w14:paraId="318E9B5E" w14:textId="77777777" w:rsidR="0042074E" w:rsidRPr="007A46C7" w:rsidRDefault="0042074E" w:rsidP="0042074E">
      <w:pPr>
        <w:pStyle w:val="NoSpacing"/>
        <w:numPr>
          <w:ilvl w:val="0"/>
          <w:numId w:val="17"/>
        </w:numPr>
        <w:ind w:left="709" w:right="283" w:hanging="425"/>
        <w:rPr>
          <w:rFonts w:ascii="Arial" w:hAnsi="Arial" w:cs="Arial"/>
        </w:rPr>
      </w:pPr>
      <w:r w:rsidRPr="007A46C7">
        <w:rPr>
          <w:rFonts w:ascii="Arial" w:hAnsi="Arial" w:cs="Arial"/>
        </w:rPr>
        <w:t>Each team table will need 6 chairs and be large enough for 6 students to work comfortably. The judges’ table and shop will each need 2 chairs. Table positions do not need to be exact and can be arranged to best accommodate the shape and size of the venue.</w:t>
      </w:r>
    </w:p>
    <w:p w14:paraId="46EB3F83" w14:textId="77777777" w:rsidR="0042074E" w:rsidRDefault="0042074E" w:rsidP="0042074E">
      <w:pPr>
        <w:pStyle w:val="NoSpacing"/>
        <w:numPr>
          <w:ilvl w:val="0"/>
          <w:numId w:val="17"/>
        </w:numPr>
        <w:ind w:left="709" w:right="283" w:hanging="425"/>
        <w:rPr>
          <w:rFonts w:ascii="Arial" w:hAnsi="Arial" w:cs="Arial"/>
        </w:rPr>
      </w:pPr>
      <w:bookmarkStart w:id="3" w:name="_Hlk493081118"/>
      <w:r>
        <w:rPr>
          <w:rFonts w:ascii="Arial" w:hAnsi="Arial" w:cs="Arial"/>
        </w:rPr>
        <w:t>We recommend you cover the cutting station with cutting mats or a board to protect the surface.</w:t>
      </w:r>
    </w:p>
    <w:p w14:paraId="49F060AD" w14:textId="77777777" w:rsidR="0042074E" w:rsidRPr="007A46C7" w:rsidRDefault="0042074E" w:rsidP="0042074E">
      <w:pPr>
        <w:pStyle w:val="NoSpacing"/>
        <w:numPr>
          <w:ilvl w:val="0"/>
          <w:numId w:val="17"/>
        </w:numPr>
        <w:ind w:left="709" w:right="283" w:hanging="425"/>
        <w:rPr>
          <w:rFonts w:ascii="Arial" w:hAnsi="Arial" w:cs="Arial"/>
        </w:rPr>
      </w:pPr>
      <w:r>
        <w:rPr>
          <w:rFonts w:ascii="Arial" w:hAnsi="Arial" w:cs="Arial"/>
        </w:rPr>
        <w:t xml:space="preserve">The shop table should be a </w:t>
      </w:r>
      <w:r w:rsidRPr="007A46C7">
        <w:rPr>
          <w:rFonts w:ascii="Arial" w:hAnsi="Arial" w:cs="Arial"/>
        </w:rPr>
        <w:t>minimum of 3 x 0.5 metres or equivalent area.</w:t>
      </w:r>
    </w:p>
    <w:bookmarkEnd w:id="3"/>
    <w:p w14:paraId="25B9AFC1" w14:textId="77777777" w:rsidR="0042074E" w:rsidRPr="00B83530" w:rsidRDefault="0042074E" w:rsidP="0042074E">
      <w:pPr>
        <w:pStyle w:val="NoSpacing"/>
        <w:ind w:left="709" w:right="283"/>
        <w:rPr>
          <w:rFonts w:ascii="Arial" w:hAnsi="Arial" w:cs="Arial"/>
          <w:sz w:val="24"/>
          <w:szCs w:val="24"/>
        </w:rPr>
      </w:pPr>
    </w:p>
    <w:p w14:paraId="5F984FF6" w14:textId="77777777" w:rsidR="0042074E" w:rsidRDefault="0042074E" w:rsidP="0042074E">
      <w:pPr>
        <w:ind w:left="425"/>
        <w:rPr>
          <w:rFonts w:ascii="Arial" w:hAnsi="Arial" w:cs="Arial"/>
        </w:rPr>
      </w:pPr>
      <w:r>
        <w:rPr>
          <w:noProof/>
        </w:rPr>
        <mc:AlternateContent>
          <mc:Choice Requires="wps">
            <w:drawing>
              <wp:anchor distT="0" distB="0" distL="114300" distR="114300" simplePos="0" relativeHeight="251679744" behindDoc="0" locked="0" layoutInCell="1" allowOverlap="1" wp14:anchorId="568A8F4E" wp14:editId="1CA889C4">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A017" w14:textId="77777777" w:rsidR="0042074E" w:rsidRPr="00ED1769" w:rsidRDefault="0042074E" w:rsidP="0042074E">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A8F4E" id="Text Box 88" o:spid="_x0000_s1050" type="#_x0000_t202" style="position:absolute;left:0;text-align:left;margin-left:169.6pt;margin-top:11.35pt;width:227.15pt;height:2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" filled="f" stroked="f">
                <v:textbox>
                  <w:txbxContent>
                    <w:p w14:paraId="0608A017" w14:textId="77777777" w:rsidR="0042074E" w:rsidRPr="00ED1769" w:rsidRDefault="0042074E" w:rsidP="0042074E">
                      <w:pPr>
                        <w:jc w:val="center"/>
                        <w:rPr>
                          <w:rFonts w:ascii="Arial" w:hAnsi="Arial" w:cs="Arial"/>
                          <w:b/>
                        </w:rPr>
                      </w:pPr>
                      <w:r>
                        <w:rPr>
                          <w:rFonts w:ascii="Arial" w:hAnsi="Arial" w:cs="Arial"/>
                          <w:b/>
                        </w:rPr>
                        <w:t>BACK</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08B9E34C" wp14:editId="5E518BD6">
                <wp:simplePos x="0" y="0"/>
                <wp:positionH relativeFrom="column">
                  <wp:posOffset>314960</wp:posOffset>
                </wp:positionH>
                <wp:positionV relativeFrom="paragraph">
                  <wp:posOffset>107950</wp:posOffset>
                </wp:positionV>
                <wp:extent cx="5837555" cy="5818505"/>
                <wp:effectExtent l="0" t="0" r="0" b="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40BE0" id="Rectangle 87" o:spid="_x0000_s1026" style="position:absolute;margin-left:24.8pt;margin-top:8.5pt;width:459.65pt;height:45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"/>
            </w:pict>
          </mc:Fallback>
        </mc:AlternateContent>
      </w:r>
    </w:p>
    <w:p w14:paraId="714069D4" w14:textId="77777777" w:rsidR="0042074E" w:rsidRDefault="0042074E" w:rsidP="0042074E">
      <w:pPr>
        <w:ind w:left="425"/>
        <w:rPr>
          <w:rFonts w:ascii="Arial" w:hAnsi="Arial" w:cs="Arial"/>
        </w:rPr>
      </w:pPr>
      <w:r>
        <w:rPr>
          <w:noProof/>
        </w:rPr>
        <mc:AlternateContent>
          <mc:Choice Requires="wps">
            <w:drawing>
              <wp:anchor distT="0" distB="0" distL="114300" distR="114300" simplePos="0" relativeHeight="251691008" behindDoc="0" locked="0" layoutInCell="1" allowOverlap="1" wp14:anchorId="796E778A" wp14:editId="1DECF16E">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14:paraId="4F8D9823" w14:textId="77777777" w:rsidR="0042074E" w:rsidRPr="00FF52FA" w:rsidRDefault="0042074E" w:rsidP="0042074E">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E778A" id="_x0000_s1051" type="#_x0000_t202" style="position:absolute;left:0;text-align:left;margin-left:42.05pt;margin-top:3.15pt;width:130.3pt;height:4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">
                <v:textbox>
                  <w:txbxContent>
                    <w:p w14:paraId="4F8D9823" w14:textId="77777777" w:rsidR="0042074E" w:rsidRPr="00FF52FA" w:rsidRDefault="0042074E" w:rsidP="0042074E">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14:paraId="4F28E592" w14:textId="77777777" w:rsidR="0042074E" w:rsidRDefault="0042074E" w:rsidP="0042074E">
      <w:pPr>
        <w:ind w:left="425"/>
        <w:rPr>
          <w:rFonts w:ascii="Arial" w:hAnsi="Arial" w:cs="Arial"/>
        </w:rPr>
      </w:pPr>
      <w:r>
        <w:rPr>
          <w:rFonts w:ascii="Arial" w:hAnsi="Arial" w:cs="Arial"/>
          <w:noProof/>
        </w:rPr>
        <mc:AlternateContent>
          <mc:Choice Requires="wps">
            <w:drawing>
              <wp:anchor distT="0" distB="0" distL="114300" distR="114300" simplePos="0" relativeHeight="251695104" behindDoc="0" locked="0" layoutInCell="1" allowOverlap="1" wp14:anchorId="25F6CC06" wp14:editId="07FDCB77">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590F3" w14:textId="77777777" w:rsidR="0042074E" w:rsidRPr="00FB0A7F" w:rsidRDefault="0042074E" w:rsidP="0042074E">
                            <w:pPr>
                              <w:jc w:val="center"/>
                              <w:rPr>
                                <w:b/>
                              </w:rPr>
                            </w:pPr>
                            <w:r w:rsidRPr="00FB0A7F">
                              <w:rPr>
                                <w:b/>
                              </w:rPr>
                              <w:t xml:space="preserve">Shop </w:t>
                            </w:r>
                            <w:r>
                              <w:rPr>
                                <w:b/>
                              </w:rPr>
                              <w:t>(at least 3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6CC06" id="Text Box 202" o:spid="_x0000_s1052" type="#_x0000_t202" style="position:absolute;left:0;text-align:left;margin-left:316.55pt;margin-top:8.35pt;width:90.6pt;height:4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" filled="f" stroked="f">
                <v:textbox>
                  <w:txbxContent>
                    <w:p w14:paraId="09C590F3" w14:textId="77777777" w:rsidR="0042074E" w:rsidRPr="00FB0A7F" w:rsidRDefault="0042074E" w:rsidP="0042074E">
                      <w:pPr>
                        <w:jc w:val="center"/>
                        <w:rPr>
                          <w:b/>
                        </w:rPr>
                      </w:pPr>
                      <w:r w:rsidRPr="00FB0A7F">
                        <w:rPr>
                          <w:b/>
                        </w:rPr>
                        <w:t xml:space="preserve">Shop </w:t>
                      </w:r>
                      <w:r>
                        <w:rPr>
                          <w:b/>
                        </w:rPr>
                        <w:t>(at least 3 x 0.5 m)</w:t>
                      </w:r>
                    </w:p>
                  </w:txbxContent>
                </v:textbox>
              </v:shape>
            </w:pict>
          </mc:Fallback>
        </mc:AlternateContent>
      </w:r>
      <w:r>
        <w:rPr>
          <w:rFonts w:ascii="Arial" w:hAnsi="Arial" w:cs="Arial"/>
          <w:noProof/>
        </w:rPr>
        <mc:AlternateContent>
          <mc:Choice Requires="wps">
            <w:drawing>
              <wp:anchor distT="0" distB="0" distL="114300" distR="114300" simplePos="0" relativeHeight="251694080" behindDoc="0" locked="0" layoutInCell="1" allowOverlap="1" wp14:anchorId="2E733A12" wp14:editId="158793F7">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E2F85" id="Rectangle 201" o:spid="_x0000_s1026" style="position:absolute;margin-left:399.55pt;margin-top:9.45pt;width:75pt;height:34.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"/>
            </w:pict>
          </mc:Fallback>
        </mc:AlternateContent>
      </w:r>
      <w:r>
        <w:rPr>
          <w:rFonts w:ascii="Arial" w:hAnsi="Arial" w:cs="Arial"/>
          <w:noProof/>
        </w:rPr>
        <mc:AlternateContent>
          <mc:Choice Requires="wps">
            <w:drawing>
              <wp:anchor distT="0" distB="0" distL="114300" distR="114300" simplePos="0" relativeHeight="251693056" behindDoc="0" locked="0" layoutInCell="1" allowOverlap="1" wp14:anchorId="0D4432E4" wp14:editId="0C61053C">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F5AE2" id="Rectangle 200" o:spid="_x0000_s1026" style="position:absolute;margin-left:249.55pt;margin-top:9.45pt;width:75pt;height:34.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"/>
            </w:pict>
          </mc:Fallback>
        </mc:AlternateContent>
      </w:r>
      <w:r>
        <w:rPr>
          <w:rFonts w:ascii="Arial" w:hAnsi="Arial" w:cs="Arial"/>
          <w:noProof/>
        </w:rPr>
        <mc:AlternateContent>
          <mc:Choice Requires="wps">
            <w:drawing>
              <wp:anchor distT="0" distB="0" distL="114300" distR="114300" simplePos="0" relativeHeight="251692032" behindDoc="0" locked="0" layoutInCell="1" allowOverlap="1" wp14:anchorId="01128F50" wp14:editId="4010B299">
                <wp:simplePos x="0" y="0"/>
                <wp:positionH relativeFrom="column">
                  <wp:posOffset>4121785</wp:posOffset>
                </wp:positionH>
                <wp:positionV relativeFrom="paragraph">
                  <wp:posOffset>120015</wp:posOffset>
                </wp:positionV>
                <wp:extent cx="952500" cy="440055"/>
                <wp:effectExtent l="12700" t="11430" r="6350" b="5715"/>
                <wp:wrapNone/>
                <wp:docPr id="28"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83FC7" id="Rectangle 199" o:spid="_x0000_s1026" style="position:absolute;margin-left:324.55pt;margin-top:9.45pt;width:75pt;height:34.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"/>
            </w:pict>
          </mc:Fallback>
        </mc:AlternateContent>
      </w:r>
    </w:p>
    <w:p w14:paraId="6EFC001B" w14:textId="77777777" w:rsidR="0042074E" w:rsidRDefault="0042074E" w:rsidP="0042074E">
      <w:pPr>
        <w:ind w:left="425"/>
        <w:rPr>
          <w:rFonts w:ascii="Arial" w:hAnsi="Arial" w:cs="Arial"/>
        </w:rPr>
      </w:pPr>
    </w:p>
    <w:p w14:paraId="549D057E" w14:textId="77777777" w:rsidR="0042074E" w:rsidRDefault="0042074E" w:rsidP="0042074E">
      <w:pPr>
        <w:ind w:left="425"/>
        <w:rPr>
          <w:rFonts w:ascii="Arial" w:hAnsi="Arial" w:cs="Arial"/>
        </w:rPr>
      </w:pPr>
    </w:p>
    <w:p w14:paraId="26E88C04" w14:textId="77777777" w:rsidR="0042074E" w:rsidRDefault="0042074E" w:rsidP="0042074E">
      <w:pPr>
        <w:ind w:left="425"/>
        <w:rPr>
          <w:rFonts w:ascii="Arial" w:hAnsi="Arial" w:cs="Arial"/>
        </w:rPr>
      </w:pPr>
    </w:p>
    <w:p w14:paraId="425035BE"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7936" behindDoc="0" locked="0" layoutInCell="1" allowOverlap="1" wp14:anchorId="5BA07CCF" wp14:editId="36E105B7">
                <wp:simplePos x="0" y="0"/>
                <wp:positionH relativeFrom="column">
                  <wp:posOffset>995680</wp:posOffset>
                </wp:positionH>
                <wp:positionV relativeFrom="paragraph">
                  <wp:posOffset>109220</wp:posOffset>
                </wp:positionV>
                <wp:extent cx="1097915" cy="1212215"/>
                <wp:effectExtent l="1270" t="5715" r="0" b="1270"/>
                <wp:wrapNone/>
                <wp:docPr id="18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915" cy="1212215"/>
                          <a:chOff x="2896" y="6656"/>
                          <a:chExt cx="1660" cy="1832"/>
                        </a:xfrm>
                      </wpg:grpSpPr>
                      <wpg:grpSp>
                        <wpg:cNvPr id="188" name="Group 194"/>
                        <wpg:cNvGrpSpPr>
                          <a:grpSpLocks/>
                        </wpg:cNvGrpSpPr>
                        <wpg:grpSpPr bwMode="auto">
                          <a:xfrm>
                            <a:off x="3125" y="6656"/>
                            <a:ext cx="1243" cy="977"/>
                            <a:chOff x="2082" y="4477"/>
                            <a:chExt cx="1252" cy="1158"/>
                          </a:xfrm>
                        </wpg:grpSpPr>
                        <wps:wsp>
                          <wps:cNvPr id="189" name="Rectangle 195"/>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196"/>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1" name="Text Box 197"/>
                        <wps:cNvSpPr txBox="1">
                          <a:spLocks noChangeArrowheads="1"/>
                        </wps:cNvSpPr>
                        <wps:spPr bwMode="auto">
                          <a:xfrm>
                            <a:off x="2896" y="7767"/>
                            <a:ext cx="166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8CA47F" w14:textId="77777777" w:rsidR="0042074E" w:rsidRPr="008654EF" w:rsidRDefault="0042074E" w:rsidP="0042074E">
                              <w:pPr>
                                <w:jc w:val="center"/>
                                <w:rPr>
                                  <w:rFonts w:ascii="Arial" w:hAnsi="Arial" w:cs="Arial"/>
                                  <w:b/>
                                </w:rPr>
                              </w:pPr>
                              <w:r>
                                <w:rPr>
                                  <w:rFonts w:ascii="Arial" w:hAnsi="Arial" w:cs="Arial"/>
                                  <w:b/>
                                </w:rPr>
                                <w:t>Team 7 Teachers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07CCF" id="Group 236" o:spid="_x0000_s1053" style="position:absolute;left:0;text-align:left;margin-left:78.4pt;margin-top:8.6pt;width:86.45pt;height:95.45pt;z-index:251687936" coordorigin="2896,6656" coordsize="1660,1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">
                <v:group id="Group 194" o:spid="_x0000_s1054" style="position:absolute;left:3125;top:6656;width:1243;height:977"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95" o:spid="_x0000_s1055"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"/>
                  <v:rect id="Rectangle 196" o:spid="_x0000_s1056"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"/>
                </v:group>
                <v:shape id="Text Box 197" o:spid="_x0000_s1057" type="#_x0000_t202" style="position:absolute;left:2896;top:7767;width:1660;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3C8CA47F" w14:textId="77777777" w:rsidR="0042074E" w:rsidRPr="008654EF" w:rsidRDefault="0042074E" w:rsidP="0042074E">
                        <w:pPr>
                          <w:jc w:val="center"/>
                          <w:rPr>
                            <w:rFonts w:ascii="Arial" w:hAnsi="Arial" w:cs="Arial"/>
                            <w:b/>
                          </w:rPr>
                        </w:pPr>
                        <w:r>
                          <w:rPr>
                            <w:rFonts w:ascii="Arial" w:hAnsi="Arial" w:cs="Arial"/>
                            <w:b/>
                          </w:rPr>
                          <w:t>Team 7 Teachers</w:t>
                        </w:r>
                      </w:p>
                    </w:txbxContent>
                  </v:textbox>
                </v:shape>
              </v:group>
            </w:pict>
          </mc:Fallback>
        </mc:AlternateContent>
      </w:r>
    </w:p>
    <w:p w14:paraId="1A2A8E05"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6912" behindDoc="0" locked="0" layoutInCell="1" allowOverlap="1" wp14:anchorId="71A50243" wp14:editId="6254BACD">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5F2E0" w14:textId="77777777" w:rsidR="0042074E" w:rsidRPr="008654EF" w:rsidRDefault="0042074E" w:rsidP="0042074E">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50243" id="Group 209" o:spid="_x0000_s1058" style="position:absolute;left:0;text-align:left;margin-left:389.65pt;margin-top:1.35pt;width:64.75pt;height:77.15pt;z-index:251686912"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">
                <v:group id="Group 210" o:spid="_x0000_s1059"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ect id="Rectangle 211" o:spid="_x0000_s1060"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LwQAAANwAAAAPAAAAZHJzL2Rvd25yZXYueG1sRE9Ni8Iw&#10;EL0L/ocwgjdNdUW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FRHesvBAAAA3AAAAA8AAAAA&#10;AAAAAAAAAAAABwIAAGRycy9kb3ducmV2LnhtbFBLBQYAAAAAAwADALcAAAD1AgAAAAA=&#10;"/>
                  <v:rect id="Rectangle 212" o:spid="_x0000_s1061"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9QwQAAANwAAAAPAAAAZHJzL2Rvd25yZXYueG1sRE9Ni8Iw&#10;EL0L/ocwgjdNdVG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DsL31DBAAAA3AAAAA8AAAAA&#10;AAAAAAAAAAAABwIAAGRycy9kb3ducmV2LnhtbFBLBQYAAAAAAwADALcAAAD1AgAAAAA=&#10;"/>
                </v:group>
                <v:shape id="Text Box 213" o:spid="_x0000_s1062"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" stroked="f">
                  <v:textbox>
                    <w:txbxContent>
                      <w:p w14:paraId="6915F2E0" w14:textId="77777777" w:rsidR="0042074E" w:rsidRPr="008654EF" w:rsidRDefault="0042074E" w:rsidP="0042074E">
                        <w:pPr>
                          <w:jc w:val="center"/>
                          <w:rPr>
                            <w:rFonts w:ascii="Arial" w:hAnsi="Arial" w:cs="Arial"/>
                            <w:b/>
                          </w:rPr>
                        </w:pPr>
                        <w:r>
                          <w:rPr>
                            <w:rFonts w:ascii="Arial" w:hAnsi="Arial" w:cs="Arial"/>
                            <w:b/>
                          </w:rPr>
                          <w:t>Team 3</w:t>
                        </w:r>
                      </w:p>
                    </w:txbxContent>
                  </v:textbox>
                </v:shape>
              </v:group>
            </w:pict>
          </mc:Fallback>
        </mc:AlternateContent>
      </w:r>
    </w:p>
    <w:p w14:paraId="6D97210B"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1792" behindDoc="0" locked="0" layoutInCell="1" allowOverlap="1" wp14:anchorId="678F2B0E" wp14:editId="7A739717">
                <wp:simplePos x="0" y="0"/>
                <wp:positionH relativeFrom="column">
                  <wp:posOffset>3299460</wp:posOffset>
                </wp:positionH>
                <wp:positionV relativeFrom="paragraph">
                  <wp:posOffset>154305</wp:posOffset>
                </wp:positionV>
                <wp:extent cx="822325" cy="980440"/>
                <wp:effectExtent l="9525" t="10795" r="6350"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55857" w14:textId="77777777" w:rsidR="0042074E" w:rsidRPr="008654EF" w:rsidRDefault="0042074E" w:rsidP="0042074E">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F2B0E" id="Group 176" o:spid="_x0000_s1063" style="position:absolute;left:0;text-align:left;margin-left:259.8pt;margin-top:12.15pt;width:64.75pt;height:77.2pt;z-index:251681792"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">
                <v:group id="Group 177" o:spid="_x0000_s1064"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Rectangle 178" o:spid="_x0000_s1065"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rect id="Rectangle 179" o:spid="_x0000_s1066"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group>
                <v:shape id="Text Box 180" o:spid="_x0000_s1067"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stroked="f">
                  <v:textbox>
                    <w:txbxContent>
                      <w:p w14:paraId="24D55857" w14:textId="77777777" w:rsidR="0042074E" w:rsidRPr="008654EF" w:rsidRDefault="0042074E" w:rsidP="0042074E">
                        <w:pPr>
                          <w:jc w:val="center"/>
                          <w:rPr>
                            <w:rFonts w:ascii="Arial" w:hAnsi="Arial" w:cs="Arial"/>
                            <w:b/>
                          </w:rPr>
                        </w:pPr>
                        <w:r>
                          <w:rPr>
                            <w:rFonts w:ascii="Arial" w:hAnsi="Arial" w:cs="Arial"/>
                            <w:b/>
                          </w:rPr>
                          <w:t>Team 4</w:t>
                        </w:r>
                      </w:p>
                    </w:txbxContent>
                  </v:textbox>
                </v:shape>
              </v:group>
            </w:pict>
          </mc:Fallback>
        </mc:AlternateContent>
      </w:r>
    </w:p>
    <w:p w14:paraId="59DB8AEC" w14:textId="77777777" w:rsidR="0042074E" w:rsidRDefault="0042074E" w:rsidP="0042074E">
      <w:pPr>
        <w:ind w:left="425"/>
        <w:rPr>
          <w:rFonts w:ascii="Arial" w:hAnsi="Arial" w:cs="Arial"/>
        </w:rPr>
      </w:pPr>
    </w:p>
    <w:p w14:paraId="566D572D" w14:textId="77777777" w:rsidR="0042074E" w:rsidRDefault="0042074E" w:rsidP="0042074E">
      <w:pPr>
        <w:ind w:left="425"/>
        <w:rPr>
          <w:rFonts w:ascii="Arial" w:hAnsi="Arial" w:cs="Arial"/>
        </w:rPr>
      </w:pPr>
    </w:p>
    <w:p w14:paraId="3BB63237" w14:textId="77777777" w:rsidR="0042074E" w:rsidRDefault="0042074E" w:rsidP="0042074E">
      <w:pPr>
        <w:tabs>
          <w:tab w:val="left" w:pos="6774"/>
        </w:tabs>
        <w:ind w:left="425"/>
        <w:rPr>
          <w:rFonts w:ascii="Arial" w:hAnsi="Arial" w:cs="Arial"/>
        </w:rPr>
      </w:pPr>
      <w:r>
        <w:rPr>
          <w:rFonts w:ascii="Arial" w:hAnsi="Arial" w:cs="Arial"/>
        </w:rPr>
        <w:tab/>
      </w:r>
    </w:p>
    <w:p w14:paraId="57B12BCA" w14:textId="77777777" w:rsidR="0042074E" w:rsidRDefault="0042074E" w:rsidP="0042074E">
      <w:pPr>
        <w:ind w:left="425"/>
        <w:rPr>
          <w:rFonts w:ascii="Arial" w:hAnsi="Arial" w:cs="Arial"/>
        </w:rPr>
      </w:pPr>
    </w:p>
    <w:p w14:paraId="42E9CCFC" w14:textId="77777777" w:rsidR="0042074E" w:rsidRDefault="0042074E" w:rsidP="0042074E">
      <w:pPr>
        <w:ind w:left="425"/>
        <w:rPr>
          <w:rFonts w:ascii="Arial" w:hAnsi="Arial" w:cs="Arial"/>
        </w:rPr>
      </w:pPr>
    </w:p>
    <w:p w14:paraId="1E69A8E7"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2816" behindDoc="0" locked="0" layoutInCell="1" allowOverlap="1" wp14:anchorId="3F7859D9" wp14:editId="071BA37E">
                <wp:simplePos x="0" y="0"/>
                <wp:positionH relativeFrom="column">
                  <wp:posOffset>1367155</wp:posOffset>
                </wp:positionH>
                <wp:positionV relativeFrom="paragraph">
                  <wp:posOffset>83820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80C3CB" w14:textId="77777777" w:rsidR="0042074E" w:rsidRPr="008654EF" w:rsidRDefault="0042074E" w:rsidP="0042074E">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859D9" id="Group 181" o:spid="_x0000_s1068" style="position:absolute;left:0;text-align:left;margin-left:107.65pt;margin-top:6.6pt;width:64.7pt;height:77.15pt;z-index:251682816"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">
                <v:group id="Group 182" o:spid="_x0000_s1069"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183" o:spid="_x0000_s1070"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rect id="Rectangle 184" o:spid="_x0000_s1071"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group>
                <v:shape id="Text Box 185" o:spid="_x0000_s1072"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5F80C3CB" w14:textId="77777777" w:rsidR="0042074E" w:rsidRPr="008654EF" w:rsidRDefault="0042074E" w:rsidP="0042074E">
                        <w:pPr>
                          <w:jc w:val="center"/>
                          <w:rPr>
                            <w:rFonts w:ascii="Arial" w:hAnsi="Arial" w:cs="Arial"/>
                            <w:b/>
                          </w:rPr>
                        </w:pPr>
                        <w:r>
                          <w:rPr>
                            <w:rFonts w:ascii="Arial" w:hAnsi="Arial" w:cs="Arial"/>
                            <w:b/>
                          </w:rPr>
                          <w:t>Team 5</w:t>
                        </w:r>
                      </w:p>
                    </w:txbxContent>
                  </v:textbox>
                </v:shape>
              </v:group>
            </w:pict>
          </mc:Fallback>
        </mc:AlternateContent>
      </w:r>
    </w:p>
    <w:p w14:paraId="56817916"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0768" behindDoc="0" locked="0" layoutInCell="1" allowOverlap="1" wp14:anchorId="4A5BBB17" wp14:editId="3C25428A">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15F55" w14:textId="77777777" w:rsidR="0042074E" w:rsidRPr="008654EF" w:rsidRDefault="0042074E" w:rsidP="0042074E">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BBB17" id="Group 167" o:spid="_x0000_s1073" style="position:absolute;left:0;text-align:left;margin-left:391.75pt;margin-top:3.05pt;width:64.75pt;height:77.15pt;z-index:25168076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">
                <v:group id="Group 168" o:spid="_x0000_s1074"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75"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rect id="Rectangle 170" o:spid="_x0000_s1076"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group>
                <v:shape id="Text Box 171" o:spid="_x0000_s1077"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14:paraId="71515F55" w14:textId="77777777" w:rsidR="0042074E" w:rsidRPr="008654EF" w:rsidRDefault="0042074E" w:rsidP="0042074E">
                        <w:pPr>
                          <w:jc w:val="center"/>
                          <w:rPr>
                            <w:rFonts w:ascii="Arial" w:hAnsi="Arial" w:cs="Arial"/>
                            <w:b/>
                          </w:rPr>
                        </w:pPr>
                        <w:r>
                          <w:rPr>
                            <w:rFonts w:ascii="Arial" w:hAnsi="Arial" w:cs="Arial"/>
                            <w:b/>
                          </w:rPr>
                          <w:t>Team 2</w:t>
                        </w:r>
                      </w:p>
                    </w:txbxContent>
                  </v:textbox>
                </v:shape>
              </v:group>
            </w:pict>
          </mc:Fallback>
        </mc:AlternateContent>
      </w:r>
    </w:p>
    <w:p w14:paraId="400F32A9" w14:textId="77777777" w:rsidR="0042074E" w:rsidRDefault="0042074E" w:rsidP="0042074E">
      <w:pPr>
        <w:ind w:left="425"/>
        <w:rPr>
          <w:rFonts w:ascii="Arial" w:hAnsi="Arial" w:cs="Arial"/>
        </w:rPr>
      </w:pPr>
    </w:p>
    <w:p w14:paraId="221745ED" w14:textId="77777777" w:rsidR="0042074E" w:rsidRDefault="0042074E" w:rsidP="0042074E">
      <w:pPr>
        <w:ind w:left="425"/>
        <w:rPr>
          <w:rFonts w:ascii="Arial" w:hAnsi="Arial" w:cs="Arial"/>
        </w:rPr>
      </w:pPr>
    </w:p>
    <w:p w14:paraId="71E26857"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9984" behindDoc="0" locked="0" layoutInCell="1" allowOverlap="1" wp14:anchorId="7C767229" wp14:editId="67067A6A">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5218A" w14:textId="77777777" w:rsidR="0042074E" w:rsidRPr="00FB0A7F" w:rsidRDefault="0042074E" w:rsidP="0042074E">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67229" id="Group 226" o:spid="_x0000_s1078" style="position:absolute;left:0;text-align:left;margin-left:235.6pt;margin-top:13.7pt;width:94pt;height:49.65pt;z-index:251689984"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">
                <v:rect id="Rectangle 192" o:spid="_x0000_s1079"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"/>
                <v:shape id="Text Box 203" o:spid="_x0000_s1080"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2ED5218A" w14:textId="77777777" w:rsidR="0042074E" w:rsidRPr="00FB0A7F" w:rsidRDefault="0042074E" w:rsidP="0042074E">
                        <w:pPr>
                          <w:jc w:val="center"/>
                          <w:rPr>
                            <w:b/>
                          </w:rPr>
                        </w:pPr>
                        <w:r>
                          <w:rPr>
                            <w:b/>
                          </w:rPr>
                          <w:t>Presentation table</w:t>
                        </w:r>
                      </w:p>
                    </w:txbxContent>
                  </v:textbox>
                </v:shape>
              </v:group>
            </w:pict>
          </mc:Fallback>
        </mc:AlternateContent>
      </w:r>
    </w:p>
    <w:p w14:paraId="15C9CA3E" w14:textId="77777777" w:rsidR="0042074E" w:rsidRDefault="0042074E" w:rsidP="0042074E">
      <w:pPr>
        <w:ind w:left="425"/>
        <w:rPr>
          <w:rFonts w:ascii="Arial" w:hAnsi="Arial" w:cs="Arial"/>
        </w:rPr>
      </w:pPr>
    </w:p>
    <w:p w14:paraId="79607114"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8960" behindDoc="0" locked="0" layoutInCell="1" allowOverlap="1" wp14:anchorId="7E932785" wp14:editId="6E60128C">
                <wp:simplePos x="0" y="0"/>
                <wp:positionH relativeFrom="column">
                  <wp:posOffset>344805</wp:posOffset>
                </wp:positionH>
                <wp:positionV relativeFrom="paragraph">
                  <wp:posOffset>50800</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52BCD" w14:textId="77777777" w:rsidR="0042074E" w:rsidRPr="003627D8" w:rsidRDefault="0042074E" w:rsidP="0042074E">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32785" id="Group 244" o:spid="_x0000_s1081" style="position:absolute;left:0;text-align:left;margin-left:27.15pt;margin-top:4pt;width:45.3pt;height:172.55pt;z-index:251688960" coordorigin="1912,8488" coordsize="596,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">
                <v:rect id="Rectangle 245" o:spid="_x0000_s1082" style="position:absolute;left:1912;top:8488;width:5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"/>
                <v:shape id="_x0000_s1083" type="#_x0000_t202" style="position:absolute;left:1912;top:8488;width:52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" filled="f" stroked="f">
                  <v:textbox style="layout-flow:vertical;mso-layout-flow-alt:bottom-to-top">
                    <w:txbxContent>
                      <w:p w14:paraId="29752BCD" w14:textId="77777777" w:rsidR="0042074E" w:rsidRPr="003627D8" w:rsidRDefault="0042074E" w:rsidP="0042074E">
                        <w:pPr>
                          <w:jc w:val="center"/>
                          <w:rPr>
                            <w:b/>
                          </w:rPr>
                        </w:pPr>
                        <w:r w:rsidRPr="003627D8">
                          <w:rPr>
                            <w:b/>
                          </w:rPr>
                          <w:t>Refreshments Table</w:t>
                        </w:r>
                      </w:p>
                    </w:txbxContent>
                  </v:textbox>
                </v:shape>
              </v:group>
            </w:pict>
          </mc:Fallback>
        </mc:AlternateContent>
      </w:r>
    </w:p>
    <w:p w14:paraId="03DF1431" w14:textId="77777777" w:rsidR="0042074E" w:rsidRDefault="0042074E" w:rsidP="0042074E">
      <w:r>
        <w:rPr>
          <w:noProof/>
        </w:rPr>
        <mc:AlternateContent>
          <mc:Choice Requires="wpg">
            <w:drawing>
              <wp:anchor distT="0" distB="0" distL="114300" distR="114300" simplePos="0" relativeHeight="251685888" behindDoc="0" locked="0" layoutInCell="1" allowOverlap="1" wp14:anchorId="76B4812A" wp14:editId="05CC0F4A">
                <wp:simplePos x="0" y="0"/>
                <wp:positionH relativeFrom="column">
                  <wp:posOffset>4994275</wp:posOffset>
                </wp:positionH>
                <wp:positionV relativeFrom="paragraph">
                  <wp:posOffset>165735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DB5852" w14:textId="77777777" w:rsidR="0042074E" w:rsidRPr="008654EF" w:rsidRDefault="0042074E" w:rsidP="0042074E">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B4812A" id="Group 204" o:spid="_x0000_s1084" style="position:absolute;margin-left:393.25pt;margin-top:13.05pt;width:64.75pt;height:77.2pt;z-index:25168588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">
                <v:group id="Group 205" o:spid="_x0000_s1085"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206" o:spid="_x0000_s1086"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207" o:spid="_x0000_s1087"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group>
                <v:shape id="Text Box 208" o:spid="_x0000_s1088"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" stroked="f">
                  <v:textbox>
                    <w:txbxContent>
                      <w:p w14:paraId="11DB5852" w14:textId="77777777" w:rsidR="0042074E" w:rsidRPr="008654EF" w:rsidRDefault="0042074E" w:rsidP="0042074E">
                        <w:pPr>
                          <w:jc w:val="center"/>
                          <w:rPr>
                            <w:rFonts w:ascii="Arial" w:hAnsi="Arial" w:cs="Arial"/>
                            <w:b/>
                          </w:rPr>
                        </w:pPr>
                        <w:r>
                          <w:rPr>
                            <w:rFonts w:ascii="Arial" w:hAnsi="Arial" w:cs="Arial"/>
                            <w:b/>
                          </w:rPr>
                          <w:t>Team 1</w:t>
                        </w:r>
                      </w:p>
                    </w:txbxContent>
                  </v:textbox>
                </v:shape>
              </v:group>
            </w:pict>
          </mc:Fallback>
        </mc:AlternateContent>
      </w:r>
    </w:p>
    <w:p w14:paraId="20163C19" w14:textId="77777777" w:rsidR="0042074E" w:rsidRDefault="0042074E" w:rsidP="0042074E">
      <w:r>
        <w:rPr>
          <w:noProof/>
        </w:rPr>
        <mc:AlternateContent>
          <mc:Choice Requires="wpg">
            <w:drawing>
              <wp:anchor distT="0" distB="0" distL="114300" distR="114300" simplePos="0" relativeHeight="251683840" behindDoc="0" locked="0" layoutInCell="1" allowOverlap="1" wp14:anchorId="00733412" wp14:editId="5EA15421">
                <wp:simplePos x="0" y="0"/>
                <wp:positionH relativeFrom="column">
                  <wp:posOffset>1367155</wp:posOffset>
                </wp:positionH>
                <wp:positionV relativeFrom="paragraph">
                  <wp:posOffset>100330</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9755A" w14:textId="77777777" w:rsidR="0042074E" w:rsidRPr="008654EF" w:rsidRDefault="0042074E" w:rsidP="0042074E">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33412" id="Group 186" o:spid="_x0000_s1089" style="position:absolute;margin-left:107.65pt;margin-top:7.9pt;width:64.7pt;height:81.35pt;z-index:251683840" coordorigin="2191,6903" coordsize="125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">
                <v:group id="Group 187" o:spid="_x0000_s1090"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ect id="Rectangle 188" o:spid="_x0000_s1091"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rect id="Rectangle 189" o:spid="_x0000_s1092"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group>
                <v:shape id="Text Box 190" o:spid="_x0000_s1093" type="#_x0000_t202" style="position:absolute;left:2223;top:8314;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" stroked="f">
                  <v:textbox>
                    <w:txbxContent>
                      <w:p w14:paraId="4459755A" w14:textId="77777777" w:rsidR="0042074E" w:rsidRPr="008654EF" w:rsidRDefault="0042074E" w:rsidP="0042074E">
                        <w:pPr>
                          <w:jc w:val="center"/>
                          <w:rPr>
                            <w:rFonts w:ascii="Arial" w:hAnsi="Arial" w:cs="Arial"/>
                            <w:b/>
                          </w:rPr>
                        </w:pPr>
                        <w:r>
                          <w:rPr>
                            <w:rFonts w:ascii="Arial" w:hAnsi="Arial" w:cs="Arial"/>
                            <w:b/>
                          </w:rPr>
                          <w:t>Team 6</w:t>
                        </w:r>
                      </w:p>
                    </w:txbxContent>
                  </v:textbox>
                </v:shape>
              </v:group>
            </w:pict>
          </mc:Fallback>
        </mc:AlternateContent>
      </w:r>
    </w:p>
    <w:p w14:paraId="100C4993" w14:textId="77777777" w:rsidR="0042074E" w:rsidRDefault="0042074E" w:rsidP="0042074E"/>
    <w:p w14:paraId="426F529C" w14:textId="77777777" w:rsidR="0042074E" w:rsidRDefault="0042074E" w:rsidP="0042074E"/>
    <w:p w14:paraId="43C10C14" w14:textId="77777777" w:rsidR="0042074E" w:rsidRDefault="0042074E" w:rsidP="0042074E"/>
    <w:p w14:paraId="5FF93A33" w14:textId="77777777" w:rsidR="0042074E" w:rsidRDefault="0042074E" w:rsidP="0042074E">
      <w:r>
        <w:rPr>
          <w:noProof/>
        </w:rPr>
        <mc:AlternateContent>
          <mc:Choice Requires="wpg">
            <w:drawing>
              <wp:anchor distT="0" distB="0" distL="114300" distR="114300" simplePos="0" relativeHeight="251684864" behindDoc="0" locked="0" layoutInCell="1" allowOverlap="1" wp14:anchorId="6E255BAA" wp14:editId="2A3A80B8">
                <wp:simplePos x="0" y="0"/>
                <wp:positionH relativeFrom="column">
                  <wp:posOffset>3018155</wp:posOffset>
                </wp:positionH>
                <wp:positionV relativeFrom="paragraph">
                  <wp:posOffset>173355</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E99BE" w14:textId="77777777" w:rsidR="0042074E" w:rsidRPr="00FB0A7F" w:rsidRDefault="0042074E" w:rsidP="0042074E">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255BAA" id="_x0000_s1094" style="position:absolute;margin-left:237.65pt;margin-top:13.65pt;width:94pt;height:34pt;z-index:251684864"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">
                <v:rect id="Rectangle 192" o:spid="_x0000_s1095"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shape id="Text Box 203" o:spid="_x0000_s1096"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5C9E99BE" w14:textId="77777777" w:rsidR="0042074E" w:rsidRPr="00FB0A7F" w:rsidRDefault="0042074E" w:rsidP="0042074E">
                        <w:pPr>
                          <w:jc w:val="center"/>
                          <w:rPr>
                            <w:b/>
                          </w:rPr>
                        </w:pPr>
                        <w:r>
                          <w:rPr>
                            <w:b/>
                          </w:rPr>
                          <w:t>Judge’s table</w:t>
                        </w:r>
                      </w:p>
                    </w:txbxContent>
                  </v:textbox>
                </v:shape>
              </v:group>
            </w:pict>
          </mc:Fallback>
        </mc:AlternateContent>
      </w:r>
    </w:p>
    <w:p w14:paraId="773A95AF" w14:textId="77777777" w:rsidR="0042074E" w:rsidRDefault="0042074E" w:rsidP="0042074E"/>
    <w:p w14:paraId="1D8D4EA4" w14:textId="77777777" w:rsidR="0042074E" w:rsidRDefault="0042074E" w:rsidP="0042074E"/>
    <w:p w14:paraId="510EAAFD" w14:textId="77777777" w:rsidR="0042074E" w:rsidRDefault="0042074E" w:rsidP="0042074E"/>
    <w:p w14:paraId="3AC29BB4" w14:textId="77777777" w:rsidR="0042074E" w:rsidRDefault="0042074E" w:rsidP="0042074E"/>
    <w:p w14:paraId="56DC2287" w14:textId="77777777" w:rsidR="0042074E" w:rsidRDefault="0042074E" w:rsidP="0042074E"/>
    <w:p w14:paraId="56258296" w14:textId="77777777" w:rsidR="0042074E" w:rsidRDefault="0042074E" w:rsidP="0042074E"/>
    <w:p w14:paraId="780FA3C2" w14:textId="77777777" w:rsidR="0042074E" w:rsidRDefault="0042074E" w:rsidP="0042074E"/>
    <w:p w14:paraId="0B0A3F91" w14:textId="77777777" w:rsidR="0042074E" w:rsidRDefault="0042074E" w:rsidP="0042074E"/>
    <w:p w14:paraId="23355B58" w14:textId="77777777" w:rsidR="0042074E" w:rsidRDefault="0042074E" w:rsidP="0042074E"/>
    <w:p w14:paraId="0E40BA10" w14:textId="77777777" w:rsidR="0042074E" w:rsidRPr="005713E3" w:rsidRDefault="0042074E" w:rsidP="0042074E">
      <w:r>
        <w:rPr>
          <w:rFonts w:ascii="Arial" w:hAnsi="Arial" w:cs="Arial"/>
          <w:b/>
        </w:rPr>
        <w:t xml:space="preserve">  </w:t>
      </w:r>
    </w:p>
    <w:p w14:paraId="642EBC25" w14:textId="77777777" w:rsidR="0042074E" w:rsidRPr="002C2C68" w:rsidRDefault="0042074E" w:rsidP="0042074E">
      <w:pPr>
        <w:rPr>
          <w:rFonts w:ascii="Arial" w:hAnsi="Arial" w:cs="Arial"/>
          <w:b/>
          <w:sz w:val="32"/>
          <w:szCs w:val="32"/>
        </w:rPr>
      </w:pPr>
      <w:r>
        <w:rPr>
          <w:rFonts w:ascii="Arial" w:hAnsi="Arial" w:cs="Arial"/>
          <w:b/>
          <w:sz w:val="32"/>
          <w:szCs w:val="32"/>
        </w:rPr>
        <w:t>8</w:t>
      </w:r>
      <w:r w:rsidRPr="002C2C68">
        <w:rPr>
          <w:rFonts w:ascii="Arial" w:hAnsi="Arial" w:cs="Arial"/>
          <w:b/>
          <w:sz w:val="32"/>
          <w:szCs w:val="32"/>
        </w:rPr>
        <w:t>.</w:t>
      </w:r>
      <w:r>
        <w:rPr>
          <w:rFonts w:ascii="Arial" w:hAnsi="Arial" w:cs="Arial"/>
          <w:b/>
          <w:sz w:val="32"/>
          <w:szCs w:val="32"/>
        </w:rPr>
        <w:tab/>
      </w:r>
      <w:r w:rsidRPr="002C2C68">
        <w:rPr>
          <w:rFonts w:ascii="Arial" w:hAnsi="Arial" w:cs="Arial"/>
          <w:b/>
          <w:sz w:val="32"/>
          <w:szCs w:val="32"/>
        </w:rPr>
        <w:t xml:space="preserve"> Marksheet (overview)</w:t>
      </w:r>
    </w:p>
    <w:p w14:paraId="6FF4CA74" w14:textId="77777777" w:rsidR="0042074E" w:rsidRDefault="0042074E" w:rsidP="0042074E"/>
    <w:p w14:paraId="1D07BD61" w14:textId="77777777" w:rsidR="0042074E" w:rsidRDefault="0042074E" w:rsidP="0042074E"/>
    <w:tbl>
      <w:tblPr>
        <w:tblW w:w="10196" w:type="dxa"/>
        <w:tblLayout w:type="fixed"/>
        <w:tblLook w:val="04A0" w:firstRow="1" w:lastRow="0" w:firstColumn="1" w:lastColumn="0" w:noHBand="0" w:noVBand="1"/>
      </w:tblPr>
      <w:tblGrid>
        <w:gridCol w:w="2651"/>
        <w:gridCol w:w="1102"/>
        <w:gridCol w:w="917"/>
        <w:gridCol w:w="918"/>
        <w:gridCol w:w="918"/>
        <w:gridCol w:w="918"/>
        <w:gridCol w:w="918"/>
        <w:gridCol w:w="918"/>
        <w:gridCol w:w="918"/>
        <w:gridCol w:w="18"/>
      </w:tblGrid>
      <w:tr w:rsidR="0042074E" w:rsidRPr="002C2C68" w14:paraId="4C4EA733" w14:textId="77777777" w:rsidTr="008B3962">
        <w:trPr>
          <w:gridAfter w:val="1"/>
          <w:wAfter w:w="18" w:type="dxa"/>
          <w:trHeight w:val="315"/>
        </w:trPr>
        <w:tc>
          <w:tcPr>
            <w:tcW w:w="375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8E1D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14:paraId="02FBF5E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1714823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08D565A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7DA8D1E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14:paraId="5089E49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55131B9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59166C8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r>
      <w:tr w:rsidR="0042074E" w:rsidRPr="002C2C68" w14:paraId="6DA76D03" w14:textId="77777777" w:rsidTr="008B3962">
        <w:trPr>
          <w:gridAfter w:val="1"/>
          <w:wAfter w:w="18" w:type="dxa"/>
          <w:trHeight w:val="330"/>
        </w:trPr>
        <w:tc>
          <w:tcPr>
            <w:tcW w:w="3753" w:type="dxa"/>
            <w:gridSpan w:val="2"/>
            <w:vMerge/>
            <w:tcBorders>
              <w:top w:val="single" w:sz="8" w:space="0" w:color="000000"/>
              <w:left w:val="single" w:sz="8" w:space="0" w:color="000000"/>
              <w:bottom w:val="single" w:sz="8" w:space="0" w:color="000000"/>
              <w:right w:val="single" w:sz="8" w:space="0" w:color="000000"/>
            </w:tcBorders>
            <w:vAlign w:val="center"/>
            <w:hideMark/>
          </w:tcPr>
          <w:p w14:paraId="00712ACB" w14:textId="77777777" w:rsidR="0042074E" w:rsidRPr="002C2C68" w:rsidRDefault="0042074E" w:rsidP="008B3962">
            <w:pPr>
              <w:rPr>
                <w:rFonts w:ascii="Calibri" w:eastAsia="Times New Roman" w:hAnsi="Calibri"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14:paraId="10836A5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14:paraId="1C94499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14:paraId="7FD879C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14:paraId="2EC51E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5B33BE8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14:paraId="6B203C6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14:paraId="4EBAC1B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r>
      <w:tr w:rsidR="0042074E" w:rsidRPr="002C2C68" w14:paraId="50413D8E"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0E07D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50D28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BAA2B3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A4895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D92A1E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D59D2B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39F682D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10728D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AB6575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45F7903"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71E35D14"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A76C911"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7A0C744D"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AD6BA1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AADD19C"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94F0B8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187B6E8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24B0083"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25F7D87" w14:textId="77777777" w:rsidR="0042074E" w:rsidRPr="002C2C68" w:rsidRDefault="0042074E" w:rsidP="008B3962">
            <w:pPr>
              <w:rPr>
                <w:rFonts w:ascii="Calibri" w:eastAsia="Times New Roman" w:hAnsi="Calibri" w:cs="Calibri"/>
                <w:color w:val="000000"/>
                <w:lang w:eastAsia="en-GB"/>
              </w:rPr>
            </w:pPr>
          </w:p>
        </w:tc>
      </w:tr>
      <w:tr w:rsidR="0042074E" w:rsidRPr="002C2C68" w14:paraId="6471E4BF"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DB2412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7B5A6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48E3D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C59533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9DA7A5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93294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01A356F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24B46B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CE4112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5B843489"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0061515A"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07A94A1"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69A4C166"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09C5745"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8CCDD84"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65AD6B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05EBE215"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454CEA9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2CF733A" w14:textId="77777777" w:rsidR="0042074E" w:rsidRPr="002C2C68" w:rsidRDefault="0042074E" w:rsidP="008B3962">
            <w:pPr>
              <w:rPr>
                <w:rFonts w:ascii="Calibri" w:eastAsia="Times New Roman" w:hAnsi="Calibri" w:cs="Calibri"/>
                <w:color w:val="000000"/>
                <w:lang w:eastAsia="en-GB"/>
              </w:rPr>
            </w:pPr>
          </w:p>
        </w:tc>
      </w:tr>
      <w:tr w:rsidR="0042074E" w:rsidRPr="002C2C68" w14:paraId="7C114849"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9E05C0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36BCA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1F10DB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A90424"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A10DC4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DF6BB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0D34B9E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3ACCAC0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58EFA17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FFB901F"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3E0F095D"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61E6FD8A"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75997F48"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1CB4D96E"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106169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19CAF1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2F4D25A"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7536A2DB"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4C12956F" w14:textId="77777777" w:rsidR="0042074E" w:rsidRPr="002C2C68" w:rsidRDefault="0042074E" w:rsidP="008B3962">
            <w:pPr>
              <w:rPr>
                <w:rFonts w:ascii="Calibri" w:eastAsia="Times New Roman" w:hAnsi="Calibri" w:cs="Calibri"/>
                <w:color w:val="000000"/>
                <w:lang w:eastAsia="en-GB"/>
              </w:rPr>
            </w:pPr>
          </w:p>
        </w:tc>
      </w:tr>
      <w:tr w:rsidR="0042074E" w:rsidRPr="002C2C68" w14:paraId="22A2FB2B"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0D4FC6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E4FBE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27</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C9F9A3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1EC01A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6083D0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51B36A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500D6D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2E32963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65B9C40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3E4AFF9"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618A6F4B"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16DC85D0"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25062FD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96521B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7CA690E"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B2D0B56"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A18C67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383D17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307F8E8" w14:textId="77777777" w:rsidR="0042074E" w:rsidRPr="002C2C68" w:rsidRDefault="0042074E" w:rsidP="008B3962">
            <w:pPr>
              <w:rPr>
                <w:rFonts w:ascii="Calibri" w:eastAsia="Times New Roman" w:hAnsi="Calibri" w:cs="Calibri"/>
                <w:color w:val="000000"/>
                <w:lang w:eastAsia="en-GB"/>
              </w:rPr>
            </w:pPr>
          </w:p>
        </w:tc>
      </w:tr>
      <w:tr w:rsidR="0042074E" w:rsidRPr="002C2C68" w14:paraId="3B49C7EB" w14:textId="77777777" w:rsidTr="008B3962">
        <w:trPr>
          <w:gridAfter w:val="1"/>
          <w:wAfter w:w="18" w:type="dxa"/>
          <w:trHeight w:val="600"/>
        </w:trPr>
        <w:tc>
          <w:tcPr>
            <w:tcW w:w="2651" w:type="dxa"/>
            <w:tcBorders>
              <w:top w:val="nil"/>
              <w:left w:val="single" w:sz="8" w:space="0" w:color="000000"/>
              <w:bottom w:val="single" w:sz="8" w:space="0" w:color="000000"/>
              <w:right w:val="nil"/>
            </w:tcBorders>
            <w:shd w:val="clear" w:color="auto" w:fill="auto"/>
            <w:vAlign w:val="center"/>
            <w:hideMark/>
          </w:tcPr>
          <w:p w14:paraId="273FDF8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14:paraId="586F832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14:paraId="49085194"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5F2E7AB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1527E56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3697749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6B614B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0E90DA8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661B2AE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134C57A5"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88760B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C95CD8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FAA2B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F4104D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62CAE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0FA96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54E1F2C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B2BEF3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5F852E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36BFE154"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72CB1B39"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74E04214"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5A53FA84"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2BE808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155AE6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F11A7AD"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35A590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C16892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7798AA08" w14:textId="77777777" w:rsidR="0042074E" w:rsidRPr="002C2C68" w:rsidRDefault="0042074E" w:rsidP="008B3962">
            <w:pPr>
              <w:rPr>
                <w:rFonts w:ascii="Calibri" w:eastAsia="Times New Roman" w:hAnsi="Calibri" w:cs="Calibri"/>
                <w:color w:val="000000"/>
                <w:lang w:eastAsia="en-GB"/>
              </w:rPr>
            </w:pPr>
          </w:p>
        </w:tc>
      </w:tr>
      <w:tr w:rsidR="0042074E" w:rsidRPr="002C2C68" w14:paraId="60AFC405" w14:textId="77777777" w:rsidTr="008B3962">
        <w:trPr>
          <w:gridAfter w:val="1"/>
          <w:wAfter w:w="18" w:type="dxa"/>
          <w:trHeight w:val="330"/>
        </w:trPr>
        <w:tc>
          <w:tcPr>
            <w:tcW w:w="2651" w:type="dxa"/>
            <w:tcBorders>
              <w:top w:val="nil"/>
              <w:left w:val="single" w:sz="8" w:space="0" w:color="000000"/>
              <w:bottom w:val="single" w:sz="8" w:space="0" w:color="000000"/>
              <w:right w:val="nil"/>
            </w:tcBorders>
            <w:shd w:val="clear" w:color="auto" w:fill="auto"/>
            <w:vAlign w:val="center"/>
            <w:hideMark/>
          </w:tcPr>
          <w:p w14:paraId="7A34270F"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14:paraId="3DCB5898"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14:paraId="3D1299A8"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D9DA517"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73D31BC6"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4DD728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E7F07E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2A5EC32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14:paraId="10712BF3" w14:textId="77777777" w:rsidR="0042074E" w:rsidRPr="002C2C68" w:rsidRDefault="0042074E" w:rsidP="008B3962">
            <w:pPr>
              <w:jc w:val="center"/>
              <w:rPr>
                <w:rFonts w:ascii="Calibri" w:eastAsia="Times New Roman" w:hAnsi="Calibri" w:cs="Calibri"/>
                <w:color w:val="000000"/>
                <w:lang w:eastAsia="en-GB"/>
              </w:rPr>
            </w:pPr>
          </w:p>
        </w:tc>
      </w:tr>
      <w:tr w:rsidR="0042074E" w:rsidRPr="002C2C68" w14:paraId="38EFA298" w14:textId="77777777" w:rsidTr="008B3962">
        <w:trPr>
          <w:gridAfter w:val="1"/>
          <w:wAfter w:w="18" w:type="dxa"/>
          <w:trHeight w:val="585"/>
        </w:trPr>
        <w:tc>
          <w:tcPr>
            <w:tcW w:w="2651" w:type="dxa"/>
            <w:tcBorders>
              <w:top w:val="nil"/>
              <w:left w:val="single" w:sz="8" w:space="0" w:color="000000"/>
              <w:bottom w:val="single" w:sz="8" w:space="0" w:color="000000"/>
              <w:right w:val="nil"/>
            </w:tcBorders>
            <w:shd w:val="clear" w:color="auto" w:fill="auto"/>
            <w:vAlign w:val="center"/>
            <w:hideMark/>
          </w:tcPr>
          <w:p w14:paraId="51FFDD3D"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xml:space="preserve">Leader decider </w:t>
            </w:r>
            <w:r w:rsidRPr="002C2C68">
              <w:rPr>
                <w:rFonts w:ascii="Calibri" w:eastAsia="Times New Roman" w:hAnsi="Calibri"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14:paraId="5FD75CCD"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14:paraId="64101709"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5850AA0E"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2998C99B"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657B1613"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E0ABDC8"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14:paraId="3D1F6431"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14:paraId="78539107" w14:textId="77777777" w:rsidR="0042074E" w:rsidRPr="002C2C68" w:rsidRDefault="0042074E" w:rsidP="008B3962">
            <w:pPr>
              <w:jc w:val="center"/>
              <w:rPr>
                <w:rFonts w:ascii="Calibri" w:eastAsia="Times New Roman" w:hAnsi="Calibri" w:cs="Calibri"/>
                <w:color w:val="000000"/>
                <w:lang w:eastAsia="en-GB"/>
              </w:rPr>
            </w:pPr>
          </w:p>
        </w:tc>
      </w:tr>
      <w:tr w:rsidR="0042074E" w:rsidRPr="002C2C68" w14:paraId="07660AEE" w14:textId="77777777" w:rsidTr="008B3962">
        <w:trPr>
          <w:gridAfter w:val="1"/>
          <w:wAfter w:w="18" w:type="dxa"/>
          <w:trHeight w:val="315"/>
        </w:trPr>
        <w:tc>
          <w:tcPr>
            <w:tcW w:w="2651" w:type="dxa"/>
            <w:tcBorders>
              <w:top w:val="nil"/>
              <w:left w:val="nil"/>
              <w:bottom w:val="nil"/>
              <w:right w:val="nil"/>
            </w:tcBorders>
            <w:shd w:val="clear" w:color="auto" w:fill="auto"/>
            <w:noWrap/>
            <w:vAlign w:val="bottom"/>
            <w:hideMark/>
          </w:tcPr>
          <w:p w14:paraId="5C3D6E2B" w14:textId="77777777" w:rsidR="0042074E" w:rsidRPr="002C2C68" w:rsidRDefault="0042074E" w:rsidP="008B3962">
            <w:pPr>
              <w:jc w:val="center"/>
              <w:rPr>
                <w:rFonts w:ascii="Calibri" w:eastAsia="Times New Roman" w:hAnsi="Calibri" w:cs="Calibri"/>
                <w:color w:val="000000"/>
                <w:lang w:eastAsia="en-GB"/>
              </w:rPr>
            </w:pPr>
          </w:p>
        </w:tc>
        <w:tc>
          <w:tcPr>
            <w:tcW w:w="1102" w:type="dxa"/>
            <w:tcBorders>
              <w:top w:val="nil"/>
              <w:left w:val="nil"/>
              <w:bottom w:val="nil"/>
              <w:right w:val="nil"/>
            </w:tcBorders>
            <w:shd w:val="clear" w:color="auto" w:fill="auto"/>
            <w:noWrap/>
            <w:vAlign w:val="bottom"/>
            <w:hideMark/>
          </w:tcPr>
          <w:p w14:paraId="3BB8565E" w14:textId="77777777" w:rsidR="0042074E" w:rsidRPr="002C2C68" w:rsidRDefault="0042074E" w:rsidP="008B3962">
            <w:pPr>
              <w:rPr>
                <w:rFonts w:ascii="Times New Roman" w:eastAsia="Times New Roman" w:hAnsi="Times New Roman" w:cs="Times New Roman"/>
                <w:sz w:val="20"/>
                <w:szCs w:val="20"/>
                <w:lang w:eastAsia="en-GB"/>
              </w:rPr>
            </w:pPr>
          </w:p>
        </w:tc>
        <w:tc>
          <w:tcPr>
            <w:tcW w:w="917" w:type="dxa"/>
            <w:tcBorders>
              <w:top w:val="nil"/>
              <w:left w:val="nil"/>
              <w:bottom w:val="nil"/>
              <w:right w:val="nil"/>
            </w:tcBorders>
            <w:shd w:val="clear" w:color="auto" w:fill="auto"/>
            <w:noWrap/>
            <w:vAlign w:val="bottom"/>
            <w:hideMark/>
          </w:tcPr>
          <w:p w14:paraId="29D61975"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159B7805"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8581B7B"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3722F1FC" w14:textId="77777777" w:rsidR="0042074E" w:rsidRDefault="0042074E" w:rsidP="008B3962">
            <w:pPr>
              <w:rPr>
                <w:rFonts w:ascii="Times New Roman" w:eastAsia="Times New Roman" w:hAnsi="Times New Roman" w:cs="Times New Roman"/>
                <w:sz w:val="20"/>
                <w:szCs w:val="20"/>
                <w:lang w:eastAsia="en-GB"/>
              </w:rPr>
            </w:pPr>
          </w:p>
          <w:p w14:paraId="52AA2225" w14:textId="77777777" w:rsidR="0042074E" w:rsidRDefault="0042074E" w:rsidP="008B3962">
            <w:pPr>
              <w:rPr>
                <w:rFonts w:ascii="Times New Roman" w:eastAsia="Times New Roman" w:hAnsi="Times New Roman" w:cs="Times New Roman"/>
                <w:sz w:val="20"/>
                <w:szCs w:val="20"/>
                <w:lang w:eastAsia="en-GB"/>
              </w:rPr>
            </w:pPr>
          </w:p>
          <w:p w14:paraId="63ECB7DC" w14:textId="77777777" w:rsidR="0042074E" w:rsidRDefault="0042074E" w:rsidP="008B3962">
            <w:pPr>
              <w:rPr>
                <w:rFonts w:ascii="Times New Roman" w:eastAsia="Times New Roman" w:hAnsi="Times New Roman" w:cs="Times New Roman"/>
                <w:sz w:val="20"/>
                <w:szCs w:val="20"/>
                <w:lang w:eastAsia="en-GB"/>
              </w:rPr>
            </w:pPr>
          </w:p>
          <w:p w14:paraId="0B566BA3"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D6BF13C"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11233F0"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14:paraId="325F26F3" w14:textId="77777777" w:rsidR="0042074E" w:rsidRPr="002C2C68" w:rsidRDefault="0042074E" w:rsidP="008B3962">
            <w:pPr>
              <w:rPr>
                <w:rFonts w:ascii="Times New Roman" w:eastAsia="Times New Roman" w:hAnsi="Times New Roman" w:cs="Times New Roman"/>
                <w:sz w:val="20"/>
                <w:szCs w:val="20"/>
                <w:lang w:eastAsia="en-GB"/>
              </w:rPr>
            </w:pPr>
          </w:p>
        </w:tc>
      </w:tr>
      <w:tr w:rsidR="0042074E" w:rsidRPr="002C2C68" w14:paraId="72A7710C" w14:textId="77777777" w:rsidTr="008B3962">
        <w:trPr>
          <w:trHeight w:val="960"/>
        </w:trPr>
        <w:tc>
          <w:tcPr>
            <w:tcW w:w="265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BDF27C"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420C7313"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School/Team name</w:t>
            </w:r>
          </w:p>
        </w:tc>
      </w:tr>
      <w:tr w:rsidR="0042074E" w:rsidRPr="002C2C68" w14:paraId="2B9A7488"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1CA8CEB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30E6DE4"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60A8E89F"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5F7561C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3535812A"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85E4926"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4AF0F6B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93604AE"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976582B"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64290AA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58A65F6"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54CAA13E"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4C2166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3869FAE3"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393EA45E"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7C98AC0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080B6C19"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018C0D1"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3334873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14:paraId="0133ED06"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bl>
    <w:p w14:paraId="1801AFB5" w14:textId="0E750C0C" w:rsidR="0042074E" w:rsidRDefault="0042074E" w:rsidP="0042074E"/>
    <w:p w14:paraId="3B5BD53E" w14:textId="77777777" w:rsidR="0042074E" w:rsidRDefault="0042074E" w:rsidP="0042074E"/>
    <w:p w14:paraId="13BE772B" w14:textId="77777777" w:rsidR="0042074E" w:rsidRDefault="0042074E" w:rsidP="0042074E">
      <w:r>
        <w:rPr>
          <w:noProof/>
          <w:lang w:eastAsia="en-GB"/>
        </w:rPr>
        <mc:AlternateContent>
          <mc:Choice Requires="wps">
            <w:drawing>
              <wp:anchor distT="0" distB="0" distL="114935" distR="114935" simplePos="0" relativeHeight="251696128" behindDoc="0" locked="0" layoutInCell="1" allowOverlap="1" wp14:anchorId="2168E558" wp14:editId="503313EB">
                <wp:simplePos x="0" y="0"/>
                <wp:positionH relativeFrom="margin">
                  <wp:align>center</wp:align>
                </wp:positionH>
                <wp:positionV relativeFrom="paragraph">
                  <wp:posOffset>94334</wp:posOffset>
                </wp:positionV>
                <wp:extent cx="6303010" cy="8223250"/>
                <wp:effectExtent l="0" t="0" r="0" b="0"/>
                <wp:wrapNone/>
                <wp:docPr id="1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82232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9A0F7" w14:textId="77777777" w:rsidR="0042074E" w:rsidRPr="002D4910" w:rsidRDefault="0042074E" w:rsidP="0042074E">
                            <w:pPr>
                              <w:pStyle w:val="Heading1"/>
                              <w:numPr>
                                <w:ilvl w:val="0"/>
                                <w:numId w:val="0"/>
                              </w:numPr>
                              <w:rPr>
                                <w:b w:val="0"/>
                              </w:rPr>
                            </w:pPr>
                            <w:bookmarkStart w:id="4" w:name="_Toc385244907"/>
                            <w:r>
                              <w:t>9</w:t>
                            </w:r>
                            <w:r w:rsidRPr="00BC04AA">
                              <w:t>.</w:t>
                            </w:r>
                            <w:r w:rsidRPr="00BC04AA">
                              <w:tab/>
                            </w:r>
                            <w:bookmarkEnd w:id="4"/>
                            <w:r w:rsidRPr="00EA5C32">
                              <w:t xml:space="preserve">Assessment information and criteria </w:t>
                            </w:r>
                          </w:p>
                          <w:p w14:paraId="3640E66B" w14:textId="77777777" w:rsidR="0042074E" w:rsidRPr="002D4910" w:rsidRDefault="0042074E" w:rsidP="0042074E">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42074E" w:rsidRPr="00704781" w14:paraId="07C570C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2D463AB" w14:textId="77777777" w:rsidR="0042074E" w:rsidRPr="00704781" w:rsidRDefault="0042074E" w:rsidP="00A77E93">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09E4A" w14:textId="77777777" w:rsidR="0042074E" w:rsidRPr="00704781" w:rsidRDefault="0042074E" w:rsidP="00A77E93">
                                  <w:pPr>
                                    <w:pStyle w:val="WW-Default1"/>
                                    <w:snapToGrid w:val="0"/>
                                    <w:spacing w:after="20"/>
                                    <w:rPr>
                                      <w:color w:val="auto"/>
                                    </w:rPr>
                                  </w:pPr>
                                  <w:r w:rsidRPr="00704781">
                                    <w:rPr>
                                      <w:color w:val="auto"/>
                                    </w:rPr>
                                    <w:t>Marks</w:t>
                                  </w:r>
                                </w:p>
                              </w:tc>
                            </w:tr>
                            <w:tr w:rsidR="0042074E" w:rsidRPr="00704781" w14:paraId="4B007BC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3C851BE0" w14:textId="77777777" w:rsidR="0042074E" w:rsidRPr="00704781" w:rsidRDefault="0042074E" w:rsidP="00047BA4">
                                  <w:pPr>
                                    <w:pStyle w:val="WW-Default1"/>
                                    <w:numPr>
                                      <w:ilvl w:val="0"/>
                                      <w:numId w:val="4"/>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B2B14" w14:textId="77777777" w:rsidR="0042074E" w:rsidRPr="00704781" w:rsidRDefault="0042074E" w:rsidP="00A77E93">
                                  <w:pPr>
                                    <w:pStyle w:val="WW-Default1"/>
                                    <w:snapToGrid w:val="0"/>
                                    <w:spacing w:after="20"/>
                                    <w:rPr>
                                      <w:color w:val="auto"/>
                                    </w:rPr>
                                  </w:pPr>
                                  <w:r>
                                    <w:rPr>
                                      <w:color w:val="auto"/>
                                    </w:rPr>
                                    <w:t>13</w:t>
                                  </w:r>
                                  <w:r w:rsidRPr="00704781">
                                    <w:rPr>
                                      <w:color w:val="auto"/>
                                    </w:rPr>
                                    <w:t xml:space="preserve"> marks </w:t>
                                  </w:r>
                                </w:p>
                              </w:tc>
                            </w:tr>
                            <w:tr w:rsidR="0042074E" w:rsidRPr="00704781" w14:paraId="0EE1063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C994F24" w14:textId="77777777" w:rsidR="0042074E" w:rsidRPr="00704781" w:rsidRDefault="0042074E" w:rsidP="00047BA4">
                                  <w:pPr>
                                    <w:pStyle w:val="WW-Default1"/>
                                    <w:numPr>
                                      <w:ilvl w:val="0"/>
                                      <w:numId w:val="4"/>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0DB7" w14:textId="77777777" w:rsidR="0042074E" w:rsidRPr="00704781" w:rsidRDefault="0042074E" w:rsidP="00A77E93">
                                  <w:pPr>
                                    <w:pStyle w:val="WW-Default1"/>
                                    <w:snapToGrid w:val="0"/>
                                    <w:spacing w:after="20"/>
                                    <w:rPr>
                                      <w:color w:val="auto"/>
                                    </w:rPr>
                                  </w:pPr>
                                  <w:r>
                                    <w:rPr>
                                      <w:color w:val="auto"/>
                                    </w:rPr>
                                    <w:t>20</w:t>
                                  </w:r>
                                  <w:r w:rsidRPr="00704781">
                                    <w:rPr>
                                      <w:color w:val="auto"/>
                                    </w:rPr>
                                    <w:t xml:space="preserve"> marks</w:t>
                                  </w:r>
                                </w:p>
                              </w:tc>
                            </w:tr>
                            <w:tr w:rsidR="0042074E" w:rsidRPr="00704781" w14:paraId="600D1ADB"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9B83290"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89C32" w14:textId="77777777" w:rsidR="0042074E" w:rsidRPr="00704781" w:rsidRDefault="0042074E" w:rsidP="00A77E93">
                                  <w:pPr>
                                    <w:pStyle w:val="WW-Default1"/>
                                    <w:snapToGrid w:val="0"/>
                                    <w:rPr>
                                      <w:color w:val="auto"/>
                                    </w:rPr>
                                  </w:pPr>
                                  <w:r>
                                    <w:rPr>
                                      <w:color w:val="auto"/>
                                    </w:rPr>
                                    <w:t>10</w:t>
                                  </w:r>
                                  <w:r w:rsidRPr="00704781">
                                    <w:rPr>
                                      <w:color w:val="auto"/>
                                    </w:rPr>
                                    <w:t xml:space="preserve"> marks</w:t>
                                  </w:r>
                                </w:p>
                              </w:tc>
                            </w:tr>
                            <w:tr w:rsidR="0042074E" w:rsidRPr="00704781" w14:paraId="284DA59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1CC2497" w14:textId="77777777" w:rsidR="0042074E" w:rsidRPr="00704781" w:rsidRDefault="0042074E" w:rsidP="00047BA4">
                                  <w:pPr>
                                    <w:pStyle w:val="WW-Default1"/>
                                    <w:numPr>
                                      <w:ilvl w:val="0"/>
                                      <w:numId w:val="4"/>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49750" w14:textId="77777777" w:rsidR="0042074E" w:rsidRPr="00704781" w:rsidRDefault="0042074E" w:rsidP="00A77E93">
                                  <w:pPr>
                                    <w:pStyle w:val="WW-Default1"/>
                                    <w:snapToGrid w:val="0"/>
                                    <w:rPr>
                                      <w:color w:val="auto"/>
                                    </w:rPr>
                                  </w:pPr>
                                  <w:r>
                                    <w:rPr>
                                      <w:color w:val="auto"/>
                                    </w:rPr>
                                    <w:t>27</w:t>
                                  </w:r>
                                  <w:r w:rsidRPr="00704781">
                                    <w:rPr>
                                      <w:color w:val="auto"/>
                                    </w:rPr>
                                    <w:t xml:space="preserve"> marks</w:t>
                                  </w:r>
                                </w:p>
                              </w:tc>
                            </w:tr>
                            <w:tr w:rsidR="0042074E" w:rsidRPr="00704781" w14:paraId="2B2FCBDC"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45D751CD" w14:textId="77777777" w:rsidR="0042074E" w:rsidRPr="00704781" w:rsidRDefault="0042074E" w:rsidP="00047BA4">
                                  <w:pPr>
                                    <w:pStyle w:val="WW-Default1"/>
                                    <w:numPr>
                                      <w:ilvl w:val="0"/>
                                      <w:numId w:val="4"/>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9F02C"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63ACFE79"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3AC84C5"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E6F34"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7453C664"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EAB470A" w14:textId="77777777" w:rsidR="0042074E" w:rsidRPr="00704781" w:rsidRDefault="0042074E" w:rsidP="00A77E93">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137BB" w14:textId="77777777" w:rsidR="0042074E" w:rsidRPr="00704781" w:rsidRDefault="0042074E" w:rsidP="00A77E93">
                                  <w:pPr>
                                    <w:pStyle w:val="WW-Default1"/>
                                    <w:snapToGrid w:val="0"/>
                                    <w:rPr>
                                      <w:b/>
                                      <w:color w:val="auto"/>
                                    </w:rPr>
                                  </w:pPr>
                                  <w:r w:rsidRPr="00704781">
                                    <w:rPr>
                                      <w:b/>
                                      <w:color w:val="auto"/>
                                    </w:rPr>
                                    <w:t>100 marks</w:t>
                                  </w:r>
                                </w:p>
                              </w:tc>
                            </w:tr>
                          </w:tbl>
                          <w:p w14:paraId="4CEED2C7" w14:textId="77777777" w:rsidR="0042074E" w:rsidRDefault="0042074E" w:rsidP="0042074E">
                            <w:pPr>
                              <w:pStyle w:val="NormalWeb"/>
                              <w:suppressAutoHyphens/>
                              <w:spacing w:before="280" w:beforeAutospacing="0" w:after="280"/>
                              <w:ind w:left="720"/>
                              <w:rPr>
                                <w:rFonts w:ascii="Arial" w:hAnsi="Arial" w:cs="Arial"/>
                                <w:b/>
                                <w:bCs/>
                                <w:color w:val="000000"/>
                              </w:rPr>
                            </w:pPr>
                          </w:p>
                          <w:p w14:paraId="0118FE3A"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6DDBA0F" w14:textId="77777777" w:rsidR="0042074E" w:rsidRPr="00704781" w:rsidRDefault="0042074E" w:rsidP="0042074E">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733793C2" w14:textId="77777777" w:rsidR="0042074E" w:rsidRPr="00677759" w:rsidRDefault="0042074E" w:rsidP="0042074E">
                            <w:pPr>
                              <w:pStyle w:val="WW-Default"/>
                              <w:numPr>
                                <w:ilvl w:val="0"/>
                                <w:numId w:val="20"/>
                              </w:numPr>
                              <w:ind w:left="993" w:hanging="284"/>
                              <w:rPr>
                                <w:rFonts w:eastAsia="Times New Roman"/>
                                <w:lang w:eastAsia="en-GB"/>
                              </w:rPr>
                            </w:pPr>
                            <w:bookmarkStart w:id="5"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362C7BA1" w14:textId="77777777" w:rsidR="0042074E" w:rsidRPr="00F56818" w:rsidRDefault="0042074E" w:rsidP="0042074E">
                            <w:pPr>
                              <w:pStyle w:val="WW-Default"/>
                              <w:numPr>
                                <w:ilvl w:val="0"/>
                                <w:numId w:val="20"/>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638F9698" w14:textId="77777777" w:rsidR="0042074E" w:rsidRPr="00E112A6" w:rsidRDefault="0042074E" w:rsidP="0042074E">
                            <w:pPr>
                              <w:pStyle w:val="WW-Default"/>
                              <w:numPr>
                                <w:ilvl w:val="0"/>
                                <w:numId w:val="20"/>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5"/>
                          <w:p w14:paraId="16912D86" w14:textId="77777777" w:rsidR="0042074E" w:rsidRPr="00704781" w:rsidRDefault="0042074E" w:rsidP="0042074E">
                            <w:pPr>
                              <w:pStyle w:val="WW-Default"/>
                              <w:rPr>
                                <w:color w:val="auto"/>
                              </w:rPr>
                            </w:pPr>
                          </w:p>
                          <w:p w14:paraId="5A8C1B29" w14:textId="77777777" w:rsidR="0042074E" w:rsidRPr="00704781" w:rsidRDefault="0042074E" w:rsidP="0042074E">
                            <w:pPr>
                              <w:pStyle w:val="WW-Default"/>
                              <w:numPr>
                                <w:ilvl w:val="0"/>
                                <w:numId w:val="5"/>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BFAD78C" w14:textId="77777777" w:rsidR="0042074E" w:rsidRPr="00704781" w:rsidRDefault="0042074E" w:rsidP="0042074E">
                            <w:pPr>
                              <w:pStyle w:val="WW-Default"/>
                              <w:rPr>
                                <w:color w:val="auto"/>
                              </w:rPr>
                            </w:pPr>
                          </w:p>
                          <w:p w14:paraId="712C0606" w14:textId="77777777" w:rsidR="0042074E" w:rsidRPr="00704781" w:rsidRDefault="0042074E" w:rsidP="0042074E">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40F01129" w14:textId="77777777" w:rsidR="0042074E" w:rsidRPr="00704781" w:rsidRDefault="0042074E" w:rsidP="0042074E">
                            <w:pPr>
                              <w:pStyle w:val="WW-Default"/>
                              <w:rPr>
                                <w:color w:val="auto"/>
                              </w:rPr>
                            </w:pPr>
                          </w:p>
                          <w:p w14:paraId="54CF2AD5"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2AAB1E86" w14:textId="77777777" w:rsidR="0042074E" w:rsidRPr="00F56818"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1BEB8CD"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CC433D8" w14:textId="77777777" w:rsidR="0042074E" w:rsidRDefault="0042074E" w:rsidP="0042074E">
                            <w:pPr>
                              <w:pStyle w:val="ListParagraph"/>
                              <w:numPr>
                                <w:ilvl w:val="0"/>
                                <w:numId w:val="21"/>
                              </w:numPr>
                              <w:ind w:left="993" w:hanging="284"/>
                              <w:rPr>
                                <w:rFonts w:ascii="Arial" w:hAnsi="Arial" w:cs="Arial"/>
                              </w:rPr>
                            </w:pPr>
                            <w:r>
                              <w:rPr>
                                <w:rFonts w:ascii="Arial" w:hAnsi="Arial" w:cs="Arial"/>
                              </w:rPr>
                              <w:t xml:space="preserve">Are the priorities identified for the last 30 minutes realistic and appropriate? </w:t>
                            </w:r>
                          </w:p>
                          <w:p w14:paraId="5E058EC1" w14:textId="77777777" w:rsidR="0042074E" w:rsidRPr="00816D86" w:rsidRDefault="0042074E" w:rsidP="0042074E">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1642762C" w14:textId="77777777" w:rsidR="0042074E" w:rsidRPr="008E2ABD" w:rsidRDefault="0042074E" w:rsidP="0042074E">
                            <w:pPr>
                              <w:pStyle w:val="ListParagraph"/>
                              <w:numPr>
                                <w:ilvl w:val="0"/>
                                <w:numId w:val="21"/>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EBC280A" w14:textId="77777777" w:rsidR="0042074E" w:rsidRPr="00F56818" w:rsidRDefault="0042074E" w:rsidP="0042074E">
                            <w:pPr>
                              <w:pStyle w:val="ListParagraph"/>
                              <w:ind w:left="993"/>
                              <w:rPr>
                                <w:rFonts w:ascii="Arial" w:hAnsi="Arial" w:cs="Arial"/>
                              </w:rPr>
                            </w:pPr>
                          </w:p>
                          <w:p w14:paraId="6358C7FF"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5FFD5C99" w14:textId="77777777" w:rsidR="0042074E" w:rsidRPr="00C44DCD" w:rsidRDefault="0042074E" w:rsidP="0042074E">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15D6470E" w14:textId="77777777" w:rsidR="0042074E" w:rsidRPr="00F56818"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5870A606" w14:textId="77777777" w:rsidR="0042074E" w:rsidRPr="009C538A"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8E558" id="_x0000_s1097" type="#_x0000_t202" style="position:absolute;margin-left:0;margin-top:7.45pt;width:496.3pt;height:647.5pt;z-index:251696128;visibility:visible;mso-wrap-style:square;mso-width-percent:0;mso-height-percent:0;mso-wrap-distance-left:9.05pt;mso-wrap-distance-top:0;mso-wrap-distance-right:9.05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" stroked="f">
                <v:fill opacity="0"/>
                <v:textbox inset="0,0,0,0">
                  <w:txbxContent>
                    <w:p w14:paraId="1419A0F7" w14:textId="77777777" w:rsidR="0042074E" w:rsidRPr="002D4910" w:rsidRDefault="0042074E" w:rsidP="0042074E">
                      <w:pPr>
                        <w:pStyle w:val="Heading1"/>
                        <w:numPr>
                          <w:ilvl w:val="0"/>
                          <w:numId w:val="0"/>
                        </w:numPr>
                        <w:rPr>
                          <w:b w:val="0"/>
                        </w:rPr>
                      </w:pPr>
                      <w:bookmarkStart w:id="6" w:name="_Toc385244907"/>
                      <w:r>
                        <w:t>9</w:t>
                      </w:r>
                      <w:r w:rsidRPr="00BC04AA">
                        <w:t>.</w:t>
                      </w:r>
                      <w:r w:rsidRPr="00BC04AA">
                        <w:tab/>
                      </w:r>
                      <w:bookmarkEnd w:id="6"/>
                      <w:r w:rsidRPr="00EA5C32">
                        <w:t xml:space="preserve">Assessment information and criteria </w:t>
                      </w:r>
                    </w:p>
                    <w:p w14:paraId="3640E66B" w14:textId="77777777" w:rsidR="0042074E" w:rsidRPr="002D4910" w:rsidRDefault="0042074E" w:rsidP="0042074E">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42074E" w:rsidRPr="00704781" w14:paraId="07C570C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2D463AB" w14:textId="77777777" w:rsidR="0042074E" w:rsidRPr="00704781" w:rsidRDefault="0042074E" w:rsidP="00A77E93">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09E4A" w14:textId="77777777" w:rsidR="0042074E" w:rsidRPr="00704781" w:rsidRDefault="0042074E" w:rsidP="00A77E93">
                            <w:pPr>
                              <w:pStyle w:val="WW-Default1"/>
                              <w:snapToGrid w:val="0"/>
                              <w:spacing w:after="20"/>
                              <w:rPr>
                                <w:color w:val="auto"/>
                              </w:rPr>
                            </w:pPr>
                            <w:r w:rsidRPr="00704781">
                              <w:rPr>
                                <w:color w:val="auto"/>
                              </w:rPr>
                              <w:t>Marks</w:t>
                            </w:r>
                          </w:p>
                        </w:tc>
                      </w:tr>
                      <w:tr w:rsidR="0042074E" w:rsidRPr="00704781" w14:paraId="4B007BC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3C851BE0" w14:textId="77777777" w:rsidR="0042074E" w:rsidRPr="00704781" w:rsidRDefault="0042074E" w:rsidP="00047BA4">
                            <w:pPr>
                              <w:pStyle w:val="WW-Default1"/>
                              <w:numPr>
                                <w:ilvl w:val="0"/>
                                <w:numId w:val="4"/>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B2B14" w14:textId="77777777" w:rsidR="0042074E" w:rsidRPr="00704781" w:rsidRDefault="0042074E" w:rsidP="00A77E93">
                            <w:pPr>
                              <w:pStyle w:val="WW-Default1"/>
                              <w:snapToGrid w:val="0"/>
                              <w:spacing w:after="20"/>
                              <w:rPr>
                                <w:color w:val="auto"/>
                              </w:rPr>
                            </w:pPr>
                            <w:r>
                              <w:rPr>
                                <w:color w:val="auto"/>
                              </w:rPr>
                              <w:t>13</w:t>
                            </w:r>
                            <w:r w:rsidRPr="00704781">
                              <w:rPr>
                                <w:color w:val="auto"/>
                              </w:rPr>
                              <w:t xml:space="preserve"> marks </w:t>
                            </w:r>
                          </w:p>
                        </w:tc>
                      </w:tr>
                      <w:tr w:rsidR="0042074E" w:rsidRPr="00704781" w14:paraId="0EE1063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C994F24" w14:textId="77777777" w:rsidR="0042074E" w:rsidRPr="00704781" w:rsidRDefault="0042074E" w:rsidP="00047BA4">
                            <w:pPr>
                              <w:pStyle w:val="WW-Default1"/>
                              <w:numPr>
                                <w:ilvl w:val="0"/>
                                <w:numId w:val="4"/>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0DB7" w14:textId="77777777" w:rsidR="0042074E" w:rsidRPr="00704781" w:rsidRDefault="0042074E" w:rsidP="00A77E93">
                            <w:pPr>
                              <w:pStyle w:val="WW-Default1"/>
                              <w:snapToGrid w:val="0"/>
                              <w:spacing w:after="20"/>
                              <w:rPr>
                                <w:color w:val="auto"/>
                              </w:rPr>
                            </w:pPr>
                            <w:r>
                              <w:rPr>
                                <w:color w:val="auto"/>
                              </w:rPr>
                              <w:t>20</w:t>
                            </w:r>
                            <w:r w:rsidRPr="00704781">
                              <w:rPr>
                                <w:color w:val="auto"/>
                              </w:rPr>
                              <w:t xml:space="preserve"> marks</w:t>
                            </w:r>
                          </w:p>
                        </w:tc>
                      </w:tr>
                      <w:tr w:rsidR="0042074E" w:rsidRPr="00704781" w14:paraId="600D1ADB"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9B83290"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89C32" w14:textId="77777777" w:rsidR="0042074E" w:rsidRPr="00704781" w:rsidRDefault="0042074E" w:rsidP="00A77E93">
                            <w:pPr>
                              <w:pStyle w:val="WW-Default1"/>
                              <w:snapToGrid w:val="0"/>
                              <w:rPr>
                                <w:color w:val="auto"/>
                              </w:rPr>
                            </w:pPr>
                            <w:r>
                              <w:rPr>
                                <w:color w:val="auto"/>
                              </w:rPr>
                              <w:t>10</w:t>
                            </w:r>
                            <w:r w:rsidRPr="00704781">
                              <w:rPr>
                                <w:color w:val="auto"/>
                              </w:rPr>
                              <w:t xml:space="preserve"> marks</w:t>
                            </w:r>
                          </w:p>
                        </w:tc>
                      </w:tr>
                      <w:tr w:rsidR="0042074E" w:rsidRPr="00704781" w14:paraId="284DA59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1CC2497" w14:textId="77777777" w:rsidR="0042074E" w:rsidRPr="00704781" w:rsidRDefault="0042074E" w:rsidP="00047BA4">
                            <w:pPr>
                              <w:pStyle w:val="WW-Default1"/>
                              <w:numPr>
                                <w:ilvl w:val="0"/>
                                <w:numId w:val="4"/>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49750" w14:textId="77777777" w:rsidR="0042074E" w:rsidRPr="00704781" w:rsidRDefault="0042074E" w:rsidP="00A77E93">
                            <w:pPr>
                              <w:pStyle w:val="WW-Default1"/>
                              <w:snapToGrid w:val="0"/>
                              <w:rPr>
                                <w:color w:val="auto"/>
                              </w:rPr>
                            </w:pPr>
                            <w:r>
                              <w:rPr>
                                <w:color w:val="auto"/>
                              </w:rPr>
                              <w:t>27</w:t>
                            </w:r>
                            <w:r w:rsidRPr="00704781">
                              <w:rPr>
                                <w:color w:val="auto"/>
                              </w:rPr>
                              <w:t xml:space="preserve"> marks</w:t>
                            </w:r>
                          </w:p>
                        </w:tc>
                      </w:tr>
                      <w:tr w:rsidR="0042074E" w:rsidRPr="00704781" w14:paraId="2B2FCBDC"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45D751CD" w14:textId="77777777" w:rsidR="0042074E" w:rsidRPr="00704781" w:rsidRDefault="0042074E" w:rsidP="00047BA4">
                            <w:pPr>
                              <w:pStyle w:val="WW-Default1"/>
                              <w:numPr>
                                <w:ilvl w:val="0"/>
                                <w:numId w:val="4"/>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9F02C"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63ACFE79"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3AC84C5"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E6F34"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7453C664"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EAB470A" w14:textId="77777777" w:rsidR="0042074E" w:rsidRPr="00704781" w:rsidRDefault="0042074E" w:rsidP="00A77E93">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137BB" w14:textId="77777777" w:rsidR="0042074E" w:rsidRPr="00704781" w:rsidRDefault="0042074E" w:rsidP="00A77E93">
                            <w:pPr>
                              <w:pStyle w:val="WW-Default1"/>
                              <w:snapToGrid w:val="0"/>
                              <w:rPr>
                                <w:b/>
                                <w:color w:val="auto"/>
                              </w:rPr>
                            </w:pPr>
                            <w:r w:rsidRPr="00704781">
                              <w:rPr>
                                <w:b/>
                                <w:color w:val="auto"/>
                              </w:rPr>
                              <w:t>100 marks</w:t>
                            </w:r>
                          </w:p>
                        </w:tc>
                      </w:tr>
                    </w:tbl>
                    <w:p w14:paraId="4CEED2C7" w14:textId="77777777" w:rsidR="0042074E" w:rsidRDefault="0042074E" w:rsidP="0042074E">
                      <w:pPr>
                        <w:pStyle w:val="NormalWeb"/>
                        <w:suppressAutoHyphens/>
                        <w:spacing w:before="280" w:beforeAutospacing="0" w:after="280"/>
                        <w:ind w:left="720"/>
                        <w:rPr>
                          <w:rFonts w:ascii="Arial" w:hAnsi="Arial" w:cs="Arial"/>
                          <w:b/>
                          <w:bCs/>
                          <w:color w:val="000000"/>
                        </w:rPr>
                      </w:pPr>
                    </w:p>
                    <w:p w14:paraId="0118FE3A"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6DDBA0F" w14:textId="77777777" w:rsidR="0042074E" w:rsidRPr="00704781" w:rsidRDefault="0042074E" w:rsidP="0042074E">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733793C2" w14:textId="77777777" w:rsidR="0042074E" w:rsidRPr="00677759" w:rsidRDefault="0042074E" w:rsidP="0042074E">
                      <w:pPr>
                        <w:pStyle w:val="WW-Default"/>
                        <w:numPr>
                          <w:ilvl w:val="0"/>
                          <w:numId w:val="20"/>
                        </w:numPr>
                        <w:ind w:left="993" w:hanging="284"/>
                        <w:rPr>
                          <w:rFonts w:eastAsia="Times New Roman"/>
                          <w:lang w:eastAsia="en-GB"/>
                        </w:rPr>
                      </w:pPr>
                      <w:bookmarkStart w:id="7"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362C7BA1" w14:textId="77777777" w:rsidR="0042074E" w:rsidRPr="00F56818" w:rsidRDefault="0042074E" w:rsidP="0042074E">
                      <w:pPr>
                        <w:pStyle w:val="WW-Default"/>
                        <w:numPr>
                          <w:ilvl w:val="0"/>
                          <w:numId w:val="20"/>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638F9698" w14:textId="77777777" w:rsidR="0042074E" w:rsidRPr="00E112A6" w:rsidRDefault="0042074E" w:rsidP="0042074E">
                      <w:pPr>
                        <w:pStyle w:val="WW-Default"/>
                        <w:numPr>
                          <w:ilvl w:val="0"/>
                          <w:numId w:val="20"/>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7"/>
                    <w:p w14:paraId="16912D86" w14:textId="77777777" w:rsidR="0042074E" w:rsidRPr="00704781" w:rsidRDefault="0042074E" w:rsidP="0042074E">
                      <w:pPr>
                        <w:pStyle w:val="WW-Default"/>
                        <w:rPr>
                          <w:color w:val="auto"/>
                        </w:rPr>
                      </w:pPr>
                    </w:p>
                    <w:p w14:paraId="5A8C1B29" w14:textId="77777777" w:rsidR="0042074E" w:rsidRPr="00704781" w:rsidRDefault="0042074E" w:rsidP="0042074E">
                      <w:pPr>
                        <w:pStyle w:val="WW-Default"/>
                        <w:numPr>
                          <w:ilvl w:val="0"/>
                          <w:numId w:val="5"/>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BFAD78C" w14:textId="77777777" w:rsidR="0042074E" w:rsidRPr="00704781" w:rsidRDefault="0042074E" w:rsidP="0042074E">
                      <w:pPr>
                        <w:pStyle w:val="WW-Default"/>
                        <w:rPr>
                          <w:color w:val="auto"/>
                        </w:rPr>
                      </w:pPr>
                    </w:p>
                    <w:p w14:paraId="712C0606" w14:textId="77777777" w:rsidR="0042074E" w:rsidRPr="00704781" w:rsidRDefault="0042074E" w:rsidP="0042074E">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40F01129" w14:textId="77777777" w:rsidR="0042074E" w:rsidRPr="00704781" w:rsidRDefault="0042074E" w:rsidP="0042074E">
                      <w:pPr>
                        <w:pStyle w:val="WW-Default"/>
                        <w:rPr>
                          <w:color w:val="auto"/>
                        </w:rPr>
                      </w:pPr>
                    </w:p>
                    <w:p w14:paraId="54CF2AD5"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2AAB1E86" w14:textId="77777777" w:rsidR="0042074E" w:rsidRPr="00F56818"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1BEB8CD"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CC433D8" w14:textId="77777777" w:rsidR="0042074E" w:rsidRDefault="0042074E" w:rsidP="0042074E">
                      <w:pPr>
                        <w:pStyle w:val="ListParagraph"/>
                        <w:numPr>
                          <w:ilvl w:val="0"/>
                          <w:numId w:val="21"/>
                        </w:numPr>
                        <w:ind w:left="993" w:hanging="284"/>
                        <w:rPr>
                          <w:rFonts w:ascii="Arial" w:hAnsi="Arial" w:cs="Arial"/>
                        </w:rPr>
                      </w:pPr>
                      <w:r>
                        <w:rPr>
                          <w:rFonts w:ascii="Arial" w:hAnsi="Arial" w:cs="Arial"/>
                        </w:rPr>
                        <w:t xml:space="preserve">Are the priorities identified for the last 30 minutes realistic and appropriate? </w:t>
                      </w:r>
                    </w:p>
                    <w:p w14:paraId="5E058EC1" w14:textId="77777777" w:rsidR="0042074E" w:rsidRPr="00816D86" w:rsidRDefault="0042074E" w:rsidP="0042074E">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1642762C" w14:textId="77777777" w:rsidR="0042074E" w:rsidRPr="008E2ABD" w:rsidRDefault="0042074E" w:rsidP="0042074E">
                      <w:pPr>
                        <w:pStyle w:val="ListParagraph"/>
                        <w:numPr>
                          <w:ilvl w:val="0"/>
                          <w:numId w:val="21"/>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EBC280A" w14:textId="77777777" w:rsidR="0042074E" w:rsidRPr="00F56818" w:rsidRDefault="0042074E" w:rsidP="0042074E">
                      <w:pPr>
                        <w:pStyle w:val="ListParagraph"/>
                        <w:ind w:left="993"/>
                        <w:rPr>
                          <w:rFonts w:ascii="Arial" w:hAnsi="Arial" w:cs="Arial"/>
                        </w:rPr>
                      </w:pPr>
                    </w:p>
                    <w:p w14:paraId="6358C7FF"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5FFD5C99" w14:textId="77777777" w:rsidR="0042074E" w:rsidRPr="00C44DCD" w:rsidRDefault="0042074E" w:rsidP="0042074E">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15D6470E" w14:textId="77777777" w:rsidR="0042074E" w:rsidRPr="00F56818"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5870A606" w14:textId="77777777" w:rsidR="0042074E" w:rsidRPr="009C538A"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v:textbox>
                <w10:wrap anchorx="margin"/>
              </v:shape>
            </w:pict>
          </mc:Fallback>
        </mc:AlternateContent>
      </w:r>
    </w:p>
    <w:p w14:paraId="0CEE59E2" w14:textId="77777777" w:rsidR="0042074E" w:rsidRDefault="0042074E" w:rsidP="0042074E"/>
    <w:p w14:paraId="2EFADB7D" w14:textId="77777777" w:rsidR="0042074E" w:rsidRDefault="0042074E" w:rsidP="0042074E"/>
    <w:p w14:paraId="68C32093" w14:textId="77777777" w:rsidR="0042074E" w:rsidRDefault="0042074E" w:rsidP="0042074E"/>
    <w:p w14:paraId="20C5A343" w14:textId="77777777" w:rsidR="0042074E" w:rsidRDefault="0042074E" w:rsidP="0042074E"/>
    <w:p w14:paraId="5914FE7B" w14:textId="77777777" w:rsidR="0042074E" w:rsidRDefault="0042074E" w:rsidP="0042074E"/>
    <w:p w14:paraId="157396EB" w14:textId="77777777" w:rsidR="0042074E" w:rsidRDefault="0042074E" w:rsidP="0042074E"/>
    <w:p w14:paraId="0E716DDF" w14:textId="77777777" w:rsidR="0042074E" w:rsidRDefault="0042074E" w:rsidP="0042074E"/>
    <w:p w14:paraId="3090B5D7" w14:textId="77777777" w:rsidR="0042074E" w:rsidRDefault="0042074E" w:rsidP="0042074E"/>
    <w:p w14:paraId="3A9CCAEE" w14:textId="77777777" w:rsidR="0042074E" w:rsidRDefault="0042074E" w:rsidP="0042074E"/>
    <w:p w14:paraId="2C21CD6D" w14:textId="77777777" w:rsidR="0042074E" w:rsidRDefault="0042074E" w:rsidP="0042074E"/>
    <w:p w14:paraId="27D29495" w14:textId="77777777" w:rsidR="0042074E" w:rsidRDefault="0042074E" w:rsidP="0042074E"/>
    <w:p w14:paraId="549AE4A1" w14:textId="77777777" w:rsidR="0042074E" w:rsidRDefault="0042074E" w:rsidP="0042074E"/>
    <w:p w14:paraId="5541DFC9" w14:textId="77777777" w:rsidR="0042074E" w:rsidRDefault="0042074E" w:rsidP="0042074E"/>
    <w:p w14:paraId="5B33000E" w14:textId="77777777" w:rsidR="0042074E" w:rsidRDefault="0042074E" w:rsidP="0042074E"/>
    <w:p w14:paraId="4E95F15A" w14:textId="77777777" w:rsidR="0042074E" w:rsidRDefault="0042074E" w:rsidP="0042074E"/>
    <w:p w14:paraId="6958E27C" w14:textId="77777777" w:rsidR="0042074E" w:rsidRDefault="0042074E" w:rsidP="0042074E"/>
    <w:p w14:paraId="11F59241" w14:textId="77777777" w:rsidR="0042074E" w:rsidRDefault="0042074E" w:rsidP="0042074E"/>
    <w:p w14:paraId="14F88DF9" w14:textId="77777777" w:rsidR="0042074E" w:rsidRDefault="0042074E" w:rsidP="0042074E"/>
    <w:p w14:paraId="1E6B5271" w14:textId="77777777" w:rsidR="0042074E" w:rsidRDefault="0042074E" w:rsidP="0042074E"/>
    <w:p w14:paraId="16466962" w14:textId="77777777" w:rsidR="0042074E" w:rsidRDefault="0042074E" w:rsidP="0042074E"/>
    <w:p w14:paraId="26458E26" w14:textId="77777777" w:rsidR="0042074E" w:rsidRDefault="0042074E" w:rsidP="0042074E"/>
    <w:p w14:paraId="556B0E76" w14:textId="77777777" w:rsidR="0042074E" w:rsidRDefault="0042074E" w:rsidP="0042074E"/>
    <w:p w14:paraId="0716A9B9" w14:textId="77777777" w:rsidR="0042074E" w:rsidRDefault="0042074E" w:rsidP="0042074E"/>
    <w:p w14:paraId="0B79E46B" w14:textId="77777777" w:rsidR="0042074E" w:rsidRDefault="0042074E" w:rsidP="0042074E"/>
    <w:p w14:paraId="5E3C97EA" w14:textId="77777777" w:rsidR="0042074E" w:rsidRDefault="0042074E" w:rsidP="0042074E"/>
    <w:p w14:paraId="559CCAF1" w14:textId="77777777" w:rsidR="0042074E" w:rsidRDefault="0042074E" w:rsidP="0042074E"/>
    <w:p w14:paraId="7B225EB5" w14:textId="77777777" w:rsidR="0042074E" w:rsidRDefault="0042074E" w:rsidP="0042074E"/>
    <w:p w14:paraId="709839D1" w14:textId="77777777" w:rsidR="0042074E" w:rsidRDefault="0042074E" w:rsidP="0042074E"/>
    <w:p w14:paraId="1AEEEEB4" w14:textId="77777777" w:rsidR="0042074E" w:rsidRDefault="0042074E" w:rsidP="0042074E"/>
    <w:p w14:paraId="5B4838E5" w14:textId="77777777" w:rsidR="0042074E" w:rsidRDefault="0042074E" w:rsidP="0042074E"/>
    <w:p w14:paraId="7CBB8A4C" w14:textId="77777777" w:rsidR="0042074E" w:rsidRDefault="0042074E" w:rsidP="0042074E"/>
    <w:p w14:paraId="41B56F09" w14:textId="77777777" w:rsidR="0042074E" w:rsidRDefault="0042074E" w:rsidP="0042074E"/>
    <w:p w14:paraId="6871759F" w14:textId="77777777" w:rsidR="0042074E" w:rsidRDefault="0042074E" w:rsidP="0042074E"/>
    <w:p w14:paraId="63BA4E4B" w14:textId="77777777" w:rsidR="0042074E" w:rsidRDefault="0042074E" w:rsidP="0042074E"/>
    <w:p w14:paraId="7D5A84E9" w14:textId="77777777" w:rsidR="0042074E" w:rsidRDefault="0042074E" w:rsidP="0042074E"/>
    <w:p w14:paraId="14A9CD8B" w14:textId="77777777" w:rsidR="0042074E" w:rsidRDefault="0042074E" w:rsidP="0042074E"/>
    <w:p w14:paraId="513EFA61" w14:textId="77777777" w:rsidR="0042074E" w:rsidRDefault="0042074E" w:rsidP="0042074E">
      <w:pPr>
        <w:rPr>
          <w:lang w:eastAsia="ar-SA"/>
        </w:rPr>
      </w:pPr>
    </w:p>
    <w:p w14:paraId="78182D82" w14:textId="77777777" w:rsidR="0042074E" w:rsidRDefault="0042074E" w:rsidP="0042074E">
      <w:pPr>
        <w:rPr>
          <w:lang w:eastAsia="ar-SA"/>
        </w:rPr>
      </w:pPr>
    </w:p>
    <w:p w14:paraId="5296BF00" w14:textId="77777777" w:rsidR="0042074E" w:rsidRDefault="0042074E" w:rsidP="0042074E">
      <w:pPr>
        <w:rPr>
          <w:lang w:eastAsia="ar-SA"/>
        </w:rPr>
      </w:pPr>
    </w:p>
    <w:p w14:paraId="7C2A36B1" w14:textId="77777777" w:rsidR="0042074E" w:rsidRDefault="0042074E" w:rsidP="0042074E">
      <w:pPr>
        <w:rPr>
          <w:lang w:eastAsia="ar-SA"/>
        </w:rPr>
      </w:pPr>
    </w:p>
    <w:p w14:paraId="7A812061" w14:textId="77777777" w:rsidR="0042074E" w:rsidRDefault="0042074E" w:rsidP="0042074E">
      <w:pPr>
        <w:rPr>
          <w:lang w:eastAsia="ar-SA"/>
        </w:rPr>
      </w:pPr>
    </w:p>
    <w:p w14:paraId="46C421A6" w14:textId="77777777" w:rsidR="0042074E" w:rsidRDefault="0042074E" w:rsidP="0042074E">
      <w:pPr>
        <w:rPr>
          <w:lang w:eastAsia="ar-SA"/>
        </w:rPr>
      </w:pPr>
    </w:p>
    <w:p w14:paraId="0C49A192" w14:textId="77777777" w:rsidR="0042074E" w:rsidRDefault="0042074E" w:rsidP="0042074E">
      <w:pPr>
        <w:rPr>
          <w:lang w:eastAsia="ar-SA"/>
        </w:rPr>
      </w:pPr>
    </w:p>
    <w:p w14:paraId="7FC80440" w14:textId="77777777" w:rsidR="0042074E" w:rsidRDefault="0042074E" w:rsidP="0042074E">
      <w:pPr>
        <w:rPr>
          <w:lang w:eastAsia="ar-SA"/>
        </w:rPr>
      </w:pPr>
      <w:r>
        <w:rPr>
          <w:noProof/>
          <w:lang w:eastAsia="en-GB"/>
        </w:rPr>
        <mc:AlternateContent>
          <mc:Choice Requires="wps">
            <w:drawing>
              <wp:anchor distT="0" distB="0" distL="114935" distR="114935" simplePos="0" relativeHeight="251697152" behindDoc="0" locked="0" layoutInCell="1" allowOverlap="1" wp14:anchorId="52900BFE" wp14:editId="7B28DF25">
                <wp:simplePos x="0" y="0"/>
                <wp:positionH relativeFrom="column">
                  <wp:posOffset>158750</wp:posOffset>
                </wp:positionH>
                <wp:positionV relativeFrom="paragraph">
                  <wp:posOffset>273685</wp:posOffset>
                </wp:positionV>
                <wp:extent cx="6303010" cy="6884670"/>
                <wp:effectExtent l="0" t="0" r="0" b="0"/>
                <wp:wrapNone/>
                <wp:docPr id="2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68846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A6B1D5" w14:textId="77777777" w:rsidR="0042074E" w:rsidRPr="00704781" w:rsidRDefault="0042074E" w:rsidP="0042074E">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2F0128B3" w14:textId="77777777" w:rsidR="0042074E" w:rsidRPr="00704781" w:rsidRDefault="0042074E" w:rsidP="0042074E">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5A83194B" w14:textId="77777777" w:rsidR="0042074E" w:rsidRPr="00704781" w:rsidRDefault="0042074E" w:rsidP="0042074E">
                            <w:pPr>
                              <w:pStyle w:val="western"/>
                              <w:spacing w:before="0" w:beforeAutospacing="0" w:after="0"/>
                              <w:ind w:left="720"/>
                              <w:rPr>
                                <w:rFonts w:ascii="Arial" w:hAnsi="Arial" w:cs="Arial"/>
                              </w:rPr>
                            </w:pPr>
                          </w:p>
                          <w:p w14:paraId="726E29E9" w14:textId="77777777" w:rsidR="0042074E" w:rsidRPr="008E2ABD" w:rsidRDefault="0042074E" w:rsidP="0042074E">
                            <w:pPr>
                              <w:pStyle w:val="ListParagraph"/>
                              <w:numPr>
                                <w:ilvl w:val="0"/>
                                <w:numId w:val="24"/>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074ABD6B"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9516964"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3451206" w14:textId="77777777" w:rsidR="0042074E" w:rsidRPr="008E2ABD" w:rsidRDefault="0042074E" w:rsidP="0042074E">
                            <w:pPr>
                              <w:pStyle w:val="ListParagraph"/>
                              <w:numPr>
                                <w:ilvl w:val="0"/>
                                <w:numId w:val="24"/>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2BD12ADA" w14:textId="77777777" w:rsidR="0042074E" w:rsidRDefault="0042074E" w:rsidP="0042074E">
                            <w:pPr>
                              <w:pStyle w:val="ListParagraph"/>
                              <w:numPr>
                                <w:ilvl w:val="0"/>
                                <w:numId w:val="24"/>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1265A94A" w14:textId="77777777" w:rsidR="0042074E" w:rsidRPr="008E2ABD" w:rsidRDefault="0042074E" w:rsidP="0042074E">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611C4948" w14:textId="77777777" w:rsidR="0042074E" w:rsidRPr="008E2ABD" w:rsidRDefault="0042074E" w:rsidP="0042074E">
                            <w:pPr>
                              <w:pStyle w:val="ListParagraph"/>
                              <w:ind w:left="993"/>
                              <w:rPr>
                                <w:rFonts w:ascii="Arial" w:hAnsi="Arial" w:cs="Arial"/>
                              </w:rPr>
                            </w:pPr>
                          </w:p>
                          <w:p w14:paraId="1534415A" w14:textId="77777777" w:rsidR="0042074E" w:rsidRPr="00704781" w:rsidRDefault="0042074E" w:rsidP="0042074E">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10BBC648" w14:textId="77777777" w:rsidR="0042074E" w:rsidRDefault="0042074E" w:rsidP="0042074E">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EB26E8F" w14:textId="77777777" w:rsidR="0042074E" w:rsidRPr="00704781" w:rsidRDefault="0042074E" w:rsidP="0042074E">
                            <w:pPr>
                              <w:ind w:left="360"/>
                              <w:rPr>
                                <w:rFonts w:ascii="Arial" w:hAnsi="Arial" w:cs="Arial"/>
                              </w:rPr>
                            </w:pPr>
                          </w:p>
                          <w:p w14:paraId="6E48127A" w14:textId="77777777" w:rsidR="0042074E" w:rsidRDefault="0042074E" w:rsidP="0042074E">
                            <w:pPr>
                              <w:pStyle w:val="ListParagraph"/>
                              <w:numPr>
                                <w:ilvl w:val="0"/>
                                <w:numId w:val="23"/>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5DF9CACE" w14:textId="77777777" w:rsidR="0042074E" w:rsidRPr="00F56818" w:rsidRDefault="0042074E" w:rsidP="0042074E">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52E61DAC"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610D2B58" w14:textId="77777777" w:rsidR="0042074E" w:rsidRDefault="0042074E" w:rsidP="0042074E">
                            <w:pPr>
                              <w:pStyle w:val="ListParagraph"/>
                              <w:numPr>
                                <w:ilvl w:val="0"/>
                                <w:numId w:val="23"/>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5144C355" w14:textId="77777777" w:rsidR="0042074E" w:rsidRPr="00384165" w:rsidRDefault="0042074E" w:rsidP="0042074E">
                            <w:pPr>
                              <w:pStyle w:val="ListParagraph"/>
                              <w:numPr>
                                <w:ilvl w:val="0"/>
                                <w:numId w:val="23"/>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56067117"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02D57B2" w14:textId="77777777" w:rsidR="0042074E" w:rsidRPr="00820261" w:rsidRDefault="0042074E" w:rsidP="0042074E">
                            <w:pPr>
                              <w:pStyle w:val="ListParagraph"/>
                              <w:numPr>
                                <w:ilvl w:val="0"/>
                                <w:numId w:val="23"/>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768A276B" w14:textId="77777777" w:rsidR="0042074E" w:rsidRPr="00704781" w:rsidRDefault="0042074E" w:rsidP="0042074E">
                            <w:pPr>
                              <w:pStyle w:val="NormalWeb"/>
                              <w:suppressAutoHyphens/>
                              <w:spacing w:before="0" w:beforeAutospacing="0" w:after="0"/>
                              <w:ind w:left="720"/>
                              <w:rPr>
                                <w:rFonts w:ascii="Arial" w:hAnsi="Arial" w:cs="Arial"/>
                                <w:bCs/>
                                <w:i/>
                                <w:iCs/>
                                <w:color w:val="000000"/>
                              </w:rPr>
                            </w:pPr>
                          </w:p>
                          <w:p w14:paraId="2D173952" w14:textId="77777777" w:rsidR="0042074E" w:rsidRPr="00704781" w:rsidRDefault="0042074E" w:rsidP="0042074E">
                            <w:pPr>
                              <w:pStyle w:val="NormalWeb"/>
                              <w:numPr>
                                <w:ilvl w:val="0"/>
                                <w:numId w:val="9"/>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6EFEC598" w14:textId="77777777" w:rsidR="0042074E" w:rsidRDefault="0042074E" w:rsidP="0042074E">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EEF4B02" w14:textId="77777777" w:rsidR="0042074E" w:rsidRPr="00704781" w:rsidRDefault="0042074E" w:rsidP="0042074E">
                            <w:pPr>
                              <w:pStyle w:val="western"/>
                              <w:spacing w:before="0" w:beforeAutospacing="0" w:after="0"/>
                              <w:ind w:left="720"/>
                              <w:rPr>
                                <w:rFonts w:ascii="Arial" w:hAnsi="Arial" w:cs="Arial"/>
                              </w:rPr>
                            </w:pPr>
                          </w:p>
                          <w:p w14:paraId="7D1D700D" w14:textId="77777777" w:rsidR="0042074E"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well together with all members engaged in the project? </w:t>
                            </w:r>
                          </w:p>
                          <w:p w14:paraId="6D60AB3D" w14:textId="77777777" w:rsidR="0042074E" w:rsidRPr="000276A1" w:rsidRDefault="0042074E" w:rsidP="0042074E">
                            <w:pPr>
                              <w:pStyle w:val="ListParagraph"/>
                              <w:ind w:left="993"/>
                              <w:rPr>
                                <w:rFonts w:ascii="Arial" w:hAnsi="Arial" w:cs="Arial"/>
                              </w:rPr>
                            </w:pPr>
                            <w:r w:rsidRPr="000276A1">
                              <w:rPr>
                                <w:rFonts w:ascii="Arial" w:hAnsi="Arial" w:cs="Arial"/>
                                <w:b/>
                                <w:i/>
                              </w:rPr>
                              <w:t>(5 marks)</w:t>
                            </w:r>
                          </w:p>
                          <w:p w14:paraId="30964191"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0F5E1BA4"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28570C64" w14:textId="77777777" w:rsidR="0042074E" w:rsidRPr="00DB72AA" w:rsidRDefault="0042074E" w:rsidP="0042074E">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00BFE" id="Text Box 67" o:spid="_x0000_s1098" type="#_x0000_t202" style="position:absolute;margin-left:12.5pt;margin-top:21.55pt;width:496.3pt;height:542.1pt;z-index:2516971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" stroked="f">
                <v:fill opacity="0"/>
                <v:textbox inset="0,0,0,0">
                  <w:txbxContent>
                    <w:p w14:paraId="6DA6B1D5" w14:textId="77777777" w:rsidR="0042074E" w:rsidRPr="00704781" w:rsidRDefault="0042074E" w:rsidP="0042074E">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2F0128B3" w14:textId="77777777" w:rsidR="0042074E" w:rsidRPr="00704781" w:rsidRDefault="0042074E" w:rsidP="0042074E">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5A83194B" w14:textId="77777777" w:rsidR="0042074E" w:rsidRPr="00704781" w:rsidRDefault="0042074E" w:rsidP="0042074E">
                      <w:pPr>
                        <w:pStyle w:val="western"/>
                        <w:spacing w:before="0" w:beforeAutospacing="0" w:after="0"/>
                        <w:ind w:left="720"/>
                        <w:rPr>
                          <w:rFonts w:ascii="Arial" w:hAnsi="Arial" w:cs="Arial"/>
                        </w:rPr>
                      </w:pPr>
                    </w:p>
                    <w:p w14:paraId="726E29E9" w14:textId="77777777" w:rsidR="0042074E" w:rsidRPr="008E2ABD" w:rsidRDefault="0042074E" w:rsidP="0042074E">
                      <w:pPr>
                        <w:pStyle w:val="ListParagraph"/>
                        <w:numPr>
                          <w:ilvl w:val="0"/>
                          <w:numId w:val="24"/>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074ABD6B"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9516964"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3451206" w14:textId="77777777" w:rsidR="0042074E" w:rsidRPr="008E2ABD" w:rsidRDefault="0042074E" w:rsidP="0042074E">
                      <w:pPr>
                        <w:pStyle w:val="ListParagraph"/>
                        <w:numPr>
                          <w:ilvl w:val="0"/>
                          <w:numId w:val="24"/>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2BD12ADA" w14:textId="77777777" w:rsidR="0042074E" w:rsidRDefault="0042074E" w:rsidP="0042074E">
                      <w:pPr>
                        <w:pStyle w:val="ListParagraph"/>
                        <w:numPr>
                          <w:ilvl w:val="0"/>
                          <w:numId w:val="24"/>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1265A94A" w14:textId="77777777" w:rsidR="0042074E" w:rsidRPr="008E2ABD" w:rsidRDefault="0042074E" w:rsidP="0042074E">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611C4948" w14:textId="77777777" w:rsidR="0042074E" w:rsidRPr="008E2ABD" w:rsidRDefault="0042074E" w:rsidP="0042074E">
                      <w:pPr>
                        <w:pStyle w:val="ListParagraph"/>
                        <w:ind w:left="993"/>
                        <w:rPr>
                          <w:rFonts w:ascii="Arial" w:hAnsi="Arial" w:cs="Arial"/>
                        </w:rPr>
                      </w:pPr>
                    </w:p>
                    <w:p w14:paraId="1534415A" w14:textId="77777777" w:rsidR="0042074E" w:rsidRPr="00704781" w:rsidRDefault="0042074E" w:rsidP="0042074E">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10BBC648" w14:textId="77777777" w:rsidR="0042074E" w:rsidRDefault="0042074E" w:rsidP="0042074E">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EB26E8F" w14:textId="77777777" w:rsidR="0042074E" w:rsidRPr="00704781" w:rsidRDefault="0042074E" w:rsidP="0042074E">
                      <w:pPr>
                        <w:ind w:left="360"/>
                        <w:rPr>
                          <w:rFonts w:ascii="Arial" w:hAnsi="Arial" w:cs="Arial"/>
                        </w:rPr>
                      </w:pPr>
                    </w:p>
                    <w:p w14:paraId="6E48127A" w14:textId="77777777" w:rsidR="0042074E" w:rsidRDefault="0042074E" w:rsidP="0042074E">
                      <w:pPr>
                        <w:pStyle w:val="ListParagraph"/>
                        <w:numPr>
                          <w:ilvl w:val="0"/>
                          <w:numId w:val="23"/>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5DF9CACE" w14:textId="77777777" w:rsidR="0042074E" w:rsidRPr="00F56818" w:rsidRDefault="0042074E" w:rsidP="0042074E">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52E61DAC"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610D2B58" w14:textId="77777777" w:rsidR="0042074E" w:rsidRDefault="0042074E" w:rsidP="0042074E">
                      <w:pPr>
                        <w:pStyle w:val="ListParagraph"/>
                        <w:numPr>
                          <w:ilvl w:val="0"/>
                          <w:numId w:val="23"/>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5144C355" w14:textId="77777777" w:rsidR="0042074E" w:rsidRPr="00384165" w:rsidRDefault="0042074E" w:rsidP="0042074E">
                      <w:pPr>
                        <w:pStyle w:val="ListParagraph"/>
                        <w:numPr>
                          <w:ilvl w:val="0"/>
                          <w:numId w:val="23"/>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56067117"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02D57B2" w14:textId="77777777" w:rsidR="0042074E" w:rsidRPr="00820261" w:rsidRDefault="0042074E" w:rsidP="0042074E">
                      <w:pPr>
                        <w:pStyle w:val="ListParagraph"/>
                        <w:numPr>
                          <w:ilvl w:val="0"/>
                          <w:numId w:val="23"/>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768A276B" w14:textId="77777777" w:rsidR="0042074E" w:rsidRPr="00704781" w:rsidRDefault="0042074E" w:rsidP="0042074E">
                      <w:pPr>
                        <w:pStyle w:val="NormalWeb"/>
                        <w:suppressAutoHyphens/>
                        <w:spacing w:before="0" w:beforeAutospacing="0" w:after="0"/>
                        <w:ind w:left="720"/>
                        <w:rPr>
                          <w:rFonts w:ascii="Arial" w:hAnsi="Arial" w:cs="Arial"/>
                          <w:bCs/>
                          <w:i/>
                          <w:iCs/>
                          <w:color w:val="000000"/>
                        </w:rPr>
                      </w:pPr>
                    </w:p>
                    <w:p w14:paraId="2D173952" w14:textId="77777777" w:rsidR="0042074E" w:rsidRPr="00704781" w:rsidRDefault="0042074E" w:rsidP="0042074E">
                      <w:pPr>
                        <w:pStyle w:val="NormalWeb"/>
                        <w:numPr>
                          <w:ilvl w:val="0"/>
                          <w:numId w:val="9"/>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6EFEC598" w14:textId="77777777" w:rsidR="0042074E" w:rsidRDefault="0042074E" w:rsidP="0042074E">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EEF4B02" w14:textId="77777777" w:rsidR="0042074E" w:rsidRPr="00704781" w:rsidRDefault="0042074E" w:rsidP="0042074E">
                      <w:pPr>
                        <w:pStyle w:val="western"/>
                        <w:spacing w:before="0" w:beforeAutospacing="0" w:after="0"/>
                        <w:ind w:left="720"/>
                        <w:rPr>
                          <w:rFonts w:ascii="Arial" w:hAnsi="Arial" w:cs="Arial"/>
                        </w:rPr>
                      </w:pPr>
                    </w:p>
                    <w:p w14:paraId="7D1D700D" w14:textId="77777777" w:rsidR="0042074E"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well together with all members engaged in the project? </w:t>
                      </w:r>
                    </w:p>
                    <w:p w14:paraId="6D60AB3D" w14:textId="77777777" w:rsidR="0042074E" w:rsidRPr="000276A1" w:rsidRDefault="0042074E" w:rsidP="0042074E">
                      <w:pPr>
                        <w:pStyle w:val="ListParagraph"/>
                        <w:ind w:left="993"/>
                        <w:rPr>
                          <w:rFonts w:ascii="Arial" w:hAnsi="Arial" w:cs="Arial"/>
                        </w:rPr>
                      </w:pPr>
                      <w:r w:rsidRPr="000276A1">
                        <w:rPr>
                          <w:rFonts w:ascii="Arial" w:hAnsi="Arial" w:cs="Arial"/>
                          <w:b/>
                          <w:i/>
                        </w:rPr>
                        <w:t>(5 marks)</w:t>
                      </w:r>
                    </w:p>
                    <w:p w14:paraId="30964191"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0F5E1BA4"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28570C64" w14:textId="77777777" w:rsidR="0042074E" w:rsidRPr="00DB72AA" w:rsidRDefault="0042074E" w:rsidP="0042074E">
                      <w:pPr>
                        <w:pStyle w:val="NormalWeb"/>
                        <w:spacing w:before="0" w:after="0"/>
                        <w:ind w:left="360"/>
                        <w:rPr>
                          <w:rFonts w:ascii="Arial" w:hAnsi="Arial" w:cs="Arial"/>
                          <w:b/>
                          <w:bCs/>
                          <w:i/>
                          <w:iCs/>
                          <w:color w:val="000000"/>
                          <w:sz w:val="22"/>
                          <w:szCs w:val="22"/>
                        </w:rPr>
                      </w:pPr>
                    </w:p>
                  </w:txbxContent>
                </v:textbox>
              </v:shape>
            </w:pict>
          </mc:Fallback>
        </mc:AlternateContent>
      </w:r>
    </w:p>
    <w:p w14:paraId="3757FD84" w14:textId="77777777" w:rsidR="0042074E" w:rsidRDefault="0042074E" w:rsidP="0042074E">
      <w:pPr>
        <w:rPr>
          <w:lang w:eastAsia="ar-SA"/>
        </w:rPr>
      </w:pPr>
    </w:p>
    <w:p w14:paraId="45A58AF1" w14:textId="77777777" w:rsidR="0042074E" w:rsidRDefault="0042074E" w:rsidP="0042074E">
      <w:pPr>
        <w:rPr>
          <w:lang w:eastAsia="ar-SA"/>
        </w:rPr>
      </w:pPr>
    </w:p>
    <w:p w14:paraId="7AD01F28" w14:textId="77777777" w:rsidR="0042074E" w:rsidRDefault="0042074E" w:rsidP="0042074E">
      <w:pPr>
        <w:rPr>
          <w:lang w:eastAsia="ar-SA"/>
        </w:rPr>
      </w:pPr>
    </w:p>
    <w:p w14:paraId="1D48390B" w14:textId="77777777" w:rsidR="0042074E" w:rsidRDefault="0042074E" w:rsidP="0042074E">
      <w:pPr>
        <w:rPr>
          <w:lang w:eastAsia="ar-SA"/>
        </w:rPr>
      </w:pPr>
    </w:p>
    <w:p w14:paraId="76C12A0B" w14:textId="77777777" w:rsidR="0042074E" w:rsidRDefault="0042074E" w:rsidP="0042074E">
      <w:pPr>
        <w:rPr>
          <w:lang w:eastAsia="ar-SA"/>
        </w:rPr>
      </w:pPr>
    </w:p>
    <w:p w14:paraId="6B76DA09" w14:textId="77777777" w:rsidR="0042074E" w:rsidRDefault="0042074E" w:rsidP="0042074E">
      <w:pPr>
        <w:rPr>
          <w:lang w:eastAsia="ar-SA"/>
        </w:rPr>
      </w:pPr>
    </w:p>
    <w:p w14:paraId="499776CB" w14:textId="77777777" w:rsidR="0042074E" w:rsidRDefault="0042074E" w:rsidP="0042074E">
      <w:pPr>
        <w:rPr>
          <w:lang w:eastAsia="ar-SA"/>
        </w:rPr>
      </w:pPr>
    </w:p>
    <w:p w14:paraId="52B51666" w14:textId="77777777" w:rsidR="0042074E" w:rsidRDefault="0042074E" w:rsidP="0042074E">
      <w:pPr>
        <w:rPr>
          <w:lang w:eastAsia="ar-SA"/>
        </w:rPr>
      </w:pPr>
    </w:p>
    <w:p w14:paraId="082919EE" w14:textId="77777777" w:rsidR="0042074E" w:rsidRDefault="0042074E" w:rsidP="0042074E">
      <w:pPr>
        <w:rPr>
          <w:lang w:eastAsia="ar-SA"/>
        </w:rPr>
      </w:pPr>
    </w:p>
    <w:p w14:paraId="2BD46EE4" w14:textId="77777777" w:rsidR="0042074E" w:rsidRDefault="0042074E" w:rsidP="0042074E">
      <w:pPr>
        <w:rPr>
          <w:lang w:eastAsia="ar-SA"/>
        </w:rPr>
      </w:pPr>
    </w:p>
    <w:p w14:paraId="0FAEF9D9" w14:textId="77777777" w:rsidR="0042074E" w:rsidRDefault="0042074E" w:rsidP="0042074E">
      <w:pPr>
        <w:rPr>
          <w:lang w:eastAsia="ar-SA"/>
        </w:rPr>
      </w:pPr>
    </w:p>
    <w:p w14:paraId="46B3A537" w14:textId="77777777" w:rsidR="0042074E" w:rsidRDefault="0042074E" w:rsidP="0042074E">
      <w:pPr>
        <w:rPr>
          <w:lang w:eastAsia="ar-SA"/>
        </w:rPr>
      </w:pPr>
    </w:p>
    <w:p w14:paraId="74D60F56" w14:textId="77777777" w:rsidR="0042074E" w:rsidRDefault="0042074E" w:rsidP="0042074E">
      <w:pPr>
        <w:rPr>
          <w:lang w:eastAsia="ar-SA"/>
        </w:rPr>
      </w:pPr>
    </w:p>
    <w:p w14:paraId="531746B5" w14:textId="77777777" w:rsidR="0042074E" w:rsidRDefault="0042074E" w:rsidP="0042074E">
      <w:pPr>
        <w:rPr>
          <w:lang w:eastAsia="ar-SA"/>
        </w:rPr>
      </w:pPr>
    </w:p>
    <w:p w14:paraId="3F008052" w14:textId="77777777" w:rsidR="0042074E" w:rsidRDefault="0042074E" w:rsidP="0042074E">
      <w:pPr>
        <w:rPr>
          <w:lang w:eastAsia="ar-SA"/>
        </w:rPr>
      </w:pPr>
    </w:p>
    <w:p w14:paraId="11479937" w14:textId="77777777" w:rsidR="0042074E" w:rsidRDefault="0042074E" w:rsidP="0042074E">
      <w:pPr>
        <w:rPr>
          <w:lang w:eastAsia="ar-SA"/>
        </w:rPr>
      </w:pPr>
    </w:p>
    <w:p w14:paraId="02CD9B24" w14:textId="77777777" w:rsidR="0042074E" w:rsidRDefault="0042074E" w:rsidP="0042074E">
      <w:pPr>
        <w:rPr>
          <w:lang w:eastAsia="ar-SA"/>
        </w:rPr>
      </w:pPr>
    </w:p>
    <w:p w14:paraId="24C5647C" w14:textId="77777777" w:rsidR="0042074E" w:rsidRDefault="0042074E" w:rsidP="0042074E">
      <w:pPr>
        <w:rPr>
          <w:lang w:eastAsia="ar-SA"/>
        </w:rPr>
      </w:pPr>
    </w:p>
    <w:p w14:paraId="43ACA990" w14:textId="77777777" w:rsidR="0042074E" w:rsidRDefault="0042074E" w:rsidP="0042074E">
      <w:pPr>
        <w:rPr>
          <w:lang w:eastAsia="ar-SA"/>
        </w:rPr>
      </w:pPr>
    </w:p>
    <w:p w14:paraId="51F1D2DA" w14:textId="77777777" w:rsidR="0042074E" w:rsidRDefault="0042074E" w:rsidP="0042074E">
      <w:pPr>
        <w:rPr>
          <w:lang w:eastAsia="ar-SA"/>
        </w:rPr>
      </w:pPr>
    </w:p>
    <w:p w14:paraId="4532D15B" w14:textId="77777777" w:rsidR="0042074E" w:rsidRDefault="0042074E" w:rsidP="0042074E">
      <w:pPr>
        <w:rPr>
          <w:lang w:eastAsia="ar-SA"/>
        </w:rPr>
      </w:pPr>
    </w:p>
    <w:p w14:paraId="499679EF" w14:textId="77777777" w:rsidR="0042074E" w:rsidRDefault="0042074E" w:rsidP="0042074E">
      <w:pPr>
        <w:rPr>
          <w:lang w:eastAsia="ar-SA"/>
        </w:rPr>
      </w:pPr>
    </w:p>
    <w:p w14:paraId="2CD0928D" w14:textId="77777777" w:rsidR="0042074E" w:rsidRDefault="0042074E" w:rsidP="0042074E">
      <w:pPr>
        <w:rPr>
          <w:lang w:eastAsia="ar-SA"/>
        </w:rPr>
      </w:pPr>
    </w:p>
    <w:p w14:paraId="5893050F" w14:textId="77777777" w:rsidR="0042074E" w:rsidRDefault="0042074E" w:rsidP="0042074E">
      <w:pPr>
        <w:rPr>
          <w:lang w:eastAsia="ar-SA"/>
        </w:rPr>
      </w:pPr>
    </w:p>
    <w:p w14:paraId="1B36087D" w14:textId="77777777" w:rsidR="0042074E" w:rsidRDefault="0042074E" w:rsidP="0042074E">
      <w:pPr>
        <w:rPr>
          <w:lang w:eastAsia="ar-SA"/>
        </w:rPr>
      </w:pPr>
    </w:p>
    <w:p w14:paraId="02F05671" w14:textId="77777777" w:rsidR="0042074E" w:rsidRDefault="0042074E" w:rsidP="0042074E">
      <w:pPr>
        <w:rPr>
          <w:lang w:eastAsia="ar-SA"/>
        </w:rPr>
      </w:pPr>
    </w:p>
    <w:p w14:paraId="5930D4E9" w14:textId="77777777" w:rsidR="0042074E" w:rsidRDefault="0042074E" w:rsidP="0042074E">
      <w:pPr>
        <w:rPr>
          <w:lang w:eastAsia="ar-SA"/>
        </w:rPr>
      </w:pPr>
    </w:p>
    <w:p w14:paraId="4164E0C3" w14:textId="77777777" w:rsidR="0042074E" w:rsidRDefault="0042074E" w:rsidP="0042074E">
      <w:pPr>
        <w:rPr>
          <w:lang w:eastAsia="ar-SA"/>
        </w:rPr>
      </w:pPr>
    </w:p>
    <w:p w14:paraId="560F7BD2" w14:textId="77777777" w:rsidR="0042074E" w:rsidRDefault="0042074E" w:rsidP="0042074E">
      <w:pPr>
        <w:rPr>
          <w:lang w:eastAsia="ar-SA"/>
        </w:rPr>
      </w:pPr>
    </w:p>
    <w:p w14:paraId="2B0DFF1B" w14:textId="77777777" w:rsidR="0042074E" w:rsidRDefault="0042074E" w:rsidP="0042074E">
      <w:pPr>
        <w:rPr>
          <w:lang w:eastAsia="ar-SA"/>
        </w:rPr>
      </w:pPr>
    </w:p>
    <w:p w14:paraId="53008427" w14:textId="77777777" w:rsidR="0042074E" w:rsidRDefault="0042074E" w:rsidP="0042074E">
      <w:pPr>
        <w:rPr>
          <w:lang w:eastAsia="ar-SA"/>
        </w:rPr>
      </w:pPr>
    </w:p>
    <w:p w14:paraId="55DAA1BC" w14:textId="77777777" w:rsidR="0042074E" w:rsidRDefault="0042074E" w:rsidP="0042074E">
      <w:pPr>
        <w:rPr>
          <w:lang w:eastAsia="ar-SA"/>
        </w:rPr>
      </w:pPr>
    </w:p>
    <w:p w14:paraId="3F7B93C5" w14:textId="77777777" w:rsidR="0042074E" w:rsidRDefault="0042074E" w:rsidP="0042074E">
      <w:pPr>
        <w:rPr>
          <w:lang w:eastAsia="ar-SA"/>
        </w:rPr>
      </w:pPr>
    </w:p>
    <w:p w14:paraId="02E0CAAE" w14:textId="77777777" w:rsidR="0042074E" w:rsidRDefault="0042074E" w:rsidP="0042074E">
      <w:pPr>
        <w:rPr>
          <w:lang w:eastAsia="ar-SA"/>
        </w:rPr>
      </w:pPr>
    </w:p>
    <w:p w14:paraId="04CC2E16" w14:textId="77777777" w:rsidR="0042074E" w:rsidRDefault="0042074E" w:rsidP="0042074E">
      <w:pPr>
        <w:rPr>
          <w:lang w:eastAsia="ar-SA"/>
        </w:rPr>
      </w:pPr>
    </w:p>
    <w:p w14:paraId="2810B04D" w14:textId="77777777" w:rsidR="0042074E" w:rsidRDefault="0042074E" w:rsidP="0042074E">
      <w:pPr>
        <w:rPr>
          <w:lang w:eastAsia="ar-SA"/>
        </w:rPr>
      </w:pPr>
    </w:p>
    <w:p w14:paraId="23484E2F" w14:textId="77777777" w:rsidR="0042074E" w:rsidRDefault="0042074E" w:rsidP="0042074E">
      <w:pPr>
        <w:rPr>
          <w:lang w:eastAsia="ar-SA"/>
        </w:rPr>
      </w:pPr>
    </w:p>
    <w:p w14:paraId="27EC31F6" w14:textId="77777777" w:rsidR="0042074E" w:rsidRDefault="0042074E" w:rsidP="0042074E">
      <w:pPr>
        <w:rPr>
          <w:lang w:eastAsia="ar-SA"/>
        </w:rPr>
      </w:pPr>
    </w:p>
    <w:p w14:paraId="2B457423" w14:textId="77777777" w:rsidR="0042074E" w:rsidRDefault="0042074E" w:rsidP="0042074E">
      <w:pPr>
        <w:rPr>
          <w:lang w:eastAsia="ar-SA"/>
        </w:rPr>
      </w:pPr>
    </w:p>
    <w:p w14:paraId="228522AB" w14:textId="77777777" w:rsidR="0042074E" w:rsidRDefault="0042074E" w:rsidP="0042074E">
      <w:pPr>
        <w:rPr>
          <w:lang w:eastAsia="ar-SA"/>
        </w:rPr>
      </w:pPr>
    </w:p>
    <w:p w14:paraId="688FC1F0" w14:textId="77777777" w:rsidR="0042074E" w:rsidRDefault="0042074E" w:rsidP="0042074E">
      <w:pPr>
        <w:rPr>
          <w:lang w:eastAsia="ar-SA"/>
        </w:rPr>
      </w:pPr>
    </w:p>
    <w:p w14:paraId="6E100524" w14:textId="77777777" w:rsidR="0042074E" w:rsidRDefault="0042074E" w:rsidP="0042074E">
      <w:pPr>
        <w:rPr>
          <w:lang w:eastAsia="ar-SA"/>
        </w:rPr>
      </w:pPr>
    </w:p>
    <w:p w14:paraId="483A0AD5" w14:textId="77777777" w:rsidR="0042074E" w:rsidRDefault="0042074E" w:rsidP="0042074E">
      <w:pPr>
        <w:rPr>
          <w:lang w:eastAsia="ar-SA"/>
        </w:rPr>
      </w:pPr>
    </w:p>
    <w:p w14:paraId="75BE584E" w14:textId="77777777" w:rsidR="0042074E" w:rsidRPr="006930AE" w:rsidRDefault="0042074E" w:rsidP="0042074E">
      <w:pPr>
        <w:rPr>
          <w:lang w:eastAsia="ar-SA"/>
        </w:rPr>
      </w:pPr>
    </w:p>
    <w:p w14:paraId="224E9AC1" w14:textId="77777777" w:rsidR="0042074E" w:rsidRPr="0061160A" w:rsidRDefault="0042074E" w:rsidP="0042074E">
      <w:pPr>
        <w:pStyle w:val="Heading1"/>
        <w:numPr>
          <w:ilvl w:val="0"/>
          <w:numId w:val="0"/>
        </w:numPr>
        <w:spacing w:before="0" w:after="0"/>
        <w:ind w:left="432" w:hanging="432"/>
        <w:rPr>
          <w:b w:val="0"/>
          <w:sz w:val="20"/>
          <w:szCs w:val="20"/>
        </w:rPr>
      </w:pPr>
      <w:r>
        <w:t>10</w:t>
      </w:r>
      <w:r w:rsidRPr="0061160A">
        <w:t>.</w:t>
      </w:r>
      <w:r w:rsidRPr="0061160A">
        <w:tab/>
      </w:r>
      <w:r>
        <w:tab/>
      </w:r>
      <w:r w:rsidRPr="0061160A">
        <w:t>Risk Assessment</w:t>
      </w:r>
    </w:p>
    <w:p w14:paraId="3C939FAD" w14:textId="77777777" w:rsidR="0042074E" w:rsidRDefault="0042074E" w:rsidP="0042074E">
      <w:pPr>
        <w:spacing w:before="120" w:after="120"/>
        <w:ind w:left="142" w:right="283"/>
        <w:jc w:val="both"/>
        <w:rPr>
          <w:rFonts w:ascii="Arial" w:hAnsi="Arial" w:cs="Arial"/>
          <w:sz w:val="20"/>
          <w:szCs w:val="20"/>
        </w:rPr>
      </w:pPr>
      <w:r w:rsidRPr="00DB2020">
        <w:rPr>
          <w:rFonts w:ascii="Arial" w:hAnsi="Arial" w:cs="Arial"/>
          <w:sz w:val="20"/>
          <w:szCs w:val="20"/>
        </w:rPr>
        <w:t>The following risk assessment is given as guidance.  It is advised that the school refers to the CLEAPSS Model Risk Assessment Documents for D&amp;T.</w:t>
      </w:r>
    </w:p>
    <w:p w14:paraId="06618738" w14:textId="77777777" w:rsidR="0042074E" w:rsidRPr="00DB2020" w:rsidRDefault="0042074E" w:rsidP="0042074E">
      <w:pPr>
        <w:spacing w:before="120" w:after="120"/>
        <w:ind w:left="284" w:right="283"/>
        <w:jc w:val="both"/>
        <w:rPr>
          <w:rFonts w:ascii="Arial" w:hAnsi="Arial" w:cs="Arial"/>
          <w:sz w:val="20"/>
          <w:szCs w:val="20"/>
        </w:rPr>
      </w:pPr>
    </w:p>
    <w:tbl>
      <w:tblPr>
        <w:tblW w:w="0" w:type="auto"/>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42074E" w:rsidRPr="00DB2020" w14:paraId="4E4CF1AB" w14:textId="77777777" w:rsidTr="008B3962">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668D1AE0" w14:textId="77777777" w:rsidR="0042074E" w:rsidRPr="00DB2020" w:rsidRDefault="0042074E" w:rsidP="008B3962">
            <w:pPr>
              <w:widowControl w:val="0"/>
              <w:autoSpaceDE w:val="0"/>
              <w:snapToGrid w:val="0"/>
              <w:spacing w:before="60" w:after="60"/>
              <w:jc w:val="center"/>
              <w:rPr>
                <w:rFonts w:ascii="Arial" w:hAnsi="Arial" w:cs="Arial"/>
                <w:b/>
                <w:sz w:val="20"/>
                <w:szCs w:val="20"/>
                <w:lang w:bidi="en-US"/>
              </w:rPr>
            </w:pPr>
            <w:bookmarkStart w:id="8" w:name="_Hlk517947565"/>
            <w:r w:rsidRPr="00DB2020">
              <w:rPr>
                <w:rFonts w:ascii="Arial" w:hAnsi="Arial" w:cs="Arial"/>
                <w:b/>
                <w:sz w:val="20"/>
                <w:szCs w:val="20"/>
                <w:lang w:bidi="en-US"/>
              </w:rPr>
              <w:t>Risk Assessment and Operating Procedure - IET</w:t>
            </w:r>
          </w:p>
        </w:tc>
      </w:tr>
      <w:tr w:rsidR="0042074E" w:rsidRPr="00DB2020" w14:paraId="479FC435" w14:textId="77777777" w:rsidTr="008B3962">
        <w:trPr>
          <w:trHeight w:val="113"/>
          <w:jc w:val="center"/>
        </w:trPr>
        <w:tc>
          <w:tcPr>
            <w:tcW w:w="10388" w:type="dxa"/>
            <w:gridSpan w:val="4"/>
            <w:tcBorders>
              <w:top w:val="single" w:sz="4" w:space="0" w:color="auto"/>
              <w:bottom w:val="single" w:sz="4" w:space="0" w:color="auto"/>
            </w:tcBorders>
            <w:shd w:val="clear" w:color="auto" w:fill="auto"/>
          </w:tcPr>
          <w:p w14:paraId="78E01558" w14:textId="77777777" w:rsidR="0042074E" w:rsidRPr="0061160A" w:rsidRDefault="0042074E" w:rsidP="008B3962">
            <w:pPr>
              <w:widowControl w:val="0"/>
              <w:autoSpaceDE w:val="0"/>
              <w:snapToGrid w:val="0"/>
              <w:jc w:val="center"/>
              <w:rPr>
                <w:rFonts w:ascii="Arial" w:hAnsi="Arial" w:cs="Arial"/>
                <w:b/>
                <w:sz w:val="4"/>
                <w:szCs w:val="4"/>
                <w:lang w:bidi="en-US"/>
              </w:rPr>
            </w:pPr>
          </w:p>
        </w:tc>
      </w:tr>
      <w:tr w:rsidR="0042074E" w:rsidRPr="00DB2020" w14:paraId="76017513" w14:textId="77777777" w:rsidTr="008B3962">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57370D2E" w14:textId="089063D2" w:rsidR="0042074E" w:rsidRPr="00DB2020" w:rsidRDefault="0042074E" w:rsidP="008B3962">
            <w:pPr>
              <w:widowControl w:val="0"/>
              <w:autoSpaceDE w:val="0"/>
              <w:snapToGrid w:val="0"/>
              <w:jc w:val="center"/>
              <w:rPr>
                <w:rFonts w:ascii="Arial" w:hAnsi="Arial" w:cs="Arial"/>
                <w:b/>
                <w:sz w:val="20"/>
                <w:szCs w:val="20"/>
                <w:lang w:bidi="en-US"/>
              </w:rPr>
            </w:pPr>
            <w:r w:rsidRPr="00DB2020">
              <w:rPr>
                <w:rFonts w:ascii="Arial" w:hAnsi="Arial" w:cs="Arial"/>
                <w:b/>
                <w:sz w:val="20"/>
                <w:szCs w:val="20"/>
                <w:lang w:bidi="en-US"/>
              </w:rPr>
              <w:t xml:space="preserve">Activity: Faraday Challenge Days </w:t>
            </w:r>
            <w:r w:rsidR="00EF242C">
              <w:rPr>
                <w:rFonts w:ascii="Arial" w:hAnsi="Arial" w:cs="Arial"/>
                <w:b/>
                <w:sz w:val="20"/>
                <w:szCs w:val="20"/>
                <w:lang w:bidi="en-US"/>
              </w:rPr>
              <w:t>James Webb Space Telescope</w:t>
            </w:r>
          </w:p>
        </w:tc>
      </w:tr>
      <w:tr w:rsidR="0042074E" w:rsidRPr="00DB2020" w14:paraId="01FE428A" w14:textId="77777777" w:rsidTr="008B3962">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30F5522A"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E5DDD43"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Students taking part in the Faraday Challenge Day and adults in the location</w:t>
            </w:r>
          </w:p>
        </w:tc>
      </w:tr>
      <w:tr w:rsidR="0042074E" w:rsidRPr="00DB2020" w14:paraId="1A67095D" w14:textId="77777777" w:rsidTr="008B3962">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124B4A87"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14:paraId="6D76DED4"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14:paraId="044F6E4B"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14:paraId="7646EFB6"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1:6</w:t>
            </w:r>
          </w:p>
        </w:tc>
      </w:tr>
      <w:tr w:rsidR="0042074E" w:rsidRPr="00DB2020" w14:paraId="6C169D49" w14:textId="77777777" w:rsidTr="008B3962">
        <w:trPr>
          <w:jc w:val="center"/>
        </w:trPr>
        <w:tc>
          <w:tcPr>
            <w:tcW w:w="10388" w:type="dxa"/>
            <w:gridSpan w:val="4"/>
            <w:tcBorders>
              <w:top w:val="single" w:sz="4" w:space="0" w:color="auto"/>
              <w:bottom w:val="single" w:sz="4" w:space="0" w:color="auto"/>
            </w:tcBorders>
            <w:shd w:val="clear" w:color="auto" w:fill="FFFFFF"/>
          </w:tcPr>
          <w:p w14:paraId="7DDEEC27" w14:textId="77777777" w:rsidR="0042074E" w:rsidRPr="00DC3141" w:rsidRDefault="0042074E" w:rsidP="008B3962">
            <w:pPr>
              <w:widowControl w:val="0"/>
              <w:autoSpaceDE w:val="0"/>
              <w:snapToGrid w:val="0"/>
              <w:rPr>
                <w:rFonts w:ascii="Arial" w:hAnsi="Arial" w:cs="Arial"/>
                <w:b/>
                <w:sz w:val="10"/>
                <w:szCs w:val="10"/>
                <w:lang w:bidi="en-US"/>
              </w:rPr>
            </w:pPr>
          </w:p>
        </w:tc>
      </w:tr>
      <w:tr w:rsidR="0042074E" w:rsidRPr="00DB2020" w14:paraId="2FBB2745" w14:textId="77777777" w:rsidTr="008B3962">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14:paraId="3A9CE2F2"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Risk Assessment</w:t>
            </w:r>
          </w:p>
        </w:tc>
      </w:tr>
      <w:tr w:rsidR="0042074E" w:rsidRPr="00DB2020" w14:paraId="32E22DC3" w14:textId="77777777" w:rsidTr="008B3962">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14:paraId="39DE553D"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14:paraId="2178D077"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b/>
                <w:sz w:val="20"/>
                <w:szCs w:val="20"/>
                <w:lang w:bidi="en-US"/>
              </w:rPr>
              <w:t>Control Measures</w:t>
            </w:r>
          </w:p>
        </w:tc>
      </w:tr>
      <w:tr w:rsidR="0042074E" w:rsidRPr="00DB2020" w14:paraId="6FD8281C" w14:textId="77777777" w:rsidTr="008B3962">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2A026516"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ECCF44" w14:textId="77777777" w:rsidR="0042074E" w:rsidRPr="00DB2020" w:rsidRDefault="0042074E" w:rsidP="008B3962">
            <w:pPr>
              <w:snapToGrid w:val="0"/>
              <w:rPr>
                <w:rFonts w:ascii="Arial" w:hAnsi="Arial" w:cs="Arial"/>
                <w:sz w:val="20"/>
                <w:szCs w:val="20"/>
                <w:lang w:bidi="en-US"/>
              </w:rPr>
            </w:pPr>
            <w:r w:rsidRPr="00DB2020">
              <w:rPr>
                <w:rFonts w:ascii="Arial" w:hAnsi="Arial" w:cs="Arial"/>
                <w:sz w:val="20"/>
                <w:szCs w:val="20"/>
                <w:lang w:bidi="en-US"/>
              </w:rPr>
              <w:t>All electrical equipment is low voltage.</w:t>
            </w:r>
          </w:p>
        </w:tc>
      </w:tr>
      <w:tr w:rsidR="0042074E" w:rsidRPr="00DB2020" w14:paraId="03CA6D54" w14:textId="77777777" w:rsidTr="008B3962">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5287B428"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173148"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Warn students of the possibility of burns when connecting and disconnecting components. All pupils will receive a briefing about correct use of electrical components.</w:t>
            </w:r>
          </w:p>
        </w:tc>
      </w:tr>
      <w:tr w:rsidR="0042074E" w:rsidRPr="00DB2020" w14:paraId="05FA4EA6" w14:textId="77777777" w:rsidTr="008B3962">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07D0DEA6"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Pr>
                <w:rFonts w:ascii="Arial" w:hAnsi="Arial" w:cs="Arial"/>
                <w:b/>
                <w:sz w:val="20"/>
                <w:szCs w:val="20"/>
                <w:lang w:bidi="en-US"/>
              </w:rPr>
              <w:t xml:space="preserve">Basic use of hand tools (craft knives, </w:t>
            </w:r>
            <w:r w:rsidRPr="00DB2020">
              <w:rPr>
                <w:rFonts w:ascii="Arial" w:hAnsi="Arial" w:cs="Arial"/>
                <w:b/>
                <w:sz w:val="20"/>
                <w:szCs w:val="20"/>
                <w:lang w:bidi="en-US"/>
              </w:rPr>
              <w:t>screwdrivers, scissors, hole punches</w:t>
            </w:r>
            <w:r>
              <w:rPr>
                <w:rFonts w:ascii="Arial" w:hAnsi="Arial" w:cs="Arial"/>
                <w:b/>
                <w:sz w:val="20"/>
                <w:szCs w:val="20"/>
                <w:lang w:bidi="en-US"/>
              </w:rPr>
              <w:t>, staplers</w:t>
            </w:r>
            <w:r w:rsidRPr="00DB2020">
              <w:rPr>
                <w:rFonts w:ascii="Arial" w:hAnsi="Arial" w:cs="Arial"/>
                <w:b/>
                <w:sz w:val="20"/>
                <w:szCs w:val="20"/>
                <w:lang w:bidi="en-US"/>
              </w:rPr>
              <w:t>)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FA4372" w14:textId="77777777" w:rsidR="0042074E" w:rsidRPr="00DB2020"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Warn students of the risks and advise them of safe working practices. Identify member of staff to supervise area. Inform challenge leader if use of knives in school is restricted.</w:t>
            </w:r>
          </w:p>
        </w:tc>
      </w:tr>
      <w:tr w:rsidR="0042074E" w:rsidRPr="00DB2020" w14:paraId="4E2FE39F" w14:textId="77777777" w:rsidTr="008B3962">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6EA7EEDF"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 xml:space="preserve">Use of </w:t>
            </w:r>
            <w:r>
              <w:rPr>
                <w:rFonts w:ascii="Arial" w:hAnsi="Arial" w:cs="Arial"/>
                <w:b/>
                <w:sz w:val="20"/>
                <w:szCs w:val="20"/>
                <w:lang w:bidi="en-US"/>
              </w:rPr>
              <w:t>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83E689" w14:textId="77777777" w:rsidR="0042074E" w:rsidRPr="00DB2020"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Ensure students test their moisture sensor using the sponge in a box provided rather than directly in any drink or cup of water to avoid spillage on electrical components.</w:t>
            </w:r>
          </w:p>
        </w:tc>
      </w:tr>
      <w:tr w:rsidR="0042074E" w:rsidRPr="00DB2020" w14:paraId="7CC17664" w14:textId="77777777" w:rsidTr="008B3962">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14:paraId="1E3C1A0A"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 xml:space="preserve">Location issues </w:t>
            </w:r>
            <w:r w:rsidRPr="00DB2020">
              <w:rPr>
                <w:rFonts w:ascii="Arial" w:hAnsi="Arial" w:cs="Arial"/>
                <w:sz w:val="20"/>
                <w:szCs w:val="20"/>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BFABDB" w14:textId="77777777" w:rsidR="0042074E" w:rsidRPr="00DB2020" w:rsidRDefault="0042074E" w:rsidP="008B3962">
            <w:pPr>
              <w:widowControl w:val="0"/>
              <w:autoSpaceDE w:val="0"/>
              <w:snapToGrid w:val="0"/>
              <w:rPr>
                <w:rFonts w:ascii="Arial" w:hAnsi="Arial" w:cs="Arial"/>
                <w:sz w:val="20"/>
                <w:szCs w:val="20"/>
                <w:lang w:bidi="en-US"/>
              </w:rPr>
            </w:pPr>
          </w:p>
          <w:p w14:paraId="0E30A935" w14:textId="77777777" w:rsidR="0042074E" w:rsidRPr="00DB2020" w:rsidRDefault="0042074E" w:rsidP="008B3962">
            <w:pPr>
              <w:widowControl w:val="0"/>
              <w:autoSpaceDE w:val="0"/>
              <w:snapToGrid w:val="0"/>
              <w:rPr>
                <w:rFonts w:ascii="Arial" w:hAnsi="Arial" w:cs="Arial"/>
                <w:sz w:val="20"/>
                <w:szCs w:val="20"/>
                <w:lang w:bidi="en-US"/>
              </w:rPr>
            </w:pPr>
          </w:p>
          <w:p w14:paraId="7BD81604" w14:textId="77777777" w:rsidR="0042074E" w:rsidRPr="00DB2020" w:rsidRDefault="0042074E" w:rsidP="008B3962">
            <w:pPr>
              <w:widowControl w:val="0"/>
              <w:autoSpaceDE w:val="0"/>
              <w:snapToGrid w:val="0"/>
              <w:rPr>
                <w:rFonts w:ascii="Arial" w:hAnsi="Arial" w:cs="Arial"/>
                <w:sz w:val="20"/>
                <w:szCs w:val="20"/>
                <w:lang w:bidi="en-US"/>
              </w:rPr>
            </w:pPr>
          </w:p>
          <w:p w14:paraId="2BD19E67" w14:textId="77777777" w:rsidR="0042074E" w:rsidRPr="00DB2020" w:rsidRDefault="0042074E" w:rsidP="008B3962">
            <w:pPr>
              <w:widowControl w:val="0"/>
              <w:autoSpaceDE w:val="0"/>
              <w:snapToGrid w:val="0"/>
              <w:rPr>
                <w:rFonts w:ascii="Arial" w:hAnsi="Arial" w:cs="Arial"/>
                <w:sz w:val="20"/>
                <w:szCs w:val="20"/>
                <w:lang w:bidi="en-US"/>
              </w:rPr>
            </w:pPr>
          </w:p>
          <w:p w14:paraId="23B68E24" w14:textId="77777777" w:rsidR="0042074E" w:rsidRPr="00DB2020" w:rsidRDefault="0042074E" w:rsidP="008B3962">
            <w:pPr>
              <w:widowControl w:val="0"/>
              <w:autoSpaceDE w:val="0"/>
              <w:snapToGrid w:val="0"/>
              <w:rPr>
                <w:rFonts w:ascii="Arial" w:hAnsi="Arial" w:cs="Arial"/>
                <w:sz w:val="20"/>
                <w:szCs w:val="20"/>
                <w:lang w:bidi="en-US"/>
              </w:rPr>
            </w:pPr>
          </w:p>
          <w:p w14:paraId="2D77C1D0" w14:textId="77777777" w:rsidR="0042074E" w:rsidRPr="00DB2020" w:rsidRDefault="0042074E" w:rsidP="008B3962">
            <w:pPr>
              <w:widowControl w:val="0"/>
              <w:autoSpaceDE w:val="0"/>
              <w:snapToGrid w:val="0"/>
              <w:rPr>
                <w:rFonts w:ascii="Arial" w:hAnsi="Arial" w:cs="Arial"/>
                <w:sz w:val="20"/>
                <w:szCs w:val="20"/>
                <w:lang w:bidi="en-US"/>
              </w:rPr>
            </w:pPr>
          </w:p>
          <w:p w14:paraId="66530E05" w14:textId="77777777" w:rsidR="0042074E" w:rsidRPr="00DB2020" w:rsidRDefault="0042074E" w:rsidP="008B3962">
            <w:pPr>
              <w:widowControl w:val="0"/>
              <w:autoSpaceDE w:val="0"/>
              <w:snapToGrid w:val="0"/>
              <w:rPr>
                <w:rFonts w:ascii="Arial" w:hAnsi="Arial" w:cs="Arial"/>
                <w:sz w:val="20"/>
                <w:szCs w:val="20"/>
                <w:lang w:bidi="en-US"/>
              </w:rPr>
            </w:pPr>
          </w:p>
          <w:p w14:paraId="1B4DBE45" w14:textId="77777777" w:rsidR="0042074E" w:rsidRDefault="0042074E" w:rsidP="008B3962">
            <w:pPr>
              <w:widowControl w:val="0"/>
              <w:autoSpaceDE w:val="0"/>
              <w:snapToGrid w:val="0"/>
              <w:rPr>
                <w:rFonts w:ascii="Arial" w:hAnsi="Arial" w:cs="Arial"/>
                <w:sz w:val="20"/>
                <w:szCs w:val="20"/>
                <w:lang w:bidi="en-US"/>
              </w:rPr>
            </w:pPr>
          </w:p>
          <w:p w14:paraId="1089187D" w14:textId="77777777" w:rsidR="0042074E" w:rsidRDefault="0042074E" w:rsidP="008B3962">
            <w:pPr>
              <w:widowControl w:val="0"/>
              <w:autoSpaceDE w:val="0"/>
              <w:snapToGrid w:val="0"/>
              <w:rPr>
                <w:rFonts w:ascii="Arial" w:hAnsi="Arial" w:cs="Arial"/>
                <w:sz w:val="20"/>
                <w:szCs w:val="20"/>
                <w:lang w:bidi="en-US"/>
              </w:rPr>
            </w:pPr>
          </w:p>
          <w:p w14:paraId="767D2875" w14:textId="77777777" w:rsidR="0042074E" w:rsidRDefault="0042074E" w:rsidP="008B3962">
            <w:pPr>
              <w:widowControl w:val="0"/>
              <w:autoSpaceDE w:val="0"/>
              <w:snapToGrid w:val="0"/>
              <w:rPr>
                <w:rFonts w:ascii="Arial" w:hAnsi="Arial" w:cs="Arial"/>
                <w:sz w:val="20"/>
                <w:szCs w:val="20"/>
                <w:lang w:bidi="en-US"/>
              </w:rPr>
            </w:pPr>
          </w:p>
          <w:p w14:paraId="3A86016C" w14:textId="77777777" w:rsidR="0042074E" w:rsidRDefault="0042074E" w:rsidP="008B3962">
            <w:pPr>
              <w:widowControl w:val="0"/>
              <w:autoSpaceDE w:val="0"/>
              <w:snapToGrid w:val="0"/>
              <w:rPr>
                <w:rFonts w:ascii="Arial" w:hAnsi="Arial" w:cs="Arial"/>
                <w:sz w:val="20"/>
                <w:szCs w:val="20"/>
                <w:lang w:bidi="en-US"/>
              </w:rPr>
            </w:pPr>
          </w:p>
          <w:p w14:paraId="41F15BE2" w14:textId="77777777" w:rsidR="0042074E" w:rsidRPr="00DB2020" w:rsidRDefault="0042074E" w:rsidP="008B3962">
            <w:pPr>
              <w:widowControl w:val="0"/>
              <w:autoSpaceDE w:val="0"/>
              <w:snapToGrid w:val="0"/>
              <w:rPr>
                <w:rFonts w:ascii="Arial" w:hAnsi="Arial" w:cs="Arial"/>
                <w:sz w:val="20"/>
                <w:szCs w:val="20"/>
                <w:lang w:bidi="en-US"/>
              </w:rPr>
            </w:pPr>
          </w:p>
          <w:p w14:paraId="635ECA29" w14:textId="77777777" w:rsidR="0042074E" w:rsidRPr="00DB2020" w:rsidRDefault="0042074E" w:rsidP="008B3962">
            <w:pPr>
              <w:widowControl w:val="0"/>
              <w:autoSpaceDE w:val="0"/>
              <w:snapToGrid w:val="0"/>
              <w:rPr>
                <w:rFonts w:ascii="Arial" w:hAnsi="Arial" w:cs="Arial"/>
                <w:sz w:val="20"/>
                <w:szCs w:val="20"/>
                <w:lang w:bidi="en-US"/>
              </w:rPr>
            </w:pPr>
          </w:p>
          <w:p w14:paraId="467E77A9" w14:textId="77777777" w:rsidR="0042074E" w:rsidRPr="00DB2020" w:rsidRDefault="0042074E" w:rsidP="008B3962">
            <w:pPr>
              <w:widowControl w:val="0"/>
              <w:autoSpaceDE w:val="0"/>
              <w:snapToGrid w:val="0"/>
              <w:rPr>
                <w:rFonts w:ascii="Arial" w:hAnsi="Arial" w:cs="Arial"/>
                <w:sz w:val="20"/>
                <w:szCs w:val="20"/>
                <w:lang w:bidi="en-US"/>
              </w:rPr>
            </w:pPr>
          </w:p>
        </w:tc>
      </w:tr>
      <w:tr w:rsidR="0042074E" w:rsidRPr="00DB2020" w14:paraId="6E63DD64" w14:textId="77777777" w:rsidTr="008B3962">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4E7DF07"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Further Action Required: 1. Ensure all persons staffing the Faraday Challenge Days are aware of and competent to comply with this risk assessment and the control measures.</w:t>
            </w:r>
          </w:p>
        </w:tc>
      </w:tr>
      <w:bookmarkEnd w:id="8"/>
    </w:tbl>
    <w:p w14:paraId="08313AF8" w14:textId="77777777" w:rsidR="0042074E" w:rsidRPr="00D54841" w:rsidRDefault="0042074E" w:rsidP="0042074E">
      <w:pPr>
        <w:rPr>
          <w:rFonts w:cs="Arial"/>
          <w:sz w:val="10"/>
          <w:szCs w:val="10"/>
        </w:rPr>
      </w:pPr>
    </w:p>
    <w:p w14:paraId="63AFF676" w14:textId="77777777" w:rsidR="0042074E" w:rsidRDefault="0042074E" w:rsidP="0042074E">
      <w:pPr>
        <w:pStyle w:val="Heading1"/>
        <w:numPr>
          <w:ilvl w:val="0"/>
          <w:numId w:val="0"/>
        </w:numPr>
        <w:spacing w:before="0" w:after="0"/>
        <w:ind w:left="432" w:hanging="432"/>
      </w:pPr>
    </w:p>
    <w:p w14:paraId="708EF9CF" w14:textId="77777777" w:rsidR="0042074E" w:rsidRDefault="0042074E" w:rsidP="0042074E">
      <w:pPr>
        <w:rPr>
          <w:lang w:eastAsia="ar-SA"/>
        </w:rPr>
      </w:pPr>
    </w:p>
    <w:p w14:paraId="38127E73" w14:textId="77777777" w:rsidR="0042074E" w:rsidRDefault="0042074E" w:rsidP="0042074E">
      <w:pPr>
        <w:rPr>
          <w:lang w:eastAsia="ar-SA"/>
        </w:rPr>
      </w:pPr>
    </w:p>
    <w:p w14:paraId="3889CC2F" w14:textId="77777777" w:rsidR="0042074E" w:rsidRDefault="0042074E" w:rsidP="0042074E">
      <w:pPr>
        <w:rPr>
          <w:lang w:eastAsia="ar-SA"/>
        </w:rPr>
      </w:pPr>
    </w:p>
    <w:p w14:paraId="3E67CD35" w14:textId="77777777" w:rsidR="0042074E" w:rsidRDefault="0042074E" w:rsidP="0042074E">
      <w:pPr>
        <w:rPr>
          <w:lang w:eastAsia="ar-SA"/>
        </w:rPr>
      </w:pPr>
    </w:p>
    <w:p w14:paraId="2F384871" w14:textId="77777777" w:rsidR="0042074E" w:rsidRDefault="0042074E" w:rsidP="0042074E">
      <w:pPr>
        <w:rPr>
          <w:lang w:eastAsia="ar-SA"/>
        </w:rPr>
      </w:pPr>
    </w:p>
    <w:p w14:paraId="1D3FD6E4" w14:textId="77777777" w:rsidR="0042074E" w:rsidRPr="00047BA4" w:rsidRDefault="0042074E" w:rsidP="0042074E">
      <w:pPr>
        <w:rPr>
          <w:lang w:eastAsia="ar-SA"/>
        </w:rPr>
      </w:pPr>
    </w:p>
    <w:p w14:paraId="3523B961" w14:textId="77777777" w:rsidR="0042074E" w:rsidRDefault="0042074E" w:rsidP="0042074E">
      <w:pPr>
        <w:pStyle w:val="Heading1"/>
        <w:numPr>
          <w:ilvl w:val="0"/>
          <w:numId w:val="0"/>
        </w:numPr>
        <w:spacing w:before="0" w:after="0"/>
        <w:ind w:left="432" w:hanging="432"/>
        <w:rPr>
          <w:b w:val="0"/>
          <w:sz w:val="20"/>
          <w:szCs w:val="20"/>
        </w:rPr>
      </w:pPr>
      <w:r>
        <w:t>Risk Assessment (page 2)</w:t>
      </w:r>
    </w:p>
    <w:p w14:paraId="368B7BD5" w14:textId="77777777" w:rsidR="0042074E" w:rsidRPr="00D54841" w:rsidRDefault="0042074E" w:rsidP="0042074E">
      <w:pPr>
        <w:rPr>
          <w:sz w:val="10"/>
          <w:szCs w:val="10"/>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42074E" w:rsidRPr="00D54841" w14:paraId="2DEFC7CC" w14:textId="77777777" w:rsidTr="008B3962">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14:paraId="201A59B2"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Working Practice</w:t>
            </w:r>
          </w:p>
        </w:tc>
      </w:tr>
      <w:tr w:rsidR="0042074E" w:rsidRPr="00D54841" w14:paraId="1B3F0AE9" w14:textId="77777777" w:rsidTr="008B3962">
        <w:trPr>
          <w:trHeight w:val="863"/>
        </w:trPr>
        <w:tc>
          <w:tcPr>
            <w:tcW w:w="3402" w:type="dxa"/>
            <w:tcBorders>
              <w:top w:val="single" w:sz="4" w:space="0" w:color="000000"/>
              <w:left w:val="single" w:sz="4" w:space="0" w:color="000000"/>
              <w:bottom w:val="single" w:sz="4" w:space="0" w:color="000000"/>
            </w:tcBorders>
            <w:shd w:val="clear" w:color="auto" w:fill="auto"/>
            <w:vAlign w:val="center"/>
          </w:tcPr>
          <w:p w14:paraId="62D0B78C"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Group structure</w:t>
            </w:r>
          </w:p>
          <w:p w14:paraId="7C1E58E9" w14:textId="77777777" w:rsidR="0042074E" w:rsidRPr="00DC3141" w:rsidRDefault="0042074E" w:rsidP="008B3962">
            <w:pPr>
              <w:widowControl w:val="0"/>
              <w:autoSpaceDE w:val="0"/>
              <w:rPr>
                <w:rFonts w:ascii="Arial" w:hAnsi="Arial" w:cs="Arial"/>
                <w:b/>
                <w:sz w:val="20"/>
                <w:szCs w:val="20"/>
                <w:lang w:bidi="en-US"/>
              </w:rPr>
            </w:pPr>
          </w:p>
          <w:p w14:paraId="3345E7CB" w14:textId="77777777" w:rsidR="0042074E" w:rsidRPr="00DC3141" w:rsidRDefault="0042074E" w:rsidP="008B3962">
            <w:pPr>
              <w:widowControl w:val="0"/>
              <w:autoSpaceDE w:val="0"/>
              <w:rPr>
                <w:rFonts w:ascii="Arial" w:hAnsi="Arial" w:cs="Arial"/>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A280C"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 xml:space="preserve">One Faraday Challenge Day Leader and one member of staff from the host school </w:t>
            </w:r>
            <w:r>
              <w:rPr>
                <w:rFonts w:ascii="Arial" w:hAnsi="Arial" w:cs="Arial"/>
                <w:sz w:val="20"/>
                <w:szCs w:val="20"/>
                <w:lang w:bidi="en-US"/>
              </w:rPr>
              <w:t xml:space="preserve">to be </w:t>
            </w:r>
            <w:r w:rsidRPr="00DC3141">
              <w:rPr>
                <w:rFonts w:ascii="Arial" w:hAnsi="Arial" w:cs="Arial"/>
                <w:sz w:val="20"/>
                <w:szCs w:val="20"/>
                <w:lang w:bidi="en-US"/>
              </w:rPr>
              <w:t>present during the whole day to oversee use of equipment and to keep order.</w:t>
            </w:r>
            <w:r>
              <w:rPr>
                <w:rFonts w:ascii="Arial" w:hAnsi="Arial" w:cs="Arial"/>
                <w:sz w:val="20"/>
                <w:szCs w:val="20"/>
                <w:lang w:bidi="en-US"/>
              </w:rPr>
              <w:t xml:space="preserve"> Teachers bringing groups from other schools must remain in the room and be responsible for their own students.</w:t>
            </w:r>
          </w:p>
        </w:tc>
      </w:tr>
      <w:tr w:rsidR="0042074E" w:rsidRPr="00D54841" w14:paraId="21226B18" w14:textId="77777777" w:rsidTr="008B3962">
        <w:trPr>
          <w:trHeight w:val="240"/>
        </w:trPr>
        <w:tc>
          <w:tcPr>
            <w:tcW w:w="3402" w:type="dxa"/>
            <w:tcBorders>
              <w:top w:val="single" w:sz="4" w:space="0" w:color="000000"/>
              <w:left w:val="single" w:sz="4" w:space="0" w:color="000000"/>
              <w:bottom w:val="single" w:sz="4" w:space="0" w:color="000000"/>
            </w:tcBorders>
            <w:shd w:val="clear" w:color="auto" w:fill="auto"/>
            <w:vAlign w:val="center"/>
          </w:tcPr>
          <w:p w14:paraId="5C92491C"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BA769"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Unknown premises.</w:t>
            </w:r>
          </w:p>
        </w:tc>
      </w:tr>
      <w:tr w:rsidR="0042074E" w:rsidRPr="00D54841" w14:paraId="5032E717" w14:textId="77777777" w:rsidTr="008B3962">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40734C9D"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Emergency</w:t>
            </w:r>
          </w:p>
          <w:p w14:paraId="224EF529" w14:textId="77777777" w:rsidR="0042074E" w:rsidRPr="00DC3141" w:rsidRDefault="0042074E" w:rsidP="008B3962">
            <w:pPr>
              <w:widowControl w:val="0"/>
              <w:autoSpaceDE w:val="0"/>
              <w:rPr>
                <w:rFonts w:ascii="Arial" w:hAnsi="Arial" w:cs="Arial"/>
                <w:b/>
                <w:sz w:val="20"/>
                <w:szCs w:val="20"/>
                <w:lang w:bidi="en-US"/>
              </w:rPr>
            </w:pPr>
            <w:r w:rsidRPr="00DC3141">
              <w:rPr>
                <w:rFonts w:ascii="Arial" w:hAnsi="Arial" w:cs="Arial"/>
                <w:b/>
                <w:sz w:val="20"/>
                <w:szCs w:val="20"/>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FDC5E"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Follow the lead from the Host School.</w:t>
            </w:r>
          </w:p>
          <w:p w14:paraId="4355DE03" w14:textId="77777777" w:rsidR="0042074E" w:rsidRPr="00DC3141" w:rsidRDefault="0042074E" w:rsidP="008B3962">
            <w:pPr>
              <w:widowControl w:val="0"/>
              <w:autoSpaceDE w:val="0"/>
              <w:rPr>
                <w:rFonts w:ascii="Arial" w:hAnsi="Arial" w:cs="Arial"/>
                <w:sz w:val="20"/>
                <w:szCs w:val="20"/>
                <w:lang w:bidi="en-US"/>
              </w:rPr>
            </w:pPr>
            <w:r w:rsidRPr="00DC3141">
              <w:rPr>
                <w:rFonts w:ascii="Arial" w:hAnsi="Arial" w:cs="Arial"/>
                <w:sz w:val="20"/>
                <w:szCs w:val="20"/>
                <w:lang w:bidi="en-US"/>
              </w:rPr>
              <w:t>Faraday Challenge Day Leader to be fully briefed on risk assessment procedure prior to the day or on arrival.</w:t>
            </w:r>
          </w:p>
        </w:tc>
      </w:tr>
      <w:tr w:rsidR="0042074E" w:rsidRPr="00D54841" w14:paraId="0E066A37" w14:textId="77777777" w:rsidTr="008B3962">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4BD83A91" w14:textId="77777777" w:rsidR="0042074E" w:rsidRPr="00DC3141" w:rsidRDefault="0042074E" w:rsidP="008B3962">
            <w:pPr>
              <w:widowControl w:val="0"/>
              <w:autoSpaceDE w:val="0"/>
              <w:snapToGrid w:val="0"/>
              <w:rPr>
                <w:rFonts w:ascii="Arial" w:hAnsi="Arial" w:cs="Arial"/>
                <w:b/>
                <w:sz w:val="20"/>
                <w:szCs w:val="20"/>
                <w:lang w:bidi="en-US"/>
              </w:rPr>
            </w:pPr>
            <w:r>
              <w:rPr>
                <w:rFonts w:ascii="Arial" w:hAnsi="Arial" w:cs="Arial"/>
                <w:b/>
                <w:sz w:val="20"/>
                <w:szCs w:val="20"/>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BA504" w14:textId="77777777" w:rsidR="0042074E" w:rsidRPr="00DC3141"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 xml:space="preserve">The Challenge Leader will carry their DBS and provide it where requested. They will comply with the safeguarding regulations within the school. A representative from the school </w:t>
            </w:r>
            <w:r w:rsidRPr="003627D8">
              <w:rPr>
                <w:rFonts w:ascii="Arial" w:hAnsi="Arial" w:cs="Arial"/>
                <w:b/>
                <w:sz w:val="20"/>
                <w:szCs w:val="20"/>
                <w:lang w:bidi="en-US"/>
              </w:rPr>
              <w:t>MUST</w:t>
            </w:r>
            <w:r>
              <w:rPr>
                <w:rFonts w:ascii="Arial" w:hAnsi="Arial" w:cs="Arial"/>
                <w:sz w:val="20"/>
                <w:szCs w:val="20"/>
                <w:lang w:bidi="en-US"/>
              </w:rPr>
              <w:t xml:space="preserve"> be present in the rooms at all times when students are present.</w:t>
            </w:r>
          </w:p>
        </w:tc>
      </w:tr>
      <w:tr w:rsidR="0042074E" w:rsidRPr="00D54841" w14:paraId="6868D314" w14:textId="77777777" w:rsidTr="008B3962">
        <w:tc>
          <w:tcPr>
            <w:tcW w:w="3402" w:type="dxa"/>
            <w:tcBorders>
              <w:top w:val="single" w:sz="4" w:space="0" w:color="000000"/>
              <w:left w:val="single" w:sz="4" w:space="0" w:color="000000"/>
              <w:bottom w:val="single" w:sz="4" w:space="0" w:color="000000"/>
            </w:tcBorders>
            <w:shd w:val="clear" w:color="auto" w:fill="auto"/>
            <w:vAlign w:val="center"/>
          </w:tcPr>
          <w:p w14:paraId="272578B4"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Safety Equipment</w:t>
            </w:r>
          </w:p>
          <w:p w14:paraId="6394581F" w14:textId="77777777" w:rsidR="0042074E" w:rsidRPr="00DC3141" w:rsidRDefault="0042074E" w:rsidP="008B3962">
            <w:pPr>
              <w:widowControl w:val="0"/>
              <w:autoSpaceDE w:val="0"/>
              <w:rPr>
                <w:rFonts w:ascii="Arial" w:hAnsi="Arial" w:cs="Arial"/>
                <w:b/>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58915"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First aid kit and fire extinguisher (electrical fires) to be provided by Host School.</w:t>
            </w:r>
          </w:p>
        </w:tc>
      </w:tr>
      <w:tr w:rsidR="0042074E" w:rsidRPr="00D54841" w14:paraId="1C6D09A0" w14:textId="77777777" w:rsidTr="008B3962">
        <w:trPr>
          <w:trHeight w:val="566"/>
        </w:trPr>
        <w:tc>
          <w:tcPr>
            <w:tcW w:w="3402" w:type="dxa"/>
            <w:tcBorders>
              <w:top w:val="single" w:sz="4" w:space="0" w:color="000000"/>
              <w:left w:val="single" w:sz="4" w:space="0" w:color="000000"/>
              <w:bottom w:val="single" w:sz="4" w:space="0" w:color="000000"/>
            </w:tcBorders>
            <w:shd w:val="clear" w:color="auto" w:fill="auto"/>
            <w:vAlign w:val="center"/>
          </w:tcPr>
          <w:p w14:paraId="1876880D"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E0FC6" w14:textId="77777777" w:rsidR="0042074E" w:rsidRPr="00DC3141" w:rsidRDefault="0042074E" w:rsidP="008B3962">
            <w:pPr>
              <w:widowControl w:val="0"/>
              <w:autoSpaceDE w:val="0"/>
              <w:snapToGrid w:val="0"/>
              <w:rPr>
                <w:rFonts w:ascii="Arial" w:hAnsi="Arial" w:cs="Arial"/>
                <w:color w:val="000000"/>
                <w:sz w:val="20"/>
                <w:szCs w:val="20"/>
                <w:lang w:bidi="en-US"/>
              </w:rPr>
            </w:pPr>
            <w:r>
              <w:rPr>
                <w:rFonts w:ascii="Arial" w:hAnsi="Arial" w:cs="Arial"/>
                <w:color w:val="000000"/>
                <w:sz w:val="20"/>
                <w:szCs w:val="20"/>
                <w:lang w:bidi="en-US"/>
              </w:rPr>
              <w:t>Keira Sewell</w:t>
            </w:r>
          </w:p>
          <w:p w14:paraId="4BBFE97C" w14:textId="77777777" w:rsidR="0042074E" w:rsidRPr="00DC3141" w:rsidRDefault="0042074E" w:rsidP="008B3962">
            <w:pPr>
              <w:widowControl w:val="0"/>
              <w:autoSpaceDE w:val="0"/>
              <w:rPr>
                <w:rFonts w:ascii="Arial" w:hAnsi="Arial" w:cs="Arial"/>
                <w:sz w:val="20"/>
                <w:szCs w:val="20"/>
                <w:lang w:bidi="en-US"/>
              </w:rPr>
            </w:pPr>
            <w:r w:rsidRPr="00DC3141">
              <w:rPr>
                <w:rFonts w:ascii="Arial" w:hAnsi="Arial" w:cs="Arial"/>
                <w:sz w:val="20"/>
                <w:szCs w:val="20"/>
                <w:lang w:bidi="en-US"/>
              </w:rPr>
              <w:t>Challenge Day Leader.</w:t>
            </w:r>
          </w:p>
        </w:tc>
      </w:tr>
      <w:tr w:rsidR="0042074E" w:rsidRPr="00D54841" w14:paraId="318523D9" w14:textId="77777777" w:rsidTr="008B3962">
        <w:tc>
          <w:tcPr>
            <w:tcW w:w="3402" w:type="dxa"/>
            <w:tcBorders>
              <w:top w:val="single" w:sz="4" w:space="0" w:color="000000"/>
              <w:left w:val="single" w:sz="4" w:space="0" w:color="000000"/>
              <w:bottom w:val="single" w:sz="4" w:space="0" w:color="000000"/>
            </w:tcBorders>
            <w:shd w:val="clear" w:color="auto" w:fill="auto"/>
            <w:vAlign w:val="center"/>
          </w:tcPr>
          <w:p w14:paraId="1E16EEDB"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61615" w14:textId="77777777" w:rsidR="0042074E" w:rsidRPr="00DC3141" w:rsidRDefault="0042074E" w:rsidP="008B3962">
            <w:pPr>
              <w:widowControl w:val="0"/>
              <w:autoSpaceDE w:val="0"/>
              <w:snapToGrid w:val="0"/>
              <w:rPr>
                <w:rFonts w:ascii="Arial" w:hAnsi="Arial" w:cs="Arial"/>
                <w:color w:val="FF0000"/>
                <w:sz w:val="20"/>
                <w:szCs w:val="20"/>
                <w:lang w:bidi="en-US"/>
              </w:rPr>
            </w:pPr>
          </w:p>
          <w:p w14:paraId="601A0B41" w14:textId="77777777" w:rsidR="0042074E" w:rsidRPr="00DC3141" w:rsidRDefault="0042074E" w:rsidP="008B3962">
            <w:pPr>
              <w:widowControl w:val="0"/>
              <w:autoSpaceDE w:val="0"/>
              <w:snapToGrid w:val="0"/>
              <w:rPr>
                <w:rFonts w:ascii="Arial" w:hAnsi="Arial" w:cs="Arial"/>
                <w:color w:val="FF0000"/>
                <w:sz w:val="20"/>
                <w:szCs w:val="20"/>
                <w:lang w:bidi="en-US"/>
              </w:rPr>
            </w:pPr>
          </w:p>
          <w:p w14:paraId="622E9E8B" w14:textId="77777777" w:rsidR="0042074E" w:rsidRPr="00DC3141" w:rsidRDefault="0042074E" w:rsidP="008B3962">
            <w:pPr>
              <w:widowControl w:val="0"/>
              <w:autoSpaceDE w:val="0"/>
              <w:snapToGrid w:val="0"/>
              <w:rPr>
                <w:rFonts w:ascii="Arial" w:hAnsi="Arial" w:cs="Arial"/>
                <w:color w:val="FF0000"/>
                <w:sz w:val="20"/>
                <w:szCs w:val="20"/>
                <w:lang w:bidi="en-US"/>
              </w:rPr>
            </w:pPr>
          </w:p>
        </w:tc>
      </w:tr>
      <w:tr w:rsidR="0042074E" w:rsidRPr="00D54841" w14:paraId="23A5EA21" w14:textId="77777777" w:rsidTr="008B3962">
        <w:trPr>
          <w:trHeight w:val="543"/>
        </w:trPr>
        <w:tc>
          <w:tcPr>
            <w:tcW w:w="3402" w:type="dxa"/>
            <w:tcBorders>
              <w:top w:val="single" w:sz="4" w:space="0" w:color="000000"/>
              <w:left w:val="single" w:sz="4" w:space="0" w:color="000000"/>
              <w:bottom w:val="single" w:sz="4" w:space="0" w:color="000000"/>
            </w:tcBorders>
            <w:shd w:val="clear" w:color="auto" w:fill="auto"/>
            <w:vAlign w:val="center"/>
          </w:tcPr>
          <w:p w14:paraId="5BBCFE24"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6EA1C3" w14:textId="77777777" w:rsidR="0042074E" w:rsidRPr="00DC3141" w:rsidRDefault="0042074E" w:rsidP="008B3962">
            <w:pPr>
              <w:widowControl w:val="0"/>
              <w:autoSpaceDE w:val="0"/>
              <w:rPr>
                <w:rFonts w:ascii="Arial" w:hAnsi="Arial" w:cs="Arial"/>
                <w:sz w:val="20"/>
                <w:szCs w:val="20"/>
              </w:rPr>
            </w:pPr>
          </w:p>
          <w:p w14:paraId="3B40AB41" w14:textId="77777777" w:rsidR="0042074E" w:rsidRPr="00DC3141" w:rsidRDefault="0042074E" w:rsidP="008B3962">
            <w:pPr>
              <w:widowControl w:val="0"/>
              <w:autoSpaceDE w:val="0"/>
              <w:rPr>
                <w:rFonts w:ascii="Arial" w:hAnsi="Arial" w:cs="Arial"/>
                <w:sz w:val="20"/>
                <w:szCs w:val="20"/>
              </w:rPr>
            </w:pPr>
          </w:p>
          <w:p w14:paraId="3AF6A85E" w14:textId="77777777" w:rsidR="0042074E" w:rsidRPr="00DC3141" w:rsidRDefault="0042074E" w:rsidP="008B3962">
            <w:pPr>
              <w:widowControl w:val="0"/>
              <w:autoSpaceDE w:val="0"/>
              <w:rPr>
                <w:rFonts w:ascii="Arial" w:hAnsi="Arial" w:cs="Arial"/>
                <w:sz w:val="20"/>
                <w:szCs w:val="20"/>
              </w:rPr>
            </w:pPr>
          </w:p>
        </w:tc>
      </w:tr>
      <w:tr w:rsidR="0042074E" w:rsidRPr="00D54841" w14:paraId="1189C608" w14:textId="77777777" w:rsidTr="008B3962">
        <w:tc>
          <w:tcPr>
            <w:tcW w:w="3402" w:type="dxa"/>
            <w:tcBorders>
              <w:top w:val="single" w:sz="4" w:space="0" w:color="000000"/>
              <w:left w:val="single" w:sz="4" w:space="0" w:color="000000"/>
              <w:bottom w:val="single" w:sz="4" w:space="0" w:color="000000"/>
            </w:tcBorders>
            <w:shd w:val="clear" w:color="auto" w:fill="auto"/>
          </w:tcPr>
          <w:p w14:paraId="2F13AE82"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A85BF" w14:textId="77777777" w:rsidR="0042074E" w:rsidRPr="00DC3141"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June 2018</w:t>
            </w:r>
          </w:p>
        </w:tc>
      </w:tr>
    </w:tbl>
    <w:p w14:paraId="6D7EEBFB" w14:textId="77777777" w:rsidR="0042074E" w:rsidRDefault="0042074E" w:rsidP="0042074E">
      <w:pPr>
        <w:jc w:val="both"/>
      </w:pPr>
    </w:p>
    <w:p w14:paraId="392FFC89" w14:textId="77777777" w:rsidR="0042074E" w:rsidRDefault="0042074E" w:rsidP="0042074E"/>
    <w:p w14:paraId="00F7F375" w14:textId="77777777" w:rsidR="0042074E" w:rsidRPr="00C92BA9" w:rsidRDefault="0042074E" w:rsidP="0042074E">
      <w:pPr>
        <w:pStyle w:val="Heading1"/>
        <w:numPr>
          <w:ilvl w:val="0"/>
          <w:numId w:val="0"/>
        </w:numPr>
      </w:pPr>
    </w:p>
    <w:p w14:paraId="43438142" w14:textId="77777777" w:rsidR="0042074E" w:rsidRDefault="0042074E" w:rsidP="0042074E"/>
    <w:p w14:paraId="10303F8A" w14:textId="77777777" w:rsidR="0042074E" w:rsidRDefault="0042074E"/>
    <w:sectPr w:rsidR="0042074E" w:rsidSect="0042074E">
      <w:headerReference w:type="default" r:id="rId65"/>
      <w:pgSz w:w="11900" w:h="16840"/>
      <w:pgMar w:top="2127" w:right="851" w:bottom="1702"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3D9140" w14:textId="77777777" w:rsidR="00240975" w:rsidRDefault="00240975" w:rsidP="00954AAA">
      <w:r>
        <w:separator/>
      </w:r>
    </w:p>
  </w:endnote>
  <w:endnote w:type="continuationSeparator" w:id="0">
    <w:p w14:paraId="2477D1FA" w14:textId="77777777" w:rsidR="00240975" w:rsidRDefault="00240975" w:rsidP="00954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ECCEB9" w14:textId="77777777" w:rsidR="00240975" w:rsidRDefault="00240975" w:rsidP="00954AAA">
      <w:r>
        <w:separator/>
      </w:r>
    </w:p>
  </w:footnote>
  <w:footnote w:type="continuationSeparator" w:id="0">
    <w:p w14:paraId="59A37268" w14:textId="77777777" w:rsidR="00240975" w:rsidRDefault="00240975" w:rsidP="00954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F9EE6" w14:textId="77777777" w:rsidR="00954AAA" w:rsidRDefault="00954AAA">
    <w:pPr>
      <w:pStyle w:val="Header"/>
    </w:pPr>
    <w:r>
      <w:rPr>
        <w:noProof/>
      </w:rPr>
      <w:drawing>
        <wp:anchor distT="0" distB="0" distL="114300" distR="114300" simplePos="0" relativeHeight="251658240" behindDoc="1" locked="0" layoutInCell="1" allowOverlap="1" wp14:anchorId="0DDE4F57" wp14:editId="0710E8AD">
          <wp:simplePos x="0" y="0"/>
          <wp:positionH relativeFrom="page">
            <wp:posOffset>0</wp:posOffset>
          </wp:positionH>
          <wp:positionV relativeFrom="page">
            <wp:posOffset>3176</wp:posOffset>
          </wp:positionV>
          <wp:extent cx="7560000" cy="10685647"/>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D3173 Faraday PRIMARY DIY FCD A4 Portrait-v3.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564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3CB0940E"/>
    <w:lvl w:ilvl="0">
      <w:start w:val="1"/>
      <w:numFmt w:val="decimal"/>
      <w:pStyle w:val="Heading1"/>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7"/>
    <w:multiLevelType w:val="singleLevel"/>
    <w:tmpl w:val="00000007"/>
    <w:name w:val="WW8Num9"/>
    <w:lvl w:ilvl="0">
      <w:start w:val="1"/>
      <w:numFmt w:val="bullet"/>
      <w:lvlText w:val=""/>
      <w:lvlJc w:val="left"/>
      <w:pPr>
        <w:tabs>
          <w:tab w:val="num" w:pos="0"/>
        </w:tabs>
        <w:ind w:left="720" w:hanging="360"/>
      </w:pPr>
      <w:rPr>
        <w:rFonts w:ascii="Symbol" w:hAnsi="Symbol"/>
      </w:rPr>
    </w:lvl>
  </w:abstractNum>
  <w:abstractNum w:abstractNumId="4" w15:restartNumberingAfterBreak="0">
    <w:nsid w:val="00000009"/>
    <w:multiLevelType w:val="singleLevel"/>
    <w:tmpl w:val="00000009"/>
    <w:name w:val="WW8Num14"/>
    <w:lvl w:ilvl="0">
      <w:start w:val="1"/>
      <w:numFmt w:val="decimal"/>
      <w:lvlText w:val="%1."/>
      <w:lvlJc w:val="left"/>
      <w:pPr>
        <w:tabs>
          <w:tab w:val="num" w:pos="0"/>
        </w:tabs>
        <w:ind w:left="720" w:hanging="360"/>
      </w:pPr>
    </w:lvl>
  </w:abstractNum>
  <w:abstractNum w:abstractNumId="5" w15:restartNumberingAfterBreak="0">
    <w:nsid w:val="0000000A"/>
    <w:multiLevelType w:val="singleLevel"/>
    <w:tmpl w:val="0000000A"/>
    <w:lvl w:ilvl="0">
      <w:start w:val="1"/>
      <w:numFmt w:val="bullet"/>
      <w:lvlText w:val=""/>
      <w:lvlJc w:val="left"/>
      <w:pPr>
        <w:tabs>
          <w:tab w:val="num" w:pos="720"/>
        </w:tabs>
        <w:ind w:left="720" w:hanging="360"/>
      </w:pPr>
      <w:rPr>
        <w:rFonts w:ascii="Wingdings" w:hAnsi="Wingdings"/>
      </w:rPr>
    </w:lvl>
  </w:abstractNum>
  <w:abstractNum w:abstractNumId="6"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7"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9" w15:restartNumberingAfterBreak="0">
    <w:nsid w:val="07C658FC"/>
    <w:multiLevelType w:val="hybridMultilevel"/>
    <w:tmpl w:val="2D34A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C37ABB"/>
    <w:multiLevelType w:val="hybridMultilevel"/>
    <w:tmpl w:val="76840A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484C7F"/>
    <w:multiLevelType w:val="hybridMultilevel"/>
    <w:tmpl w:val="D4C05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13B716FE"/>
    <w:multiLevelType w:val="hybridMultilevel"/>
    <w:tmpl w:val="9E5E2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A24B11"/>
    <w:multiLevelType w:val="multilevel"/>
    <w:tmpl w:val="07C09538"/>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5"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CF5BB3"/>
    <w:multiLevelType w:val="multilevel"/>
    <w:tmpl w:val="3350E2AE"/>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7" w15:restartNumberingAfterBreak="0">
    <w:nsid w:val="353277ED"/>
    <w:multiLevelType w:val="multilevel"/>
    <w:tmpl w:val="2B98C35A"/>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8" w15:restartNumberingAfterBreak="0">
    <w:nsid w:val="362A249A"/>
    <w:multiLevelType w:val="hybridMultilevel"/>
    <w:tmpl w:val="927C37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BCE119D"/>
    <w:multiLevelType w:val="hybridMultilevel"/>
    <w:tmpl w:val="EEEE9E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804051D"/>
    <w:multiLevelType w:val="hybridMultilevel"/>
    <w:tmpl w:val="A27CE6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7"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273835"/>
    <w:multiLevelType w:val="hybridMultilevel"/>
    <w:tmpl w:val="EA7419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8"/>
  </w:num>
  <w:num w:numId="4">
    <w:abstractNumId w:val="1"/>
  </w:num>
  <w:num w:numId="5">
    <w:abstractNumId w:val="7"/>
  </w:num>
  <w:num w:numId="6">
    <w:abstractNumId w:val="10"/>
  </w:num>
  <w:num w:numId="7">
    <w:abstractNumId w:val="20"/>
  </w:num>
  <w:num w:numId="8">
    <w:abstractNumId w:val="18"/>
  </w:num>
  <w:num w:numId="9">
    <w:abstractNumId w:val="24"/>
  </w:num>
  <w:num w:numId="10">
    <w:abstractNumId w:val="17"/>
  </w:num>
  <w:num w:numId="11">
    <w:abstractNumId w:val="14"/>
  </w:num>
  <w:num w:numId="12">
    <w:abstractNumId w:val="16"/>
  </w:num>
  <w:num w:numId="13">
    <w:abstractNumId w:val="3"/>
  </w:num>
  <w:num w:numId="14">
    <w:abstractNumId w:val="5"/>
  </w:num>
  <w:num w:numId="15">
    <w:abstractNumId w:val="27"/>
  </w:num>
  <w:num w:numId="16">
    <w:abstractNumId w:val="9"/>
  </w:num>
  <w:num w:numId="17">
    <w:abstractNumId w:val="15"/>
  </w:num>
  <w:num w:numId="18">
    <w:abstractNumId w:val="28"/>
  </w:num>
  <w:num w:numId="19">
    <w:abstractNumId w:val="2"/>
  </w:num>
  <w:num w:numId="20">
    <w:abstractNumId w:val="21"/>
  </w:num>
  <w:num w:numId="21">
    <w:abstractNumId w:val="19"/>
  </w:num>
  <w:num w:numId="22">
    <w:abstractNumId w:val="12"/>
  </w:num>
  <w:num w:numId="23">
    <w:abstractNumId w:val="25"/>
  </w:num>
  <w:num w:numId="24">
    <w:abstractNumId w:val="22"/>
  </w:num>
  <w:num w:numId="25">
    <w:abstractNumId w:val="6"/>
  </w:num>
  <w:num w:numId="26">
    <w:abstractNumId w:val="26"/>
  </w:num>
  <w:num w:numId="27">
    <w:abstractNumId w:val="11"/>
  </w:num>
  <w:num w:numId="28">
    <w:abstractNumId w:val="13"/>
  </w:num>
  <w:num w:numId="2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4"/>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AAA"/>
    <w:rsid w:val="00155735"/>
    <w:rsid w:val="00240975"/>
    <w:rsid w:val="00376559"/>
    <w:rsid w:val="0042074E"/>
    <w:rsid w:val="007345A3"/>
    <w:rsid w:val="00743916"/>
    <w:rsid w:val="008A01DA"/>
    <w:rsid w:val="00954AAA"/>
    <w:rsid w:val="00A7422C"/>
    <w:rsid w:val="00AE0285"/>
    <w:rsid w:val="00D0321C"/>
    <w:rsid w:val="00EF24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F5E259E"/>
  <w15:chartTrackingRefBased/>
  <w15:docId w15:val="{DF7E2736-2A03-EC44-A902-1F38F1E69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qFormat/>
    <w:rsid w:val="0042074E"/>
    <w:pPr>
      <w:keepNext/>
      <w:numPr>
        <w:numId w:val="1"/>
      </w:numPr>
      <w:suppressAutoHyphens/>
      <w:spacing w:before="240" w:after="60"/>
      <w:outlineLvl w:val="0"/>
    </w:pPr>
    <w:rPr>
      <w:rFonts w:ascii="Arial" w:eastAsia="Times New Roman" w:hAnsi="Arial" w:cs="Arial"/>
      <w:b/>
      <w:bCs/>
      <w:kern w:val="1"/>
      <w:sz w:val="32"/>
      <w:szCs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4AAA"/>
    <w:pPr>
      <w:tabs>
        <w:tab w:val="center" w:pos="4680"/>
        <w:tab w:val="right" w:pos="9360"/>
      </w:tabs>
    </w:pPr>
  </w:style>
  <w:style w:type="character" w:customStyle="1" w:styleId="HeaderChar">
    <w:name w:val="Header Char"/>
    <w:basedOn w:val="DefaultParagraphFont"/>
    <w:link w:val="Header"/>
    <w:uiPriority w:val="99"/>
    <w:rsid w:val="00954AAA"/>
    <w:rPr>
      <w:rFonts w:eastAsiaTheme="minorEastAsia"/>
    </w:rPr>
  </w:style>
  <w:style w:type="paragraph" w:styleId="Footer">
    <w:name w:val="footer"/>
    <w:basedOn w:val="Normal"/>
    <w:link w:val="FooterChar"/>
    <w:uiPriority w:val="99"/>
    <w:unhideWhenUsed/>
    <w:rsid w:val="00954AAA"/>
    <w:pPr>
      <w:tabs>
        <w:tab w:val="center" w:pos="4680"/>
        <w:tab w:val="right" w:pos="9360"/>
      </w:tabs>
    </w:pPr>
  </w:style>
  <w:style w:type="character" w:customStyle="1" w:styleId="FooterChar">
    <w:name w:val="Footer Char"/>
    <w:basedOn w:val="DefaultParagraphFont"/>
    <w:link w:val="Footer"/>
    <w:uiPriority w:val="99"/>
    <w:rsid w:val="00954AAA"/>
    <w:rPr>
      <w:rFonts w:eastAsiaTheme="minorEastAsia"/>
    </w:rPr>
  </w:style>
  <w:style w:type="paragraph" w:styleId="BalloonText">
    <w:name w:val="Balloon Text"/>
    <w:basedOn w:val="Normal"/>
    <w:link w:val="BalloonTextChar"/>
    <w:uiPriority w:val="99"/>
    <w:semiHidden/>
    <w:unhideWhenUsed/>
    <w:rsid w:val="00954AA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54AAA"/>
    <w:rPr>
      <w:rFonts w:ascii="Times New Roman" w:eastAsiaTheme="minorEastAsia" w:hAnsi="Times New Roman" w:cs="Times New Roman"/>
      <w:sz w:val="18"/>
      <w:szCs w:val="18"/>
    </w:rPr>
  </w:style>
  <w:style w:type="character" w:customStyle="1" w:styleId="Heading1Char">
    <w:name w:val="Heading 1 Char"/>
    <w:basedOn w:val="DefaultParagraphFont"/>
    <w:link w:val="Heading1"/>
    <w:rsid w:val="0042074E"/>
    <w:rPr>
      <w:rFonts w:ascii="Arial" w:eastAsia="Times New Roman" w:hAnsi="Arial" w:cs="Arial"/>
      <w:b/>
      <w:bCs/>
      <w:kern w:val="1"/>
      <w:sz w:val="32"/>
      <w:szCs w:val="32"/>
      <w:lang w:eastAsia="ar-SA"/>
    </w:rPr>
  </w:style>
  <w:style w:type="character" w:styleId="Hyperlink">
    <w:name w:val="Hyperlink"/>
    <w:rsid w:val="0042074E"/>
    <w:rPr>
      <w:color w:val="0000FF"/>
      <w:u w:val="single"/>
    </w:rPr>
  </w:style>
  <w:style w:type="paragraph" w:customStyle="1" w:styleId="WW-Default">
    <w:name w:val="WW-Default"/>
    <w:rsid w:val="0042074E"/>
    <w:pPr>
      <w:suppressAutoHyphens/>
      <w:autoSpaceDE w:val="0"/>
    </w:pPr>
    <w:rPr>
      <w:rFonts w:ascii="Arial" w:eastAsia="Arial" w:hAnsi="Arial" w:cs="Arial"/>
      <w:color w:val="000000"/>
      <w:lang w:eastAsia="ar-SA"/>
    </w:rPr>
  </w:style>
  <w:style w:type="paragraph" w:customStyle="1" w:styleId="WW-Default1">
    <w:name w:val="WW-Default1"/>
    <w:rsid w:val="0042074E"/>
    <w:pPr>
      <w:suppressAutoHyphens/>
      <w:autoSpaceDE w:val="0"/>
    </w:pPr>
    <w:rPr>
      <w:rFonts w:ascii="Arial" w:eastAsia="Arial" w:hAnsi="Arial" w:cs="Arial"/>
      <w:color w:val="000000"/>
      <w:lang w:eastAsia="ar-SA"/>
    </w:rPr>
  </w:style>
  <w:style w:type="paragraph" w:styleId="NormalWeb">
    <w:name w:val="Normal (Web)"/>
    <w:basedOn w:val="Normal"/>
    <w:unhideWhenUsed/>
    <w:rsid w:val="0042074E"/>
    <w:pPr>
      <w:spacing w:before="100" w:beforeAutospacing="1" w:after="119"/>
    </w:pPr>
    <w:rPr>
      <w:rFonts w:ascii="Times New Roman" w:eastAsia="Times New Roman" w:hAnsi="Times New Roman" w:cs="Times New Roman"/>
      <w:lang w:eastAsia="en-GB"/>
    </w:rPr>
  </w:style>
  <w:style w:type="paragraph" w:customStyle="1" w:styleId="western">
    <w:name w:val="western"/>
    <w:basedOn w:val="Normal"/>
    <w:rsid w:val="0042074E"/>
    <w:pPr>
      <w:spacing w:before="100" w:beforeAutospacing="1" w:after="119"/>
    </w:pPr>
    <w:rPr>
      <w:rFonts w:ascii="Times New Roman" w:eastAsia="Times New Roman" w:hAnsi="Times New Roman" w:cs="Times New Roman"/>
      <w:lang w:eastAsia="en-GB"/>
    </w:rPr>
  </w:style>
  <w:style w:type="paragraph" w:styleId="NoSpacing">
    <w:name w:val="No Spacing"/>
    <w:uiPriority w:val="1"/>
    <w:qFormat/>
    <w:rsid w:val="0042074E"/>
    <w:rPr>
      <w:rFonts w:ascii="Calibri" w:eastAsia="Times New Roman" w:hAnsi="Calibri" w:cs="Times New Roman"/>
      <w:sz w:val="22"/>
      <w:szCs w:val="22"/>
      <w:lang w:eastAsia="en-GB"/>
    </w:rPr>
  </w:style>
  <w:style w:type="paragraph" w:styleId="ListParagraph">
    <w:name w:val="List Paragraph"/>
    <w:basedOn w:val="Normal"/>
    <w:uiPriority w:val="34"/>
    <w:qFormat/>
    <w:rsid w:val="0042074E"/>
    <w:pPr>
      <w:ind w:left="720"/>
      <w:contextualSpacing/>
    </w:pPr>
    <w:rPr>
      <w:rFonts w:eastAsiaTheme="minorHAnsi"/>
      <w:lang w:val="en-US"/>
    </w:rPr>
  </w:style>
  <w:style w:type="character" w:styleId="UnresolvedMention">
    <w:name w:val="Unresolved Mention"/>
    <w:basedOn w:val="DefaultParagraphFont"/>
    <w:uiPriority w:val="99"/>
    <w:semiHidden/>
    <w:unhideWhenUsed/>
    <w:rsid w:val="0042074E"/>
    <w:rPr>
      <w:color w:val="808080"/>
      <w:shd w:val="clear" w:color="auto" w:fill="E6E6E6"/>
    </w:rPr>
  </w:style>
  <w:style w:type="character" w:styleId="FollowedHyperlink">
    <w:name w:val="FollowedHyperlink"/>
    <w:basedOn w:val="DefaultParagraphFont"/>
    <w:uiPriority w:val="99"/>
    <w:semiHidden/>
    <w:unhideWhenUsed/>
    <w:rsid w:val="0042074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hyperlink" Target="http://www.kitronik.co.uk/c3301-piezo-buzzer-with-drive.html" TargetMode="External"/><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hyperlink" Target="https://uk.rs-online.com/web/p/visible-leds/2285994/?sra=pstk" TargetMode="External"/><Relationship Id="rId47" Type="http://schemas.openxmlformats.org/officeDocument/2006/relationships/hyperlink" Target="http://www.kitronik.co.uk/2546-low-inertia-solar-motor-1000-rpm.html" TargetMode="External"/><Relationship Id="rId50" Type="http://schemas.openxmlformats.org/officeDocument/2006/relationships/hyperlink" Target="http://www.umtmedia.com/products/multi-servo-tester-3ch-ecs-consistency-speed-controler-power-channels-ccpm-ty?variant=58674806804" TargetMode="External"/><Relationship Id="rId55" Type="http://schemas.openxmlformats.org/officeDocument/2006/relationships/hyperlink" Target="http://www.tts-group.co.uk/2-x-aa-battery-holders-pack/1003710.html" TargetMode="External"/><Relationship Id="rId63" Type="http://schemas.openxmlformats.org/officeDocument/2006/relationships/hyperlink" Target="http://www.tts-group.co.uk/wooden-pulleys-10pk/1000445.html"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hyperlink" Target="http://www.kitronik.co.uk/2410-12-way-terminal-block-pack-of-10.html" TargetMode="External"/><Relationship Id="rId40" Type="http://schemas.openxmlformats.org/officeDocument/2006/relationships/hyperlink" Target="https://uk.rs-online.com/web/p/visible-leds/2285988/?sra=pstk" TargetMode="External"/><Relationship Id="rId45" Type="http://schemas.openxmlformats.org/officeDocument/2006/relationships/hyperlink" Target="http://www.tts-group.co.uk/m.e.s-round-screw-light-bulbs/1003742.html" TargetMode="External"/><Relationship Id="rId53" Type="http://schemas.openxmlformats.org/officeDocument/2006/relationships/hyperlink" Target="http://www.tts-group.co.uk/small-plastic-pulleys-10pk/TP-10.html" TargetMode="External"/><Relationship Id="rId58" Type="http://schemas.openxmlformats.org/officeDocument/2006/relationships/hyperlink" Target="http://www.kitronik.co.uk/c4128-jumper-wires-premium-mf.html" TargetMode="External"/><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hyperlink" Target="http://www.tts-group.co.uk/connecting-wire/1003736.html" TargetMode="External"/><Relationship Id="rId49" Type="http://schemas.openxmlformats.org/officeDocument/2006/relationships/hyperlink" Target="http://www.kitronik.co.uk/c3401-miniature-push-to-make-switch-red.html" TargetMode="External"/><Relationship Id="rId57" Type="http://schemas.openxmlformats.org/officeDocument/2006/relationships/hyperlink" Target="http://www.rapidonline.com/keystone-2478-battery-holder-for-4-x-aa-and-flying-leads-18-3695" TargetMode="External"/><Relationship Id="rId61" Type="http://schemas.openxmlformats.org/officeDocument/2006/relationships/hyperlink" Target="http://www.tts-group.co.uk/assorted-plastic-gears-60pk/1003641.html" TargetMode="External"/><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hyperlink" Target="https://www.tts-group.co.uk/simple-bulb-holders/1003743.html" TargetMode="External"/><Relationship Id="rId52" Type="http://schemas.openxmlformats.org/officeDocument/2006/relationships/hyperlink" Target="http://www.tts-group.co.uk/plastic-gears-for-motor-20pk/1000432.html" TargetMode="External"/><Relationship Id="rId60" Type="http://schemas.openxmlformats.org/officeDocument/2006/relationships/hyperlink" Target="http://www.tts-group.co.uk/plastic-syringe-packs/1003942.html" TargetMode="External"/><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hyperlink" Target="https://www.kitronik.co.uk/2407-crocodile-leads-pack-of-10.html" TargetMode="External"/><Relationship Id="rId43" Type="http://schemas.openxmlformats.org/officeDocument/2006/relationships/hyperlink" Target="https://uk.rs-online.com/web/p/visible-leds/8614418/?sra=pstk" TargetMode="External"/><Relationship Id="rId48" Type="http://schemas.openxmlformats.org/officeDocument/2006/relationships/hyperlink" Target="http://www.kitronik.co.uk/c3515-standard-ldr.html" TargetMode="External"/><Relationship Id="rId56" Type="http://schemas.openxmlformats.org/officeDocument/2006/relationships/hyperlink" Target="http://www.tts-group.co.uk/electrical-battery-snaps/1003717.html" TargetMode="External"/><Relationship Id="rId64" Type="http://schemas.openxmlformats.org/officeDocument/2006/relationships/hyperlink" Target="http://www.tts-group.co.uk/plastic-cotton-reels/1000429.html" TargetMode="External"/><Relationship Id="rId8" Type="http://schemas.openxmlformats.org/officeDocument/2006/relationships/image" Target="media/image2.JPG"/><Relationship Id="rId51" Type="http://schemas.openxmlformats.org/officeDocument/2006/relationships/hyperlink" Target="http://www.tts-group.co.uk/motor-mounting-clips/1003735.html"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yperlink" Target="http://www.kitronik.co.uk/2470-28mm-crocodile-clips-pack-of-50.html" TargetMode="External"/><Relationship Id="rId46" Type="http://schemas.openxmlformats.org/officeDocument/2006/relationships/hyperlink" Target="http://www.kitronik.co.uk/c2501-motors-medium-torque.html" TargetMode="External"/><Relationship Id="rId59" Type="http://schemas.openxmlformats.org/officeDocument/2006/relationships/hyperlink" Target="http://www.tts-group.co.uk/corrugated-plastic-sheets-500-x-500mm/1000487.html" TargetMode="External"/><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hyperlink" Target="https://uk.rs-online.com/web/p/visible-leds/2471678/?sra=pstk" TargetMode="External"/><Relationship Id="rId54" Type="http://schemas.openxmlformats.org/officeDocument/2006/relationships/hyperlink" Target="http://www.kitronik.co.uk/3604-30v-100ma-polycrystalline-solar-cell.html" TargetMode="External"/><Relationship Id="rId62" Type="http://schemas.openxmlformats.org/officeDocument/2006/relationships/hyperlink" Target="http://www.tts-group.co.uk/wooden-dowel-packs/1000318.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3040</Words>
  <Characters>17328</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Moat,Natalie</cp:lastModifiedBy>
  <cp:revision>3</cp:revision>
  <dcterms:created xsi:type="dcterms:W3CDTF">2021-11-22T16:18:00Z</dcterms:created>
  <dcterms:modified xsi:type="dcterms:W3CDTF">2021-12-06T14:50:00Z</dcterms:modified>
</cp:coreProperties>
</file>