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22F31E" w14:textId="25847359" w:rsidR="00C67529" w:rsidRDefault="00882CDF" w:rsidP="00C67529">
      <w:pPr>
        <w:pStyle w:val="NoSpacing"/>
        <w:ind w:left="284" w:right="333"/>
        <w:rPr>
          <w:rFonts w:ascii="Arial" w:hAnsi="Arial" w:cs="Arial"/>
          <w:b/>
          <w:sz w:val="32"/>
          <w:szCs w:val="32"/>
        </w:rPr>
      </w:pPr>
      <w:r>
        <w:rPr>
          <w:rFonts w:ascii="Arial" w:hAnsi="Arial" w:cs="Arial"/>
          <w:b/>
          <w:noProof/>
          <w:color w:val="1F3864" w:themeColor="accent5" w:themeShade="80"/>
          <w:sz w:val="64"/>
          <w:szCs w:val="64"/>
        </w:rPr>
        <w:drawing>
          <wp:anchor distT="0" distB="0" distL="114300" distR="114300" simplePos="0" relativeHeight="251702272" behindDoc="0" locked="0" layoutInCell="1" allowOverlap="1" wp14:anchorId="2BACAA11" wp14:editId="168B3A44">
            <wp:simplePos x="0" y="0"/>
            <wp:positionH relativeFrom="column">
              <wp:posOffset>166733</wp:posOffset>
            </wp:positionH>
            <wp:positionV relativeFrom="paragraph">
              <wp:posOffset>1236890</wp:posOffset>
            </wp:positionV>
            <wp:extent cx="6475730" cy="2533015"/>
            <wp:effectExtent l="228600" t="819150" r="229870" b="819785"/>
            <wp:wrapSquare wrapText="bothSides"/>
            <wp:docPr id="27" name="Picture 27" descr="A blue sign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lue sign with black text&#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0674059">
                      <a:off x="0" y="0"/>
                      <a:ext cx="6475730" cy="2533015"/>
                    </a:xfrm>
                    <a:prstGeom prst="rect">
                      <a:avLst/>
                    </a:prstGeom>
                    <a:noFill/>
                    <a:ln>
                      <a:noFill/>
                    </a:ln>
                  </pic:spPr>
                </pic:pic>
              </a:graphicData>
            </a:graphic>
          </wp:anchor>
        </w:drawing>
      </w:r>
    </w:p>
    <w:p w14:paraId="43CD41AA" w14:textId="7F74238A" w:rsidR="00C67529" w:rsidRDefault="00C67529" w:rsidP="00C67529"/>
    <w:p w14:paraId="4C26DEF3" w14:textId="77777777" w:rsidR="00882CDF" w:rsidRDefault="00882CDF" w:rsidP="00C67529"/>
    <w:p w14:paraId="345CE462" w14:textId="658F7921" w:rsidR="00C67529" w:rsidRDefault="00C67529" w:rsidP="00C67529">
      <w:r>
        <w:rPr>
          <w:noProof/>
        </w:rPr>
        <mc:AlternateContent>
          <mc:Choice Requires="wps">
            <w:drawing>
              <wp:anchor distT="0" distB="0" distL="114300" distR="114300" simplePos="0" relativeHeight="251659264" behindDoc="0" locked="0" layoutInCell="1" allowOverlap="1" wp14:anchorId="34AA3143" wp14:editId="00309FF3">
                <wp:simplePos x="0" y="0"/>
                <wp:positionH relativeFrom="column">
                  <wp:posOffset>-14605</wp:posOffset>
                </wp:positionH>
                <wp:positionV relativeFrom="paragraph">
                  <wp:posOffset>131445</wp:posOffset>
                </wp:positionV>
                <wp:extent cx="6305550" cy="7102475"/>
                <wp:effectExtent l="0" t="0" r="0" b="3175"/>
                <wp:wrapNone/>
                <wp:docPr id="19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710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CC0E1" w14:textId="77777777" w:rsidR="00C67529" w:rsidRDefault="00C67529" w:rsidP="00C67529">
                            <w:pPr>
                              <w:jc w:val="center"/>
                              <w:rPr>
                                <w:rFonts w:cs="Arial"/>
                              </w:rPr>
                            </w:pPr>
                          </w:p>
                          <w:p w14:paraId="4DC1E184" w14:textId="3D9CCC55" w:rsidR="00C67529" w:rsidRPr="00882CDF" w:rsidRDefault="00882CDF" w:rsidP="00C67529">
                            <w:pPr>
                              <w:jc w:val="center"/>
                              <w:rPr>
                                <w:rFonts w:ascii="Arial" w:hAnsi="Arial" w:cs="Arial"/>
                                <w:b/>
                                <w:color w:val="1F3864" w:themeColor="accent5" w:themeShade="80"/>
                                <w:sz w:val="72"/>
                                <w:szCs w:val="72"/>
                              </w:rPr>
                            </w:pPr>
                            <w:r w:rsidRPr="00882CDF">
                              <w:rPr>
                                <w:rFonts w:ascii="Arial" w:hAnsi="Arial" w:cs="Arial"/>
                                <w:b/>
                                <w:color w:val="1F3864" w:themeColor="accent5" w:themeShade="80"/>
                                <w:sz w:val="72"/>
                                <w:szCs w:val="72"/>
                              </w:rPr>
                              <w:t>Future Flight Challenge</w:t>
                            </w:r>
                          </w:p>
                          <w:p w14:paraId="601F6270" w14:textId="5D08985A" w:rsidR="00C67529" w:rsidRPr="00882CDF" w:rsidRDefault="00C67529" w:rsidP="00C67529">
                            <w:pPr>
                              <w:jc w:val="center"/>
                              <w:rPr>
                                <w:rFonts w:ascii="Arial" w:hAnsi="Arial" w:cs="Arial"/>
                                <w:b/>
                                <w:color w:val="1F3864" w:themeColor="accent5" w:themeShade="80"/>
                                <w:sz w:val="72"/>
                                <w:szCs w:val="72"/>
                              </w:rPr>
                            </w:pPr>
                          </w:p>
                          <w:p w14:paraId="0871B853" w14:textId="2DC00CD0" w:rsidR="00C67529" w:rsidRPr="00882CDF" w:rsidRDefault="00882CDF" w:rsidP="00C67529">
                            <w:pPr>
                              <w:jc w:val="center"/>
                              <w:rPr>
                                <w:rFonts w:ascii="Arial" w:hAnsi="Arial" w:cs="Arial"/>
                                <w:b/>
                                <w:color w:val="1F3864" w:themeColor="accent5" w:themeShade="80"/>
                                <w:sz w:val="72"/>
                                <w:szCs w:val="72"/>
                              </w:rPr>
                            </w:pPr>
                            <w:r w:rsidRPr="00882CDF">
                              <w:rPr>
                                <w:rFonts w:ascii="Arial" w:hAnsi="Arial" w:cs="Arial"/>
                                <w:b/>
                                <w:color w:val="1F3864" w:themeColor="accent5" w:themeShade="80"/>
                                <w:sz w:val="72"/>
                                <w:szCs w:val="72"/>
                              </w:rPr>
                              <w:t>T</w:t>
                            </w:r>
                            <w:r w:rsidR="00C67529" w:rsidRPr="00882CDF">
                              <w:rPr>
                                <w:rFonts w:ascii="Arial" w:hAnsi="Arial" w:cs="Arial"/>
                                <w:b/>
                                <w:color w:val="1F3864" w:themeColor="accent5" w:themeShade="80"/>
                                <w:sz w:val="72"/>
                                <w:szCs w:val="72"/>
                              </w:rPr>
                              <w:t>eacher Handbook</w:t>
                            </w:r>
                          </w:p>
                          <w:p w14:paraId="0DB8FA6F" w14:textId="77777777" w:rsidR="00C67529" w:rsidRPr="00882CDF" w:rsidRDefault="00C67529" w:rsidP="00C67529">
                            <w:pPr>
                              <w:rPr>
                                <w:rFonts w:ascii="Arial" w:hAnsi="Arial" w:cs="Arial"/>
                                <w:b/>
                                <w:sz w:val="96"/>
                                <w:szCs w:val="96"/>
                              </w:rPr>
                            </w:pPr>
                          </w:p>
                          <w:p w14:paraId="0C6C233C" w14:textId="77777777" w:rsidR="00C67529" w:rsidRDefault="00C67529" w:rsidP="00C67529">
                            <w:pPr>
                              <w:jc w:val="center"/>
                              <w:rPr>
                                <w:rFonts w:ascii="Arial" w:hAnsi="Arial" w:cs="Arial"/>
                                <w:b/>
                                <w:sz w:val="72"/>
                                <w:szCs w:val="72"/>
                              </w:rPr>
                            </w:pPr>
                          </w:p>
                          <w:p w14:paraId="2B905D09" w14:textId="77777777" w:rsidR="00C67529" w:rsidRDefault="00C67529" w:rsidP="00C67529">
                            <w:pPr>
                              <w:jc w:val="center"/>
                              <w:rPr>
                                <w:rFonts w:ascii="Arial" w:hAnsi="Arial" w:cs="Arial"/>
                                <w:b/>
                                <w:sz w:val="72"/>
                                <w:szCs w:val="72"/>
                              </w:rPr>
                            </w:pPr>
                          </w:p>
                          <w:p w14:paraId="5C4DEA80" w14:textId="77777777" w:rsidR="00C67529" w:rsidRPr="00D559C0" w:rsidRDefault="00C67529" w:rsidP="00C67529">
                            <w:pPr>
                              <w:jc w:val="center"/>
                              <w:rPr>
                                <w:rFonts w:ascii="Arial" w:hAnsi="Arial" w:cs="Arial"/>
                                <w:b/>
                                <w:sz w:val="72"/>
                                <w:szCs w:val="72"/>
                              </w:rPr>
                            </w:pPr>
                          </w:p>
                          <w:p w14:paraId="342A0E3D" w14:textId="77777777" w:rsidR="00C67529" w:rsidRDefault="00C67529" w:rsidP="00C67529">
                            <w:pPr>
                              <w:jc w:val="center"/>
                              <w:rPr>
                                <w:rFonts w:ascii="Arial" w:hAnsi="Arial" w:cs="Arial"/>
                                <w:b/>
                                <w:sz w:val="32"/>
                                <w:szCs w:val="32"/>
                              </w:rPr>
                            </w:pPr>
                          </w:p>
                          <w:p w14:paraId="4C70F68D" w14:textId="77777777" w:rsidR="00C67529" w:rsidRDefault="00C67529" w:rsidP="00C67529">
                            <w:pPr>
                              <w:jc w:val="center"/>
                              <w:rPr>
                                <w:rFonts w:ascii="Arial" w:hAnsi="Arial" w:cs="Arial"/>
                                <w:b/>
                                <w:sz w:val="32"/>
                                <w:szCs w:val="32"/>
                              </w:rPr>
                            </w:pPr>
                          </w:p>
                          <w:p w14:paraId="24AF6880" w14:textId="77777777" w:rsidR="00C67529" w:rsidRPr="00784838" w:rsidRDefault="00C67529" w:rsidP="00C67529">
                            <w:pPr>
                              <w:jc w:val="center"/>
                              <w:rPr>
                                <w:rFonts w:ascii="Arial" w:hAnsi="Arial" w:cs="Arial"/>
                                <w:b/>
                                <w:sz w:val="32"/>
                                <w:szCs w:val="32"/>
                              </w:rPr>
                            </w:pPr>
                          </w:p>
                          <w:p w14:paraId="7848B1D7" w14:textId="77777777" w:rsidR="00C67529" w:rsidRPr="00CC4FEB" w:rsidRDefault="00C67529" w:rsidP="00C67529">
                            <w:pPr>
                              <w:jc w:val="center"/>
                              <w:rPr>
                                <w:rFonts w:ascii="Arial" w:hAnsi="Arial" w:cs="Arial"/>
                                <w:b/>
                                <w:sz w:val="32"/>
                                <w:szCs w:val="32"/>
                              </w:rPr>
                            </w:pPr>
                          </w:p>
                          <w:p w14:paraId="17DB7FEA" w14:textId="77777777" w:rsidR="00C67529" w:rsidRDefault="00C67529" w:rsidP="00C67529">
                            <w:pPr>
                              <w:jc w:val="center"/>
                              <w:rPr>
                                <w:rFonts w:cs="Arial"/>
                                <w:b/>
                                <w:sz w:val="20"/>
                                <w:szCs w:val="20"/>
                              </w:rPr>
                            </w:pPr>
                          </w:p>
                          <w:p w14:paraId="5AC702C2" w14:textId="77777777" w:rsidR="00C67529" w:rsidRDefault="00C67529" w:rsidP="00C67529">
                            <w:pPr>
                              <w:jc w:val="center"/>
                              <w:rPr>
                                <w:rFonts w:cs="Arial"/>
                                <w:b/>
                                <w:sz w:val="20"/>
                                <w:szCs w:val="20"/>
                              </w:rPr>
                            </w:pPr>
                          </w:p>
                          <w:p w14:paraId="1FC1A2A5" w14:textId="77777777" w:rsidR="00C67529" w:rsidRDefault="00C67529" w:rsidP="00C67529">
                            <w:pPr>
                              <w:jc w:val="center"/>
                              <w:rPr>
                                <w:rFonts w:cs="Arial"/>
                                <w:b/>
                                <w:sz w:val="20"/>
                                <w:szCs w:val="20"/>
                              </w:rPr>
                            </w:pPr>
                          </w:p>
                          <w:p w14:paraId="6289696F" w14:textId="77777777" w:rsidR="00C67529" w:rsidRDefault="00C67529" w:rsidP="00C67529">
                            <w:pPr>
                              <w:jc w:val="center"/>
                              <w:rPr>
                                <w:rFonts w:cs="Arial"/>
                                <w:b/>
                                <w:sz w:val="20"/>
                                <w:szCs w:val="20"/>
                              </w:rPr>
                            </w:pPr>
                          </w:p>
                          <w:p w14:paraId="4C9EAAD4" w14:textId="77777777" w:rsidR="00C67529" w:rsidRDefault="00C67529" w:rsidP="00C67529">
                            <w:pPr>
                              <w:jc w:val="center"/>
                              <w:rPr>
                                <w:rFonts w:cs="Arial"/>
                                <w:b/>
                                <w:sz w:val="20"/>
                                <w:szCs w:val="20"/>
                              </w:rPr>
                            </w:pPr>
                          </w:p>
                          <w:p w14:paraId="7E0C693E" w14:textId="77777777" w:rsidR="00C67529" w:rsidRDefault="00C67529" w:rsidP="00C67529">
                            <w:pPr>
                              <w:jc w:val="center"/>
                              <w:rPr>
                                <w:rFonts w:cs="Arial"/>
                                <w:b/>
                                <w:sz w:val="20"/>
                                <w:szCs w:val="20"/>
                              </w:rPr>
                            </w:pPr>
                          </w:p>
                          <w:p w14:paraId="3D2E74BF" w14:textId="77777777" w:rsidR="00C67529" w:rsidRDefault="00C67529" w:rsidP="00C67529">
                            <w:pPr>
                              <w:jc w:val="center"/>
                              <w:rPr>
                                <w:rFonts w:cs="Arial"/>
                                <w:b/>
                                <w:sz w:val="20"/>
                                <w:szCs w:val="20"/>
                              </w:rPr>
                            </w:pPr>
                          </w:p>
                          <w:p w14:paraId="3A419BBA" w14:textId="77777777" w:rsidR="00C67529" w:rsidRDefault="00C67529" w:rsidP="00C67529">
                            <w:pPr>
                              <w:jc w:val="center"/>
                              <w:rPr>
                                <w:rFonts w:cs="Arial"/>
                                <w:b/>
                                <w:sz w:val="20"/>
                                <w:szCs w:val="20"/>
                              </w:rPr>
                            </w:pPr>
                          </w:p>
                          <w:p w14:paraId="02000E55" w14:textId="77777777" w:rsidR="00C67529" w:rsidRDefault="00C67529" w:rsidP="00C67529">
                            <w:pPr>
                              <w:jc w:val="center"/>
                              <w:rPr>
                                <w:rFonts w:cs="Arial"/>
                                <w:b/>
                                <w:sz w:val="20"/>
                                <w:szCs w:val="20"/>
                              </w:rPr>
                            </w:pPr>
                          </w:p>
                          <w:p w14:paraId="57328B99" w14:textId="77777777" w:rsidR="00C67529" w:rsidRDefault="00C67529" w:rsidP="00C67529">
                            <w:pPr>
                              <w:jc w:val="center"/>
                              <w:rPr>
                                <w:rFonts w:cs="Arial"/>
                                <w:b/>
                                <w:sz w:val="20"/>
                                <w:szCs w:val="20"/>
                              </w:rPr>
                            </w:pPr>
                          </w:p>
                          <w:p w14:paraId="492259AE" w14:textId="77777777" w:rsidR="00C67529" w:rsidRDefault="00C67529" w:rsidP="00C67529">
                            <w:pPr>
                              <w:jc w:val="center"/>
                              <w:rPr>
                                <w:rFonts w:cs="Arial"/>
                                <w:b/>
                                <w:sz w:val="20"/>
                                <w:szCs w:val="20"/>
                              </w:rPr>
                            </w:pPr>
                          </w:p>
                          <w:p w14:paraId="45D744AC" w14:textId="77777777" w:rsidR="00C67529" w:rsidRDefault="00C67529" w:rsidP="00C67529">
                            <w:pPr>
                              <w:jc w:val="center"/>
                              <w:rPr>
                                <w:rFonts w:cs="Arial"/>
                                <w:b/>
                                <w:sz w:val="20"/>
                                <w:szCs w:val="20"/>
                              </w:rPr>
                            </w:pPr>
                          </w:p>
                          <w:p w14:paraId="6E7259DE" w14:textId="77777777" w:rsidR="00C67529" w:rsidRDefault="00C67529" w:rsidP="00C67529">
                            <w:pPr>
                              <w:jc w:val="center"/>
                              <w:rPr>
                                <w:rFonts w:cs="Arial"/>
                                <w:b/>
                                <w:sz w:val="20"/>
                                <w:szCs w:val="20"/>
                              </w:rPr>
                            </w:pPr>
                          </w:p>
                          <w:p w14:paraId="33EE7C41" w14:textId="77777777" w:rsidR="00C67529" w:rsidRDefault="00C67529" w:rsidP="00C67529">
                            <w:pPr>
                              <w:jc w:val="center"/>
                              <w:rPr>
                                <w:rFonts w:cs="Arial"/>
                                <w:b/>
                                <w:sz w:val="20"/>
                                <w:szCs w:val="20"/>
                              </w:rPr>
                            </w:pPr>
                          </w:p>
                          <w:p w14:paraId="5F21A4F3" w14:textId="77777777" w:rsidR="00C67529" w:rsidRDefault="00C67529" w:rsidP="00C67529">
                            <w:pPr>
                              <w:jc w:val="center"/>
                              <w:rPr>
                                <w:rFonts w:cs="Arial"/>
                                <w:b/>
                                <w:sz w:val="20"/>
                                <w:szCs w:val="20"/>
                              </w:rPr>
                            </w:pPr>
                          </w:p>
                          <w:p w14:paraId="28C1E83A" w14:textId="77777777" w:rsidR="00C67529" w:rsidRDefault="00C67529" w:rsidP="00C67529">
                            <w:pPr>
                              <w:jc w:val="center"/>
                              <w:rPr>
                                <w:rFonts w:cs="Arial"/>
                                <w:b/>
                                <w:sz w:val="20"/>
                                <w:szCs w:val="20"/>
                              </w:rPr>
                            </w:pPr>
                          </w:p>
                          <w:p w14:paraId="31F6CCC4" w14:textId="77777777" w:rsidR="00C67529" w:rsidRPr="00EE07B6" w:rsidRDefault="00C67529" w:rsidP="00C67529">
                            <w:pPr>
                              <w:jc w:val="center"/>
                              <w:rPr>
                                <w:rFonts w:cs="Arial"/>
                                <w:b/>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34AA3143" id="_x0000_t202" coordsize="21600,21600" o:spt="202" path="m,l,21600r21600,l21600,xe">
                <v:stroke joinstyle="miter"/>
                <v:path gradientshapeok="t" o:connecttype="rect"/>
              </v:shapetype>
              <v:shape id="Text Box 85" o:spid="_x0000_s1026" type="#_x0000_t202" style="position:absolute;margin-left:-1.15pt;margin-top:10.35pt;width:496.5pt;height:55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" filled="f" stroked="f">
                <v:textbox>
                  <w:txbxContent>
                    <w:p w14:paraId="1D4CC0E1" w14:textId="77777777" w:rsidR="00C67529" w:rsidRDefault="00C67529" w:rsidP="00C67529">
                      <w:pPr>
                        <w:jc w:val="center"/>
                        <w:rPr>
                          <w:rFonts w:cs="Arial"/>
                        </w:rPr>
                      </w:pPr>
                    </w:p>
                    <w:p w14:paraId="4DC1E184" w14:textId="3D9CCC55" w:rsidR="00C67529" w:rsidRPr="00882CDF" w:rsidRDefault="00882CDF" w:rsidP="00C67529">
                      <w:pPr>
                        <w:jc w:val="center"/>
                        <w:rPr>
                          <w:rFonts w:ascii="Arial" w:hAnsi="Arial" w:cs="Arial"/>
                          <w:b/>
                          <w:color w:val="1F3864" w:themeColor="accent5" w:themeShade="80"/>
                          <w:sz w:val="72"/>
                          <w:szCs w:val="72"/>
                        </w:rPr>
                      </w:pPr>
                      <w:r w:rsidRPr="00882CDF">
                        <w:rPr>
                          <w:rFonts w:ascii="Arial" w:hAnsi="Arial" w:cs="Arial"/>
                          <w:b/>
                          <w:color w:val="1F3864" w:themeColor="accent5" w:themeShade="80"/>
                          <w:sz w:val="72"/>
                          <w:szCs w:val="72"/>
                        </w:rPr>
                        <w:t>Future Flight Challenge</w:t>
                      </w:r>
                    </w:p>
                    <w:p w14:paraId="601F6270" w14:textId="5D08985A" w:rsidR="00C67529" w:rsidRPr="00882CDF" w:rsidRDefault="00C67529" w:rsidP="00C67529">
                      <w:pPr>
                        <w:jc w:val="center"/>
                        <w:rPr>
                          <w:rFonts w:ascii="Arial" w:hAnsi="Arial" w:cs="Arial"/>
                          <w:b/>
                          <w:color w:val="1F3864" w:themeColor="accent5" w:themeShade="80"/>
                          <w:sz w:val="72"/>
                          <w:szCs w:val="72"/>
                        </w:rPr>
                      </w:pPr>
                    </w:p>
                    <w:p w14:paraId="0871B853" w14:textId="2DC00CD0" w:rsidR="00C67529" w:rsidRPr="00882CDF" w:rsidRDefault="00882CDF" w:rsidP="00C67529">
                      <w:pPr>
                        <w:jc w:val="center"/>
                        <w:rPr>
                          <w:rFonts w:ascii="Arial" w:hAnsi="Arial" w:cs="Arial"/>
                          <w:b/>
                          <w:color w:val="1F3864" w:themeColor="accent5" w:themeShade="80"/>
                          <w:sz w:val="72"/>
                          <w:szCs w:val="72"/>
                        </w:rPr>
                      </w:pPr>
                      <w:r w:rsidRPr="00882CDF">
                        <w:rPr>
                          <w:rFonts w:ascii="Arial" w:hAnsi="Arial" w:cs="Arial"/>
                          <w:b/>
                          <w:color w:val="1F3864" w:themeColor="accent5" w:themeShade="80"/>
                          <w:sz w:val="72"/>
                          <w:szCs w:val="72"/>
                        </w:rPr>
                        <w:t>T</w:t>
                      </w:r>
                      <w:r w:rsidR="00C67529" w:rsidRPr="00882CDF">
                        <w:rPr>
                          <w:rFonts w:ascii="Arial" w:hAnsi="Arial" w:cs="Arial"/>
                          <w:b/>
                          <w:color w:val="1F3864" w:themeColor="accent5" w:themeShade="80"/>
                          <w:sz w:val="72"/>
                          <w:szCs w:val="72"/>
                        </w:rPr>
                        <w:t>eacher Handbook</w:t>
                      </w:r>
                    </w:p>
                    <w:p w14:paraId="0DB8FA6F" w14:textId="77777777" w:rsidR="00C67529" w:rsidRPr="00882CDF" w:rsidRDefault="00C67529" w:rsidP="00C67529">
                      <w:pPr>
                        <w:rPr>
                          <w:rFonts w:ascii="Arial" w:hAnsi="Arial" w:cs="Arial"/>
                          <w:b/>
                          <w:sz w:val="96"/>
                          <w:szCs w:val="96"/>
                        </w:rPr>
                      </w:pPr>
                    </w:p>
                    <w:p w14:paraId="0C6C233C" w14:textId="77777777" w:rsidR="00C67529" w:rsidRDefault="00C67529" w:rsidP="00C67529">
                      <w:pPr>
                        <w:jc w:val="center"/>
                        <w:rPr>
                          <w:rFonts w:ascii="Arial" w:hAnsi="Arial" w:cs="Arial"/>
                          <w:b/>
                          <w:sz w:val="72"/>
                          <w:szCs w:val="72"/>
                        </w:rPr>
                      </w:pPr>
                    </w:p>
                    <w:p w14:paraId="2B905D09" w14:textId="77777777" w:rsidR="00C67529" w:rsidRDefault="00C67529" w:rsidP="00C67529">
                      <w:pPr>
                        <w:jc w:val="center"/>
                        <w:rPr>
                          <w:rFonts w:ascii="Arial" w:hAnsi="Arial" w:cs="Arial"/>
                          <w:b/>
                          <w:sz w:val="72"/>
                          <w:szCs w:val="72"/>
                        </w:rPr>
                      </w:pPr>
                    </w:p>
                    <w:p w14:paraId="5C4DEA80" w14:textId="77777777" w:rsidR="00C67529" w:rsidRPr="00D559C0" w:rsidRDefault="00C67529" w:rsidP="00C67529">
                      <w:pPr>
                        <w:jc w:val="center"/>
                        <w:rPr>
                          <w:rFonts w:ascii="Arial" w:hAnsi="Arial" w:cs="Arial"/>
                          <w:b/>
                          <w:sz w:val="72"/>
                          <w:szCs w:val="72"/>
                        </w:rPr>
                      </w:pPr>
                    </w:p>
                    <w:p w14:paraId="342A0E3D" w14:textId="77777777" w:rsidR="00C67529" w:rsidRDefault="00C67529" w:rsidP="00C67529">
                      <w:pPr>
                        <w:jc w:val="center"/>
                        <w:rPr>
                          <w:rFonts w:ascii="Arial" w:hAnsi="Arial" w:cs="Arial"/>
                          <w:b/>
                          <w:sz w:val="32"/>
                          <w:szCs w:val="32"/>
                        </w:rPr>
                      </w:pPr>
                    </w:p>
                    <w:p w14:paraId="4C70F68D" w14:textId="77777777" w:rsidR="00C67529" w:rsidRDefault="00C67529" w:rsidP="00C67529">
                      <w:pPr>
                        <w:jc w:val="center"/>
                        <w:rPr>
                          <w:rFonts w:ascii="Arial" w:hAnsi="Arial" w:cs="Arial"/>
                          <w:b/>
                          <w:sz w:val="32"/>
                          <w:szCs w:val="32"/>
                        </w:rPr>
                      </w:pPr>
                    </w:p>
                    <w:p w14:paraId="24AF6880" w14:textId="77777777" w:rsidR="00C67529" w:rsidRPr="00784838" w:rsidRDefault="00C67529" w:rsidP="00C67529">
                      <w:pPr>
                        <w:jc w:val="center"/>
                        <w:rPr>
                          <w:rFonts w:ascii="Arial" w:hAnsi="Arial" w:cs="Arial"/>
                          <w:b/>
                          <w:sz w:val="32"/>
                          <w:szCs w:val="32"/>
                        </w:rPr>
                      </w:pPr>
                    </w:p>
                    <w:p w14:paraId="7848B1D7" w14:textId="77777777" w:rsidR="00C67529" w:rsidRPr="00CC4FEB" w:rsidRDefault="00C67529" w:rsidP="00C67529">
                      <w:pPr>
                        <w:jc w:val="center"/>
                        <w:rPr>
                          <w:rFonts w:ascii="Arial" w:hAnsi="Arial" w:cs="Arial"/>
                          <w:b/>
                          <w:sz w:val="32"/>
                          <w:szCs w:val="32"/>
                        </w:rPr>
                      </w:pPr>
                    </w:p>
                    <w:p w14:paraId="17DB7FEA" w14:textId="77777777" w:rsidR="00C67529" w:rsidRDefault="00C67529" w:rsidP="00C67529">
                      <w:pPr>
                        <w:jc w:val="center"/>
                        <w:rPr>
                          <w:rFonts w:cs="Arial"/>
                          <w:b/>
                          <w:sz w:val="20"/>
                          <w:szCs w:val="20"/>
                        </w:rPr>
                      </w:pPr>
                    </w:p>
                    <w:p w14:paraId="5AC702C2" w14:textId="77777777" w:rsidR="00C67529" w:rsidRDefault="00C67529" w:rsidP="00C67529">
                      <w:pPr>
                        <w:jc w:val="center"/>
                        <w:rPr>
                          <w:rFonts w:cs="Arial"/>
                          <w:b/>
                          <w:sz w:val="20"/>
                          <w:szCs w:val="20"/>
                        </w:rPr>
                      </w:pPr>
                    </w:p>
                    <w:p w14:paraId="1FC1A2A5" w14:textId="77777777" w:rsidR="00C67529" w:rsidRDefault="00C67529" w:rsidP="00C67529">
                      <w:pPr>
                        <w:jc w:val="center"/>
                        <w:rPr>
                          <w:rFonts w:cs="Arial"/>
                          <w:b/>
                          <w:sz w:val="20"/>
                          <w:szCs w:val="20"/>
                        </w:rPr>
                      </w:pPr>
                    </w:p>
                    <w:p w14:paraId="6289696F" w14:textId="77777777" w:rsidR="00C67529" w:rsidRDefault="00C67529" w:rsidP="00C67529">
                      <w:pPr>
                        <w:jc w:val="center"/>
                        <w:rPr>
                          <w:rFonts w:cs="Arial"/>
                          <w:b/>
                          <w:sz w:val="20"/>
                          <w:szCs w:val="20"/>
                        </w:rPr>
                      </w:pPr>
                    </w:p>
                    <w:p w14:paraId="4C9EAAD4" w14:textId="77777777" w:rsidR="00C67529" w:rsidRDefault="00C67529" w:rsidP="00C67529">
                      <w:pPr>
                        <w:jc w:val="center"/>
                        <w:rPr>
                          <w:rFonts w:cs="Arial"/>
                          <w:b/>
                          <w:sz w:val="20"/>
                          <w:szCs w:val="20"/>
                        </w:rPr>
                      </w:pPr>
                    </w:p>
                    <w:p w14:paraId="7E0C693E" w14:textId="77777777" w:rsidR="00C67529" w:rsidRDefault="00C67529" w:rsidP="00C67529">
                      <w:pPr>
                        <w:jc w:val="center"/>
                        <w:rPr>
                          <w:rFonts w:cs="Arial"/>
                          <w:b/>
                          <w:sz w:val="20"/>
                          <w:szCs w:val="20"/>
                        </w:rPr>
                      </w:pPr>
                    </w:p>
                    <w:p w14:paraId="3D2E74BF" w14:textId="77777777" w:rsidR="00C67529" w:rsidRDefault="00C67529" w:rsidP="00C67529">
                      <w:pPr>
                        <w:jc w:val="center"/>
                        <w:rPr>
                          <w:rFonts w:cs="Arial"/>
                          <w:b/>
                          <w:sz w:val="20"/>
                          <w:szCs w:val="20"/>
                        </w:rPr>
                      </w:pPr>
                    </w:p>
                    <w:p w14:paraId="3A419BBA" w14:textId="77777777" w:rsidR="00C67529" w:rsidRDefault="00C67529" w:rsidP="00C67529">
                      <w:pPr>
                        <w:jc w:val="center"/>
                        <w:rPr>
                          <w:rFonts w:cs="Arial"/>
                          <w:b/>
                          <w:sz w:val="20"/>
                          <w:szCs w:val="20"/>
                        </w:rPr>
                      </w:pPr>
                    </w:p>
                    <w:p w14:paraId="02000E55" w14:textId="77777777" w:rsidR="00C67529" w:rsidRDefault="00C67529" w:rsidP="00C67529">
                      <w:pPr>
                        <w:jc w:val="center"/>
                        <w:rPr>
                          <w:rFonts w:cs="Arial"/>
                          <w:b/>
                          <w:sz w:val="20"/>
                          <w:szCs w:val="20"/>
                        </w:rPr>
                      </w:pPr>
                    </w:p>
                    <w:p w14:paraId="57328B99" w14:textId="77777777" w:rsidR="00C67529" w:rsidRDefault="00C67529" w:rsidP="00C67529">
                      <w:pPr>
                        <w:jc w:val="center"/>
                        <w:rPr>
                          <w:rFonts w:cs="Arial"/>
                          <w:b/>
                          <w:sz w:val="20"/>
                          <w:szCs w:val="20"/>
                        </w:rPr>
                      </w:pPr>
                    </w:p>
                    <w:p w14:paraId="492259AE" w14:textId="77777777" w:rsidR="00C67529" w:rsidRDefault="00C67529" w:rsidP="00C67529">
                      <w:pPr>
                        <w:jc w:val="center"/>
                        <w:rPr>
                          <w:rFonts w:cs="Arial"/>
                          <w:b/>
                          <w:sz w:val="20"/>
                          <w:szCs w:val="20"/>
                        </w:rPr>
                      </w:pPr>
                    </w:p>
                    <w:p w14:paraId="45D744AC" w14:textId="77777777" w:rsidR="00C67529" w:rsidRDefault="00C67529" w:rsidP="00C67529">
                      <w:pPr>
                        <w:jc w:val="center"/>
                        <w:rPr>
                          <w:rFonts w:cs="Arial"/>
                          <w:b/>
                          <w:sz w:val="20"/>
                          <w:szCs w:val="20"/>
                        </w:rPr>
                      </w:pPr>
                    </w:p>
                    <w:p w14:paraId="6E7259DE" w14:textId="77777777" w:rsidR="00C67529" w:rsidRDefault="00C67529" w:rsidP="00C67529">
                      <w:pPr>
                        <w:jc w:val="center"/>
                        <w:rPr>
                          <w:rFonts w:cs="Arial"/>
                          <w:b/>
                          <w:sz w:val="20"/>
                          <w:szCs w:val="20"/>
                        </w:rPr>
                      </w:pPr>
                    </w:p>
                    <w:p w14:paraId="33EE7C41" w14:textId="77777777" w:rsidR="00C67529" w:rsidRDefault="00C67529" w:rsidP="00C67529">
                      <w:pPr>
                        <w:jc w:val="center"/>
                        <w:rPr>
                          <w:rFonts w:cs="Arial"/>
                          <w:b/>
                          <w:sz w:val="20"/>
                          <w:szCs w:val="20"/>
                        </w:rPr>
                      </w:pPr>
                    </w:p>
                    <w:p w14:paraId="5F21A4F3" w14:textId="77777777" w:rsidR="00C67529" w:rsidRDefault="00C67529" w:rsidP="00C67529">
                      <w:pPr>
                        <w:jc w:val="center"/>
                        <w:rPr>
                          <w:rFonts w:cs="Arial"/>
                          <w:b/>
                          <w:sz w:val="20"/>
                          <w:szCs w:val="20"/>
                        </w:rPr>
                      </w:pPr>
                    </w:p>
                    <w:p w14:paraId="28C1E83A" w14:textId="77777777" w:rsidR="00C67529" w:rsidRDefault="00C67529" w:rsidP="00C67529">
                      <w:pPr>
                        <w:jc w:val="center"/>
                        <w:rPr>
                          <w:rFonts w:cs="Arial"/>
                          <w:b/>
                          <w:sz w:val="20"/>
                          <w:szCs w:val="20"/>
                        </w:rPr>
                      </w:pPr>
                    </w:p>
                    <w:p w14:paraId="31F6CCC4" w14:textId="77777777" w:rsidR="00C67529" w:rsidRPr="00EE07B6" w:rsidRDefault="00C67529" w:rsidP="00C67529">
                      <w:pPr>
                        <w:jc w:val="center"/>
                        <w:rPr>
                          <w:rFonts w:cs="Arial"/>
                          <w:b/>
                          <w:sz w:val="72"/>
                          <w:szCs w:val="72"/>
                        </w:rPr>
                      </w:pPr>
                    </w:p>
                  </w:txbxContent>
                </v:textbox>
              </v:shape>
            </w:pict>
          </mc:Fallback>
        </mc:AlternateContent>
      </w:r>
    </w:p>
    <w:p w14:paraId="6AB26455" w14:textId="77777777" w:rsidR="00C67529" w:rsidRDefault="00C67529" w:rsidP="00C67529"/>
    <w:p w14:paraId="58BFFDD3" w14:textId="77777777" w:rsidR="00C67529" w:rsidRDefault="00C67529" w:rsidP="00C67529"/>
    <w:p w14:paraId="58796589" w14:textId="77777777" w:rsidR="00C67529" w:rsidRDefault="00C67529" w:rsidP="00C67529"/>
    <w:p w14:paraId="44392976" w14:textId="77777777" w:rsidR="00C67529" w:rsidRDefault="00C67529" w:rsidP="00C67529"/>
    <w:p w14:paraId="5FF874E6" w14:textId="77777777" w:rsidR="00C67529" w:rsidRDefault="00C67529" w:rsidP="00C67529"/>
    <w:p w14:paraId="59A97E02" w14:textId="77777777" w:rsidR="00C67529" w:rsidRDefault="00C67529" w:rsidP="00C67529"/>
    <w:p w14:paraId="5654067D" w14:textId="77777777" w:rsidR="00C67529" w:rsidRDefault="00C67529" w:rsidP="00C67529"/>
    <w:p w14:paraId="7089DB99" w14:textId="77777777" w:rsidR="00C67529" w:rsidRDefault="00C67529" w:rsidP="00C67529"/>
    <w:p w14:paraId="73BA75E3" w14:textId="77777777" w:rsidR="00C67529" w:rsidRDefault="00C67529" w:rsidP="00C67529"/>
    <w:p w14:paraId="534988AA" w14:textId="77777777" w:rsidR="00C67529" w:rsidRDefault="00C67529" w:rsidP="00C67529"/>
    <w:p w14:paraId="470CBDB2" w14:textId="77777777" w:rsidR="00C67529" w:rsidRDefault="00C67529" w:rsidP="00C67529"/>
    <w:p w14:paraId="4ED62AA2" w14:textId="77777777" w:rsidR="00C67529" w:rsidRDefault="00C67529" w:rsidP="00C67529"/>
    <w:p w14:paraId="092E61F2" w14:textId="77777777" w:rsidR="00C67529" w:rsidRDefault="00C67529" w:rsidP="00C67529"/>
    <w:p w14:paraId="53703344" w14:textId="77777777" w:rsidR="00C67529" w:rsidRDefault="00C67529" w:rsidP="00C67529"/>
    <w:p w14:paraId="126B93F1" w14:textId="77777777" w:rsidR="00C67529" w:rsidRDefault="00C67529" w:rsidP="00C67529"/>
    <w:p w14:paraId="44174F08" w14:textId="77777777" w:rsidR="00C67529" w:rsidRDefault="00C67529" w:rsidP="00C67529"/>
    <w:p w14:paraId="4D3FAE83" w14:textId="77777777" w:rsidR="00C67529" w:rsidRDefault="00C67529" w:rsidP="00C67529"/>
    <w:p w14:paraId="1F16B1CE" w14:textId="77777777" w:rsidR="00C67529" w:rsidRDefault="00C67529" w:rsidP="00C67529"/>
    <w:p w14:paraId="6FFC1478" w14:textId="77777777" w:rsidR="00C67529" w:rsidRDefault="00C67529" w:rsidP="00C67529"/>
    <w:p w14:paraId="00D5A510" w14:textId="36CEF60A" w:rsidR="00C67529" w:rsidRDefault="00C67529" w:rsidP="00C67529">
      <w:pPr>
        <w:pStyle w:val="NoSpacing"/>
        <w:ind w:right="134"/>
        <w:rPr>
          <w:rFonts w:ascii="Arial" w:hAnsi="Arial" w:cs="Arial"/>
          <w:sz w:val="24"/>
          <w:szCs w:val="24"/>
        </w:rPr>
      </w:pPr>
      <w:r w:rsidRPr="00D40834">
        <w:rPr>
          <w:rFonts w:ascii="Arial" w:hAnsi="Arial" w:cs="Arial"/>
          <w:sz w:val="24"/>
          <w:szCs w:val="24"/>
        </w:rPr>
        <w:lastRenderedPageBreak/>
        <w:t xml:space="preserve">The </w:t>
      </w:r>
      <w:r>
        <w:rPr>
          <w:rFonts w:ascii="Arial" w:hAnsi="Arial" w:cs="Arial"/>
          <w:sz w:val="24"/>
          <w:szCs w:val="24"/>
        </w:rPr>
        <w:t>IET Faraday</w:t>
      </w:r>
      <w:r w:rsidR="00882CDF" w:rsidRPr="00882CDF">
        <w:rPr>
          <w:rFonts w:ascii="Arial" w:hAnsi="Arial" w:cs="Arial"/>
          <w:sz w:val="24"/>
          <w:szCs w:val="24"/>
          <w:vertAlign w:val="superscript"/>
        </w:rPr>
        <w:t>®</w:t>
      </w:r>
      <w:r>
        <w:rPr>
          <w:rFonts w:ascii="Arial" w:hAnsi="Arial" w:cs="Arial"/>
          <w:sz w:val="24"/>
          <w:szCs w:val="24"/>
        </w:rPr>
        <w:t xml:space="preserve"> </w:t>
      </w:r>
      <w:r w:rsidR="00882CDF">
        <w:rPr>
          <w:rFonts w:ascii="Arial" w:hAnsi="Arial" w:cs="Arial"/>
          <w:sz w:val="24"/>
          <w:szCs w:val="24"/>
        </w:rPr>
        <w:t xml:space="preserve">DIY </w:t>
      </w:r>
      <w:r>
        <w:rPr>
          <w:rFonts w:ascii="Arial" w:hAnsi="Arial" w:cs="Arial"/>
          <w:sz w:val="24"/>
          <w:szCs w:val="24"/>
        </w:rPr>
        <w:t>Challenge Day ‘</w:t>
      </w:r>
      <w:r w:rsidR="00882CDF">
        <w:rPr>
          <w:rFonts w:ascii="Arial" w:hAnsi="Arial" w:cs="Arial"/>
          <w:sz w:val="24"/>
          <w:szCs w:val="24"/>
        </w:rPr>
        <w:t>Future Flight Challenge</w:t>
      </w:r>
      <w:r>
        <w:rPr>
          <w:rFonts w:ascii="Arial" w:hAnsi="Arial" w:cs="Arial"/>
          <w:sz w:val="24"/>
          <w:szCs w:val="24"/>
        </w:rPr>
        <w:t>’</w:t>
      </w:r>
      <w:r w:rsidRPr="00D40834">
        <w:rPr>
          <w:rFonts w:ascii="Arial" w:hAnsi="Arial" w:cs="Arial"/>
          <w:sz w:val="24"/>
          <w:szCs w:val="24"/>
        </w:rPr>
        <w:t xml:space="preserve"> is based on the </w:t>
      </w:r>
      <w:r w:rsidR="00882CDF">
        <w:rPr>
          <w:rFonts w:ascii="Arial" w:hAnsi="Arial" w:cs="Arial"/>
          <w:sz w:val="24"/>
          <w:szCs w:val="24"/>
        </w:rPr>
        <w:t xml:space="preserve">IET </w:t>
      </w:r>
      <w:r w:rsidRPr="00D40834">
        <w:rPr>
          <w:rFonts w:ascii="Arial" w:hAnsi="Arial" w:cs="Arial"/>
          <w:sz w:val="24"/>
          <w:szCs w:val="24"/>
        </w:rPr>
        <w:t>Faraday</w:t>
      </w:r>
      <w:r w:rsidR="00882CDF" w:rsidRPr="00882CDF">
        <w:rPr>
          <w:rFonts w:ascii="Arial" w:hAnsi="Arial" w:cs="Arial"/>
          <w:sz w:val="24"/>
          <w:szCs w:val="24"/>
          <w:vertAlign w:val="superscript"/>
        </w:rPr>
        <w:t>®</w:t>
      </w:r>
      <w:r w:rsidRPr="00D40834">
        <w:rPr>
          <w:rFonts w:ascii="Arial" w:hAnsi="Arial" w:cs="Arial"/>
          <w:sz w:val="24"/>
          <w:szCs w:val="24"/>
        </w:rPr>
        <w:t xml:space="preserve">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14:paraId="1F29FE27" w14:textId="77777777" w:rsidR="00C67529" w:rsidRDefault="00C67529" w:rsidP="00C67529">
      <w:pPr>
        <w:pStyle w:val="NoSpacing"/>
        <w:ind w:right="134"/>
        <w:rPr>
          <w:rFonts w:ascii="Arial" w:hAnsi="Arial" w:cs="Arial"/>
          <w:sz w:val="24"/>
          <w:szCs w:val="24"/>
        </w:rPr>
      </w:pPr>
    </w:p>
    <w:p w14:paraId="2907DF82" w14:textId="6621C643"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The IET </w:t>
      </w:r>
      <w:r w:rsidR="00882CDF">
        <w:rPr>
          <w:rFonts w:ascii="Arial" w:hAnsi="Arial" w:cs="Arial"/>
          <w:sz w:val="24"/>
          <w:szCs w:val="24"/>
        </w:rPr>
        <w:t>Education</w:t>
      </w:r>
      <w:r w:rsidRPr="00D40834">
        <w:rPr>
          <w:rFonts w:ascii="Arial" w:hAnsi="Arial" w:cs="Arial"/>
          <w:sz w:val="24"/>
          <w:szCs w:val="24"/>
        </w:rPr>
        <w:t xml:space="preserve"> website hosts a wide range of teaching resources for science, design and technology and maths. These include classroom activities with film clips, online games, posters, careers resources and STEM activity days. </w:t>
      </w:r>
    </w:p>
    <w:p w14:paraId="2E164C31" w14:textId="77777777" w:rsidR="00C67529" w:rsidRDefault="00C67529" w:rsidP="00C67529">
      <w:pPr>
        <w:pStyle w:val="NoSpacing"/>
        <w:ind w:right="134"/>
        <w:rPr>
          <w:rFonts w:ascii="Arial" w:hAnsi="Arial" w:cs="Arial"/>
          <w:sz w:val="24"/>
          <w:szCs w:val="24"/>
        </w:rPr>
      </w:pPr>
    </w:p>
    <w:p w14:paraId="2875BA59"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14:paraId="477AAF8D" w14:textId="5300ACB8" w:rsidR="00C67529" w:rsidRDefault="00C67529" w:rsidP="00C67529">
      <w:pPr>
        <w:pStyle w:val="NoSpacing"/>
        <w:ind w:right="134"/>
        <w:rPr>
          <w:rFonts w:ascii="Arial" w:hAnsi="Arial" w:cs="Arial"/>
          <w:sz w:val="24"/>
          <w:szCs w:val="24"/>
        </w:rPr>
      </w:pPr>
      <w:r w:rsidRPr="00D40834">
        <w:rPr>
          <w:rFonts w:ascii="Arial" w:hAnsi="Arial" w:cs="Arial"/>
          <w:sz w:val="24"/>
          <w:szCs w:val="24"/>
        </w:rPr>
        <w:t>IET Education</w:t>
      </w:r>
    </w:p>
    <w:p w14:paraId="48AD93CB" w14:textId="77777777" w:rsidR="00C67529" w:rsidRDefault="00C67529" w:rsidP="00C67529">
      <w:pPr>
        <w:pStyle w:val="NoSpacing"/>
        <w:ind w:right="134"/>
        <w:rPr>
          <w:rFonts w:ascii="Arial" w:hAnsi="Arial" w:cs="Arial"/>
          <w:sz w:val="24"/>
          <w:szCs w:val="24"/>
        </w:rPr>
      </w:pPr>
      <w:r>
        <w:rPr>
          <w:rFonts w:ascii="Arial" w:hAnsi="Arial" w:cs="Arial"/>
          <w:sz w:val="24"/>
          <w:szCs w:val="24"/>
        </w:rPr>
        <w:t>Futures Place</w:t>
      </w:r>
    </w:p>
    <w:p w14:paraId="460BB38E" w14:textId="77777777" w:rsidR="00C67529" w:rsidRDefault="00C67529" w:rsidP="00C67529">
      <w:pPr>
        <w:pStyle w:val="NoSpacing"/>
        <w:ind w:right="134"/>
        <w:rPr>
          <w:rFonts w:ascii="Arial" w:hAnsi="Arial" w:cs="Arial"/>
          <w:sz w:val="24"/>
          <w:szCs w:val="24"/>
        </w:rPr>
      </w:pPr>
      <w:r>
        <w:rPr>
          <w:rFonts w:ascii="Arial" w:hAnsi="Arial" w:cs="Arial"/>
          <w:sz w:val="24"/>
          <w:szCs w:val="24"/>
        </w:rPr>
        <w:t>Kings Way</w:t>
      </w:r>
    </w:p>
    <w:p w14:paraId="49F41C23"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Stevenage </w:t>
      </w:r>
    </w:p>
    <w:p w14:paraId="34E8447B"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Herts </w:t>
      </w:r>
    </w:p>
    <w:p w14:paraId="4D97ED63"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SG1 2</w:t>
      </w:r>
      <w:r>
        <w:rPr>
          <w:rFonts w:ascii="Arial" w:hAnsi="Arial" w:cs="Arial"/>
          <w:sz w:val="24"/>
          <w:szCs w:val="24"/>
        </w:rPr>
        <w:t>UA</w:t>
      </w:r>
    </w:p>
    <w:p w14:paraId="587ACC79"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United Kingdom </w:t>
      </w:r>
    </w:p>
    <w:p w14:paraId="7A03322B"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T: +44 (0)01438 767653 </w:t>
      </w:r>
    </w:p>
    <w:p w14:paraId="67A89142" w14:textId="77777777" w:rsidR="00C67529" w:rsidRDefault="00C67529" w:rsidP="00C67529">
      <w:pPr>
        <w:pStyle w:val="NoSpacing"/>
        <w:ind w:right="134"/>
        <w:rPr>
          <w:rFonts w:ascii="Arial" w:hAnsi="Arial" w:cs="Arial"/>
          <w:sz w:val="24"/>
          <w:szCs w:val="24"/>
        </w:rPr>
      </w:pPr>
      <w:r w:rsidRPr="00D40834">
        <w:rPr>
          <w:rFonts w:ascii="Arial" w:hAnsi="Arial" w:cs="Arial"/>
          <w:sz w:val="24"/>
          <w:szCs w:val="24"/>
        </w:rPr>
        <w:t xml:space="preserve">F: +44 (0)01438 765526 </w:t>
      </w:r>
    </w:p>
    <w:p w14:paraId="48D971B5" w14:textId="77777777" w:rsidR="00C67529" w:rsidRDefault="00C67529" w:rsidP="00C67529">
      <w:pPr>
        <w:pStyle w:val="NoSpacing"/>
        <w:ind w:right="134"/>
        <w:rPr>
          <w:rFonts w:ascii="Arial" w:hAnsi="Arial" w:cs="Arial"/>
          <w:sz w:val="24"/>
          <w:szCs w:val="24"/>
        </w:rPr>
      </w:pPr>
    </w:p>
    <w:p w14:paraId="58EC19B3" w14:textId="77777777" w:rsidR="00C67529" w:rsidRDefault="00C67529" w:rsidP="00C67529">
      <w:pPr>
        <w:pStyle w:val="NoSpacing"/>
        <w:ind w:left="284" w:right="333"/>
        <w:rPr>
          <w:rFonts w:ascii="Arial" w:hAnsi="Arial" w:cs="Arial"/>
          <w:b/>
          <w:sz w:val="32"/>
          <w:szCs w:val="32"/>
        </w:rPr>
      </w:pPr>
      <w:r w:rsidRPr="00D40834">
        <w:rPr>
          <w:rFonts w:ascii="Arial" w:hAnsi="Arial" w:cs="Arial"/>
          <w:sz w:val="24"/>
          <w:szCs w:val="24"/>
        </w:rPr>
        <w:t>The Institution of Engineering and Technology is registered as a Charity in England &amp; Wales (no 211014) and Scotland (no SC038698)</w:t>
      </w:r>
    </w:p>
    <w:p w14:paraId="56A03630" w14:textId="77777777" w:rsidR="00882CDF" w:rsidRDefault="00882CDF" w:rsidP="00882CDF">
      <w:pPr>
        <w:rPr>
          <w:lang w:val="en-GB"/>
        </w:rPr>
      </w:pPr>
    </w:p>
    <w:p w14:paraId="73F67068" w14:textId="77777777" w:rsidR="00882CDF" w:rsidRDefault="00882CDF" w:rsidP="00882CDF">
      <w:pPr>
        <w:rPr>
          <w:lang w:val="en-GB"/>
        </w:rPr>
      </w:pPr>
    </w:p>
    <w:p w14:paraId="3F8D4A1F" w14:textId="77777777" w:rsidR="00882CDF" w:rsidRDefault="00882CDF" w:rsidP="00882CDF">
      <w:pPr>
        <w:rPr>
          <w:rFonts w:ascii="Arial" w:hAnsi="Arial" w:cs="Arial"/>
          <w:b/>
          <w:color w:val="1F3864" w:themeColor="accent5" w:themeShade="80"/>
        </w:rPr>
      </w:pPr>
    </w:p>
    <w:p w14:paraId="5B4BBFAE" w14:textId="77777777" w:rsidR="00882CDF" w:rsidRPr="00EA60A0" w:rsidRDefault="00882CDF" w:rsidP="00882CDF">
      <w:pPr>
        <w:textAlignment w:val="baseline"/>
        <w:rPr>
          <w:rFonts w:ascii="Arial" w:hAnsi="Arial" w:cs="Arial"/>
        </w:rPr>
      </w:pPr>
      <w:r w:rsidRPr="00EA60A0">
        <w:rPr>
          <w:rFonts w:ascii="Arial" w:hAnsi="Arial" w:cs="Arial"/>
          <w:b/>
          <w:bCs/>
          <w:u w:val="single"/>
          <w:bdr w:val="none" w:sz="0" w:space="0" w:color="auto" w:frame="1"/>
        </w:rPr>
        <w:t>Stay safe</w:t>
      </w:r>
      <w:r w:rsidRPr="00EA60A0">
        <w:rPr>
          <w:rFonts w:ascii="Arial" w:hAnsi="Arial" w:cs="Arial"/>
          <w:b/>
          <w:bCs/>
          <w:bdr w:val="none" w:sz="0" w:space="0" w:color="auto" w:frame="1"/>
        </w:rPr>
        <w:t>  </w:t>
      </w:r>
    </w:p>
    <w:p w14:paraId="040553CD" w14:textId="77777777" w:rsidR="00882CDF" w:rsidRPr="00EA60A0" w:rsidRDefault="00882CDF" w:rsidP="00882CDF">
      <w:pPr>
        <w:textAlignment w:val="baseline"/>
        <w:rPr>
          <w:rFonts w:ascii="Arial" w:hAnsi="Arial" w:cs="Arial"/>
        </w:rPr>
      </w:pPr>
      <w:r w:rsidRPr="00EA60A0">
        <w:rPr>
          <w:rFonts w:ascii="Arial" w:hAnsi="Arial" w:cs="Arial"/>
          <w:bdr w:val="none" w:sz="0" w:space="0" w:color="auto" w:frame="1"/>
        </w:rPr>
        <w:t>Whether you are a scientist researching a new medicine or an engineer solving climate change, safety always comes first. An adult must always be around and supervising when doing this activity. You are responsible for:</w:t>
      </w:r>
    </w:p>
    <w:p w14:paraId="5B6C8DED" w14:textId="77777777" w:rsidR="00882CDF" w:rsidRPr="00EA60A0" w:rsidRDefault="00882CDF" w:rsidP="00882CDF">
      <w:pPr>
        <w:textAlignment w:val="baseline"/>
        <w:rPr>
          <w:rFonts w:ascii="Arial" w:hAnsi="Arial" w:cs="Arial"/>
        </w:rPr>
      </w:pPr>
      <w:r w:rsidRPr="00EA60A0">
        <w:rPr>
          <w:rFonts w:ascii="Arial" w:hAnsi="Arial" w:cs="Arial"/>
          <w:bdr w:val="none" w:sz="0" w:space="0" w:color="auto" w:frame="1"/>
        </w:rPr>
        <w:t> </w:t>
      </w:r>
    </w:p>
    <w:p w14:paraId="6E8DAE9D" w14:textId="77777777" w:rsidR="00882CDF" w:rsidRPr="00EA60A0" w:rsidRDefault="00882CDF" w:rsidP="00882CDF">
      <w:pPr>
        <w:numPr>
          <w:ilvl w:val="0"/>
          <w:numId w:val="23"/>
        </w:numPr>
        <w:rPr>
          <w:rFonts w:ascii="Arial" w:eastAsia="Times New Roman" w:hAnsi="Arial" w:cs="Arial"/>
        </w:rPr>
      </w:pPr>
      <w:r w:rsidRPr="00EA60A0">
        <w:rPr>
          <w:rFonts w:ascii="Arial" w:eastAsia="Times New Roman" w:hAnsi="Arial" w:cs="Arial"/>
        </w:rPr>
        <w:t>ensuring that any equipment used for this activity is in good working condition</w:t>
      </w:r>
    </w:p>
    <w:p w14:paraId="4C709DFE" w14:textId="77777777" w:rsidR="00882CDF" w:rsidRPr="00EA60A0" w:rsidRDefault="00882CDF" w:rsidP="00882CDF">
      <w:pPr>
        <w:numPr>
          <w:ilvl w:val="0"/>
          <w:numId w:val="23"/>
        </w:numPr>
        <w:rPr>
          <w:rFonts w:ascii="Arial" w:eastAsia="Times New Roman" w:hAnsi="Arial" w:cs="Arial"/>
        </w:rPr>
      </w:pPr>
      <w:r w:rsidRPr="00EA60A0">
        <w:rPr>
          <w:rFonts w:ascii="Arial" w:eastAsia="Times New Roman" w:hAnsi="Arial" w:cs="Arial"/>
        </w:rPr>
        <w:t xml:space="preserve">behaving sensibly and following any safety instructions so as not to hurt or injure yourself or others </w:t>
      </w:r>
    </w:p>
    <w:p w14:paraId="1769F4EA" w14:textId="77777777" w:rsidR="00882CDF" w:rsidRPr="00EA60A0" w:rsidRDefault="00882CDF" w:rsidP="00882CDF">
      <w:pPr>
        <w:textAlignment w:val="baseline"/>
        <w:rPr>
          <w:rFonts w:ascii="Arial" w:hAnsi="Arial" w:cs="Arial"/>
        </w:rPr>
      </w:pPr>
      <w:r w:rsidRPr="00EA60A0">
        <w:rPr>
          <w:rFonts w:ascii="Arial" w:hAnsi="Arial" w:cs="Arial"/>
          <w:sz w:val="18"/>
          <w:szCs w:val="18"/>
          <w:lang w:eastAsia="en-GB"/>
        </w:rPr>
        <w:t> </w:t>
      </w:r>
    </w:p>
    <w:p w14:paraId="56E56E1A" w14:textId="77777777" w:rsidR="00882CDF" w:rsidRPr="00EA60A0" w:rsidRDefault="00882CDF" w:rsidP="00882CDF">
      <w:pPr>
        <w:textAlignment w:val="baseline"/>
        <w:rPr>
          <w:rFonts w:ascii="Arial" w:hAnsi="Arial" w:cs="Arial"/>
        </w:rPr>
      </w:pPr>
      <w:r w:rsidRPr="00EA60A0">
        <w:rPr>
          <w:rFonts w:ascii="Arial" w:hAnsi="Arial" w:cs="Arial"/>
          <w:bdr w:val="none" w:sz="0" w:space="0" w:color="auto" w:frame="1"/>
        </w:rPr>
        <w:t>Please note that in the absence of any negligence or other breach of duty by us, this activity is carried out at your own risk. It is important to take extra care at the stages marked with this symbol</w:t>
      </w:r>
      <w:r w:rsidRPr="00EA60A0">
        <w:rPr>
          <w:rFonts w:ascii="Arial" w:hAnsi="Arial" w:cs="Arial"/>
          <w:lang w:eastAsia="en-GB"/>
        </w:rPr>
        <w:t>: </w:t>
      </w:r>
      <w:r w:rsidRPr="00EA60A0">
        <w:rPr>
          <w:rFonts w:ascii="Segoe UI Emoji" w:hAnsi="Segoe UI Emoji" w:cs="Segoe UI Emoji"/>
          <w:lang w:eastAsia="en-GB"/>
        </w:rPr>
        <w:t>⚠</w:t>
      </w:r>
      <w:r w:rsidRPr="00EA60A0">
        <w:rPr>
          <w:rFonts w:ascii="Arial" w:hAnsi="Arial" w:cs="Arial"/>
          <w:sz w:val="21"/>
          <w:szCs w:val="21"/>
          <w:lang w:eastAsia="en-GB"/>
        </w:rPr>
        <w:t> </w:t>
      </w:r>
    </w:p>
    <w:p w14:paraId="7C89A919" w14:textId="48291958" w:rsidR="00C67529" w:rsidRDefault="00C67529">
      <w:pPr>
        <w:rPr>
          <w:lang w:val="en-GB"/>
        </w:rPr>
      </w:pPr>
    </w:p>
    <w:p w14:paraId="6BBE2925" w14:textId="793D6B05" w:rsidR="00C67529" w:rsidRDefault="00C67529">
      <w:pPr>
        <w:rPr>
          <w:lang w:val="en-GB"/>
        </w:rPr>
      </w:pPr>
    </w:p>
    <w:p w14:paraId="443FA550" w14:textId="58B5C9B3" w:rsidR="00C67529" w:rsidRDefault="00C67529">
      <w:pPr>
        <w:rPr>
          <w:lang w:val="en-GB"/>
        </w:rPr>
      </w:pPr>
    </w:p>
    <w:p w14:paraId="5107B77C" w14:textId="3016F99F" w:rsidR="00C67529" w:rsidRDefault="00C67529">
      <w:pPr>
        <w:rPr>
          <w:lang w:val="en-GB"/>
        </w:rPr>
      </w:pPr>
    </w:p>
    <w:p w14:paraId="7C731FFA" w14:textId="679EA424" w:rsidR="00C67529" w:rsidRDefault="00C67529">
      <w:pPr>
        <w:rPr>
          <w:lang w:val="en-GB"/>
        </w:rPr>
      </w:pPr>
    </w:p>
    <w:p w14:paraId="4C0BEFB0" w14:textId="00F72163" w:rsidR="00C67529" w:rsidRDefault="00C67529">
      <w:pPr>
        <w:rPr>
          <w:lang w:val="en-GB"/>
        </w:rPr>
      </w:pPr>
    </w:p>
    <w:p w14:paraId="23C87C67" w14:textId="5D59400D" w:rsidR="00C67529" w:rsidRDefault="00C67529">
      <w:pPr>
        <w:rPr>
          <w:lang w:val="en-GB"/>
        </w:rPr>
      </w:pPr>
    </w:p>
    <w:p w14:paraId="43FB26C0" w14:textId="150A64D3" w:rsidR="00C67529" w:rsidRDefault="00C67529">
      <w:pPr>
        <w:rPr>
          <w:lang w:val="en-GB"/>
        </w:rPr>
      </w:pPr>
    </w:p>
    <w:p w14:paraId="4ACABAA8" w14:textId="5E67AE39" w:rsidR="00C67529" w:rsidRDefault="00C67529">
      <w:pPr>
        <w:rPr>
          <w:lang w:val="en-GB"/>
        </w:rPr>
      </w:pPr>
    </w:p>
    <w:p w14:paraId="4A93AFD3" w14:textId="1ECD19CE" w:rsidR="00C67529" w:rsidRDefault="00C67529">
      <w:pPr>
        <w:rPr>
          <w:lang w:val="en-GB"/>
        </w:rPr>
      </w:pPr>
    </w:p>
    <w:p w14:paraId="3D63B9BF" w14:textId="35D999EC" w:rsidR="00C67529" w:rsidRDefault="00C67529">
      <w:pPr>
        <w:rPr>
          <w:lang w:val="en-GB"/>
        </w:rPr>
      </w:pPr>
    </w:p>
    <w:p w14:paraId="6077402C" w14:textId="59E5C5FA" w:rsidR="00C67529" w:rsidRDefault="00C67529">
      <w:pPr>
        <w:rPr>
          <w:lang w:val="en-GB"/>
        </w:rPr>
      </w:pPr>
    </w:p>
    <w:p w14:paraId="32090DCB" w14:textId="77777777" w:rsidR="00C67529" w:rsidRPr="005D0498" w:rsidRDefault="00C67529" w:rsidP="00C67529">
      <w:pPr>
        <w:pStyle w:val="Heading1"/>
        <w:ind w:left="432" w:hanging="432"/>
        <w:rPr>
          <w:rFonts w:ascii="Arial" w:hAnsi="Arial" w:cs="Arial"/>
          <w:b/>
          <w:bCs/>
          <w:color w:val="auto"/>
          <w:lang w:bidi="en-US"/>
        </w:rPr>
      </w:pPr>
      <w:bookmarkStart w:id="0" w:name="_Hlk124885491"/>
      <w:r w:rsidRPr="005D0498">
        <w:rPr>
          <w:rFonts w:ascii="Arial" w:hAnsi="Arial" w:cs="Arial"/>
          <w:b/>
          <w:bCs/>
          <w:color w:val="auto"/>
          <w:lang w:bidi="en-US"/>
        </w:rPr>
        <w:lastRenderedPageBreak/>
        <w:t>Contents</w:t>
      </w:r>
    </w:p>
    <w:p w14:paraId="2062E6AF" w14:textId="77777777" w:rsidR="00C67529" w:rsidRPr="00A9446B" w:rsidRDefault="00C67529" w:rsidP="00C67529">
      <w:pPr>
        <w:rPr>
          <w:rFonts w:ascii="Arial" w:hAnsi="Arial" w:cs="Arial"/>
          <w:sz w:val="22"/>
          <w:szCs w:val="22"/>
        </w:rPr>
      </w:pPr>
    </w:p>
    <w:p w14:paraId="0D389B6C" w14:textId="77777777" w:rsidR="00C67529" w:rsidRPr="00684767" w:rsidRDefault="00C67529" w:rsidP="00C67529">
      <w:pPr>
        <w:rPr>
          <w:rFonts w:ascii="Arial" w:hAnsi="Arial" w:cs="Arial"/>
        </w:rPr>
      </w:pPr>
    </w:p>
    <w:p w14:paraId="4FAF3B86" w14:textId="7A4DE9A2" w:rsidR="00C67529"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r>
      <w:r w:rsidR="00E04AAE">
        <w:rPr>
          <w:rFonts w:ascii="Arial" w:hAnsi="Arial" w:cs="Arial"/>
          <w:lang w:bidi="en-US"/>
        </w:rPr>
        <w:t>4</w:t>
      </w:r>
    </w:p>
    <w:p w14:paraId="108B73DA" w14:textId="611000F4" w:rsidR="00C67529"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r>
      <w:r w:rsidR="00E04AAE">
        <w:rPr>
          <w:rFonts w:ascii="Arial" w:hAnsi="Arial" w:cs="Arial"/>
          <w:lang w:bidi="en-US"/>
        </w:rPr>
        <w:t>5</w:t>
      </w:r>
    </w:p>
    <w:p w14:paraId="50E82273" w14:textId="5C5DE8CE"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sidR="00E04AAE">
        <w:rPr>
          <w:rFonts w:ascii="Arial" w:hAnsi="Arial" w:cs="Arial"/>
          <w:lang w:bidi="en-US"/>
        </w:rPr>
        <w:t>6</w:t>
      </w:r>
    </w:p>
    <w:p w14:paraId="747E6EB7" w14:textId="6A6CD23B"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sidR="00E04AAE">
        <w:rPr>
          <w:rFonts w:ascii="Arial" w:hAnsi="Arial" w:cs="Arial"/>
          <w:lang w:bidi="en-US"/>
        </w:rPr>
        <w:t>7</w:t>
      </w:r>
      <w:r w:rsidRPr="00684767">
        <w:rPr>
          <w:rFonts w:ascii="Arial" w:hAnsi="Arial" w:cs="Arial"/>
          <w:lang w:bidi="en-US"/>
        </w:rPr>
        <w:tab/>
      </w:r>
    </w:p>
    <w:p w14:paraId="316A53A0" w14:textId="433A2A3E"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w:t>
      </w:r>
      <w:r w:rsidR="00E04AAE">
        <w:rPr>
          <w:rFonts w:ascii="Arial" w:hAnsi="Arial" w:cs="Arial"/>
          <w:lang w:bidi="en-US"/>
        </w:rPr>
        <w:t>1</w:t>
      </w:r>
    </w:p>
    <w:p w14:paraId="5716DF64" w14:textId="4AAC5526"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w:t>
      </w:r>
      <w:r w:rsidR="00E04AAE">
        <w:rPr>
          <w:rFonts w:ascii="Arial" w:hAnsi="Arial" w:cs="Arial"/>
          <w:lang w:bidi="en-US"/>
        </w:rPr>
        <w:t>4</w:t>
      </w:r>
    </w:p>
    <w:p w14:paraId="2384D6FF" w14:textId="76F01A7E"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w:t>
      </w:r>
      <w:r w:rsidR="00E04AAE">
        <w:rPr>
          <w:rFonts w:ascii="Arial" w:hAnsi="Arial" w:cs="Arial"/>
          <w:lang w:bidi="en-US"/>
        </w:rPr>
        <w:t>5</w:t>
      </w:r>
    </w:p>
    <w:p w14:paraId="3A38BC0B" w14:textId="3B00854B"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sidR="00E04AAE">
        <w:rPr>
          <w:rFonts w:ascii="Arial" w:hAnsi="Arial" w:cs="Arial"/>
          <w:lang w:bidi="en-US"/>
        </w:rPr>
        <w:t>6</w:t>
      </w:r>
    </w:p>
    <w:p w14:paraId="2D92CFCF" w14:textId="7815D72D" w:rsidR="00C67529" w:rsidRPr="00684767"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sidR="00E04AAE">
        <w:rPr>
          <w:rFonts w:ascii="Arial" w:hAnsi="Arial" w:cs="Arial"/>
          <w:lang w:bidi="en-US"/>
        </w:rPr>
        <w:t>7</w:t>
      </w:r>
    </w:p>
    <w:p w14:paraId="743AFB8F" w14:textId="31238AD1" w:rsidR="00C67529" w:rsidRPr="00B46C9E" w:rsidRDefault="00C67529" w:rsidP="00C67529">
      <w:pPr>
        <w:widowControl w:val="0"/>
        <w:numPr>
          <w:ilvl w:val="0"/>
          <w:numId w:val="2"/>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sidR="00E04AAE">
        <w:rPr>
          <w:rFonts w:ascii="Arial" w:hAnsi="Arial" w:cs="Arial"/>
          <w:lang w:bidi="en-US"/>
        </w:rPr>
        <w:t>9</w:t>
      </w:r>
    </w:p>
    <w:p w14:paraId="15D1821B" w14:textId="77777777" w:rsidR="00C67529" w:rsidRDefault="00C67529" w:rsidP="00C67529">
      <w:pPr>
        <w:pStyle w:val="NoSpacing"/>
        <w:rPr>
          <w:rFonts w:ascii="Arial" w:hAnsi="Arial" w:cs="Arial"/>
          <w:b/>
          <w:sz w:val="32"/>
          <w:szCs w:val="32"/>
        </w:rPr>
      </w:pPr>
    </w:p>
    <w:bookmarkEnd w:id="0"/>
    <w:p w14:paraId="217901AE" w14:textId="77777777" w:rsidR="00C67529" w:rsidRDefault="00C67529" w:rsidP="00C67529">
      <w:pPr>
        <w:pStyle w:val="NoSpacing"/>
        <w:rPr>
          <w:rFonts w:ascii="Arial" w:hAnsi="Arial" w:cs="Arial"/>
          <w:b/>
          <w:sz w:val="32"/>
          <w:szCs w:val="32"/>
        </w:rPr>
      </w:pPr>
    </w:p>
    <w:p w14:paraId="3A4228B5" w14:textId="77777777" w:rsidR="00C67529" w:rsidRDefault="00C67529" w:rsidP="00C67529">
      <w:pPr>
        <w:pStyle w:val="NoSpacing"/>
        <w:rPr>
          <w:rFonts w:ascii="Arial" w:hAnsi="Arial" w:cs="Arial"/>
          <w:b/>
          <w:sz w:val="32"/>
          <w:szCs w:val="32"/>
        </w:rPr>
      </w:pPr>
    </w:p>
    <w:p w14:paraId="17207FF3" w14:textId="77777777" w:rsidR="00C67529" w:rsidRDefault="00C67529" w:rsidP="00C67529">
      <w:pPr>
        <w:pStyle w:val="NoSpacing"/>
        <w:rPr>
          <w:rFonts w:ascii="Arial" w:hAnsi="Arial" w:cs="Arial"/>
          <w:b/>
          <w:sz w:val="32"/>
          <w:szCs w:val="32"/>
        </w:rPr>
      </w:pPr>
    </w:p>
    <w:p w14:paraId="54D938BC" w14:textId="77777777" w:rsidR="00C67529" w:rsidRDefault="00C67529" w:rsidP="00C67529">
      <w:pPr>
        <w:pStyle w:val="Heading3"/>
        <w:spacing w:before="150" w:after="150"/>
        <w:textAlignment w:val="baseline"/>
        <w:rPr>
          <w:rFonts w:ascii="Arial" w:hAnsi="Arial" w:cs="Arial"/>
          <w:color w:val="000000"/>
        </w:rPr>
      </w:pPr>
    </w:p>
    <w:p w14:paraId="2C626BA0" w14:textId="77777777" w:rsidR="00C67529" w:rsidRDefault="00C67529" w:rsidP="00C67529">
      <w:pPr>
        <w:pStyle w:val="NoSpacing"/>
        <w:ind w:left="284" w:right="333"/>
        <w:rPr>
          <w:rFonts w:ascii="Arial" w:hAnsi="Arial" w:cs="Arial"/>
          <w:b/>
          <w:sz w:val="32"/>
          <w:szCs w:val="32"/>
        </w:rPr>
      </w:pPr>
    </w:p>
    <w:p w14:paraId="56C79F1B" w14:textId="77777777" w:rsidR="00C67529" w:rsidRDefault="00C67529" w:rsidP="00C67529">
      <w:pPr>
        <w:pStyle w:val="NoSpacing"/>
        <w:ind w:left="284" w:right="333"/>
        <w:rPr>
          <w:rFonts w:ascii="Arial" w:hAnsi="Arial" w:cs="Arial"/>
          <w:b/>
          <w:sz w:val="32"/>
          <w:szCs w:val="32"/>
        </w:rPr>
      </w:pPr>
    </w:p>
    <w:p w14:paraId="432FC1AC" w14:textId="77777777" w:rsidR="00C67529" w:rsidRDefault="00C67529" w:rsidP="00C67529">
      <w:pPr>
        <w:pStyle w:val="NoSpacing"/>
        <w:ind w:left="284" w:right="333"/>
        <w:rPr>
          <w:rFonts w:ascii="Arial" w:hAnsi="Arial" w:cs="Arial"/>
          <w:b/>
          <w:sz w:val="32"/>
          <w:szCs w:val="32"/>
        </w:rPr>
      </w:pPr>
    </w:p>
    <w:p w14:paraId="1A25CEC9" w14:textId="77777777" w:rsidR="00C67529" w:rsidRDefault="00C67529" w:rsidP="00C67529">
      <w:pPr>
        <w:suppressAutoHyphens/>
        <w:ind w:left="426"/>
        <w:rPr>
          <w:rFonts w:ascii="Arial" w:hAnsi="Arial"/>
          <w:b/>
          <w:sz w:val="32"/>
          <w:szCs w:val="32"/>
          <w:lang w:eastAsia="ar-SA"/>
        </w:rPr>
      </w:pPr>
    </w:p>
    <w:p w14:paraId="377AACB1" w14:textId="77777777" w:rsidR="00C67529" w:rsidRDefault="00C67529" w:rsidP="00C67529">
      <w:pPr>
        <w:suppressAutoHyphens/>
        <w:ind w:left="426"/>
        <w:rPr>
          <w:rFonts w:ascii="Arial" w:hAnsi="Arial"/>
          <w:b/>
          <w:sz w:val="32"/>
          <w:szCs w:val="32"/>
          <w:lang w:eastAsia="ar-SA"/>
        </w:rPr>
      </w:pPr>
    </w:p>
    <w:p w14:paraId="783FDA90" w14:textId="77777777" w:rsidR="00C67529" w:rsidRDefault="00C67529" w:rsidP="00C67529">
      <w:pPr>
        <w:suppressAutoHyphens/>
        <w:ind w:left="426"/>
        <w:rPr>
          <w:rFonts w:ascii="Arial" w:hAnsi="Arial"/>
          <w:b/>
          <w:sz w:val="32"/>
          <w:szCs w:val="32"/>
          <w:lang w:eastAsia="ar-SA"/>
        </w:rPr>
      </w:pPr>
    </w:p>
    <w:p w14:paraId="44B0C577" w14:textId="77777777" w:rsidR="00C67529" w:rsidRDefault="00C67529" w:rsidP="00C67529">
      <w:pPr>
        <w:suppressAutoHyphens/>
        <w:ind w:left="426"/>
        <w:rPr>
          <w:rFonts w:ascii="Arial" w:hAnsi="Arial"/>
          <w:b/>
          <w:sz w:val="32"/>
          <w:szCs w:val="32"/>
          <w:lang w:eastAsia="ar-SA"/>
        </w:rPr>
      </w:pPr>
    </w:p>
    <w:p w14:paraId="4C944983" w14:textId="77777777" w:rsidR="00C67529" w:rsidRDefault="00C67529" w:rsidP="00C67529">
      <w:pPr>
        <w:rPr>
          <w:rFonts w:ascii="Arial" w:eastAsia="Times New Roman" w:hAnsi="Arial" w:cs="Arial"/>
          <w:b/>
          <w:sz w:val="32"/>
          <w:szCs w:val="32"/>
          <w:lang w:eastAsia="en-GB"/>
        </w:rPr>
      </w:pPr>
      <w:r>
        <w:rPr>
          <w:rFonts w:ascii="Arial" w:hAnsi="Arial"/>
          <w:b/>
          <w:sz w:val="32"/>
          <w:szCs w:val="32"/>
          <w:lang w:eastAsia="ar-SA"/>
        </w:rPr>
        <w:br w:type="page"/>
      </w:r>
    </w:p>
    <w:p w14:paraId="6FD4F3EA" w14:textId="77777777" w:rsidR="00C67529" w:rsidRPr="005D0498" w:rsidRDefault="00C67529" w:rsidP="00C67529">
      <w:pPr>
        <w:pStyle w:val="Heading1"/>
        <w:numPr>
          <w:ilvl w:val="0"/>
          <w:numId w:val="3"/>
        </w:numPr>
        <w:tabs>
          <w:tab w:val="clear" w:pos="0"/>
          <w:tab w:val="num" w:pos="360"/>
          <w:tab w:val="num" w:pos="709"/>
        </w:tabs>
        <w:ind w:left="709" w:hanging="709"/>
        <w:rPr>
          <w:rFonts w:ascii="Arial" w:hAnsi="Arial" w:cs="Arial"/>
          <w:b/>
          <w:bCs/>
          <w:color w:val="auto"/>
          <w:lang w:bidi="en-US"/>
        </w:rPr>
      </w:pPr>
      <w:r w:rsidRPr="005D0498">
        <w:rPr>
          <w:rFonts w:ascii="Arial" w:hAnsi="Arial" w:cs="Arial"/>
          <w:b/>
          <w:bCs/>
          <w:color w:val="auto"/>
          <w:lang w:bidi="en-US"/>
        </w:rPr>
        <w:lastRenderedPageBreak/>
        <w:t>Context</w:t>
      </w:r>
    </w:p>
    <w:p w14:paraId="579E433B" w14:textId="77777777" w:rsidR="00C67529" w:rsidRDefault="00C67529" w:rsidP="00C67529">
      <w:pPr>
        <w:jc w:val="both"/>
        <w:rPr>
          <w:rFonts w:ascii="Arial" w:hAnsi="Arial" w:cs="Arial"/>
          <w:bCs/>
          <w:szCs w:val="22"/>
          <w:lang w:bidi="en-US"/>
        </w:rPr>
      </w:pPr>
    </w:p>
    <w:p w14:paraId="6D860593" w14:textId="77777777" w:rsidR="00C67529" w:rsidRDefault="00C67529" w:rsidP="00C67529">
      <w:pPr>
        <w:rPr>
          <w:rFonts w:ascii="Arial" w:hAnsi="Arial" w:cs="Arial"/>
        </w:rPr>
      </w:pPr>
      <w:r>
        <w:rPr>
          <w:rFonts w:ascii="Arial" w:hAnsi="Arial" w:cs="Arial"/>
          <w:bCs/>
          <w:noProof/>
          <w:szCs w:val="22"/>
          <w:lang w:bidi="en-US"/>
        </w:rPr>
        <mc:AlternateContent>
          <mc:Choice Requires="wps">
            <w:drawing>
              <wp:anchor distT="0" distB="0" distL="114300" distR="114300" simplePos="0" relativeHeight="251664384" behindDoc="0" locked="0" layoutInCell="1" allowOverlap="1" wp14:anchorId="6308FFC1" wp14:editId="6B486E32">
                <wp:simplePos x="0" y="0"/>
                <wp:positionH relativeFrom="margin">
                  <wp:align>left</wp:align>
                </wp:positionH>
                <wp:positionV relativeFrom="paragraph">
                  <wp:posOffset>28121</wp:posOffset>
                </wp:positionV>
                <wp:extent cx="3628571" cy="2104572"/>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628571" cy="2104572"/>
                        </a:xfrm>
                        <a:prstGeom prst="rect">
                          <a:avLst/>
                        </a:prstGeom>
                        <a:solidFill>
                          <a:schemeClr val="lt1"/>
                        </a:solidFill>
                        <a:ln w="6350">
                          <a:noFill/>
                        </a:ln>
                      </wps:spPr>
                      <wps:txbx>
                        <w:txbxContent>
                          <w:p w14:paraId="2AE03722" w14:textId="77777777" w:rsidR="00C67529" w:rsidRDefault="00C67529" w:rsidP="00C67529">
                            <w:r>
                              <w:rPr>
                                <w:noProof/>
                              </w:rPr>
                              <w:drawing>
                                <wp:inline distT="0" distB="0" distL="0" distR="0" wp14:anchorId="76AFD343" wp14:editId="5248AF38">
                                  <wp:extent cx="3409950" cy="1917951"/>
                                  <wp:effectExtent l="0" t="0" r="0" b="6350"/>
                                  <wp:docPr id="28" name="Picture 28" descr="A picture containing text, road, sky,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road, sky, way&#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409950" cy="19179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308FFC1" id="Text Box 56" o:spid="_x0000_s1027" type="#_x0000_t202" style="position:absolute;margin-left:0;margin-top:2.2pt;width:285.7pt;height:165.7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" fillcolor="white [3201]" stroked="f" strokeweight=".5pt">
                <v:textbox>
                  <w:txbxContent>
                    <w:p w14:paraId="2AE03722" w14:textId="77777777" w:rsidR="00C67529" w:rsidRDefault="00C67529" w:rsidP="00C67529">
                      <w:r>
                        <w:rPr>
                          <w:noProof/>
                        </w:rPr>
                        <w:drawing>
                          <wp:inline distT="0" distB="0" distL="0" distR="0" wp14:anchorId="76AFD343" wp14:editId="5248AF38">
                            <wp:extent cx="3409950" cy="1917951"/>
                            <wp:effectExtent l="0" t="0" r="0" b="6350"/>
                            <wp:docPr id="28" name="Picture 28" descr="A picture containing text, road, sky,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road, sky, way&#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409950" cy="1917951"/>
                                    </a:xfrm>
                                    <a:prstGeom prst="rect">
                                      <a:avLst/>
                                    </a:prstGeom>
                                  </pic:spPr>
                                </pic:pic>
                              </a:graphicData>
                            </a:graphic>
                          </wp:inline>
                        </w:drawing>
                      </w:r>
                    </w:p>
                  </w:txbxContent>
                </v:textbox>
                <w10:wrap type="square" anchorx="margin"/>
              </v:shape>
            </w:pict>
          </mc:Fallback>
        </mc:AlternateContent>
      </w:r>
      <w:r>
        <w:rPr>
          <w:rFonts w:ascii="Arial" w:hAnsi="Arial" w:cs="Arial"/>
        </w:rPr>
        <w:t xml:space="preserve">Since time </w:t>
      </w:r>
      <w:proofErr w:type="gramStart"/>
      <w:r>
        <w:rPr>
          <w:rFonts w:ascii="Arial" w:hAnsi="Arial" w:cs="Arial"/>
        </w:rPr>
        <w:t>began</w:t>
      </w:r>
      <w:proofErr w:type="gramEnd"/>
      <w:r>
        <w:rPr>
          <w:rFonts w:ascii="Arial" w:hAnsi="Arial" w:cs="Arial"/>
        </w:rPr>
        <w:t xml:space="preserve"> we have been fascinated by the idea of flight. From flying kites in China over 1600 years ago we have looked for ways we can soar through the air. When Orville and Wilbur Wright made the </w:t>
      </w:r>
      <w:r w:rsidRPr="00F94DCD">
        <w:rPr>
          <w:rFonts w:ascii="Arial" w:hAnsi="Arial" w:cs="Arial"/>
        </w:rPr>
        <w:t xml:space="preserve">first controlled, sustained flight of a powered, heavier-than-air aircraft </w:t>
      </w:r>
      <w:r>
        <w:rPr>
          <w:rFonts w:ascii="Arial" w:hAnsi="Arial" w:cs="Arial"/>
        </w:rPr>
        <w:t>in 1903 our relationship with flight made huge progress and, at the point, the skies opened to new possibilities.</w:t>
      </w:r>
    </w:p>
    <w:p w14:paraId="4990BBC2" w14:textId="77777777" w:rsidR="00C67529" w:rsidRDefault="00C67529" w:rsidP="00C67529">
      <w:pPr>
        <w:jc w:val="center"/>
        <w:rPr>
          <w:rFonts w:ascii="Arial" w:hAnsi="Arial" w:cs="Arial"/>
        </w:rPr>
      </w:pPr>
    </w:p>
    <w:p w14:paraId="507FD5EC" w14:textId="0D30B984" w:rsidR="00C67529" w:rsidRDefault="00C67529" w:rsidP="00C67529">
      <w:pPr>
        <w:rPr>
          <w:rFonts w:ascii="Arial" w:hAnsi="Arial" w:cs="Arial"/>
        </w:rPr>
      </w:pPr>
      <w:r>
        <w:rPr>
          <w:rFonts w:ascii="Arial" w:hAnsi="Arial" w:cs="Arial"/>
        </w:rPr>
        <w:t xml:space="preserve">Nowadays flight seems almost </w:t>
      </w:r>
      <w:proofErr w:type="spellStart"/>
      <w:r>
        <w:rPr>
          <w:rFonts w:ascii="Arial" w:hAnsi="Arial" w:cs="Arial"/>
        </w:rPr>
        <w:t>everyday</w:t>
      </w:r>
      <w:proofErr w:type="spellEnd"/>
      <w:r w:rsidR="00CC7705">
        <w:rPr>
          <w:rFonts w:ascii="Arial" w:hAnsi="Arial" w:cs="Arial"/>
        </w:rPr>
        <w:t>,</w:t>
      </w:r>
      <w:r>
        <w:rPr>
          <w:rFonts w:ascii="Arial" w:hAnsi="Arial" w:cs="Arial"/>
        </w:rPr>
        <w:t xml:space="preserve"> but new possibilities are on the horizon and we want you to be a part of it. In the future, travel and transport will use our airspace as much as they do our ground space. Person operated electric aircraft will share the airways with self-drive aircraft and drones.</w:t>
      </w:r>
    </w:p>
    <w:p w14:paraId="533E8D69" w14:textId="77777777" w:rsidR="00C67529" w:rsidRDefault="00C67529" w:rsidP="00C67529">
      <w:pPr>
        <w:rPr>
          <w:rFonts w:ascii="Arial" w:hAnsi="Arial" w:cs="Arial"/>
        </w:rPr>
      </w:pPr>
    </w:p>
    <w:p w14:paraId="21C3C459" w14:textId="77777777" w:rsidR="00C67529" w:rsidRDefault="00C67529" w:rsidP="00C67529">
      <w:pPr>
        <w:rPr>
          <w:rFonts w:ascii="Arial" w:hAnsi="Arial" w:cs="Arial"/>
        </w:rPr>
      </w:pPr>
      <w:r>
        <w:rPr>
          <w:rFonts w:ascii="Arial" w:hAnsi="Arial" w:cs="Arial"/>
        </w:rPr>
        <w:t>No longer will your airports or your delivery companies need to have huge buildings which sprawl across large areas of land. Soon they will go upwards into the skies to allow entry and exit on many different levels.</w:t>
      </w:r>
      <w:r>
        <w:rPr>
          <w:rFonts w:ascii="Arial" w:hAnsi="Arial" w:cs="Arial"/>
          <w:color w:val="FF0000"/>
        </w:rPr>
        <w:t xml:space="preserve"> </w:t>
      </w:r>
      <w:r w:rsidRPr="00DA225B">
        <w:rPr>
          <w:rFonts w:ascii="Arial" w:hAnsi="Arial" w:cs="Arial"/>
        </w:rPr>
        <w:t>Exciting</w:t>
      </w:r>
      <w:r w:rsidRPr="00DA225B">
        <w:rPr>
          <w:rFonts w:ascii="Arial" w:hAnsi="Arial" w:cs="Arial"/>
          <w:b/>
          <w:bCs/>
        </w:rPr>
        <w:t xml:space="preserve"> </w:t>
      </w:r>
      <w:r w:rsidRPr="00DA225B">
        <w:rPr>
          <w:rFonts w:ascii="Arial" w:hAnsi="Arial" w:cs="Arial"/>
        </w:rPr>
        <w:t>time</w:t>
      </w:r>
      <w:r>
        <w:rPr>
          <w:rFonts w:ascii="Arial" w:hAnsi="Arial" w:cs="Arial"/>
        </w:rPr>
        <w:t>s, but how can we</w:t>
      </w:r>
      <w:r w:rsidRPr="00DA225B">
        <w:rPr>
          <w:rFonts w:ascii="Arial" w:hAnsi="Arial" w:cs="Arial"/>
        </w:rPr>
        <w:t xml:space="preserve"> ensure everyone has equal access to these new environments</w:t>
      </w:r>
      <w:r>
        <w:rPr>
          <w:rFonts w:ascii="Arial" w:hAnsi="Arial" w:cs="Arial"/>
        </w:rPr>
        <w:t>?</w:t>
      </w:r>
    </w:p>
    <w:p w14:paraId="6E503D95" w14:textId="77777777" w:rsidR="00C67529" w:rsidRDefault="00C67529" w:rsidP="00C67529">
      <w:pPr>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54B86142" wp14:editId="40780CCC">
                <wp:simplePos x="0" y="0"/>
                <wp:positionH relativeFrom="margin">
                  <wp:posOffset>4060099</wp:posOffset>
                </wp:positionH>
                <wp:positionV relativeFrom="paragraph">
                  <wp:posOffset>6894</wp:posOffset>
                </wp:positionV>
                <wp:extent cx="2844800" cy="2017486"/>
                <wp:effectExtent l="0" t="0" r="0" b="1905"/>
                <wp:wrapSquare wrapText="bothSides"/>
                <wp:docPr id="19" name="Text Box 19"/>
                <wp:cNvGraphicFramePr/>
                <a:graphic xmlns:a="http://schemas.openxmlformats.org/drawingml/2006/main">
                  <a:graphicData uri="http://schemas.microsoft.com/office/word/2010/wordprocessingShape">
                    <wps:wsp>
                      <wps:cNvSpPr txBox="1"/>
                      <wps:spPr>
                        <a:xfrm>
                          <a:off x="0" y="0"/>
                          <a:ext cx="2844800" cy="2017486"/>
                        </a:xfrm>
                        <a:prstGeom prst="rect">
                          <a:avLst/>
                        </a:prstGeom>
                        <a:solidFill>
                          <a:schemeClr val="lt1"/>
                        </a:solidFill>
                        <a:ln w="6350">
                          <a:noFill/>
                        </a:ln>
                      </wps:spPr>
                      <wps:txbx>
                        <w:txbxContent>
                          <w:p w14:paraId="4976D72D" w14:textId="77777777" w:rsidR="00C67529" w:rsidRDefault="00C67529" w:rsidP="00C67529">
                            <w:r>
                              <w:rPr>
                                <w:noProof/>
                              </w:rPr>
                              <w:drawing>
                                <wp:inline distT="0" distB="0" distL="0" distR="0" wp14:anchorId="6F29BF66" wp14:editId="2FA09508">
                                  <wp:extent cx="2515988" cy="1886857"/>
                                  <wp:effectExtent l="0" t="0" r="0" b="0"/>
                                  <wp:docPr id="53" name="Picture 53" descr="A picture containing text, grass, outdoor,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grass, outdoor, plan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523864" cy="18927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4B86142" id="Text Box 19" o:spid="_x0000_s1028" type="#_x0000_t202" style="position:absolute;margin-left:319.7pt;margin-top:.55pt;width:224pt;height:158.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" fillcolor="white [3201]" stroked="f" strokeweight=".5pt">
                <v:textbox>
                  <w:txbxContent>
                    <w:p w14:paraId="4976D72D" w14:textId="77777777" w:rsidR="00C67529" w:rsidRDefault="00C67529" w:rsidP="00C67529">
                      <w:r>
                        <w:rPr>
                          <w:noProof/>
                        </w:rPr>
                        <w:drawing>
                          <wp:inline distT="0" distB="0" distL="0" distR="0" wp14:anchorId="6F29BF66" wp14:editId="2FA09508">
                            <wp:extent cx="2515988" cy="1886857"/>
                            <wp:effectExtent l="0" t="0" r="0" b="0"/>
                            <wp:docPr id="53" name="Picture 53" descr="A picture containing text, grass, outdoor,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grass, outdoor, plan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523864" cy="1892764"/>
                                    </a:xfrm>
                                    <a:prstGeom prst="rect">
                                      <a:avLst/>
                                    </a:prstGeom>
                                  </pic:spPr>
                                </pic:pic>
                              </a:graphicData>
                            </a:graphic>
                          </wp:inline>
                        </w:drawing>
                      </w:r>
                    </w:p>
                  </w:txbxContent>
                </v:textbox>
                <w10:wrap type="square" anchorx="margin"/>
              </v:shape>
            </w:pict>
          </mc:Fallback>
        </mc:AlternateContent>
      </w:r>
    </w:p>
    <w:p w14:paraId="17576043" w14:textId="77777777" w:rsidR="00C67529" w:rsidRDefault="00C67529" w:rsidP="00C67529">
      <w:pPr>
        <w:rPr>
          <w:rFonts w:ascii="Arial" w:hAnsi="Arial" w:cs="Arial"/>
        </w:rPr>
      </w:pPr>
      <w:r>
        <w:rPr>
          <w:rFonts w:ascii="Arial" w:hAnsi="Arial" w:cs="Arial"/>
        </w:rPr>
        <w:t xml:space="preserve">The buildings around us, including your home, will need to be adapted to accommodate the ways in which you move around and receive deliveries. For example, how would our doctor’s surgery receive delivery of important medical equipment or drugs by drone? Would they need to wait at the door or could the package be delivered automatically and the staff alerted remotely? </w:t>
      </w:r>
    </w:p>
    <w:p w14:paraId="0E14A9CF" w14:textId="77777777" w:rsidR="00C67529" w:rsidRDefault="00C67529" w:rsidP="00C67529">
      <w:pPr>
        <w:ind w:hanging="426"/>
        <w:rPr>
          <w:rFonts w:ascii="Arial" w:hAnsi="Arial" w:cs="Arial"/>
        </w:rPr>
      </w:pPr>
    </w:p>
    <w:p w14:paraId="49C317E8" w14:textId="77777777" w:rsidR="00C67529" w:rsidRDefault="00C67529" w:rsidP="00C67529">
      <w:pPr>
        <w:rPr>
          <w:rFonts w:ascii="Arial" w:hAnsi="Arial" w:cs="Arial"/>
          <w:color w:val="FF0000"/>
        </w:rPr>
      </w:pPr>
      <w:r>
        <w:rPr>
          <w:rFonts w:ascii="Arial" w:hAnsi="Arial" w:cs="Arial"/>
        </w:rPr>
        <w:t xml:space="preserve">What will we need to design to ensure deliveries arrive with us safely? How will we protect contents on their journey across the skies, particularly when the weather is bad? </w:t>
      </w:r>
    </w:p>
    <w:p w14:paraId="5C78F17A" w14:textId="77777777" w:rsidR="00C67529" w:rsidRDefault="00C67529" w:rsidP="00C67529">
      <w:pPr>
        <w:rPr>
          <w:rFonts w:ascii="Arial" w:hAnsi="Arial" w:cs="Arial"/>
        </w:rPr>
      </w:pPr>
    </w:p>
    <w:p w14:paraId="26D4B920" w14:textId="77777777" w:rsidR="00C67529" w:rsidRDefault="00C67529" w:rsidP="00C67529">
      <w:pPr>
        <w:rPr>
          <w:rFonts w:ascii="Arial" w:hAnsi="Arial" w:cs="Arial"/>
          <w:color w:val="FF0000"/>
        </w:rPr>
      </w:pPr>
      <w:r>
        <w:rPr>
          <w:rFonts w:ascii="Arial" w:hAnsi="Arial" w:cs="Arial"/>
        </w:rPr>
        <w:t xml:space="preserve">The potential of this changing landscape, not only for us in our own homes, but for others, such as those in hospitals, in disaster zones, in times of need, is huge. Those of us who live or work in </w:t>
      </w:r>
      <w:proofErr w:type="gramStart"/>
      <w:r>
        <w:rPr>
          <w:rFonts w:ascii="Arial" w:hAnsi="Arial" w:cs="Arial"/>
        </w:rPr>
        <w:t>hard to reach</w:t>
      </w:r>
      <w:proofErr w:type="gramEnd"/>
      <w:r>
        <w:rPr>
          <w:rFonts w:ascii="Arial" w:hAnsi="Arial" w:cs="Arial"/>
        </w:rPr>
        <w:t xml:space="preserve"> places, such as remote rural areas and islands, or even in the middle of the sea, will get huge benefit from this future thinking. </w:t>
      </w:r>
    </w:p>
    <w:p w14:paraId="49CED85E" w14:textId="77777777" w:rsidR="00C67529" w:rsidRDefault="00C67529" w:rsidP="00C67529">
      <w:pPr>
        <w:rPr>
          <w:rFonts w:ascii="Arial" w:hAnsi="Arial" w:cs="Arial"/>
        </w:rPr>
      </w:pPr>
    </w:p>
    <w:p w14:paraId="1F4F5C87" w14:textId="77777777" w:rsidR="00C67529" w:rsidRDefault="00C67529" w:rsidP="00C67529">
      <w:pPr>
        <w:rPr>
          <w:rFonts w:ascii="Arial" w:hAnsi="Arial" w:cs="Arial"/>
        </w:rPr>
      </w:pPr>
      <w:r>
        <w:rPr>
          <w:rFonts w:ascii="Arial" w:hAnsi="Arial" w:cs="Arial"/>
        </w:rPr>
        <w:t>We want you to design something to help people in these exciting times. The possibilities are endless</w:t>
      </w:r>
      <w:r w:rsidRPr="002E7C50">
        <w:rPr>
          <w:rFonts w:ascii="Arial" w:hAnsi="Arial" w:cs="Arial"/>
        </w:rPr>
        <w:t xml:space="preserve"> </w:t>
      </w:r>
      <w:r>
        <w:rPr>
          <w:rFonts w:ascii="Arial" w:hAnsi="Arial" w:cs="Arial"/>
        </w:rPr>
        <w:t xml:space="preserve">and the only limit is </w:t>
      </w:r>
      <w:r w:rsidRPr="00E15B13">
        <w:rPr>
          <w:rFonts w:ascii="Arial" w:hAnsi="Arial" w:cs="Arial"/>
          <w:b/>
          <w:bCs/>
          <w:u w:val="single"/>
        </w:rPr>
        <w:t>your</w:t>
      </w:r>
      <w:r>
        <w:rPr>
          <w:rFonts w:ascii="Arial" w:hAnsi="Arial" w:cs="Arial"/>
        </w:rPr>
        <w:t xml:space="preserve"> imagination.</w:t>
      </w:r>
    </w:p>
    <w:p w14:paraId="429D5A5E" w14:textId="760327C3" w:rsidR="00C67529" w:rsidRDefault="00C67529" w:rsidP="00C67529">
      <w:pPr>
        <w:ind w:left="426" w:hanging="426"/>
        <w:rPr>
          <w:rFonts w:ascii="Arial" w:hAnsi="Arial" w:cs="Arial"/>
        </w:rPr>
      </w:pPr>
    </w:p>
    <w:p w14:paraId="29A0B240" w14:textId="77777777" w:rsidR="00C67529" w:rsidRDefault="00C67529" w:rsidP="00C67529">
      <w:pPr>
        <w:ind w:left="284" w:right="275"/>
        <w:jc w:val="center"/>
        <w:rPr>
          <w:rFonts w:ascii="Arial" w:hAnsi="Arial" w:cs="Arial"/>
          <w:b/>
          <w:bCs/>
          <w:szCs w:val="22"/>
          <w:lang w:bidi="en-US"/>
        </w:rPr>
      </w:pPr>
    </w:p>
    <w:p w14:paraId="14E2FC85" w14:textId="77777777" w:rsidR="00C67529" w:rsidRDefault="00C67529" w:rsidP="00C67529">
      <w:pPr>
        <w:ind w:left="284" w:right="275"/>
        <w:jc w:val="center"/>
        <w:rPr>
          <w:rFonts w:ascii="Arial" w:hAnsi="Arial" w:cs="Arial"/>
          <w:b/>
          <w:bCs/>
          <w:szCs w:val="22"/>
          <w:lang w:bidi="en-US"/>
        </w:rPr>
      </w:pPr>
    </w:p>
    <w:p w14:paraId="62FE47CA" w14:textId="77777777" w:rsidR="00C67529" w:rsidRDefault="00C67529" w:rsidP="00C67529">
      <w:pPr>
        <w:ind w:left="284" w:right="275"/>
        <w:jc w:val="center"/>
        <w:rPr>
          <w:rFonts w:ascii="Arial" w:hAnsi="Arial" w:cs="Arial"/>
          <w:b/>
          <w:bCs/>
          <w:szCs w:val="22"/>
          <w:lang w:bidi="en-US"/>
        </w:rPr>
      </w:pPr>
    </w:p>
    <w:p w14:paraId="5015098B" w14:textId="77777777" w:rsidR="00C67529" w:rsidRPr="00093EA1" w:rsidRDefault="00C67529" w:rsidP="00C67529">
      <w:pPr>
        <w:ind w:right="275"/>
        <w:rPr>
          <w:rFonts w:ascii="Arial" w:hAnsi="Arial" w:cs="Arial"/>
          <w:b/>
          <w:bCs/>
          <w:szCs w:val="22"/>
          <w:lang w:bidi="en-US"/>
        </w:rPr>
      </w:pPr>
    </w:p>
    <w:p w14:paraId="521BE852" w14:textId="77777777" w:rsidR="00C67529" w:rsidRPr="00C67529" w:rsidRDefault="00C67529" w:rsidP="00C67529">
      <w:pPr>
        <w:pStyle w:val="Heading1"/>
        <w:ind w:left="709" w:hanging="709"/>
        <w:rPr>
          <w:rFonts w:ascii="Arial" w:hAnsi="Arial" w:cs="Arial"/>
          <w:b/>
          <w:bCs/>
          <w:color w:val="auto"/>
          <w:lang w:bidi="en-US"/>
        </w:rPr>
      </w:pPr>
      <w:bookmarkStart w:id="1" w:name="_Toc385244902"/>
      <w:r w:rsidRPr="00C67529">
        <w:rPr>
          <w:rFonts w:ascii="Arial" w:hAnsi="Arial" w:cs="Arial"/>
          <w:b/>
          <w:bCs/>
          <w:color w:val="auto"/>
          <w:lang w:bidi="en-US"/>
        </w:rPr>
        <w:lastRenderedPageBreak/>
        <w:t>2.</w:t>
      </w:r>
      <w:r w:rsidRPr="00C67529">
        <w:rPr>
          <w:rFonts w:ascii="Arial" w:hAnsi="Arial" w:cs="Arial"/>
          <w:b/>
          <w:bCs/>
          <w:color w:val="auto"/>
          <w:lang w:bidi="en-US"/>
        </w:rPr>
        <w:tab/>
        <w:t>The Brief</w:t>
      </w:r>
      <w:bookmarkEnd w:id="1"/>
    </w:p>
    <w:p w14:paraId="13AC6EEE" w14:textId="77777777" w:rsidR="00C67529" w:rsidRDefault="00C67529" w:rsidP="00C67529">
      <w:pPr>
        <w:jc w:val="both"/>
        <w:rPr>
          <w:rFonts w:ascii="Arial" w:hAnsi="Arial" w:cs="Arial"/>
          <w:bCs/>
          <w:szCs w:val="22"/>
          <w:lang w:bidi="en-US"/>
        </w:rPr>
      </w:pPr>
    </w:p>
    <w:p w14:paraId="59284B78" w14:textId="77777777" w:rsidR="00C67529" w:rsidRPr="00BE66E8" w:rsidRDefault="00C67529" w:rsidP="00C67529">
      <w:pPr>
        <w:pStyle w:val="ListParagraph"/>
        <w:numPr>
          <w:ilvl w:val="3"/>
          <w:numId w:val="6"/>
        </w:numPr>
        <w:ind w:left="567" w:hanging="425"/>
        <w:jc w:val="both"/>
        <w:rPr>
          <w:rFonts w:ascii="Arial" w:hAnsi="Arial" w:cs="Arial"/>
        </w:rPr>
      </w:pPr>
      <w:r w:rsidRPr="00BE66E8">
        <w:rPr>
          <w:rFonts w:ascii="Arial" w:hAnsi="Arial" w:cs="Arial"/>
        </w:rPr>
        <w:t xml:space="preserve">Design and </w:t>
      </w:r>
      <w:r>
        <w:rPr>
          <w:rFonts w:ascii="Arial" w:hAnsi="Arial" w:cs="Arial"/>
        </w:rPr>
        <w:t>build</w:t>
      </w:r>
      <w:r w:rsidRPr="00BE66E8">
        <w:rPr>
          <w:rFonts w:ascii="Arial" w:hAnsi="Arial" w:cs="Arial"/>
        </w:rPr>
        <w:t xml:space="preserve"> </w:t>
      </w:r>
      <w:r w:rsidRPr="00BE66E8">
        <w:rPr>
          <w:rFonts w:ascii="Arial" w:hAnsi="Arial" w:cs="Arial"/>
          <w:b/>
          <w:bCs/>
          <w:u w:val="single"/>
        </w:rPr>
        <w:t>ONE</w:t>
      </w:r>
      <w:r w:rsidRPr="00BE66E8">
        <w:rPr>
          <w:rFonts w:ascii="Arial" w:hAnsi="Arial" w:cs="Arial"/>
        </w:rPr>
        <w:t xml:space="preserve"> prototype which could be developed by the Future Flight Challenge Team</w:t>
      </w:r>
      <w:r>
        <w:rPr>
          <w:rFonts w:ascii="Arial" w:hAnsi="Arial" w:cs="Arial"/>
        </w:rPr>
        <w:t xml:space="preserve"> under one of the following themes:</w:t>
      </w:r>
    </w:p>
    <w:p w14:paraId="79E41E78" w14:textId="77777777" w:rsidR="00C67529" w:rsidRPr="00BE66E8" w:rsidRDefault="00C67529" w:rsidP="00C67529">
      <w:pPr>
        <w:jc w:val="both"/>
        <w:rPr>
          <w:rFonts w:ascii="Arial" w:hAnsi="Arial" w:cs="Arial"/>
        </w:rPr>
      </w:pPr>
    </w:p>
    <w:p w14:paraId="3F71E6AB" w14:textId="77777777" w:rsidR="00C67529" w:rsidRPr="00DB5EB5" w:rsidRDefault="00C67529" w:rsidP="00C67529">
      <w:pPr>
        <w:pStyle w:val="ListParagraph"/>
        <w:numPr>
          <w:ilvl w:val="0"/>
          <w:numId w:val="6"/>
        </w:numPr>
        <w:spacing w:after="160" w:line="259" w:lineRule="auto"/>
        <w:ind w:firstLine="0"/>
        <w:rPr>
          <w:rFonts w:ascii="Arial" w:hAnsi="Arial" w:cs="Arial"/>
        </w:rPr>
      </w:pPr>
      <w:r w:rsidRPr="00DB5EB5">
        <w:rPr>
          <w:rFonts w:ascii="Arial" w:hAnsi="Arial" w:cs="Arial"/>
        </w:rPr>
        <w:t>Accessibility</w:t>
      </w:r>
      <w:r>
        <w:rPr>
          <w:rFonts w:ascii="Arial" w:hAnsi="Arial" w:cs="Arial"/>
        </w:rPr>
        <w:t xml:space="preserve"> and ease of use</w:t>
      </w:r>
    </w:p>
    <w:p w14:paraId="0FAAF861" w14:textId="77777777" w:rsidR="00C67529" w:rsidRPr="002E7C50" w:rsidRDefault="00C67529" w:rsidP="00C67529">
      <w:pPr>
        <w:pStyle w:val="ListParagraph"/>
        <w:numPr>
          <w:ilvl w:val="0"/>
          <w:numId w:val="6"/>
        </w:numPr>
        <w:spacing w:after="160" w:line="259" w:lineRule="auto"/>
        <w:ind w:firstLine="0"/>
        <w:rPr>
          <w:rFonts w:ascii="Arial" w:hAnsi="Arial" w:cs="Arial"/>
        </w:rPr>
      </w:pPr>
      <w:r w:rsidRPr="00DB5EB5">
        <w:rPr>
          <w:rFonts w:ascii="Arial" w:hAnsi="Arial" w:cs="Arial"/>
        </w:rPr>
        <w:t>Safety</w:t>
      </w:r>
    </w:p>
    <w:p w14:paraId="2D0754F1" w14:textId="77777777" w:rsidR="00C67529" w:rsidRPr="00093EA1" w:rsidRDefault="00C67529" w:rsidP="00C67529">
      <w:pPr>
        <w:pStyle w:val="ListParagraph"/>
        <w:numPr>
          <w:ilvl w:val="0"/>
          <w:numId w:val="6"/>
        </w:numPr>
        <w:spacing w:after="160" w:line="259" w:lineRule="auto"/>
        <w:ind w:firstLine="0"/>
        <w:rPr>
          <w:rFonts w:ascii="Arial" w:hAnsi="Arial" w:cs="Arial"/>
        </w:rPr>
      </w:pPr>
      <w:r w:rsidRPr="00DB5EB5">
        <w:rPr>
          <w:rFonts w:ascii="Arial" w:hAnsi="Arial" w:cs="Arial"/>
        </w:rPr>
        <w:t>Impact on the environment</w:t>
      </w:r>
      <w:r>
        <w:rPr>
          <w:rFonts w:ascii="Arial" w:hAnsi="Arial" w:cs="Arial"/>
        </w:rPr>
        <w:t>.</w:t>
      </w:r>
    </w:p>
    <w:p w14:paraId="0D5261C5" w14:textId="77777777" w:rsidR="00C67529" w:rsidRPr="00BE66E8" w:rsidRDefault="00C67529" w:rsidP="00C67529">
      <w:pPr>
        <w:jc w:val="both"/>
        <w:rPr>
          <w:rFonts w:ascii="Arial" w:hAnsi="Arial" w:cs="Arial"/>
        </w:rPr>
      </w:pPr>
    </w:p>
    <w:p w14:paraId="2C7D693B" w14:textId="2072D7C1" w:rsidR="00C67529" w:rsidRPr="002C59DD" w:rsidRDefault="00C67529" w:rsidP="00C67529">
      <w:pPr>
        <w:numPr>
          <w:ilvl w:val="0"/>
          <w:numId w:val="5"/>
        </w:numPr>
        <w:ind w:left="567" w:hanging="425"/>
        <w:jc w:val="both"/>
        <w:rPr>
          <w:rFonts w:ascii="Arial" w:hAnsi="Arial" w:cs="Arial"/>
        </w:rPr>
      </w:pPr>
      <w:r w:rsidRPr="00B429DC">
        <w:rPr>
          <w:rFonts w:ascii="Arial" w:hAnsi="Arial" w:cs="Arial"/>
          <w:b/>
        </w:rPr>
        <w:t>Complete</w:t>
      </w:r>
      <w:r>
        <w:rPr>
          <w:rFonts w:ascii="Arial" w:hAnsi="Arial" w:cs="Arial"/>
        </w:rPr>
        <w:t xml:space="preserve"> the planning and events log to show how you have designed your idea and solved problems and worked as a team throughout the project.</w:t>
      </w:r>
    </w:p>
    <w:p w14:paraId="623ACBC8" w14:textId="77777777" w:rsidR="00C67529" w:rsidRPr="002C59DD" w:rsidRDefault="00C67529" w:rsidP="00C67529">
      <w:pPr>
        <w:ind w:left="567" w:hanging="425"/>
        <w:jc w:val="both"/>
        <w:rPr>
          <w:rFonts w:ascii="Arial" w:hAnsi="Arial" w:cs="Arial"/>
        </w:rPr>
      </w:pPr>
    </w:p>
    <w:p w14:paraId="04A89F36" w14:textId="77777777" w:rsidR="00C67529" w:rsidRPr="008C35C1" w:rsidRDefault="00C67529" w:rsidP="00C67529">
      <w:pPr>
        <w:numPr>
          <w:ilvl w:val="0"/>
          <w:numId w:val="5"/>
        </w:numPr>
        <w:ind w:left="567" w:hanging="425"/>
        <w:jc w:val="both"/>
        <w:rPr>
          <w:rFonts w:ascii="Arial" w:hAnsi="Arial" w:cs="Arial"/>
        </w:rPr>
      </w:pPr>
      <w:r w:rsidRPr="002C59DD">
        <w:rPr>
          <w:rFonts w:ascii="Arial" w:hAnsi="Arial" w:cs="Arial"/>
          <w:b/>
        </w:rPr>
        <w:t xml:space="preserve">Present </w:t>
      </w:r>
      <w:r w:rsidRPr="00462AB2">
        <w:rPr>
          <w:rFonts w:ascii="Arial" w:hAnsi="Arial" w:cs="Arial"/>
        </w:rPr>
        <w:t xml:space="preserve">your prototype to the </w:t>
      </w:r>
      <w:r>
        <w:rPr>
          <w:rFonts w:ascii="Arial" w:hAnsi="Arial" w:cs="Arial"/>
        </w:rPr>
        <w:t>Future Flight Challenge judge</w:t>
      </w:r>
      <w:r w:rsidRPr="00462AB2">
        <w:rPr>
          <w:rFonts w:ascii="Arial" w:hAnsi="Arial" w:cs="Arial"/>
        </w:rPr>
        <w:t>(s).</w:t>
      </w:r>
    </w:p>
    <w:p w14:paraId="53F08F24" w14:textId="77777777" w:rsidR="00C67529" w:rsidRDefault="00C67529" w:rsidP="00C67529">
      <w:pPr>
        <w:jc w:val="both"/>
        <w:rPr>
          <w:rFonts w:ascii="Arial" w:hAnsi="Arial" w:cs="Arial"/>
          <w:bCs/>
          <w:szCs w:val="22"/>
          <w:lang w:bidi="en-US"/>
        </w:rPr>
      </w:pPr>
    </w:p>
    <w:p w14:paraId="4EB03E94" w14:textId="77777777" w:rsidR="00C67529" w:rsidRDefault="00C67529" w:rsidP="00C67529">
      <w:pPr>
        <w:ind w:left="284" w:right="275"/>
        <w:jc w:val="both"/>
        <w:rPr>
          <w:rFonts w:ascii="Arial" w:hAnsi="Arial" w:cs="Arial"/>
          <w:bCs/>
          <w:szCs w:val="22"/>
          <w:lang w:bidi="en-US"/>
        </w:rPr>
      </w:pPr>
    </w:p>
    <w:p w14:paraId="5A5DA030" w14:textId="77777777" w:rsidR="00C67529" w:rsidRDefault="00C67529" w:rsidP="00C67529">
      <w:pPr>
        <w:ind w:left="284" w:right="275"/>
        <w:jc w:val="both"/>
        <w:rPr>
          <w:rFonts w:ascii="Arial" w:hAnsi="Arial" w:cs="Arial"/>
          <w:bCs/>
          <w:szCs w:val="22"/>
          <w:lang w:bidi="en-US"/>
        </w:rPr>
      </w:pPr>
    </w:p>
    <w:p w14:paraId="54D724E8" w14:textId="77777777" w:rsidR="00C67529" w:rsidRDefault="00C67529" w:rsidP="00C67529">
      <w:pPr>
        <w:ind w:left="284" w:right="275"/>
        <w:jc w:val="both"/>
        <w:rPr>
          <w:rFonts w:ascii="Arial" w:hAnsi="Arial" w:cs="Arial"/>
          <w:bCs/>
          <w:szCs w:val="22"/>
          <w:lang w:bidi="en-US"/>
        </w:rPr>
      </w:pPr>
      <w:r>
        <w:rPr>
          <w:rFonts w:ascii="Arial" w:hAnsi="Arial" w:cs="Arial"/>
          <w:bCs/>
          <w:szCs w:val="22"/>
          <w:lang w:bidi="en-US"/>
        </w:rPr>
        <w:t>You will need to demonstrate the skills and attitudes we are looking for so:</w:t>
      </w:r>
    </w:p>
    <w:p w14:paraId="5CAFBF75" w14:textId="77777777" w:rsidR="00C67529" w:rsidRDefault="00C67529" w:rsidP="00C67529">
      <w:pPr>
        <w:ind w:left="284" w:right="275"/>
        <w:jc w:val="both"/>
        <w:rPr>
          <w:rFonts w:ascii="Arial" w:hAnsi="Arial" w:cs="Arial"/>
          <w:bCs/>
          <w:szCs w:val="22"/>
          <w:lang w:bidi="en-US"/>
        </w:rPr>
      </w:pPr>
    </w:p>
    <w:p w14:paraId="5D50C9E9" w14:textId="77777777" w:rsidR="00C67529" w:rsidRDefault="00C67529" w:rsidP="00C67529">
      <w:pPr>
        <w:pStyle w:val="ListParagraph"/>
        <w:numPr>
          <w:ilvl w:val="0"/>
          <w:numId w:val="4"/>
        </w:numPr>
        <w:ind w:left="851" w:right="275" w:hanging="425"/>
        <w:jc w:val="both"/>
        <w:rPr>
          <w:rFonts w:ascii="Arial" w:hAnsi="Arial" w:cs="Arial"/>
          <w:bCs/>
          <w:szCs w:val="22"/>
          <w:lang w:val="en-GB" w:bidi="en-US"/>
        </w:rPr>
      </w:pPr>
      <w:r w:rsidRPr="00F04A88">
        <w:rPr>
          <w:rFonts w:ascii="Arial" w:hAnsi="Arial" w:cs="Arial"/>
          <w:bCs/>
          <w:szCs w:val="22"/>
          <w:lang w:val="en-GB" w:bidi="en-US"/>
        </w:rPr>
        <w:t>be creative.</w:t>
      </w:r>
    </w:p>
    <w:p w14:paraId="7F5EEAC0" w14:textId="77777777" w:rsidR="00C67529" w:rsidRDefault="00C67529" w:rsidP="00C67529">
      <w:pPr>
        <w:pStyle w:val="ListParagraph"/>
        <w:numPr>
          <w:ilvl w:val="0"/>
          <w:numId w:val="4"/>
        </w:numPr>
        <w:ind w:left="851" w:right="275" w:hanging="425"/>
        <w:jc w:val="both"/>
        <w:rPr>
          <w:rFonts w:ascii="Arial" w:hAnsi="Arial" w:cs="Arial"/>
          <w:bCs/>
          <w:szCs w:val="22"/>
          <w:lang w:val="en-GB" w:bidi="en-US"/>
        </w:rPr>
      </w:pPr>
      <w:r>
        <w:rPr>
          <w:rFonts w:ascii="Arial" w:hAnsi="Arial" w:cs="Arial"/>
          <w:bCs/>
          <w:szCs w:val="22"/>
          <w:lang w:val="en-GB" w:bidi="en-US"/>
        </w:rPr>
        <w:t>plan carefully.</w:t>
      </w:r>
    </w:p>
    <w:p w14:paraId="7760B24C" w14:textId="77777777" w:rsidR="00C67529" w:rsidRDefault="00C67529" w:rsidP="00C67529">
      <w:pPr>
        <w:pStyle w:val="ListParagraph"/>
        <w:numPr>
          <w:ilvl w:val="0"/>
          <w:numId w:val="4"/>
        </w:numPr>
        <w:ind w:left="851" w:right="275" w:hanging="425"/>
        <w:jc w:val="both"/>
        <w:rPr>
          <w:rFonts w:ascii="Arial" w:hAnsi="Arial" w:cs="Arial"/>
          <w:bCs/>
          <w:szCs w:val="22"/>
          <w:lang w:val="en-GB" w:bidi="en-US"/>
        </w:rPr>
      </w:pPr>
      <w:r>
        <w:rPr>
          <w:rFonts w:ascii="Arial" w:hAnsi="Arial" w:cs="Arial"/>
          <w:bCs/>
          <w:szCs w:val="22"/>
          <w:lang w:val="en-GB" w:bidi="en-US"/>
        </w:rPr>
        <w:t>work within the resources and the budget available.</w:t>
      </w:r>
    </w:p>
    <w:p w14:paraId="53A4F2D6" w14:textId="77777777" w:rsidR="00C67529" w:rsidRDefault="00C67529" w:rsidP="00C67529">
      <w:pPr>
        <w:pStyle w:val="ListParagraph"/>
        <w:numPr>
          <w:ilvl w:val="0"/>
          <w:numId w:val="4"/>
        </w:numPr>
        <w:ind w:left="851" w:right="275" w:hanging="425"/>
        <w:jc w:val="both"/>
        <w:rPr>
          <w:rFonts w:ascii="Arial" w:hAnsi="Arial" w:cs="Arial"/>
          <w:bCs/>
          <w:szCs w:val="22"/>
          <w:lang w:val="en-GB" w:bidi="en-US"/>
        </w:rPr>
      </w:pPr>
      <w:r>
        <w:rPr>
          <w:rFonts w:ascii="Arial" w:hAnsi="Arial" w:cs="Arial"/>
          <w:bCs/>
          <w:szCs w:val="22"/>
          <w:lang w:val="en-GB" w:bidi="en-US"/>
        </w:rPr>
        <w:t>be realistic about what is achievable in the time available.</w:t>
      </w:r>
    </w:p>
    <w:p w14:paraId="7A04E4DD" w14:textId="77777777" w:rsidR="00C67529" w:rsidRDefault="00C67529" w:rsidP="00C67529">
      <w:pPr>
        <w:pStyle w:val="ListParagraph"/>
        <w:numPr>
          <w:ilvl w:val="0"/>
          <w:numId w:val="4"/>
        </w:numPr>
        <w:ind w:left="851" w:right="275" w:hanging="425"/>
        <w:jc w:val="both"/>
        <w:rPr>
          <w:rFonts w:ascii="Arial" w:hAnsi="Arial" w:cs="Arial"/>
          <w:bCs/>
          <w:szCs w:val="22"/>
          <w:lang w:val="en-GB" w:bidi="en-US"/>
        </w:rPr>
      </w:pPr>
      <w:r>
        <w:rPr>
          <w:rFonts w:ascii="Arial" w:hAnsi="Arial" w:cs="Arial"/>
          <w:bCs/>
          <w:szCs w:val="22"/>
          <w:lang w:val="en-GB" w:bidi="en-US"/>
        </w:rPr>
        <w:t>be resilient and persevere with problems.</w:t>
      </w:r>
    </w:p>
    <w:p w14:paraId="28CCEC6C" w14:textId="77777777" w:rsidR="00C67529" w:rsidRDefault="00C67529" w:rsidP="00C67529">
      <w:pPr>
        <w:pStyle w:val="ListParagraph"/>
        <w:numPr>
          <w:ilvl w:val="0"/>
          <w:numId w:val="4"/>
        </w:numPr>
        <w:ind w:left="851" w:right="275" w:hanging="425"/>
        <w:jc w:val="both"/>
        <w:rPr>
          <w:rFonts w:ascii="Arial" w:hAnsi="Arial" w:cs="Arial"/>
          <w:bCs/>
          <w:szCs w:val="22"/>
          <w:lang w:val="en-GB" w:bidi="en-US"/>
        </w:rPr>
      </w:pPr>
      <w:r>
        <w:rPr>
          <w:rFonts w:ascii="Arial" w:hAnsi="Arial" w:cs="Arial"/>
          <w:bCs/>
          <w:szCs w:val="22"/>
          <w:lang w:val="en-GB" w:bidi="en-US"/>
        </w:rPr>
        <w:t>record your thinking.</w:t>
      </w:r>
    </w:p>
    <w:p w14:paraId="5896A1B5" w14:textId="77777777" w:rsidR="00C67529" w:rsidRPr="00F04A88" w:rsidRDefault="00C67529" w:rsidP="00C67529">
      <w:pPr>
        <w:pStyle w:val="ListParagraph"/>
        <w:numPr>
          <w:ilvl w:val="0"/>
          <w:numId w:val="4"/>
        </w:numPr>
        <w:ind w:left="851" w:right="275" w:hanging="425"/>
        <w:jc w:val="both"/>
        <w:rPr>
          <w:rFonts w:ascii="Arial" w:hAnsi="Arial" w:cs="Arial"/>
          <w:bCs/>
          <w:szCs w:val="22"/>
          <w:lang w:val="en-GB" w:bidi="en-US"/>
        </w:rPr>
      </w:pPr>
      <w:r>
        <w:rPr>
          <w:rFonts w:ascii="Arial" w:hAnsi="Arial" w:cs="Arial"/>
          <w:bCs/>
          <w:szCs w:val="22"/>
          <w:lang w:val="en-GB" w:bidi="en-US"/>
        </w:rPr>
        <w:t>keep to strict deadlines.</w:t>
      </w:r>
    </w:p>
    <w:p w14:paraId="25C6789E" w14:textId="77777777" w:rsidR="00C67529" w:rsidRPr="00607FA9" w:rsidRDefault="00C67529" w:rsidP="00C67529">
      <w:pPr>
        <w:jc w:val="both"/>
        <w:rPr>
          <w:rFonts w:ascii="Arial" w:hAnsi="Arial" w:cs="Arial"/>
          <w:bCs/>
          <w:szCs w:val="22"/>
          <w:lang w:bidi="en-US"/>
        </w:rPr>
      </w:pPr>
    </w:p>
    <w:p w14:paraId="4A0E1366" w14:textId="77777777" w:rsidR="00C67529" w:rsidRPr="00607FA9" w:rsidRDefault="00C67529" w:rsidP="00C67529">
      <w:pPr>
        <w:rPr>
          <w:rFonts w:ascii="Arial" w:hAnsi="Arial" w:cs="Arial"/>
        </w:rPr>
      </w:pPr>
    </w:p>
    <w:p w14:paraId="190B0D45" w14:textId="77777777" w:rsidR="00C67529" w:rsidRDefault="00C67529" w:rsidP="00C67529">
      <w:pPr>
        <w:ind w:left="284" w:right="275"/>
        <w:jc w:val="center"/>
        <w:rPr>
          <w:rFonts w:ascii="Arial" w:hAnsi="Arial" w:cs="Arial"/>
          <w:b/>
          <w:bCs/>
          <w:szCs w:val="22"/>
          <w:lang w:bidi="en-US"/>
        </w:rPr>
      </w:pPr>
      <w:r w:rsidRPr="00DA54EF">
        <w:rPr>
          <w:rFonts w:ascii="Arial" w:hAnsi="Arial" w:cs="Arial"/>
          <w:b/>
          <w:bCs/>
          <w:szCs w:val="22"/>
          <w:lang w:bidi="en-US"/>
        </w:rPr>
        <w:t>Remember, engineering is about people.</w:t>
      </w:r>
      <w:r>
        <w:rPr>
          <w:rFonts w:ascii="Arial" w:hAnsi="Arial" w:cs="Arial"/>
          <w:bCs/>
          <w:szCs w:val="22"/>
          <w:lang w:bidi="en-US"/>
        </w:rPr>
        <w:t xml:space="preserve"> </w:t>
      </w:r>
      <w:r w:rsidRPr="00607FA9">
        <w:rPr>
          <w:rFonts w:ascii="Arial" w:hAnsi="Arial" w:cs="Arial"/>
          <w:b/>
          <w:bCs/>
          <w:szCs w:val="22"/>
          <w:lang w:bidi="en-US"/>
        </w:rPr>
        <w:t>Today is your chance to make a difference, could you be our engineer...?</w:t>
      </w:r>
    </w:p>
    <w:p w14:paraId="5808C20B" w14:textId="721947B7" w:rsidR="00C67529" w:rsidRPr="0018461F" w:rsidRDefault="00C67529" w:rsidP="00C67529">
      <w:r>
        <w:rPr>
          <w:rFonts w:ascii="Arial" w:hAnsi="Arial" w:cs="Arial"/>
          <w:bCs/>
          <w:noProof/>
          <w:szCs w:val="22"/>
          <w:lang w:bidi="en-US"/>
        </w:rPr>
        <mc:AlternateContent>
          <mc:Choice Requires="wps">
            <w:drawing>
              <wp:anchor distT="0" distB="0" distL="114300" distR="114300" simplePos="0" relativeHeight="251665408" behindDoc="0" locked="0" layoutInCell="1" allowOverlap="1" wp14:anchorId="72469A58" wp14:editId="199C12E3">
                <wp:simplePos x="0" y="0"/>
                <wp:positionH relativeFrom="margin">
                  <wp:align>center</wp:align>
                </wp:positionH>
                <wp:positionV relativeFrom="paragraph">
                  <wp:posOffset>143419</wp:posOffset>
                </wp:positionV>
                <wp:extent cx="4180114" cy="2481943"/>
                <wp:effectExtent l="0" t="0" r="0" b="0"/>
                <wp:wrapNone/>
                <wp:docPr id="57" name="Text Box 57"/>
                <wp:cNvGraphicFramePr/>
                <a:graphic xmlns:a="http://schemas.openxmlformats.org/drawingml/2006/main">
                  <a:graphicData uri="http://schemas.microsoft.com/office/word/2010/wordprocessingShape">
                    <wps:wsp>
                      <wps:cNvSpPr txBox="1"/>
                      <wps:spPr>
                        <a:xfrm>
                          <a:off x="0" y="0"/>
                          <a:ext cx="4180114" cy="2481943"/>
                        </a:xfrm>
                        <a:prstGeom prst="rect">
                          <a:avLst/>
                        </a:prstGeom>
                        <a:solidFill>
                          <a:schemeClr val="lt1"/>
                        </a:solidFill>
                        <a:ln w="6350">
                          <a:noFill/>
                        </a:ln>
                      </wps:spPr>
                      <wps:txbx>
                        <w:txbxContent>
                          <w:p w14:paraId="20252C76" w14:textId="77777777" w:rsidR="00C67529" w:rsidRDefault="00C67529" w:rsidP="00C67529">
                            <w:pPr>
                              <w:jc w:val="center"/>
                            </w:pPr>
                            <w:r>
                              <w:rPr>
                                <w:noProof/>
                              </w:rPr>
                              <w:drawing>
                                <wp:inline distT="0" distB="0" distL="0" distR="0" wp14:anchorId="4D2773EC" wp14:editId="7D970264">
                                  <wp:extent cx="4048426" cy="2278743"/>
                                  <wp:effectExtent l="0" t="0" r="0" b="7620"/>
                                  <wp:docPr id="322" name="Picture 322" descr="A picture containing sky, boat,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picture containing sky, boat, water, outdoor&#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053057" cy="22813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2469A58" id="Text Box 57" o:spid="_x0000_s1029" type="#_x0000_t202" style="position:absolute;margin-left:0;margin-top:11.3pt;width:329.15pt;height:195.4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" fillcolor="white [3201]" stroked="f" strokeweight=".5pt">
                <v:textbox>
                  <w:txbxContent>
                    <w:p w14:paraId="20252C76" w14:textId="77777777" w:rsidR="00C67529" w:rsidRDefault="00C67529" w:rsidP="00C67529">
                      <w:pPr>
                        <w:jc w:val="center"/>
                      </w:pPr>
                      <w:r>
                        <w:rPr>
                          <w:noProof/>
                        </w:rPr>
                        <w:drawing>
                          <wp:inline distT="0" distB="0" distL="0" distR="0" wp14:anchorId="4D2773EC" wp14:editId="7D970264">
                            <wp:extent cx="4048426" cy="2278743"/>
                            <wp:effectExtent l="0" t="0" r="0" b="7620"/>
                            <wp:docPr id="322" name="Picture 322" descr="A picture containing sky, boat,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picture containing sky, boat, water, out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053057" cy="2281349"/>
                                    </a:xfrm>
                                    <a:prstGeom prst="rect">
                                      <a:avLst/>
                                    </a:prstGeom>
                                  </pic:spPr>
                                </pic:pic>
                              </a:graphicData>
                            </a:graphic>
                          </wp:inline>
                        </w:drawing>
                      </w:r>
                    </w:p>
                  </w:txbxContent>
                </v:textbox>
                <w10:wrap anchorx="margin"/>
              </v:shape>
            </w:pict>
          </mc:Fallback>
        </mc:AlternateContent>
      </w:r>
      <w:r>
        <w:br w:type="page"/>
      </w:r>
    </w:p>
    <w:p w14:paraId="6FEFADF9" w14:textId="52FCA712" w:rsidR="00C67529" w:rsidRDefault="00720280" w:rsidP="00720280">
      <w:pPr>
        <w:pStyle w:val="NoSpacing"/>
        <w:tabs>
          <w:tab w:val="left" w:pos="1276"/>
        </w:tabs>
        <w:ind w:right="333"/>
        <w:rPr>
          <w:rFonts w:ascii="Arial" w:hAnsi="Arial" w:cs="Arial"/>
          <w:b/>
          <w:sz w:val="32"/>
          <w:szCs w:val="32"/>
        </w:rPr>
      </w:pPr>
      <w:r w:rsidRPr="00720280">
        <w:rPr>
          <w:rFonts w:ascii="Arial" w:hAnsi="Arial" w:cs="Arial"/>
          <w:b/>
          <w:sz w:val="32"/>
          <w:szCs w:val="32"/>
        </w:rPr>
        <w:lastRenderedPageBreak/>
        <w:t>3.</w:t>
      </w:r>
      <w:r>
        <w:rPr>
          <w:rFonts w:ascii="Arial" w:hAnsi="Arial" w:cs="Arial"/>
          <w:b/>
          <w:sz w:val="32"/>
          <w:szCs w:val="32"/>
        </w:rPr>
        <w:t xml:space="preserve"> </w:t>
      </w:r>
      <w:r w:rsidR="00C67529">
        <w:rPr>
          <w:rFonts w:ascii="Arial" w:hAnsi="Arial" w:cs="Arial"/>
          <w:b/>
          <w:sz w:val="32"/>
          <w:szCs w:val="32"/>
        </w:rPr>
        <w:t xml:space="preserve"> Checklist</w:t>
      </w:r>
    </w:p>
    <w:p w14:paraId="58F22AC8" w14:textId="77777777" w:rsidR="00C67529" w:rsidRDefault="00C67529" w:rsidP="00C67529">
      <w:pPr>
        <w:pStyle w:val="NoSpacing"/>
        <w:ind w:left="284" w:right="333"/>
        <w:rPr>
          <w:rFonts w:ascii="Arial" w:hAnsi="Arial" w:cs="Arial"/>
          <w:b/>
          <w:sz w:val="32"/>
          <w:szCs w:val="32"/>
        </w:rPr>
      </w:pPr>
    </w:p>
    <w:p w14:paraId="5D602846" w14:textId="763C8468" w:rsidR="00C67529" w:rsidRPr="00D559C0" w:rsidRDefault="00C67529" w:rsidP="00C67529">
      <w:pPr>
        <w:pStyle w:val="NoSpacing"/>
        <w:ind w:right="333"/>
        <w:rPr>
          <w:rFonts w:ascii="Arial" w:hAnsi="Arial" w:cs="Arial"/>
        </w:rPr>
      </w:pPr>
      <w:r>
        <w:rPr>
          <w:rFonts w:ascii="Arial" w:hAnsi="Arial" w:cs="Arial"/>
        </w:rPr>
        <w:t xml:space="preserve">We hope you find this checklist useful to help you prepare for the day. </w:t>
      </w:r>
    </w:p>
    <w:p w14:paraId="4CF5FBAB" w14:textId="77777777" w:rsidR="00C67529" w:rsidRDefault="00C67529" w:rsidP="00C67529">
      <w:pPr>
        <w:pStyle w:val="NoSpacing"/>
        <w:ind w:left="284" w:right="333"/>
        <w:rPr>
          <w:rFonts w:ascii="Arial" w:hAnsi="Arial" w:cs="Arial"/>
          <w:b/>
          <w:sz w:val="32"/>
          <w:szCs w:val="32"/>
        </w:rPr>
      </w:pPr>
    </w:p>
    <w:tbl>
      <w:tblPr>
        <w:tblW w:w="0" w:type="auto"/>
        <w:tblInd w:w="108" w:type="dxa"/>
        <w:tblLayout w:type="fixed"/>
        <w:tblLook w:val="0000" w:firstRow="0" w:lastRow="0" w:firstColumn="0" w:lastColumn="0" w:noHBand="0" w:noVBand="0"/>
      </w:tblPr>
      <w:tblGrid>
        <w:gridCol w:w="4282"/>
        <w:gridCol w:w="5528"/>
      </w:tblGrid>
      <w:tr w:rsidR="00CC7705" w14:paraId="6F87C30F" w14:textId="77777777" w:rsidTr="00911070">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44EC6A26" w14:textId="77777777" w:rsidR="00CC7705" w:rsidRPr="00C92BA9" w:rsidRDefault="00CC7705" w:rsidP="00911070">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3CB10E8B" w14:textId="77777777" w:rsidR="00CC7705" w:rsidRPr="00C92BA9" w:rsidRDefault="00CC7705" w:rsidP="00911070">
            <w:pPr>
              <w:snapToGrid w:val="0"/>
              <w:jc w:val="center"/>
              <w:rPr>
                <w:rFonts w:eastAsia="Times New Roman" w:cstheme="minorHAnsi"/>
                <w:b/>
                <w:bCs/>
                <w:color w:val="000000"/>
              </w:rPr>
            </w:pPr>
            <w:r w:rsidRPr="00C92BA9">
              <w:rPr>
                <w:rFonts w:eastAsia="Times New Roman" w:cstheme="minorHAnsi"/>
                <w:b/>
                <w:bCs/>
                <w:color w:val="000000"/>
              </w:rPr>
              <w:t>Notes</w:t>
            </w:r>
          </w:p>
        </w:tc>
      </w:tr>
      <w:tr w:rsidR="00CC7705" w14:paraId="380ACDB4"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6530B1D"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ADE2A54"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CC7705" w14:paraId="42892963"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1824F88" w14:textId="77777777" w:rsidR="00CC7705" w:rsidRPr="00C92BA9" w:rsidRDefault="00CC7705" w:rsidP="00911070">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F31BF6A"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CC7705" w14:paraId="7FA55B81"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30599AD"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8E54C1A"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1 per table</w:t>
            </w:r>
          </w:p>
        </w:tc>
      </w:tr>
      <w:tr w:rsidR="00CC7705" w14:paraId="36CBDC81"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5B470CF" w14:textId="77777777" w:rsidR="00CC7705" w:rsidRPr="00C92BA9" w:rsidRDefault="00CC7705" w:rsidP="00911070">
            <w:pPr>
              <w:snapToGrid w:val="0"/>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6585BEF" w14:textId="77777777" w:rsidR="00CC7705" w:rsidRPr="00C92BA9" w:rsidRDefault="00CC7705" w:rsidP="00911070">
            <w:pPr>
              <w:snapToGrid w:val="0"/>
              <w:rPr>
                <w:rFonts w:eastAsia="Times New Roman" w:cstheme="minorHAnsi"/>
                <w:color w:val="000000"/>
              </w:rPr>
            </w:pPr>
            <w:r>
              <w:rPr>
                <w:rFonts w:eastAsia="Times New Roman" w:cstheme="minorHAnsi"/>
                <w:color w:val="000000"/>
              </w:rPr>
              <w:t>1 per table</w:t>
            </w:r>
          </w:p>
        </w:tc>
      </w:tr>
      <w:tr w:rsidR="00CC7705" w14:paraId="0DF05A36"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5D7244B" w14:textId="77777777" w:rsidR="00CC7705" w:rsidRPr="00C92BA9" w:rsidRDefault="00CC7705" w:rsidP="00911070">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w:t>
            </w:r>
            <w:r>
              <w:rPr>
                <w:rFonts w:eastAsia="Times New Roman" w:cstheme="minorHAnsi"/>
                <w:color w:val="000000"/>
              </w:rPr>
              <w:t>Events Log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9982C82"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1 per table</w:t>
            </w:r>
          </w:p>
        </w:tc>
      </w:tr>
      <w:tr w:rsidR="00CC7705" w14:paraId="0A9551AC"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8C17B12" w14:textId="0B35F4B3" w:rsidR="00CC7705" w:rsidRPr="00C92BA9" w:rsidRDefault="00CC7705" w:rsidP="00911070">
            <w:pPr>
              <w:snapToGrid w:val="0"/>
              <w:rPr>
                <w:rFonts w:cstheme="minorHAnsi"/>
                <w:color w:val="000000"/>
              </w:rPr>
            </w:pPr>
            <w:r>
              <w:rPr>
                <w:rFonts w:cstheme="minorHAnsi"/>
                <w:color w:val="000000"/>
              </w:rPr>
              <w:t>Faraday money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19B36E3" w14:textId="3E75963C" w:rsidR="00CC7705" w:rsidRPr="00C92BA9" w:rsidRDefault="00CC7705" w:rsidP="00911070">
            <w:pPr>
              <w:snapToGrid w:val="0"/>
              <w:rPr>
                <w:rFonts w:eastAsia="Times New Roman" w:cstheme="minorHAnsi"/>
                <w:color w:val="000000"/>
              </w:rPr>
            </w:pPr>
            <w:r>
              <w:rPr>
                <w:rFonts w:eastAsia="Times New Roman" w:cstheme="minorHAnsi"/>
                <w:color w:val="000000"/>
              </w:rPr>
              <w:t>Per table 120 Faradays (1 x 20F, 6 x 10F, 6 x 5F, 10 x 1 F)</w:t>
            </w:r>
          </w:p>
        </w:tc>
      </w:tr>
      <w:tr w:rsidR="00CC7705" w14:paraId="1BE155C1"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tcPr>
          <w:p w14:paraId="1D6AF799" w14:textId="77777777" w:rsidR="00CC7705" w:rsidRPr="00C92BA9" w:rsidRDefault="00CC7705" w:rsidP="00911070">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A96055" w14:textId="75B8AA31" w:rsidR="00CC7705" w:rsidRPr="007305AE" w:rsidRDefault="00CC7705" w:rsidP="00911070">
            <w:pPr>
              <w:snapToGrid w:val="0"/>
              <w:rPr>
                <w:rFonts w:eastAsia="Times New Roman" w:cstheme="minorHAnsi"/>
                <w:bCs/>
                <w:color w:val="000000"/>
              </w:rPr>
            </w:pPr>
            <w:r w:rsidRPr="007305AE">
              <w:rPr>
                <w:rFonts w:eastAsia="Times New Roman" w:cstheme="minorHAnsi"/>
                <w:bCs/>
                <w:color w:val="000000"/>
              </w:rPr>
              <w:t>1 per table – box contains 2</w:t>
            </w:r>
            <w:r>
              <w:rPr>
                <w:rFonts w:eastAsia="Times New Roman" w:cstheme="minorHAnsi"/>
                <w:bCs/>
                <w:color w:val="000000"/>
              </w:rPr>
              <w:t xml:space="preserve"> x </w:t>
            </w:r>
            <w:r w:rsidRPr="007305AE">
              <w:rPr>
                <w:rFonts w:eastAsia="Times New Roman" w:cstheme="minorHAnsi"/>
                <w:bCs/>
                <w:color w:val="000000"/>
              </w:rPr>
              <w:t>AA battery pack with battery snap, 3 x crocodile leads,</w:t>
            </w:r>
            <w:r>
              <w:rPr>
                <w:rFonts w:eastAsia="Times New Roman" w:cstheme="minorHAnsi"/>
                <w:bCs/>
                <w:color w:val="000000"/>
              </w:rPr>
              <w:t xml:space="preserve"> piezo buzzer and light dependent resistor.</w:t>
            </w:r>
          </w:p>
        </w:tc>
      </w:tr>
      <w:tr w:rsidR="00CC7705" w14:paraId="54D273FA" w14:textId="77777777" w:rsidTr="00911070">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2EA37B6C" w14:textId="77777777" w:rsidR="00CC7705" w:rsidRPr="00C92BA9" w:rsidRDefault="00CC7705" w:rsidP="00911070">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50C29B73" w14:textId="77777777" w:rsidR="00CC7705" w:rsidRPr="00C92BA9" w:rsidRDefault="00CC7705" w:rsidP="00911070">
            <w:pPr>
              <w:snapToGrid w:val="0"/>
              <w:jc w:val="center"/>
              <w:rPr>
                <w:rFonts w:eastAsia="Times New Roman" w:cstheme="minorHAnsi"/>
                <w:b/>
                <w:bCs/>
                <w:color w:val="000000"/>
              </w:rPr>
            </w:pPr>
            <w:r w:rsidRPr="00C92BA9">
              <w:rPr>
                <w:rFonts w:eastAsia="Times New Roman" w:cstheme="minorHAnsi"/>
                <w:b/>
                <w:bCs/>
                <w:color w:val="000000"/>
              </w:rPr>
              <w:t>Notes</w:t>
            </w:r>
          </w:p>
        </w:tc>
      </w:tr>
      <w:tr w:rsidR="00CC7705" w14:paraId="573ADC41"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tcPr>
          <w:p w14:paraId="28B8188F"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992FE84"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CC7705" w14:paraId="23D31B57"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8207C56"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4EB719"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Carry spare batteries</w:t>
            </w:r>
          </w:p>
        </w:tc>
      </w:tr>
      <w:tr w:rsidR="00CC7705" w14:paraId="32E40349"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4CCA99A" w14:textId="77777777" w:rsidR="00CC7705" w:rsidRPr="00C92BA9" w:rsidRDefault="00CC7705" w:rsidP="00911070">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A936058"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 xml:space="preserve">1 per event </w:t>
            </w:r>
          </w:p>
        </w:tc>
      </w:tr>
      <w:tr w:rsidR="00CC7705" w14:paraId="3B9B7959" w14:textId="77777777" w:rsidTr="00911070">
        <w:trPr>
          <w:trHeight w:val="300"/>
        </w:trPr>
        <w:tc>
          <w:tcPr>
            <w:tcW w:w="4282" w:type="dxa"/>
            <w:tcBorders>
              <w:left w:val="single" w:sz="4" w:space="0" w:color="000000"/>
              <w:bottom w:val="single" w:sz="4" w:space="0" w:color="000000"/>
            </w:tcBorders>
            <w:shd w:val="clear" w:color="auto" w:fill="auto"/>
            <w:vAlign w:val="bottom"/>
          </w:tcPr>
          <w:p w14:paraId="36796307"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69D8C21B" w14:textId="77777777" w:rsidR="00CC7705" w:rsidRPr="00C92BA9" w:rsidRDefault="00CC7705" w:rsidP="00911070">
            <w:pPr>
              <w:snapToGrid w:val="0"/>
              <w:rPr>
                <w:rFonts w:eastAsia="Times New Roman" w:cstheme="minorHAnsi"/>
                <w:color w:val="000000"/>
              </w:rPr>
            </w:pPr>
            <w:r>
              <w:rPr>
                <w:rFonts w:eastAsia="Times New Roman" w:cstheme="minorHAnsi"/>
                <w:color w:val="000000"/>
              </w:rPr>
              <w:t>For hard copy of presentation, assessment matrix, etc.</w:t>
            </w:r>
          </w:p>
        </w:tc>
      </w:tr>
      <w:tr w:rsidR="00CC7705" w14:paraId="6C013F64" w14:textId="77777777" w:rsidTr="00911070">
        <w:trPr>
          <w:trHeight w:val="300"/>
        </w:trPr>
        <w:tc>
          <w:tcPr>
            <w:tcW w:w="4282" w:type="dxa"/>
            <w:tcBorders>
              <w:left w:val="single" w:sz="4" w:space="0" w:color="000000"/>
              <w:bottom w:val="single" w:sz="4" w:space="0" w:color="000000"/>
            </w:tcBorders>
            <w:shd w:val="clear" w:color="auto" w:fill="auto"/>
            <w:vAlign w:val="bottom"/>
          </w:tcPr>
          <w:p w14:paraId="568B289E"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33A214B5" w14:textId="05EB4C9C" w:rsidR="00CC7705" w:rsidRPr="00C92BA9" w:rsidRDefault="00CC7705" w:rsidP="00911070">
            <w:pPr>
              <w:snapToGrid w:val="0"/>
              <w:rPr>
                <w:rFonts w:eastAsia="Times New Roman" w:cstheme="minorHAnsi"/>
                <w:color w:val="000000"/>
              </w:rPr>
            </w:pPr>
            <w:r>
              <w:rPr>
                <w:rFonts w:eastAsia="Times New Roman" w:cstheme="minorHAnsi"/>
                <w:color w:val="000000"/>
              </w:rPr>
              <w:t>For presentation notes if students don’t have paper.</w:t>
            </w:r>
          </w:p>
        </w:tc>
      </w:tr>
      <w:tr w:rsidR="00CC7705" w14:paraId="1DC7742E"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center"/>
          </w:tcPr>
          <w:p w14:paraId="06E9BECA"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0490EBE" w14:textId="77777777" w:rsidR="00CC7705" w:rsidRPr="00C92BA9" w:rsidRDefault="00CC7705" w:rsidP="00911070">
            <w:pPr>
              <w:snapToGrid w:val="0"/>
              <w:rPr>
                <w:rFonts w:eastAsia="Times New Roman" w:cstheme="minorHAnsi"/>
                <w:color w:val="000000"/>
              </w:rPr>
            </w:pPr>
            <w:r>
              <w:rPr>
                <w:rFonts w:eastAsia="Times New Roman" w:cstheme="minorHAnsi"/>
                <w:color w:val="000000"/>
              </w:rPr>
              <w:t>Schools to provide</w:t>
            </w:r>
          </w:p>
        </w:tc>
      </w:tr>
      <w:tr w:rsidR="00CC7705" w14:paraId="71293E88"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7C0C46F"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93C80E3" w14:textId="77777777" w:rsidR="00CC7705" w:rsidRPr="00C92BA9" w:rsidRDefault="00CC7705" w:rsidP="00911070">
            <w:pPr>
              <w:snapToGrid w:val="0"/>
              <w:rPr>
                <w:rFonts w:eastAsia="Times New Roman" w:cstheme="minorHAnsi"/>
                <w:color w:val="000000"/>
              </w:rPr>
            </w:pPr>
            <w:r w:rsidRPr="00C92BA9">
              <w:rPr>
                <w:rFonts w:eastAsia="Times New Roman" w:cstheme="minorHAnsi"/>
                <w:color w:val="000000"/>
              </w:rPr>
              <w:t xml:space="preserve">1 per student </w:t>
            </w:r>
          </w:p>
        </w:tc>
      </w:tr>
      <w:tr w:rsidR="00CC7705" w:rsidRPr="00C92BA9" w14:paraId="4993ECE4" w14:textId="77777777" w:rsidTr="00911070">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5650DED7" w14:textId="77777777" w:rsidR="00CC7705" w:rsidRPr="00DC52B0" w:rsidRDefault="00CC7705" w:rsidP="00911070">
            <w:pPr>
              <w:snapToGrid w:val="0"/>
              <w:jc w:val="center"/>
              <w:rPr>
                <w:rFonts w:eastAsia="Times New Roman" w:cstheme="minorHAnsi"/>
                <w:b/>
                <w:bCs/>
                <w:color w:val="000000"/>
              </w:rPr>
            </w:pPr>
            <w:r w:rsidRPr="00DC52B0">
              <w:rPr>
                <w:rFonts w:eastAsia="Times New Roman" w:cstheme="minorHAnsi"/>
                <w:b/>
                <w:bCs/>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7781CC9F" w14:textId="77777777" w:rsidR="00CC7705" w:rsidRPr="00DC52B0" w:rsidRDefault="00CC7705" w:rsidP="00911070">
            <w:pPr>
              <w:snapToGrid w:val="0"/>
              <w:jc w:val="center"/>
              <w:rPr>
                <w:rFonts w:eastAsia="Times New Roman" w:cstheme="minorHAnsi"/>
                <w:b/>
                <w:bCs/>
                <w:color w:val="000000"/>
              </w:rPr>
            </w:pPr>
            <w:r w:rsidRPr="00DC52B0">
              <w:rPr>
                <w:rFonts w:eastAsia="Times New Roman" w:cstheme="minorHAnsi"/>
                <w:b/>
                <w:bCs/>
                <w:color w:val="000000"/>
              </w:rPr>
              <w:t>Notes</w:t>
            </w:r>
          </w:p>
        </w:tc>
      </w:tr>
      <w:tr w:rsidR="00CC7705" w:rsidRPr="00C92BA9" w14:paraId="0B72DEE5"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AF3CDDB"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62D1B09"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 xml:space="preserve">1 per event - Put on a clipboard </w:t>
            </w:r>
          </w:p>
        </w:tc>
      </w:tr>
      <w:tr w:rsidR="00CC7705" w:rsidRPr="00C92BA9" w14:paraId="680AE6D8"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0DDBAA0"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54D783F"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Laminated sheets on clipboard</w:t>
            </w:r>
          </w:p>
        </w:tc>
      </w:tr>
      <w:tr w:rsidR="00CC7705" w:rsidRPr="00C92BA9" w14:paraId="2C383463"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tcPr>
          <w:p w14:paraId="0546E422"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 xml:space="preserve">Shop </w:t>
            </w:r>
            <w:r>
              <w:rPr>
                <w:rFonts w:eastAsia="Times New Roman" w:cstheme="minorHAnsi"/>
                <w:color w:val="000000"/>
              </w:rPr>
              <w:t>manager guidance</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AAA2E7"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CC7705" w:rsidRPr="00C92BA9" w14:paraId="213194E9"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33E83D9"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054D30F" w14:textId="77777777" w:rsidR="00CC7705" w:rsidRPr="003B71EF" w:rsidRDefault="00CC7705" w:rsidP="00911070">
            <w:pPr>
              <w:snapToGrid w:val="0"/>
              <w:rPr>
                <w:rFonts w:eastAsia="Times New Roman" w:cstheme="minorHAnsi"/>
                <w:color w:val="000000"/>
              </w:rPr>
            </w:pPr>
          </w:p>
        </w:tc>
      </w:tr>
      <w:tr w:rsidR="00DC52B0" w:rsidRPr="00C92BA9" w14:paraId="07C50603"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30162C6" w14:textId="2489E7AF" w:rsidR="00DC52B0" w:rsidRPr="003B71EF" w:rsidRDefault="00DC52B0" w:rsidP="00911070">
            <w:pPr>
              <w:snapToGrid w:val="0"/>
              <w:rPr>
                <w:rFonts w:eastAsia="Times New Roman" w:cstheme="minorHAnsi"/>
                <w:color w:val="000000"/>
              </w:rPr>
            </w:pPr>
            <w:r>
              <w:rPr>
                <w:rFonts w:eastAsia="Times New Roman" w:cstheme="minorHAnsi"/>
                <w:color w:val="000000"/>
              </w:rPr>
              <w:t xml:space="preserve">Hire </w:t>
            </w:r>
            <w:proofErr w:type="spellStart"/>
            <w:r>
              <w:rPr>
                <w:rFonts w:eastAsia="Times New Roman" w:cstheme="minorHAnsi"/>
                <w:color w:val="000000"/>
              </w:rPr>
              <w:t>centre</w:t>
            </w:r>
            <w:proofErr w:type="spellEnd"/>
            <w:r>
              <w:rPr>
                <w:rFonts w:eastAsia="Times New Roman" w:cstheme="minorHAnsi"/>
                <w:color w:val="000000"/>
              </w:rPr>
              <w:t xml:space="preserve"> trade card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3718F4" w14:textId="61042705" w:rsidR="00DC52B0" w:rsidRPr="003B71EF" w:rsidRDefault="00DC52B0" w:rsidP="00911070">
            <w:pPr>
              <w:snapToGrid w:val="0"/>
              <w:rPr>
                <w:rFonts w:eastAsia="Times New Roman" w:cstheme="minorHAnsi"/>
                <w:color w:val="000000"/>
              </w:rPr>
            </w:pPr>
            <w:r>
              <w:rPr>
                <w:rFonts w:eastAsia="Times New Roman" w:cstheme="minorHAnsi"/>
                <w:color w:val="000000"/>
              </w:rPr>
              <w:t>1 for each team to purchase, laminated</w:t>
            </w:r>
          </w:p>
        </w:tc>
      </w:tr>
      <w:tr w:rsidR="00CC7705" w:rsidRPr="00C92BA9" w14:paraId="18356414" w14:textId="77777777" w:rsidTr="00911070">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062A6A71" w14:textId="77777777" w:rsidR="00CC7705" w:rsidRPr="00DC52B0" w:rsidRDefault="00CC7705" w:rsidP="00911070">
            <w:pPr>
              <w:snapToGrid w:val="0"/>
              <w:jc w:val="center"/>
              <w:rPr>
                <w:rFonts w:eastAsia="Times New Roman" w:cstheme="minorHAnsi"/>
                <w:b/>
                <w:bCs/>
                <w:color w:val="000000"/>
              </w:rPr>
            </w:pPr>
            <w:r w:rsidRPr="00DC52B0">
              <w:rPr>
                <w:rFonts w:eastAsia="Times New Roman" w:cstheme="minorHAnsi"/>
                <w:b/>
                <w:bCs/>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24422295" w14:textId="77777777" w:rsidR="00CC7705" w:rsidRPr="00DC52B0" w:rsidRDefault="00CC7705" w:rsidP="00911070">
            <w:pPr>
              <w:snapToGrid w:val="0"/>
              <w:jc w:val="center"/>
              <w:rPr>
                <w:rFonts w:eastAsia="Times New Roman" w:cstheme="minorHAnsi"/>
                <w:b/>
                <w:bCs/>
                <w:color w:val="000000"/>
              </w:rPr>
            </w:pPr>
            <w:r w:rsidRPr="00DC52B0">
              <w:rPr>
                <w:rFonts w:eastAsia="Times New Roman" w:cstheme="minorHAnsi"/>
                <w:b/>
                <w:bCs/>
                <w:color w:val="000000"/>
              </w:rPr>
              <w:t>Notes</w:t>
            </w:r>
          </w:p>
        </w:tc>
      </w:tr>
      <w:tr w:rsidR="00CC7705" w:rsidRPr="00C92BA9" w14:paraId="27109252"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34D24B6"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18644F7" w14:textId="32121722" w:rsidR="00CC7705" w:rsidRPr="003B71EF" w:rsidRDefault="00DC52B0" w:rsidP="00911070">
            <w:pPr>
              <w:snapToGrid w:val="0"/>
              <w:rPr>
                <w:rFonts w:eastAsia="Times New Roman" w:cstheme="minorHAnsi"/>
                <w:color w:val="000000"/>
              </w:rPr>
            </w:pPr>
            <w:r>
              <w:rPr>
                <w:rFonts w:eastAsia="Times New Roman" w:cstheme="minorHAnsi"/>
                <w:color w:val="000000"/>
              </w:rPr>
              <w:t>Put on shop</w:t>
            </w:r>
          </w:p>
        </w:tc>
      </w:tr>
      <w:tr w:rsidR="00CC7705" w:rsidRPr="00C92BA9" w14:paraId="7F8B457A"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1CA1E6B" w14:textId="77777777" w:rsidR="00CC7705" w:rsidRPr="003B71EF" w:rsidRDefault="00CC7705" w:rsidP="00911070">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1FDC56B" w14:textId="23AEC063" w:rsidR="00CC7705" w:rsidRPr="003B71EF" w:rsidRDefault="00DC52B0" w:rsidP="00911070">
            <w:pPr>
              <w:snapToGrid w:val="0"/>
              <w:rPr>
                <w:rFonts w:eastAsia="Times New Roman" w:cstheme="minorHAnsi"/>
                <w:color w:val="000000"/>
              </w:rPr>
            </w:pPr>
            <w:r>
              <w:rPr>
                <w:rFonts w:eastAsia="Times New Roman" w:cstheme="minorHAnsi"/>
                <w:color w:val="000000"/>
              </w:rPr>
              <w:t>Put on cutting station</w:t>
            </w:r>
          </w:p>
        </w:tc>
      </w:tr>
      <w:tr w:rsidR="00DC52B0" w:rsidRPr="00C92BA9" w14:paraId="3A576FEA"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B75FB9E" w14:textId="39ECA62C" w:rsidR="00DC52B0" w:rsidRPr="003B71EF" w:rsidRDefault="00DC52B0" w:rsidP="00911070">
            <w:pPr>
              <w:snapToGrid w:val="0"/>
              <w:rPr>
                <w:rFonts w:eastAsia="Times New Roman" w:cstheme="minorHAnsi"/>
                <w:color w:val="000000"/>
              </w:rPr>
            </w:pPr>
            <w:r>
              <w:rPr>
                <w:rFonts w:eastAsia="Times New Roman" w:cstheme="minorHAnsi"/>
                <w:color w:val="000000"/>
              </w:rPr>
              <w:t>Solar light safety reminder</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84280E3" w14:textId="6BF69858" w:rsidR="00DC52B0" w:rsidRPr="003B71EF" w:rsidRDefault="00DC52B0" w:rsidP="00911070">
            <w:pPr>
              <w:snapToGrid w:val="0"/>
              <w:rPr>
                <w:rFonts w:eastAsia="Times New Roman" w:cstheme="minorHAnsi"/>
                <w:color w:val="000000"/>
              </w:rPr>
            </w:pPr>
            <w:r>
              <w:rPr>
                <w:rFonts w:eastAsia="Times New Roman" w:cstheme="minorHAnsi"/>
                <w:color w:val="000000"/>
              </w:rPr>
              <w:t>Put with solar lamp</w:t>
            </w:r>
          </w:p>
        </w:tc>
      </w:tr>
      <w:tr w:rsidR="00DC52B0" w:rsidRPr="00C92BA9" w14:paraId="5B85D981" w14:textId="77777777" w:rsidTr="00DC52B0">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tcPr>
          <w:p w14:paraId="38A08089" w14:textId="455EFD89" w:rsidR="00DC52B0" w:rsidRPr="00DC52B0" w:rsidRDefault="00DC52B0" w:rsidP="00DC52B0">
            <w:pPr>
              <w:snapToGrid w:val="0"/>
              <w:jc w:val="center"/>
              <w:rPr>
                <w:rFonts w:eastAsia="Times New Roman" w:cstheme="minorHAnsi"/>
                <w:b/>
                <w:bCs/>
                <w:color w:val="000000"/>
              </w:rPr>
            </w:pPr>
            <w:r w:rsidRPr="00DC52B0">
              <w:rPr>
                <w:rFonts w:eastAsia="Times New Roman" w:cstheme="minorHAnsi"/>
                <w:b/>
                <w:bCs/>
                <w:color w:val="000000"/>
              </w:rPr>
              <w:t>Additional items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06FC930" w14:textId="1C39706E" w:rsidR="00DC52B0" w:rsidRPr="00DC52B0" w:rsidRDefault="00DC52B0" w:rsidP="00DC52B0">
            <w:pPr>
              <w:snapToGrid w:val="0"/>
              <w:jc w:val="center"/>
              <w:rPr>
                <w:rFonts w:eastAsia="Times New Roman" w:cstheme="minorHAnsi"/>
                <w:b/>
                <w:bCs/>
                <w:color w:val="000000"/>
              </w:rPr>
            </w:pPr>
            <w:r w:rsidRPr="00DC52B0">
              <w:rPr>
                <w:rFonts w:eastAsia="Times New Roman" w:cstheme="minorHAnsi"/>
                <w:b/>
                <w:bCs/>
                <w:color w:val="000000"/>
              </w:rPr>
              <w:t>Notes</w:t>
            </w:r>
          </w:p>
        </w:tc>
      </w:tr>
      <w:tr w:rsidR="00DC52B0" w:rsidRPr="00C92BA9" w14:paraId="604A0D26"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1D6CCFB" w14:textId="3509346F" w:rsidR="00DC52B0" w:rsidRPr="003B71EF" w:rsidRDefault="00DC52B0" w:rsidP="00911070">
            <w:pPr>
              <w:snapToGrid w:val="0"/>
              <w:rPr>
                <w:rFonts w:eastAsia="Times New Roman" w:cstheme="minorHAnsi"/>
                <w:color w:val="000000"/>
              </w:rPr>
            </w:pPr>
            <w:r>
              <w:rPr>
                <w:rFonts w:eastAsia="Times New Roman" w:cstheme="minorHAnsi"/>
                <w:color w:val="000000"/>
              </w:rPr>
              <w:t>‘How to …’ sheets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8827833" w14:textId="62CF3C7C" w:rsidR="00DC52B0" w:rsidRPr="003B71EF" w:rsidRDefault="00DC52B0" w:rsidP="00911070">
            <w:pPr>
              <w:snapToGrid w:val="0"/>
              <w:rPr>
                <w:rFonts w:eastAsia="Times New Roman" w:cstheme="minorHAnsi"/>
                <w:color w:val="000000"/>
              </w:rPr>
            </w:pPr>
            <w:r>
              <w:rPr>
                <w:rFonts w:eastAsia="Times New Roman" w:cstheme="minorHAnsi"/>
                <w:color w:val="000000"/>
              </w:rPr>
              <w:t>3 of each sheet, laminated</w:t>
            </w:r>
            <w:r w:rsidR="00CA4B24">
              <w:rPr>
                <w:rFonts w:eastAsia="Times New Roman" w:cstheme="minorHAnsi"/>
                <w:color w:val="000000"/>
              </w:rPr>
              <w:t xml:space="preserve"> on a table</w:t>
            </w:r>
          </w:p>
        </w:tc>
      </w:tr>
      <w:tr w:rsidR="00DC52B0" w:rsidRPr="00C92BA9" w14:paraId="33218C89" w14:textId="77777777" w:rsidTr="00911070">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AE8927F" w14:textId="63B3E17F" w:rsidR="00DC52B0" w:rsidRPr="003B71EF" w:rsidRDefault="00DC52B0" w:rsidP="00911070">
            <w:pPr>
              <w:snapToGrid w:val="0"/>
              <w:rPr>
                <w:rFonts w:eastAsia="Times New Roman" w:cstheme="minorHAnsi"/>
                <w:color w:val="000000"/>
              </w:rPr>
            </w:pPr>
            <w:r>
              <w:rPr>
                <w:rFonts w:eastAsia="Times New Roman" w:cstheme="minorHAnsi"/>
                <w:color w:val="000000"/>
              </w:rPr>
              <w:t>Solar lamp</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48E90E" w14:textId="3C4729F9" w:rsidR="00DC52B0" w:rsidRPr="003B71EF" w:rsidRDefault="00DC52B0" w:rsidP="00911070">
            <w:pPr>
              <w:snapToGrid w:val="0"/>
              <w:rPr>
                <w:rFonts w:eastAsia="Times New Roman" w:cstheme="minorHAnsi"/>
                <w:color w:val="000000"/>
              </w:rPr>
            </w:pPr>
            <w:r>
              <w:rPr>
                <w:rFonts w:eastAsia="Times New Roman" w:cstheme="minorHAnsi"/>
                <w:color w:val="000000"/>
              </w:rPr>
              <w:t>Small desk lamp with halogen bulb to work with solar panels</w:t>
            </w:r>
            <w:r w:rsidR="00CA4B24">
              <w:rPr>
                <w:rFonts w:eastAsia="Times New Roman" w:cstheme="minorHAnsi"/>
                <w:color w:val="000000"/>
              </w:rPr>
              <w:t xml:space="preserve"> on a table</w:t>
            </w:r>
            <w:r>
              <w:rPr>
                <w:rFonts w:eastAsia="Times New Roman" w:cstheme="minorHAnsi"/>
                <w:color w:val="000000"/>
              </w:rPr>
              <w:t>.</w:t>
            </w:r>
          </w:p>
        </w:tc>
      </w:tr>
    </w:tbl>
    <w:p w14:paraId="70897DC2" w14:textId="77777777" w:rsidR="00C67529" w:rsidRDefault="00C67529" w:rsidP="00C67529">
      <w:pPr>
        <w:rPr>
          <w:rFonts w:ascii="Arial" w:eastAsia="Times New Roman" w:hAnsi="Arial" w:cs="Arial"/>
          <w:b/>
          <w:bCs/>
          <w:kern w:val="32"/>
          <w:sz w:val="32"/>
          <w:szCs w:val="32"/>
          <w:lang w:eastAsia="en-GB" w:bidi="en-US"/>
        </w:rPr>
      </w:pPr>
      <w:r>
        <w:rPr>
          <w:rFonts w:ascii="Arial" w:eastAsia="Times New Roman" w:hAnsi="Arial" w:cs="Arial"/>
          <w:b/>
          <w:bCs/>
          <w:kern w:val="32"/>
          <w:sz w:val="32"/>
          <w:szCs w:val="32"/>
          <w:lang w:eastAsia="en-GB" w:bidi="en-US"/>
        </w:rPr>
        <w:br w:type="page"/>
      </w:r>
    </w:p>
    <w:p w14:paraId="65AA681F" w14:textId="3FEB8C74" w:rsidR="00C67529" w:rsidRPr="00720280" w:rsidRDefault="00720280" w:rsidP="00720280">
      <w:pPr>
        <w:pStyle w:val="ListParagraph"/>
        <w:numPr>
          <w:ilvl w:val="0"/>
          <w:numId w:val="21"/>
        </w:numPr>
        <w:ind w:hanging="720"/>
        <w:rPr>
          <w:rFonts w:ascii="Arial" w:hAnsi="Arial" w:cs="Arial"/>
          <w:b/>
          <w:bCs/>
          <w:kern w:val="1"/>
          <w:sz w:val="32"/>
          <w:szCs w:val="32"/>
          <w:lang w:eastAsia="ar-SA"/>
        </w:rPr>
      </w:pPr>
      <w:r>
        <w:rPr>
          <w:rFonts w:ascii="Arial" w:hAnsi="Arial" w:cs="Arial"/>
          <w:b/>
          <w:bCs/>
          <w:kern w:val="1"/>
          <w:sz w:val="32"/>
          <w:szCs w:val="32"/>
          <w:lang w:eastAsia="ar-SA"/>
        </w:rPr>
        <w:lastRenderedPageBreak/>
        <w:t xml:space="preserve">  </w:t>
      </w:r>
      <w:r w:rsidR="00C67529" w:rsidRPr="00720280">
        <w:rPr>
          <w:rFonts w:ascii="Arial" w:hAnsi="Arial" w:cs="Arial"/>
          <w:b/>
          <w:bCs/>
          <w:kern w:val="1"/>
          <w:sz w:val="32"/>
          <w:szCs w:val="32"/>
          <w:lang w:eastAsia="ar-SA"/>
        </w:rPr>
        <w:t>Shop</w:t>
      </w:r>
      <w:r w:rsidR="00DA5A70">
        <w:rPr>
          <w:rFonts w:ascii="Arial" w:hAnsi="Arial" w:cs="Arial"/>
          <w:b/>
          <w:bCs/>
          <w:kern w:val="1"/>
          <w:sz w:val="32"/>
          <w:szCs w:val="32"/>
          <w:lang w:eastAsia="ar-SA"/>
        </w:rPr>
        <w:t xml:space="preserve"> </w:t>
      </w:r>
      <w:r w:rsidR="00C67529" w:rsidRPr="00720280">
        <w:rPr>
          <w:rFonts w:ascii="Arial" w:hAnsi="Arial" w:cs="Arial"/>
          <w:b/>
          <w:bCs/>
          <w:kern w:val="1"/>
          <w:sz w:val="32"/>
          <w:szCs w:val="32"/>
          <w:lang w:eastAsia="ar-SA"/>
        </w:rPr>
        <w:t>resource</w:t>
      </w:r>
      <w:r w:rsidR="00DA5A70">
        <w:rPr>
          <w:rFonts w:ascii="Arial" w:hAnsi="Arial" w:cs="Arial"/>
          <w:b/>
          <w:bCs/>
          <w:kern w:val="1"/>
          <w:sz w:val="32"/>
          <w:szCs w:val="32"/>
          <w:lang w:eastAsia="ar-SA"/>
        </w:rPr>
        <w:t>s</w:t>
      </w:r>
    </w:p>
    <w:p w14:paraId="556955C9" w14:textId="77777777" w:rsidR="00C67529" w:rsidRDefault="00C67529" w:rsidP="00C67529">
      <w:pPr>
        <w:suppressAutoHyphens/>
        <w:rPr>
          <w:rFonts w:ascii="Arial" w:hAnsi="Arial"/>
          <w:lang w:eastAsia="ar-SA"/>
        </w:rPr>
      </w:pPr>
    </w:p>
    <w:p w14:paraId="450CE8C5" w14:textId="77777777" w:rsidR="00C67529" w:rsidRPr="00574BC2" w:rsidRDefault="00C67529" w:rsidP="00C67529">
      <w:pPr>
        <w:suppressAutoHyphens/>
        <w:ind w:left="142"/>
        <w:rPr>
          <w:rFonts w:ascii="Arial" w:hAnsi="Arial"/>
          <w:b/>
          <w:u w:val="single"/>
          <w:lang w:eastAsia="ar-SA"/>
        </w:rPr>
      </w:pPr>
      <w:r w:rsidRPr="00574BC2">
        <w:rPr>
          <w:rFonts w:ascii="Arial" w:hAnsi="Arial"/>
          <w:b/>
          <w:u w:val="single"/>
          <w:lang w:eastAsia="ar-SA"/>
        </w:rPr>
        <w:t>Items to buy</w:t>
      </w:r>
    </w:p>
    <w:p w14:paraId="1B4AA4DC" w14:textId="77777777" w:rsidR="00C67529" w:rsidRPr="008C0F9C" w:rsidRDefault="00C67529" w:rsidP="00C67529">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C67529" w:rsidRPr="00704781" w14:paraId="2A47B540" w14:textId="77777777" w:rsidTr="00717611">
        <w:trPr>
          <w:jc w:val="center"/>
        </w:trPr>
        <w:tc>
          <w:tcPr>
            <w:tcW w:w="9781" w:type="dxa"/>
            <w:gridSpan w:val="5"/>
            <w:shd w:val="clear" w:color="auto" w:fill="BFBFBF" w:themeFill="background1" w:themeFillShade="BF"/>
          </w:tcPr>
          <w:p w14:paraId="19A356DA" w14:textId="77777777" w:rsidR="00C67529" w:rsidRPr="0028238A" w:rsidRDefault="00C67529" w:rsidP="00717611">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C67529" w:rsidRPr="00704781" w14:paraId="04A4098E" w14:textId="77777777" w:rsidTr="00717611">
        <w:trPr>
          <w:jc w:val="center"/>
        </w:trPr>
        <w:tc>
          <w:tcPr>
            <w:tcW w:w="1902" w:type="dxa"/>
            <w:shd w:val="clear" w:color="auto" w:fill="auto"/>
          </w:tcPr>
          <w:p w14:paraId="1C0119BD" w14:textId="77777777" w:rsidR="00C67529" w:rsidRPr="00704781" w:rsidRDefault="00C67529" w:rsidP="00717611">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7145380E" w14:textId="77777777" w:rsidR="00C67529" w:rsidRPr="00704781" w:rsidRDefault="00C67529" w:rsidP="00717611">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07846D78" w14:textId="77777777" w:rsidR="00C67529" w:rsidRPr="00704781" w:rsidRDefault="00C67529" w:rsidP="00717611">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7E685C26" w14:textId="77777777" w:rsidR="00C67529" w:rsidRPr="00704781" w:rsidRDefault="00C67529" w:rsidP="00717611">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C67529" w:rsidRPr="00704781" w14:paraId="65379BFA" w14:textId="77777777" w:rsidTr="00717611">
        <w:trPr>
          <w:jc w:val="center"/>
        </w:trPr>
        <w:tc>
          <w:tcPr>
            <w:tcW w:w="1902" w:type="dxa"/>
            <w:shd w:val="clear" w:color="auto" w:fill="auto"/>
            <w:vAlign w:val="center"/>
          </w:tcPr>
          <w:p w14:paraId="240F47DB" w14:textId="77777777" w:rsidR="00C67529" w:rsidRPr="00704781" w:rsidRDefault="00C67529" w:rsidP="00717611">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79446A08" w14:textId="77777777" w:rsidR="00C67529" w:rsidRPr="00704781" w:rsidRDefault="00C67529" w:rsidP="00717611">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47FE8EA2" wp14:editId="0BB2AA42">
                  <wp:extent cx="630555" cy="473075"/>
                  <wp:effectExtent l="0" t="0" r="0" b="3175"/>
                  <wp:docPr id="352" name="Picture 35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picture containing graphical user interfac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50A4AE11" w14:textId="77777777" w:rsidR="00C67529" w:rsidRPr="00704781" w:rsidRDefault="00C67529" w:rsidP="00717611">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58B69113" w14:textId="77777777" w:rsidR="00C67529" w:rsidRPr="00704781" w:rsidRDefault="00C67529" w:rsidP="00717611">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EE86A01"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C67529" w:rsidRPr="00704781" w14:paraId="0ED10560" w14:textId="77777777" w:rsidTr="00717611">
        <w:trPr>
          <w:jc w:val="center"/>
        </w:trPr>
        <w:tc>
          <w:tcPr>
            <w:tcW w:w="1902" w:type="dxa"/>
            <w:shd w:val="clear" w:color="auto" w:fill="auto"/>
            <w:vAlign w:val="center"/>
          </w:tcPr>
          <w:p w14:paraId="2167AA27" w14:textId="77777777" w:rsidR="00C67529" w:rsidRPr="00510E38" w:rsidRDefault="00C67529" w:rsidP="00717611">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20F755F7" w14:textId="77777777" w:rsidR="00C67529" w:rsidRPr="00704781" w:rsidRDefault="00C67529" w:rsidP="00717611">
            <w:pPr>
              <w:suppressAutoHyphens/>
              <w:ind w:left="18"/>
              <w:jc w:val="center"/>
              <w:rPr>
                <w:rFonts w:ascii="Arial" w:hAnsi="Arial" w:cs="Arial"/>
                <w:sz w:val="22"/>
                <w:szCs w:val="22"/>
                <w:lang w:eastAsia="ar-SA"/>
              </w:rPr>
            </w:pPr>
          </w:p>
        </w:tc>
        <w:tc>
          <w:tcPr>
            <w:tcW w:w="1767" w:type="dxa"/>
            <w:shd w:val="clear" w:color="auto" w:fill="auto"/>
            <w:vAlign w:val="center"/>
          </w:tcPr>
          <w:p w14:paraId="4BA99642" w14:textId="77777777" w:rsidR="00C67529" w:rsidRPr="00704781" w:rsidRDefault="00C67529" w:rsidP="00717611">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03A4B70" wp14:editId="376D00FF">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42518" cy="635730"/>
                          </a:xfrm>
                          <a:prstGeom prst="rect">
                            <a:avLst/>
                          </a:prstGeom>
                          <a:noFill/>
                          <a:ln>
                            <a:noFill/>
                          </a:ln>
                        </pic:spPr>
                      </pic:pic>
                    </a:graphicData>
                  </a:graphic>
                </wp:inline>
              </w:drawing>
            </w:r>
          </w:p>
        </w:tc>
        <w:tc>
          <w:tcPr>
            <w:tcW w:w="3211" w:type="dxa"/>
            <w:shd w:val="clear" w:color="auto" w:fill="auto"/>
            <w:vAlign w:val="center"/>
          </w:tcPr>
          <w:p w14:paraId="43F63E4A" w14:textId="77777777" w:rsidR="00C67529" w:rsidRPr="00704781" w:rsidRDefault="00C67529" w:rsidP="00717611">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58C06E54" w14:textId="77777777" w:rsidR="00C67529" w:rsidRPr="00704781" w:rsidRDefault="00C67529" w:rsidP="00717611">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955775C"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C67529" w:rsidRPr="00704781" w14:paraId="27EDFD6B" w14:textId="77777777" w:rsidTr="00717611">
        <w:trPr>
          <w:jc w:val="center"/>
        </w:trPr>
        <w:tc>
          <w:tcPr>
            <w:tcW w:w="1902" w:type="dxa"/>
            <w:shd w:val="clear" w:color="auto" w:fill="auto"/>
            <w:vAlign w:val="center"/>
          </w:tcPr>
          <w:p w14:paraId="03C7FE82" w14:textId="77777777" w:rsidR="00C67529" w:rsidRPr="00704781"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 xml:space="preserve">various </w:t>
            </w:r>
            <w:proofErr w:type="spellStart"/>
            <w:r>
              <w:rPr>
                <w:rFonts w:ascii="Arial" w:hAnsi="Arial" w:cs="Arial"/>
                <w:sz w:val="22"/>
                <w:szCs w:val="22"/>
                <w:lang w:eastAsia="ar-SA"/>
              </w:rPr>
              <w:t>colours</w:t>
            </w:r>
            <w:proofErr w:type="spellEnd"/>
          </w:p>
        </w:tc>
        <w:tc>
          <w:tcPr>
            <w:tcW w:w="1767" w:type="dxa"/>
            <w:shd w:val="clear" w:color="auto" w:fill="auto"/>
            <w:vAlign w:val="center"/>
          </w:tcPr>
          <w:p w14:paraId="2A7B7168" w14:textId="77777777" w:rsidR="00C67529" w:rsidRPr="00704781" w:rsidRDefault="00C67529" w:rsidP="00717611">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BCC1365" wp14:editId="0F1104F4">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5CBA74C0" w14:textId="77777777" w:rsidR="00C67529" w:rsidRPr="00704781"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781DDF02" w14:textId="77777777" w:rsidR="00C67529" w:rsidRPr="00704781" w:rsidRDefault="00C67529" w:rsidP="00717611">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2D015A32" w14:textId="77777777" w:rsidR="00C67529" w:rsidRPr="00704781" w:rsidRDefault="00C67529" w:rsidP="00717611">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C67529" w:rsidRPr="00704781" w14:paraId="2137AFA8" w14:textId="77777777" w:rsidTr="00717611">
        <w:trPr>
          <w:jc w:val="center"/>
        </w:trPr>
        <w:tc>
          <w:tcPr>
            <w:tcW w:w="1902" w:type="dxa"/>
            <w:shd w:val="clear" w:color="auto" w:fill="auto"/>
            <w:vAlign w:val="center"/>
          </w:tcPr>
          <w:p w14:paraId="701FAFC2" w14:textId="77777777" w:rsidR="00C67529" w:rsidRPr="00704781"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0AA6A708" w14:textId="77777777" w:rsidR="00C67529" w:rsidRDefault="00C67529" w:rsidP="00717611">
            <w:pPr>
              <w:suppressAutoHyphens/>
              <w:spacing w:before="60" w:after="60"/>
              <w:ind w:left="33"/>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7456" behindDoc="0" locked="0" layoutInCell="1" allowOverlap="1" wp14:anchorId="1AF7B07A" wp14:editId="2B39F5C3">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D563F2" w14:textId="77777777" w:rsidR="00C67529" w:rsidRDefault="00C67529" w:rsidP="00C67529">
                                  <w:r>
                                    <w:rPr>
                                      <w:noProof/>
                                      <w:lang w:eastAsia="en-GB"/>
                                    </w:rPr>
                                    <w:drawing>
                                      <wp:inline distT="0" distB="0" distL="0" distR="0" wp14:anchorId="5A67EE63" wp14:editId="60314400">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17">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AF7B07A" id="Text Box 10" o:spid="_x0000_s1030" type="#_x0000_t202" style="position:absolute;left:0;text-align:left;margin-left:3.05pt;margin-top:4.7pt;width:66.7pt;height:5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" stroked="f">
                      <v:textbox>
                        <w:txbxContent>
                          <w:p w14:paraId="09D563F2" w14:textId="77777777" w:rsidR="00C67529" w:rsidRDefault="00C67529" w:rsidP="00C67529">
                            <w:r>
                              <w:rPr>
                                <w:noProof/>
                                <w:lang w:eastAsia="en-GB"/>
                              </w:rPr>
                              <w:drawing>
                                <wp:inline distT="0" distB="0" distL="0" distR="0" wp14:anchorId="5A67EE63" wp14:editId="60314400">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18">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366293A1" w14:textId="77777777" w:rsidR="00C67529" w:rsidRDefault="00C67529" w:rsidP="00717611">
            <w:pPr>
              <w:suppressAutoHyphens/>
              <w:spacing w:before="60" w:after="60"/>
              <w:ind w:left="33"/>
              <w:jc w:val="center"/>
              <w:rPr>
                <w:rFonts w:ascii="Arial" w:hAnsi="Arial" w:cs="Arial"/>
                <w:sz w:val="22"/>
                <w:szCs w:val="22"/>
                <w:lang w:eastAsia="ar-SA"/>
              </w:rPr>
            </w:pPr>
          </w:p>
          <w:p w14:paraId="7EC66A64" w14:textId="77777777" w:rsidR="00C67529" w:rsidRDefault="00C67529" w:rsidP="00717611">
            <w:pPr>
              <w:suppressAutoHyphens/>
              <w:spacing w:before="60" w:after="60"/>
              <w:ind w:left="33"/>
              <w:jc w:val="center"/>
              <w:rPr>
                <w:rFonts w:ascii="Arial" w:hAnsi="Arial" w:cs="Arial"/>
                <w:sz w:val="22"/>
                <w:szCs w:val="22"/>
                <w:lang w:eastAsia="ar-SA"/>
              </w:rPr>
            </w:pPr>
          </w:p>
          <w:p w14:paraId="1CEC758B" w14:textId="77777777" w:rsidR="00C67529" w:rsidRPr="00704781" w:rsidRDefault="00C67529" w:rsidP="00717611">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366608AC" w14:textId="77777777" w:rsidR="00C67529" w:rsidRPr="00704781"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03678AA6"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63EC5D1"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C67529" w:rsidRPr="00704781" w14:paraId="69006C91" w14:textId="77777777" w:rsidTr="00717611">
        <w:trPr>
          <w:jc w:val="center"/>
        </w:trPr>
        <w:tc>
          <w:tcPr>
            <w:tcW w:w="1902" w:type="dxa"/>
            <w:shd w:val="clear" w:color="auto" w:fill="auto"/>
            <w:vAlign w:val="center"/>
          </w:tcPr>
          <w:p w14:paraId="705A7381"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590E13E6" w14:textId="77777777" w:rsidR="00C67529" w:rsidRDefault="00C67529" w:rsidP="00717611">
            <w:pPr>
              <w:suppressAutoHyphens/>
              <w:rPr>
                <w:rFonts w:ascii="Arial" w:hAnsi="Arial" w:cs="Arial"/>
                <w:sz w:val="22"/>
                <w:szCs w:val="22"/>
                <w:lang w:eastAsia="ar-SA"/>
              </w:rPr>
            </w:pPr>
          </w:p>
        </w:tc>
        <w:tc>
          <w:tcPr>
            <w:tcW w:w="1767" w:type="dxa"/>
            <w:shd w:val="clear" w:color="auto" w:fill="auto"/>
            <w:vAlign w:val="center"/>
          </w:tcPr>
          <w:p w14:paraId="0C1E3819" w14:textId="77777777" w:rsidR="00C67529" w:rsidRDefault="00C67529" w:rsidP="00717611">
            <w:pPr>
              <w:suppressAutoHyphens/>
              <w:spacing w:before="60" w:after="60"/>
              <w:ind w:left="33"/>
              <w:jc w:val="center"/>
              <w:rPr>
                <w:rFonts w:ascii="Arial" w:hAnsi="Arial" w:cs="Arial"/>
                <w:noProof/>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72576" behindDoc="0" locked="0" layoutInCell="1" allowOverlap="1" wp14:anchorId="69961194" wp14:editId="3D2D4F81">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14:paraId="5D0A8D63" w14:textId="77777777" w:rsidR="00C67529" w:rsidRDefault="00C67529" w:rsidP="00C67529">
                                  <w:r>
                                    <w:rPr>
                                      <w:noProof/>
                                      <w:lang w:eastAsia="en-GB"/>
                                    </w:rPr>
                                    <w:drawing>
                                      <wp:inline distT="0" distB="0" distL="0" distR="0" wp14:anchorId="1E982A57" wp14:editId="4E9D17A8">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19">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9961194" id="Text Box 334" o:spid="_x0000_s1031" type="#_x0000_t202" style="position:absolute;left:0;text-align:left;margin-left:-4.35pt;margin-top:1.45pt;width:85.2pt;height:61.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" fillcolor="white [3201]" stroked="f" strokeweight=".5pt">
                      <v:textbox>
                        <w:txbxContent>
                          <w:p w14:paraId="5D0A8D63" w14:textId="77777777" w:rsidR="00C67529" w:rsidRDefault="00C67529" w:rsidP="00C67529">
                            <w:r>
                              <w:rPr>
                                <w:noProof/>
                                <w:lang w:eastAsia="en-GB"/>
                              </w:rPr>
                              <w:drawing>
                                <wp:inline distT="0" distB="0" distL="0" distR="0" wp14:anchorId="1E982A57" wp14:editId="4E9D17A8">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0">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7E5ACCE1" w14:textId="77777777" w:rsidR="00C67529" w:rsidRDefault="00C67529" w:rsidP="00717611">
            <w:pPr>
              <w:suppressAutoHyphens/>
              <w:spacing w:before="60" w:after="60"/>
              <w:ind w:left="33"/>
              <w:jc w:val="center"/>
              <w:rPr>
                <w:rFonts w:ascii="Arial" w:hAnsi="Arial" w:cs="Arial"/>
                <w:noProof/>
                <w:sz w:val="22"/>
                <w:szCs w:val="22"/>
                <w:lang w:eastAsia="ar-SA"/>
              </w:rPr>
            </w:pPr>
          </w:p>
          <w:p w14:paraId="7C72BD9C" w14:textId="77777777" w:rsidR="00C67529" w:rsidRDefault="00C67529" w:rsidP="00717611">
            <w:pPr>
              <w:suppressAutoHyphens/>
              <w:spacing w:before="60" w:after="60"/>
              <w:ind w:left="33"/>
              <w:jc w:val="center"/>
              <w:rPr>
                <w:rFonts w:ascii="Arial" w:hAnsi="Arial" w:cs="Arial"/>
                <w:noProof/>
                <w:sz w:val="22"/>
                <w:szCs w:val="22"/>
                <w:lang w:eastAsia="ar-SA"/>
              </w:rPr>
            </w:pPr>
          </w:p>
          <w:p w14:paraId="58E0FCD6" w14:textId="77777777" w:rsidR="00C67529" w:rsidRDefault="00C67529" w:rsidP="00717611">
            <w:pPr>
              <w:suppressAutoHyphens/>
              <w:spacing w:before="60" w:after="60"/>
              <w:rPr>
                <w:rFonts w:ascii="Arial" w:hAnsi="Arial" w:cs="Arial"/>
                <w:noProof/>
                <w:sz w:val="22"/>
                <w:szCs w:val="22"/>
                <w:lang w:eastAsia="ar-SA"/>
              </w:rPr>
            </w:pPr>
          </w:p>
        </w:tc>
        <w:tc>
          <w:tcPr>
            <w:tcW w:w="3211" w:type="dxa"/>
            <w:shd w:val="clear" w:color="auto" w:fill="auto"/>
            <w:vAlign w:val="center"/>
          </w:tcPr>
          <w:p w14:paraId="4A507EA0" w14:textId="77777777" w:rsidR="00C67529"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0D1694A6"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6515396"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3E328062" w14:textId="77777777" w:rsidTr="00717611">
        <w:trPr>
          <w:jc w:val="center"/>
        </w:trPr>
        <w:tc>
          <w:tcPr>
            <w:tcW w:w="1902" w:type="dxa"/>
            <w:shd w:val="clear" w:color="auto" w:fill="auto"/>
            <w:vAlign w:val="center"/>
          </w:tcPr>
          <w:p w14:paraId="5051F707"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 xml:space="preserve">Servo motor </w:t>
            </w:r>
          </w:p>
          <w:p w14:paraId="737EA726"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(0 to 90 degrees)</w:t>
            </w:r>
          </w:p>
        </w:tc>
        <w:tc>
          <w:tcPr>
            <w:tcW w:w="1767" w:type="dxa"/>
            <w:shd w:val="clear" w:color="auto" w:fill="auto"/>
            <w:vAlign w:val="center"/>
          </w:tcPr>
          <w:p w14:paraId="5CDF5450" w14:textId="77777777" w:rsidR="00C67529" w:rsidRDefault="00C67529" w:rsidP="00717611">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6672" behindDoc="0" locked="0" layoutInCell="1" allowOverlap="1" wp14:anchorId="0E4FE18E" wp14:editId="298CC853">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7BA16FE1" w14:textId="77777777" w:rsidR="00C67529" w:rsidRDefault="00C67529" w:rsidP="00C67529">
                                  <w:r>
                                    <w:rPr>
                                      <w:noProof/>
                                      <w:lang w:eastAsia="en-GB"/>
                                    </w:rPr>
                                    <w:drawing>
                                      <wp:inline distT="0" distB="0" distL="0" distR="0" wp14:anchorId="7A9C6197" wp14:editId="5C58D2D1">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1">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E4FE18E" id="Text Box 335" o:spid="_x0000_s1032" type="#_x0000_t202" style="position:absolute;left:0;text-align:left;margin-left:10.6pt;margin-top:.55pt;width:66.3pt;height:6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" filled="f" stroked="f" strokeweight=".5pt">
                      <v:textbox>
                        <w:txbxContent>
                          <w:p w14:paraId="7BA16FE1" w14:textId="77777777" w:rsidR="00C67529" w:rsidRDefault="00C67529" w:rsidP="00C67529">
                            <w:r>
                              <w:rPr>
                                <w:noProof/>
                                <w:lang w:eastAsia="en-GB"/>
                              </w:rPr>
                              <w:drawing>
                                <wp:inline distT="0" distB="0" distL="0" distR="0" wp14:anchorId="7A9C6197" wp14:editId="5C58D2D1">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2">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7EB27679" w14:textId="77777777" w:rsidR="00C67529" w:rsidRDefault="00C67529" w:rsidP="00717611">
            <w:pPr>
              <w:suppressAutoHyphens/>
              <w:spacing w:before="60" w:after="60"/>
              <w:ind w:left="34"/>
              <w:jc w:val="center"/>
              <w:rPr>
                <w:rFonts w:ascii="Arial" w:hAnsi="Arial" w:cs="Arial"/>
                <w:noProof/>
                <w:sz w:val="22"/>
                <w:szCs w:val="22"/>
                <w:lang w:eastAsia="en-GB"/>
              </w:rPr>
            </w:pPr>
          </w:p>
          <w:p w14:paraId="1F77F200" w14:textId="77777777" w:rsidR="00C67529" w:rsidRDefault="00C67529" w:rsidP="00717611">
            <w:pPr>
              <w:suppressAutoHyphens/>
              <w:spacing w:before="60" w:after="60"/>
              <w:rPr>
                <w:rFonts w:ascii="Arial" w:hAnsi="Arial" w:cs="Arial"/>
                <w:noProof/>
                <w:sz w:val="22"/>
                <w:szCs w:val="22"/>
                <w:lang w:eastAsia="en-GB"/>
              </w:rPr>
            </w:pPr>
          </w:p>
          <w:p w14:paraId="578BAF28" w14:textId="77777777" w:rsidR="00C67529" w:rsidRPr="00704781" w:rsidRDefault="00C67529" w:rsidP="00717611">
            <w:pPr>
              <w:suppressAutoHyphens/>
              <w:spacing w:before="60" w:after="60"/>
              <w:rPr>
                <w:rFonts w:ascii="Arial" w:hAnsi="Arial" w:cs="Arial"/>
                <w:noProof/>
                <w:sz w:val="22"/>
                <w:szCs w:val="22"/>
                <w:lang w:eastAsia="en-GB"/>
              </w:rPr>
            </w:pPr>
          </w:p>
        </w:tc>
        <w:tc>
          <w:tcPr>
            <w:tcW w:w="3211" w:type="dxa"/>
            <w:shd w:val="clear" w:color="auto" w:fill="auto"/>
            <w:vAlign w:val="center"/>
          </w:tcPr>
          <w:p w14:paraId="24CB8479" w14:textId="77777777" w:rsidR="00C67529" w:rsidRPr="00704781"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control movement from 0</w:t>
            </w:r>
            <w:r w:rsidRPr="007B2DF4">
              <w:rPr>
                <w:rFonts w:ascii="Arial" w:hAnsi="Arial" w:cs="Arial"/>
                <w:sz w:val="22"/>
                <w:szCs w:val="22"/>
                <w:vertAlign w:val="superscript"/>
                <w:lang w:eastAsia="ar-SA"/>
              </w:rPr>
              <w:t>o</w:t>
            </w:r>
            <w:r>
              <w:rPr>
                <w:rFonts w:ascii="Arial" w:hAnsi="Arial" w:cs="Arial"/>
                <w:sz w:val="22"/>
                <w:szCs w:val="22"/>
                <w:lang w:eastAsia="ar-SA"/>
              </w:rPr>
              <w:t xml:space="preserve"> to 90</w:t>
            </w:r>
            <w:r w:rsidRPr="007B2DF4">
              <w:rPr>
                <w:rFonts w:ascii="Arial" w:hAnsi="Arial" w:cs="Arial"/>
                <w:sz w:val="22"/>
                <w:szCs w:val="22"/>
                <w:vertAlign w:val="superscript"/>
                <w:lang w:eastAsia="ar-SA"/>
              </w:rPr>
              <w:t>o</w:t>
            </w:r>
          </w:p>
        </w:tc>
        <w:tc>
          <w:tcPr>
            <w:tcW w:w="1506" w:type="dxa"/>
            <w:shd w:val="clear" w:color="auto" w:fill="auto"/>
            <w:vAlign w:val="center"/>
          </w:tcPr>
          <w:p w14:paraId="2EA5E1DC"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CD68ED6"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4665DB64" w14:textId="77777777" w:rsidTr="00717611">
        <w:trPr>
          <w:jc w:val="center"/>
        </w:trPr>
        <w:tc>
          <w:tcPr>
            <w:tcW w:w="1902" w:type="dxa"/>
            <w:shd w:val="clear" w:color="auto" w:fill="auto"/>
            <w:vAlign w:val="center"/>
          </w:tcPr>
          <w:p w14:paraId="327404DF" w14:textId="77777777" w:rsidR="00C67529" w:rsidRDefault="00C67529" w:rsidP="00717611">
            <w:pPr>
              <w:suppressAutoHyphens/>
              <w:ind w:left="18"/>
              <w:jc w:val="center"/>
              <w:rPr>
                <w:rFonts w:ascii="Arial" w:hAnsi="Arial" w:cs="Arial"/>
                <w:sz w:val="22"/>
                <w:szCs w:val="22"/>
                <w:lang w:eastAsia="ar-SA"/>
              </w:rPr>
            </w:pPr>
          </w:p>
          <w:p w14:paraId="27EBAD9D"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Servo motor (continuous)</w:t>
            </w:r>
          </w:p>
          <w:p w14:paraId="17702845" w14:textId="77777777" w:rsidR="00C67529" w:rsidRDefault="00C67529" w:rsidP="00717611">
            <w:pPr>
              <w:suppressAutoHyphens/>
              <w:ind w:left="18"/>
              <w:jc w:val="center"/>
              <w:rPr>
                <w:rFonts w:ascii="Arial" w:hAnsi="Arial" w:cs="Arial"/>
                <w:sz w:val="22"/>
                <w:szCs w:val="22"/>
                <w:lang w:eastAsia="ar-SA"/>
              </w:rPr>
            </w:pPr>
          </w:p>
        </w:tc>
        <w:tc>
          <w:tcPr>
            <w:tcW w:w="1767" w:type="dxa"/>
            <w:shd w:val="clear" w:color="auto" w:fill="auto"/>
            <w:vAlign w:val="center"/>
          </w:tcPr>
          <w:p w14:paraId="44C59670" w14:textId="77777777" w:rsidR="00C67529" w:rsidRDefault="00C67529" w:rsidP="00717611">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7696" behindDoc="0" locked="0" layoutInCell="1" allowOverlap="1" wp14:anchorId="18EDD36C" wp14:editId="76D4A3B5">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569C8A98" w14:textId="77777777" w:rsidR="00C67529" w:rsidRDefault="00C67529" w:rsidP="00C67529">
                                  <w:r>
                                    <w:rPr>
                                      <w:noProof/>
                                      <w:lang w:eastAsia="en-GB"/>
                                    </w:rPr>
                                    <w:drawing>
                                      <wp:inline distT="0" distB="0" distL="0" distR="0" wp14:anchorId="4B51B55E" wp14:editId="18A7C0CD">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1">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8EDD36C" id="Text Box 24" o:spid="_x0000_s1033" type="#_x0000_t202" style="position:absolute;left:0;text-align:left;margin-left:7.4pt;margin-top:2.5pt;width:66.3pt;height:6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" filled="f" stroked="f" strokeweight=".5pt">
                      <v:textbox>
                        <w:txbxContent>
                          <w:p w14:paraId="569C8A98" w14:textId="77777777" w:rsidR="00C67529" w:rsidRDefault="00C67529" w:rsidP="00C67529">
                            <w:r>
                              <w:rPr>
                                <w:noProof/>
                                <w:lang w:eastAsia="en-GB"/>
                              </w:rPr>
                              <w:drawing>
                                <wp:inline distT="0" distB="0" distL="0" distR="0" wp14:anchorId="4B51B55E" wp14:editId="18A7C0CD">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2">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6B292971" w14:textId="77777777" w:rsidR="00C67529" w:rsidRDefault="00C67529" w:rsidP="00717611">
            <w:pPr>
              <w:suppressAutoHyphens/>
              <w:spacing w:before="60" w:after="60"/>
              <w:ind w:left="34"/>
              <w:jc w:val="center"/>
              <w:rPr>
                <w:rFonts w:ascii="Arial" w:hAnsi="Arial" w:cs="Arial"/>
                <w:noProof/>
                <w:sz w:val="22"/>
                <w:szCs w:val="22"/>
                <w:lang w:eastAsia="en-GB"/>
              </w:rPr>
            </w:pPr>
          </w:p>
          <w:p w14:paraId="2527BD54" w14:textId="77777777" w:rsidR="00C67529" w:rsidRDefault="00C67529" w:rsidP="00717611">
            <w:pPr>
              <w:suppressAutoHyphens/>
              <w:spacing w:before="60" w:after="60"/>
              <w:ind w:left="34"/>
              <w:jc w:val="center"/>
              <w:rPr>
                <w:rFonts w:ascii="Arial" w:hAnsi="Arial" w:cs="Arial"/>
                <w:noProof/>
                <w:sz w:val="22"/>
                <w:szCs w:val="22"/>
                <w:lang w:eastAsia="en-GB"/>
              </w:rPr>
            </w:pPr>
          </w:p>
          <w:p w14:paraId="0096FAF0" w14:textId="77777777" w:rsidR="00C67529" w:rsidRDefault="00C67529" w:rsidP="00717611">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3B257E3D" w14:textId="77777777" w:rsidR="00C67529"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control continuous movement through 360</w:t>
            </w:r>
            <w:r w:rsidRPr="007B44E2">
              <w:rPr>
                <w:rFonts w:ascii="Arial" w:hAnsi="Arial" w:cs="Arial"/>
                <w:sz w:val="22"/>
                <w:szCs w:val="22"/>
                <w:vertAlign w:val="superscript"/>
                <w:lang w:eastAsia="ar-SA"/>
              </w:rPr>
              <w:t>o</w:t>
            </w:r>
          </w:p>
        </w:tc>
        <w:tc>
          <w:tcPr>
            <w:tcW w:w="1506" w:type="dxa"/>
            <w:shd w:val="clear" w:color="auto" w:fill="auto"/>
            <w:vAlign w:val="center"/>
          </w:tcPr>
          <w:p w14:paraId="2868B4B7"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3E9AB84"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79BACDB0" w14:textId="77777777" w:rsidTr="00717611">
        <w:trPr>
          <w:jc w:val="center"/>
        </w:trPr>
        <w:tc>
          <w:tcPr>
            <w:tcW w:w="1902" w:type="dxa"/>
            <w:shd w:val="clear" w:color="auto" w:fill="auto"/>
            <w:vAlign w:val="center"/>
          </w:tcPr>
          <w:p w14:paraId="4C9E6F82" w14:textId="77777777" w:rsidR="00C67529" w:rsidRDefault="00C67529" w:rsidP="00717611">
            <w:pPr>
              <w:suppressAutoHyphens/>
              <w:ind w:left="18"/>
              <w:jc w:val="center"/>
              <w:rPr>
                <w:rFonts w:ascii="Arial" w:hAnsi="Arial" w:cs="Arial"/>
                <w:sz w:val="22"/>
                <w:szCs w:val="22"/>
                <w:lang w:eastAsia="ar-SA"/>
              </w:rPr>
            </w:pPr>
          </w:p>
          <w:p w14:paraId="7528A271" w14:textId="77777777" w:rsidR="00C67529" w:rsidRDefault="00C67529" w:rsidP="00717611">
            <w:pPr>
              <w:suppressAutoHyphens/>
              <w:ind w:left="18"/>
              <w:jc w:val="center"/>
              <w:rPr>
                <w:rFonts w:ascii="Arial" w:hAnsi="Arial" w:cs="Arial"/>
                <w:sz w:val="22"/>
                <w:szCs w:val="22"/>
                <w:lang w:eastAsia="ar-SA"/>
              </w:rPr>
            </w:pPr>
            <w:r w:rsidRPr="00704781">
              <w:rPr>
                <w:rFonts w:ascii="Arial" w:hAnsi="Arial" w:cs="Arial"/>
                <w:sz w:val="22"/>
                <w:szCs w:val="22"/>
                <w:lang w:eastAsia="ar-SA"/>
              </w:rPr>
              <w:t xml:space="preserve">Light Dependent Resistor </w:t>
            </w:r>
            <w:r>
              <w:rPr>
                <w:rFonts w:ascii="Arial" w:hAnsi="Arial" w:cs="Arial"/>
                <w:sz w:val="22"/>
                <w:szCs w:val="22"/>
                <w:lang w:eastAsia="ar-SA"/>
              </w:rPr>
              <w:t>(LDR)</w:t>
            </w:r>
          </w:p>
          <w:p w14:paraId="32ECCF8C" w14:textId="77777777" w:rsidR="00C67529" w:rsidRDefault="00C67529" w:rsidP="00717611">
            <w:pPr>
              <w:suppressAutoHyphens/>
              <w:ind w:left="18"/>
              <w:jc w:val="center"/>
              <w:rPr>
                <w:rFonts w:ascii="Arial" w:hAnsi="Arial" w:cs="Arial"/>
                <w:sz w:val="22"/>
                <w:szCs w:val="22"/>
                <w:lang w:eastAsia="ar-SA"/>
              </w:rPr>
            </w:pPr>
          </w:p>
        </w:tc>
        <w:tc>
          <w:tcPr>
            <w:tcW w:w="1767" w:type="dxa"/>
            <w:shd w:val="clear" w:color="auto" w:fill="auto"/>
            <w:vAlign w:val="center"/>
          </w:tcPr>
          <w:p w14:paraId="41E3097F" w14:textId="77777777" w:rsidR="00C67529" w:rsidRDefault="00C67529" w:rsidP="00717611">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56994FE9" wp14:editId="529B92E8">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14:paraId="3DF02C99" w14:textId="77777777" w:rsidR="00C67529" w:rsidRDefault="00C67529" w:rsidP="00717611">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shd w:val="clear" w:color="auto" w:fill="auto"/>
            <w:vAlign w:val="center"/>
          </w:tcPr>
          <w:p w14:paraId="41EBACCB" w14:textId="77777777" w:rsidR="00C67529" w:rsidRDefault="00C67529" w:rsidP="00717611">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0950BEF7"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C67529" w:rsidRPr="00704781" w14:paraId="248F5676" w14:textId="77777777" w:rsidTr="00717611">
        <w:trPr>
          <w:jc w:val="center"/>
        </w:trPr>
        <w:tc>
          <w:tcPr>
            <w:tcW w:w="1902" w:type="dxa"/>
            <w:shd w:val="clear" w:color="auto" w:fill="auto"/>
            <w:vAlign w:val="center"/>
          </w:tcPr>
          <w:p w14:paraId="0E71CF7A"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Push to make switch</w:t>
            </w:r>
          </w:p>
        </w:tc>
        <w:tc>
          <w:tcPr>
            <w:tcW w:w="1767" w:type="dxa"/>
            <w:shd w:val="clear" w:color="auto" w:fill="auto"/>
            <w:vAlign w:val="center"/>
          </w:tcPr>
          <w:p w14:paraId="3F313C95" w14:textId="77777777" w:rsidR="00C67529" w:rsidRDefault="00C67529" w:rsidP="00717611">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73600" behindDoc="0" locked="0" layoutInCell="1" allowOverlap="1" wp14:anchorId="355FB263" wp14:editId="334B4D38">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C304B" w14:textId="77777777" w:rsidR="00C67529" w:rsidRDefault="00C67529" w:rsidP="00C67529">
                                  <w:r>
                                    <w:rPr>
                                      <w:noProof/>
                                      <w:lang w:eastAsia="en-GB"/>
                                    </w:rPr>
                                    <w:drawing>
                                      <wp:inline distT="0" distB="0" distL="0" distR="0" wp14:anchorId="48267353" wp14:editId="06231B1C">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55FB263" id="Text Box 20" o:spid="_x0000_s1034" type="#_x0000_t202" style="position:absolute;left:0;text-align:left;margin-left:2.2pt;margin-top:3.15pt;width:71.75pt;height:46.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" filled="f" stroked="f">
                      <v:textbox>
                        <w:txbxContent>
                          <w:p w14:paraId="769C304B" w14:textId="77777777" w:rsidR="00C67529" w:rsidRDefault="00C67529" w:rsidP="00C67529">
                            <w:r>
                              <w:rPr>
                                <w:noProof/>
                                <w:lang w:eastAsia="en-GB"/>
                              </w:rPr>
                              <w:drawing>
                                <wp:inline distT="0" distB="0" distL="0" distR="0" wp14:anchorId="48267353" wp14:editId="06231B1C">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5EEE01FC" w14:textId="77777777" w:rsidR="00C67529" w:rsidRDefault="00C67529" w:rsidP="00717611">
            <w:pPr>
              <w:suppressAutoHyphens/>
              <w:spacing w:before="60" w:after="60"/>
              <w:jc w:val="center"/>
              <w:rPr>
                <w:rFonts w:ascii="Arial" w:hAnsi="Arial" w:cs="Arial"/>
                <w:sz w:val="22"/>
                <w:szCs w:val="22"/>
                <w:lang w:eastAsia="ar-SA"/>
              </w:rPr>
            </w:pPr>
          </w:p>
          <w:p w14:paraId="6BCF02ED" w14:textId="77777777" w:rsidR="00C67529" w:rsidRDefault="00C67529" w:rsidP="00717611">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7FB02AE4" w14:textId="77777777" w:rsidR="00C67529"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shd w:val="clear" w:color="auto" w:fill="auto"/>
            <w:vAlign w:val="center"/>
          </w:tcPr>
          <w:p w14:paraId="246A6324"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06A2EBA"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29F4ABE2" w14:textId="77777777" w:rsidR="00C67529" w:rsidRDefault="00C67529" w:rsidP="00C67529"/>
    <w:p w14:paraId="2A72CDBA" w14:textId="77777777" w:rsidR="00C67529" w:rsidRDefault="00C67529" w:rsidP="00C67529"/>
    <w:p w14:paraId="114B1D22" w14:textId="77777777" w:rsidR="00C67529" w:rsidRDefault="00C67529" w:rsidP="00C67529"/>
    <w:p w14:paraId="09A95C8C" w14:textId="77777777" w:rsidR="00C67529" w:rsidRDefault="00C67529" w:rsidP="00C67529"/>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C67529" w:rsidRPr="00704781" w14:paraId="62F793E5" w14:textId="77777777" w:rsidTr="00717611">
        <w:trPr>
          <w:jc w:val="center"/>
        </w:trPr>
        <w:tc>
          <w:tcPr>
            <w:tcW w:w="1902" w:type="dxa"/>
            <w:shd w:val="clear" w:color="auto" w:fill="auto"/>
            <w:vAlign w:val="center"/>
          </w:tcPr>
          <w:p w14:paraId="41502D5E"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lastRenderedPageBreak/>
              <w:t>Servo motor control unit</w:t>
            </w:r>
          </w:p>
        </w:tc>
        <w:tc>
          <w:tcPr>
            <w:tcW w:w="1767" w:type="dxa"/>
            <w:shd w:val="clear" w:color="auto" w:fill="auto"/>
            <w:vAlign w:val="center"/>
          </w:tcPr>
          <w:p w14:paraId="3BE94611" w14:textId="77777777" w:rsidR="00C67529" w:rsidRDefault="00C67529" w:rsidP="00717611">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5648" behindDoc="0" locked="0" layoutInCell="1" allowOverlap="1" wp14:anchorId="6ADE1B3B" wp14:editId="65C7A7FC">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14:paraId="0BD3C07D" w14:textId="77777777" w:rsidR="00C67529" w:rsidRDefault="00C67529" w:rsidP="00C67529">
                                  <w:r>
                                    <w:rPr>
                                      <w:noProof/>
                                      <w:lang w:eastAsia="en-GB"/>
                                    </w:rPr>
                                    <w:drawing>
                                      <wp:inline distT="0" distB="0" distL="0" distR="0" wp14:anchorId="00BB4BF0" wp14:editId="2C5CF2E2">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6ADE1B3B" id="Text Box 338" o:spid="_x0000_s1035" type="#_x0000_t202" style="position:absolute;left:0;text-align:left;margin-left:-4.55pt;margin-top:2.15pt;width:84.4pt;height:62.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" fillcolor="white [3201]" stroked="f" strokeweight=".5pt">
                      <v:textbox>
                        <w:txbxContent>
                          <w:p w14:paraId="0BD3C07D" w14:textId="77777777" w:rsidR="00C67529" w:rsidRDefault="00C67529" w:rsidP="00C67529">
                            <w:r>
                              <w:rPr>
                                <w:noProof/>
                                <w:lang w:eastAsia="en-GB"/>
                              </w:rPr>
                              <w:drawing>
                                <wp:inline distT="0" distB="0" distL="0" distR="0" wp14:anchorId="00BB4BF0" wp14:editId="2C5CF2E2">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7F31C89F" w14:textId="77777777" w:rsidR="00C67529" w:rsidRDefault="00C67529" w:rsidP="00717611">
            <w:pPr>
              <w:suppressAutoHyphens/>
              <w:spacing w:before="60" w:after="60"/>
              <w:ind w:left="34"/>
              <w:jc w:val="center"/>
              <w:rPr>
                <w:rFonts w:ascii="Arial" w:hAnsi="Arial" w:cs="Arial"/>
                <w:noProof/>
                <w:sz w:val="22"/>
                <w:szCs w:val="22"/>
                <w:lang w:eastAsia="en-GB"/>
              </w:rPr>
            </w:pPr>
          </w:p>
          <w:p w14:paraId="33EA82C9" w14:textId="77777777" w:rsidR="00C67529" w:rsidRDefault="00C67529" w:rsidP="00717611">
            <w:pPr>
              <w:suppressAutoHyphens/>
              <w:spacing w:before="60" w:after="60"/>
              <w:ind w:left="34"/>
              <w:jc w:val="center"/>
              <w:rPr>
                <w:rFonts w:ascii="Arial" w:hAnsi="Arial" w:cs="Arial"/>
                <w:noProof/>
                <w:sz w:val="22"/>
                <w:szCs w:val="22"/>
                <w:lang w:eastAsia="en-GB"/>
              </w:rPr>
            </w:pPr>
          </w:p>
          <w:p w14:paraId="46A818C9" w14:textId="77777777" w:rsidR="00C67529" w:rsidRDefault="00C67529" w:rsidP="00717611">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39CBA09A" w14:textId="77777777" w:rsidR="00C67529"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shd w:val="clear" w:color="auto" w:fill="auto"/>
            <w:vAlign w:val="center"/>
          </w:tcPr>
          <w:p w14:paraId="53DCF5A8"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EC91355"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C67529" w:rsidRPr="00704781" w14:paraId="194104B9" w14:textId="77777777" w:rsidTr="00717611">
        <w:trPr>
          <w:jc w:val="center"/>
        </w:trPr>
        <w:tc>
          <w:tcPr>
            <w:tcW w:w="1902" w:type="dxa"/>
            <w:shd w:val="clear" w:color="auto" w:fill="auto"/>
            <w:vAlign w:val="center"/>
          </w:tcPr>
          <w:p w14:paraId="4EF1A73C" w14:textId="77777777" w:rsidR="00C67529" w:rsidRPr="00704781"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27A989FB" w14:textId="77777777" w:rsidR="00C67529" w:rsidRDefault="00C67529" w:rsidP="00717611">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4624" behindDoc="0" locked="0" layoutInCell="1" allowOverlap="1" wp14:anchorId="37844AA2" wp14:editId="69300BC1">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DE8087" w14:textId="77777777" w:rsidR="00C67529" w:rsidRDefault="00C67529" w:rsidP="00C67529">
                                  <w:r>
                                    <w:rPr>
                                      <w:noProof/>
                                      <w:lang w:eastAsia="en-GB"/>
                                    </w:rPr>
                                    <w:drawing>
                                      <wp:inline distT="0" distB="0" distL="0" distR="0" wp14:anchorId="710C6102" wp14:editId="02F27122">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7844AA2" id="Text Box 13" o:spid="_x0000_s1036" type="#_x0000_t202" style="position:absolute;left:0;text-align:left;margin-left:5.15pt;margin-top:6.85pt;width:67.1pt;height:51.95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" stroked="f">
                      <v:textbox style="mso-fit-shape-to-text:t">
                        <w:txbxContent>
                          <w:p w14:paraId="04DE8087" w14:textId="77777777" w:rsidR="00C67529" w:rsidRDefault="00C67529" w:rsidP="00C67529">
                            <w:r>
                              <w:rPr>
                                <w:noProof/>
                                <w:lang w:eastAsia="en-GB"/>
                              </w:rPr>
                              <w:drawing>
                                <wp:inline distT="0" distB="0" distL="0" distR="0" wp14:anchorId="710C6102" wp14:editId="02F27122">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2E1F2C37" w14:textId="77777777" w:rsidR="00C67529" w:rsidRDefault="00C67529" w:rsidP="00717611">
            <w:pPr>
              <w:suppressAutoHyphens/>
              <w:spacing w:before="60" w:after="60"/>
              <w:ind w:left="34"/>
              <w:jc w:val="center"/>
              <w:rPr>
                <w:rFonts w:ascii="Arial" w:hAnsi="Arial" w:cs="Arial"/>
                <w:noProof/>
                <w:sz w:val="22"/>
                <w:szCs w:val="22"/>
                <w:lang w:eastAsia="en-GB"/>
              </w:rPr>
            </w:pPr>
          </w:p>
          <w:p w14:paraId="7CEFFF23" w14:textId="77777777" w:rsidR="00C67529" w:rsidRDefault="00C67529" w:rsidP="00717611">
            <w:pPr>
              <w:suppressAutoHyphens/>
              <w:spacing w:before="60" w:after="60"/>
              <w:ind w:left="34"/>
              <w:jc w:val="center"/>
              <w:rPr>
                <w:rFonts w:ascii="Arial" w:hAnsi="Arial" w:cs="Arial"/>
                <w:noProof/>
                <w:sz w:val="22"/>
                <w:szCs w:val="22"/>
                <w:lang w:eastAsia="en-GB"/>
              </w:rPr>
            </w:pPr>
          </w:p>
          <w:p w14:paraId="1E1BD4A8" w14:textId="77777777" w:rsidR="00C67529" w:rsidRPr="00704781" w:rsidRDefault="00C67529" w:rsidP="00717611">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CB9FD16" w14:textId="77777777" w:rsidR="00C67529" w:rsidRPr="00704781"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shd w:val="clear" w:color="auto" w:fill="auto"/>
            <w:vAlign w:val="center"/>
          </w:tcPr>
          <w:p w14:paraId="762EF67A"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2B29D16"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C67529" w:rsidRPr="00704781" w14:paraId="11586B50" w14:textId="77777777" w:rsidTr="00717611">
        <w:trPr>
          <w:jc w:val="center"/>
        </w:trPr>
        <w:tc>
          <w:tcPr>
            <w:tcW w:w="1902" w:type="dxa"/>
            <w:shd w:val="clear" w:color="auto" w:fill="auto"/>
            <w:vAlign w:val="center"/>
          </w:tcPr>
          <w:p w14:paraId="6E5EFBBB"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4CEC3390" w14:textId="77777777" w:rsidR="00C67529" w:rsidRDefault="00C67529" w:rsidP="00717611">
            <w:pPr>
              <w:suppressAutoHyphens/>
              <w:spacing w:before="60" w:after="60"/>
              <w:ind w:left="34"/>
              <w:jc w:val="center"/>
              <w:rPr>
                <w:rFonts w:ascii="Arial" w:hAnsi="Arial" w:cs="Arial"/>
                <w:noProof/>
                <w:sz w:val="22"/>
                <w:szCs w:val="22"/>
                <w:lang w:eastAsia="en-GB"/>
              </w:rPr>
            </w:pPr>
          </w:p>
          <w:p w14:paraId="1C82F441" w14:textId="77777777" w:rsidR="00C67529" w:rsidRDefault="00C67529" w:rsidP="00717611">
            <w:pPr>
              <w:suppressAutoHyphens/>
              <w:spacing w:before="60" w:after="60"/>
              <w:ind w:left="34"/>
              <w:jc w:val="center"/>
              <w:rPr>
                <w:rFonts w:ascii="Arial" w:hAnsi="Arial" w:cs="Arial"/>
                <w:noProof/>
                <w:sz w:val="22"/>
                <w:szCs w:val="22"/>
                <w:lang w:eastAsia="en-GB"/>
              </w:rPr>
            </w:pPr>
          </w:p>
          <w:p w14:paraId="66E12C64" w14:textId="77777777" w:rsidR="00C67529" w:rsidRDefault="00C67529" w:rsidP="00717611">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770DCCE" w14:textId="77777777" w:rsidR="00C67529"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shd w:val="clear" w:color="auto" w:fill="auto"/>
            <w:vAlign w:val="center"/>
          </w:tcPr>
          <w:p w14:paraId="6FD3BAED"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8B70C1D"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C67529" w:rsidRPr="00704781" w14:paraId="2469356B" w14:textId="77777777" w:rsidTr="00717611">
        <w:trPr>
          <w:jc w:val="center"/>
        </w:trPr>
        <w:tc>
          <w:tcPr>
            <w:tcW w:w="1902" w:type="dxa"/>
            <w:shd w:val="clear" w:color="auto" w:fill="auto"/>
            <w:vAlign w:val="center"/>
          </w:tcPr>
          <w:p w14:paraId="08198713"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565FA16B" w14:textId="77777777" w:rsidR="00C67529" w:rsidRDefault="00C67529" w:rsidP="00717611">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8720" behindDoc="0" locked="0" layoutInCell="1" allowOverlap="1" wp14:anchorId="733FE252" wp14:editId="74DA639D">
                      <wp:simplePos x="0" y="0"/>
                      <wp:positionH relativeFrom="column">
                        <wp:posOffset>19050</wp:posOffset>
                      </wp:positionH>
                      <wp:positionV relativeFrom="paragraph">
                        <wp:posOffset>-634365</wp:posOffset>
                      </wp:positionV>
                      <wp:extent cx="911225" cy="640715"/>
                      <wp:effectExtent l="0" t="0" r="0" b="6985"/>
                      <wp:wrapNone/>
                      <wp:docPr id="323" name="Text Box 323"/>
                      <wp:cNvGraphicFramePr/>
                      <a:graphic xmlns:a="http://schemas.openxmlformats.org/drawingml/2006/main">
                        <a:graphicData uri="http://schemas.microsoft.com/office/word/2010/wordprocessingShape">
                          <wps:wsp>
                            <wps:cNvSpPr txBox="1"/>
                            <wps:spPr>
                              <a:xfrm>
                                <a:off x="0" y="0"/>
                                <a:ext cx="911225" cy="640715"/>
                              </a:xfrm>
                              <a:prstGeom prst="rect">
                                <a:avLst/>
                              </a:prstGeom>
                              <a:noFill/>
                              <a:ln w="6350">
                                <a:noFill/>
                              </a:ln>
                            </wps:spPr>
                            <wps:txbx>
                              <w:txbxContent>
                                <w:p w14:paraId="29EACBF1" w14:textId="77777777" w:rsidR="00C67529" w:rsidRDefault="00C67529" w:rsidP="00C67529">
                                  <w:r>
                                    <w:rPr>
                                      <w:noProof/>
                                    </w:rPr>
                                    <w:drawing>
                                      <wp:inline distT="0" distB="0" distL="0" distR="0" wp14:anchorId="742A4122" wp14:editId="1411AD2A">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570901" cy="6783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33FE252" id="Text Box 323" o:spid="_x0000_s1037" type="#_x0000_t202" style="position:absolute;left:0;text-align:left;margin-left:1.5pt;margin-top:-49.95pt;width:71.75pt;height:50.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" filled="f" stroked="f" strokeweight=".5pt">
                      <v:textbox>
                        <w:txbxContent>
                          <w:p w14:paraId="29EACBF1" w14:textId="77777777" w:rsidR="00C67529" w:rsidRDefault="00C67529" w:rsidP="00C67529">
                            <w:r>
                              <w:rPr>
                                <w:noProof/>
                              </w:rPr>
                              <w:drawing>
                                <wp:inline distT="0" distB="0" distL="0" distR="0" wp14:anchorId="742A4122" wp14:editId="1411AD2A">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5400000">
                                            <a:off x="0" y="0"/>
                                            <a:ext cx="570901" cy="678376"/>
                                          </a:xfrm>
                                          <a:prstGeom prst="rect">
                                            <a:avLst/>
                                          </a:prstGeom>
                                        </pic:spPr>
                                      </pic:pic>
                                    </a:graphicData>
                                  </a:graphic>
                                </wp:inline>
                              </w:drawing>
                            </w:r>
                          </w:p>
                        </w:txbxContent>
                      </v:textbox>
                    </v:shape>
                  </w:pict>
                </mc:Fallback>
              </mc:AlternateContent>
            </w:r>
            <w:r>
              <w:rPr>
                <w:rFonts w:ascii="Arial" w:hAnsi="Arial" w:cs="Arial"/>
                <w:noProof/>
                <w:sz w:val="22"/>
                <w:szCs w:val="22"/>
                <w:lang w:eastAsia="en-GB"/>
              </w:rPr>
              <mc:AlternateContent>
                <mc:Choice Requires="wps">
                  <w:drawing>
                    <wp:anchor distT="0" distB="0" distL="114300" distR="114300" simplePos="0" relativeHeight="251668480" behindDoc="0" locked="0" layoutInCell="1" allowOverlap="1" wp14:anchorId="792C79BD" wp14:editId="3A4743AB">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CE8D2" w14:textId="77777777" w:rsidR="00C67529" w:rsidRDefault="00C67529" w:rsidP="00C67529">
                                  <w:r>
                                    <w:rPr>
                                      <w:noProof/>
                                      <w:lang w:eastAsia="en-GB"/>
                                    </w:rPr>
                                    <w:drawing>
                                      <wp:inline distT="0" distB="0" distL="0" distR="0" wp14:anchorId="594A0A8E" wp14:editId="0883C082">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92C79BD" id="Text Box 17" o:spid="_x0000_s1038" type="#_x0000_t202" style="position:absolute;left:0;text-align:left;margin-left:10.5pt;margin-top:-.9pt;width:56.6pt;height:4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" filled="f" stroked="f">
                      <v:textbox>
                        <w:txbxContent>
                          <w:p w14:paraId="052CE8D2" w14:textId="77777777" w:rsidR="00C67529" w:rsidRDefault="00C67529" w:rsidP="00C67529">
                            <w:r>
                              <w:rPr>
                                <w:noProof/>
                                <w:lang w:eastAsia="en-GB"/>
                              </w:rPr>
                              <w:drawing>
                                <wp:inline distT="0" distB="0" distL="0" distR="0" wp14:anchorId="594A0A8E" wp14:editId="0883C082">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2DC06495" w14:textId="77777777" w:rsidR="00C67529" w:rsidRDefault="00C67529" w:rsidP="00717611">
            <w:pPr>
              <w:suppressAutoHyphens/>
              <w:spacing w:before="60" w:after="60"/>
              <w:ind w:left="34"/>
              <w:jc w:val="center"/>
              <w:rPr>
                <w:rFonts w:ascii="Arial" w:hAnsi="Arial" w:cs="Arial"/>
                <w:noProof/>
                <w:sz w:val="22"/>
                <w:szCs w:val="22"/>
                <w:lang w:eastAsia="en-GB"/>
              </w:rPr>
            </w:pPr>
          </w:p>
          <w:p w14:paraId="48DF7262" w14:textId="77777777" w:rsidR="00C67529" w:rsidRDefault="00C67529" w:rsidP="00717611">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3F33F3AA" w14:textId="77777777" w:rsidR="00C67529" w:rsidRDefault="00C67529" w:rsidP="00717611">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w:t>
            </w:r>
            <w:proofErr w:type="gramStart"/>
            <w:r>
              <w:rPr>
                <w:rFonts w:ascii="Arial" w:hAnsi="Arial" w:cs="Arial"/>
                <w:sz w:val="22"/>
                <w:szCs w:val="22"/>
                <w:lang w:eastAsia="ar-SA"/>
              </w:rPr>
              <w:t>e.g.</w:t>
            </w:r>
            <w:proofErr w:type="gramEnd"/>
            <w:r>
              <w:rPr>
                <w:rFonts w:ascii="Arial" w:hAnsi="Arial" w:cs="Arial"/>
                <w:sz w:val="22"/>
                <w:szCs w:val="22"/>
                <w:lang w:eastAsia="ar-SA"/>
              </w:rPr>
              <w:t xml:space="preserve"> elastic band)</w:t>
            </w:r>
          </w:p>
        </w:tc>
        <w:tc>
          <w:tcPr>
            <w:tcW w:w="1506" w:type="dxa"/>
            <w:shd w:val="clear" w:color="auto" w:fill="auto"/>
            <w:vAlign w:val="center"/>
          </w:tcPr>
          <w:p w14:paraId="4717A756"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17B5B44"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C67529" w:rsidRPr="00704781" w14:paraId="0176E83F" w14:textId="77777777" w:rsidTr="00717611">
        <w:trPr>
          <w:jc w:val="center"/>
        </w:trPr>
        <w:tc>
          <w:tcPr>
            <w:tcW w:w="1902" w:type="dxa"/>
            <w:shd w:val="clear" w:color="auto" w:fill="auto"/>
            <w:vAlign w:val="center"/>
          </w:tcPr>
          <w:p w14:paraId="73330B21" w14:textId="77777777" w:rsidR="00C67529" w:rsidRPr="00510E38"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083EF936" w14:textId="77777777" w:rsidR="00C67529" w:rsidRDefault="00C67529" w:rsidP="00717611">
            <w:pPr>
              <w:suppressAutoHyphens/>
              <w:spacing w:before="60" w:after="60"/>
              <w:jc w:val="center"/>
              <w:rPr>
                <w:noProof/>
              </w:rPr>
            </w:pPr>
            <w:r>
              <w:rPr>
                <w:noProof/>
                <w:lang w:eastAsia="en-GB"/>
              </w:rPr>
              <mc:AlternateContent>
                <mc:Choice Requires="wps">
                  <w:drawing>
                    <wp:anchor distT="0" distB="0" distL="114300" distR="114300" simplePos="0" relativeHeight="251670528" behindDoc="0" locked="0" layoutInCell="1" allowOverlap="1" wp14:anchorId="5AFBC246" wp14:editId="0758D864">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14:paraId="417CE350" w14:textId="77777777" w:rsidR="00C67529" w:rsidRDefault="00C67529" w:rsidP="00C67529">
                                  <w:r>
                                    <w:rPr>
                                      <w:noProof/>
                                      <w:lang w:eastAsia="en-GB"/>
                                    </w:rPr>
                                    <w:drawing>
                                      <wp:inline distT="0" distB="0" distL="0" distR="0" wp14:anchorId="1FA3FCD3" wp14:editId="7126E65E">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4">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AFBC246" id="Text Box 342" o:spid="_x0000_s1039" type="#_x0000_t202" style="position:absolute;left:0;text-align:left;margin-left:-.9pt;margin-top:1.75pt;width:66.1pt;height:4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" fillcolor="white [3201]" stroked="f" strokeweight=".5pt">
                      <v:textbox>
                        <w:txbxContent>
                          <w:p w14:paraId="417CE350" w14:textId="77777777" w:rsidR="00C67529" w:rsidRDefault="00C67529" w:rsidP="00C67529">
                            <w:r>
                              <w:rPr>
                                <w:noProof/>
                                <w:lang w:eastAsia="en-GB"/>
                              </w:rPr>
                              <w:drawing>
                                <wp:inline distT="0" distB="0" distL="0" distR="0" wp14:anchorId="1FA3FCD3" wp14:editId="7126E65E">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5">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14:paraId="72EB48C8" w14:textId="77777777" w:rsidR="00C67529" w:rsidRDefault="00C67529" w:rsidP="00717611">
            <w:pPr>
              <w:suppressAutoHyphens/>
              <w:spacing w:before="60" w:after="60"/>
              <w:jc w:val="center"/>
              <w:rPr>
                <w:noProof/>
              </w:rPr>
            </w:pPr>
          </w:p>
          <w:p w14:paraId="47541B64" w14:textId="77777777" w:rsidR="00C67529" w:rsidRDefault="00C67529" w:rsidP="00717611">
            <w:pPr>
              <w:suppressAutoHyphens/>
              <w:spacing w:before="60" w:after="60"/>
              <w:rPr>
                <w:noProof/>
              </w:rPr>
            </w:pPr>
            <w:r>
              <w:rPr>
                <w:rFonts w:ascii="Arial" w:hAnsi="Arial" w:cs="Arial"/>
                <w:noProof/>
                <w:sz w:val="22"/>
                <w:szCs w:val="22"/>
                <w:lang w:eastAsia="en-GB"/>
              </w:rPr>
              <mc:AlternateContent>
                <mc:Choice Requires="wps">
                  <w:drawing>
                    <wp:anchor distT="0" distB="0" distL="114300" distR="114300" simplePos="0" relativeHeight="251669504" behindDoc="0" locked="0" layoutInCell="1" allowOverlap="1" wp14:anchorId="76722973" wp14:editId="14AD18AA">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09B6E" w14:textId="77777777" w:rsidR="00C67529" w:rsidRDefault="00C67529" w:rsidP="00C67529">
                                  <w:r>
                                    <w:rPr>
                                      <w:noProof/>
                                      <w:lang w:eastAsia="en-GB"/>
                                    </w:rPr>
                                    <w:drawing>
                                      <wp:inline distT="0" distB="0" distL="0" distR="0" wp14:anchorId="7576D09F" wp14:editId="6A2E5919">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6722973" id="Text Box 15" o:spid="_x0000_s1040" type="#_x0000_t202" style="position:absolute;margin-left:-5.1pt;margin-top:17.3pt;width:89.5pt;height:66.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" filled="f" stroked="f">
                      <v:textbox>
                        <w:txbxContent>
                          <w:p w14:paraId="7C609B6E" w14:textId="77777777" w:rsidR="00C67529" w:rsidRDefault="00C67529" w:rsidP="00C67529">
                            <w:r>
                              <w:rPr>
                                <w:noProof/>
                                <w:lang w:eastAsia="en-GB"/>
                              </w:rPr>
                              <w:drawing>
                                <wp:inline distT="0" distB="0" distL="0" distR="0" wp14:anchorId="7576D09F" wp14:editId="6A2E5919">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00AB9330" w14:textId="77777777" w:rsidR="00C67529" w:rsidRDefault="00C67529" w:rsidP="00717611">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using.</w:t>
            </w:r>
          </w:p>
        </w:tc>
        <w:tc>
          <w:tcPr>
            <w:tcW w:w="1506" w:type="dxa"/>
            <w:shd w:val="clear" w:color="auto" w:fill="auto"/>
            <w:vAlign w:val="center"/>
          </w:tcPr>
          <w:p w14:paraId="513A5355"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59BB4E1"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6E56795E" w14:textId="77777777" w:rsidTr="00717611">
        <w:trPr>
          <w:jc w:val="center"/>
        </w:trPr>
        <w:tc>
          <w:tcPr>
            <w:tcW w:w="1902" w:type="dxa"/>
            <w:shd w:val="clear" w:color="auto" w:fill="auto"/>
            <w:vAlign w:val="center"/>
          </w:tcPr>
          <w:p w14:paraId="49B85775" w14:textId="77777777" w:rsidR="00C67529" w:rsidRDefault="00C67529" w:rsidP="00717611">
            <w:pPr>
              <w:suppressAutoHyphens/>
              <w:ind w:left="18"/>
              <w:jc w:val="center"/>
              <w:rPr>
                <w:rFonts w:ascii="Arial" w:hAnsi="Arial" w:cs="Arial"/>
                <w:sz w:val="22"/>
                <w:szCs w:val="22"/>
                <w:lang w:eastAsia="ar-SA"/>
              </w:rPr>
            </w:pPr>
          </w:p>
          <w:p w14:paraId="4000018A"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p w14:paraId="5B47EEDC" w14:textId="77777777" w:rsidR="00C67529" w:rsidRPr="00510E38" w:rsidRDefault="00C67529" w:rsidP="00717611">
            <w:pPr>
              <w:suppressAutoHyphens/>
              <w:rPr>
                <w:rFonts w:ascii="Arial" w:hAnsi="Arial" w:cs="Arial"/>
                <w:sz w:val="22"/>
                <w:szCs w:val="22"/>
                <w:lang w:eastAsia="ar-SA"/>
              </w:rPr>
            </w:pPr>
          </w:p>
        </w:tc>
        <w:tc>
          <w:tcPr>
            <w:tcW w:w="1767" w:type="dxa"/>
            <w:shd w:val="clear" w:color="auto" w:fill="auto"/>
            <w:vAlign w:val="center"/>
          </w:tcPr>
          <w:p w14:paraId="71A3650E" w14:textId="77777777" w:rsidR="00C67529" w:rsidRDefault="00C67529" w:rsidP="00717611">
            <w:pPr>
              <w:suppressAutoHyphens/>
              <w:spacing w:before="60" w:after="60"/>
              <w:jc w:val="center"/>
              <w:rPr>
                <w:rFonts w:ascii="Arial" w:hAnsi="Arial" w:cs="Arial"/>
                <w:sz w:val="22"/>
                <w:szCs w:val="22"/>
                <w:lang w:eastAsia="ar-SA"/>
              </w:rPr>
            </w:pPr>
          </w:p>
          <w:p w14:paraId="2468C2F3" w14:textId="77777777" w:rsidR="00C67529" w:rsidRDefault="00C67529" w:rsidP="00717611">
            <w:pPr>
              <w:suppressAutoHyphens/>
              <w:spacing w:before="60" w:after="60"/>
              <w:jc w:val="center"/>
              <w:rPr>
                <w:rFonts w:ascii="Arial" w:hAnsi="Arial" w:cs="Arial"/>
                <w:sz w:val="22"/>
                <w:szCs w:val="22"/>
                <w:lang w:eastAsia="ar-SA"/>
              </w:rPr>
            </w:pPr>
          </w:p>
          <w:p w14:paraId="620B974D" w14:textId="77777777" w:rsidR="00C67529" w:rsidRPr="00704781" w:rsidRDefault="00C67529" w:rsidP="00717611">
            <w:pPr>
              <w:suppressAutoHyphens/>
              <w:spacing w:before="60" w:after="60"/>
              <w:rPr>
                <w:rFonts w:ascii="Arial" w:hAnsi="Arial" w:cs="Arial"/>
                <w:sz w:val="22"/>
                <w:szCs w:val="22"/>
                <w:lang w:eastAsia="ar-SA"/>
              </w:rPr>
            </w:pPr>
          </w:p>
        </w:tc>
        <w:tc>
          <w:tcPr>
            <w:tcW w:w="3211" w:type="dxa"/>
            <w:shd w:val="clear" w:color="auto" w:fill="auto"/>
            <w:vAlign w:val="center"/>
          </w:tcPr>
          <w:p w14:paraId="71B8598F" w14:textId="77777777" w:rsidR="00C67529" w:rsidRDefault="00C67529" w:rsidP="00717611">
            <w:pPr>
              <w:suppressAutoHyphens/>
              <w:snapToGrid w:val="0"/>
              <w:jc w:val="center"/>
              <w:rPr>
                <w:rFonts w:ascii="Arial" w:hAnsi="Arial" w:cs="Arial"/>
                <w:sz w:val="22"/>
                <w:szCs w:val="22"/>
                <w:lang w:eastAsia="ar-SA"/>
              </w:rPr>
            </w:pPr>
          </w:p>
          <w:p w14:paraId="4850B511" w14:textId="77777777" w:rsidR="00C67529" w:rsidRDefault="00C67529" w:rsidP="00717611">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5B3F193A" w14:textId="77777777" w:rsidR="00C67529" w:rsidRPr="00704781" w:rsidRDefault="00C67529" w:rsidP="00717611">
            <w:pPr>
              <w:suppressAutoHyphens/>
              <w:snapToGrid w:val="0"/>
              <w:rPr>
                <w:rFonts w:ascii="Arial" w:hAnsi="Arial" w:cs="Arial"/>
                <w:sz w:val="22"/>
                <w:szCs w:val="22"/>
                <w:lang w:eastAsia="ar-SA"/>
              </w:rPr>
            </w:pPr>
          </w:p>
        </w:tc>
        <w:tc>
          <w:tcPr>
            <w:tcW w:w="1506" w:type="dxa"/>
            <w:shd w:val="clear" w:color="auto" w:fill="auto"/>
            <w:vAlign w:val="center"/>
          </w:tcPr>
          <w:p w14:paraId="1EB7ADEC"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7980723"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C67529" w:rsidRPr="00704781" w14:paraId="5C2C516B" w14:textId="77777777" w:rsidTr="00717611">
        <w:trPr>
          <w:trHeight w:val="974"/>
          <w:jc w:val="center"/>
        </w:trPr>
        <w:tc>
          <w:tcPr>
            <w:tcW w:w="1902" w:type="dxa"/>
            <w:shd w:val="clear" w:color="auto" w:fill="auto"/>
            <w:vAlign w:val="center"/>
          </w:tcPr>
          <w:p w14:paraId="067AF912" w14:textId="77777777" w:rsidR="00C67529" w:rsidRDefault="00C67529" w:rsidP="00717611">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tc>
        <w:tc>
          <w:tcPr>
            <w:tcW w:w="1767" w:type="dxa"/>
            <w:shd w:val="clear" w:color="auto" w:fill="auto"/>
            <w:vAlign w:val="center"/>
          </w:tcPr>
          <w:p w14:paraId="36B1ED00" w14:textId="77777777" w:rsidR="00C67529" w:rsidRDefault="00C67529" w:rsidP="00717611">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71552" behindDoc="0" locked="0" layoutInCell="1" allowOverlap="1" wp14:anchorId="4F97FD36" wp14:editId="14D9D716">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14:paraId="0F1CFF4F" w14:textId="77777777" w:rsidR="00C67529" w:rsidRDefault="00C67529" w:rsidP="00C67529">
                                  <w:r>
                                    <w:rPr>
                                      <w:rFonts w:ascii="Arial" w:hAnsi="Arial" w:cs="Arial"/>
                                      <w:noProof/>
                                      <w:sz w:val="22"/>
                                      <w:szCs w:val="22"/>
                                      <w:lang w:eastAsia="en-GB"/>
                                    </w:rPr>
                                    <w:drawing>
                                      <wp:inline distT="0" distB="0" distL="0" distR="0" wp14:anchorId="1E168DCF" wp14:editId="624AF040">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38">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F97FD36" id="Text Box 344" o:spid="_x0000_s1041" type="#_x0000_t202" style="position:absolute;left:0;text-align:left;margin-left:-.8pt;margin-top:-18.8pt;width:68.65pt;height:96.9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" filled="f" stroked="f" strokeweight=".5pt">
                      <v:textbox>
                        <w:txbxContent>
                          <w:p w14:paraId="0F1CFF4F" w14:textId="77777777" w:rsidR="00C67529" w:rsidRDefault="00C67529" w:rsidP="00C67529">
                            <w:r>
                              <w:rPr>
                                <w:rFonts w:ascii="Arial" w:hAnsi="Arial" w:cs="Arial"/>
                                <w:noProof/>
                                <w:sz w:val="22"/>
                                <w:szCs w:val="22"/>
                                <w:lang w:eastAsia="en-GB"/>
                              </w:rPr>
                              <w:drawing>
                                <wp:inline distT="0" distB="0" distL="0" distR="0" wp14:anchorId="1E168DCF" wp14:editId="624AF040">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39">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14:paraId="62DDDB16" w14:textId="77777777" w:rsidR="00C67529" w:rsidRDefault="00C67529" w:rsidP="00717611">
            <w:pPr>
              <w:suppressAutoHyphens/>
              <w:spacing w:before="60" w:after="60"/>
              <w:jc w:val="center"/>
              <w:rPr>
                <w:rFonts w:ascii="Arial" w:hAnsi="Arial" w:cs="Arial"/>
                <w:sz w:val="22"/>
                <w:szCs w:val="22"/>
                <w:lang w:eastAsia="ar-SA"/>
              </w:rPr>
            </w:pPr>
          </w:p>
          <w:p w14:paraId="742ABCC5" w14:textId="77777777" w:rsidR="00C67529" w:rsidRDefault="00C67529" w:rsidP="00717611">
            <w:pPr>
              <w:suppressAutoHyphens/>
              <w:spacing w:before="60" w:after="60"/>
              <w:jc w:val="center"/>
              <w:rPr>
                <w:rFonts w:ascii="Arial" w:hAnsi="Arial" w:cs="Arial"/>
                <w:sz w:val="22"/>
                <w:szCs w:val="22"/>
                <w:lang w:eastAsia="ar-SA"/>
              </w:rPr>
            </w:pPr>
          </w:p>
          <w:p w14:paraId="2698D358" w14:textId="77777777" w:rsidR="00C67529" w:rsidRDefault="00C67529" w:rsidP="00717611">
            <w:pPr>
              <w:suppressAutoHyphens/>
              <w:spacing w:before="60" w:after="60"/>
              <w:jc w:val="center"/>
              <w:rPr>
                <w:rFonts w:ascii="Arial" w:hAnsi="Arial" w:cs="Arial"/>
                <w:sz w:val="22"/>
                <w:szCs w:val="22"/>
                <w:lang w:eastAsia="ar-SA"/>
              </w:rPr>
            </w:pPr>
          </w:p>
        </w:tc>
        <w:tc>
          <w:tcPr>
            <w:tcW w:w="3211" w:type="dxa"/>
            <w:shd w:val="clear" w:color="auto" w:fill="auto"/>
            <w:vAlign w:val="center"/>
          </w:tcPr>
          <w:p w14:paraId="4FF0A186" w14:textId="77777777" w:rsidR="00C67529" w:rsidRDefault="00C67529" w:rsidP="00717611">
            <w:pPr>
              <w:suppressAutoHyphens/>
              <w:snapToGrid w:val="0"/>
              <w:jc w:val="center"/>
              <w:rPr>
                <w:rFonts w:ascii="Arial" w:hAnsi="Arial" w:cs="Arial"/>
                <w:b/>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control unit. </w:t>
            </w:r>
          </w:p>
          <w:p w14:paraId="5D716141" w14:textId="77777777" w:rsidR="00C67529" w:rsidRDefault="00C67529" w:rsidP="00717611">
            <w:pPr>
              <w:suppressAutoHyphens/>
              <w:snapToGrid w:val="0"/>
              <w:jc w:val="center"/>
              <w:rPr>
                <w:rFonts w:ascii="Arial" w:hAnsi="Arial" w:cs="Arial"/>
                <w:sz w:val="22"/>
                <w:szCs w:val="22"/>
                <w:lang w:eastAsia="ar-SA"/>
              </w:rPr>
            </w:pPr>
          </w:p>
        </w:tc>
        <w:tc>
          <w:tcPr>
            <w:tcW w:w="1506" w:type="dxa"/>
            <w:shd w:val="clear" w:color="auto" w:fill="auto"/>
            <w:vAlign w:val="center"/>
          </w:tcPr>
          <w:p w14:paraId="61ACD0B4" w14:textId="77777777" w:rsidR="00C67529" w:rsidRPr="00704781" w:rsidRDefault="00C67529" w:rsidP="00717611">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DCF7E47" w14:textId="77777777" w:rsidR="00C67529" w:rsidRDefault="00C67529" w:rsidP="00717611">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2B3C57BB" w14:textId="77777777" w:rsidR="00C67529" w:rsidRDefault="00C67529" w:rsidP="00C67529"/>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C67529" w:rsidRPr="00704781" w14:paraId="6D40C312" w14:textId="77777777" w:rsidTr="00717611">
        <w:trPr>
          <w:jc w:val="center"/>
        </w:trPr>
        <w:tc>
          <w:tcPr>
            <w:tcW w:w="9781" w:type="dxa"/>
            <w:gridSpan w:val="5"/>
            <w:shd w:val="clear" w:color="auto" w:fill="BFBFBF" w:themeFill="background1" w:themeFillShade="BF"/>
          </w:tcPr>
          <w:p w14:paraId="44FE5CF4" w14:textId="77777777" w:rsidR="00C67529" w:rsidRPr="00F47D4A" w:rsidRDefault="00C67529" w:rsidP="00717611">
            <w:pPr>
              <w:suppressAutoHyphens/>
              <w:spacing w:before="120" w:after="120"/>
              <w:ind w:left="357"/>
              <w:rPr>
                <w:rFonts w:ascii="Arial" w:hAnsi="Arial" w:cs="Arial"/>
                <w:b/>
                <w:lang w:eastAsia="ar-SA"/>
              </w:rPr>
            </w:pPr>
            <w:r w:rsidRPr="00F47D4A">
              <w:rPr>
                <w:rFonts w:ascii="Arial" w:hAnsi="Arial" w:cs="Arial"/>
                <w:b/>
                <w:lang w:eastAsia="ar-SA"/>
              </w:rPr>
              <w:t>Construction materials</w:t>
            </w:r>
          </w:p>
        </w:tc>
      </w:tr>
      <w:tr w:rsidR="00C67529" w:rsidRPr="00704781" w14:paraId="6655784F" w14:textId="77777777" w:rsidTr="00717611">
        <w:trPr>
          <w:jc w:val="center"/>
        </w:trPr>
        <w:tc>
          <w:tcPr>
            <w:tcW w:w="1700" w:type="dxa"/>
            <w:shd w:val="clear" w:color="auto" w:fill="auto"/>
          </w:tcPr>
          <w:p w14:paraId="68887FD9" w14:textId="77777777" w:rsidR="00C67529" w:rsidRPr="00704781" w:rsidRDefault="00C67529" w:rsidP="00717611">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579DA0D7" w14:textId="77777777" w:rsidR="00C67529" w:rsidRPr="00704781" w:rsidRDefault="00C67529" w:rsidP="00717611">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2"/>
            <w:shd w:val="clear" w:color="auto" w:fill="auto"/>
            <w:vAlign w:val="center"/>
          </w:tcPr>
          <w:p w14:paraId="55303F5B" w14:textId="77777777" w:rsidR="00C67529" w:rsidRPr="00704781" w:rsidRDefault="00C67529" w:rsidP="00717611">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36FB6B70" w14:textId="77777777" w:rsidR="00C67529" w:rsidRPr="00704781" w:rsidRDefault="00C67529" w:rsidP="00717611">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C67529" w:rsidRPr="00704781" w14:paraId="49D0B146" w14:textId="77777777" w:rsidTr="00717611">
        <w:trPr>
          <w:jc w:val="center"/>
        </w:trPr>
        <w:tc>
          <w:tcPr>
            <w:tcW w:w="1700" w:type="dxa"/>
            <w:shd w:val="clear" w:color="auto" w:fill="auto"/>
            <w:vAlign w:val="center"/>
          </w:tcPr>
          <w:p w14:paraId="77F5599E" w14:textId="77777777" w:rsidR="00C67529" w:rsidRPr="008A5212" w:rsidRDefault="00C67529" w:rsidP="00717611">
            <w:pPr>
              <w:suppressAutoHyphens/>
              <w:spacing w:before="120" w:after="120"/>
              <w:ind w:left="18"/>
              <w:jc w:val="center"/>
              <w:rPr>
                <w:rFonts w:ascii="Arial" w:hAnsi="Arial" w:cs="Arial"/>
                <w:sz w:val="22"/>
                <w:szCs w:val="22"/>
                <w:lang w:eastAsia="ar-SA"/>
              </w:rPr>
            </w:pPr>
            <w:proofErr w:type="spellStart"/>
            <w:r w:rsidRPr="008A5212">
              <w:rPr>
                <w:rFonts w:ascii="Arial" w:hAnsi="Arial" w:cs="Arial"/>
                <w:sz w:val="22"/>
                <w:szCs w:val="22"/>
                <w:lang w:eastAsia="ar-SA"/>
              </w:rPr>
              <w:t>Correx</w:t>
            </w:r>
            <w:proofErr w:type="spellEnd"/>
          </w:p>
        </w:tc>
        <w:tc>
          <w:tcPr>
            <w:tcW w:w="5124" w:type="dxa"/>
            <w:shd w:val="clear" w:color="auto" w:fill="auto"/>
            <w:vAlign w:val="center"/>
          </w:tcPr>
          <w:p w14:paraId="1A7C0A52" w14:textId="77777777" w:rsidR="00C67529" w:rsidRPr="008A5212" w:rsidRDefault="00C67529" w:rsidP="00717611">
            <w:pPr>
              <w:suppressAutoHyphens/>
              <w:snapToGrid w:val="0"/>
              <w:spacing w:before="120" w:after="120"/>
              <w:jc w:val="center"/>
              <w:rPr>
                <w:rFonts w:ascii="Arial" w:hAnsi="Arial" w:cs="Arial"/>
                <w:sz w:val="22"/>
                <w:szCs w:val="22"/>
                <w:lang w:eastAsia="ar-SA"/>
              </w:rPr>
            </w:pPr>
            <w:r w:rsidRPr="008A5212">
              <w:rPr>
                <w:rFonts w:ascii="Arial" w:hAnsi="Arial" w:cs="Arial"/>
                <w:sz w:val="22"/>
                <w:szCs w:val="22"/>
                <w:lang w:eastAsia="ar-SA"/>
              </w:rPr>
              <w:t>Used to create structures</w:t>
            </w:r>
          </w:p>
        </w:tc>
        <w:tc>
          <w:tcPr>
            <w:tcW w:w="1562" w:type="dxa"/>
            <w:gridSpan w:val="2"/>
            <w:shd w:val="clear" w:color="auto" w:fill="auto"/>
            <w:vAlign w:val="center"/>
          </w:tcPr>
          <w:p w14:paraId="23A4B273"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005EA446"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228058BC" w14:textId="77777777" w:rsidTr="00717611">
        <w:trPr>
          <w:jc w:val="center"/>
        </w:trPr>
        <w:tc>
          <w:tcPr>
            <w:tcW w:w="1700" w:type="dxa"/>
            <w:shd w:val="clear" w:color="auto" w:fill="auto"/>
            <w:vAlign w:val="center"/>
          </w:tcPr>
          <w:p w14:paraId="662DABD6" w14:textId="77777777" w:rsidR="00C67529" w:rsidRPr="004F7EF0" w:rsidRDefault="00C67529" w:rsidP="00717611">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shd w:val="clear" w:color="auto" w:fill="auto"/>
            <w:vAlign w:val="center"/>
          </w:tcPr>
          <w:p w14:paraId="01261E11" w14:textId="77777777" w:rsidR="00C67529" w:rsidRPr="004F7EF0" w:rsidRDefault="00C67529" w:rsidP="00717611">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shd w:val="clear" w:color="auto" w:fill="auto"/>
            <w:vAlign w:val="center"/>
          </w:tcPr>
          <w:p w14:paraId="2E5C262D"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20316870"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205CA5B5" w14:textId="77777777" w:rsidTr="00717611">
        <w:trPr>
          <w:jc w:val="center"/>
        </w:trPr>
        <w:tc>
          <w:tcPr>
            <w:tcW w:w="1700" w:type="dxa"/>
            <w:shd w:val="clear" w:color="auto" w:fill="auto"/>
            <w:vAlign w:val="center"/>
          </w:tcPr>
          <w:p w14:paraId="30D8DD6E" w14:textId="77777777" w:rsidR="00C67529" w:rsidRDefault="00C67529" w:rsidP="00717611">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shd w:val="clear" w:color="auto" w:fill="auto"/>
            <w:vAlign w:val="center"/>
          </w:tcPr>
          <w:p w14:paraId="0AB39ED7" w14:textId="77777777" w:rsidR="00C67529" w:rsidRDefault="00C67529" w:rsidP="00717611">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27E16015"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0C2FC9C8"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C67529" w:rsidRPr="00704781" w14:paraId="4B709E50" w14:textId="77777777" w:rsidTr="00717611">
        <w:trPr>
          <w:jc w:val="center"/>
        </w:trPr>
        <w:tc>
          <w:tcPr>
            <w:tcW w:w="1700" w:type="dxa"/>
            <w:shd w:val="clear" w:color="auto" w:fill="auto"/>
            <w:vAlign w:val="center"/>
          </w:tcPr>
          <w:p w14:paraId="1D4DDABF" w14:textId="77777777" w:rsidR="00C67529" w:rsidRDefault="00C67529" w:rsidP="00717611">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shd w:val="clear" w:color="auto" w:fill="auto"/>
            <w:vAlign w:val="center"/>
          </w:tcPr>
          <w:p w14:paraId="4ECDA63E" w14:textId="77777777" w:rsidR="00C67529" w:rsidRDefault="00C67529" w:rsidP="00717611">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426F7A58" w14:textId="77777777" w:rsidR="00C67529"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49B54DA5" w14:textId="77777777" w:rsidR="00C67529"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bl>
    <w:p w14:paraId="3A764811" w14:textId="77777777" w:rsidR="00C67529" w:rsidRDefault="00C67529" w:rsidP="00C67529"/>
    <w:p w14:paraId="66B78851" w14:textId="77777777" w:rsidR="00C67529" w:rsidRDefault="00C67529" w:rsidP="00C67529"/>
    <w:p w14:paraId="29F58AF5" w14:textId="77777777" w:rsidR="00C67529" w:rsidRDefault="00C67529" w:rsidP="00C67529"/>
    <w:p w14:paraId="4BE09253" w14:textId="77777777" w:rsidR="00C67529" w:rsidRDefault="00C67529" w:rsidP="00C67529"/>
    <w:p w14:paraId="015A5246" w14:textId="77777777" w:rsidR="00C67529" w:rsidRDefault="00C67529" w:rsidP="00C67529"/>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C67529" w:rsidRPr="00704781" w14:paraId="22E5B22A" w14:textId="77777777" w:rsidTr="00717611">
        <w:trPr>
          <w:jc w:val="center"/>
        </w:trPr>
        <w:tc>
          <w:tcPr>
            <w:tcW w:w="1700" w:type="dxa"/>
            <w:shd w:val="clear" w:color="auto" w:fill="auto"/>
            <w:vAlign w:val="center"/>
          </w:tcPr>
          <w:p w14:paraId="0112EBED" w14:textId="77777777" w:rsidR="00C67529" w:rsidRDefault="00C67529" w:rsidP="00717611">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lastRenderedPageBreak/>
              <w:t>Large cog</w:t>
            </w:r>
          </w:p>
        </w:tc>
        <w:tc>
          <w:tcPr>
            <w:tcW w:w="5124" w:type="dxa"/>
            <w:shd w:val="clear" w:color="auto" w:fill="auto"/>
            <w:vAlign w:val="center"/>
          </w:tcPr>
          <w:p w14:paraId="4DF181D2" w14:textId="77777777" w:rsidR="00C67529" w:rsidRDefault="00C67529" w:rsidP="00717611">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450E2666"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4AE3DEC3"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C67529" w:rsidRPr="00704781" w14:paraId="792AF93A" w14:textId="77777777" w:rsidTr="00717611">
        <w:trPr>
          <w:jc w:val="center"/>
        </w:trPr>
        <w:tc>
          <w:tcPr>
            <w:tcW w:w="1700" w:type="dxa"/>
            <w:shd w:val="clear" w:color="auto" w:fill="auto"/>
            <w:vAlign w:val="center"/>
          </w:tcPr>
          <w:p w14:paraId="60F0A822" w14:textId="77777777" w:rsidR="00C67529" w:rsidRDefault="00C67529" w:rsidP="00717611">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Nail</w:t>
            </w:r>
          </w:p>
        </w:tc>
        <w:tc>
          <w:tcPr>
            <w:tcW w:w="5124" w:type="dxa"/>
            <w:shd w:val="clear" w:color="auto" w:fill="auto"/>
            <w:vAlign w:val="center"/>
          </w:tcPr>
          <w:p w14:paraId="0B6F0702" w14:textId="77777777" w:rsidR="00C67529" w:rsidRDefault="00C67529" w:rsidP="00717611">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for making moisture sensor</w:t>
            </w:r>
          </w:p>
        </w:tc>
        <w:tc>
          <w:tcPr>
            <w:tcW w:w="1546" w:type="dxa"/>
            <w:shd w:val="clear" w:color="auto" w:fill="auto"/>
            <w:vAlign w:val="center"/>
          </w:tcPr>
          <w:p w14:paraId="3D6C855C"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Pair</w:t>
            </w:r>
          </w:p>
        </w:tc>
        <w:tc>
          <w:tcPr>
            <w:tcW w:w="1411" w:type="dxa"/>
            <w:shd w:val="clear" w:color="auto" w:fill="auto"/>
            <w:vAlign w:val="center"/>
          </w:tcPr>
          <w:p w14:paraId="0744E5A7" w14:textId="77777777" w:rsidR="00C67529" w:rsidRPr="004F7EF0"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C67529" w:rsidRPr="00704781" w14:paraId="5EDF23FB" w14:textId="77777777" w:rsidTr="00717611">
        <w:trPr>
          <w:jc w:val="center"/>
        </w:trPr>
        <w:tc>
          <w:tcPr>
            <w:tcW w:w="1700" w:type="dxa"/>
            <w:shd w:val="clear" w:color="auto" w:fill="auto"/>
            <w:vAlign w:val="center"/>
          </w:tcPr>
          <w:p w14:paraId="00A823CE" w14:textId="77777777" w:rsidR="00C67529"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4D724185" w14:textId="77777777" w:rsidR="00C67529" w:rsidRPr="00704781" w:rsidRDefault="00C67529" w:rsidP="00717611">
            <w:pPr>
              <w:suppressAutoHyphens/>
              <w:spacing w:before="120" w:after="120"/>
              <w:ind w:left="18"/>
              <w:jc w:val="center"/>
              <w:rPr>
                <w:rFonts w:ascii="Arial" w:hAnsi="Arial" w:cs="Arial"/>
                <w:sz w:val="22"/>
                <w:szCs w:val="22"/>
                <w:lang w:eastAsia="ar-SA"/>
              </w:rPr>
            </w:pPr>
          </w:p>
        </w:tc>
        <w:tc>
          <w:tcPr>
            <w:tcW w:w="5124" w:type="dxa"/>
            <w:shd w:val="clear" w:color="auto" w:fill="auto"/>
            <w:vAlign w:val="center"/>
          </w:tcPr>
          <w:p w14:paraId="33486130" w14:textId="77777777" w:rsidR="00C67529" w:rsidRDefault="00C67529" w:rsidP="00717611">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shd w:val="clear" w:color="auto" w:fill="auto"/>
            <w:vAlign w:val="center"/>
          </w:tcPr>
          <w:p w14:paraId="7AC53385" w14:textId="77777777" w:rsidR="00C67529"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7A566149" w14:textId="77777777" w:rsidR="00C67529" w:rsidRDefault="00C67529" w:rsidP="00717611">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C67529" w:rsidRPr="00704781" w14:paraId="66FE02CE" w14:textId="77777777" w:rsidTr="00717611">
        <w:trPr>
          <w:jc w:val="center"/>
        </w:trPr>
        <w:tc>
          <w:tcPr>
            <w:tcW w:w="1700" w:type="dxa"/>
            <w:shd w:val="clear" w:color="auto" w:fill="auto"/>
            <w:vAlign w:val="center"/>
          </w:tcPr>
          <w:p w14:paraId="317434C4" w14:textId="77777777" w:rsidR="00C67529" w:rsidRPr="00704781" w:rsidRDefault="00C67529" w:rsidP="00717611">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 xml:space="preserve">Pulley wheel </w:t>
            </w:r>
          </w:p>
        </w:tc>
        <w:tc>
          <w:tcPr>
            <w:tcW w:w="5124" w:type="dxa"/>
            <w:shd w:val="clear" w:color="auto" w:fill="auto"/>
            <w:vAlign w:val="center"/>
          </w:tcPr>
          <w:p w14:paraId="52192236"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shd w:val="clear" w:color="auto" w:fill="auto"/>
            <w:vAlign w:val="center"/>
          </w:tcPr>
          <w:p w14:paraId="294257BF" w14:textId="77777777" w:rsidR="00C67529" w:rsidRPr="00704781" w:rsidRDefault="00C67529" w:rsidP="00717611">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712D03F7"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C67529" w:rsidRPr="00704781" w14:paraId="45D517C3" w14:textId="77777777" w:rsidTr="00717611">
        <w:trPr>
          <w:jc w:val="center"/>
        </w:trPr>
        <w:tc>
          <w:tcPr>
            <w:tcW w:w="1700" w:type="dxa"/>
            <w:shd w:val="clear" w:color="auto" w:fill="auto"/>
            <w:vAlign w:val="center"/>
          </w:tcPr>
          <w:p w14:paraId="39BE7E37" w14:textId="77777777" w:rsidR="00C67529" w:rsidRPr="00704781" w:rsidRDefault="00C67529" w:rsidP="00717611">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 xml:space="preserve">Wooden wheel </w:t>
            </w:r>
          </w:p>
        </w:tc>
        <w:tc>
          <w:tcPr>
            <w:tcW w:w="5124" w:type="dxa"/>
            <w:shd w:val="clear" w:color="auto" w:fill="auto"/>
            <w:vAlign w:val="center"/>
          </w:tcPr>
          <w:p w14:paraId="5BFCD49A"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shd w:val="clear" w:color="auto" w:fill="auto"/>
            <w:vAlign w:val="center"/>
          </w:tcPr>
          <w:p w14:paraId="0D7502DF" w14:textId="77777777" w:rsidR="00C67529" w:rsidRPr="00704781" w:rsidRDefault="00C67529" w:rsidP="00717611">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5CFBE034"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C67529" w:rsidRPr="00704781" w14:paraId="7A9B0C5C" w14:textId="77777777" w:rsidTr="00717611">
        <w:trPr>
          <w:jc w:val="center"/>
        </w:trPr>
        <w:tc>
          <w:tcPr>
            <w:tcW w:w="1700" w:type="dxa"/>
            <w:shd w:val="clear" w:color="auto" w:fill="auto"/>
            <w:vAlign w:val="center"/>
          </w:tcPr>
          <w:p w14:paraId="1AFD6AC2" w14:textId="77777777" w:rsidR="00C67529" w:rsidRPr="00704781" w:rsidRDefault="00C67529" w:rsidP="00717611">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shd w:val="clear" w:color="auto" w:fill="auto"/>
            <w:vAlign w:val="center"/>
          </w:tcPr>
          <w:p w14:paraId="06F562EE"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shd w:val="clear" w:color="auto" w:fill="auto"/>
            <w:vAlign w:val="center"/>
          </w:tcPr>
          <w:p w14:paraId="0EE0FEC2" w14:textId="77777777" w:rsidR="00C67529" w:rsidRPr="00704781" w:rsidRDefault="00C67529" w:rsidP="00717611">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689A1817"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C67529" w:rsidRPr="00704781" w14:paraId="18C65C4D" w14:textId="77777777" w:rsidTr="00717611">
        <w:trPr>
          <w:jc w:val="center"/>
        </w:trPr>
        <w:tc>
          <w:tcPr>
            <w:tcW w:w="1700" w:type="dxa"/>
            <w:shd w:val="clear" w:color="auto" w:fill="auto"/>
            <w:vAlign w:val="center"/>
          </w:tcPr>
          <w:p w14:paraId="293615BE" w14:textId="77777777" w:rsidR="00C67529" w:rsidRDefault="00C67529" w:rsidP="00717611">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Coloured</w:t>
            </w:r>
            <w:proofErr w:type="spellEnd"/>
            <w:r>
              <w:rPr>
                <w:rFonts w:ascii="Arial" w:hAnsi="Arial" w:cs="Arial"/>
                <w:color w:val="000000"/>
                <w:sz w:val="22"/>
                <w:szCs w:val="22"/>
              </w:rPr>
              <w:t xml:space="preserve"> card</w:t>
            </w:r>
          </w:p>
        </w:tc>
        <w:tc>
          <w:tcPr>
            <w:tcW w:w="5124" w:type="dxa"/>
            <w:shd w:val="clear" w:color="auto" w:fill="auto"/>
            <w:vAlign w:val="center"/>
          </w:tcPr>
          <w:p w14:paraId="1AECD84B" w14:textId="77777777" w:rsidR="00C67529"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A4 sheet of card – assorted </w:t>
            </w:r>
            <w:proofErr w:type="spellStart"/>
            <w:r>
              <w:rPr>
                <w:rFonts w:ascii="Arial" w:hAnsi="Arial" w:cs="Arial"/>
                <w:sz w:val="22"/>
                <w:szCs w:val="22"/>
                <w:lang w:eastAsia="ar-SA"/>
              </w:rPr>
              <w:t>colours</w:t>
            </w:r>
            <w:proofErr w:type="spellEnd"/>
          </w:p>
        </w:tc>
        <w:tc>
          <w:tcPr>
            <w:tcW w:w="1546" w:type="dxa"/>
            <w:shd w:val="clear" w:color="auto" w:fill="auto"/>
            <w:vAlign w:val="center"/>
          </w:tcPr>
          <w:p w14:paraId="0B32668D" w14:textId="77777777" w:rsidR="00C67529" w:rsidRDefault="00C67529" w:rsidP="00717611">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2794F6A2" w14:textId="77777777" w:rsidR="00C67529"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C67529" w:rsidRPr="00704781" w14:paraId="0DE5B0A3" w14:textId="77777777" w:rsidTr="00717611">
        <w:trPr>
          <w:jc w:val="center"/>
        </w:trPr>
        <w:tc>
          <w:tcPr>
            <w:tcW w:w="1700" w:type="dxa"/>
            <w:shd w:val="clear" w:color="auto" w:fill="auto"/>
            <w:vAlign w:val="center"/>
          </w:tcPr>
          <w:p w14:paraId="0CCFB956" w14:textId="77777777" w:rsidR="00C67529" w:rsidRDefault="00C67529" w:rsidP="00717611">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Aluminium</w:t>
            </w:r>
            <w:proofErr w:type="spellEnd"/>
            <w:r w:rsidRPr="00704781">
              <w:rPr>
                <w:rFonts w:ascii="Arial" w:hAnsi="Arial" w:cs="Arial"/>
                <w:color w:val="000000"/>
                <w:sz w:val="22"/>
                <w:szCs w:val="22"/>
              </w:rPr>
              <w:t xml:space="preserve"> foil</w:t>
            </w:r>
          </w:p>
          <w:p w14:paraId="1805D709" w14:textId="77777777" w:rsidR="00C67529" w:rsidRPr="00704781" w:rsidRDefault="00C67529" w:rsidP="00717611">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33172FFD" w14:textId="77777777" w:rsidR="00C67529" w:rsidRPr="00704781" w:rsidRDefault="00C67529" w:rsidP="00717611">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shd w:val="clear" w:color="auto" w:fill="auto"/>
            <w:vAlign w:val="center"/>
          </w:tcPr>
          <w:p w14:paraId="1B98CDD6"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shd w:val="clear" w:color="auto" w:fill="auto"/>
            <w:vAlign w:val="center"/>
          </w:tcPr>
          <w:p w14:paraId="501D44D0"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C67529" w:rsidRPr="00704781" w14:paraId="53ED013B" w14:textId="77777777" w:rsidTr="00717611">
        <w:trPr>
          <w:jc w:val="center"/>
        </w:trPr>
        <w:tc>
          <w:tcPr>
            <w:tcW w:w="1700" w:type="dxa"/>
            <w:shd w:val="clear" w:color="auto" w:fill="auto"/>
            <w:vAlign w:val="center"/>
          </w:tcPr>
          <w:p w14:paraId="3FB62539" w14:textId="77777777" w:rsidR="00C67529" w:rsidRDefault="00C67529" w:rsidP="00717611">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49BEC489" w14:textId="77777777" w:rsidR="00C67529" w:rsidRPr="00704781" w:rsidRDefault="00C67529" w:rsidP="00717611">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3686AAE4" w14:textId="77777777" w:rsidR="00C67529" w:rsidRPr="00704781" w:rsidRDefault="00C67529" w:rsidP="00717611">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shd w:val="clear" w:color="auto" w:fill="auto"/>
            <w:vAlign w:val="center"/>
          </w:tcPr>
          <w:p w14:paraId="6756AE9D"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shd w:val="clear" w:color="auto" w:fill="auto"/>
            <w:vAlign w:val="center"/>
          </w:tcPr>
          <w:p w14:paraId="0375A950" w14:textId="77777777" w:rsidR="00C67529" w:rsidRPr="00704781" w:rsidRDefault="00C67529" w:rsidP="00717611">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C67529" w:rsidRPr="00704781" w14:paraId="5D34D8DD" w14:textId="77777777" w:rsidTr="00717611">
        <w:trPr>
          <w:jc w:val="center"/>
        </w:trPr>
        <w:tc>
          <w:tcPr>
            <w:tcW w:w="1700" w:type="dxa"/>
            <w:shd w:val="clear" w:color="auto" w:fill="auto"/>
            <w:vAlign w:val="center"/>
          </w:tcPr>
          <w:p w14:paraId="465523DA" w14:textId="77777777" w:rsidR="00C67529" w:rsidRDefault="00C67529" w:rsidP="00717611">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4B4D3FDB" w14:textId="77777777" w:rsidR="00C67529" w:rsidRPr="00704781" w:rsidRDefault="00C67529" w:rsidP="00717611">
            <w:pPr>
              <w:spacing w:before="120" w:after="120"/>
              <w:ind w:left="17"/>
              <w:jc w:val="center"/>
              <w:rPr>
                <w:rFonts w:ascii="Arial" w:hAnsi="Arial" w:cs="Arial"/>
                <w:sz w:val="22"/>
                <w:szCs w:val="22"/>
              </w:rPr>
            </w:pPr>
          </w:p>
        </w:tc>
        <w:tc>
          <w:tcPr>
            <w:tcW w:w="5124" w:type="dxa"/>
            <w:shd w:val="clear" w:color="auto" w:fill="auto"/>
            <w:vAlign w:val="center"/>
          </w:tcPr>
          <w:p w14:paraId="6D979058"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shd w:val="clear" w:color="auto" w:fill="auto"/>
            <w:vAlign w:val="center"/>
          </w:tcPr>
          <w:p w14:paraId="6A896D5D"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shd w:val="clear" w:color="auto" w:fill="auto"/>
            <w:vAlign w:val="center"/>
          </w:tcPr>
          <w:p w14:paraId="35356A1E"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C67529" w:rsidRPr="00704781" w14:paraId="0F66B952" w14:textId="77777777" w:rsidTr="00717611">
        <w:trPr>
          <w:jc w:val="center"/>
        </w:trPr>
        <w:tc>
          <w:tcPr>
            <w:tcW w:w="1700" w:type="dxa"/>
            <w:shd w:val="clear" w:color="auto" w:fill="auto"/>
            <w:vAlign w:val="center"/>
          </w:tcPr>
          <w:p w14:paraId="4F707991" w14:textId="77777777" w:rsidR="00C67529" w:rsidRDefault="00C67529" w:rsidP="00717611">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shd w:val="clear" w:color="auto" w:fill="auto"/>
            <w:vAlign w:val="center"/>
          </w:tcPr>
          <w:p w14:paraId="28F47D01"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466C5439"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44E7E5C6"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1 Faraday</w:t>
            </w:r>
          </w:p>
        </w:tc>
      </w:tr>
      <w:tr w:rsidR="00C67529" w:rsidRPr="00704781" w14:paraId="586D2218" w14:textId="77777777" w:rsidTr="00717611">
        <w:trPr>
          <w:jc w:val="center"/>
        </w:trPr>
        <w:tc>
          <w:tcPr>
            <w:tcW w:w="1700" w:type="dxa"/>
            <w:shd w:val="clear" w:color="auto" w:fill="auto"/>
            <w:vAlign w:val="center"/>
          </w:tcPr>
          <w:p w14:paraId="72E030D7" w14:textId="77777777" w:rsidR="00C67529" w:rsidRDefault="00C67529" w:rsidP="00717611">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shd w:val="clear" w:color="auto" w:fill="auto"/>
            <w:vAlign w:val="center"/>
          </w:tcPr>
          <w:p w14:paraId="1DBE8ED6"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327A5C6B"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1B3842F3"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1 Faraday</w:t>
            </w:r>
          </w:p>
        </w:tc>
      </w:tr>
      <w:tr w:rsidR="00C67529" w:rsidRPr="00704781" w14:paraId="736129A8" w14:textId="77777777" w:rsidTr="00717611">
        <w:trPr>
          <w:jc w:val="center"/>
        </w:trPr>
        <w:tc>
          <w:tcPr>
            <w:tcW w:w="1700" w:type="dxa"/>
            <w:shd w:val="clear" w:color="auto" w:fill="auto"/>
            <w:vAlign w:val="center"/>
          </w:tcPr>
          <w:p w14:paraId="6DC1C6F0" w14:textId="77777777" w:rsidR="00C67529" w:rsidRDefault="00C67529" w:rsidP="00717611">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3DF9C552"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3213B66D"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394A530F"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1 Faraday</w:t>
            </w:r>
          </w:p>
        </w:tc>
      </w:tr>
      <w:tr w:rsidR="00C67529" w:rsidRPr="00704781" w14:paraId="1B8A4DA9" w14:textId="77777777" w:rsidTr="00717611">
        <w:trPr>
          <w:jc w:val="center"/>
        </w:trPr>
        <w:tc>
          <w:tcPr>
            <w:tcW w:w="1700" w:type="dxa"/>
            <w:shd w:val="clear" w:color="auto" w:fill="auto"/>
            <w:vAlign w:val="center"/>
          </w:tcPr>
          <w:p w14:paraId="71880F9C"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0BCBBE00"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2244AFE3"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401C5F8C"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C67529" w:rsidRPr="00704781" w14:paraId="1DF99442" w14:textId="77777777" w:rsidTr="00717611">
        <w:trPr>
          <w:trHeight w:val="659"/>
          <w:jc w:val="center"/>
        </w:trPr>
        <w:tc>
          <w:tcPr>
            <w:tcW w:w="1700" w:type="dxa"/>
            <w:shd w:val="clear" w:color="auto" w:fill="auto"/>
            <w:vAlign w:val="center"/>
          </w:tcPr>
          <w:p w14:paraId="23D21108"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4CE42211"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66FBCEEC"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653E3163"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C67529" w:rsidRPr="00704781" w14:paraId="7C07956E" w14:textId="77777777" w:rsidTr="00717611">
        <w:trPr>
          <w:trHeight w:val="659"/>
          <w:jc w:val="center"/>
        </w:trPr>
        <w:tc>
          <w:tcPr>
            <w:tcW w:w="1700" w:type="dxa"/>
            <w:shd w:val="clear" w:color="auto" w:fill="auto"/>
            <w:vAlign w:val="center"/>
          </w:tcPr>
          <w:p w14:paraId="0AB97408" w14:textId="49E324C8" w:rsidR="00C67529" w:rsidRPr="00704781" w:rsidRDefault="00885268" w:rsidP="00717611">
            <w:pPr>
              <w:spacing w:before="120" w:after="120"/>
              <w:ind w:left="17"/>
              <w:jc w:val="center"/>
              <w:rPr>
                <w:rFonts w:ascii="Arial" w:hAnsi="Arial" w:cs="Arial"/>
                <w:sz w:val="22"/>
                <w:szCs w:val="22"/>
              </w:rPr>
            </w:pPr>
            <w:r>
              <w:rPr>
                <w:rFonts w:ascii="Arial" w:hAnsi="Arial" w:cs="Arial"/>
                <w:sz w:val="22"/>
                <w:szCs w:val="22"/>
              </w:rPr>
              <w:t>Polyfoam</w:t>
            </w:r>
          </w:p>
        </w:tc>
        <w:tc>
          <w:tcPr>
            <w:tcW w:w="5124" w:type="dxa"/>
            <w:shd w:val="clear" w:color="auto" w:fill="auto"/>
            <w:vAlign w:val="center"/>
          </w:tcPr>
          <w:p w14:paraId="07A51866"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63A5AB16" w14:textId="62F1AD32" w:rsidR="00C67529" w:rsidRPr="00704781" w:rsidRDefault="00885268" w:rsidP="00717611">
            <w:pPr>
              <w:spacing w:before="120" w:after="120"/>
              <w:ind w:left="17"/>
              <w:jc w:val="center"/>
              <w:rPr>
                <w:rFonts w:ascii="Arial" w:hAnsi="Arial" w:cs="Arial"/>
                <w:sz w:val="22"/>
                <w:szCs w:val="22"/>
              </w:rPr>
            </w:pPr>
            <w:r>
              <w:rPr>
                <w:rFonts w:ascii="Arial" w:hAnsi="Arial" w:cs="Arial"/>
                <w:sz w:val="22"/>
                <w:szCs w:val="22"/>
              </w:rPr>
              <w:t>A5 piece</w:t>
            </w:r>
          </w:p>
        </w:tc>
        <w:tc>
          <w:tcPr>
            <w:tcW w:w="1411" w:type="dxa"/>
            <w:shd w:val="clear" w:color="auto" w:fill="auto"/>
            <w:vAlign w:val="center"/>
          </w:tcPr>
          <w:p w14:paraId="65A1675F" w14:textId="2711987E" w:rsidR="00C67529" w:rsidRDefault="00885268" w:rsidP="00717611">
            <w:pPr>
              <w:spacing w:before="120" w:after="120"/>
              <w:ind w:left="17"/>
              <w:jc w:val="center"/>
              <w:rPr>
                <w:rFonts w:ascii="Arial" w:hAnsi="Arial" w:cs="Arial"/>
                <w:sz w:val="22"/>
                <w:szCs w:val="22"/>
              </w:rPr>
            </w:pPr>
            <w:r>
              <w:rPr>
                <w:rFonts w:ascii="Arial" w:hAnsi="Arial" w:cs="Arial"/>
                <w:sz w:val="22"/>
                <w:szCs w:val="22"/>
              </w:rPr>
              <w:t>4</w:t>
            </w:r>
            <w:r w:rsidR="00C67529">
              <w:rPr>
                <w:rFonts w:ascii="Arial" w:hAnsi="Arial" w:cs="Arial"/>
                <w:sz w:val="22"/>
                <w:szCs w:val="22"/>
              </w:rPr>
              <w:t xml:space="preserve"> Faradays</w:t>
            </w:r>
          </w:p>
        </w:tc>
      </w:tr>
      <w:tr w:rsidR="00C67529" w:rsidRPr="00704781" w14:paraId="4A253866" w14:textId="77777777" w:rsidTr="00717611">
        <w:trPr>
          <w:trHeight w:val="659"/>
          <w:jc w:val="center"/>
        </w:trPr>
        <w:tc>
          <w:tcPr>
            <w:tcW w:w="1700" w:type="dxa"/>
            <w:shd w:val="clear" w:color="auto" w:fill="auto"/>
            <w:vAlign w:val="center"/>
          </w:tcPr>
          <w:p w14:paraId="49FC88B5"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 xml:space="preserve">Wooden </w:t>
            </w:r>
            <w:proofErr w:type="spellStart"/>
            <w:r>
              <w:rPr>
                <w:rFonts w:ascii="Arial" w:hAnsi="Arial" w:cs="Arial"/>
                <w:sz w:val="22"/>
                <w:szCs w:val="22"/>
              </w:rPr>
              <w:t>lolly</w:t>
            </w:r>
            <w:proofErr w:type="spellEnd"/>
            <w:r>
              <w:rPr>
                <w:rFonts w:ascii="Arial" w:hAnsi="Arial" w:cs="Arial"/>
                <w:sz w:val="22"/>
                <w:szCs w:val="22"/>
              </w:rPr>
              <w:t xml:space="preserve"> sticks</w:t>
            </w:r>
          </w:p>
        </w:tc>
        <w:tc>
          <w:tcPr>
            <w:tcW w:w="5124" w:type="dxa"/>
            <w:shd w:val="clear" w:color="auto" w:fill="auto"/>
            <w:vAlign w:val="center"/>
          </w:tcPr>
          <w:p w14:paraId="78156962"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6878C870"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7CAE69FE"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4 Faradays</w:t>
            </w:r>
          </w:p>
        </w:tc>
      </w:tr>
      <w:tr w:rsidR="00C67529" w:rsidRPr="00704781" w14:paraId="3CD5EF0A" w14:textId="77777777" w:rsidTr="00717611">
        <w:trPr>
          <w:trHeight w:val="659"/>
          <w:jc w:val="center"/>
        </w:trPr>
        <w:tc>
          <w:tcPr>
            <w:tcW w:w="1700" w:type="dxa"/>
            <w:shd w:val="clear" w:color="auto" w:fill="auto"/>
            <w:vAlign w:val="center"/>
          </w:tcPr>
          <w:p w14:paraId="10F1761A"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1A4C7D25"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next page for details</w:t>
            </w:r>
          </w:p>
        </w:tc>
        <w:tc>
          <w:tcPr>
            <w:tcW w:w="1546" w:type="dxa"/>
            <w:shd w:val="clear" w:color="auto" w:fill="auto"/>
            <w:vAlign w:val="center"/>
          </w:tcPr>
          <w:p w14:paraId="0369A2AD"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06927D19" w14:textId="77777777" w:rsidR="00C67529" w:rsidRDefault="00C67529" w:rsidP="00717611">
            <w:pPr>
              <w:spacing w:before="120" w:after="120"/>
              <w:ind w:left="17"/>
              <w:jc w:val="center"/>
              <w:rPr>
                <w:rFonts w:ascii="Arial" w:hAnsi="Arial" w:cs="Arial"/>
                <w:sz w:val="22"/>
                <w:szCs w:val="22"/>
              </w:rPr>
            </w:pPr>
            <w:r>
              <w:rPr>
                <w:rFonts w:ascii="Arial" w:hAnsi="Arial" w:cs="Arial"/>
                <w:sz w:val="22"/>
                <w:szCs w:val="22"/>
              </w:rPr>
              <w:t>6 Faradays</w:t>
            </w:r>
          </w:p>
        </w:tc>
      </w:tr>
    </w:tbl>
    <w:p w14:paraId="76402CFE" w14:textId="77777777" w:rsidR="00C67529" w:rsidRDefault="00C67529" w:rsidP="00C67529"/>
    <w:p w14:paraId="170B0EBA" w14:textId="77777777" w:rsidR="00C67529" w:rsidRDefault="00C67529" w:rsidP="00C67529"/>
    <w:p w14:paraId="1E40B231" w14:textId="77777777" w:rsidR="00C67529" w:rsidRDefault="00C67529" w:rsidP="00C67529"/>
    <w:p w14:paraId="431EFBE4" w14:textId="77777777" w:rsidR="00351342" w:rsidRDefault="00351342" w:rsidP="00C67529"/>
    <w:p w14:paraId="3300B341" w14:textId="77777777" w:rsidR="00C67529" w:rsidRDefault="00C67529" w:rsidP="00C67529"/>
    <w:p w14:paraId="3CE999F5" w14:textId="77777777" w:rsidR="00C67529" w:rsidRDefault="00C67529" w:rsidP="00C67529"/>
    <w:p w14:paraId="68C42192" w14:textId="6280CA7A" w:rsidR="00C67529" w:rsidRDefault="00C67529" w:rsidP="00C67529">
      <w:pPr>
        <w:rPr>
          <w:rFonts w:ascii="Arial" w:hAnsi="Arial" w:cs="Arial"/>
          <w:u w:val="single"/>
        </w:rPr>
      </w:pPr>
      <w:r>
        <w:rPr>
          <w:rFonts w:ascii="Arial" w:hAnsi="Arial" w:cs="Arial"/>
          <w:b/>
          <w:u w:val="single"/>
        </w:rPr>
        <w:lastRenderedPageBreak/>
        <w:t xml:space="preserve">Hire Centre </w:t>
      </w:r>
    </w:p>
    <w:p w14:paraId="4748C883" w14:textId="77777777" w:rsidR="00C67529" w:rsidRPr="00574BC2" w:rsidRDefault="00C67529" w:rsidP="00C67529">
      <w:pPr>
        <w:rPr>
          <w:rFonts w:ascii="Arial" w:hAnsi="Arial" w:cs="Arial"/>
          <w:u w:val="single"/>
        </w:rPr>
      </w:pPr>
    </w:p>
    <w:p w14:paraId="4E4127B3" w14:textId="6846E0BF" w:rsidR="00C67529" w:rsidRDefault="00C67529" w:rsidP="00C67529">
      <w:pPr>
        <w:rPr>
          <w:rFonts w:ascii="Arial" w:hAnsi="Arial" w:cs="Arial"/>
          <w:sz w:val="22"/>
          <w:szCs w:val="22"/>
        </w:rPr>
      </w:pPr>
      <w:r>
        <w:rPr>
          <w:rFonts w:ascii="Arial" w:hAnsi="Arial" w:cs="Arial"/>
          <w:sz w:val="22"/>
          <w:szCs w:val="22"/>
        </w:rPr>
        <w:t xml:space="preserve">These items can be hired from the shop if </w:t>
      </w:r>
      <w:r w:rsidR="00CA4B24">
        <w:rPr>
          <w:rFonts w:ascii="Arial" w:hAnsi="Arial" w:cs="Arial"/>
          <w:sz w:val="22"/>
          <w:szCs w:val="22"/>
        </w:rPr>
        <w:t>the students</w:t>
      </w:r>
      <w:r>
        <w:rPr>
          <w:rFonts w:ascii="Arial" w:hAnsi="Arial" w:cs="Arial"/>
          <w:sz w:val="22"/>
          <w:szCs w:val="22"/>
        </w:rPr>
        <w:t xml:space="preserve"> buy a Hire Centre Trade Card. </w:t>
      </w:r>
    </w:p>
    <w:p w14:paraId="349CDD43" w14:textId="77777777" w:rsidR="00C67529" w:rsidRPr="004F7EF0" w:rsidRDefault="00C67529" w:rsidP="00C67529">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C67529" w:rsidRPr="00704781" w14:paraId="2753718A" w14:textId="77777777" w:rsidTr="00717611">
        <w:trPr>
          <w:jc w:val="center"/>
        </w:trPr>
        <w:tc>
          <w:tcPr>
            <w:tcW w:w="2169" w:type="dxa"/>
            <w:shd w:val="clear" w:color="auto" w:fill="auto"/>
            <w:vAlign w:val="center"/>
          </w:tcPr>
          <w:p w14:paraId="00E12803"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58C8B84E" w14:textId="77777777" w:rsidR="00C67529" w:rsidRPr="00704781" w:rsidRDefault="00C67529" w:rsidP="00717611">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C67529" w:rsidRPr="00704781" w14:paraId="52C9D151" w14:textId="77777777" w:rsidTr="00717611">
        <w:trPr>
          <w:jc w:val="center"/>
        </w:trPr>
        <w:tc>
          <w:tcPr>
            <w:tcW w:w="2169" w:type="dxa"/>
            <w:shd w:val="clear" w:color="auto" w:fill="auto"/>
            <w:vAlign w:val="center"/>
          </w:tcPr>
          <w:p w14:paraId="47377AF9"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36757301"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C67529" w:rsidRPr="00704781" w14:paraId="74D90AFD" w14:textId="77777777" w:rsidTr="00717611">
        <w:trPr>
          <w:jc w:val="center"/>
        </w:trPr>
        <w:tc>
          <w:tcPr>
            <w:tcW w:w="2169" w:type="dxa"/>
            <w:shd w:val="clear" w:color="auto" w:fill="auto"/>
            <w:vAlign w:val="center"/>
          </w:tcPr>
          <w:p w14:paraId="236FF61B" w14:textId="77777777" w:rsidR="00C67529" w:rsidRPr="00704781" w:rsidRDefault="00C67529" w:rsidP="00717611">
            <w:pPr>
              <w:spacing w:before="120" w:after="120"/>
              <w:ind w:left="17"/>
              <w:jc w:val="center"/>
              <w:rPr>
                <w:rFonts w:ascii="Arial" w:hAnsi="Arial" w:cs="Arial"/>
                <w:sz w:val="22"/>
                <w:szCs w:val="22"/>
              </w:rPr>
            </w:pPr>
            <w:r>
              <w:rPr>
                <w:rFonts w:ascii="Arial" w:hAnsi="Arial" w:cs="Arial"/>
                <w:sz w:val="22"/>
                <w:szCs w:val="22"/>
              </w:rPr>
              <w:t>Ruler</w:t>
            </w:r>
          </w:p>
        </w:tc>
        <w:tc>
          <w:tcPr>
            <w:tcW w:w="6981" w:type="dxa"/>
            <w:shd w:val="clear" w:color="auto" w:fill="auto"/>
            <w:vAlign w:val="center"/>
          </w:tcPr>
          <w:p w14:paraId="19412FF2"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C67529" w:rsidRPr="00704781" w14:paraId="095CD0EC" w14:textId="77777777" w:rsidTr="00717611">
        <w:trPr>
          <w:jc w:val="center"/>
        </w:trPr>
        <w:tc>
          <w:tcPr>
            <w:tcW w:w="2169" w:type="dxa"/>
            <w:shd w:val="clear" w:color="auto" w:fill="auto"/>
            <w:vAlign w:val="center"/>
          </w:tcPr>
          <w:p w14:paraId="45876EF7"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77B8D8A9" w14:textId="77777777" w:rsidR="00C67529" w:rsidRPr="00704781" w:rsidRDefault="00C67529" w:rsidP="00717611">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bl>
    <w:p w14:paraId="48C79539" w14:textId="77777777" w:rsidR="00C67529" w:rsidRDefault="00C67529" w:rsidP="00C67529">
      <w:pPr>
        <w:rPr>
          <w:sz w:val="20"/>
          <w:szCs w:val="20"/>
        </w:rPr>
      </w:pPr>
    </w:p>
    <w:p w14:paraId="2BB47AFC" w14:textId="77777777" w:rsidR="00C67529" w:rsidRPr="00002046" w:rsidRDefault="00C67529" w:rsidP="00C67529">
      <w:pPr>
        <w:rPr>
          <w:vanish/>
          <w:sz w:val="20"/>
          <w:szCs w:val="20"/>
        </w:rPr>
      </w:pPr>
    </w:p>
    <w:p w14:paraId="45DECFC4" w14:textId="77777777" w:rsidR="00C67529" w:rsidRPr="00002046" w:rsidRDefault="00C67529" w:rsidP="00C67529">
      <w:pPr>
        <w:rPr>
          <w:vanish/>
          <w:sz w:val="20"/>
          <w:szCs w:val="20"/>
        </w:rPr>
      </w:pPr>
    </w:p>
    <w:p w14:paraId="0FD57137" w14:textId="77777777" w:rsidR="00C67529" w:rsidRPr="00002046" w:rsidRDefault="00C67529" w:rsidP="00C67529">
      <w:pPr>
        <w:rPr>
          <w:vanish/>
          <w:sz w:val="20"/>
          <w:szCs w:val="20"/>
        </w:rPr>
      </w:pPr>
    </w:p>
    <w:p w14:paraId="0A650ABF" w14:textId="77777777" w:rsidR="00C67529" w:rsidRPr="00002046" w:rsidRDefault="00C67529" w:rsidP="00C67529">
      <w:pPr>
        <w:rPr>
          <w:vanish/>
          <w:sz w:val="20"/>
          <w:szCs w:val="20"/>
        </w:rPr>
      </w:pPr>
    </w:p>
    <w:p w14:paraId="615A0AF7" w14:textId="77777777" w:rsidR="00C67529" w:rsidRDefault="00C67529" w:rsidP="00C67529">
      <w:pPr>
        <w:pStyle w:val="NoSpacing"/>
        <w:rPr>
          <w:b/>
          <w:sz w:val="24"/>
          <w:szCs w:val="24"/>
        </w:rPr>
      </w:pPr>
    </w:p>
    <w:p w14:paraId="56638DCE" w14:textId="3DAD9574" w:rsidR="00C67529" w:rsidRPr="00574BC2" w:rsidRDefault="00CA4B24" w:rsidP="00C67529">
      <w:pPr>
        <w:rPr>
          <w:rFonts w:ascii="Arial" w:hAnsi="Arial" w:cs="Arial"/>
          <w:b/>
          <w:u w:val="single"/>
        </w:rPr>
      </w:pPr>
      <w:r>
        <w:rPr>
          <w:rFonts w:ascii="Arial" w:hAnsi="Arial" w:cs="Arial"/>
          <w:b/>
          <w:u w:val="single"/>
        </w:rPr>
        <w:t>Cutting station</w:t>
      </w:r>
    </w:p>
    <w:p w14:paraId="4443FD24" w14:textId="77777777" w:rsidR="00C67529" w:rsidRDefault="00C67529" w:rsidP="00C67529">
      <w:pPr>
        <w:spacing w:line="360" w:lineRule="auto"/>
        <w:rPr>
          <w:rFonts w:ascii="Arial" w:hAnsi="Arial" w:cs="Arial"/>
          <w:sz w:val="22"/>
          <w:szCs w:val="22"/>
        </w:rPr>
      </w:pPr>
    </w:p>
    <w:p w14:paraId="7539B732" w14:textId="77777777" w:rsidR="00720280" w:rsidRDefault="00C67529" w:rsidP="00DA5A70">
      <w:pPr>
        <w:spacing w:line="360" w:lineRule="auto"/>
        <w:rPr>
          <w:rFonts w:ascii="Arial" w:hAnsi="Arial" w:cs="Arial"/>
          <w:sz w:val="22"/>
          <w:szCs w:val="22"/>
        </w:rPr>
      </w:pPr>
      <w:r w:rsidRPr="00574BC2">
        <w:rPr>
          <w:rFonts w:ascii="Arial" w:hAnsi="Arial" w:cs="Arial"/>
          <w:sz w:val="22"/>
          <w:szCs w:val="22"/>
        </w:rPr>
        <w:t>The cutting station</w:t>
      </w:r>
      <w:r w:rsidR="00CA4B24">
        <w:rPr>
          <w:rFonts w:ascii="Arial" w:hAnsi="Arial" w:cs="Arial"/>
          <w:sz w:val="22"/>
          <w:szCs w:val="22"/>
        </w:rPr>
        <w:t xml:space="preserve"> is free to use</w:t>
      </w:r>
      <w:r>
        <w:rPr>
          <w:rFonts w:ascii="Arial" w:hAnsi="Arial" w:cs="Arial"/>
          <w:sz w:val="22"/>
          <w:szCs w:val="22"/>
        </w:rPr>
        <w:t xml:space="preserve"> </w:t>
      </w:r>
      <w:r w:rsidR="00CA4B24">
        <w:rPr>
          <w:rFonts w:ascii="Arial" w:hAnsi="Arial" w:cs="Arial"/>
          <w:sz w:val="22"/>
          <w:szCs w:val="22"/>
        </w:rPr>
        <w:t>when the shop is open.</w:t>
      </w:r>
    </w:p>
    <w:p w14:paraId="4217D322" w14:textId="77777777" w:rsidR="00CA4B24" w:rsidRDefault="00CA4B24" w:rsidP="00DA5A70">
      <w:pPr>
        <w:spacing w:line="360" w:lineRule="auto"/>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CA4B24" w:rsidRPr="00704781" w14:paraId="445B2AAE" w14:textId="77777777" w:rsidTr="00911070">
        <w:trPr>
          <w:jc w:val="center"/>
        </w:trPr>
        <w:tc>
          <w:tcPr>
            <w:tcW w:w="2169" w:type="dxa"/>
            <w:shd w:val="clear" w:color="auto" w:fill="auto"/>
            <w:vAlign w:val="center"/>
          </w:tcPr>
          <w:p w14:paraId="42A319F7" w14:textId="46D811FC" w:rsidR="00CA4B24" w:rsidRPr="00704781" w:rsidRDefault="00CA4B24" w:rsidP="00911070">
            <w:pPr>
              <w:spacing w:before="120" w:after="120"/>
              <w:ind w:left="17"/>
              <w:jc w:val="center"/>
              <w:rPr>
                <w:rFonts w:ascii="Arial" w:hAnsi="Arial" w:cs="Arial"/>
                <w:sz w:val="22"/>
                <w:szCs w:val="22"/>
              </w:rPr>
            </w:pPr>
            <w:r>
              <w:rPr>
                <w:rFonts w:ascii="Arial" w:hAnsi="Arial" w:cs="Arial"/>
                <w:sz w:val="22"/>
                <w:szCs w:val="22"/>
              </w:rPr>
              <w:t>Craft knife</w:t>
            </w:r>
          </w:p>
        </w:tc>
        <w:tc>
          <w:tcPr>
            <w:tcW w:w="6981" w:type="dxa"/>
            <w:shd w:val="clear" w:color="auto" w:fill="auto"/>
            <w:vAlign w:val="center"/>
          </w:tcPr>
          <w:p w14:paraId="0627EA7B" w14:textId="2E7FD4C5" w:rsidR="00CA4B24" w:rsidRPr="00704781" w:rsidRDefault="00CA4B24" w:rsidP="00911070">
            <w:pPr>
              <w:spacing w:before="120" w:after="120"/>
              <w:jc w:val="center"/>
              <w:rPr>
                <w:rFonts w:ascii="Arial" w:hAnsi="Arial" w:cs="Arial"/>
                <w:sz w:val="22"/>
                <w:szCs w:val="22"/>
              </w:rPr>
            </w:pPr>
            <w:r>
              <w:rPr>
                <w:rFonts w:ascii="Arial" w:hAnsi="Arial" w:cs="Arial"/>
                <w:sz w:val="22"/>
                <w:szCs w:val="22"/>
              </w:rPr>
              <w:t xml:space="preserve"> 2 </w:t>
            </w:r>
            <w:r w:rsidRPr="00704781">
              <w:rPr>
                <w:rFonts w:ascii="Arial" w:hAnsi="Arial" w:cs="Arial"/>
                <w:sz w:val="22"/>
                <w:szCs w:val="22"/>
              </w:rPr>
              <w:t xml:space="preserve">Used </w:t>
            </w:r>
            <w:r w:rsidR="00B72B3C">
              <w:rPr>
                <w:rFonts w:ascii="Arial" w:hAnsi="Arial" w:cs="Arial"/>
                <w:sz w:val="22"/>
                <w:szCs w:val="22"/>
              </w:rPr>
              <w:t>to cut</w:t>
            </w:r>
            <w:r>
              <w:rPr>
                <w:rFonts w:ascii="Arial" w:hAnsi="Arial" w:cs="Arial"/>
                <w:sz w:val="22"/>
                <w:szCs w:val="22"/>
              </w:rPr>
              <w:t xml:space="preserve"> </w:t>
            </w:r>
            <w:proofErr w:type="spellStart"/>
            <w:r>
              <w:rPr>
                <w:rFonts w:ascii="Arial" w:hAnsi="Arial" w:cs="Arial"/>
                <w:sz w:val="22"/>
                <w:szCs w:val="22"/>
              </w:rPr>
              <w:t>correx</w:t>
            </w:r>
            <w:proofErr w:type="spellEnd"/>
            <w:r>
              <w:rPr>
                <w:rFonts w:ascii="Arial" w:hAnsi="Arial" w:cs="Arial"/>
                <w:sz w:val="22"/>
                <w:szCs w:val="22"/>
              </w:rPr>
              <w:t xml:space="preserve"> or shapes in polyfoam</w:t>
            </w:r>
            <w:r w:rsidRPr="00704781">
              <w:rPr>
                <w:rFonts w:ascii="Arial" w:hAnsi="Arial" w:cs="Arial"/>
                <w:sz w:val="22"/>
                <w:szCs w:val="22"/>
              </w:rPr>
              <w:t xml:space="preserve"> </w:t>
            </w:r>
          </w:p>
        </w:tc>
      </w:tr>
      <w:tr w:rsidR="00CA4B24" w:rsidRPr="00704781" w14:paraId="38EF3A0B" w14:textId="77777777" w:rsidTr="00911070">
        <w:trPr>
          <w:jc w:val="center"/>
        </w:trPr>
        <w:tc>
          <w:tcPr>
            <w:tcW w:w="2169" w:type="dxa"/>
            <w:shd w:val="clear" w:color="auto" w:fill="auto"/>
            <w:vAlign w:val="center"/>
          </w:tcPr>
          <w:p w14:paraId="78811F50" w14:textId="54E9DFDA" w:rsidR="00CA4B24" w:rsidRPr="00704781" w:rsidRDefault="00B72B3C" w:rsidP="00911070">
            <w:pPr>
              <w:spacing w:before="120" w:after="120"/>
              <w:ind w:left="17"/>
              <w:jc w:val="center"/>
              <w:rPr>
                <w:rFonts w:ascii="Arial" w:hAnsi="Arial" w:cs="Arial"/>
                <w:sz w:val="22"/>
                <w:szCs w:val="22"/>
              </w:rPr>
            </w:pPr>
            <w:r>
              <w:rPr>
                <w:rFonts w:ascii="Arial" w:hAnsi="Arial" w:cs="Arial"/>
                <w:sz w:val="22"/>
                <w:szCs w:val="22"/>
              </w:rPr>
              <w:t>Metal rules</w:t>
            </w:r>
          </w:p>
        </w:tc>
        <w:tc>
          <w:tcPr>
            <w:tcW w:w="6981" w:type="dxa"/>
            <w:shd w:val="clear" w:color="auto" w:fill="auto"/>
            <w:vAlign w:val="center"/>
          </w:tcPr>
          <w:p w14:paraId="0C9B328E" w14:textId="5F50339A" w:rsidR="00CA4B24" w:rsidRPr="00704781" w:rsidRDefault="00CA4B24" w:rsidP="00911070">
            <w:pPr>
              <w:spacing w:before="120" w:after="120"/>
              <w:ind w:left="17"/>
              <w:jc w:val="center"/>
              <w:rPr>
                <w:rFonts w:ascii="Arial" w:hAnsi="Arial" w:cs="Arial"/>
                <w:sz w:val="22"/>
                <w:szCs w:val="22"/>
              </w:rPr>
            </w:pPr>
            <w:r w:rsidRPr="00704781">
              <w:rPr>
                <w:rFonts w:ascii="Arial" w:hAnsi="Arial" w:cs="Arial"/>
                <w:sz w:val="22"/>
                <w:szCs w:val="22"/>
              </w:rPr>
              <w:t xml:space="preserve">Used </w:t>
            </w:r>
            <w:r w:rsidR="00B72B3C">
              <w:rPr>
                <w:rFonts w:ascii="Arial" w:hAnsi="Arial" w:cs="Arial"/>
                <w:sz w:val="22"/>
                <w:szCs w:val="22"/>
              </w:rPr>
              <w:t>with a craft knife</w:t>
            </w:r>
          </w:p>
        </w:tc>
      </w:tr>
      <w:tr w:rsidR="00CA4B24" w:rsidRPr="00704781" w14:paraId="2F752DB0" w14:textId="77777777" w:rsidTr="00911070">
        <w:trPr>
          <w:jc w:val="center"/>
        </w:trPr>
        <w:tc>
          <w:tcPr>
            <w:tcW w:w="2169" w:type="dxa"/>
            <w:shd w:val="clear" w:color="auto" w:fill="auto"/>
            <w:vAlign w:val="center"/>
          </w:tcPr>
          <w:p w14:paraId="4C928446" w14:textId="0EBFCE15" w:rsidR="00CA4B24" w:rsidRPr="00704781" w:rsidRDefault="00B72B3C" w:rsidP="00911070">
            <w:pPr>
              <w:spacing w:before="120" w:after="120"/>
              <w:ind w:left="17"/>
              <w:jc w:val="center"/>
              <w:rPr>
                <w:rFonts w:ascii="Arial" w:hAnsi="Arial" w:cs="Arial"/>
                <w:sz w:val="22"/>
                <w:szCs w:val="22"/>
              </w:rPr>
            </w:pPr>
            <w:r>
              <w:rPr>
                <w:rFonts w:ascii="Arial" w:hAnsi="Arial" w:cs="Arial"/>
                <w:sz w:val="22"/>
                <w:szCs w:val="22"/>
              </w:rPr>
              <w:t>Junior hacksaw</w:t>
            </w:r>
          </w:p>
        </w:tc>
        <w:tc>
          <w:tcPr>
            <w:tcW w:w="6981" w:type="dxa"/>
            <w:shd w:val="clear" w:color="auto" w:fill="auto"/>
            <w:vAlign w:val="center"/>
          </w:tcPr>
          <w:p w14:paraId="2BE947D3" w14:textId="6F77D3CA" w:rsidR="00CA4B24" w:rsidRPr="00704781" w:rsidRDefault="00B72B3C" w:rsidP="00911070">
            <w:pPr>
              <w:spacing w:before="120" w:after="120"/>
              <w:ind w:left="17"/>
              <w:jc w:val="center"/>
              <w:rPr>
                <w:rFonts w:ascii="Arial" w:hAnsi="Arial" w:cs="Arial"/>
                <w:sz w:val="22"/>
                <w:szCs w:val="22"/>
              </w:rPr>
            </w:pPr>
            <w:r>
              <w:rPr>
                <w:rFonts w:ascii="Arial" w:hAnsi="Arial" w:cs="Arial"/>
                <w:sz w:val="22"/>
                <w:szCs w:val="22"/>
              </w:rPr>
              <w:t>Used to cut dowel or wooden lollipop sticks</w:t>
            </w:r>
          </w:p>
        </w:tc>
      </w:tr>
      <w:tr w:rsidR="00CA4B24" w:rsidRPr="00704781" w14:paraId="294CD20F" w14:textId="77777777" w:rsidTr="00911070">
        <w:trPr>
          <w:jc w:val="center"/>
        </w:trPr>
        <w:tc>
          <w:tcPr>
            <w:tcW w:w="2169" w:type="dxa"/>
            <w:shd w:val="clear" w:color="auto" w:fill="auto"/>
            <w:vAlign w:val="center"/>
          </w:tcPr>
          <w:p w14:paraId="3D669014" w14:textId="36DB3F46" w:rsidR="00CA4B24" w:rsidRPr="00704781" w:rsidRDefault="00B72B3C" w:rsidP="00911070">
            <w:pPr>
              <w:spacing w:before="120" w:after="120"/>
              <w:ind w:left="17"/>
              <w:jc w:val="center"/>
              <w:rPr>
                <w:rFonts w:ascii="Arial" w:hAnsi="Arial" w:cs="Arial"/>
                <w:sz w:val="22"/>
                <w:szCs w:val="22"/>
              </w:rPr>
            </w:pPr>
            <w:r>
              <w:rPr>
                <w:rFonts w:ascii="Arial" w:hAnsi="Arial" w:cs="Arial"/>
                <w:sz w:val="22"/>
                <w:szCs w:val="22"/>
              </w:rPr>
              <w:t>Bench hook</w:t>
            </w:r>
          </w:p>
        </w:tc>
        <w:tc>
          <w:tcPr>
            <w:tcW w:w="6981" w:type="dxa"/>
            <w:shd w:val="clear" w:color="auto" w:fill="auto"/>
            <w:vAlign w:val="center"/>
          </w:tcPr>
          <w:p w14:paraId="22B2329F" w14:textId="77E1763D" w:rsidR="00CA4B24" w:rsidRPr="00704781" w:rsidRDefault="00CA4B24" w:rsidP="00911070">
            <w:pPr>
              <w:spacing w:before="120" w:after="120"/>
              <w:ind w:left="17"/>
              <w:jc w:val="center"/>
              <w:rPr>
                <w:rFonts w:ascii="Arial" w:hAnsi="Arial" w:cs="Arial"/>
                <w:sz w:val="22"/>
                <w:szCs w:val="22"/>
              </w:rPr>
            </w:pPr>
            <w:r w:rsidRPr="00704781">
              <w:rPr>
                <w:rFonts w:ascii="Arial" w:hAnsi="Arial" w:cs="Arial"/>
                <w:sz w:val="22"/>
                <w:szCs w:val="22"/>
              </w:rPr>
              <w:t xml:space="preserve">Used </w:t>
            </w:r>
            <w:r w:rsidR="00B72B3C">
              <w:rPr>
                <w:rFonts w:ascii="Arial" w:hAnsi="Arial" w:cs="Arial"/>
                <w:sz w:val="22"/>
                <w:szCs w:val="22"/>
              </w:rPr>
              <w:t>to hold materials in place when cutting with hacksaw</w:t>
            </w:r>
            <w:r w:rsidRPr="00704781">
              <w:rPr>
                <w:rFonts w:ascii="Arial" w:hAnsi="Arial" w:cs="Arial"/>
                <w:sz w:val="22"/>
                <w:szCs w:val="22"/>
              </w:rPr>
              <w:t xml:space="preserve"> </w:t>
            </w:r>
          </w:p>
        </w:tc>
      </w:tr>
    </w:tbl>
    <w:p w14:paraId="6078BCAE" w14:textId="77777777" w:rsidR="00D26F33" w:rsidRDefault="00D26F33" w:rsidP="00D26F33">
      <w:pPr>
        <w:pStyle w:val="ListParagraph"/>
        <w:ind w:right="-2270"/>
        <w:rPr>
          <w:rFonts w:ascii="Calibri" w:eastAsia="Times New Roman" w:hAnsi="Calibri" w:cs="Calibri"/>
          <w:b/>
          <w:bCs/>
          <w:color w:val="000000"/>
          <w:sz w:val="44"/>
          <w:szCs w:val="44"/>
          <w:lang w:eastAsia="en-GB"/>
        </w:rPr>
      </w:pPr>
    </w:p>
    <w:p w14:paraId="542A946F" w14:textId="77777777" w:rsidR="00D26F33" w:rsidRDefault="00D26F33" w:rsidP="00D26F33">
      <w:pPr>
        <w:pStyle w:val="ListParagraph"/>
        <w:ind w:right="-2270"/>
        <w:rPr>
          <w:rFonts w:ascii="Calibri" w:eastAsia="Times New Roman" w:hAnsi="Calibri" w:cs="Calibri"/>
          <w:b/>
          <w:bCs/>
          <w:color w:val="000000"/>
          <w:sz w:val="44"/>
          <w:szCs w:val="44"/>
          <w:lang w:eastAsia="en-GB"/>
        </w:rPr>
      </w:pPr>
    </w:p>
    <w:p w14:paraId="49A6519B" w14:textId="77777777" w:rsidR="00D26F33" w:rsidRDefault="00D26F33" w:rsidP="00D26F33">
      <w:pPr>
        <w:pStyle w:val="ListParagraph"/>
        <w:ind w:right="-2270"/>
        <w:rPr>
          <w:rFonts w:ascii="Calibri" w:eastAsia="Times New Roman" w:hAnsi="Calibri" w:cs="Calibri"/>
          <w:b/>
          <w:bCs/>
          <w:color w:val="000000"/>
          <w:sz w:val="44"/>
          <w:szCs w:val="44"/>
          <w:lang w:eastAsia="en-GB"/>
        </w:rPr>
      </w:pPr>
    </w:p>
    <w:p w14:paraId="5E8B4BCF" w14:textId="77777777" w:rsidR="00D26F33" w:rsidRDefault="00D26F33" w:rsidP="00D26F33">
      <w:pPr>
        <w:pStyle w:val="ListParagraph"/>
        <w:ind w:right="-2270"/>
        <w:rPr>
          <w:rFonts w:ascii="Calibri" w:eastAsia="Times New Roman" w:hAnsi="Calibri" w:cs="Calibri"/>
          <w:b/>
          <w:bCs/>
          <w:color w:val="000000"/>
          <w:sz w:val="44"/>
          <w:szCs w:val="44"/>
          <w:lang w:eastAsia="en-GB"/>
        </w:rPr>
      </w:pPr>
    </w:p>
    <w:p w14:paraId="07B20AD2" w14:textId="77777777" w:rsidR="00D26F33" w:rsidRDefault="00D26F33" w:rsidP="00D26F33">
      <w:pPr>
        <w:pStyle w:val="ListParagraph"/>
        <w:ind w:right="-2270"/>
        <w:rPr>
          <w:rFonts w:ascii="Calibri" w:eastAsia="Times New Roman" w:hAnsi="Calibri" w:cs="Calibri"/>
          <w:b/>
          <w:bCs/>
          <w:color w:val="000000"/>
          <w:sz w:val="44"/>
          <w:szCs w:val="44"/>
          <w:lang w:eastAsia="en-GB"/>
        </w:rPr>
      </w:pPr>
    </w:p>
    <w:p w14:paraId="51973D9D" w14:textId="290BBB29" w:rsidR="00CA4B24" w:rsidRPr="00DA5A70" w:rsidRDefault="00CA4B24" w:rsidP="00DA5A70">
      <w:pPr>
        <w:spacing w:line="360" w:lineRule="auto"/>
        <w:rPr>
          <w:rFonts w:ascii="Arial" w:hAnsi="Arial" w:cs="Arial"/>
          <w:sz w:val="22"/>
          <w:szCs w:val="22"/>
        </w:rPr>
        <w:sectPr w:rsidR="00CA4B24" w:rsidRPr="00DA5A70" w:rsidSect="00504036">
          <w:headerReference w:type="even" r:id="rId40"/>
          <w:headerReference w:type="default" r:id="rId41"/>
          <w:headerReference w:type="first" r:id="rId42"/>
          <w:pgSz w:w="11900" w:h="16840"/>
          <w:pgMar w:top="2268" w:right="851" w:bottom="851" w:left="851" w:header="709" w:footer="709" w:gutter="0"/>
          <w:cols w:space="708"/>
          <w:titlePg/>
          <w:docGrid w:linePitch="360"/>
        </w:sectPr>
      </w:pPr>
    </w:p>
    <w:tbl>
      <w:tblPr>
        <w:tblW w:w="15309" w:type="dxa"/>
        <w:tblLook w:val="04A0" w:firstRow="1" w:lastRow="0" w:firstColumn="1" w:lastColumn="0" w:noHBand="0" w:noVBand="1"/>
      </w:tblPr>
      <w:tblGrid>
        <w:gridCol w:w="3185"/>
        <w:gridCol w:w="1635"/>
        <w:gridCol w:w="1821"/>
        <w:gridCol w:w="4568"/>
        <w:gridCol w:w="4100"/>
      </w:tblGrid>
      <w:tr w:rsidR="00F269B9" w:rsidRPr="007B4480" w14:paraId="4412FEF4" w14:textId="77777777" w:rsidTr="00F269B9">
        <w:trPr>
          <w:gridAfter w:val="1"/>
          <w:wAfter w:w="4100" w:type="dxa"/>
          <w:trHeight w:val="810"/>
        </w:trPr>
        <w:tc>
          <w:tcPr>
            <w:tcW w:w="11209" w:type="dxa"/>
            <w:gridSpan w:val="4"/>
            <w:shd w:val="clear" w:color="auto" w:fill="auto"/>
            <w:vAlign w:val="bottom"/>
            <w:hideMark/>
          </w:tcPr>
          <w:p w14:paraId="11B289A6" w14:textId="3ED1C928" w:rsidR="00F269B9" w:rsidRPr="00D26F33" w:rsidRDefault="00F269B9" w:rsidP="00D26F33">
            <w:pPr>
              <w:pStyle w:val="ListParagraph"/>
              <w:numPr>
                <w:ilvl w:val="0"/>
                <w:numId w:val="24"/>
              </w:numPr>
              <w:ind w:right="-2270"/>
              <w:rPr>
                <w:rFonts w:ascii="Calibri" w:eastAsia="Times New Roman" w:hAnsi="Calibri" w:cs="Calibri"/>
                <w:b/>
                <w:bCs/>
                <w:color w:val="000000"/>
                <w:sz w:val="44"/>
                <w:szCs w:val="44"/>
                <w:lang w:eastAsia="en-GB"/>
              </w:rPr>
            </w:pPr>
            <w:r>
              <w:rPr>
                <w:rFonts w:ascii="Calibri" w:eastAsia="Times New Roman" w:hAnsi="Calibri" w:cs="Calibri"/>
                <w:b/>
                <w:bCs/>
                <w:color w:val="000000"/>
                <w:sz w:val="44"/>
                <w:szCs w:val="44"/>
                <w:lang w:eastAsia="en-GB"/>
              </w:rPr>
              <w:lastRenderedPageBreak/>
              <w:t xml:space="preserve">  </w:t>
            </w:r>
            <w:r w:rsidRPr="00D26F33">
              <w:rPr>
                <w:rFonts w:ascii="Calibri" w:eastAsia="Times New Roman" w:hAnsi="Calibri" w:cs="Calibri"/>
                <w:b/>
                <w:bCs/>
                <w:color w:val="000000"/>
                <w:sz w:val="44"/>
                <w:szCs w:val="44"/>
                <w:lang w:eastAsia="en-GB"/>
              </w:rPr>
              <w:t>Suppliers</w:t>
            </w:r>
            <w:r w:rsidR="00102017" w:rsidRPr="00D26F33">
              <w:rPr>
                <w:rFonts w:ascii="Calibri" w:eastAsia="Times New Roman" w:hAnsi="Calibri" w:cs="Calibri"/>
                <w:b/>
                <w:bCs/>
                <w:color w:val="000000"/>
                <w:sz w:val="44"/>
                <w:szCs w:val="44"/>
                <w:lang w:eastAsia="en-GB"/>
              </w:rPr>
              <w:t xml:space="preserve"> </w:t>
            </w:r>
          </w:p>
          <w:p w14:paraId="097D7901" w14:textId="77777777" w:rsidR="00F269B9" w:rsidRDefault="00F269B9" w:rsidP="00F269B9">
            <w:pPr>
              <w:pStyle w:val="ListParagraph"/>
              <w:ind w:right="-2270"/>
              <w:rPr>
                <w:rFonts w:ascii="Calibri" w:eastAsia="Times New Roman" w:hAnsi="Calibri" w:cs="Calibri"/>
                <w:b/>
                <w:bCs/>
                <w:color w:val="000000"/>
                <w:sz w:val="44"/>
                <w:szCs w:val="44"/>
                <w:lang w:eastAsia="en-GB"/>
              </w:rPr>
            </w:pPr>
          </w:p>
          <w:p w14:paraId="48D8E697" w14:textId="4F51D704" w:rsidR="00F269B9" w:rsidRPr="00DA5A70" w:rsidRDefault="00F269B9" w:rsidP="00D1202D">
            <w:pPr>
              <w:pStyle w:val="ListParagraph"/>
              <w:ind w:right="-2270"/>
              <w:rPr>
                <w:rFonts w:ascii="Calibri" w:eastAsia="Times New Roman" w:hAnsi="Calibri" w:cs="Calibri"/>
                <w:b/>
                <w:bCs/>
                <w:color w:val="000000"/>
                <w:sz w:val="44"/>
                <w:szCs w:val="44"/>
                <w:lang w:eastAsia="en-GB"/>
              </w:rPr>
            </w:pPr>
          </w:p>
        </w:tc>
      </w:tr>
      <w:tr w:rsidR="00D26F33" w:rsidRPr="007B4480" w14:paraId="594F9F0C" w14:textId="77777777" w:rsidTr="00B81A76">
        <w:trPr>
          <w:trHeight w:val="405"/>
        </w:trPr>
        <w:tc>
          <w:tcPr>
            <w:tcW w:w="3185"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24AFED8D" w14:textId="77777777" w:rsidR="00D26F33" w:rsidRPr="007B4480" w:rsidRDefault="00D26F33" w:rsidP="00717611">
            <w:pP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Description</w:t>
            </w:r>
          </w:p>
        </w:tc>
        <w:tc>
          <w:tcPr>
            <w:tcW w:w="1635"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A7915E0" w14:textId="3BE300A4" w:rsidR="00D26F33" w:rsidRPr="007B4480" w:rsidRDefault="00D26F33" w:rsidP="00717611">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Quantity</w:t>
            </w:r>
            <w:r>
              <w:rPr>
                <w:rFonts w:ascii="Calibri" w:eastAsia="Times New Roman" w:hAnsi="Calibri" w:cs="Calibri"/>
                <w:b/>
                <w:bCs/>
                <w:color w:val="000000"/>
                <w:lang w:eastAsia="en-GB"/>
              </w:rPr>
              <w:t xml:space="preserve"> each FCD</w:t>
            </w:r>
          </w:p>
        </w:tc>
        <w:tc>
          <w:tcPr>
            <w:tcW w:w="182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20EBAA8" w14:textId="49E9694A" w:rsidR="00D26F33" w:rsidRPr="007B4480" w:rsidRDefault="00D26F33" w:rsidP="00717611">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P/N</w:t>
            </w:r>
          </w:p>
        </w:tc>
        <w:tc>
          <w:tcPr>
            <w:tcW w:w="866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0A1B6DCA" w14:textId="6FF76142" w:rsidR="00D26F33" w:rsidRPr="007B4480" w:rsidRDefault="00D26F33" w:rsidP="00717611">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Link</w:t>
            </w:r>
          </w:p>
        </w:tc>
      </w:tr>
      <w:tr w:rsidR="00D26F33" w:rsidRPr="007B4480" w14:paraId="1F6597D3"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76E9B3FA" w14:textId="7497C3F5" w:rsidR="00D26F33" w:rsidRPr="007B4480" w:rsidRDefault="00D26F33" w:rsidP="00D1202D">
            <w:pPr>
              <w:rPr>
                <w:rFonts w:ascii="Calibri" w:eastAsia="Times New Roman" w:hAnsi="Calibri" w:cs="Calibri"/>
                <w:lang w:eastAsia="en-GB"/>
              </w:rPr>
            </w:pPr>
            <w:r w:rsidRPr="007B4480">
              <w:rPr>
                <w:rFonts w:ascii="Calibri" w:eastAsia="Times New Roman" w:hAnsi="Calibri" w:cs="Calibri"/>
                <w:lang w:eastAsia="en-GB"/>
              </w:rPr>
              <w:t>Crocodile leads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8403E9" w14:textId="12A0CB3D" w:rsidR="00D26F33" w:rsidRPr="007B4480" w:rsidRDefault="00D26F33" w:rsidP="00D1202D">
            <w:pPr>
              <w:rPr>
                <w:rFonts w:ascii="Calibri" w:eastAsia="Times New Roman" w:hAnsi="Calibri" w:cs="Calibri"/>
                <w:lang w:eastAsia="en-GB"/>
              </w:rPr>
            </w:pPr>
            <w:r>
              <w:rPr>
                <w:rFonts w:ascii="Calibri" w:eastAsia="Times New Roman" w:hAnsi="Calibri" w:cs="Calibri"/>
                <w:lang w:eastAsia="en-GB"/>
              </w:rPr>
              <w:t>40</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2ABB19" w14:textId="3248EB9F" w:rsidR="00D26F33" w:rsidRPr="007B4480" w:rsidRDefault="00D26F33" w:rsidP="00D1202D">
            <w:pPr>
              <w:rPr>
                <w:rFonts w:ascii="Calibri" w:eastAsia="Times New Roman" w:hAnsi="Calibri" w:cs="Calibri"/>
                <w:lang w:eastAsia="en-GB"/>
              </w:rPr>
            </w:pPr>
            <w:r w:rsidRPr="007B4480">
              <w:rPr>
                <w:rFonts w:ascii="Calibri" w:eastAsia="Times New Roman" w:hAnsi="Calibri" w:cs="Calibri"/>
                <w:lang w:eastAsia="en-GB"/>
              </w:rPr>
              <w:t>17-0350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1589C00" w14:textId="385595A1" w:rsidR="00D26F33" w:rsidRDefault="00000000" w:rsidP="00D1202D">
            <w:hyperlink r:id="rId43" w:history="1">
              <w:r w:rsidR="00D26F33" w:rsidRPr="007B4480">
                <w:rPr>
                  <w:rFonts w:ascii="Calibri" w:eastAsia="Times New Roman" w:hAnsi="Calibri" w:cs="Calibri"/>
                  <w:color w:val="0563C1"/>
                  <w:u w:val="single"/>
                  <w:lang w:eastAsia="en-GB"/>
                </w:rPr>
                <w:t xml:space="preserve">https://www.rapidonline.com/rvfm-17-0350-pack-of-ten-crocodile-leads-17-0350 </w:t>
              </w:r>
            </w:hyperlink>
          </w:p>
        </w:tc>
      </w:tr>
      <w:tr w:rsidR="00B81A76" w:rsidRPr="007B4480" w14:paraId="38A2DF93"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3A7AAA98" w14:textId="09CDF528"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Piezo buzzer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E2878" w14:textId="36A1B71F"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0CFDB310" w14:textId="0D96D09F"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35-0115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7BCB12F3" w14:textId="4B50056C" w:rsidR="00B81A76" w:rsidRDefault="00000000" w:rsidP="00D1202D">
            <w:hyperlink r:id="rId44" w:history="1">
              <w:r w:rsidR="00B81A76" w:rsidRPr="007B4480">
                <w:rPr>
                  <w:rFonts w:ascii="Calibri" w:eastAsia="Times New Roman" w:hAnsi="Calibri" w:cs="Calibri"/>
                  <w:color w:val="0563C1"/>
                  <w:u w:val="single"/>
                  <w:lang w:eastAsia="en-GB"/>
                </w:rPr>
                <w:t xml:space="preserve">https://www.rapidonline.com/rvfm-35-0115-piezo-buzzer-miniature-12v-35-0115 </w:t>
              </w:r>
            </w:hyperlink>
          </w:p>
        </w:tc>
      </w:tr>
      <w:tr w:rsidR="00B81A76" w:rsidRPr="007B4480" w14:paraId="0DB0B65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75D1DEAC" w14:textId="1929F705"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LED – green</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92F79F" w14:textId="17D0693F"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4D7F76FF" w14:textId="18F37317"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55-0105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2E04EACE" w14:textId="5EB7B6BD" w:rsidR="00B81A76" w:rsidRDefault="00000000" w:rsidP="00D1202D">
            <w:hyperlink r:id="rId45" w:history="1">
              <w:r w:rsidR="00B81A76" w:rsidRPr="007B4480">
                <w:rPr>
                  <w:rFonts w:ascii="Calibri" w:eastAsia="Times New Roman" w:hAnsi="Calibri" w:cs="Calibri"/>
                  <w:color w:val="0563C1"/>
                  <w:u w:val="single"/>
                  <w:lang w:eastAsia="en-GB"/>
                </w:rPr>
                <w:t xml:space="preserve">https://www.rapidonline.com/kingbright-l-7104gd-3mm-green-led-30mcd-55-0105 </w:t>
              </w:r>
            </w:hyperlink>
          </w:p>
        </w:tc>
      </w:tr>
      <w:tr w:rsidR="00B81A76" w:rsidRPr="007B4480" w14:paraId="7DFE7791"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6D040EC0" w14:textId="3D27C288"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LED - orange</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90515E" w14:textId="281AC38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5</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3523D12F" w14:textId="7732666D"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55-0095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3A1CCD58" w14:textId="1ECC6C56" w:rsidR="00B81A76" w:rsidRDefault="00000000" w:rsidP="00D1202D">
            <w:hyperlink r:id="rId46" w:history="1">
              <w:r w:rsidR="00B81A76" w:rsidRPr="007B4480">
                <w:rPr>
                  <w:rFonts w:ascii="Calibri" w:eastAsia="Times New Roman" w:hAnsi="Calibri" w:cs="Calibri"/>
                  <w:color w:val="0563C1"/>
                  <w:u w:val="single"/>
                  <w:lang w:eastAsia="en-GB"/>
                </w:rPr>
                <w:t xml:space="preserve">https://www.rapidonline.com/kingbright-l-7104ed-3mm-orange-led-20mcd-55-0095 </w:t>
              </w:r>
            </w:hyperlink>
          </w:p>
        </w:tc>
      </w:tr>
      <w:tr w:rsidR="00B81A76" w:rsidRPr="007B4480" w14:paraId="031D445F"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B1EB9A0" w14:textId="2364E3F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LED – red</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2D609A" w14:textId="60F61198"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5</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20B5509A" w14:textId="328E6109"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55-0102</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6E1E50E" w14:textId="0FFD27E9" w:rsidR="00B81A76" w:rsidRDefault="00000000" w:rsidP="00D1202D">
            <w:hyperlink r:id="rId47" w:history="1">
              <w:r w:rsidR="00B81A76" w:rsidRPr="007B4480">
                <w:rPr>
                  <w:rFonts w:ascii="Calibri" w:eastAsia="Times New Roman" w:hAnsi="Calibri" w:cs="Calibri"/>
                  <w:color w:val="0563C1"/>
                  <w:u w:val="single"/>
                  <w:lang w:eastAsia="en-GB"/>
                </w:rPr>
                <w:t xml:space="preserve">https://www.rapidonline.com/kingbright-l-7104hd-3mm-red-led-3mcd-55-0102 </w:t>
              </w:r>
            </w:hyperlink>
          </w:p>
        </w:tc>
      </w:tr>
      <w:tr w:rsidR="00B81A76" w:rsidRPr="007B4480" w14:paraId="66718BD1"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71366A69" w14:textId="7D8D4483"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Motor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3A9F7E" w14:textId="3CF334CA"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5B966EDF" w14:textId="36DFAE9D"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37-0142</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35284F28" w14:textId="22B45FFB" w:rsidR="00B81A76" w:rsidRDefault="00000000" w:rsidP="00D1202D">
            <w:hyperlink r:id="rId48" w:history="1">
              <w:r w:rsidR="00B81A76" w:rsidRPr="007B4480">
                <w:rPr>
                  <w:rFonts w:ascii="Calibri" w:eastAsia="Times New Roman" w:hAnsi="Calibri" w:cs="Calibri"/>
                  <w:color w:val="0563C1"/>
                  <w:u w:val="single"/>
                  <w:lang w:eastAsia="en-GB"/>
                </w:rPr>
                <w:t xml:space="preserve">https://www.rapidonline.com/trumotion-e0142-miniature-motor-3v-5240-rpm-37-0142 </w:t>
              </w:r>
            </w:hyperlink>
          </w:p>
        </w:tc>
      </w:tr>
      <w:tr w:rsidR="00B81A76" w:rsidRPr="007B4480" w14:paraId="276F4C28"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22CB5178" w14:textId="7EA1487F"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Solar mo</w:t>
            </w:r>
            <w:r>
              <w:rPr>
                <w:rFonts w:ascii="Calibri" w:eastAsia="Times New Roman" w:hAnsi="Calibri" w:cs="Calibri"/>
                <w:lang w:eastAsia="en-GB"/>
              </w:rPr>
              <w:t>t</w:t>
            </w:r>
            <w:r w:rsidRPr="007B4480">
              <w:rPr>
                <w:rFonts w:ascii="Calibri" w:eastAsia="Times New Roman" w:hAnsi="Calibri" w:cs="Calibri"/>
                <w:lang w:eastAsia="en-GB"/>
              </w:rPr>
              <w:t>or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F9F42C" w14:textId="1F283CF5"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6764A0" w14:textId="6A05722C"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37-0441</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338C463C" w14:textId="75CE18FB" w:rsidR="00B81A76" w:rsidRDefault="00000000" w:rsidP="00D1202D">
            <w:hyperlink r:id="rId49" w:history="1">
              <w:r w:rsidR="00B81A76" w:rsidRPr="007B4480">
                <w:rPr>
                  <w:rFonts w:ascii="Calibri" w:eastAsia="Times New Roman" w:hAnsi="Calibri" w:cs="Calibri"/>
                  <w:color w:val="0563C1"/>
                  <w:u w:val="single"/>
                  <w:lang w:eastAsia="en-GB"/>
                </w:rPr>
                <w:t xml:space="preserve">https://www.rapidonline.com/trumotion-wrf-300ca-08430-18-5-miniature-low-inertia-solar-motor-2v-1540-rpm-37-0441 </w:t>
              </w:r>
            </w:hyperlink>
          </w:p>
        </w:tc>
      </w:tr>
      <w:tr w:rsidR="00B81A76" w:rsidRPr="007B4480" w14:paraId="33BF9AA1"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690DDDC4" w14:textId="23C1B37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Servo motor (0-90 degrees)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1E5B15" w14:textId="29CDF21A"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61F516" w14:textId="2919354C"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37-1339</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58043059" w14:textId="6D832361" w:rsidR="00B81A76" w:rsidRDefault="00000000" w:rsidP="00D1202D">
            <w:hyperlink r:id="rId50" w:history="1">
              <w:r w:rsidR="00B81A76" w:rsidRPr="007B4480">
                <w:rPr>
                  <w:rFonts w:ascii="Calibri" w:eastAsia="Times New Roman" w:hAnsi="Calibri" w:cs="Calibri"/>
                  <w:color w:val="0563C1"/>
                  <w:u w:val="single"/>
                  <w:lang w:eastAsia="en-GB"/>
                </w:rPr>
                <w:t xml:space="preserve">https://www.rapidonline.com/feetech-fs90-mini-servo-120-9g-37-1339 </w:t>
              </w:r>
            </w:hyperlink>
          </w:p>
        </w:tc>
      </w:tr>
      <w:tr w:rsidR="00B81A76" w:rsidRPr="007B4480" w14:paraId="00CE76CF"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DD384C1" w14:textId="5AF1428A"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Servo motor (continuous)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1A7FC5" w14:textId="4E932DD7"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3A4452" w14:textId="7299107D"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37-1335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5E5BBF80" w14:textId="4AFDF586" w:rsidR="00B81A76" w:rsidRDefault="00000000" w:rsidP="00D1202D">
            <w:hyperlink r:id="rId51" w:history="1">
              <w:r w:rsidR="00B81A76" w:rsidRPr="007B4480">
                <w:rPr>
                  <w:rFonts w:ascii="Calibri" w:eastAsia="Times New Roman" w:hAnsi="Calibri" w:cs="Calibri"/>
                  <w:color w:val="0563C1"/>
                  <w:u w:val="single"/>
                  <w:lang w:eastAsia="en-GB"/>
                </w:rPr>
                <w:t xml:space="preserve">https://www.rapidonline.com/feetech-fs90r-360-continuous-rotation-micro-servo-37-1335 </w:t>
              </w:r>
            </w:hyperlink>
          </w:p>
        </w:tc>
      </w:tr>
      <w:tr w:rsidR="00B81A76" w:rsidRPr="007B4480" w14:paraId="61CB1A7E"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5E9576D3" w14:textId="1D7B092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Light Dependent Resistor (LDR)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6F995E" w14:textId="232C15A4" w:rsidR="00B81A76" w:rsidRPr="00DF16D3" w:rsidRDefault="00B81A76" w:rsidP="00D1202D">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3C2133D5" w14:textId="14A4AC38" w:rsidR="00B81A76" w:rsidRPr="007B4480" w:rsidRDefault="00B81A76" w:rsidP="00D1202D">
            <w:pPr>
              <w:rPr>
                <w:rFonts w:ascii="Calibri" w:eastAsia="Times New Roman" w:hAnsi="Calibri" w:cs="Calibri"/>
                <w:lang w:eastAsia="en-GB"/>
              </w:rPr>
            </w:pPr>
            <w:r w:rsidRPr="00DF16D3">
              <w:rPr>
                <w:rFonts w:ascii="Calibri" w:eastAsia="Times New Roman" w:hAnsi="Calibri" w:cs="Calibri"/>
                <w:lang w:eastAsia="en-GB"/>
              </w:rPr>
              <w:t>850-200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0CE34C4" w14:textId="0644E093" w:rsidR="00B81A76" w:rsidRPr="007B4480" w:rsidRDefault="00000000" w:rsidP="00D1202D">
            <w:pPr>
              <w:rPr>
                <w:rFonts w:ascii="Calibri" w:eastAsia="Times New Roman" w:hAnsi="Calibri" w:cs="Calibri"/>
                <w:lang w:eastAsia="en-GB"/>
              </w:rPr>
            </w:pPr>
            <w:hyperlink r:id="rId52" w:history="1">
              <w:r w:rsidR="00B81A76" w:rsidRPr="00A276BE">
                <w:rPr>
                  <w:rStyle w:val="Hyperlink"/>
                </w:rPr>
                <w:t>https://www.jprelec.co.uk/categories/components/optoelectronics-and-lamps/light-dependent-resistors/light-dependent-resistor-norps-12-ldr/product/norps-12-ldr/850-200~850-200</w:t>
              </w:r>
            </w:hyperlink>
          </w:p>
        </w:tc>
      </w:tr>
      <w:tr w:rsidR="00B81A76" w:rsidRPr="007B4480" w14:paraId="35A2CBFC"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A71F891" w14:textId="5C80B9B3"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Push to make switch</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9A42AB" w14:textId="7315E27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3772DEAE" w14:textId="305B676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78-0100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4CD5802B" w14:textId="1BAD38A6" w:rsidR="00B81A76" w:rsidRDefault="00000000" w:rsidP="00D1202D">
            <w:hyperlink r:id="rId53" w:history="1">
              <w:r w:rsidR="00B81A76" w:rsidRPr="00A276BE">
                <w:rPr>
                  <w:rStyle w:val="Hyperlink"/>
                </w:rPr>
                <w:t>https://www.rapidonline.com/r-tech-780520-miniature-push-to-make-switch-red-78-0520</w:t>
              </w:r>
            </w:hyperlink>
          </w:p>
        </w:tc>
      </w:tr>
      <w:tr w:rsidR="00B81A76" w:rsidRPr="007B4480" w14:paraId="1EFE54A0"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D7CCD97" w14:textId="01E3F094"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Servo motor control units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A3BC73" w14:textId="6DE60393" w:rsidR="00B81A76" w:rsidRPr="007B4480" w:rsidRDefault="00B81A76" w:rsidP="00D1202D">
            <w:pPr>
              <w:rPr>
                <w:rFonts w:ascii="Calibri" w:eastAsia="Times New Roman" w:hAnsi="Calibri" w:cs="Calibri"/>
                <w:lang w:eastAsia="en-GB"/>
              </w:rPr>
            </w:pPr>
            <w:r>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82028C" w14:textId="61FC5DB4" w:rsidR="00B81A76" w:rsidRPr="007B4480" w:rsidRDefault="00B81A76" w:rsidP="00D1202D">
            <w:pPr>
              <w:rPr>
                <w:rFonts w:ascii="Calibri" w:eastAsia="Times New Roman" w:hAnsi="Calibri" w:cs="Calibri"/>
                <w:lang w:eastAsia="en-GB"/>
              </w:rPr>
            </w:pP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35A89239" w14:textId="76D6BA23" w:rsidR="00B81A76" w:rsidRDefault="00B81A76" w:rsidP="00D1202D">
            <w:r w:rsidRPr="002E1AA9">
              <w:rPr>
                <w:rFonts w:ascii="Calibri" w:eastAsia="Times New Roman" w:hAnsi="Calibri" w:cs="Calibri"/>
                <w:lang w:eastAsia="en-GB"/>
              </w:rPr>
              <w:t>These can be bought at a range of online sources such as Amazon.</w:t>
            </w:r>
            <w:r>
              <w:rPr>
                <w:rFonts w:ascii="Calibri" w:eastAsia="Times New Roman" w:hAnsi="Calibri" w:cs="Calibri"/>
                <w:lang w:eastAsia="en-GB"/>
              </w:rPr>
              <w:t xml:space="preserve"> Prices vary greatly so search for servo motor testers.</w:t>
            </w:r>
          </w:p>
        </w:tc>
      </w:tr>
      <w:tr w:rsidR="00B81A76" w:rsidRPr="007B4480" w14:paraId="468FE9E9"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3D08AF10" w14:textId="65C2C605"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Motor holder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ECA32F" w14:textId="43CAA66F"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032564" w14:textId="09815D80" w:rsidR="00B81A76" w:rsidRPr="007B4480" w:rsidRDefault="00B81A76" w:rsidP="00D1202D">
            <w:pPr>
              <w:rPr>
                <w:rFonts w:ascii="Calibri" w:eastAsia="Times New Roman" w:hAnsi="Calibri" w:cs="Calibri"/>
                <w:lang w:eastAsia="en-GB"/>
              </w:rPr>
            </w:pPr>
            <w:r w:rsidRPr="007B4480">
              <w:rPr>
                <w:rFonts w:ascii="Calibri" w:eastAsia="Times New Roman" w:hAnsi="Calibri" w:cs="Calibri"/>
                <w:lang w:eastAsia="en-GB"/>
              </w:rPr>
              <w:t>37-0360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11BE24A1" w14:textId="245F3291" w:rsidR="00B81A76" w:rsidRDefault="00000000" w:rsidP="00D1202D">
            <w:hyperlink r:id="rId54" w:history="1">
              <w:r w:rsidR="00B81A76" w:rsidRPr="007B4480">
                <w:rPr>
                  <w:rFonts w:ascii="Calibri" w:eastAsia="Times New Roman" w:hAnsi="Calibri" w:cs="Calibri"/>
                  <w:color w:val="0563C1"/>
                  <w:u w:val="single"/>
                  <w:lang w:eastAsia="en-GB"/>
                </w:rPr>
                <w:t xml:space="preserve">https://www.rapidonline.com/rapid-37-0360-rvfm-self-adhesive-motor-mounts-pack-of-10-37-0360 </w:t>
              </w:r>
            </w:hyperlink>
          </w:p>
        </w:tc>
      </w:tr>
      <w:tr w:rsidR="00B81A76" w:rsidRPr="007B4480" w14:paraId="2FFD0D1F"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0C8E969" w14:textId="6B75C5E5" w:rsidR="00B81A76" w:rsidRPr="007B4480" w:rsidRDefault="00B81A76" w:rsidP="00D1202D">
            <w:pPr>
              <w:rPr>
                <w:rFonts w:ascii="Calibri" w:eastAsia="Times New Roman" w:hAnsi="Calibri" w:cs="Calibri"/>
                <w:lang w:eastAsia="en-GB"/>
              </w:rPr>
            </w:pPr>
            <w:r>
              <w:rPr>
                <w:rFonts w:ascii="Calibri" w:eastAsia="Times New Roman" w:hAnsi="Calibri" w:cs="Calibri"/>
                <w:lang w:eastAsia="en-GB"/>
              </w:rPr>
              <w:t>Gear attachment for motor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BFB48E" w14:textId="43E215EF" w:rsidR="00B81A76" w:rsidRDefault="00B81A76" w:rsidP="00D1202D">
            <w:pPr>
              <w:rPr>
                <w:rFonts w:ascii="Calibri" w:eastAsia="Times New Roman" w:hAnsi="Calibri" w:cs="Calibri"/>
                <w:lang w:eastAsia="en-GB"/>
              </w:rPr>
            </w:pPr>
            <w:r>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7E9994" w14:textId="0F6B09B5" w:rsidR="00B81A76" w:rsidRDefault="00B81A76" w:rsidP="00D1202D">
            <w:pPr>
              <w:rPr>
                <w:rFonts w:ascii="Calibri" w:eastAsia="Times New Roman" w:hAnsi="Calibri" w:cs="Calibri"/>
                <w:lang w:eastAsia="en-GB"/>
              </w:rPr>
            </w:pPr>
            <w:r>
              <w:rPr>
                <w:rFonts w:ascii="Calibri" w:eastAsia="Times New Roman" w:hAnsi="Calibri" w:cs="Calibri"/>
                <w:lang w:eastAsia="en-GB"/>
              </w:rPr>
              <w:t>GGO-MSGEAR</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08D6B57C" w14:textId="1CFF164D" w:rsidR="00B81A76" w:rsidRDefault="00000000" w:rsidP="00183EBE">
            <w:pPr>
              <w:rPr>
                <w:rFonts w:ascii="Calibri" w:eastAsia="Times New Roman" w:hAnsi="Calibri" w:cs="Calibri"/>
                <w:lang w:eastAsia="en-GB"/>
              </w:rPr>
            </w:pPr>
            <w:hyperlink r:id="rId55" w:history="1">
              <w:r w:rsidR="00B81A76" w:rsidRPr="00566A12">
                <w:rPr>
                  <w:rStyle w:val="Hyperlink"/>
                  <w:rFonts w:ascii="Calibri" w:eastAsia="Times New Roman" w:hAnsi="Calibri" w:cs="Calibri"/>
                  <w:lang w:eastAsia="en-GB"/>
                </w:rPr>
                <w:t>https://www.tts-group.co.uk/plastic-gears-for-motor-20pk/1000432.html</w:t>
              </w:r>
            </w:hyperlink>
          </w:p>
        </w:tc>
      </w:tr>
      <w:tr w:rsidR="00B81A76" w:rsidRPr="007B4480" w14:paraId="7B626640"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FBDCDB4" w14:textId="1D8A7FB6" w:rsidR="00B81A76" w:rsidRPr="007B4480" w:rsidRDefault="00B81A76" w:rsidP="00F269B9">
            <w:pPr>
              <w:rPr>
                <w:rFonts w:ascii="Calibri" w:eastAsia="Times New Roman" w:hAnsi="Calibri" w:cs="Calibri"/>
                <w:lang w:eastAsia="en-GB"/>
              </w:rPr>
            </w:pPr>
            <w:r w:rsidRPr="007B4480">
              <w:rPr>
                <w:rFonts w:ascii="Calibri" w:eastAsia="Times New Roman" w:hAnsi="Calibri" w:cs="Calibri"/>
                <w:lang w:eastAsia="en-GB"/>
              </w:rPr>
              <w:t>Pulley attachment for motor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78F317" w14:textId="2D25E4AC" w:rsidR="00B81A76" w:rsidRDefault="00B81A76" w:rsidP="00F269B9">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1D128A35" w14:textId="1EE28E0F" w:rsidR="00B81A76" w:rsidRDefault="00B81A76" w:rsidP="00F269B9">
            <w:pPr>
              <w:rPr>
                <w:rFonts w:ascii="Calibri" w:eastAsia="Times New Roman" w:hAnsi="Calibri" w:cs="Calibri"/>
                <w:lang w:eastAsia="en-GB"/>
              </w:rPr>
            </w:pPr>
            <w:r>
              <w:rPr>
                <w:rFonts w:ascii="Calibri" w:eastAsia="Times New Roman" w:hAnsi="Calibri" w:cs="Calibri"/>
                <w:lang w:eastAsia="en-GB"/>
              </w:rPr>
              <w:t>TP-10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B4CC65A" w14:textId="747099DB" w:rsidR="00B81A76" w:rsidRDefault="00000000" w:rsidP="00F269B9">
            <w:pPr>
              <w:rPr>
                <w:rFonts w:ascii="Calibri" w:eastAsia="Times New Roman" w:hAnsi="Calibri" w:cs="Calibri"/>
                <w:lang w:eastAsia="en-GB"/>
              </w:rPr>
            </w:pPr>
            <w:hyperlink r:id="rId56" w:history="1">
              <w:r w:rsidR="00B81A76" w:rsidRPr="00A276BE">
                <w:rPr>
                  <w:rStyle w:val="Hyperlink"/>
                </w:rPr>
                <w:t>https://www.tts-group.co.uk/plastic-motor-pulleys-10pk/1003745.html</w:t>
              </w:r>
            </w:hyperlink>
          </w:p>
        </w:tc>
      </w:tr>
      <w:tr w:rsidR="00B81A76" w:rsidRPr="007B4480" w14:paraId="2B2B221B"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7C6F468" w14:textId="1809265D"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Solar panel</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89EEC7" w14:textId="7F72D756"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9A25E1" w14:textId="6620FBBF"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56-0124</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52ABFD8E" w14:textId="1A66B737" w:rsidR="00B81A76" w:rsidRDefault="00000000" w:rsidP="00AA2B82">
            <w:pPr>
              <w:rPr>
                <w:rFonts w:ascii="Calibri" w:eastAsia="Times New Roman" w:hAnsi="Calibri" w:cs="Calibri"/>
                <w:lang w:eastAsia="en-GB"/>
              </w:rPr>
            </w:pPr>
            <w:hyperlink r:id="rId57" w:history="1">
              <w:r w:rsidR="00B81A76" w:rsidRPr="007B4480">
                <w:rPr>
                  <w:rFonts w:ascii="Calibri" w:eastAsia="Times New Roman" w:hAnsi="Calibri" w:cs="Calibri"/>
                  <w:color w:val="0563C1"/>
                  <w:u w:val="single"/>
                  <w:lang w:eastAsia="en-GB"/>
                </w:rPr>
                <w:t xml:space="preserve">https://www.rapidonline.com/truopto-opl30a10101-solar-module-3v-100ma-0-3w-60x48x3mm-with-20cm-flying-leads-56-0124 </w:t>
              </w:r>
            </w:hyperlink>
          </w:p>
        </w:tc>
      </w:tr>
      <w:tr w:rsidR="00B81A76" w:rsidRPr="007B4480" w14:paraId="68BBAD0F"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D36D8E0" w14:textId="718F70E0"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2AA cells in battery holder with battery snap</w:t>
            </w:r>
            <w:r>
              <w:rPr>
                <w:rFonts w:ascii="Calibri" w:eastAsia="Times New Roman" w:hAnsi="Calibri" w:cs="Calibri"/>
                <w:lang w:eastAsia="en-GB"/>
              </w:rPr>
              <w:t xml:space="preserve"> (see below)</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D58F5" w14:textId="1055E2AD"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4AA698" w14:textId="01087D5E"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18-0125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BE5C4CC" w14:textId="3DBE1DB8" w:rsidR="00B81A76" w:rsidRDefault="00000000" w:rsidP="00AA2B82">
            <w:pPr>
              <w:rPr>
                <w:rFonts w:ascii="Calibri" w:eastAsia="Times New Roman" w:hAnsi="Calibri" w:cs="Calibri"/>
                <w:lang w:eastAsia="en-GB"/>
              </w:rPr>
            </w:pPr>
            <w:hyperlink r:id="rId58" w:history="1">
              <w:r w:rsidR="00B81A76" w:rsidRPr="007B4480">
                <w:rPr>
                  <w:rFonts w:ascii="Calibri" w:eastAsia="Times New Roman" w:hAnsi="Calibri" w:cs="Calibri"/>
                  <w:color w:val="0563C1"/>
                  <w:u w:val="single"/>
                  <w:lang w:eastAsia="en-GB"/>
                </w:rPr>
                <w:t xml:space="preserve">https://www.rapidonline.com/trupower-bh-322-1b-2-x-aa-press-stud-battery-holder-18-0125 </w:t>
              </w:r>
            </w:hyperlink>
          </w:p>
        </w:tc>
      </w:tr>
      <w:tr w:rsidR="00B81A76" w:rsidRPr="007B4480" w14:paraId="761CB72D"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25E7F189" w14:textId="4186F9E1"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lastRenderedPageBreak/>
              <w:t>Battery snaps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01705D" w14:textId="3210249F"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07406C24" w14:textId="45DD9C5E"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18-0105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4D815813" w14:textId="61C494CB" w:rsidR="00B81A76" w:rsidRDefault="00000000" w:rsidP="00AA2B82">
            <w:pPr>
              <w:rPr>
                <w:rFonts w:ascii="Calibri" w:eastAsia="Times New Roman" w:hAnsi="Calibri" w:cs="Calibri"/>
                <w:lang w:eastAsia="en-GB"/>
              </w:rPr>
            </w:pPr>
            <w:hyperlink r:id="rId59" w:history="1">
              <w:r w:rsidR="00B81A76" w:rsidRPr="007B4480">
                <w:rPr>
                  <w:rFonts w:ascii="Calibri" w:eastAsia="Times New Roman" w:hAnsi="Calibri" w:cs="Calibri"/>
                  <w:color w:val="0563C1"/>
                  <w:u w:val="single"/>
                  <w:lang w:eastAsia="en-GB"/>
                </w:rPr>
                <w:t xml:space="preserve">https://www.rapidonline.com/trupower-18-0105-battery-clip-for-pp3-pp6-battery-150mm-18-0105 </w:t>
              </w:r>
            </w:hyperlink>
          </w:p>
        </w:tc>
      </w:tr>
      <w:tr w:rsidR="00B81A76" w:rsidRPr="007B4480" w14:paraId="075034B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6B84AE70" w14:textId="4D8D16FF"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4 AA cells in battery holder with jumper leads</w:t>
            </w:r>
            <w:r>
              <w:rPr>
                <w:rFonts w:ascii="Calibri" w:eastAsia="Times New Roman" w:hAnsi="Calibri" w:cs="Calibri"/>
                <w:lang w:eastAsia="en-GB"/>
              </w:rPr>
              <w:t xml:space="preserve"> (need to be made up with 2 items below)</w:t>
            </w:r>
          </w:p>
        </w:tc>
        <w:tc>
          <w:tcPr>
            <w:tcW w:w="1635" w:type="dxa"/>
            <w:tcBorders>
              <w:top w:val="single" w:sz="4" w:space="0" w:color="auto"/>
              <w:left w:val="single" w:sz="4" w:space="0" w:color="auto"/>
              <w:bottom w:val="single" w:sz="4" w:space="0" w:color="auto"/>
              <w:right w:val="single" w:sz="4" w:space="0" w:color="auto"/>
            </w:tcBorders>
            <w:shd w:val="clear" w:color="auto" w:fill="auto"/>
            <w:noWrap/>
          </w:tcPr>
          <w:p w14:paraId="106D83E6" w14:textId="7EFE2727"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09CADC14" w14:textId="77777777"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18-3695</w:t>
            </w:r>
          </w:p>
          <w:p w14:paraId="4669AFD3" w14:textId="77777777" w:rsidR="00B81A76" w:rsidRDefault="00B81A76" w:rsidP="00AA2B82">
            <w:pPr>
              <w:rPr>
                <w:rFonts w:ascii="Calibri" w:eastAsia="Times New Roman" w:hAnsi="Calibri" w:cs="Calibri"/>
                <w:lang w:eastAsia="en-GB"/>
              </w:rPr>
            </w:pPr>
          </w:p>
          <w:p w14:paraId="5469C673" w14:textId="77777777" w:rsidR="00B81A76" w:rsidRDefault="00B81A76" w:rsidP="00AA2B82">
            <w:pPr>
              <w:rPr>
                <w:rFonts w:ascii="Calibri" w:eastAsia="Times New Roman" w:hAnsi="Calibri" w:cs="Calibri"/>
                <w:lang w:eastAsia="en-GB"/>
              </w:rPr>
            </w:pP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5F8B1335" w14:textId="77777777" w:rsidR="00B81A76" w:rsidRDefault="00000000" w:rsidP="00AA2B82">
            <w:pPr>
              <w:ind w:left="736" w:hanging="736"/>
              <w:rPr>
                <w:rFonts w:ascii="Calibri" w:eastAsia="Times New Roman" w:hAnsi="Calibri" w:cs="Calibri"/>
                <w:color w:val="0563C1"/>
                <w:u w:val="single"/>
                <w:lang w:eastAsia="en-GB"/>
              </w:rPr>
            </w:pPr>
            <w:hyperlink r:id="rId60" w:history="1">
              <w:r w:rsidR="00B81A76" w:rsidRPr="00A276BE">
                <w:rPr>
                  <w:rStyle w:val="Hyperlink"/>
                  <w:rFonts w:ascii="Calibri" w:eastAsia="Times New Roman" w:hAnsi="Calibri" w:cs="Calibri"/>
                  <w:lang w:eastAsia="en-GB"/>
                </w:rPr>
                <w:t xml:space="preserve">https://www.rapidonline.com/keystone-2478-battery-holder-for-4-x-aa-and-flying-leads-18-3695 </w:t>
              </w:r>
            </w:hyperlink>
          </w:p>
          <w:p w14:paraId="78EF16F2" w14:textId="77777777" w:rsidR="00B81A76" w:rsidRDefault="00B81A76" w:rsidP="00AA2B82">
            <w:pPr>
              <w:rPr>
                <w:rFonts w:ascii="Calibri" w:eastAsia="Times New Roman" w:hAnsi="Calibri" w:cs="Calibri"/>
                <w:lang w:eastAsia="en-GB"/>
              </w:rPr>
            </w:pPr>
          </w:p>
        </w:tc>
      </w:tr>
      <w:tr w:rsidR="00B81A76" w:rsidRPr="007B4480" w14:paraId="714E4E38"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A758187" w14:textId="58F785D7"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 xml:space="preserve">Jumper leads </w:t>
            </w:r>
            <w:r>
              <w:rPr>
                <w:rFonts w:ascii="Calibri" w:eastAsia="Times New Roman" w:hAnsi="Calibri" w:cs="Calibri"/>
                <w:lang w:eastAsia="en-GB"/>
              </w:rPr>
              <w:t>(p</w:t>
            </w:r>
            <w:r w:rsidRPr="007B4480">
              <w:rPr>
                <w:rFonts w:ascii="Calibri" w:eastAsia="Times New Roman" w:hAnsi="Calibri" w:cs="Calibri"/>
                <w:lang w:eastAsia="en-GB"/>
              </w:rPr>
              <w:t>ack of 10)</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C7127B" w14:textId="45368F60"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2</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1CEC85" w14:textId="096D29F3"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34-0679</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14AAA37A" w14:textId="3BEF0992" w:rsidR="00B81A76" w:rsidRDefault="00000000" w:rsidP="00AA2B82">
            <w:pPr>
              <w:rPr>
                <w:rFonts w:ascii="Calibri" w:eastAsia="Times New Roman" w:hAnsi="Calibri" w:cs="Calibri"/>
                <w:lang w:eastAsia="en-GB"/>
              </w:rPr>
            </w:pPr>
            <w:hyperlink r:id="rId61" w:history="1">
              <w:r w:rsidR="00B81A76" w:rsidRPr="007B4480">
                <w:rPr>
                  <w:rFonts w:ascii="Calibri" w:eastAsia="Times New Roman" w:hAnsi="Calibri" w:cs="Calibri"/>
                  <w:color w:val="0563C1"/>
                  <w:u w:val="single"/>
                  <w:lang w:eastAsia="en-GB"/>
                </w:rPr>
                <w:t xml:space="preserve">https://www.rapidonline.com/rapid-jw-d1-mf-jumper-wires-dupont-cable-m-f-26awg-1-pin-2-54mm-pitch-15cm-pk10-34-0679 </w:t>
              </w:r>
            </w:hyperlink>
          </w:p>
        </w:tc>
      </w:tr>
      <w:tr w:rsidR="00B81A76" w:rsidRPr="007B4480" w14:paraId="28FE50F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316276B3" w14:textId="5C4F0C04"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Terminal blocks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D160BA" w14:textId="296D3B72"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2</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789849" w14:textId="393293D2"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21-4269</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187704C2" w14:textId="645DC3D7" w:rsidR="00B81A76" w:rsidRDefault="00000000" w:rsidP="00AA2B82">
            <w:pPr>
              <w:rPr>
                <w:rFonts w:ascii="Calibri" w:eastAsia="Times New Roman" w:hAnsi="Calibri" w:cs="Calibri"/>
                <w:lang w:eastAsia="en-GB"/>
              </w:rPr>
            </w:pPr>
            <w:hyperlink r:id="rId62" w:history="1">
              <w:r w:rsidR="00B81A76" w:rsidRPr="007B4480">
                <w:rPr>
                  <w:rFonts w:ascii="Calibri" w:eastAsia="Times New Roman" w:hAnsi="Calibri" w:cs="Calibri"/>
                  <w:color w:val="0563C1"/>
                  <w:u w:val="single"/>
                  <w:lang w:eastAsia="en-GB"/>
                </w:rPr>
                <w:t xml:space="preserve">https://www.rapidonline.com/hylec-hyks-02412pp-12-pole-kwik-snap-terminal-block-450v-24a-wire-2-5mm2-21-4269 </w:t>
              </w:r>
            </w:hyperlink>
          </w:p>
        </w:tc>
      </w:tr>
      <w:tr w:rsidR="00B81A76" w:rsidRPr="007B4480" w14:paraId="24209DC2"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FA9CA88" w14:textId="2AD67EE5"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AA batteries (pack of 40)</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3C55F7" w14:textId="63E0B4CD"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3CBA9A14" w14:textId="7E776E3D"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18-2112</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5DB5D7B2" w14:textId="46CD0768" w:rsidR="00B81A76" w:rsidRDefault="00000000" w:rsidP="00AA2B82">
            <w:pPr>
              <w:rPr>
                <w:rFonts w:ascii="Calibri" w:eastAsia="Times New Roman" w:hAnsi="Calibri" w:cs="Calibri"/>
                <w:lang w:eastAsia="en-GB"/>
              </w:rPr>
            </w:pPr>
            <w:hyperlink r:id="rId63" w:history="1">
              <w:r w:rsidR="00B81A76" w:rsidRPr="007B4480">
                <w:rPr>
                  <w:rFonts w:ascii="Calibri" w:eastAsia="Times New Roman" w:hAnsi="Calibri" w:cs="Calibri"/>
                  <w:color w:val="0563C1"/>
                  <w:u w:val="single"/>
                  <w:lang w:eastAsia="en-GB"/>
                </w:rPr>
                <w:t xml:space="preserve">https://www.rapidonline.com/gp-gppca15au007-pca15au007-ultra-alkaline-aa-batteries-pack-of-40-18-2112 </w:t>
              </w:r>
            </w:hyperlink>
          </w:p>
        </w:tc>
      </w:tr>
      <w:tr w:rsidR="00B81A76" w:rsidRPr="007B4480" w14:paraId="28824C3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6033161E" w14:textId="42A1F454" w:rsidR="00B81A76" w:rsidRPr="007B4480" w:rsidRDefault="00B81A76" w:rsidP="00AA2B82">
            <w:pPr>
              <w:rPr>
                <w:rFonts w:ascii="Calibri" w:eastAsia="Times New Roman" w:hAnsi="Calibri" w:cs="Calibri"/>
                <w:lang w:eastAsia="en-GB"/>
              </w:rPr>
            </w:pPr>
            <w:proofErr w:type="spellStart"/>
            <w:r w:rsidRPr="007B4480">
              <w:rPr>
                <w:rFonts w:ascii="Calibri" w:eastAsia="Times New Roman" w:hAnsi="Calibri" w:cs="Calibri"/>
                <w:lang w:eastAsia="en-GB"/>
              </w:rPr>
              <w:t>Correx</w:t>
            </w:r>
            <w:proofErr w:type="spellEnd"/>
            <w:r w:rsidRPr="007B4480">
              <w:rPr>
                <w:rFonts w:ascii="Calibri" w:eastAsia="Times New Roman" w:hAnsi="Calibri" w:cs="Calibri"/>
                <w:lang w:eastAsia="en-GB"/>
              </w:rPr>
              <w:t xml:space="preserve"> Plastic Sheets</w:t>
            </w:r>
            <w:r>
              <w:rPr>
                <w:rFonts w:ascii="Calibri" w:eastAsia="Times New Roman" w:hAnsi="Calibri" w:cs="Calibri"/>
                <w:lang w:eastAsia="en-GB"/>
              </w:rPr>
              <w:t xml:space="preserve"> (each sheet cut into 9 equal squares)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894CAA" w14:textId="5A47ECBE" w:rsidR="00B81A76" w:rsidRDefault="00B81A76" w:rsidP="00AA2B82">
            <w:pPr>
              <w:rPr>
                <w:rFonts w:ascii="Calibri" w:eastAsia="Times New Roman" w:hAnsi="Calibri" w:cs="Calibri"/>
                <w:lang w:eastAsia="en-GB"/>
              </w:rPr>
            </w:pPr>
            <w:r>
              <w:rPr>
                <w:rFonts w:ascii="Calibri" w:eastAsia="Times New Roman" w:hAnsi="Calibri" w:cs="Calibri"/>
                <w:lang w:eastAsia="en-GB"/>
              </w:rPr>
              <w:t>15 squares per FCD</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4ED8E4" w14:textId="258FF7E6"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37-3315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1AE39971" w14:textId="1F2607AD" w:rsidR="00B81A76" w:rsidRDefault="00000000" w:rsidP="00AA2B82">
            <w:pPr>
              <w:rPr>
                <w:rFonts w:ascii="Calibri" w:eastAsia="Times New Roman" w:hAnsi="Calibri" w:cs="Calibri"/>
                <w:lang w:eastAsia="en-GB"/>
              </w:rPr>
            </w:pPr>
            <w:hyperlink r:id="rId64" w:history="1">
              <w:r w:rsidR="00B81A76" w:rsidRPr="007B4480">
                <w:rPr>
                  <w:rFonts w:ascii="Calibri" w:eastAsia="Times New Roman" w:hAnsi="Calibri" w:cs="Calibri"/>
                  <w:color w:val="0563C1"/>
                  <w:u w:val="single"/>
                  <w:lang w:eastAsia="en-GB"/>
                </w:rPr>
                <w:t xml:space="preserve">https://www.rapidonline.com/rapid-ep700ppfldb-rvfm-corrugated-plastic-605-x-605-x-4mm-pack-of-10-37-3315 </w:t>
              </w:r>
            </w:hyperlink>
          </w:p>
        </w:tc>
      </w:tr>
      <w:tr w:rsidR="00B81A76" w:rsidRPr="007B4480" w14:paraId="385736A7"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D2A6611" w14:textId="11013884"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Plastic syringes with tube</w:t>
            </w:r>
            <w:r>
              <w:rPr>
                <w:rFonts w:ascii="Calibri" w:eastAsia="Times New Roman" w:hAnsi="Calibri" w:cs="Calibri"/>
                <w:lang w:eastAsia="en-GB"/>
              </w:rPr>
              <w:t xml:space="preserve"> (see below)</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5154F5" w14:textId="4A3E3F76"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353B0E" w14:textId="4F11A4CC"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06-9969</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44277242" w14:textId="72EC0FFB" w:rsidR="00B81A76" w:rsidRDefault="00000000" w:rsidP="00AA2B82">
            <w:pPr>
              <w:rPr>
                <w:rFonts w:ascii="Calibri" w:eastAsia="Times New Roman" w:hAnsi="Calibri" w:cs="Calibri"/>
                <w:lang w:eastAsia="en-GB"/>
              </w:rPr>
            </w:pPr>
            <w:hyperlink r:id="rId65" w:history="1">
              <w:r w:rsidR="00B81A76" w:rsidRPr="007B4480">
                <w:rPr>
                  <w:rFonts w:ascii="Calibri" w:eastAsia="Times New Roman" w:hAnsi="Calibri" w:cs="Calibri"/>
                  <w:color w:val="0563C1"/>
                  <w:u w:val="single"/>
                  <w:lang w:eastAsia="en-GB"/>
                </w:rPr>
                <w:t xml:space="preserve">https://www.rapidonline.com/rapid-64399-10ml-syringe-pack-of-10-06-9969 </w:t>
              </w:r>
            </w:hyperlink>
          </w:p>
        </w:tc>
      </w:tr>
      <w:tr w:rsidR="00B81A76" w:rsidRPr="007B4480" w14:paraId="086085F8"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6DE2E05" w14:textId="652E0346"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Tubing 15cm piece</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379192" w14:textId="792D13F6"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3</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D889AB" w14:textId="0FD31EBE"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37-1289</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06265A3D" w14:textId="314F120D" w:rsidR="00B81A76" w:rsidRDefault="00000000" w:rsidP="00AA2B82">
            <w:pPr>
              <w:rPr>
                <w:rFonts w:ascii="Calibri" w:eastAsia="Times New Roman" w:hAnsi="Calibri" w:cs="Calibri"/>
                <w:lang w:eastAsia="en-GB"/>
              </w:rPr>
            </w:pPr>
            <w:hyperlink r:id="rId66" w:history="1">
              <w:r w:rsidR="00B81A76" w:rsidRPr="007B4480">
                <w:rPr>
                  <w:rFonts w:ascii="Calibri" w:eastAsia="Times New Roman" w:hAnsi="Calibri" w:cs="Calibri"/>
                  <w:color w:val="0563C1"/>
                  <w:u w:val="single"/>
                  <w:lang w:eastAsia="en-GB"/>
                </w:rPr>
                <w:t xml:space="preserve">https://www.rapidonline.com/rapid-pen-0035-rvfm-tubing-3-5mm-clear-25m-coil-37-1289 </w:t>
              </w:r>
            </w:hyperlink>
          </w:p>
        </w:tc>
      </w:tr>
      <w:tr w:rsidR="00B81A76" w:rsidRPr="007B4480" w14:paraId="253902BC"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2DD11102" w14:textId="7032E933"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Small, medium and large cogs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A0119C" w14:textId="66DBE365" w:rsidR="00B81A76" w:rsidRDefault="00B81A76" w:rsidP="00AA2B82">
            <w:pPr>
              <w:rPr>
                <w:rFonts w:ascii="Calibri" w:eastAsia="Times New Roman" w:hAnsi="Calibri" w:cs="Calibri"/>
                <w:lang w:eastAsia="en-GB"/>
              </w:rPr>
            </w:pPr>
            <w:r>
              <w:rPr>
                <w:rFonts w:ascii="Calibri" w:eastAsia="Times New Roman" w:hAnsi="Calibri" w:cs="Calibri"/>
                <w:lang w:eastAsia="en-GB"/>
              </w:rPr>
              <w:t>6 of each size</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06C4E" w14:textId="07A2353D" w:rsidR="00B81A76" w:rsidRDefault="00B81A76" w:rsidP="00AA2B82">
            <w:pPr>
              <w:rPr>
                <w:rFonts w:ascii="Calibri" w:eastAsia="Times New Roman" w:hAnsi="Calibri" w:cs="Calibri"/>
                <w:lang w:eastAsia="en-GB"/>
              </w:rPr>
            </w:pPr>
            <w:r>
              <w:rPr>
                <w:rFonts w:ascii="Calibri" w:eastAsia="Times New Roman" w:hAnsi="Calibri" w:cs="Calibri"/>
                <w:lang w:eastAsia="en-GB"/>
              </w:rPr>
              <w:t>GGO-GEARS</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5AD7D5FC" w14:textId="74E1138A" w:rsidR="00B81A76" w:rsidRDefault="00000000" w:rsidP="00AA2B82">
            <w:pPr>
              <w:rPr>
                <w:rFonts w:ascii="Calibri" w:eastAsia="Times New Roman" w:hAnsi="Calibri" w:cs="Calibri"/>
                <w:lang w:eastAsia="en-GB"/>
              </w:rPr>
            </w:pPr>
            <w:hyperlink r:id="rId67" w:history="1">
              <w:r w:rsidR="00B81A76" w:rsidRPr="00566A12">
                <w:rPr>
                  <w:rStyle w:val="Hyperlink"/>
                  <w:rFonts w:ascii="Calibri" w:eastAsia="Times New Roman" w:hAnsi="Calibri" w:cs="Calibri"/>
                  <w:lang w:eastAsia="en-GB"/>
                </w:rPr>
                <w:t>https://www.tts-group.co.uk/assorted-plastic-gears-60pk/1003641.html</w:t>
              </w:r>
            </w:hyperlink>
          </w:p>
        </w:tc>
      </w:tr>
      <w:tr w:rsidR="00B81A76" w:rsidRPr="007B4480" w14:paraId="1C07889C"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799B3D27" w14:textId="633B5EDF"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Round wire nails 30mm</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54323E" w14:textId="7C7F8315"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12</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77184D3C" w14:textId="3A5EB020"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84-8988</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7A57F965" w14:textId="5D978B92" w:rsidR="00B81A76" w:rsidRDefault="00000000" w:rsidP="00AA2B82">
            <w:pPr>
              <w:rPr>
                <w:rFonts w:ascii="Calibri" w:eastAsia="Times New Roman" w:hAnsi="Calibri" w:cs="Calibri"/>
                <w:lang w:eastAsia="en-GB"/>
              </w:rPr>
            </w:pPr>
            <w:hyperlink r:id="rId68" w:history="1">
              <w:r w:rsidR="00B81A76" w:rsidRPr="007B4480">
                <w:rPr>
                  <w:rFonts w:ascii="Calibri" w:eastAsia="Times New Roman" w:hAnsi="Calibri" w:cs="Calibri"/>
                  <w:color w:val="0563C1"/>
                  <w:u w:val="single"/>
                  <w:lang w:eastAsia="en-GB"/>
                </w:rPr>
                <w:t xml:space="preserve">https://www.rapidonline.com/forgefix-500nlrh25b-round-head-nail-bright-finish-25mm-bag-of-500g-84-8988 </w:t>
              </w:r>
            </w:hyperlink>
          </w:p>
        </w:tc>
      </w:tr>
      <w:tr w:rsidR="00B81A76" w:rsidRPr="007B4480" w14:paraId="44EEBBF8"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897FDEB" w14:textId="08C71BCF"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Dowel</w:t>
            </w:r>
            <w:r>
              <w:rPr>
                <w:rFonts w:ascii="Calibri" w:eastAsia="Times New Roman" w:hAnsi="Calibri" w:cs="Calibri"/>
                <w:lang w:eastAsia="en-GB"/>
              </w:rPr>
              <w:t xml:space="preserve"> (5mm diameter)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ABACC0" w14:textId="69A04F68"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12</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0F0809" w14:textId="319A856F" w:rsidR="00B81A76" w:rsidRDefault="00B81A76" w:rsidP="00AA2B82">
            <w:pPr>
              <w:rPr>
                <w:rFonts w:ascii="Calibri" w:eastAsia="Times New Roman" w:hAnsi="Calibri" w:cs="Calibri"/>
                <w:lang w:eastAsia="en-GB"/>
              </w:rPr>
            </w:pPr>
            <w:r w:rsidRPr="00DD39CD">
              <w:rPr>
                <w:rFonts w:ascii="Calibri" w:eastAsia="Times New Roman" w:hAnsi="Calibri" w:cs="Calibri"/>
                <w:lang w:eastAsia="en-GB"/>
              </w:rPr>
              <w:t>06-119</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70B40347" w14:textId="0FFDB065" w:rsidR="00B81A76" w:rsidRDefault="00000000" w:rsidP="00AA2B82">
            <w:pPr>
              <w:rPr>
                <w:rFonts w:ascii="Calibri" w:eastAsia="Times New Roman" w:hAnsi="Calibri" w:cs="Calibri"/>
                <w:lang w:eastAsia="en-GB"/>
              </w:rPr>
            </w:pPr>
            <w:hyperlink r:id="rId69" w:history="1">
              <w:r w:rsidR="00B81A76" w:rsidRPr="00566A12">
                <w:rPr>
                  <w:rStyle w:val="Hyperlink"/>
                </w:rPr>
                <w:t>https://www.rapidonline.com/Catalogue/Product?Id=06-1197</w:t>
              </w:r>
            </w:hyperlink>
          </w:p>
        </w:tc>
      </w:tr>
      <w:tr w:rsidR="00B81A76" w:rsidRPr="007B4480" w14:paraId="233AB62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32786861" w14:textId="70D4DD92"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Pulley wheel 54mm</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2C2547" w14:textId="366E2C0C"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9EE39E" w14:textId="435E9645" w:rsidR="00B81A76" w:rsidRDefault="00B81A76" w:rsidP="00AA2B82">
            <w:pPr>
              <w:rPr>
                <w:rFonts w:ascii="Calibri" w:eastAsia="Times New Roman" w:hAnsi="Calibri" w:cs="Calibri"/>
                <w:lang w:eastAsia="en-GB"/>
              </w:rPr>
            </w:pPr>
            <w:r>
              <w:rPr>
                <w:rFonts w:ascii="Calibri" w:eastAsia="Times New Roman" w:hAnsi="Calibri" w:cs="Calibri"/>
                <w:lang w:eastAsia="en-GB"/>
              </w:rPr>
              <w:t>PUL-54</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28F0188" w14:textId="1EB7B786" w:rsidR="00B81A76" w:rsidRDefault="00000000" w:rsidP="00AA2B82">
            <w:pPr>
              <w:rPr>
                <w:rFonts w:ascii="Calibri" w:eastAsia="Times New Roman" w:hAnsi="Calibri" w:cs="Calibri"/>
                <w:lang w:eastAsia="en-GB"/>
              </w:rPr>
            </w:pPr>
            <w:hyperlink r:id="rId70" w:history="1">
              <w:r w:rsidR="00B81A76" w:rsidRPr="00566A12">
                <w:rPr>
                  <w:rStyle w:val="Hyperlink"/>
                </w:rPr>
                <w:t>https://www.tts-group.co.uk/wooden-pulleys-10pk/1000445.html</w:t>
              </w:r>
            </w:hyperlink>
          </w:p>
        </w:tc>
      </w:tr>
      <w:tr w:rsidR="00B81A76" w:rsidRPr="007B4480" w14:paraId="284D04A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1A33E43E" w14:textId="3B02ADE5"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Wooden wheel 54mm</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CC5889" w14:textId="535FE45B" w:rsidR="00B81A76" w:rsidRDefault="00B81A76" w:rsidP="00AA2B82">
            <w:pPr>
              <w:rPr>
                <w:rFonts w:ascii="Calibri" w:eastAsia="Times New Roman" w:hAnsi="Calibri" w:cs="Calibri"/>
                <w:lang w:eastAsia="en-GB"/>
              </w:rPr>
            </w:pPr>
            <w:r w:rsidRPr="007B4480">
              <w:rPr>
                <w:rFonts w:ascii="Calibri" w:eastAsia="Times New Roman" w:hAnsi="Calibri" w:cs="Calibri"/>
                <w:lang w:eastAsia="en-GB"/>
              </w:rPr>
              <w:t>12</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6AFDAB" w14:textId="5D4E799C" w:rsidR="00B81A76" w:rsidRPr="007B4480" w:rsidRDefault="00B81A76" w:rsidP="00AA2B82">
            <w:pPr>
              <w:rPr>
                <w:rFonts w:ascii="Calibri" w:eastAsia="Times New Roman" w:hAnsi="Calibri" w:cs="Calibri"/>
                <w:lang w:eastAsia="en-GB"/>
              </w:rPr>
            </w:pPr>
            <w:r>
              <w:rPr>
                <w:rFonts w:ascii="Calibri" w:eastAsia="Times New Roman" w:hAnsi="Calibri" w:cs="Calibri"/>
                <w:lang w:eastAsia="en-GB"/>
              </w:rPr>
              <w:t>TMDF-54</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41926582" w14:textId="269C502E" w:rsidR="00B81A76" w:rsidRDefault="00000000" w:rsidP="00AA2B82">
            <w:hyperlink r:id="rId71" w:history="1">
              <w:r w:rsidR="00B81A76" w:rsidRPr="00566A12">
                <w:rPr>
                  <w:rStyle w:val="Hyperlink"/>
                </w:rPr>
                <w:t>https://www.tts-group.co.uk/wooden-wheel-packs/1000483.html</w:t>
              </w:r>
            </w:hyperlink>
          </w:p>
        </w:tc>
      </w:tr>
      <w:tr w:rsidR="00B81A76" w:rsidRPr="007B4480" w14:paraId="067F35F3"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E161785" w14:textId="40D2AAC3"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Plastic reel</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3EFC6D" w14:textId="7F4AAC9F"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3</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771644" w14:textId="06CCD37C"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06-0630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1F9DDEF6" w14:textId="7AD9E075" w:rsidR="00B81A76" w:rsidRDefault="00000000" w:rsidP="00AA2B82">
            <w:hyperlink r:id="rId72" w:history="1">
              <w:r w:rsidR="00B81A76" w:rsidRPr="007B4480">
                <w:rPr>
                  <w:rFonts w:ascii="Calibri" w:eastAsia="Times New Roman" w:hAnsi="Calibri" w:cs="Calibri"/>
                  <w:color w:val="0563C1"/>
                  <w:u w:val="single"/>
                  <w:lang w:eastAsia="en-GB"/>
                </w:rPr>
                <w:t xml:space="preserve">https://www.rapidonline.com/major-brushes-7060-100-cotton-reels-pack-of-100-06-0630 </w:t>
              </w:r>
            </w:hyperlink>
          </w:p>
        </w:tc>
      </w:tr>
      <w:tr w:rsidR="00B81A76" w:rsidRPr="007B4480" w14:paraId="64FBDFB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FA35D3C" w14:textId="6F624E9C" w:rsidR="00B81A76" w:rsidRPr="007B4480" w:rsidRDefault="00B81A76" w:rsidP="00AA2B82">
            <w:pPr>
              <w:rPr>
                <w:rFonts w:ascii="Calibri" w:eastAsia="Times New Roman" w:hAnsi="Calibri" w:cs="Calibri"/>
                <w:lang w:eastAsia="en-GB"/>
              </w:rPr>
            </w:pPr>
            <w:proofErr w:type="spellStart"/>
            <w:r w:rsidRPr="007B4480">
              <w:rPr>
                <w:rFonts w:ascii="Calibri" w:eastAsia="Times New Roman" w:hAnsi="Calibri" w:cs="Calibri"/>
                <w:lang w:eastAsia="en-GB"/>
              </w:rPr>
              <w:t>Coloured</w:t>
            </w:r>
            <w:proofErr w:type="spellEnd"/>
            <w:r w:rsidRPr="007B4480">
              <w:rPr>
                <w:rFonts w:ascii="Calibri" w:eastAsia="Times New Roman" w:hAnsi="Calibri" w:cs="Calibri"/>
                <w:lang w:eastAsia="en-GB"/>
              </w:rPr>
              <w:t xml:space="preserve"> card</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846612" w14:textId="2D014555"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10</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5C4CAEFB" w14:textId="1736C374"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06-0953</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04E1C980" w14:textId="2AF4F097" w:rsidR="00B81A76" w:rsidRDefault="00000000" w:rsidP="00AA2B82">
            <w:hyperlink r:id="rId73" w:history="1">
              <w:r w:rsidR="00B81A76" w:rsidRPr="007B4480">
                <w:rPr>
                  <w:rFonts w:ascii="Calibri" w:eastAsia="Times New Roman" w:hAnsi="Calibri" w:cs="Calibri"/>
                  <w:color w:val="0563C1"/>
                  <w:u w:val="single"/>
                  <w:lang w:eastAsia="en-GB"/>
                </w:rPr>
                <w:t xml:space="preserve">https://www.rapidonline.com/rapid-re03-a4-assorted-bright-coloured-card-220gsm-pack-of-30-06-0953 </w:t>
              </w:r>
            </w:hyperlink>
          </w:p>
        </w:tc>
      </w:tr>
      <w:tr w:rsidR="00B81A76" w:rsidRPr="007B4480" w14:paraId="07A19405"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4922A76B" w14:textId="6F52BF1A" w:rsidR="00B81A76" w:rsidRPr="007B4480" w:rsidRDefault="00B81A76" w:rsidP="00AA2B82">
            <w:pPr>
              <w:rPr>
                <w:rFonts w:ascii="Calibri" w:eastAsia="Times New Roman" w:hAnsi="Calibri" w:cs="Calibri"/>
                <w:lang w:eastAsia="en-GB"/>
              </w:rPr>
            </w:pPr>
            <w:proofErr w:type="spellStart"/>
            <w:r w:rsidRPr="007B4480">
              <w:rPr>
                <w:rFonts w:ascii="Calibri" w:eastAsia="Times New Roman" w:hAnsi="Calibri" w:cs="Calibri"/>
                <w:lang w:eastAsia="en-GB"/>
              </w:rPr>
              <w:t>Aluminium</w:t>
            </w:r>
            <w:proofErr w:type="spellEnd"/>
            <w:r w:rsidRPr="007B4480">
              <w:rPr>
                <w:rFonts w:ascii="Calibri" w:eastAsia="Times New Roman" w:hAnsi="Calibri" w:cs="Calibri"/>
                <w:lang w:eastAsia="en-GB"/>
              </w:rPr>
              <w:t xml:space="preserve"> foil</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A985AA" w14:textId="379F685F"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1</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79C15E" w14:textId="6FFD342C"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06-0921</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74FC2197" w14:textId="5FC7772A" w:rsidR="00B81A76" w:rsidRDefault="00000000" w:rsidP="00AA2B82">
            <w:hyperlink r:id="rId74" w:history="1">
              <w:r w:rsidR="00B81A76" w:rsidRPr="007B4480">
                <w:rPr>
                  <w:rFonts w:ascii="Calibri" w:eastAsia="Times New Roman" w:hAnsi="Calibri" w:cs="Calibri"/>
                  <w:color w:val="0563C1"/>
                  <w:u w:val="single"/>
                  <w:lang w:eastAsia="en-GB"/>
                </w:rPr>
                <w:t xml:space="preserve">https://www.rapidonline.com/rapid-tx7539-rvfm-aluminium-foil-450mm-18-x-75m-06-0921 </w:t>
              </w:r>
            </w:hyperlink>
          </w:p>
        </w:tc>
      </w:tr>
      <w:tr w:rsidR="00B81A76" w:rsidRPr="007B4480" w14:paraId="6DC62FED"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286215AA" w14:textId="166682D2"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Masking tape</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09804" w14:textId="0D5AB8BD"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4</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E4CA9D" w14:textId="4AF6E2E9" w:rsidR="00B81A76" w:rsidRPr="007B4480" w:rsidRDefault="00B81A76" w:rsidP="00AA2B82">
            <w:pPr>
              <w:rPr>
                <w:rFonts w:ascii="Calibri" w:eastAsia="Times New Roman" w:hAnsi="Calibri" w:cs="Calibri"/>
                <w:lang w:eastAsia="en-GB"/>
              </w:rPr>
            </w:pPr>
            <w:r w:rsidRPr="007B4480">
              <w:rPr>
                <w:rFonts w:ascii="Calibri" w:eastAsia="Times New Roman" w:hAnsi="Calibri" w:cs="Calibri"/>
                <w:lang w:eastAsia="en-GB"/>
              </w:rPr>
              <w:t>87-1927</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2F3DB7F0" w14:textId="7C6BD8C9" w:rsidR="00B81A76" w:rsidRDefault="00000000" w:rsidP="00AA2B82">
            <w:hyperlink r:id="rId75" w:history="1">
              <w:r w:rsidR="00B81A76" w:rsidRPr="007B4480">
                <w:rPr>
                  <w:rFonts w:ascii="Calibri" w:eastAsia="Times New Roman" w:hAnsi="Calibri" w:cs="Calibri"/>
                  <w:color w:val="0563C1"/>
                  <w:u w:val="single"/>
                  <w:lang w:eastAsia="en-GB"/>
                </w:rPr>
                <w:t xml:space="preserve">https://www.rapidonline.com/ultratape-00552450ulrp-masking-tape-25mm-x-50m-87-1927 </w:t>
              </w:r>
            </w:hyperlink>
          </w:p>
        </w:tc>
      </w:tr>
      <w:tr w:rsidR="00B81A76" w:rsidRPr="007B4480" w14:paraId="7231D3DC"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50D48260" w14:textId="1EB00751" w:rsidR="00B81A76" w:rsidRPr="007B4480" w:rsidRDefault="00B81A76" w:rsidP="00AA2B82">
            <w:pPr>
              <w:rPr>
                <w:rFonts w:ascii="Calibri" w:eastAsia="Times New Roman" w:hAnsi="Calibri" w:cs="Calibri"/>
                <w:lang w:eastAsia="en-GB"/>
              </w:rPr>
            </w:pPr>
            <w:r w:rsidRPr="00D26F33">
              <w:rPr>
                <w:rFonts w:ascii="Calibri" w:eastAsia="Times New Roman" w:hAnsi="Calibri" w:cs="Calibri"/>
                <w:lang w:eastAsia="en-GB"/>
              </w:rPr>
              <w:t>Sponge</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559ECB" w14:textId="45867995" w:rsidR="00B81A76" w:rsidRPr="007B4480" w:rsidRDefault="00B81A76" w:rsidP="00AA2B82">
            <w:pPr>
              <w:rPr>
                <w:rFonts w:ascii="Calibri" w:eastAsia="Times New Roman" w:hAnsi="Calibri" w:cs="Calibri"/>
                <w:lang w:eastAsia="en-GB"/>
              </w:rPr>
            </w:pPr>
            <w:r>
              <w:rPr>
                <w:rFonts w:ascii="Calibri" w:eastAsia="Times New Roman" w:hAnsi="Calibri" w:cs="Calibri"/>
                <w:lang w:eastAsia="en-GB"/>
              </w:rPr>
              <w:t>8</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B9C2BD" w14:textId="77777777" w:rsidR="00B81A76" w:rsidRPr="007B4480" w:rsidRDefault="00B81A76" w:rsidP="00AA2B82">
            <w:pPr>
              <w:rPr>
                <w:rFonts w:ascii="Calibri" w:eastAsia="Times New Roman" w:hAnsi="Calibri" w:cs="Calibri"/>
                <w:lang w:eastAsia="en-GB"/>
              </w:rPr>
            </w:pP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E70A333" w14:textId="603863D6" w:rsidR="00B81A76" w:rsidRDefault="00B81A76" w:rsidP="00AA2B82">
            <w:r>
              <w:rPr>
                <w:rFonts w:ascii="Calibri" w:eastAsia="Times New Roman" w:hAnsi="Calibri" w:cs="Calibri"/>
                <w:lang w:eastAsia="en-GB"/>
              </w:rPr>
              <w:t>Buy 1cm deep upholstery foam in sheet and cut into pieces as required for each event.</w:t>
            </w:r>
          </w:p>
        </w:tc>
      </w:tr>
      <w:tr w:rsidR="00B81A76" w:rsidRPr="007B4480" w14:paraId="4BC6EB1B"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6E7C2678" w14:textId="2ED6E3E7"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lastRenderedPageBreak/>
              <w:t>Paperclip</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A451FB" w14:textId="0E0BB69F"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8</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E9F0AF" w14:textId="509237F3"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34-3980</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7C355FE" w14:textId="14794557" w:rsidR="00B81A76" w:rsidRDefault="00000000" w:rsidP="00102017">
            <w:hyperlink r:id="rId76" w:history="1">
              <w:r w:rsidR="00B81A76" w:rsidRPr="007B4480">
                <w:rPr>
                  <w:rFonts w:ascii="Calibri" w:eastAsia="Times New Roman" w:hAnsi="Calibri" w:cs="Calibri"/>
                  <w:color w:val="0563C1"/>
                  <w:u w:val="single"/>
                  <w:lang w:eastAsia="en-GB"/>
                </w:rPr>
                <w:t xml:space="preserve">https://www.rapidonline.com/rapid-is3100-rvfm-plain-paper-clips-pk1000-34-3980 </w:t>
              </w:r>
            </w:hyperlink>
          </w:p>
        </w:tc>
      </w:tr>
      <w:tr w:rsidR="00B81A76" w:rsidRPr="007B4480" w14:paraId="6D23236F"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13DC3E74" w14:textId="0B65C8D7"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Paper fastener</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58FFC9" w14:textId="6C4CBAD7"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6</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59B6EA" w14:textId="7552E803"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34-3704</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7CAE0E8" w14:textId="089BBBD2" w:rsidR="00B81A76" w:rsidRDefault="00000000" w:rsidP="00102017">
            <w:hyperlink r:id="rId77" w:history="1">
              <w:r w:rsidR="00B81A76" w:rsidRPr="007B4480">
                <w:rPr>
                  <w:rFonts w:ascii="Calibri" w:eastAsia="Times New Roman" w:hAnsi="Calibri" w:cs="Calibri"/>
                  <w:color w:val="0563C1"/>
                  <w:u w:val="single"/>
                  <w:lang w:eastAsia="en-GB"/>
                </w:rPr>
                <w:t xml:space="preserve">https://www.rapidonline.com/rapid-503050-rvfm-paper-fasteners-20mm-box-of-200-34-3704 </w:t>
              </w:r>
            </w:hyperlink>
          </w:p>
        </w:tc>
      </w:tr>
      <w:tr w:rsidR="00B81A76" w:rsidRPr="007B4480" w14:paraId="0BA22843"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4F65B78" w14:textId="569A9901"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Elastic bands (Number 16 work best)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694C14" w14:textId="440B770A"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12</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98739B" w14:textId="28DF3E23"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34-9973</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0697E112" w14:textId="175F9A23" w:rsidR="00B81A76" w:rsidRDefault="00000000" w:rsidP="00102017">
            <w:hyperlink r:id="rId78" w:history="1">
              <w:r w:rsidR="00B81A76" w:rsidRPr="007B4480">
                <w:rPr>
                  <w:rFonts w:ascii="Calibri" w:eastAsia="Times New Roman" w:hAnsi="Calibri" w:cs="Calibri"/>
                  <w:color w:val="0563C1"/>
                  <w:u w:val="single"/>
                  <w:lang w:eastAsia="en-GB"/>
                </w:rPr>
                <w:t xml:space="preserve">https://www.rapidonline.com/rapid-34-9973-rvfm-rubber-band-no-16-63-5-x-1-6mm-2-1-2-x-1-16in-454g-34-9973 </w:t>
              </w:r>
            </w:hyperlink>
          </w:p>
        </w:tc>
      </w:tr>
      <w:tr w:rsidR="00B81A76" w:rsidRPr="007B4480" w14:paraId="30C0864E"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5C64AFA" w14:textId="2ACB4E99"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Cable ties (assorted/ 8cm minimum length)</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6CED7A" w14:textId="6D9803A0"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20</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60DF2461" w14:textId="28082A80"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89-1648</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B838CE1" w14:textId="5C532639" w:rsidR="00B81A76" w:rsidRDefault="00000000" w:rsidP="00102017">
            <w:hyperlink r:id="rId79" w:history="1">
              <w:r w:rsidR="00B81A76" w:rsidRPr="007B4480">
                <w:rPr>
                  <w:rFonts w:ascii="Calibri" w:eastAsia="Times New Roman" w:hAnsi="Calibri" w:cs="Calibri"/>
                  <w:color w:val="0563C1"/>
                  <w:u w:val="single"/>
                  <w:lang w:eastAsia="en-GB"/>
                </w:rPr>
                <w:t xml:space="preserve">https://www.rapidonline.com/sealey-ct200-cable-ties-100-x-2-4mm-pack-of-200-89-1648 </w:t>
              </w:r>
            </w:hyperlink>
          </w:p>
        </w:tc>
      </w:tr>
      <w:tr w:rsidR="00B81A76" w:rsidRPr="007B4480" w14:paraId="3A78098C"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39DB1931" w14:textId="53611A5D"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String</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576020" w14:textId="58226A84"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1</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2D0F8F95" w14:textId="2D12EAEE"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06-9272</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49040671" w14:textId="49CB6568" w:rsidR="00B81A76" w:rsidRDefault="00000000" w:rsidP="00102017">
            <w:hyperlink r:id="rId80" w:history="1">
              <w:r w:rsidR="00B81A76" w:rsidRPr="007B4480">
                <w:rPr>
                  <w:rFonts w:ascii="Calibri" w:eastAsia="Times New Roman" w:hAnsi="Calibri" w:cs="Calibri"/>
                  <w:color w:val="0563C1"/>
                  <w:u w:val="single"/>
                  <w:lang w:eastAsia="en-GB"/>
                </w:rPr>
                <w:t xml:space="preserve">https://www.rapidonline.com/major-brushes-78700-thin-cotton-string-250g-reel-06-9272 </w:t>
              </w:r>
            </w:hyperlink>
          </w:p>
        </w:tc>
      </w:tr>
      <w:tr w:rsidR="00B81A76" w:rsidRPr="007B4480" w14:paraId="0279C5AC"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5C0DF133" w14:textId="1724B81F"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Baking parchment</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764E73" w14:textId="539244BC"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1</w:t>
            </w:r>
          </w:p>
        </w:tc>
        <w:tc>
          <w:tcPr>
            <w:tcW w:w="182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AC7821" w14:textId="1C385D70"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52-9443</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1089687A" w14:textId="39655BDE" w:rsidR="00B81A76" w:rsidRDefault="00000000" w:rsidP="00102017">
            <w:hyperlink r:id="rId81" w:history="1">
              <w:r w:rsidR="00B81A76" w:rsidRPr="007B4480">
                <w:rPr>
                  <w:rFonts w:ascii="Calibri" w:eastAsia="Times New Roman" w:hAnsi="Calibri" w:cs="Calibri"/>
                  <w:color w:val="0563C1"/>
                  <w:u w:val="single"/>
                  <w:lang w:eastAsia="en-GB"/>
                </w:rPr>
                <w:t xml:space="preserve">https://www.rapidonline.com/rvfm-wf014-baking-parchment-paper-18in-x-75m-52-9443 </w:t>
              </w:r>
            </w:hyperlink>
          </w:p>
        </w:tc>
      </w:tr>
      <w:tr w:rsidR="00B81A76" w:rsidRPr="007B4480" w14:paraId="49C6C670" w14:textId="77777777" w:rsidTr="00B81A76">
        <w:trPr>
          <w:trHeight w:val="288"/>
        </w:trPr>
        <w:tc>
          <w:tcPr>
            <w:tcW w:w="3185" w:type="dxa"/>
            <w:tcBorders>
              <w:top w:val="single" w:sz="4" w:space="0" w:color="auto"/>
              <w:left w:val="single" w:sz="4" w:space="0" w:color="auto"/>
              <w:bottom w:val="single" w:sz="4" w:space="0" w:color="auto"/>
              <w:right w:val="single" w:sz="4" w:space="0" w:color="auto"/>
            </w:tcBorders>
            <w:shd w:val="clear" w:color="auto" w:fill="auto"/>
            <w:vAlign w:val="bottom"/>
          </w:tcPr>
          <w:p w14:paraId="076D381A" w14:textId="1028593C"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 xml:space="preserve">Wooden </w:t>
            </w:r>
            <w:proofErr w:type="spellStart"/>
            <w:r w:rsidRPr="007B4480">
              <w:rPr>
                <w:rFonts w:ascii="Calibri" w:eastAsia="Times New Roman" w:hAnsi="Calibri" w:cs="Calibri"/>
                <w:lang w:eastAsia="en-GB"/>
              </w:rPr>
              <w:t>lolly</w:t>
            </w:r>
            <w:proofErr w:type="spellEnd"/>
            <w:r w:rsidRPr="007B4480">
              <w:rPr>
                <w:rFonts w:ascii="Calibri" w:eastAsia="Times New Roman" w:hAnsi="Calibri" w:cs="Calibri"/>
                <w:lang w:eastAsia="en-GB"/>
              </w:rPr>
              <w:t xml:space="preserve"> sticks</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4ECA9A" w14:textId="112A4C58"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12</w:t>
            </w:r>
          </w:p>
        </w:tc>
        <w:tc>
          <w:tcPr>
            <w:tcW w:w="1821" w:type="dxa"/>
            <w:tcBorders>
              <w:top w:val="single" w:sz="4" w:space="0" w:color="auto"/>
              <w:left w:val="single" w:sz="4" w:space="0" w:color="auto"/>
              <w:bottom w:val="single" w:sz="4" w:space="0" w:color="auto"/>
              <w:right w:val="single" w:sz="4" w:space="0" w:color="auto"/>
            </w:tcBorders>
            <w:shd w:val="clear" w:color="auto" w:fill="auto"/>
            <w:noWrap/>
          </w:tcPr>
          <w:p w14:paraId="23903A0D" w14:textId="6666A82E" w:rsidR="00B81A76" w:rsidRPr="007B4480" w:rsidRDefault="00B81A76" w:rsidP="00102017">
            <w:pPr>
              <w:rPr>
                <w:rFonts w:ascii="Calibri" w:eastAsia="Times New Roman" w:hAnsi="Calibri" w:cs="Calibri"/>
                <w:lang w:eastAsia="en-GB"/>
              </w:rPr>
            </w:pPr>
            <w:r w:rsidRPr="007B4480">
              <w:rPr>
                <w:rFonts w:ascii="Calibri" w:eastAsia="Times New Roman" w:hAnsi="Calibri" w:cs="Calibri"/>
                <w:lang w:eastAsia="en-GB"/>
              </w:rPr>
              <w:t>06-1195</w:t>
            </w:r>
          </w:p>
        </w:tc>
        <w:tc>
          <w:tcPr>
            <w:tcW w:w="8668" w:type="dxa"/>
            <w:gridSpan w:val="2"/>
            <w:tcBorders>
              <w:top w:val="single" w:sz="4" w:space="0" w:color="auto"/>
              <w:left w:val="single" w:sz="4" w:space="0" w:color="auto"/>
              <w:bottom w:val="single" w:sz="4" w:space="0" w:color="auto"/>
              <w:right w:val="single" w:sz="4" w:space="0" w:color="auto"/>
            </w:tcBorders>
            <w:vAlign w:val="bottom"/>
          </w:tcPr>
          <w:p w14:paraId="6F0FBCB1" w14:textId="7B93632F" w:rsidR="00B81A76" w:rsidRDefault="00000000" w:rsidP="00102017">
            <w:hyperlink r:id="rId82" w:history="1">
              <w:r w:rsidR="00B81A76" w:rsidRPr="007B4480">
                <w:rPr>
                  <w:rFonts w:ascii="Calibri" w:eastAsia="Times New Roman" w:hAnsi="Calibri" w:cs="Calibri"/>
                  <w:color w:val="0563C1"/>
                  <w:u w:val="single"/>
                  <w:lang w:eastAsia="en-GB"/>
                </w:rPr>
                <w:t xml:space="preserve">https://www.rapidonline.com/major-brushes-7066-200-wooden-lollysticks-pack-of-200-06-1195 </w:t>
              </w:r>
            </w:hyperlink>
          </w:p>
        </w:tc>
      </w:tr>
    </w:tbl>
    <w:p w14:paraId="30A3D52A" w14:textId="77777777" w:rsidR="00DA5A70" w:rsidRDefault="00DA5A70"/>
    <w:p w14:paraId="26FF3A1F" w14:textId="77777777" w:rsidR="00C67529" w:rsidRDefault="00C67529" w:rsidP="00C67529">
      <w:pPr>
        <w:rPr>
          <w:rFonts w:ascii="Arial" w:hAnsi="Arial" w:cs="Arial"/>
        </w:rPr>
      </w:pPr>
    </w:p>
    <w:p w14:paraId="2E39A3D0" w14:textId="77777777" w:rsidR="00C67529" w:rsidRDefault="00C67529" w:rsidP="00C67529">
      <w:pPr>
        <w:rPr>
          <w:rFonts w:ascii="Arial" w:hAnsi="Arial" w:cs="Arial"/>
        </w:rPr>
      </w:pPr>
    </w:p>
    <w:p w14:paraId="744E2F96" w14:textId="77777777" w:rsidR="00C67529" w:rsidRDefault="00C67529" w:rsidP="00C67529">
      <w:pPr>
        <w:rPr>
          <w:rFonts w:ascii="Arial" w:hAnsi="Arial" w:cs="Arial"/>
        </w:rPr>
      </w:pPr>
    </w:p>
    <w:p w14:paraId="76848334" w14:textId="77777777" w:rsidR="00C67529" w:rsidRDefault="00C67529" w:rsidP="00C67529">
      <w:pPr>
        <w:rPr>
          <w:rFonts w:ascii="Arial" w:hAnsi="Arial" w:cs="Arial"/>
        </w:rPr>
      </w:pPr>
    </w:p>
    <w:p w14:paraId="32238E5F" w14:textId="77777777" w:rsidR="00720280" w:rsidRDefault="00720280">
      <w:pPr>
        <w:rPr>
          <w:rFonts w:ascii="Arial" w:hAnsi="Arial" w:cs="Arial"/>
        </w:rPr>
        <w:sectPr w:rsidR="00720280" w:rsidSect="001653D7">
          <w:headerReference w:type="default" r:id="rId83"/>
          <w:pgSz w:w="16840" w:h="11900" w:orient="landscape"/>
          <w:pgMar w:top="568" w:right="2268" w:bottom="851" w:left="851" w:header="709" w:footer="709" w:gutter="0"/>
          <w:cols w:space="708"/>
          <w:docGrid w:linePitch="360"/>
        </w:sectPr>
      </w:pPr>
    </w:p>
    <w:p w14:paraId="2E6B18A9" w14:textId="30583351" w:rsidR="00C67529" w:rsidRPr="00DA5A70" w:rsidRDefault="00C67529" w:rsidP="00DA5A70">
      <w:pPr>
        <w:pStyle w:val="ListParagraph"/>
        <w:numPr>
          <w:ilvl w:val="0"/>
          <w:numId w:val="22"/>
        </w:numPr>
        <w:rPr>
          <w:rFonts w:ascii="Arial" w:hAnsi="Arial" w:cs="Arial"/>
          <w:b/>
          <w:sz w:val="32"/>
          <w:szCs w:val="32"/>
        </w:rPr>
      </w:pPr>
      <w:r w:rsidRPr="00DA5A70">
        <w:rPr>
          <w:rFonts w:ascii="Arial" w:hAnsi="Arial" w:cs="Arial"/>
          <w:b/>
          <w:sz w:val="32"/>
          <w:szCs w:val="32"/>
        </w:rPr>
        <w:lastRenderedPageBreak/>
        <w:t>Schedule for the day</w:t>
      </w:r>
    </w:p>
    <w:p w14:paraId="5D9DD486" w14:textId="77777777" w:rsidR="00C67529" w:rsidRDefault="00C67529" w:rsidP="00C67529">
      <w:pPr>
        <w:spacing w:after="120"/>
        <w:ind w:right="-8"/>
        <w:rPr>
          <w:rFonts w:ascii="Arial" w:hAnsi="Arial" w:cs="Arial"/>
          <w:b/>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C67529" w:rsidRPr="003C31FD" w14:paraId="6653B88E" w14:textId="77777777" w:rsidTr="00717611">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0AEEFD50"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08:00</w:t>
            </w:r>
          </w:p>
        </w:tc>
        <w:tc>
          <w:tcPr>
            <w:tcW w:w="8499" w:type="dxa"/>
            <w:tcBorders>
              <w:top w:val="single" w:sz="4" w:space="0" w:color="auto"/>
              <w:left w:val="single" w:sz="4" w:space="0" w:color="auto"/>
              <w:bottom w:val="single" w:sz="4" w:space="0" w:color="auto"/>
              <w:right w:val="single" w:sz="4" w:space="0" w:color="auto"/>
            </w:tcBorders>
          </w:tcPr>
          <w:p w14:paraId="0D78975E"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Challenge Leader arrives to set up</w:t>
            </w:r>
          </w:p>
        </w:tc>
      </w:tr>
      <w:tr w:rsidR="00C67529" w:rsidRPr="003C31FD" w14:paraId="4B97C8A9" w14:textId="77777777" w:rsidTr="00717611">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34DBFD66"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7694F56A"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Register your team</w:t>
            </w:r>
            <w:r>
              <w:rPr>
                <w:rFonts w:ascii="Arial" w:hAnsi="Arial" w:cs="Arial"/>
                <w:sz w:val="22"/>
                <w:szCs w:val="22"/>
                <w:lang w:eastAsia="ar-SA" w:bidi="en-US"/>
              </w:rPr>
              <w:t xml:space="preserve"> (All visiting schools should have arrived by this point)</w:t>
            </w:r>
          </w:p>
        </w:tc>
      </w:tr>
      <w:tr w:rsidR="00C67529" w:rsidRPr="003C31FD" w14:paraId="66FC98BC" w14:textId="77777777" w:rsidTr="00717611">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18F9DDA1"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44B821FC"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Welcome and introduction</w:t>
            </w:r>
          </w:p>
        </w:tc>
      </w:tr>
      <w:tr w:rsidR="00C67529" w:rsidRPr="003C31FD" w14:paraId="4CC3B313" w14:textId="77777777" w:rsidTr="00717611">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037C5C7C"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54F4C202" w14:textId="64137A18"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rPr>
              <w:t>Project brief</w:t>
            </w:r>
            <w:r w:rsidRPr="00EE3543">
              <w:rPr>
                <w:rFonts w:ascii="Arial" w:hAnsi="Arial" w:cs="Arial"/>
                <w:b/>
                <w:sz w:val="22"/>
                <w:szCs w:val="22"/>
                <w:lang w:eastAsia="ar-SA" w:bidi="en-US"/>
              </w:rPr>
              <w:t xml:space="preserve">: </w:t>
            </w:r>
            <w:r w:rsidRPr="00EE3543">
              <w:rPr>
                <w:rFonts w:ascii="Arial" w:hAnsi="Arial" w:cs="Arial"/>
                <w:sz w:val="22"/>
                <w:szCs w:val="22"/>
                <w:lang w:eastAsia="ar-SA" w:bidi="en-US"/>
              </w:rPr>
              <w:t xml:space="preserve">Introduction to the </w:t>
            </w:r>
            <w:r w:rsidR="00E04AAE">
              <w:rPr>
                <w:rFonts w:ascii="Arial" w:hAnsi="Arial" w:cs="Arial"/>
                <w:sz w:val="22"/>
                <w:szCs w:val="22"/>
                <w:lang w:eastAsia="ar-SA" w:bidi="en-US"/>
              </w:rPr>
              <w:t xml:space="preserve">IET </w:t>
            </w:r>
            <w:r w:rsidRPr="00EE3543">
              <w:rPr>
                <w:rFonts w:ascii="Arial" w:hAnsi="Arial" w:cs="Arial"/>
                <w:sz w:val="22"/>
                <w:szCs w:val="22"/>
                <w:lang w:eastAsia="ar-SA" w:bidi="en-US"/>
              </w:rPr>
              <w:t>Faraday</w:t>
            </w:r>
            <w:r w:rsidR="00E04AAE" w:rsidRPr="00E04AAE">
              <w:rPr>
                <w:rFonts w:ascii="Arial" w:hAnsi="Arial" w:cs="Arial"/>
                <w:sz w:val="22"/>
                <w:szCs w:val="22"/>
                <w:vertAlign w:val="superscript"/>
                <w:lang w:eastAsia="ar-SA" w:bidi="en-US"/>
              </w:rPr>
              <w:t>®</w:t>
            </w:r>
            <w:r w:rsidRPr="00EE3543">
              <w:rPr>
                <w:rFonts w:ascii="Arial" w:hAnsi="Arial" w:cs="Arial"/>
                <w:sz w:val="22"/>
                <w:szCs w:val="22"/>
                <w:lang w:eastAsia="ar-SA" w:bidi="en-US"/>
              </w:rPr>
              <w:t xml:space="preserve"> Challenge</w:t>
            </w:r>
            <w:r w:rsidR="00E04AAE">
              <w:rPr>
                <w:rFonts w:ascii="Arial" w:hAnsi="Arial" w:cs="Arial"/>
                <w:sz w:val="22"/>
                <w:szCs w:val="22"/>
                <w:lang w:eastAsia="ar-SA" w:bidi="en-US"/>
              </w:rPr>
              <w:t xml:space="preserve"> Day</w:t>
            </w:r>
          </w:p>
        </w:tc>
      </w:tr>
      <w:tr w:rsidR="00C67529" w:rsidRPr="003C31FD" w14:paraId="7D950883" w14:textId="77777777" w:rsidTr="00717611">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0AB9AC68"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1017D6B8" w14:textId="77777777"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 xml:space="preserve">Planning: </w:t>
            </w:r>
            <w:r w:rsidRPr="00EE3543">
              <w:rPr>
                <w:rFonts w:ascii="Arial" w:hAnsi="Arial" w:cs="Arial"/>
                <w:sz w:val="22"/>
                <w:szCs w:val="22"/>
                <w:lang w:eastAsia="ar-SA"/>
              </w:rPr>
              <w:t>Identifying the problems and generating initial ideas</w:t>
            </w:r>
          </w:p>
        </w:tc>
      </w:tr>
      <w:tr w:rsidR="00C67529" w:rsidRPr="003C31FD" w14:paraId="55C3AC4C" w14:textId="77777777" w:rsidTr="00717611">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59748838"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669AA548" w14:textId="77777777" w:rsidR="00C67529" w:rsidRPr="00EE3543" w:rsidRDefault="00C67529" w:rsidP="00717611">
            <w:pPr>
              <w:suppressAutoHyphens/>
              <w:ind w:right="-8"/>
              <w:rPr>
                <w:rFonts w:ascii="Arial" w:hAnsi="Arial" w:cs="Arial"/>
                <w:b/>
                <w:sz w:val="22"/>
                <w:szCs w:val="22"/>
                <w:lang w:eastAsia="ar-SA" w:bidi="en-US"/>
              </w:rPr>
            </w:pPr>
            <w:r w:rsidRPr="00EE3543">
              <w:rPr>
                <w:rFonts w:ascii="Arial" w:hAnsi="Arial" w:cs="Arial"/>
                <w:b/>
                <w:sz w:val="22"/>
                <w:szCs w:val="22"/>
                <w:lang w:eastAsia="ar-SA"/>
              </w:rPr>
              <w:t xml:space="preserve">Team role selection: </w:t>
            </w:r>
            <w:r w:rsidRPr="00EE3543">
              <w:rPr>
                <w:rFonts w:ascii="Arial" w:hAnsi="Arial" w:cs="Arial"/>
                <w:sz w:val="22"/>
                <w:szCs w:val="22"/>
                <w:lang w:eastAsia="ar-SA"/>
              </w:rPr>
              <w:t>team decides on which roles they need</w:t>
            </w:r>
          </w:p>
        </w:tc>
      </w:tr>
      <w:tr w:rsidR="00C67529" w:rsidRPr="003C31FD" w14:paraId="1348CBA5" w14:textId="77777777" w:rsidTr="00717611">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4EB5C416"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2E307016" w14:textId="5B552DB2"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 xml:space="preserve">Engineering apprenticeship: </w:t>
            </w:r>
            <w:r w:rsidRPr="00EE3543">
              <w:rPr>
                <w:rFonts w:ascii="Arial" w:hAnsi="Arial" w:cs="Arial"/>
                <w:sz w:val="22"/>
                <w:szCs w:val="22"/>
                <w:lang w:eastAsia="ar-SA"/>
              </w:rPr>
              <w:t>teams complete a short engineering task</w:t>
            </w:r>
            <w:r w:rsidRPr="00EE3543">
              <w:rPr>
                <w:rFonts w:ascii="Arial" w:hAnsi="Arial" w:cs="Arial"/>
                <w:b/>
                <w:sz w:val="22"/>
                <w:szCs w:val="22"/>
                <w:lang w:eastAsia="ar-SA"/>
              </w:rPr>
              <w:t xml:space="preserve"> </w:t>
            </w:r>
            <w:r w:rsidR="00882CDF" w:rsidRPr="00EA60A0">
              <w:rPr>
                <w:rFonts w:ascii="Segoe UI Emoji" w:hAnsi="Segoe UI Emoji" w:cs="Segoe UI Emoji"/>
                <w:lang w:eastAsia="en-GB"/>
              </w:rPr>
              <w:t>⚠</w:t>
            </w:r>
          </w:p>
        </w:tc>
      </w:tr>
      <w:tr w:rsidR="00C67529" w:rsidRPr="003C31FD" w14:paraId="2A44CBEC" w14:textId="77777777" w:rsidTr="00717611">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6AB92FA3"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5D6570FB" w14:textId="6DC6E87E"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 xml:space="preserve">Development </w:t>
            </w:r>
            <w:r w:rsidR="00882CDF" w:rsidRPr="00EA60A0">
              <w:rPr>
                <w:rFonts w:ascii="Segoe UI Emoji" w:hAnsi="Segoe UI Emoji" w:cs="Segoe UI Emoji"/>
                <w:lang w:eastAsia="en-GB"/>
              </w:rPr>
              <w:t>⚠</w:t>
            </w:r>
          </w:p>
          <w:p w14:paraId="17AC3530" w14:textId="77777777" w:rsidR="00C67529" w:rsidRPr="00EE3543" w:rsidRDefault="00C67529" w:rsidP="00C67529">
            <w:pPr>
              <w:numPr>
                <w:ilvl w:val="0"/>
                <w:numId w:val="9"/>
              </w:numPr>
              <w:suppressAutoHyphens/>
              <w:ind w:right="-8"/>
              <w:rPr>
                <w:rFonts w:ascii="Arial" w:hAnsi="Arial" w:cs="Arial"/>
                <w:b/>
                <w:sz w:val="22"/>
                <w:szCs w:val="22"/>
                <w:lang w:eastAsia="ar-SA"/>
              </w:rPr>
            </w:pPr>
            <w:r w:rsidRPr="00EE3543">
              <w:rPr>
                <w:rFonts w:ascii="Arial" w:hAnsi="Arial" w:cs="Arial"/>
                <w:sz w:val="22"/>
                <w:szCs w:val="22"/>
                <w:lang w:eastAsia="ar-SA" w:bidi="en-US"/>
              </w:rPr>
              <w:t>Shop opens</w:t>
            </w:r>
          </w:p>
          <w:p w14:paraId="44812A69" w14:textId="77777777" w:rsidR="00C67529" w:rsidRPr="00EE3543" w:rsidRDefault="00C67529" w:rsidP="00C67529">
            <w:pPr>
              <w:numPr>
                <w:ilvl w:val="0"/>
                <w:numId w:val="9"/>
              </w:numPr>
              <w:suppressAutoHyphens/>
              <w:ind w:right="-8"/>
              <w:rPr>
                <w:rFonts w:ascii="Arial" w:hAnsi="Arial" w:cs="Arial"/>
                <w:b/>
                <w:sz w:val="22"/>
                <w:szCs w:val="22"/>
                <w:lang w:eastAsia="ar-SA"/>
              </w:rPr>
            </w:pPr>
            <w:r w:rsidRPr="00EE3543">
              <w:rPr>
                <w:rFonts w:ascii="Arial" w:hAnsi="Arial" w:cs="Arial"/>
                <w:sz w:val="22"/>
                <w:szCs w:val="22"/>
                <w:lang w:eastAsia="ar-SA" w:bidi="en-US"/>
              </w:rPr>
              <w:t>Agree on final product designs</w:t>
            </w:r>
          </w:p>
        </w:tc>
      </w:tr>
      <w:tr w:rsidR="00C67529" w:rsidRPr="003C31FD" w14:paraId="33F7E2E1" w14:textId="77777777" w:rsidTr="00717611">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2C4FE50B"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10129557" w14:textId="77777777"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Break</w:t>
            </w:r>
          </w:p>
        </w:tc>
      </w:tr>
      <w:tr w:rsidR="00C67529" w:rsidRPr="003C31FD" w14:paraId="61C2B475" w14:textId="77777777" w:rsidTr="00717611">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47C79506"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14:paraId="4EACE55D" w14:textId="0846CEF3"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Development continues</w:t>
            </w:r>
            <w:r w:rsidR="00E04AAE">
              <w:rPr>
                <w:rFonts w:ascii="Arial" w:hAnsi="Arial" w:cs="Arial"/>
                <w:b/>
                <w:sz w:val="22"/>
                <w:szCs w:val="22"/>
                <w:lang w:eastAsia="ar-SA"/>
              </w:rPr>
              <w:t xml:space="preserve"> </w:t>
            </w:r>
            <w:r w:rsidR="00E04AAE" w:rsidRPr="00EA60A0">
              <w:rPr>
                <w:rFonts w:ascii="Segoe UI Emoji" w:hAnsi="Segoe UI Emoji" w:cs="Segoe UI Emoji"/>
                <w:lang w:eastAsia="en-GB"/>
              </w:rPr>
              <w:t>⚠</w:t>
            </w:r>
          </w:p>
          <w:p w14:paraId="59E806FC" w14:textId="77777777" w:rsidR="00C67529" w:rsidRPr="00EE3543" w:rsidRDefault="00C67529" w:rsidP="00C67529">
            <w:pPr>
              <w:numPr>
                <w:ilvl w:val="0"/>
                <w:numId w:val="9"/>
              </w:numPr>
              <w:suppressAutoHyphens/>
              <w:ind w:right="-8"/>
              <w:rPr>
                <w:rFonts w:ascii="Arial" w:hAnsi="Arial" w:cs="Arial"/>
                <w:sz w:val="22"/>
                <w:szCs w:val="22"/>
                <w:lang w:eastAsia="ar-SA" w:bidi="en-US"/>
              </w:rPr>
            </w:pPr>
            <w:r w:rsidRPr="00EE3543">
              <w:rPr>
                <w:rFonts w:ascii="Arial" w:hAnsi="Arial" w:cs="Arial"/>
                <w:sz w:val="22"/>
                <w:szCs w:val="22"/>
                <w:lang w:eastAsia="ar-SA" w:bidi="en-US"/>
              </w:rPr>
              <w:t xml:space="preserve">Continue to design and modify where necessary </w:t>
            </w:r>
          </w:p>
          <w:p w14:paraId="3560E876" w14:textId="77777777" w:rsidR="00C67529" w:rsidRPr="00EE3543" w:rsidRDefault="00C67529" w:rsidP="00C67529">
            <w:pPr>
              <w:numPr>
                <w:ilvl w:val="0"/>
                <w:numId w:val="9"/>
              </w:numPr>
              <w:suppressAutoHyphens/>
              <w:ind w:right="-8"/>
              <w:rPr>
                <w:rFonts w:ascii="Arial" w:hAnsi="Arial" w:cs="Arial"/>
                <w:sz w:val="22"/>
                <w:szCs w:val="22"/>
                <w:lang w:eastAsia="ar-SA" w:bidi="en-US"/>
              </w:rPr>
            </w:pPr>
            <w:r w:rsidRPr="00EE3543">
              <w:rPr>
                <w:rFonts w:ascii="Arial" w:hAnsi="Arial" w:cs="Arial"/>
                <w:sz w:val="22"/>
                <w:szCs w:val="22"/>
                <w:lang w:eastAsia="ar-SA" w:bidi="en-US"/>
              </w:rPr>
              <w:t>Record progress in event log</w:t>
            </w:r>
          </w:p>
        </w:tc>
      </w:tr>
      <w:tr w:rsidR="00C67529" w:rsidRPr="003C31FD" w14:paraId="17D59AB2" w14:textId="77777777" w:rsidTr="00717611">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0591D22F"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12:</w:t>
            </w:r>
            <w:r>
              <w:rPr>
                <w:rFonts w:ascii="Arial" w:hAnsi="Arial" w:cs="Arial"/>
                <w:b/>
                <w:sz w:val="22"/>
                <w:szCs w:val="22"/>
                <w:lang w:eastAsia="ar-SA" w:bidi="en-US"/>
              </w:rPr>
              <w:t>15</w:t>
            </w:r>
          </w:p>
        </w:tc>
        <w:tc>
          <w:tcPr>
            <w:tcW w:w="8499" w:type="dxa"/>
            <w:tcBorders>
              <w:top w:val="single" w:sz="4" w:space="0" w:color="auto"/>
              <w:left w:val="single" w:sz="4" w:space="0" w:color="auto"/>
              <w:bottom w:val="single" w:sz="4" w:space="0" w:color="auto"/>
              <w:right w:val="single" w:sz="4" w:space="0" w:color="auto"/>
            </w:tcBorders>
          </w:tcPr>
          <w:p w14:paraId="46391B35" w14:textId="77777777" w:rsidR="00C67529" w:rsidRPr="00EE3543" w:rsidRDefault="00C67529" w:rsidP="00717611">
            <w:pPr>
              <w:suppressAutoHyphens/>
              <w:snapToGrid w:val="0"/>
              <w:ind w:right="-8"/>
              <w:rPr>
                <w:rFonts w:ascii="Arial" w:hAnsi="Arial" w:cs="Arial"/>
                <w:sz w:val="22"/>
                <w:szCs w:val="22"/>
                <w:lang w:eastAsia="ar-SA"/>
              </w:rPr>
            </w:pPr>
            <w:r w:rsidRPr="00EE3543">
              <w:rPr>
                <w:rFonts w:ascii="Arial" w:hAnsi="Arial" w:cs="Arial"/>
                <w:sz w:val="22"/>
                <w:szCs w:val="22"/>
                <w:lang w:eastAsia="ar-SA"/>
              </w:rPr>
              <w:t>Teams are briefed on the content of the presentation</w:t>
            </w:r>
          </w:p>
        </w:tc>
      </w:tr>
      <w:tr w:rsidR="00C67529" w:rsidRPr="003C31FD" w14:paraId="69E67FC4" w14:textId="77777777" w:rsidTr="00717611">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789C5B5A"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216990D8"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b/>
                <w:sz w:val="22"/>
                <w:szCs w:val="22"/>
                <w:lang w:eastAsia="ar-SA" w:bidi="en-US"/>
              </w:rPr>
              <w:t>Lunch</w:t>
            </w:r>
            <w:r w:rsidRPr="00EE3543">
              <w:rPr>
                <w:rFonts w:ascii="Arial" w:hAnsi="Arial" w:cs="Arial"/>
                <w:sz w:val="22"/>
                <w:szCs w:val="22"/>
                <w:lang w:eastAsia="ar-SA" w:bidi="en-US"/>
              </w:rPr>
              <w:t xml:space="preserve"> – Tools down</w:t>
            </w:r>
          </w:p>
        </w:tc>
      </w:tr>
      <w:tr w:rsidR="00C67529" w:rsidRPr="003C31FD" w14:paraId="2B0A5ECF" w14:textId="77777777" w:rsidTr="00717611">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4AC05F1D"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510DBE5D" w14:textId="3F89B2F0"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Development: Final preparations</w:t>
            </w:r>
            <w:r w:rsidR="00E04AAE">
              <w:rPr>
                <w:rFonts w:ascii="Arial" w:hAnsi="Arial" w:cs="Arial"/>
                <w:b/>
                <w:sz w:val="22"/>
                <w:szCs w:val="22"/>
                <w:lang w:eastAsia="ar-SA" w:bidi="en-US"/>
              </w:rPr>
              <w:t xml:space="preserve"> </w:t>
            </w:r>
            <w:r w:rsidR="00E04AAE" w:rsidRPr="00EA60A0">
              <w:rPr>
                <w:rFonts w:ascii="Segoe UI Emoji" w:hAnsi="Segoe UI Emoji" w:cs="Segoe UI Emoji"/>
                <w:lang w:eastAsia="en-GB"/>
              </w:rPr>
              <w:t>⚠</w:t>
            </w:r>
          </w:p>
          <w:p w14:paraId="174CE608" w14:textId="77777777" w:rsidR="00C67529" w:rsidRPr="00EE3543" w:rsidRDefault="00C67529" w:rsidP="00C67529">
            <w:pPr>
              <w:numPr>
                <w:ilvl w:val="0"/>
                <w:numId w:val="9"/>
              </w:numPr>
              <w:suppressAutoHyphens/>
              <w:ind w:right="-8"/>
              <w:rPr>
                <w:rFonts w:ascii="Arial" w:hAnsi="Arial" w:cs="Arial"/>
                <w:sz w:val="22"/>
                <w:szCs w:val="22"/>
                <w:lang w:eastAsia="ar-SA" w:bidi="en-US"/>
              </w:rPr>
            </w:pPr>
            <w:proofErr w:type="spellStart"/>
            <w:r w:rsidRPr="00EE3543">
              <w:rPr>
                <w:rFonts w:ascii="Arial" w:hAnsi="Arial" w:cs="Arial"/>
                <w:sz w:val="22"/>
                <w:szCs w:val="22"/>
                <w:lang w:eastAsia="ar-SA" w:bidi="en-US"/>
              </w:rPr>
              <w:t>Finalise</w:t>
            </w:r>
            <w:proofErr w:type="spellEnd"/>
            <w:r w:rsidRPr="00EE3543">
              <w:rPr>
                <w:rFonts w:ascii="Arial" w:hAnsi="Arial" w:cs="Arial"/>
                <w:sz w:val="22"/>
                <w:szCs w:val="22"/>
                <w:lang w:eastAsia="ar-SA" w:bidi="en-US"/>
              </w:rPr>
              <w:t xml:space="preserve"> product</w:t>
            </w:r>
          </w:p>
          <w:p w14:paraId="7C217820" w14:textId="77777777" w:rsidR="00C67529" w:rsidRPr="00EE3543" w:rsidRDefault="00C67529" w:rsidP="00C67529">
            <w:pPr>
              <w:numPr>
                <w:ilvl w:val="0"/>
                <w:numId w:val="9"/>
              </w:numPr>
              <w:suppressAutoHyphens/>
              <w:ind w:right="-8"/>
              <w:rPr>
                <w:rFonts w:ascii="Arial" w:hAnsi="Arial" w:cs="Arial"/>
                <w:sz w:val="22"/>
                <w:szCs w:val="22"/>
                <w:lang w:eastAsia="ar-SA" w:bidi="en-US"/>
              </w:rPr>
            </w:pPr>
            <w:r w:rsidRPr="00EE3543">
              <w:rPr>
                <w:rFonts w:ascii="Arial" w:hAnsi="Arial" w:cs="Arial"/>
                <w:sz w:val="22"/>
                <w:szCs w:val="22"/>
                <w:lang w:eastAsia="ar-SA" w:bidi="en-US"/>
              </w:rPr>
              <w:t>Prepare presentation with notes</w:t>
            </w:r>
          </w:p>
        </w:tc>
      </w:tr>
      <w:tr w:rsidR="00C67529" w:rsidRPr="003C31FD" w14:paraId="129E8D8B" w14:textId="77777777" w:rsidTr="00717611">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47E3F65A" w14:textId="77777777" w:rsidR="00C67529" w:rsidRPr="00EE3543" w:rsidRDefault="00C67529" w:rsidP="00717611">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0F6EBBA8" w14:textId="77777777" w:rsidR="00C67529" w:rsidRPr="00EE3543" w:rsidRDefault="00C67529" w:rsidP="00C67529">
            <w:pPr>
              <w:numPr>
                <w:ilvl w:val="0"/>
                <w:numId w:val="9"/>
              </w:num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 xml:space="preserve">Shop closes </w:t>
            </w:r>
          </w:p>
          <w:p w14:paraId="2621D128" w14:textId="77777777" w:rsidR="00C67529" w:rsidRPr="00EE3543" w:rsidRDefault="00C67529" w:rsidP="00C67529">
            <w:pPr>
              <w:numPr>
                <w:ilvl w:val="0"/>
                <w:numId w:val="9"/>
              </w:numPr>
              <w:suppressAutoHyphens/>
              <w:ind w:right="-8"/>
              <w:rPr>
                <w:rFonts w:ascii="Arial" w:hAnsi="Arial" w:cs="Arial"/>
                <w:sz w:val="22"/>
                <w:szCs w:val="22"/>
                <w:lang w:eastAsia="ar-SA" w:bidi="en-US"/>
              </w:rPr>
            </w:pPr>
            <w:r w:rsidRPr="00EE3543">
              <w:rPr>
                <w:rFonts w:ascii="Arial" w:hAnsi="Arial" w:cs="Arial"/>
                <w:sz w:val="22"/>
                <w:szCs w:val="22"/>
                <w:lang w:eastAsia="ar-SA" w:bidi="en-US"/>
              </w:rPr>
              <w:t>Submit accounting sheet to the Shop keeper</w:t>
            </w:r>
          </w:p>
          <w:p w14:paraId="7A61BD0D" w14:textId="77777777" w:rsidR="00C67529" w:rsidRPr="00EE3543" w:rsidRDefault="00C67529" w:rsidP="00C67529">
            <w:pPr>
              <w:numPr>
                <w:ilvl w:val="0"/>
                <w:numId w:val="9"/>
              </w:numPr>
              <w:suppressAutoHyphens/>
              <w:ind w:right="-8"/>
              <w:rPr>
                <w:rFonts w:ascii="Arial" w:hAnsi="Arial" w:cs="Arial"/>
                <w:sz w:val="22"/>
                <w:szCs w:val="22"/>
                <w:lang w:eastAsia="ar-SA" w:bidi="en-US"/>
              </w:rPr>
            </w:pPr>
            <w:proofErr w:type="spellStart"/>
            <w:r w:rsidRPr="00EE3543">
              <w:rPr>
                <w:rFonts w:ascii="Arial" w:hAnsi="Arial" w:cs="Arial"/>
                <w:sz w:val="22"/>
                <w:szCs w:val="22"/>
                <w:lang w:eastAsia="ar-SA" w:bidi="en-US"/>
              </w:rPr>
              <w:t>Practise</w:t>
            </w:r>
            <w:proofErr w:type="spellEnd"/>
            <w:r w:rsidRPr="00EE3543">
              <w:rPr>
                <w:rFonts w:ascii="Arial" w:hAnsi="Arial" w:cs="Arial"/>
                <w:sz w:val="22"/>
                <w:szCs w:val="22"/>
                <w:lang w:eastAsia="ar-SA" w:bidi="en-US"/>
              </w:rPr>
              <w:t xml:space="preserve"> presentation</w:t>
            </w:r>
          </w:p>
        </w:tc>
      </w:tr>
      <w:tr w:rsidR="00C67529" w:rsidRPr="003C31FD" w14:paraId="5B58BF8A" w14:textId="77777777" w:rsidTr="00717611">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7A8BDAC" w14:textId="77777777"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13:50</w:t>
            </w:r>
          </w:p>
        </w:tc>
        <w:tc>
          <w:tcPr>
            <w:tcW w:w="8499" w:type="dxa"/>
            <w:tcBorders>
              <w:top w:val="single" w:sz="4" w:space="0" w:color="auto"/>
              <w:left w:val="single" w:sz="4" w:space="0" w:color="auto"/>
              <w:bottom w:val="single" w:sz="4" w:space="0" w:color="auto"/>
              <w:right w:val="single" w:sz="4" w:space="0" w:color="auto"/>
            </w:tcBorders>
            <w:hideMark/>
          </w:tcPr>
          <w:p w14:paraId="4F8167D2" w14:textId="1548025B"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Presentation</w:t>
            </w:r>
            <w:r w:rsidR="00E04AAE">
              <w:rPr>
                <w:rFonts w:ascii="Arial" w:hAnsi="Arial" w:cs="Arial"/>
                <w:b/>
                <w:sz w:val="22"/>
                <w:szCs w:val="22"/>
                <w:lang w:eastAsia="ar-SA"/>
              </w:rPr>
              <w:t xml:space="preserve"> </w:t>
            </w:r>
            <w:r w:rsidR="00E04AAE" w:rsidRPr="00EA60A0">
              <w:rPr>
                <w:rFonts w:ascii="Segoe UI Emoji" w:hAnsi="Segoe UI Emoji" w:cs="Segoe UI Emoji"/>
                <w:lang w:eastAsia="en-GB"/>
              </w:rPr>
              <w:t>⚠</w:t>
            </w:r>
          </w:p>
          <w:p w14:paraId="3278B231" w14:textId="77777777" w:rsidR="00C67529" w:rsidRPr="00EE3543" w:rsidRDefault="00C67529" w:rsidP="00C67529">
            <w:pPr>
              <w:numPr>
                <w:ilvl w:val="0"/>
                <w:numId w:val="10"/>
              </w:numPr>
              <w:suppressAutoHyphens/>
              <w:snapToGrid w:val="0"/>
              <w:ind w:right="-8"/>
              <w:rPr>
                <w:rFonts w:ascii="Arial" w:hAnsi="Arial" w:cs="Arial"/>
                <w:b/>
                <w:sz w:val="22"/>
                <w:szCs w:val="22"/>
                <w:lang w:eastAsia="ar-SA"/>
              </w:rPr>
            </w:pPr>
            <w:r w:rsidRPr="00EE3543">
              <w:rPr>
                <w:rFonts w:ascii="Arial" w:hAnsi="Arial" w:cs="Arial"/>
                <w:sz w:val="22"/>
                <w:szCs w:val="22"/>
                <w:lang w:eastAsia="ar-SA" w:bidi="en-US"/>
              </w:rPr>
              <w:t>Teams present their designs to the judge(s)</w:t>
            </w:r>
          </w:p>
        </w:tc>
      </w:tr>
      <w:tr w:rsidR="00C67529" w:rsidRPr="003C31FD" w14:paraId="6DE429EA" w14:textId="77777777" w:rsidTr="00717611">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76B904BF" w14:textId="77777777"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32F7F7A4"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 xml:space="preserve">Award ceremony with final feedback and evaluation of the day </w:t>
            </w:r>
          </w:p>
        </w:tc>
      </w:tr>
      <w:tr w:rsidR="00C67529" w:rsidRPr="003C31FD" w14:paraId="5162A17C" w14:textId="77777777" w:rsidTr="00717611">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6528DFF4" w14:textId="77777777"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6C248DD9"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Engineering teams depart</w:t>
            </w:r>
          </w:p>
        </w:tc>
      </w:tr>
      <w:tr w:rsidR="00C67529" w:rsidRPr="003C31FD" w14:paraId="12F6704E" w14:textId="77777777" w:rsidTr="00717611">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4FDA025D" w14:textId="77777777" w:rsidR="00C67529" w:rsidRPr="00EE3543" w:rsidRDefault="00C67529" w:rsidP="00717611">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15:45</w:t>
            </w:r>
          </w:p>
        </w:tc>
        <w:tc>
          <w:tcPr>
            <w:tcW w:w="8499" w:type="dxa"/>
            <w:tcBorders>
              <w:top w:val="single" w:sz="4" w:space="0" w:color="auto"/>
              <w:left w:val="single" w:sz="4" w:space="0" w:color="auto"/>
              <w:bottom w:val="single" w:sz="4" w:space="0" w:color="auto"/>
              <w:right w:val="single" w:sz="4" w:space="0" w:color="auto"/>
            </w:tcBorders>
          </w:tcPr>
          <w:p w14:paraId="79998E56" w14:textId="77777777" w:rsidR="00C67529" w:rsidRPr="00EE3543" w:rsidRDefault="00C67529" w:rsidP="00717611">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Challenge Leader departs by this point (actual time depends on pack up requirements)</w:t>
            </w:r>
          </w:p>
        </w:tc>
      </w:tr>
    </w:tbl>
    <w:p w14:paraId="133F2BF1" w14:textId="77777777" w:rsidR="00C67529" w:rsidRDefault="00C67529" w:rsidP="00C67529">
      <w:pPr>
        <w:tabs>
          <w:tab w:val="left" w:pos="567"/>
        </w:tabs>
        <w:spacing w:after="200" w:line="276" w:lineRule="auto"/>
        <w:ind w:left="720" w:right="-8"/>
        <w:contextualSpacing/>
        <w:rPr>
          <w:rFonts w:ascii="Arial" w:eastAsia="Times New Roman" w:hAnsi="Arial" w:cs="Arial"/>
          <w:b/>
          <w:bCs/>
          <w:kern w:val="32"/>
          <w:sz w:val="32"/>
          <w:szCs w:val="32"/>
          <w:lang w:eastAsia="en-GB" w:bidi="en-US"/>
        </w:rPr>
      </w:pPr>
    </w:p>
    <w:p w14:paraId="79857A97" w14:textId="7201907B" w:rsidR="00C67529" w:rsidRPr="00ED1769" w:rsidRDefault="00C67529" w:rsidP="00C67529">
      <w:pPr>
        <w:ind w:right="-8"/>
        <w:rPr>
          <w:rFonts w:ascii="Arial" w:hAnsi="Arial" w:cs="Arial"/>
          <w:b/>
        </w:rPr>
      </w:pPr>
      <w:r w:rsidRPr="00C16A01">
        <w:rPr>
          <w:rFonts w:ascii="Arial" w:eastAsia="Times New Roman" w:hAnsi="Arial" w:cs="Arial"/>
          <w:b/>
          <w:sz w:val="32"/>
          <w:szCs w:val="32"/>
          <w:lang w:eastAsia="en-GB"/>
        </w:rPr>
        <w:br w:type="page"/>
      </w:r>
      <w:r w:rsidR="00DA5A70">
        <w:rPr>
          <w:rFonts w:ascii="Arial" w:hAnsi="Arial" w:cs="Arial"/>
          <w:b/>
          <w:sz w:val="32"/>
          <w:szCs w:val="32"/>
        </w:rPr>
        <w:lastRenderedPageBreak/>
        <w:t>7</w:t>
      </w:r>
      <w:r>
        <w:rPr>
          <w:rFonts w:ascii="Arial" w:hAnsi="Arial" w:cs="Arial"/>
          <w:b/>
          <w:sz w:val="32"/>
          <w:szCs w:val="32"/>
        </w:rPr>
        <w:t xml:space="preserve">.   </w:t>
      </w:r>
      <w:r w:rsidRPr="00ED1769">
        <w:rPr>
          <w:rFonts w:ascii="Arial" w:hAnsi="Arial" w:cs="Arial"/>
          <w:b/>
          <w:sz w:val="32"/>
          <w:szCs w:val="32"/>
        </w:rPr>
        <w:t>Host school – Room/hall layout</w:t>
      </w:r>
      <w:r w:rsidRPr="00ED1769">
        <w:rPr>
          <w:rFonts w:ascii="Arial" w:hAnsi="Arial" w:cs="Arial"/>
          <w:b/>
        </w:rPr>
        <w:t xml:space="preserve"> </w:t>
      </w:r>
    </w:p>
    <w:p w14:paraId="10BCDBFC" w14:textId="77777777" w:rsidR="00C67529" w:rsidRPr="00ED1769" w:rsidRDefault="00C67529" w:rsidP="00C67529">
      <w:pPr>
        <w:pStyle w:val="NoSpacing"/>
        <w:ind w:right="-8"/>
        <w:rPr>
          <w:rFonts w:ascii="Arial" w:hAnsi="Arial" w:cs="Arial"/>
          <w:b/>
          <w:sz w:val="24"/>
          <w:szCs w:val="24"/>
        </w:rPr>
      </w:pPr>
    </w:p>
    <w:p w14:paraId="38500007" w14:textId="77777777" w:rsidR="00C67529" w:rsidRPr="00766965" w:rsidRDefault="00C67529" w:rsidP="00C67529">
      <w:pPr>
        <w:pStyle w:val="NoSpacing"/>
        <w:ind w:left="142" w:right="-8"/>
        <w:rPr>
          <w:rFonts w:ascii="Arial" w:hAnsi="Arial" w:cs="Arial"/>
          <w:b/>
          <w:sz w:val="24"/>
          <w:szCs w:val="24"/>
        </w:rPr>
      </w:pPr>
      <w:r w:rsidRPr="00766965">
        <w:rPr>
          <w:rFonts w:ascii="Arial" w:hAnsi="Arial" w:cs="Arial"/>
          <w:b/>
          <w:sz w:val="24"/>
          <w:szCs w:val="24"/>
        </w:rPr>
        <w:t xml:space="preserve">Notes: </w:t>
      </w:r>
    </w:p>
    <w:p w14:paraId="701DF032" w14:textId="77777777" w:rsidR="00C67529" w:rsidRPr="00766965" w:rsidRDefault="00C67529" w:rsidP="00C67529">
      <w:pPr>
        <w:pStyle w:val="NoSpacing"/>
        <w:numPr>
          <w:ilvl w:val="0"/>
          <w:numId w:val="8"/>
        </w:numPr>
        <w:ind w:left="709" w:right="-8" w:hanging="425"/>
        <w:rPr>
          <w:rFonts w:ascii="Arial" w:hAnsi="Arial" w:cs="Arial"/>
          <w:sz w:val="24"/>
          <w:szCs w:val="24"/>
        </w:rPr>
      </w:pPr>
      <w:bookmarkStart w:id="2" w:name="_Hlk517947478"/>
      <w:r w:rsidRPr="00766965">
        <w:rPr>
          <w:rFonts w:ascii="Arial" w:hAnsi="Arial" w:cs="Arial"/>
          <w:sz w:val="24"/>
          <w:szCs w:val="24"/>
        </w:rPr>
        <w:t xml:space="preserve">Each team table will need 6 chairs and be large enough for 6 students to work comfortably. The judges’ table and shop will each need </w:t>
      </w:r>
      <w:r>
        <w:rPr>
          <w:rFonts w:ascii="Arial" w:hAnsi="Arial" w:cs="Arial"/>
          <w:sz w:val="24"/>
          <w:szCs w:val="24"/>
        </w:rPr>
        <w:t>1</w:t>
      </w:r>
      <w:r w:rsidRPr="00766965">
        <w:rPr>
          <w:rFonts w:ascii="Arial" w:hAnsi="Arial" w:cs="Arial"/>
          <w:sz w:val="24"/>
          <w:szCs w:val="24"/>
        </w:rPr>
        <w:t xml:space="preserve"> chair. </w:t>
      </w:r>
    </w:p>
    <w:p w14:paraId="47949E55" w14:textId="77777777" w:rsidR="00C67529" w:rsidRPr="00766965" w:rsidRDefault="00C67529" w:rsidP="00C67529">
      <w:pPr>
        <w:pStyle w:val="NoSpacing"/>
        <w:numPr>
          <w:ilvl w:val="0"/>
          <w:numId w:val="8"/>
        </w:numPr>
        <w:ind w:left="709" w:right="-8" w:hanging="425"/>
        <w:rPr>
          <w:rFonts w:ascii="Arial" w:hAnsi="Arial" w:cs="Arial"/>
          <w:sz w:val="24"/>
          <w:szCs w:val="24"/>
        </w:rPr>
      </w:pPr>
      <w:r w:rsidRPr="00766965">
        <w:rPr>
          <w:rFonts w:ascii="Arial" w:hAnsi="Arial" w:cs="Arial"/>
          <w:sz w:val="24"/>
          <w:szCs w:val="24"/>
        </w:rPr>
        <w:t xml:space="preserve">Table positions do not need to be exact and can be arranged to best accommodate the shape and size of the venue. If you are running the Challenge Day for just your school, you </w:t>
      </w:r>
      <w:r>
        <w:rPr>
          <w:rFonts w:ascii="Arial" w:hAnsi="Arial" w:cs="Arial"/>
          <w:sz w:val="24"/>
          <w:szCs w:val="24"/>
        </w:rPr>
        <w:t>will not need</w:t>
      </w:r>
      <w:r w:rsidRPr="00766965">
        <w:rPr>
          <w:rFonts w:ascii="Arial" w:hAnsi="Arial" w:cs="Arial"/>
          <w:sz w:val="24"/>
          <w:szCs w:val="24"/>
        </w:rPr>
        <w:t xml:space="preserve"> a teachers’ team table.</w:t>
      </w:r>
    </w:p>
    <w:p w14:paraId="2B8AF993" w14:textId="77777777" w:rsidR="00C67529" w:rsidRPr="00766965" w:rsidRDefault="00C67529" w:rsidP="00C67529">
      <w:pPr>
        <w:pStyle w:val="NoSpacing"/>
        <w:numPr>
          <w:ilvl w:val="0"/>
          <w:numId w:val="8"/>
        </w:numPr>
        <w:ind w:left="709" w:right="-8" w:hanging="425"/>
        <w:rPr>
          <w:rFonts w:ascii="Arial" w:hAnsi="Arial" w:cs="Arial"/>
          <w:sz w:val="24"/>
          <w:szCs w:val="24"/>
        </w:rPr>
      </w:pPr>
      <w:bookmarkStart w:id="3" w:name="_Hlk493081118"/>
      <w:r w:rsidRPr="00766965">
        <w:rPr>
          <w:rFonts w:ascii="Arial" w:hAnsi="Arial" w:cs="Arial"/>
          <w:sz w:val="24"/>
          <w:szCs w:val="24"/>
        </w:rPr>
        <w:t>We strongly recommend you cover the cutting station with cutting mats or a board to protect the surface.</w:t>
      </w:r>
    </w:p>
    <w:bookmarkEnd w:id="3"/>
    <w:p w14:paraId="0D9535F3" w14:textId="77777777" w:rsidR="00C67529" w:rsidRPr="00B83530" w:rsidRDefault="00C67529" w:rsidP="00C67529">
      <w:pPr>
        <w:pStyle w:val="NoSpacing"/>
        <w:ind w:left="709" w:right="-8"/>
        <w:rPr>
          <w:rFonts w:ascii="Arial" w:hAnsi="Arial" w:cs="Arial"/>
          <w:sz w:val="24"/>
          <w:szCs w:val="24"/>
        </w:rPr>
      </w:pPr>
    </w:p>
    <w:p w14:paraId="304371F0" w14:textId="77777777" w:rsidR="00C67529" w:rsidRDefault="00C67529" w:rsidP="00C67529">
      <w:pPr>
        <w:ind w:left="425" w:right="-8"/>
        <w:rPr>
          <w:rFonts w:ascii="Arial" w:hAnsi="Arial" w:cs="Arial"/>
        </w:rPr>
      </w:pPr>
      <w:r>
        <w:rPr>
          <w:noProof/>
        </w:rPr>
        <mc:AlternateContent>
          <mc:Choice Requires="wps">
            <w:drawing>
              <wp:anchor distT="0" distB="0" distL="114300" distR="114300" simplePos="0" relativeHeight="251684864" behindDoc="0" locked="0" layoutInCell="1" allowOverlap="1" wp14:anchorId="7F2D863A" wp14:editId="10834F2B">
                <wp:simplePos x="0" y="0"/>
                <wp:positionH relativeFrom="column">
                  <wp:posOffset>2153920</wp:posOffset>
                </wp:positionH>
                <wp:positionV relativeFrom="paragraph">
                  <wp:posOffset>144145</wp:posOffset>
                </wp:positionV>
                <wp:extent cx="2884805" cy="299720"/>
                <wp:effectExtent l="0" t="0" r="0" b="0"/>
                <wp:wrapNone/>
                <wp:docPr id="1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087E0" w14:textId="77777777" w:rsidR="00C67529" w:rsidRPr="00ED1769" w:rsidRDefault="00C67529" w:rsidP="00C67529">
                            <w:pPr>
                              <w:jc w:val="center"/>
                              <w:rPr>
                                <w:rFonts w:ascii="Arial" w:hAnsi="Arial" w:cs="Arial"/>
                                <w:b/>
                              </w:rPr>
                            </w:pPr>
                            <w:r>
                              <w:rPr>
                                <w:rFonts w:ascii="Arial" w:hAnsi="Arial"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F2D863A" id="Text Box 88" o:spid="_x0000_s1042" type="#_x0000_t202" style="position:absolute;left:0;text-align:left;margin-left:169.6pt;margin-top:11.35pt;width:227.15pt;height:2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" filled="f" stroked="f">
                <v:textbox>
                  <w:txbxContent>
                    <w:p w14:paraId="518087E0" w14:textId="77777777" w:rsidR="00C67529" w:rsidRPr="00ED1769" w:rsidRDefault="00C67529" w:rsidP="00C67529">
                      <w:pPr>
                        <w:jc w:val="center"/>
                        <w:rPr>
                          <w:rFonts w:ascii="Arial" w:hAnsi="Arial" w:cs="Arial"/>
                          <w:b/>
                        </w:rPr>
                      </w:pPr>
                      <w:r>
                        <w:rPr>
                          <w:rFonts w:ascii="Arial" w:hAnsi="Arial" w:cs="Arial"/>
                          <w:b/>
                        </w:rPr>
                        <w:t>BACK</w:t>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1880CDE9" wp14:editId="20681A58">
                <wp:simplePos x="0" y="0"/>
                <wp:positionH relativeFrom="column">
                  <wp:posOffset>314960</wp:posOffset>
                </wp:positionH>
                <wp:positionV relativeFrom="paragraph">
                  <wp:posOffset>107950</wp:posOffset>
                </wp:positionV>
                <wp:extent cx="5837555" cy="5818505"/>
                <wp:effectExtent l="0" t="0" r="0" b="0"/>
                <wp:wrapNone/>
                <wp:docPr id="19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818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A43706A" id="Rectangle 87" o:spid="_x0000_s1026" style="position:absolute;margin-left:24.8pt;margin-top:8.5pt;width:459.65pt;height:458.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"/>
            </w:pict>
          </mc:Fallback>
        </mc:AlternateContent>
      </w:r>
    </w:p>
    <w:p w14:paraId="2676C2AE" w14:textId="77777777" w:rsidR="00C67529" w:rsidRDefault="00C67529" w:rsidP="00C67529">
      <w:pPr>
        <w:ind w:left="425" w:right="-8"/>
        <w:rPr>
          <w:rFonts w:ascii="Arial" w:hAnsi="Arial" w:cs="Arial"/>
        </w:rPr>
      </w:pPr>
      <w:r>
        <w:rPr>
          <w:noProof/>
        </w:rPr>
        <mc:AlternateContent>
          <mc:Choice Requires="wps">
            <w:drawing>
              <wp:anchor distT="0" distB="0" distL="114300" distR="114300" simplePos="0" relativeHeight="251697152" behindDoc="0" locked="0" layoutInCell="1" allowOverlap="1" wp14:anchorId="54C76C5F" wp14:editId="01956084">
                <wp:simplePos x="0" y="0"/>
                <wp:positionH relativeFrom="column">
                  <wp:posOffset>534035</wp:posOffset>
                </wp:positionH>
                <wp:positionV relativeFrom="paragraph">
                  <wp:posOffset>40005</wp:posOffset>
                </wp:positionV>
                <wp:extent cx="1654810" cy="553720"/>
                <wp:effectExtent l="6350" t="13335" r="5715" b="1397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553720"/>
                        </a:xfrm>
                        <a:prstGeom prst="rect">
                          <a:avLst/>
                        </a:prstGeom>
                        <a:solidFill>
                          <a:srgbClr val="FFFFFF"/>
                        </a:solidFill>
                        <a:ln w="9525">
                          <a:solidFill>
                            <a:srgbClr val="000000"/>
                          </a:solidFill>
                          <a:miter lim="800000"/>
                          <a:headEnd/>
                          <a:tailEnd/>
                        </a:ln>
                      </wps:spPr>
                      <wps:txbx>
                        <w:txbxContent>
                          <w:p w14:paraId="4AE98666" w14:textId="77777777" w:rsidR="00C67529" w:rsidRPr="00FF52FA" w:rsidRDefault="00C67529" w:rsidP="00C67529">
                            <w:pPr>
                              <w:spacing w:before="60" w:after="60"/>
                              <w:jc w:val="center"/>
                              <w:rPr>
                                <w:b/>
                              </w:rPr>
                            </w:pPr>
                            <w:r>
                              <w:rPr>
                                <w:b/>
                              </w:rPr>
                              <w:t xml:space="preserve">Cutting station </w:t>
                            </w:r>
                            <w:r w:rsidRPr="00F13AF5">
                              <w:rPr>
                                <w:b/>
                                <w:sz w:val="20"/>
                                <w:szCs w:val="20"/>
                              </w:rPr>
                              <w:t>(with cover/cutting mats)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4C76C5F" id="Text Box 2" o:spid="_x0000_s1043" type="#_x0000_t202" style="position:absolute;left:0;text-align:left;margin-left:42.05pt;margin-top:3.15pt;width:130.3pt;height:4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">
                <v:textbox>
                  <w:txbxContent>
                    <w:p w14:paraId="4AE98666" w14:textId="77777777" w:rsidR="00C67529" w:rsidRPr="00FF52FA" w:rsidRDefault="00C67529" w:rsidP="00C67529">
                      <w:pPr>
                        <w:spacing w:before="60" w:after="60"/>
                        <w:jc w:val="center"/>
                        <w:rPr>
                          <w:b/>
                        </w:rPr>
                      </w:pPr>
                      <w:r>
                        <w:rPr>
                          <w:b/>
                        </w:rPr>
                        <w:t xml:space="preserve">Cutting station </w:t>
                      </w:r>
                      <w:r w:rsidRPr="00F13AF5">
                        <w:rPr>
                          <w:b/>
                          <w:sz w:val="20"/>
                          <w:szCs w:val="20"/>
                        </w:rPr>
                        <w:t>(with cover/cutting mats)</w:t>
                      </w:r>
                    </w:p>
                  </w:txbxContent>
                </v:textbox>
              </v:shape>
            </w:pict>
          </mc:Fallback>
        </mc:AlternateContent>
      </w:r>
    </w:p>
    <w:p w14:paraId="3517536B" w14:textId="77777777" w:rsidR="00C67529" w:rsidRDefault="00C67529" w:rsidP="00C67529">
      <w:pPr>
        <w:ind w:left="425" w:right="-8"/>
        <w:rPr>
          <w:rFonts w:ascii="Arial" w:hAnsi="Arial" w:cs="Arial"/>
        </w:rPr>
      </w:pPr>
      <w:r>
        <w:rPr>
          <w:rFonts w:ascii="Arial" w:hAnsi="Arial" w:cs="Arial"/>
          <w:noProof/>
        </w:rPr>
        <mc:AlternateContent>
          <mc:Choice Requires="wps">
            <w:drawing>
              <wp:anchor distT="0" distB="0" distL="114300" distR="114300" simplePos="0" relativeHeight="251701248" behindDoc="0" locked="0" layoutInCell="1" allowOverlap="1" wp14:anchorId="5AA45FEC" wp14:editId="6F00D4DF">
                <wp:simplePos x="0" y="0"/>
                <wp:positionH relativeFrom="column">
                  <wp:posOffset>4019974</wp:posOffset>
                </wp:positionH>
                <wp:positionV relativeFrom="paragraph">
                  <wp:posOffset>106248</wp:posOffset>
                </wp:positionV>
                <wp:extent cx="1150883" cy="599090"/>
                <wp:effectExtent l="0" t="0" r="0" b="0"/>
                <wp:wrapNone/>
                <wp:docPr id="19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883" cy="59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5D1B7" w14:textId="77777777" w:rsidR="00C67529" w:rsidRPr="00FB0A7F" w:rsidRDefault="00C67529" w:rsidP="00C67529">
                            <w:pPr>
                              <w:jc w:val="center"/>
                              <w:rPr>
                                <w:b/>
                              </w:rPr>
                            </w:pPr>
                            <w:r w:rsidRPr="00FB0A7F">
                              <w:rPr>
                                <w:b/>
                              </w:rPr>
                              <w:t xml:space="preserve">Shop </w:t>
                            </w:r>
                            <w:r>
                              <w:rPr>
                                <w:b/>
                              </w:rPr>
                              <w:t>(at least 3 m x 0.5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AA45FEC" id="Text Box 202" o:spid="_x0000_s1044" type="#_x0000_t202" style="position:absolute;left:0;text-align:left;margin-left:316.55pt;margin-top:8.35pt;width:90.6pt;height:47.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" filled="f" stroked="f">
                <v:textbox>
                  <w:txbxContent>
                    <w:p w14:paraId="7BD5D1B7" w14:textId="77777777" w:rsidR="00C67529" w:rsidRPr="00FB0A7F" w:rsidRDefault="00C67529" w:rsidP="00C67529">
                      <w:pPr>
                        <w:jc w:val="center"/>
                        <w:rPr>
                          <w:b/>
                        </w:rPr>
                      </w:pPr>
                      <w:r w:rsidRPr="00FB0A7F">
                        <w:rPr>
                          <w:b/>
                        </w:rPr>
                        <w:t xml:space="preserve">Shop </w:t>
                      </w:r>
                      <w:r>
                        <w:rPr>
                          <w:b/>
                        </w:rPr>
                        <w:t>(at least 3 m x 0.5 m)</w:t>
                      </w:r>
                    </w:p>
                  </w:txbxContent>
                </v:textbox>
              </v:shape>
            </w:pict>
          </mc:Fallback>
        </mc:AlternateContent>
      </w:r>
      <w:r>
        <w:rPr>
          <w:rFonts w:ascii="Arial" w:hAnsi="Arial" w:cs="Arial"/>
          <w:noProof/>
        </w:rPr>
        <mc:AlternateContent>
          <mc:Choice Requires="wps">
            <w:drawing>
              <wp:anchor distT="0" distB="0" distL="114300" distR="114300" simplePos="0" relativeHeight="251700224" behindDoc="0" locked="0" layoutInCell="1" allowOverlap="1" wp14:anchorId="0DF36926" wp14:editId="4E158D47">
                <wp:simplePos x="0" y="0"/>
                <wp:positionH relativeFrom="column">
                  <wp:posOffset>5074285</wp:posOffset>
                </wp:positionH>
                <wp:positionV relativeFrom="paragraph">
                  <wp:posOffset>120015</wp:posOffset>
                </wp:positionV>
                <wp:extent cx="952500" cy="440055"/>
                <wp:effectExtent l="12700" t="11430" r="6350" b="5715"/>
                <wp:wrapNone/>
                <wp:docPr id="195"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8FC4211" id="Rectangle 201" o:spid="_x0000_s1026" style="position:absolute;margin-left:399.55pt;margin-top:9.45pt;width:75pt;height:34.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"/>
            </w:pict>
          </mc:Fallback>
        </mc:AlternateContent>
      </w:r>
      <w:r>
        <w:rPr>
          <w:rFonts w:ascii="Arial" w:hAnsi="Arial" w:cs="Arial"/>
          <w:noProof/>
        </w:rPr>
        <mc:AlternateContent>
          <mc:Choice Requires="wps">
            <w:drawing>
              <wp:anchor distT="0" distB="0" distL="114300" distR="114300" simplePos="0" relativeHeight="251699200" behindDoc="0" locked="0" layoutInCell="1" allowOverlap="1" wp14:anchorId="2BD9B8A8" wp14:editId="5A8DD308">
                <wp:simplePos x="0" y="0"/>
                <wp:positionH relativeFrom="column">
                  <wp:posOffset>3169285</wp:posOffset>
                </wp:positionH>
                <wp:positionV relativeFrom="paragraph">
                  <wp:posOffset>120015</wp:posOffset>
                </wp:positionV>
                <wp:extent cx="952500" cy="440055"/>
                <wp:effectExtent l="12700" t="11430" r="6350" b="5715"/>
                <wp:wrapNone/>
                <wp:docPr id="1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4C311342" id="Rectangle 200" o:spid="_x0000_s1026" style="position:absolute;margin-left:249.55pt;margin-top:9.45pt;width:75pt;height:34.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"/>
            </w:pict>
          </mc:Fallback>
        </mc:AlternateContent>
      </w:r>
      <w:r>
        <w:rPr>
          <w:rFonts w:ascii="Arial" w:hAnsi="Arial" w:cs="Arial"/>
          <w:noProof/>
        </w:rPr>
        <mc:AlternateContent>
          <mc:Choice Requires="wps">
            <w:drawing>
              <wp:anchor distT="0" distB="0" distL="114300" distR="114300" simplePos="0" relativeHeight="251698176" behindDoc="0" locked="0" layoutInCell="1" allowOverlap="1" wp14:anchorId="0DE5B71F" wp14:editId="40AED23D">
                <wp:simplePos x="0" y="0"/>
                <wp:positionH relativeFrom="column">
                  <wp:posOffset>4121785</wp:posOffset>
                </wp:positionH>
                <wp:positionV relativeFrom="paragraph">
                  <wp:posOffset>120015</wp:posOffset>
                </wp:positionV>
                <wp:extent cx="952500" cy="440055"/>
                <wp:effectExtent l="12700" t="11430" r="6350" b="5715"/>
                <wp:wrapNone/>
                <wp:docPr id="193"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3EBF6DA3" id="Rectangle 199" o:spid="_x0000_s1026" style="position:absolute;margin-left:324.55pt;margin-top:9.45pt;width:75pt;height:34.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"/>
            </w:pict>
          </mc:Fallback>
        </mc:AlternateContent>
      </w:r>
    </w:p>
    <w:p w14:paraId="5AE81147" w14:textId="77777777" w:rsidR="00C67529" w:rsidRDefault="00C67529" w:rsidP="00C67529">
      <w:pPr>
        <w:ind w:left="425" w:right="-8"/>
        <w:rPr>
          <w:rFonts w:ascii="Arial" w:hAnsi="Arial" w:cs="Arial"/>
        </w:rPr>
      </w:pPr>
    </w:p>
    <w:p w14:paraId="13EBAFBB" w14:textId="77777777" w:rsidR="00C67529" w:rsidRDefault="00C67529" w:rsidP="00C67529">
      <w:pPr>
        <w:ind w:left="425" w:right="-8"/>
        <w:rPr>
          <w:rFonts w:ascii="Arial" w:hAnsi="Arial" w:cs="Arial"/>
        </w:rPr>
      </w:pPr>
    </w:p>
    <w:p w14:paraId="53C151BA" w14:textId="77777777" w:rsidR="00C67529" w:rsidRDefault="00C67529" w:rsidP="00C67529">
      <w:pPr>
        <w:ind w:left="425" w:right="-8"/>
        <w:rPr>
          <w:rFonts w:ascii="Arial" w:hAnsi="Arial" w:cs="Arial"/>
        </w:rPr>
      </w:pPr>
    </w:p>
    <w:p w14:paraId="3A6940A3"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94080" behindDoc="0" locked="0" layoutInCell="1" allowOverlap="1" wp14:anchorId="0DC44DEC" wp14:editId="3EEE0F75">
                <wp:simplePos x="0" y="0"/>
                <wp:positionH relativeFrom="column">
                  <wp:posOffset>623397</wp:posOffset>
                </wp:positionH>
                <wp:positionV relativeFrom="paragraph">
                  <wp:posOffset>111471</wp:posOffset>
                </wp:positionV>
                <wp:extent cx="2052969" cy="1332643"/>
                <wp:effectExtent l="0" t="0" r="4445" b="1270"/>
                <wp:wrapNone/>
                <wp:docPr id="187"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969" cy="1332643"/>
                          <a:chOff x="2331" y="6656"/>
                          <a:chExt cx="3104" cy="2014"/>
                        </a:xfrm>
                      </wpg:grpSpPr>
                      <wpg:grpSp>
                        <wpg:cNvPr id="188" name="Group 194"/>
                        <wpg:cNvGrpSpPr>
                          <a:grpSpLocks/>
                        </wpg:cNvGrpSpPr>
                        <wpg:grpSpPr bwMode="auto">
                          <a:xfrm>
                            <a:off x="3125" y="6656"/>
                            <a:ext cx="1243" cy="977"/>
                            <a:chOff x="2082" y="4477"/>
                            <a:chExt cx="1252" cy="1158"/>
                          </a:xfrm>
                        </wpg:grpSpPr>
                        <wps:wsp>
                          <wps:cNvPr id="189" name="Rectangle 195"/>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Rectangle 196"/>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1" name="Text Box 197"/>
                        <wps:cNvSpPr txBox="1">
                          <a:spLocks noChangeArrowheads="1"/>
                        </wps:cNvSpPr>
                        <wps:spPr bwMode="auto">
                          <a:xfrm>
                            <a:off x="2331" y="7704"/>
                            <a:ext cx="3104" cy="9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B5171" w14:textId="77777777" w:rsidR="00C67529" w:rsidRDefault="00C67529" w:rsidP="00C67529">
                              <w:pPr>
                                <w:jc w:val="center"/>
                                <w:rPr>
                                  <w:rFonts w:ascii="Arial" w:hAnsi="Arial" w:cs="Arial"/>
                                  <w:b/>
                                </w:rPr>
                              </w:pPr>
                              <w:r>
                                <w:rPr>
                                  <w:rFonts w:ascii="Arial" w:hAnsi="Arial" w:cs="Arial"/>
                                  <w:b/>
                                </w:rPr>
                                <w:t xml:space="preserve">Team 7 Teachers </w:t>
                              </w:r>
                            </w:p>
                            <w:p w14:paraId="7CD02E8B" w14:textId="77777777" w:rsidR="00C67529" w:rsidRDefault="00C67529" w:rsidP="00C67529">
                              <w:pPr>
                                <w:jc w:val="center"/>
                                <w:rPr>
                                  <w:rFonts w:ascii="Arial" w:hAnsi="Arial" w:cs="Arial"/>
                                  <w:b/>
                                </w:rPr>
                              </w:pPr>
                              <w:r w:rsidRPr="00B74B19">
                                <w:rPr>
                                  <w:rFonts w:ascii="Arial" w:hAnsi="Arial" w:cs="Arial"/>
                                  <w:b/>
                                  <w:sz w:val="20"/>
                                  <w:szCs w:val="20"/>
                                </w:rPr>
                                <w:t>(</w:t>
                              </w:r>
                              <w:proofErr w:type="gramStart"/>
                              <w:r w:rsidRPr="00B74B19">
                                <w:rPr>
                                  <w:rFonts w:ascii="Arial" w:hAnsi="Arial" w:cs="Arial"/>
                                  <w:b/>
                                  <w:sz w:val="20"/>
                                  <w:szCs w:val="20"/>
                                </w:rPr>
                                <w:t>only</w:t>
                              </w:r>
                              <w:proofErr w:type="gramEnd"/>
                              <w:r w:rsidRPr="00B74B19">
                                <w:rPr>
                                  <w:rFonts w:ascii="Arial" w:hAnsi="Arial" w:cs="Arial"/>
                                  <w:b/>
                                  <w:sz w:val="20"/>
                                  <w:szCs w:val="20"/>
                                </w:rPr>
                                <w:t xml:space="preserve"> if other schools invited)</w:t>
                              </w:r>
                            </w:p>
                            <w:p w14:paraId="59968A2C" w14:textId="77777777" w:rsidR="00C67529" w:rsidRPr="008654EF" w:rsidRDefault="00C67529" w:rsidP="00C67529">
                              <w:pPr>
                                <w:jc w:val="center"/>
                                <w:rPr>
                                  <w:rFonts w:ascii="Arial" w:hAnsi="Arial" w:cs="Arial"/>
                                  <w:b/>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DC44DEC" id="Group 236" o:spid="_x0000_s1045" style="position:absolute;left:0;text-align:left;margin-left:49.1pt;margin-top:8.8pt;width:161.65pt;height:104.95pt;z-index:251694080" coordorigin="2331,6656" coordsize="3104,2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">
                <v:group id="Group 194" o:spid="_x0000_s1046" style="position:absolute;left:3125;top:6656;width:1243;height:977"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195" o:spid="_x0000_s1047"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"/>
                  <v:rect id="Rectangle 196" o:spid="_x0000_s1048"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"/>
                </v:group>
                <v:shape id="Text Box 197" o:spid="_x0000_s1049" type="#_x0000_t202" style="position:absolute;left:2331;top:7704;width:3104;height: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54DB5171" w14:textId="77777777" w:rsidR="00C67529" w:rsidRDefault="00C67529" w:rsidP="00C67529">
                        <w:pPr>
                          <w:jc w:val="center"/>
                          <w:rPr>
                            <w:rFonts w:ascii="Arial" w:hAnsi="Arial" w:cs="Arial"/>
                            <w:b/>
                          </w:rPr>
                        </w:pPr>
                        <w:r>
                          <w:rPr>
                            <w:rFonts w:ascii="Arial" w:hAnsi="Arial" w:cs="Arial"/>
                            <w:b/>
                          </w:rPr>
                          <w:t xml:space="preserve">Team 7 Teachers </w:t>
                        </w:r>
                      </w:p>
                      <w:p w14:paraId="7CD02E8B" w14:textId="77777777" w:rsidR="00C67529" w:rsidRDefault="00C67529" w:rsidP="00C67529">
                        <w:pPr>
                          <w:jc w:val="center"/>
                          <w:rPr>
                            <w:rFonts w:ascii="Arial" w:hAnsi="Arial" w:cs="Arial"/>
                            <w:b/>
                          </w:rPr>
                        </w:pPr>
                        <w:r w:rsidRPr="00B74B19">
                          <w:rPr>
                            <w:rFonts w:ascii="Arial" w:hAnsi="Arial" w:cs="Arial"/>
                            <w:b/>
                            <w:sz w:val="20"/>
                            <w:szCs w:val="20"/>
                          </w:rPr>
                          <w:t>(</w:t>
                        </w:r>
                        <w:proofErr w:type="gramStart"/>
                        <w:r w:rsidRPr="00B74B19">
                          <w:rPr>
                            <w:rFonts w:ascii="Arial" w:hAnsi="Arial" w:cs="Arial"/>
                            <w:b/>
                            <w:sz w:val="20"/>
                            <w:szCs w:val="20"/>
                          </w:rPr>
                          <w:t>only</w:t>
                        </w:r>
                        <w:proofErr w:type="gramEnd"/>
                        <w:r w:rsidRPr="00B74B19">
                          <w:rPr>
                            <w:rFonts w:ascii="Arial" w:hAnsi="Arial" w:cs="Arial"/>
                            <w:b/>
                            <w:sz w:val="20"/>
                            <w:szCs w:val="20"/>
                          </w:rPr>
                          <w:t xml:space="preserve"> if other schools invited)</w:t>
                        </w:r>
                      </w:p>
                      <w:p w14:paraId="59968A2C" w14:textId="77777777" w:rsidR="00C67529" w:rsidRPr="008654EF" w:rsidRDefault="00C67529" w:rsidP="00C67529">
                        <w:pPr>
                          <w:jc w:val="center"/>
                          <w:rPr>
                            <w:rFonts w:ascii="Arial" w:hAnsi="Arial" w:cs="Arial"/>
                            <w:b/>
                          </w:rPr>
                        </w:pPr>
                      </w:p>
                    </w:txbxContent>
                  </v:textbox>
                </v:shape>
              </v:group>
            </w:pict>
          </mc:Fallback>
        </mc:AlternateContent>
      </w:r>
    </w:p>
    <w:p w14:paraId="72E16E8D"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93056" behindDoc="0" locked="0" layoutInCell="1" allowOverlap="1" wp14:anchorId="4DD3C23C" wp14:editId="4FCF639E">
                <wp:simplePos x="0" y="0"/>
                <wp:positionH relativeFrom="column">
                  <wp:posOffset>4948555</wp:posOffset>
                </wp:positionH>
                <wp:positionV relativeFrom="paragraph">
                  <wp:posOffset>17145</wp:posOffset>
                </wp:positionV>
                <wp:extent cx="822325" cy="979805"/>
                <wp:effectExtent l="10795" t="12700" r="5080" b="0"/>
                <wp:wrapNone/>
                <wp:docPr id="18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83" name="Group 210"/>
                        <wpg:cNvGrpSpPr>
                          <a:grpSpLocks/>
                        </wpg:cNvGrpSpPr>
                        <wpg:grpSpPr bwMode="auto">
                          <a:xfrm>
                            <a:off x="2191" y="6903"/>
                            <a:ext cx="1252" cy="1158"/>
                            <a:chOff x="2082" y="4477"/>
                            <a:chExt cx="1252" cy="1158"/>
                          </a:xfrm>
                        </wpg:grpSpPr>
                        <wps:wsp>
                          <wps:cNvPr id="184"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6"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FA79A" w14:textId="77777777" w:rsidR="00C67529" w:rsidRPr="008654EF" w:rsidRDefault="00C67529" w:rsidP="00C67529">
                              <w:pPr>
                                <w:jc w:val="center"/>
                                <w:rPr>
                                  <w:rFonts w:ascii="Arial" w:hAnsi="Arial" w:cs="Arial"/>
                                  <w:b/>
                                </w:rPr>
                              </w:pPr>
                              <w:r>
                                <w:rPr>
                                  <w:rFonts w:ascii="Arial" w:hAnsi="Arial" w:cs="Arial"/>
                                  <w:b/>
                                </w:rPr>
                                <w:t>Team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DD3C23C" id="Group 209" o:spid="_x0000_s1050" style="position:absolute;left:0;text-align:left;margin-left:389.65pt;margin-top:1.35pt;width:64.75pt;height:77.15pt;z-index:251693056"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">
                <v:group id="Group 210" o:spid="_x0000_s1051"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rect id="Rectangle 211" o:spid="_x0000_s1052"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rLwQAAANwAAAAPAAAAZHJzL2Rvd25yZXYueG1sRE9Ni8Iw&#10;EL0L/ocwgjdNdUW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FRHesvBAAAA3AAAAA8AAAAA&#10;AAAAAAAAAAAABwIAAGRycy9kb3ducmV2LnhtbFBLBQYAAAAAAwADALcAAAD1AgAAAAA=&#10;"/>
                  <v:rect id="Rectangle 212" o:spid="_x0000_s1053"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99QwQAAANwAAAAPAAAAZHJzL2Rvd25yZXYueG1sRE9Ni8Iw&#10;EL0L/ocwgjdNdVG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DsL31DBAAAA3AAAAA8AAAAA&#10;AAAAAAAAAAAABwIAAGRycy9kb3ducmV2LnhtbFBLBQYAAAAAAwADALcAAAD1AgAAAAA=&#10;"/>
                </v:group>
                <v:shape id="Text Box 213" o:spid="_x0000_s1054"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" stroked="f">
                  <v:textbox>
                    <w:txbxContent>
                      <w:p w14:paraId="7F3FA79A" w14:textId="77777777" w:rsidR="00C67529" w:rsidRPr="008654EF" w:rsidRDefault="00C67529" w:rsidP="00C67529">
                        <w:pPr>
                          <w:jc w:val="center"/>
                          <w:rPr>
                            <w:rFonts w:ascii="Arial" w:hAnsi="Arial" w:cs="Arial"/>
                            <w:b/>
                          </w:rPr>
                        </w:pPr>
                        <w:r>
                          <w:rPr>
                            <w:rFonts w:ascii="Arial" w:hAnsi="Arial" w:cs="Arial"/>
                            <w:b/>
                          </w:rPr>
                          <w:t>Team 3</w:t>
                        </w:r>
                      </w:p>
                    </w:txbxContent>
                  </v:textbox>
                </v:shape>
              </v:group>
            </w:pict>
          </mc:Fallback>
        </mc:AlternateContent>
      </w:r>
    </w:p>
    <w:p w14:paraId="4D5B000C"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87936" behindDoc="0" locked="0" layoutInCell="1" allowOverlap="1" wp14:anchorId="622D8CD9" wp14:editId="0881429E">
                <wp:simplePos x="0" y="0"/>
                <wp:positionH relativeFrom="column">
                  <wp:posOffset>3299460</wp:posOffset>
                </wp:positionH>
                <wp:positionV relativeFrom="paragraph">
                  <wp:posOffset>154305</wp:posOffset>
                </wp:positionV>
                <wp:extent cx="822325" cy="980440"/>
                <wp:effectExtent l="9525" t="10795" r="6350" b="0"/>
                <wp:wrapNone/>
                <wp:docPr id="17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78" name="Group 177"/>
                        <wpg:cNvGrpSpPr>
                          <a:grpSpLocks/>
                        </wpg:cNvGrpSpPr>
                        <wpg:grpSpPr bwMode="auto">
                          <a:xfrm>
                            <a:off x="2191" y="6903"/>
                            <a:ext cx="1252" cy="1158"/>
                            <a:chOff x="2082" y="4477"/>
                            <a:chExt cx="1252" cy="1158"/>
                          </a:xfrm>
                        </wpg:grpSpPr>
                        <wps:wsp>
                          <wps:cNvPr id="179"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1"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0DB52F" w14:textId="77777777" w:rsidR="00C67529" w:rsidRPr="008654EF" w:rsidRDefault="00C67529" w:rsidP="00C67529">
                              <w:pPr>
                                <w:jc w:val="center"/>
                                <w:rPr>
                                  <w:rFonts w:ascii="Arial" w:hAnsi="Arial" w:cs="Arial"/>
                                  <w:b/>
                                </w:rPr>
                              </w:pPr>
                              <w:r>
                                <w:rPr>
                                  <w:rFonts w:ascii="Arial" w:hAnsi="Arial" w:cs="Arial"/>
                                  <w:b/>
                                </w:rPr>
                                <w:t>Team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22D8CD9" id="Group 176" o:spid="_x0000_s1055" style="position:absolute;left:0;text-align:left;margin-left:259.8pt;margin-top:12.15pt;width:64.75pt;height:77.2pt;z-index:251687936"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">
                <v:group id="Group 177" o:spid="_x0000_s1056"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ect id="Rectangle 178" o:spid="_x0000_s1057"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rect id="Rectangle 179" o:spid="_x0000_s1058"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"/>
                </v:group>
                <v:shape id="Text Box 180" o:spid="_x0000_s1059"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" stroked="f">
                  <v:textbox>
                    <w:txbxContent>
                      <w:p w14:paraId="480DB52F" w14:textId="77777777" w:rsidR="00C67529" w:rsidRPr="008654EF" w:rsidRDefault="00C67529" w:rsidP="00C67529">
                        <w:pPr>
                          <w:jc w:val="center"/>
                          <w:rPr>
                            <w:rFonts w:ascii="Arial" w:hAnsi="Arial" w:cs="Arial"/>
                            <w:b/>
                          </w:rPr>
                        </w:pPr>
                        <w:r>
                          <w:rPr>
                            <w:rFonts w:ascii="Arial" w:hAnsi="Arial" w:cs="Arial"/>
                            <w:b/>
                          </w:rPr>
                          <w:t>Team 4</w:t>
                        </w:r>
                      </w:p>
                    </w:txbxContent>
                  </v:textbox>
                </v:shape>
              </v:group>
            </w:pict>
          </mc:Fallback>
        </mc:AlternateContent>
      </w:r>
    </w:p>
    <w:p w14:paraId="371DAAB2" w14:textId="77777777" w:rsidR="00C67529" w:rsidRDefault="00C67529" w:rsidP="00C67529">
      <w:pPr>
        <w:ind w:left="425" w:right="-8"/>
        <w:rPr>
          <w:rFonts w:ascii="Arial" w:hAnsi="Arial" w:cs="Arial"/>
        </w:rPr>
      </w:pPr>
    </w:p>
    <w:p w14:paraId="082A3C72" w14:textId="77777777" w:rsidR="00C67529" w:rsidRDefault="00C67529" w:rsidP="00C67529">
      <w:pPr>
        <w:ind w:left="425" w:right="-8"/>
        <w:rPr>
          <w:rFonts w:ascii="Arial" w:hAnsi="Arial" w:cs="Arial"/>
        </w:rPr>
      </w:pPr>
    </w:p>
    <w:p w14:paraId="575D835B" w14:textId="77777777" w:rsidR="00C67529" w:rsidRDefault="00C67529" w:rsidP="00C67529">
      <w:pPr>
        <w:tabs>
          <w:tab w:val="left" w:pos="6774"/>
        </w:tabs>
        <w:ind w:left="425" w:right="-8"/>
        <w:rPr>
          <w:rFonts w:ascii="Arial" w:hAnsi="Arial" w:cs="Arial"/>
        </w:rPr>
      </w:pPr>
      <w:r>
        <w:rPr>
          <w:rFonts w:ascii="Arial" w:hAnsi="Arial" w:cs="Arial"/>
        </w:rPr>
        <w:tab/>
      </w:r>
    </w:p>
    <w:p w14:paraId="39851EC3" w14:textId="77777777" w:rsidR="00C67529" w:rsidRDefault="00C67529" w:rsidP="00C67529">
      <w:pPr>
        <w:ind w:left="425" w:right="-8"/>
        <w:rPr>
          <w:rFonts w:ascii="Arial" w:hAnsi="Arial" w:cs="Arial"/>
        </w:rPr>
      </w:pPr>
    </w:p>
    <w:p w14:paraId="42F9FD79" w14:textId="77777777" w:rsidR="00C67529" w:rsidRDefault="00C67529" w:rsidP="00C67529">
      <w:pPr>
        <w:ind w:left="425" w:right="-8"/>
        <w:rPr>
          <w:rFonts w:ascii="Arial" w:hAnsi="Arial" w:cs="Arial"/>
        </w:rPr>
      </w:pPr>
    </w:p>
    <w:p w14:paraId="0B7DF49C"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88960" behindDoc="0" locked="0" layoutInCell="1" allowOverlap="1" wp14:anchorId="61E55C72" wp14:editId="37187255">
                <wp:simplePos x="0" y="0"/>
                <wp:positionH relativeFrom="column">
                  <wp:posOffset>1367155</wp:posOffset>
                </wp:positionH>
                <wp:positionV relativeFrom="paragraph">
                  <wp:posOffset>83820</wp:posOffset>
                </wp:positionV>
                <wp:extent cx="821690" cy="979805"/>
                <wp:effectExtent l="10795" t="10795" r="5715" b="0"/>
                <wp:wrapNone/>
                <wp:docPr id="17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979805"/>
                          <a:chOff x="2191" y="6903"/>
                          <a:chExt cx="1252" cy="1756"/>
                        </a:xfrm>
                      </wpg:grpSpPr>
                      <wpg:grpSp>
                        <wpg:cNvPr id="173" name="Group 182"/>
                        <wpg:cNvGrpSpPr>
                          <a:grpSpLocks/>
                        </wpg:cNvGrpSpPr>
                        <wpg:grpSpPr bwMode="auto">
                          <a:xfrm>
                            <a:off x="2191" y="6903"/>
                            <a:ext cx="1252" cy="1158"/>
                            <a:chOff x="2082" y="4477"/>
                            <a:chExt cx="1252" cy="1158"/>
                          </a:xfrm>
                        </wpg:grpSpPr>
                        <wps:wsp>
                          <wps:cNvPr id="174"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6"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EC97D3" w14:textId="77777777" w:rsidR="00C67529" w:rsidRPr="008654EF" w:rsidRDefault="00C67529" w:rsidP="00C67529">
                              <w:pPr>
                                <w:jc w:val="center"/>
                                <w:rPr>
                                  <w:rFonts w:ascii="Arial" w:hAnsi="Arial" w:cs="Arial"/>
                                  <w:b/>
                                </w:rPr>
                              </w:pPr>
                              <w:r>
                                <w:rPr>
                                  <w:rFonts w:ascii="Arial" w:hAnsi="Arial" w:cs="Arial"/>
                                  <w:b/>
                                </w:rPr>
                                <w:t>Team 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1E55C72" id="Group 181" o:spid="_x0000_s1060" style="position:absolute;left:0;text-align:left;margin-left:107.65pt;margin-top:6.6pt;width:64.7pt;height:77.15pt;z-index:251688960"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">
                <v:group id="Group 182" o:spid="_x0000_s1061"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angle 183" o:spid="_x0000_s1062"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rswwAAANwAAAAPAAAAZHJzL2Rvd25yZXYueG1sRE9La8JA&#10;EL4L/odlBG+6qZ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YZIK7MMAAADcAAAADwAA&#10;AAAAAAAAAAAAAAAHAgAAZHJzL2Rvd25yZXYueG1sUEsFBgAAAAADAAMAtwAAAPcCAAAAAA==&#10;"/>
                  <v:rect id="Rectangle 184" o:spid="_x0000_s1063"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group>
                <v:shape id="Text Box 185" o:spid="_x0000_s1064"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stroked="f">
                  <v:textbox>
                    <w:txbxContent>
                      <w:p w14:paraId="50EC97D3" w14:textId="77777777" w:rsidR="00C67529" w:rsidRPr="008654EF" w:rsidRDefault="00C67529" w:rsidP="00C67529">
                        <w:pPr>
                          <w:jc w:val="center"/>
                          <w:rPr>
                            <w:rFonts w:ascii="Arial" w:hAnsi="Arial" w:cs="Arial"/>
                            <w:b/>
                          </w:rPr>
                        </w:pPr>
                        <w:r>
                          <w:rPr>
                            <w:rFonts w:ascii="Arial" w:hAnsi="Arial" w:cs="Arial"/>
                            <w:b/>
                          </w:rPr>
                          <w:t>Team 5</w:t>
                        </w:r>
                      </w:p>
                    </w:txbxContent>
                  </v:textbox>
                </v:shape>
              </v:group>
            </w:pict>
          </mc:Fallback>
        </mc:AlternateContent>
      </w:r>
    </w:p>
    <w:p w14:paraId="7A1DBC7E"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85888" behindDoc="0" locked="0" layoutInCell="1" allowOverlap="1" wp14:anchorId="3FE6F674" wp14:editId="1A89963C">
                <wp:simplePos x="0" y="0"/>
                <wp:positionH relativeFrom="column">
                  <wp:posOffset>4975225</wp:posOffset>
                </wp:positionH>
                <wp:positionV relativeFrom="paragraph">
                  <wp:posOffset>38735</wp:posOffset>
                </wp:positionV>
                <wp:extent cx="822325" cy="979805"/>
                <wp:effectExtent l="8890" t="7620" r="6985" b="317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68" name="Group 168"/>
                        <wpg:cNvGrpSpPr>
                          <a:grpSpLocks/>
                        </wpg:cNvGrpSpPr>
                        <wpg:grpSpPr bwMode="auto">
                          <a:xfrm>
                            <a:off x="2191" y="6903"/>
                            <a:ext cx="1252" cy="1158"/>
                            <a:chOff x="2082" y="4477"/>
                            <a:chExt cx="1252" cy="1158"/>
                          </a:xfrm>
                        </wpg:grpSpPr>
                        <wps:wsp>
                          <wps:cNvPr id="169"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1"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896BFF" w14:textId="77777777" w:rsidR="00C67529" w:rsidRPr="008654EF" w:rsidRDefault="00C67529" w:rsidP="00C67529">
                              <w:pPr>
                                <w:jc w:val="center"/>
                                <w:rPr>
                                  <w:rFonts w:ascii="Arial" w:hAnsi="Arial" w:cs="Arial"/>
                                  <w:b/>
                                </w:rPr>
                              </w:pPr>
                              <w:r>
                                <w:rPr>
                                  <w:rFonts w:ascii="Arial" w:hAnsi="Arial" w:cs="Arial"/>
                                  <w:b/>
                                </w:rPr>
                                <w:t>Team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FE6F674" id="Group 167" o:spid="_x0000_s1065" style="position:absolute;left:0;text-align:left;margin-left:391.75pt;margin-top:3.05pt;width:64.75pt;height:77.15pt;z-index:251685888"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">
                <v:group id="Group 168" o:spid="_x0000_s1066"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67"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rect id="Rectangle 170" o:spid="_x0000_s1068"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zv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eCL8/IBHr5BwAA//8DAFBLAQItABQABgAIAAAAIQDb4fbL7gAAAIUBAAATAAAAAAAAAAAA&#10;AAAAAAAAAABbQ29udGVudF9UeXBlc10ueG1sUEsBAi0AFAAGAAgAAAAhAFr0LFu/AAAAFQEAAAsA&#10;AAAAAAAAAAAAAAAAHwEAAF9yZWxzLy5yZWxzUEsBAi0AFAAGAAgAAAAhAB6pDO/EAAAA3AAAAA8A&#10;AAAAAAAAAAAAAAAABwIAAGRycy9kb3ducmV2LnhtbFBLBQYAAAAAAwADALcAAAD4AgAAAAA=&#10;"/>
                </v:group>
                <v:shape id="Text Box 171" o:spid="_x0000_s1069"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" stroked="f">
                  <v:textbox>
                    <w:txbxContent>
                      <w:p w14:paraId="1F896BFF" w14:textId="77777777" w:rsidR="00C67529" w:rsidRPr="008654EF" w:rsidRDefault="00C67529" w:rsidP="00C67529">
                        <w:pPr>
                          <w:jc w:val="center"/>
                          <w:rPr>
                            <w:rFonts w:ascii="Arial" w:hAnsi="Arial" w:cs="Arial"/>
                            <w:b/>
                          </w:rPr>
                        </w:pPr>
                        <w:r>
                          <w:rPr>
                            <w:rFonts w:ascii="Arial" w:hAnsi="Arial" w:cs="Arial"/>
                            <w:b/>
                          </w:rPr>
                          <w:t>Team 2</w:t>
                        </w:r>
                      </w:p>
                    </w:txbxContent>
                  </v:textbox>
                </v:shape>
              </v:group>
            </w:pict>
          </mc:Fallback>
        </mc:AlternateContent>
      </w:r>
    </w:p>
    <w:p w14:paraId="61D513F9" w14:textId="77777777" w:rsidR="00C67529" w:rsidRDefault="00C67529" w:rsidP="00C67529">
      <w:pPr>
        <w:ind w:left="425" w:right="-8"/>
        <w:rPr>
          <w:rFonts w:ascii="Arial" w:hAnsi="Arial" w:cs="Arial"/>
        </w:rPr>
      </w:pPr>
    </w:p>
    <w:p w14:paraId="466C2E5E" w14:textId="77777777" w:rsidR="00C67529" w:rsidRDefault="00C67529" w:rsidP="00C67529">
      <w:pPr>
        <w:ind w:left="425" w:right="-8"/>
        <w:rPr>
          <w:rFonts w:ascii="Arial" w:hAnsi="Arial" w:cs="Arial"/>
        </w:rPr>
      </w:pPr>
    </w:p>
    <w:p w14:paraId="3F3BB01A"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96128" behindDoc="0" locked="0" layoutInCell="1" allowOverlap="1" wp14:anchorId="2B554A53" wp14:editId="0211136B">
                <wp:simplePos x="0" y="0"/>
                <wp:positionH relativeFrom="column">
                  <wp:posOffset>2992120</wp:posOffset>
                </wp:positionH>
                <wp:positionV relativeFrom="paragraph">
                  <wp:posOffset>173990</wp:posOffset>
                </wp:positionV>
                <wp:extent cx="1193800" cy="630555"/>
                <wp:effectExtent l="6985" t="11430" r="8890" b="5715"/>
                <wp:wrapNone/>
                <wp:docPr id="16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630555"/>
                          <a:chOff x="5382" y="12114"/>
                          <a:chExt cx="1804" cy="652"/>
                        </a:xfrm>
                      </wpg:grpSpPr>
                      <wps:wsp>
                        <wps:cNvPr id="165"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0D027" w14:textId="77777777" w:rsidR="00C67529" w:rsidRPr="00FB0A7F" w:rsidRDefault="00C67529" w:rsidP="00C67529">
                              <w:pPr>
                                <w:jc w:val="center"/>
                                <w:rPr>
                                  <w:b/>
                                </w:rPr>
                              </w:pPr>
                              <w:r>
                                <w:rPr>
                                  <w:b/>
                                </w:rPr>
                                <w:t>Presentation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B554A53" id="Group 226" o:spid="_x0000_s1070" style="position:absolute;left:0;text-align:left;margin-left:235.6pt;margin-top:13.7pt;width:94pt;height:49.65pt;z-index:251696128"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">
                <v:rect id="Rectangle 192" o:spid="_x0000_s1071"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"/>
                <v:shape id="Text Box 203" o:spid="_x0000_s1072"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7600D027" w14:textId="77777777" w:rsidR="00C67529" w:rsidRPr="00FB0A7F" w:rsidRDefault="00C67529" w:rsidP="00C67529">
                        <w:pPr>
                          <w:jc w:val="center"/>
                          <w:rPr>
                            <w:b/>
                          </w:rPr>
                        </w:pPr>
                        <w:r>
                          <w:rPr>
                            <w:b/>
                          </w:rPr>
                          <w:t>Presentation table</w:t>
                        </w:r>
                      </w:p>
                    </w:txbxContent>
                  </v:textbox>
                </v:shape>
              </v:group>
            </w:pict>
          </mc:Fallback>
        </mc:AlternateContent>
      </w:r>
    </w:p>
    <w:p w14:paraId="6FDFBB1F" w14:textId="77777777" w:rsidR="00C67529" w:rsidRDefault="00C67529" w:rsidP="00C67529">
      <w:pPr>
        <w:ind w:left="425" w:right="-8"/>
        <w:rPr>
          <w:rFonts w:ascii="Arial" w:hAnsi="Arial" w:cs="Arial"/>
        </w:rPr>
      </w:pPr>
    </w:p>
    <w:p w14:paraId="751A80C1" w14:textId="77777777" w:rsidR="00C67529" w:rsidRDefault="00C67529" w:rsidP="00C67529">
      <w:pPr>
        <w:ind w:left="425" w:right="-8"/>
        <w:rPr>
          <w:rFonts w:ascii="Arial" w:hAnsi="Arial" w:cs="Arial"/>
        </w:rPr>
      </w:pPr>
      <w:r>
        <w:rPr>
          <w:rFonts w:ascii="Arial" w:hAnsi="Arial" w:cs="Arial"/>
          <w:noProof/>
        </w:rPr>
        <mc:AlternateContent>
          <mc:Choice Requires="wpg">
            <w:drawing>
              <wp:anchor distT="0" distB="0" distL="114300" distR="114300" simplePos="0" relativeHeight="251695104" behindDoc="0" locked="0" layoutInCell="1" allowOverlap="1" wp14:anchorId="6422AB5D" wp14:editId="2114F12C">
                <wp:simplePos x="0" y="0"/>
                <wp:positionH relativeFrom="column">
                  <wp:posOffset>344805</wp:posOffset>
                </wp:positionH>
                <wp:positionV relativeFrom="paragraph">
                  <wp:posOffset>50800</wp:posOffset>
                </wp:positionV>
                <wp:extent cx="575310" cy="2191385"/>
                <wp:effectExtent l="7620" t="10160" r="7620" b="8255"/>
                <wp:wrapNone/>
                <wp:docPr id="16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2191385"/>
                          <a:chOff x="1912" y="8488"/>
                          <a:chExt cx="596" cy="1358"/>
                        </a:xfrm>
                      </wpg:grpSpPr>
                      <wps:wsp>
                        <wps:cNvPr id="162"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E630E" w14:textId="77777777" w:rsidR="00C67529" w:rsidRPr="003627D8" w:rsidRDefault="00C67529" w:rsidP="00C67529">
                              <w:pPr>
                                <w:jc w:val="center"/>
                                <w:rPr>
                                  <w:b/>
                                </w:rPr>
                              </w:pPr>
                              <w:r w:rsidRPr="003627D8">
                                <w:rPr>
                                  <w:b/>
                                </w:rPr>
                                <w:t>Refreshments Table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422AB5D" id="Group 244" o:spid="_x0000_s1073" style="position:absolute;left:0;text-align:left;margin-left:27.15pt;margin-top:4pt;width:45.3pt;height:172.55pt;z-index:251695104" coordorigin="1912,8488" coordsize="596,1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">
                <v:rect id="Rectangle 245" o:spid="_x0000_s1074" style="position:absolute;left:1912;top:8488;width:59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"/>
                <v:shape id="_x0000_s1075" type="#_x0000_t202" style="position:absolute;left:1912;top:8488;width:52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" filled="f" stroked="f">
                  <v:textbox style="layout-flow:vertical;mso-layout-flow-alt:bottom-to-top">
                    <w:txbxContent>
                      <w:p w14:paraId="183E630E" w14:textId="77777777" w:rsidR="00C67529" w:rsidRPr="003627D8" w:rsidRDefault="00C67529" w:rsidP="00C67529">
                        <w:pPr>
                          <w:jc w:val="center"/>
                          <w:rPr>
                            <w:b/>
                          </w:rPr>
                        </w:pPr>
                        <w:r w:rsidRPr="003627D8">
                          <w:rPr>
                            <w:b/>
                          </w:rPr>
                          <w:t>Refreshments Table</w:t>
                        </w:r>
                      </w:p>
                    </w:txbxContent>
                  </v:textbox>
                </v:shape>
              </v:group>
            </w:pict>
          </mc:Fallback>
        </mc:AlternateContent>
      </w:r>
    </w:p>
    <w:p w14:paraId="14CA6CEB" w14:textId="77777777" w:rsidR="00C67529" w:rsidRDefault="00C67529" w:rsidP="00C67529">
      <w:pPr>
        <w:ind w:right="-8"/>
      </w:pPr>
      <w:r>
        <w:rPr>
          <w:noProof/>
        </w:rPr>
        <mc:AlternateContent>
          <mc:Choice Requires="wpg">
            <w:drawing>
              <wp:anchor distT="0" distB="0" distL="114300" distR="114300" simplePos="0" relativeHeight="251692032" behindDoc="0" locked="0" layoutInCell="1" allowOverlap="1" wp14:anchorId="3B74DC0F" wp14:editId="0D2AF256">
                <wp:simplePos x="0" y="0"/>
                <wp:positionH relativeFrom="column">
                  <wp:posOffset>4994275</wp:posOffset>
                </wp:positionH>
                <wp:positionV relativeFrom="paragraph">
                  <wp:posOffset>165735</wp:posOffset>
                </wp:positionV>
                <wp:extent cx="822325" cy="980440"/>
                <wp:effectExtent l="8890" t="5080" r="6985" b="0"/>
                <wp:wrapNone/>
                <wp:docPr id="15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57" name="Group 205"/>
                        <wpg:cNvGrpSpPr>
                          <a:grpSpLocks/>
                        </wpg:cNvGrpSpPr>
                        <wpg:grpSpPr bwMode="auto">
                          <a:xfrm>
                            <a:off x="2191" y="6903"/>
                            <a:ext cx="1252" cy="1158"/>
                            <a:chOff x="2082" y="4477"/>
                            <a:chExt cx="1252" cy="1158"/>
                          </a:xfrm>
                        </wpg:grpSpPr>
                        <wps:wsp>
                          <wps:cNvPr id="158"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60"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ABF5E" w14:textId="77777777" w:rsidR="00C67529" w:rsidRPr="008654EF" w:rsidRDefault="00C67529" w:rsidP="00C67529">
                              <w:pPr>
                                <w:jc w:val="center"/>
                                <w:rPr>
                                  <w:rFonts w:ascii="Arial" w:hAnsi="Arial" w:cs="Arial"/>
                                  <w:b/>
                                </w:rPr>
                              </w:pPr>
                              <w:r>
                                <w:rPr>
                                  <w:rFonts w:ascii="Arial" w:hAnsi="Arial" w:cs="Arial"/>
                                  <w:b/>
                                </w:rPr>
                                <w:t>Team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3B74DC0F" id="Group 204" o:spid="_x0000_s1076" style="position:absolute;margin-left:393.25pt;margin-top:13.05pt;width:64.75pt;height:77.2pt;z-index:251692032"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">
                <v:group id="Group 205" o:spid="_x0000_s1077"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206" o:spid="_x0000_s1078"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rect id="Rectangle 207" o:spid="_x0000_s1079"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kSwwAAANwAAAAPAAAAZHJzL2Rvd25yZXYueG1sRE9Na8JA&#10;EL0X/A/LCL01Gy2W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xCb5EsMAAADcAAAADwAA&#10;AAAAAAAAAAAAAAAHAgAAZHJzL2Rvd25yZXYueG1sUEsFBgAAAAADAAMAtwAAAPcCAAAAAA==&#10;"/>
                </v:group>
                <v:shape id="Text Box 208" o:spid="_x0000_s1080"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" stroked="f">
                  <v:textbox>
                    <w:txbxContent>
                      <w:p w14:paraId="2C6ABF5E" w14:textId="77777777" w:rsidR="00C67529" w:rsidRPr="008654EF" w:rsidRDefault="00C67529" w:rsidP="00C67529">
                        <w:pPr>
                          <w:jc w:val="center"/>
                          <w:rPr>
                            <w:rFonts w:ascii="Arial" w:hAnsi="Arial" w:cs="Arial"/>
                            <w:b/>
                          </w:rPr>
                        </w:pPr>
                        <w:r>
                          <w:rPr>
                            <w:rFonts w:ascii="Arial" w:hAnsi="Arial" w:cs="Arial"/>
                            <w:b/>
                          </w:rPr>
                          <w:t>Team 1</w:t>
                        </w:r>
                      </w:p>
                    </w:txbxContent>
                  </v:textbox>
                </v:shape>
              </v:group>
            </w:pict>
          </mc:Fallback>
        </mc:AlternateContent>
      </w:r>
    </w:p>
    <w:p w14:paraId="34C13024" w14:textId="77777777" w:rsidR="00C67529" w:rsidRDefault="00C67529" w:rsidP="00C67529">
      <w:pPr>
        <w:ind w:right="-8"/>
      </w:pPr>
      <w:r>
        <w:rPr>
          <w:noProof/>
        </w:rPr>
        <mc:AlternateContent>
          <mc:Choice Requires="wpg">
            <w:drawing>
              <wp:anchor distT="0" distB="0" distL="114300" distR="114300" simplePos="0" relativeHeight="251689984" behindDoc="0" locked="0" layoutInCell="1" allowOverlap="1" wp14:anchorId="439F7A46" wp14:editId="5822AFA3">
                <wp:simplePos x="0" y="0"/>
                <wp:positionH relativeFrom="column">
                  <wp:posOffset>1367155</wp:posOffset>
                </wp:positionH>
                <wp:positionV relativeFrom="paragraph">
                  <wp:posOffset>100330</wp:posOffset>
                </wp:positionV>
                <wp:extent cx="821690" cy="1033145"/>
                <wp:effectExtent l="10795" t="13335" r="5715" b="1270"/>
                <wp:wrapNone/>
                <wp:docPr id="15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033145"/>
                          <a:chOff x="2191" y="6903"/>
                          <a:chExt cx="1252" cy="1850"/>
                        </a:xfrm>
                      </wpg:grpSpPr>
                      <wpg:grpSp>
                        <wpg:cNvPr id="152" name="Group 187"/>
                        <wpg:cNvGrpSpPr>
                          <a:grpSpLocks/>
                        </wpg:cNvGrpSpPr>
                        <wpg:grpSpPr bwMode="auto">
                          <a:xfrm>
                            <a:off x="2191" y="6903"/>
                            <a:ext cx="1252" cy="1158"/>
                            <a:chOff x="2082" y="4477"/>
                            <a:chExt cx="1252" cy="1158"/>
                          </a:xfrm>
                        </wpg:grpSpPr>
                        <wps:wsp>
                          <wps:cNvPr id="153"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5"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C443B" w14:textId="77777777" w:rsidR="00C67529" w:rsidRPr="008654EF" w:rsidRDefault="00C67529" w:rsidP="00C67529">
                              <w:pPr>
                                <w:jc w:val="center"/>
                                <w:rPr>
                                  <w:rFonts w:ascii="Arial" w:hAnsi="Arial" w:cs="Arial"/>
                                  <w:b/>
                                </w:rPr>
                              </w:pPr>
                              <w:r>
                                <w:rPr>
                                  <w:rFonts w:ascii="Arial" w:hAnsi="Arial" w:cs="Arial"/>
                                  <w:b/>
                                </w:rPr>
                                <w:t>Team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39F7A46" id="Group 186" o:spid="_x0000_s1081" style="position:absolute;margin-left:107.65pt;margin-top:7.9pt;width:64.7pt;height:81.35pt;z-index:251689984" coordorigin="2191,6903" coordsize="125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">
                <v:group id="Group 187" o:spid="_x0000_s1082"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ect id="Rectangle 188" o:spid="_x0000_s1083"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rect id="Rectangle 189" o:spid="_x0000_s1084"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"/>
                </v:group>
                <v:shape id="Text Box 190" o:spid="_x0000_s1085" type="#_x0000_t202" style="position:absolute;left:2223;top:8314;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" stroked="f">
                  <v:textbox>
                    <w:txbxContent>
                      <w:p w14:paraId="163C443B" w14:textId="77777777" w:rsidR="00C67529" w:rsidRPr="008654EF" w:rsidRDefault="00C67529" w:rsidP="00C67529">
                        <w:pPr>
                          <w:jc w:val="center"/>
                          <w:rPr>
                            <w:rFonts w:ascii="Arial" w:hAnsi="Arial" w:cs="Arial"/>
                            <w:b/>
                          </w:rPr>
                        </w:pPr>
                        <w:r>
                          <w:rPr>
                            <w:rFonts w:ascii="Arial" w:hAnsi="Arial" w:cs="Arial"/>
                            <w:b/>
                          </w:rPr>
                          <w:t>Team 6</w:t>
                        </w:r>
                      </w:p>
                    </w:txbxContent>
                  </v:textbox>
                </v:shape>
              </v:group>
            </w:pict>
          </mc:Fallback>
        </mc:AlternateContent>
      </w:r>
    </w:p>
    <w:p w14:paraId="72609477" w14:textId="77777777" w:rsidR="00C67529" w:rsidRDefault="00C67529" w:rsidP="00C67529">
      <w:pPr>
        <w:ind w:right="-8"/>
      </w:pPr>
    </w:p>
    <w:p w14:paraId="7E2C8CB1" w14:textId="77777777" w:rsidR="00C67529" w:rsidRDefault="00C67529" w:rsidP="00C67529">
      <w:pPr>
        <w:ind w:right="-8"/>
      </w:pPr>
    </w:p>
    <w:p w14:paraId="0E1E5F0F" w14:textId="77777777" w:rsidR="00C67529" w:rsidRDefault="00C67529" w:rsidP="00C67529">
      <w:pPr>
        <w:ind w:right="-8"/>
      </w:pPr>
    </w:p>
    <w:p w14:paraId="3E31868F" w14:textId="77777777" w:rsidR="00C67529" w:rsidRDefault="00C67529" w:rsidP="00C67529">
      <w:pPr>
        <w:ind w:right="-8"/>
      </w:pPr>
      <w:r>
        <w:rPr>
          <w:noProof/>
        </w:rPr>
        <mc:AlternateContent>
          <mc:Choice Requires="wpg">
            <w:drawing>
              <wp:anchor distT="0" distB="0" distL="114300" distR="114300" simplePos="0" relativeHeight="251691008" behindDoc="0" locked="0" layoutInCell="1" allowOverlap="1" wp14:anchorId="45B8E2BF" wp14:editId="60DF8DC1">
                <wp:simplePos x="0" y="0"/>
                <wp:positionH relativeFrom="column">
                  <wp:posOffset>3018155</wp:posOffset>
                </wp:positionH>
                <wp:positionV relativeFrom="paragraph">
                  <wp:posOffset>173355</wp:posOffset>
                </wp:positionV>
                <wp:extent cx="1193800" cy="431800"/>
                <wp:effectExtent l="13970" t="10795" r="11430" b="5080"/>
                <wp:wrapNone/>
                <wp:docPr id="14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431800"/>
                          <a:chOff x="5382" y="12114"/>
                          <a:chExt cx="1804" cy="652"/>
                        </a:xfrm>
                      </wpg:grpSpPr>
                      <wps:wsp>
                        <wps:cNvPr id="149"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23F10" w14:textId="77777777" w:rsidR="00C67529" w:rsidRPr="00FB0A7F" w:rsidRDefault="00C67529" w:rsidP="00C67529">
                              <w:pPr>
                                <w:jc w:val="center"/>
                                <w:rPr>
                                  <w:b/>
                                </w:rPr>
                              </w:pPr>
                              <w:r>
                                <w:rPr>
                                  <w:b/>
                                </w:rPr>
                                <w:t>Judge’s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5B8E2BF" id="_x0000_s1086" style="position:absolute;margin-left:237.65pt;margin-top:13.65pt;width:94pt;height:34pt;z-index:251691008"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">
                <v:rect id="Rectangle 192" o:spid="_x0000_s1087"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shape id="Text Box 203" o:spid="_x0000_s1088"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21123F10" w14:textId="77777777" w:rsidR="00C67529" w:rsidRPr="00FB0A7F" w:rsidRDefault="00C67529" w:rsidP="00C67529">
                        <w:pPr>
                          <w:jc w:val="center"/>
                          <w:rPr>
                            <w:b/>
                          </w:rPr>
                        </w:pPr>
                        <w:r>
                          <w:rPr>
                            <w:b/>
                          </w:rPr>
                          <w:t>Judge’s table</w:t>
                        </w:r>
                      </w:p>
                    </w:txbxContent>
                  </v:textbox>
                </v:shape>
              </v:group>
            </w:pict>
          </mc:Fallback>
        </mc:AlternateContent>
      </w:r>
    </w:p>
    <w:p w14:paraId="0D03FA10" w14:textId="77777777" w:rsidR="00C67529" w:rsidRDefault="00C67529" w:rsidP="00C67529">
      <w:pPr>
        <w:ind w:right="-8"/>
      </w:pPr>
    </w:p>
    <w:p w14:paraId="6C9CF0AE" w14:textId="77777777" w:rsidR="00C67529" w:rsidRDefault="00C67529" w:rsidP="00C67529">
      <w:pPr>
        <w:ind w:right="-8"/>
      </w:pPr>
    </w:p>
    <w:p w14:paraId="5BCA3E3E" w14:textId="77777777" w:rsidR="00C67529" w:rsidRDefault="00C67529" w:rsidP="00C67529">
      <w:pPr>
        <w:ind w:right="-8"/>
      </w:pPr>
    </w:p>
    <w:p w14:paraId="78C2B440" w14:textId="77777777" w:rsidR="00C67529" w:rsidRDefault="00C67529" w:rsidP="00C67529">
      <w:pPr>
        <w:ind w:right="-8"/>
      </w:pPr>
    </w:p>
    <w:p w14:paraId="6089F262" w14:textId="77777777" w:rsidR="00C67529" w:rsidRDefault="00C67529" w:rsidP="00C67529">
      <w:pPr>
        <w:ind w:right="-8"/>
      </w:pPr>
      <w:r>
        <w:rPr>
          <w:noProof/>
        </w:rPr>
        <mc:AlternateContent>
          <mc:Choice Requires="wps">
            <w:drawing>
              <wp:anchor distT="0" distB="0" distL="114300" distR="114300" simplePos="0" relativeHeight="251686912" behindDoc="0" locked="0" layoutInCell="1" allowOverlap="1" wp14:anchorId="7B4E132E" wp14:editId="7D42C564">
                <wp:simplePos x="0" y="0"/>
                <wp:positionH relativeFrom="column">
                  <wp:posOffset>2089150</wp:posOffset>
                </wp:positionH>
                <wp:positionV relativeFrom="paragraph">
                  <wp:posOffset>77470</wp:posOffset>
                </wp:positionV>
                <wp:extent cx="2886075" cy="299720"/>
                <wp:effectExtent l="0" t="0" r="635"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DCA99" w14:textId="77777777" w:rsidR="00C67529" w:rsidRPr="00ED1769" w:rsidRDefault="00C67529" w:rsidP="00C67529">
                            <w:pPr>
                              <w:jc w:val="center"/>
                              <w:rPr>
                                <w:rFonts w:ascii="Arial" w:hAnsi="Arial" w:cs="Arial"/>
                                <w:b/>
                              </w:rPr>
                            </w:pPr>
                            <w:r>
                              <w:rPr>
                                <w:rFonts w:ascii="Arial" w:hAnsi="Arial" w:cs="Arial"/>
                                <w:b/>
                              </w:rPr>
                              <w:t>FRONT – Projection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B4E132E" id="_x0000_s1089" type="#_x0000_t202" style="position:absolute;margin-left:164.5pt;margin-top:6.1pt;width:227.25pt;height:2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" filled="f" stroked="f">
                <v:textbox>
                  <w:txbxContent>
                    <w:p w14:paraId="1EFDCA99" w14:textId="77777777" w:rsidR="00C67529" w:rsidRPr="00ED1769" w:rsidRDefault="00C67529" w:rsidP="00C67529">
                      <w:pPr>
                        <w:jc w:val="center"/>
                        <w:rPr>
                          <w:rFonts w:ascii="Arial" w:hAnsi="Arial" w:cs="Arial"/>
                          <w:b/>
                        </w:rPr>
                      </w:pPr>
                      <w:r>
                        <w:rPr>
                          <w:rFonts w:ascii="Arial" w:hAnsi="Arial" w:cs="Arial"/>
                          <w:b/>
                        </w:rPr>
                        <w:t xml:space="preserve">FRONT – Projection </w:t>
                      </w:r>
                      <w:proofErr w:type="gramStart"/>
                      <w:r>
                        <w:rPr>
                          <w:rFonts w:ascii="Arial" w:hAnsi="Arial" w:cs="Arial"/>
                          <w:b/>
                        </w:rPr>
                        <w:t>screen</w:t>
                      </w:r>
                      <w:proofErr w:type="gramEnd"/>
                    </w:p>
                  </w:txbxContent>
                </v:textbox>
              </v:shape>
            </w:pict>
          </mc:Fallback>
        </mc:AlternateContent>
      </w:r>
    </w:p>
    <w:p w14:paraId="2724929D" w14:textId="77777777" w:rsidR="00C67529" w:rsidRDefault="00C67529" w:rsidP="00C67529">
      <w:pPr>
        <w:ind w:right="-8"/>
      </w:pPr>
    </w:p>
    <w:bookmarkEnd w:id="2"/>
    <w:p w14:paraId="411951EC" w14:textId="77777777" w:rsidR="00C67529" w:rsidRDefault="00C67529" w:rsidP="00C67529">
      <w:pPr>
        <w:spacing w:after="120"/>
        <w:ind w:right="-8"/>
        <w:rPr>
          <w:rFonts w:ascii="Arial" w:hAnsi="Arial" w:cs="Arial"/>
          <w:b/>
          <w:sz w:val="32"/>
          <w:szCs w:val="32"/>
        </w:rPr>
      </w:pPr>
    </w:p>
    <w:p w14:paraId="429C9939" w14:textId="77777777" w:rsidR="00C67529" w:rsidRDefault="00C67529" w:rsidP="00C67529">
      <w:pPr>
        <w:rPr>
          <w:rFonts w:ascii="Arial" w:hAnsi="Arial" w:cs="Arial"/>
          <w:b/>
          <w:sz w:val="32"/>
          <w:szCs w:val="32"/>
        </w:rPr>
      </w:pPr>
    </w:p>
    <w:p w14:paraId="31462EE9" w14:textId="6C6E496B" w:rsidR="00C67529" w:rsidRPr="002C2C68" w:rsidRDefault="00DA5A70" w:rsidP="00C67529">
      <w:pPr>
        <w:rPr>
          <w:rFonts w:ascii="Arial" w:hAnsi="Arial" w:cs="Arial"/>
          <w:b/>
          <w:sz w:val="32"/>
          <w:szCs w:val="32"/>
        </w:rPr>
      </w:pPr>
      <w:r>
        <w:rPr>
          <w:rFonts w:ascii="Arial" w:hAnsi="Arial" w:cs="Arial"/>
          <w:b/>
          <w:sz w:val="32"/>
          <w:szCs w:val="32"/>
        </w:rPr>
        <w:lastRenderedPageBreak/>
        <w:t>8</w:t>
      </w:r>
      <w:r w:rsidR="001653D7">
        <w:rPr>
          <w:rFonts w:ascii="Arial" w:hAnsi="Arial" w:cs="Arial"/>
          <w:b/>
          <w:sz w:val="32"/>
          <w:szCs w:val="32"/>
        </w:rPr>
        <w:t xml:space="preserve">. </w:t>
      </w:r>
      <w:r>
        <w:rPr>
          <w:rFonts w:ascii="Arial" w:hAnsi="Arial" w:cs="Arial"/>
          <w:b/>
          <w:sz w:val="32"/>
          <w:szCs w:val="32"/>
        </w:rPr>
        <w:t xml:space="preserve"> Assessment matrix</w:t>
      </w:r>
    </w:p>
    <w:p w14:paraId="6C82680C" w14:textId="77777777" w:rsidR="00C67529" w:rsidRDefault="00C67529" w:rsidP="00C67529"/>
    <w:p w14:paraId="61DE9888" w14:textId="77777777" w:rsidR="00C67529" w:rsidRDefault="00C67529" w:rsidP="00C67529"/>
    <w:tbl>
      <w:tblPr>
        <w:tblW w:w="10196" w:type="dxa"/>
        <w:tblLayout w:type="fixed"/>
        <w:tblLook w:val="04A0" w:firstRow="1" w:lastRow="0" w:firstColumn="1" w:lastColumn="0" w:noHBand="0" w:noVBand="1"/>
      </w:tblPr>
      <w:tblGrid>
        <w:gridCol w:w="2651"/>
        <w:gridCol w:w="1102"/>
        <w:gridCol w:w="917"/>
        <w:gridCol w:w="918"/>
        <w:gridCol w:w="918"/>
        <w:gridCol w:w="918"/>
        <w:gridCol w:w="918"/>
        <w:gridCol w:w="918"/>
        <w:gridCol w:w="918"/>
        <w:gridCol w:w="18"/>
      </w:tblGrid>
      <w:tr w:rsidR="00C67529" w:rsidRPr="002C2C68" w14:paraId="216340EE" w14:textId="77777777" w:rsidTr="00717611">
        <w:trPr>
          <w:gridAfter w:val="1"/>
          <w:wAfter w:w="18" w:type="dxa"/>
          <w:trHeight w:val="315"/>
        </w:trPr>
        <w:tc>
          <w:tcPr>
            <w:tcW w:w="375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8E8322"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Assessment Criteria</w:t>
            </w:r>
          </w:p>
        </w:tc>
        <w:tc>
          <w:tcPr>
            <w:tcW w:w="917" w:type="dxa"/>
            <w:tcBorders>
              <w:top w:val="single" w:sz="8" w:space="0" w:color="000000"/>
              <w:left w:val="nil"/>
              <w:bottom w:val="nil"/>
              <w:right w:val="nil"/>
            </w:tcBorders>
            <w:shd w:val="clear" w:color="auto" w:fill="auto"/>
            <w:vAlign w:val="center"/>
            <w:hideMark/>
          </w:tcPr>
          <w:p w14:paraId="7D496E2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05133D2A"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4E1E1EE4"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7493F83A"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single" w:sz="8" w:space="0" w:color="auto"/>
            </w:tcBorders>
            <w:shd w:val="clear" w:color="auto" w:fill="auto"/>
            <w:vAlign w:val="center"/>
            <w:hideMark/>
          </w:tcPr>
          <w:p w14:paraId="6BA6BC62"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7695EA6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704EFD95"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r>
      <w:tr w:rsidR="00C67529" w:rsidRPr="002C2C68" w14:paraId="3F217C1B" w14:textId="77777777" w:rsidTr="00717611">
        <w:trPr>
          <w:gridAfter w:val="1"/>
          <w:wAfter w:w="18" w:type="dxa"/>
          <w:trHeight w:val="330"/>
        </w:trPr>
        <w:tc>
          <w:tcPr>
            <w:tcW w:w="3753" w:type="dxa"/>
            <w:gridSpan w:val="2"/>
            <w:vMerge/>
            <w:tcBorders>
              <w:top w:val="single" w:sz="8" w:space="0" w:color="000000"/>
              <w:left w:val="single" w:sz="8" w:space="0" w:color="000000"/>
              <w:bottom w:val="single" w:sz="8" w:space="0" w:color="000000"/>
              <w:right w:val="single" w:sz="8" w:space="0" w:color="000000"/>
            </w:tcBorders>
            <w:vAlign w:val="center"/>
            <w:hideMark/>
          </w:tcPr>
          <w:p w14:paraId="77BEB16A" w14:textId="77777777" w:rsidR="00C67529" w:rsidRPr="002C2C68" w:rsidRDefault="00C67529" w:rsidP="00717611">
            <w:pPr>
              <w:rPr>
                <w:rFonts w:ascii="Calibri" w:eastAsia="Times New Roman" w:hAnsi="Calibri" w:cs="Calibri"/>
                <w:color w:val="000000"/>
                <w:lang w:eastAsia="en-GB"/>
              </w:rPr>
            </w:pPr>
          </w:p>
        </w:tc>
        <w:tc>
          <w:tcPr>
            <w:tcW w:w="917" w:type="dxa"/>
            <w:tcBorders>
              <w:top w:val="nil"/>
              <w:left w:val="nil"/>
              <w:bottom w:val="single" w:sz="8" w:space="0" w:color="000000"/>
              <w:right w:val="nil"/>
            </w:tcBorders>
            <w:shd w:val="clear" w:color="auto" w:fill="auto"/>
            <w:vAlign w:val="center"/>
            <w:hideMark/>
          </w:tcPr>
          <w:p w14:paraId="69A9303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918" w:type="dxa"/>
            <w:tcBorders>
              <w:top w:val="nil"/>
              <w:left w:val="single" w:sz="8" w:space="0" w:color="000000"/>
              <w:bottom w:val="single" w:sz="8" w:space="0" w:color="000000"/>
              <w:right w:val="nil"/>
            </w:tcBorders>
            <w:shd w:val="clear" w:color="auto" w:fill="auto"/>
            <w:vAlign w:val="center"/>
            <w:hideMark/>
          </w:tcPr>
          <w:p w14:paraId="1AAC4A09"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918" w:type="dxa"/>
            <w:tcBorders>
              <w:top w:val="nil"/>
              <w:left w:val="single" w:sz="8" w:space="0" w:color="000000"/>
              <w:bottom w:val="single" w:sz="8" w:space="0" w:color="000000"/>
              <w:right w:val="nil"/>
            </w:tcBorders>
            <w:shd w:val="clear" w:color="auto" w:fill="auto"/>
            <w:vAlign w:val="center"/>
            <w:hideMark/>
          </w:tcPr>
          <w:p w14:paraId="5EA105BF"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918" w:type="dxa"/>
            <w:tcBorders>
              <w:top w:val="nil"/>
              <w:left w:val="single" w:sz="8" w:space="0" w:color="000000"/>
              <w:bottom w:val="single" w:sz="8" w:space="0" w:color="000000"/>
              <w:right w:val="nil"/>
            </w:tcBorders>
            <w:shd w:val="clear" w:color="auto" w:fill="auto"/>
            <w:vAlign w:val="center"/>
            <w:hideMark/>
          </w:tcPr>
          <w:p w14:paraId="62665F5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0C650047"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918" w:type="dxa"/>
            <w:tcBorders>
              <w:top w:val="nil"/>
              <w:left w:val="nil"/>
              <w:bottom w:val="single" w:sz="8" w:space="0" w:color="auto"/>
              <w:right w:val="single" w:sz="8" w:space="0" w:color="auto"/>
            </w:tcBorders>
            <w:shd w:val="clear" w:color="auto" w:fill="auto"/>
            <w:vAlign w:val="center"/>
            <w:hideMark/>
          </w:tcPr>
          <w:p w14:paraId="19C84B95"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918" w:type="dxa"/>
            <w:tcBorders>
              <w:top w:val="nil"/>
              <w:left w:val="nil"/>
              <w:bottom w:val="single" w:sz="8" w:space="0" w:color="auto"/>
              <w:right w:val="single" w:sz="8" w:space="0" w:color="auto"/>
            </w:tcBorders>
            <w:shd w:val="clear" w:color="auto" w:fill="auto"/>
            <w:vAlign w:val="center"/>
            <w:hideMark/>
          </w:tcPr>
          <w:p w14:paraId="340857EA"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r>
      <w:tr w:rsidR="00C67529" w:rsidRPr="002C2C68" w14:paraId="5D176875" w14:textId="77777777" w:rsidTr="00717611">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2A2F852"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Planning</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11D1377"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13</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380A67C"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97F9CE4"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FB2B95C"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67DD2C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640C7D7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E359E76"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A0CEE1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3DDF4114" w14:textId="77777777" w:rsidTr="00717611">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660F4B02" w14:textId="77777777" w:rsidR="00C67529" w:rsidRPr="002C2C68" w:rsidRDefault="00C67529" w:rsidP="00717611">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73BD8B40" w14:textId="77777777" w:rsidR="00C67529" w:rsidRPr="002C2C68" w:rsidRDefault="00C67529" w:rsidP="00717611">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49941C4C"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20E67CD"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DB0F54C"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8BF2592"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8113E63"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08932878"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10844888" w14:textId="77777777" w:rsidR="00C67529" w:rsidRPr="002C2C68" w:rsidRDefault="00C67529" w:rsidP="00717611">
            <w:pPr>
              <w:rPr>
                <w:rFonts w:ascii="Calibri" w:eastAsia="Times New Roman" w:hAnsi="Calibri" w:cs="Calibri"/>
                <w:color w:val="000000"/>
                <w:lang w:eastAsia="en-GB"/>
              </w:rPr>
            </w:pPr>
          </w:p>
        </w:tc>
      </w:tr>
      <w:tr w:rsidR="00C67529" w:rsidRPr="002C2C68" w14:paraId="33CF84C9" w14:textId="77777777" w:rsidTr="00717611">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8D07488"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Development of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135E33" w14:textId="7A7A9306" w:rsidR="00C67529" w:rsidRPr="002C2C68" w:rsidRDefault="00DA5A70" w:rsidP="00717611">
            <w:pPr>
              <w:jc w:val="center"/>
              <w:rPr>
                <w:rFonts w:ascii="Calibri" w:eastAsia="Times New Roman" w:hAnsi="Calibri" w:cs="Calibri"/>
                <w:color w:val="000000"/>
                <w:lang w:eastAsia="en-GB"/>
              </w:rPr>
            </w:pPr>
            <w:r>
              <w:rPr>
                <w:rFonts w:ascii="Calibri" w:eastAsia="Times New Roman" w:hAnsi="Calibri" w:cs="Calibri"/>
                <w:color w:val="000000"/>
                <w:lang w:eastAsia="en-GB"/>
              </w:rPr>
              <w:t>17</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11875E"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5830DDF"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FB7ED11"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E0E82D6"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4DBE2787"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12FF5371"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6830D104"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514F4C97" w14:textId="77777777" w:rsidTr="00717611">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3B25CFF0" w14:textId="77777777" w:rsidR="00C67529" w:rsidRPr="002C2C68" w:rsidRDefault="00C67529" w:rsidP="00717611">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4A6F784" w14:textId="77777777" w:rsidR="00C67529" w:rsidRPr="002C2C68" w:rsidRDefault="00C67529" w:rsidP="00717611">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047247D1"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F39CDA1"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79275E0"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8C0EACB"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0BFC2E1D"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6481C322"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6127DCD2" w14:textId="77777777" w:rsidR="00C67529" w:rsidRPr="002C2C68" w:rsidRDefault="00C67529" w:rsidP="00717611">
            <w:pPr>
              <w:rPr>
                <w:rFonts w:ascii="Calibri" w:eastAsia="Times New Roman" w:hAnsi="Calibri" w:cs="Calibri"/>
                <w:color w:val="000000"/>
                <w:lang w:eastAsia="en-GB"/>
              </w:rPr>
            </w:pPr>
          </w:p>
        </w:tc>
      </w:tr>
      <w:tr w:rsidR="00C67529" w:rsidRPr="002C2C68" w14:paraId="766B338E" w14:textId="77777777" w:rsidTr="00717611">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A3A10B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Use of budget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09F86AE" w14:textId="77777777" w:rsidR="00C67529" w:rsidRPr="002C2C68" w:rsidRDefault="00C67529" w:rsidP="00717611">
            <w:pPr>
              <w:jc w:val="center"/>
              <w:rPr>
                <w:rFonts w:ascii="Calibri" w:eastAsia="Times New Roman" w:hAnsi="Calibri" w:cs="Calibri"/>
                <w:color w:val="000000"/>
                <w:lang w:eastAsia="en-GB"/>
              </w:rPr>
            </w:pPr>
            <w:r>
              <w:rPr>
                <w:rFonts w:ascii="Calibri" w:eastAsia="Times New Roman" w:hAnsi="Calibri" w:cs="Calibri"/>
                <w:color w:val="000000"/>
                <w:lang w:eastAsia="en-GB"/>
              </w:rPr>
              <w:t>8</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2FEB162"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FE7ACD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5DF2681"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CD4C747"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69EDD345"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63CEEE28"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14936A8C"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088B790C" w14:textId="77777777" w:rsidTr="00717611">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09A5BF5B" w14:textId="77777777" w:rsidR="00C67529" w:rsidRPr="002C2C68" w:rsidRDefault="00C67529" w:rsidP="00717611">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6AAC7C6" w14:textId="77777777" w:rsidR="00C67529" w:rsidRPr="002C2C68" w:rsidRDefault="00C67529" w:rsidP="00717611">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50BEB5DE"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3F53F5AB"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130469CE"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B5BBEA8"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79ADFD0F"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22D213F9"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7055041B" w14:textId="77777777" w:rsidR="00C67529" w:rsidRPr="002C2C68" w:rsidRDefault="00C67529" w:rsidP="00717611">
            <w:pPr>
              <w:rPr>
                <w:rFonts w:ascii="Calibri" w:eastAsia="Times New Roman" w:hAnsi="Calibri" w:cs="Calibri"/>
                <w:color w:val="000000"/>
                <w:lang w:eastAsia="en-GB"/>
              </w:rPr>
            </w:pPr>
          </w:p>
        </w:tc>
      </w:tr>
      <w:tr w:rsidR="00C67529" w:rsidRPr="002C2C68" w14:paraId="7935E872" w14:textId="77777777" w:rsidTr="00717611">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9AF70F0" w14:textId="77777777" w:rsidR="00C67529" w:rsidRPr="002C2C68" w:rsidRDefault="00C67529" w:rsidP="00717611">
            <w:pPr>
              <w:jc w:val="center"/>
              <w:rPr>
                <w:rFonts w:ascii="Calibri" w:eastAsia="Times New Roman" w:hAnsi="Calibri" w:cs="Calibri"/>
                <w:color w:val="000000"/>
                <w:lang w:eastAsia="en-GB"/>
              </w:rPr>
            </w:pPr>
            <w:r>
              <w:rPr>
                <w:rFonts w:ascii="Calibri" w:eastAsia="Times New Roman" w:hAnsi="Calibri" w:cs="Calibri"/>
                <w:color w:val="000000"/>
                <w:lang w:eastAsia="en-GB"/>
              </w:rPr>
              <w:t>Product engineering</w:t>
            </w:r>
            <w:r w:rsidRPr="002C2C68">
              <w:rPr>
                <w:rFonts w:ascii="Calibri" w:eastAsia="Times New Roman" w:hAnsi="Calibri" w:cs="Calibri"/>
                <w:color w:val="000000"/>
                <w:lang w:eastAsia="en-GB"/>
              </w:rPr>
              <w: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A8C8E24" w14:textId="55277950" w:rsidR="00C67529" w:rsidRPr="002C2C68" w:rsidRDefault="00C67529" w:rsidP="00717611">
            <w:pPr>
              <w:jc w:val="center"/>
              <w:rPr>
                <w:rFonts w:ascii="Calibri" w:eastAsia="Times New Roman" w:hAnsi="Calibri" w:cs="Calibri"/>
                <w:color w:val="000000"/>
                <w:lang w:eastAsia="en-GB"/>
              </w:rPr>
            </w:pPr>
            <w:r>
              <w:rPr>
                <w:rFonts w:ascii="Calibri" w:eastAsia="Times New Roman" w:hAnsi="Calibri" w:cs="Calibri"/>
                <w:color w:val="000000"/>
                <w:lang w:eastAsia="en-GB"/>
              </w:rPr>
              <w:t>3</w:t>
            </w:r>
            <w:r w:rsidR="00DA5A70">
              <w:rPr>
                <w:rFonts w:ascii="Calibri" w:eastAsia="Times New Roman" w:hAnsi="Calibri" w:cs="Calibri"/>
                <w:color w:val="000000"/>
                <w:lang w:eastAsia="en-GB"/>
              </w:rPr>
              <w:t>2</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D35C495"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2C3693D"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DA90C39"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946AFFD"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47DA491D"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1C33ACF6"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057F2187"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6EFE8206" w14:textId="77777777" w:rsidTr="00717611">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2423444B" w14:textId="77777777" w:rsidR="00C67529" w:rsidRPr="002C2C68" w:rsidRDefault="00C67529" w:rsidP="00717611">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77FFB3DB" w14:textId="77777777" w:rsidR="00C67529" w:rsidRPr="002C2C68" w:rsidRDefault="00C67529" w:rsidP="00717611">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27A3C4C2"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0C0050A"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18E442B"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9DA2944"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416E1B73"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81FED75"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BE583CF" w14:textId="77777777" w:rsidR="00C67529" w:rsidRPr="002C2C68" w:rsidRDefault="00C67529" w:rsidP="00717611">
            <w:pPr>
              <w:rPr>
                <w:rFonts w:ascii="Calibri" w:eastAsia="Times New Roman" w:hAnsi="Calibri" w:cs="Calibri"/>
                <w:color w:val="000000"/>
                <w:lang w:eastAsia="en-GB"/>
              </w:rPr>
            </w:pPr>
          </w:p>
        </w:tc>
      </w:tr>
      <w:tr w:rsidR="00C67529" w:rsidRPr="002C2C68" w14:paraId="59CE9F84" w14:textId="77777777" w:rsidTr="00717611">
        <w:trPr>
          <w:gridAfter w:val="1"/>
          <w:wAfter w:w="18" w:type="dxa"/>
          <w:trHeight w:val="600"/>
        </w:trPr>
        <w:tc>
          <w:tcPr>
            <w:tcW w:w="2651" w:type="dxa"/>
            <w:tcBorders>
              <w:top w:val="nil"/>
              <w:left w:val="single" w:sz="8" w:space="0" w:color="000000"/>
              <w:bottom w:val="single" w:sz="8" w:space="0" w:color="000000"/>
              <w:right w:val="nil"/>
            </w:tcBorders>
            <w:shd w:val="clear" w:color="auto" w:fill="auto"/>
            <w:vAlign w:val="center"/>
            <w:hideMark/>
          </w:tcPr>
          <w:p w14:paraId="34CF1A9D"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presentation</w:t>
            </w:r>
          </w:p>
        </w:tc>
        <w:tc>
          <w:tcPr>
            <w:tcW w:w="1102" w:type="dxa"/>
            <w:tcBorders>
              <w:top w:val="nil"/>
              <w:left w:val="single" w:sz="8" w:space="0" w:color="000000"/>
              <w:bottom w:val="single" w:sz="8" w:space="0" w:color="000000"/>
              <w:right w:val="nil"/>
            </w:tcBorders>
            <w:shd w:val="clear" w:color="auto" w:fill="auto"/>
            <w:vAlign w:val="center"/>
            <w:hideMark/>
          </w:tcPr>
          <w:p w14:paraId="083CCB6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tcBorders>
              <w:top w:val="nil"/>
              <w:left w:val="single" w:sz="8" w:space="0" w:color="000000"/>
              <w:bottom w:val="single" w:sz="8" w:space="0" w:color="000000"/>
              <w:right w:val="nil"/>
            </w:tcBorders>
            <w:shd w:val="clear" w:color="auto" w:fill="auto"/>
            <w:vAlign w:val="center"/>
            <w:hideMark/>
          </w:tcPr>
          <w:p w14:paraId="1F5339FB"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56E421AE"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08ED05B4"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080076AD"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14D58BBD"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5F5E90AC"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49E10D78"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60989BAB" w14:textId="77777777" w:rsidTr="00717611">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6CA6C82"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Teamwork*</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EB1A418" w14:textId="6C153A06"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r w:rsidR="00DA5A70">
              <w:rPr>
                <w:rFonts w:ascii="Calibri" w:eastAsia="Times New Roman" w:hAnsi="Calibri" w:cs="Calibri"/>
                <w:color w:val="000000"/>
                <w:lang w:eastAsia="en-GB"/>
              </w:rPr>
              <w:t>5</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F129FF"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1E5107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BB4EC8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6E2242C"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3C9289DF"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5CBFFA57"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BF3BCA3"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2B754B2D" w14:textId="77777777" w:rsidTr="00717611">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5998E2E2" w14:textId="77777777" w:rsidR="00C67529" w:rsidRPr="002C2C68" w:rsidRDefault="00C67529" w:rsidP="00717611">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5944EA4B" w14:textId="77777777" w:rsidR="00C67529" w:rsidRPr="002C2C68" w:rsidRDefault="00C67529" w:rsidP="00717611">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43DD1231"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130FBE91"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E0E6F34"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ACD165F"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58E03DB6"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2DAC4B0E" w14:textId="77777777" w:rsidR="00C67529" w:rsidRPr="002C2C68" w:rsidRDefault="00C67529" w:rsidP="00717611">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45C82D0E" w14:textId="77777777" w:rsidR="00C67529" w:rsidRPr="002C2C68" w:rsidRDefault="00C67529" w:rsidP="00717611">
            <w:pPr>
              <w:rPr>
                <w:rFonts w:ascii="Calibri" w:eastAsia="Times New Roman" w:hAnsi="Calibri" w:cs="Calibri"/>
                <w:color w:val="000000"/>
                <w:lang w:eastAsia="en-GB"/>
              </w:rPr>
            </w:pPr>
          </w:p>
        </w:tc>
      </w:tr>
      <w:tr w:rsidR="00C67529" w:rsidRPr="002C2C68" w14:paraId="7E87EBFB" w14:textId="77777777" w:rsidTr="00717611">
        <w:trPr>
          <w:gridAfter w:val="1"/>
          <w:wAfter w:w="18" w:type="dxa"/>
          <w:trHeight w:val="330"/>
        </w:trPr>
        <w:tc>
          <w:tcPr>
            <w:tcW w:w="2651" w:type="dxa"/>
            <w:tcBorders>
              <w:top w:val="nil"/>
              <w:left w:val="single" w:sz="8" w:space="0" w:color="000000"/>
              <w:bottom w:val="single" w:sz="8" w:space="0" w:color="000000"/>
              <w:right w:val="nil"/>
            </w:tcBorders>
            <w:shd w:val="clear" w:color="auto" w:fill="auto"/>
            <w:vAlign w:val="center"/>
            <w:hideMark/>
          </w:tcPr>
          <w:p w14:paraId="4DD1D610" w14:textId="77777777" w:rsidR="00C67529" w:rsidRPr="002C2C68" w:rsidRDefault="00C67529" w:rsidP="00717611">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Total score</w:t>
            </w:r>
          </w:p>
        </w:tc>
        <w:tc>
          <w:tcPr>
            <w:tcW w:w="1102" w:type="dxa"/>
            <w:tcBorders>
              <w:top w:val="nil"/>
              <w:left w:val="single" w:sz="8" w:space="0" w:color="000000"/>
              <w:bottom w:val="single" w:sz="8" w:space="0" w:color="000000"/>
              <w:right w:val="nil"/>
            </w:tcBorders>
            <w:shd w:val="clear" w:color="auto" w:fill="auto"/>
            <w:vAlign w:val="center"/>
            <w:hideMark/>
          </w:tcPr>
          <w:p w14:paraId="060E000E" w14:textId="77777777" w:rsidR="00C67529" w:rsidRPr="002C2C68" w:rsidRDefault="00C67529" w:rsidP="00717611">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100</w:t>
            </w:r>
          </w:p>
        </w:tc>
        <w:tc>
          <w:tcPr>
            <w:tcW w:w="917" w:type="dxa"/>
            <w:tcBorders>
              <w:top w:val="nil"/>
              <w:left w:val="single" w:sz="8" w:space="0" w:color="000000"/>
              <w:bottom w:val="single" w:sz="8" w:space="0" w:color="000000"/>
              <w:right w:val="nil"/>
            </w:tcBorders>
            <w:shd w:val="clear" w:color="auto" w:fill="auto"/>
            <w:vAlign w:val="center"/>
          </w:tcPr>
          <w:p w14:paraId="6224BD33"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67B3C7F"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0CCAE5A"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74980D9"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19E0C99E"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5FA3827F"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auto"/>
              <w:bottom w:val="single" w:sz="4" w:space="0" w:color="auto"/>
              <w:right w:val="single" w:sz="8" w:space="0" w:color="auto"/>
            </w:tcBorders>
            <w:shd w:val="clear" w:color="auto" w:fill="auto"/>
            <w:vAlign w:val="center"/>
          </w:tcPr>
          <w:p w14:paraId="1ED222A6" w14:textId="77777777" w:rsidR="00C67529" w:rsidRPr="002C2C68" w:rsidRDefault="00C67529" w:rsidP="00717611">
            <w:pPr>
              <w:jc w:val="center"/>
              <w:rPr>
                <w:rFonts w:ascii="Calibri" w:eastAsia="Times New Roman" w:hAnsi="Calibri" w:cs="Calibri"/>
                <w:color w:val="000000"/>
                <w:lang w:eastAsia="en-GB"/>
              </w:rPr>
            </w:pPr>
          </w:p>
        </w:tc>
      </w:tr>
      <w:tr w:rsidR="00C67529" w:rsidRPr="002C2C68" w14:paraId="0173E0E0" w14:textId="77777777" w:rsidTr="00717611">
        <w:trPr>
          <w:gridAfter w:val="1"/>
          <w:wAfter w:w="18" w:type="dxa"/>
          <w:trHeight w:val="585"/>
        </w:trPr>
        <w:tc>
          <w:tcPr>
            <w:tcW w:w="2651" w:type="dxa"/>
            <w:tcBorders>
              <w:top w:val="nil"/>
              <w:left w:val="single" w:sz="8" w:space="0" w:color="000000"/>
              <w:bottom w:val="single" w:sz="8" w:space="0" w:color="000000"/>
              <w:right w:val="nil"/>
            </w:tcBorders>
            <w:shd w:val="clear" w:color="auto" w:fill="auto"/>
            <w:vAlign w:val="center"/>
            <w:hideMark/>
          </w:tcPr>
          <w:p w14:paraId="3F74E66F" w14:textId="77777777" w:rsidR="00C67529" w:rsidRPr="002C2C68" w:rsidRDefault="00C67529" w:rsidP="00717611">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xml:space="preserve">Leader decider </w:t>
            </w:r>
            <w:r w:rsidRPr="002C2C68">
              <w:rPr>
                <w:rFonts w:ascii="Calibri" w:eastAsia="Times New Roman" w:hAnsi="Calibri" w:cs="Calibri"/>
                <w:color w:val="000000"/>
                <w:sz w:val="20"/>
                <w:szCs w:val="20"/>
                <w:lang w:eastAsia="en-GB"/>
              </w:rPr>
              <w:t>(see * for priority scores)</w:t>
            </w:r>
          </w:p>
        </w:tc>
        <w:tc>
          <w:tcPr>
            <w:tcW w:w="1102" w:type="dxa"/>
            <w:tcBorders>
              <w:top w:val="nil"/>
              <w:left w:val="single" w:sz="8" w:space="0" w:color="000000"/>
              <w:bottom w:val="single" w:sz="8" w:space="0" w:color="000000"/>
              <w:right w:val="nil"/>
            </w:tcBorders>
            <w:shd w:val="clear" w:color="auto" w:fill="auto"/>
            <w:vAlign w:val="center"/>
            <w:hideMark/>
          </w:tcPr>
          <w:p w14:paraId="02B8F9AF" w14:textId="77777777" w:rsidR="00C67529" w:rsidRPr="002C2C68" w:rsidRDefault="00C67529" w:rsidP="00717611">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w:t>
            </w:r>
          </w:p>
        </w:tc>
        <w:tc>
          <w:tcPr>
            <w:tcW w:w="917" w:type="dxa"/>
            <w:tcBorders>
              <w:top w:val="nil"/>
              <w:left w:val="single" w:sz="8" w:space="0" w:color="000000"/>
              <w:bottom w:val="single" w:sz="8" w:space="0" w:color="000000"/>
              <w:right w:val="nil"/>
            </w:tcBorders>
            <w:shd w:val="clear" w:color="auto" w:fill="auto"/>
            <w:vAlign w:val="center"/>
          </w:tcPr>
          <w:p w14:paraId="0D4F5B62"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87189E8"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76C468CD"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67F58817"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5172D1DE"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single" w:sz="4" w:space="0" w:color="auto"/>
            </w:tcBorders>
            <w:shd w:val="clear" w:color="auto" w:fill="auto"/>
            <w:vAlign w:val="center"/>
          </w:tcPr>
          <w:p w14:paraId="3CEA00A0" w14:textId="77777777" w:rsidR="00C67529" w:rsidRPr="002C2C68" w:rsidRDefault="00C67529" w:rsidP="00717611">
            <w:pPr>
              <w:jc w:val="center"/>
              <w:rPr>
                <w:rFonts w:ascii="Calibri" w:eastAsia="Times New Roman" w:hAnsi="Calibri" w:cs="Calibri"/>
                <w:color w:val="000000"/>
                <w:lang w:eastAsia="en-GB"/>
              </w:rPr>
            </w:pP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14:paraId="7826BED5" w14:textId="77777777" w:rsidR="00C67529" w:rsidRPr="002C2C68" w:rsidRDefault="00C67529" w:rsidP="00717611">
            <w:pPr>
              <w:jc w:val="center"/>
              <w:rPr>
                <w:rFonts w:ascii="Calibri" w:eastAsia="Times New Roman" w:hAnsi="Calibri" w:cs="Calibri"/>
                <w:color w:val="000000"/>
                <w:lang w:eastAsia="en-GB"/>
              </w:rPr>
            </w:pPr>
          </w:p>
        </w:tc>
      </w:tr>
      <w:tr w:rsidR="00C67529" w:rsidRPr="002C2C68" w14:paraId="3AFAB6ED" w14:textId="77777777" w:rsidTr="00717611">
        <w:trPr>
          <w:gridAfter w:val="1"/>
          <w:wAfter w:w="18" w:type="dxa"/>
          <w:trHeight w:val="315"/>
        </w:trPr>
        <w:tc>
          <w:tcPr>
            <w:tcW w:w="2651" w:type="dxa"/>
            <w:tcBorders>
              <w:top w:val="nil"/>
              <w:left w:val="nil"/>
              <w:bottom w:val="nil"/>
              <w:right w:val="nil"/>
            </w:tcBorders>
            <w:shd w:val="clear" w:color="auto" w:fill="auto"/>
            <w:noWrap/>
            <w:vAlign w:val="bottom"/>
            <w:hideMark/>
          </w:tcPr>
          <w:p w14:paraId="5586AFA4" w14:textId="77777777" w:rsidR="00C67529" w:rsidRPr="002C2C68" w:rsidRDefault="00C67529" w:rsidP="00717611">
            <w:pPr>
              <w:jc w:val="center"/>
              <w:rPr>
                <w:rFonts w:ascii="Calibri" w:eastAsia="Times New Roman" w:hAnsi="Calibri" w:cs="Calibri"/>
                <w:color w:val="000000"/>
                <w:lang w:eastAsia="en-GB"/>
              </w:rPr>
            </w:pPr>
          </w:p>
        </w:tc>
        <w:tc>
          <w:tcPr>
            <w:tcW w:w="1102" w:type="dxa"/>
            <w:tcBorders>
              <w:top w:val="nil"/>
              <w:left w:val="nil"/>
              <w:bottom w:val="nil"/>
              <w:right w:val="nil"/>
            </w:tcBorders>
            <w:shd w:val="clear" w:color="auto" w:fill="auto"/>
            <w:noWrap/>
            <w:vAlign w:val="bottom"/>
            <w:hideMark/>
          </w:tcPr>
          <w:p w14:paraId="2B0CFE3F" w14:textId="77777777" w:rsidR="00C67529" w:rsidRPr="002C2C68" w:rsidRDefault="00C67529" w:rsidP="00717611">
            <w:pPr>
              <w:rPr>
                <w:rFonts w:ascii="Times New Roman" w:eastAsia="Times New Roman" w:hAnsi="Times New Roman" w:cs="Times New Roman"/>
                <w:sz w:val="20"/>
                <w:szCs w:val="20"/>
                <w:lang w:eastAsia="en-GB"/>
              </w:rPr>
            </w:pPr>
          </w:p>
        </w:tc>
        <w:tc>
          <w:tcPr>
            <w:tcW w:w="917" w:type="dxa"/>
            <w:tcBorders>
              <w:top w:val="nil"/>
              <w:left w:val="nil"/>
              <w:bottom w:val="nil"/>
              <w:right w:val="nil"/>
            </w:tcBorders>
            <w:shd w:val="clear" w:color="auto" w:fill="auto"/>
            <w:noWrap/>
            <w:vAlign w:val="bottom"/>
            <w:hideMark/>
          </w:tcPr>
          <w:p w14:paraId="2C8289C2" w14:textId="77777777" w:rsidR="00C67529" w:rsidRPr="002C2C68" w:rsidRDefault="00C67529" w:rsidP="00717611">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26EBAD45" w14:textId="77777777" w:rsidR="00C67529" w:rsidRPr="002C2C68" w:rsidRDefault="00C67529" w:rsidP="00717611">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3A630915" w14:textId="77777777" w:rsidR="00C67529" w:rsidRPr="002C2C68" w:rsidRDefault="00C67529" w:rsidP="00717611">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4603C61" w14:textId="77777777" w:rsidR="00C67529" w:rsidRDefault="00C67529" w:rsidP="00717611">
            <w:pPr>
              <w:rPr>
                <w:rFonts w:ascii="Times New Roman" w:eastAsia="Times New Roman" w:hAnsi="Times New Roman" w:cs="Times New Roman"/>
                <w:sz w:val="20"/>
                <w:szCs w:val="20"/>
                <w:lang w:eastAsia="en-GB"/>
              </w:rPr>
            </w:pPr>
          </w:p>
          <w:p w14:paraId="7AF90F3B" w14:textId="77777777" w:rsidR="00C67529" w:rsidRDefault="00C67529" w:rsidP="00717611">
            <w:pPr>
              <w:rPr>
                <w:rFonts w:ascii="Times New Roman" w:eastAsia="Times New Roman" w:hAnsi="Times New Roman" w:cs="Times New Roman"/>
                <w:sz w:val="20"/>
                <w:szCs w:val="20"/>
                <w:lang w:eastAsia="en-GB"/>
              </w:rPr>
            </w:pPr>
          </w:p>
          <w:p w14:paraId="3FCA3AE7" w14:textId="77777777" w:rsidR="00C67529" w:rsidRDefault="00C67529" w:rsidP="00717611">
            <w:pPr>
              <w:rPr>
                <w:rFonts w:ascii="Times New Roman" w:eastAsia="Times New Roman" w:hAnsi="Times New Roman" w:cs="Times New Roman"/>
                <w:sz w:val="20"/>
                <w:szCs w:val="20"/>
                <w:lang w:eastAsia="en-GB"/>
              </w:rPr>
            </w:pPr>
          </w:p>
          <w:p w14:paraId="4C427C1F" w14:textId="77777777" w:rsidR="00C67529" w:rsidRPr="002C2C68" w:rsidRDefault="00C67529" w:rsidP="00717611">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2DA080B0" w14:textId="77777777" w:rsidR="00C67529" w:rsidRPr="002C2C68" w:rsidRDefault="00C67529" w:rsidP="00717611">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0175A819" w14:textId="77777777" w:rsidR="00C67529" w:rsidRPr="002C2C68" w:rsidRDefault="00C67529" w:rsidP="00717611">
            <w:pPr>
              <w:rPr>
                <w:rFonts w:ascii="Times New Roman" w:eastAsia="Times New Roman" w:hAnsi="Times New Roman" w:cs="Times New Roman"/>
                <w:sz w:val="20"/>
                <w:szCs w:val="20"/>
                <w:lang w:eastAsia="en-GB"/>
              </w:rPr>
            </w:pPr>
          </w:p>
        </w:tc>
        <w:tc>
          <w:tcPr>
            <w:tcW w:w="918" w:type="dxa"/>
            <w:tcBorders>
              <w:top w:val="single" w:sz="4" w:space="0" w:color="auto"/>
              <w:left w:val="nil"/>
              <w:bottom w:val="nil"/>
              <w:right w:val="nil"/>
            </w:tcBorders>
            <w:shd w:val="clear" w:color="auto" w:fill="auto"/>
            <w:noWrap/>
            <w:vAlign w:val="bottom"/>
            <w:hideMark/>
          </w:tcPr>
          <w:p w14:paraId="19BE777D" w14:textId="77777777" w:rsidR="00C67529" w:rsidRPr="002C2C68" w:rsidRDefault="00C67529" w:rsidP="00717611">
            <w:pPr>
              <w:rPr>
                <w:rFonts w:ascii="Times New Roman" w:eastAsia="Times New Roman" w:hAnsi="Times New Roman" w:cs="Times New Roman"/>
                <w:sz w:val="20"/>
                <w:szCs w:val="20"/>
                <w:lang w:eastAsia="en-GB"/>
              </w:rPr>
            </w:pPr>
          </w:p>
        </w:tc>
      </w:tr>
      <w:tr w:rsidR="00C67529" w:rsidRPr="002C2C68" w14:paraId="58FA7698" w14:textId="77777777" w:rsidTr="00717611">
        <w:trPr>
          <w:trHeight w:val="960"/>
        </w:trPr>
        <w:tc>
          <w:tcPr>
            <w:tcW w:w="265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487023" w14:textId="77777777" w:rsidR="00C67529" w:rsidRPr="002C2C68" w:rsidRDefault="00C67529" w:rsidP="00717611">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Team</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5902BC31" w14:textId="77777777" w:rsidR="00C67529" w:rsidRPr="002C2C68" w:rsidRDefault="00C67529" w:rsidP="00717611">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School/Team name</w:t>
            </w:r>
          </w:p>
        </w:tc>
      </w:tr>
      <w:tr w:rsidR="00C67529" w:rsidRPr="002C2C68" w14:paraId="4D605CBE"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1BA49A69"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4C464EC"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26F3FEBE"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04D2C8E8"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257224A1"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555DF924"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79809916"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557DC791"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2960DE87"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112BB066"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541AF61F"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04E5D0F7"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04459DAA"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7DBE3435"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11406CC3"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7F8E4302"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0FAD952C"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C67529" w:rsidRPr="002C2C68" w14:paraId="7B9ECACA" w14:textId="77777777" w:rsidTr="00717611">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6F993C05" w14:textId="77777777" w:rsidR="00C67529" w:rsidRPr="002C2C68" w:rsidRDefault="00C67529" w:rsidP="00717611">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c>
          <w:tcPr>
            <w:tcW w:w="7545" w:type="dxa"/>
            <w:gridSpan w:val="9"/>
            <w:tcBorders>
              <w:top w:val="nil"/>
              <w:left w:val="nil"/>
              <w:bottom w:val="single" w:sz="8" w:space="0" w:color="auto"/>
              <w:right w:val="single" w:sz="8" w:space="0" w:color="000000"/>
            </w:tcBorders>
            <w:shd w:val="clear" w:color="auto" w:fill="auto"/>
            <w:vAlign w:val="center"/>
            <w:hideMark/>
          </w:tcPr>
          <w:p w14:paraId="64A07B15" w14:textId="77777777" w:rsidR="00C67529" w:rsidRPr="002C2C68" w:rsidRDefault="00C67529" w:rsidP="00717611">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bl>
    <w:p w14:paraId="15D69262" w14:textId="77777777" w:rsidR="00C67529" w:rsidRDefault="00C67529" w:rsidP="00C67529">
      <w:pPr>
        <w:rPr>
          <w:lang w:val="en-GB"/>
        </w:rPr>
      </w:pPr>
    </w:p>
    <w:p w14:paraId="63BA7BC3" w14:textId="77777777" w:rsidR="00C67529" w:rsidRDefault="00C67529" w:rsidP="00C67529"/>
    <w:p w14:paraId="042AD098" w14:textId="77777777" w:rsidR="00C67529" w:rsidRDefault="00C67529" w:rsidP="00C67529"/>
    <w:p w14:paraId="79910825" w14:textId="77777777" w:rsidR="00C67529" w:rsidRDefault="00C67529" w:rsidP="00C67529"/>
    <w:p w14:paraId="3EF0DA2F" w14:textId="47E47271" w:rsidR="00C67529" w:rsidRPr="00DA5A70" w:rsidRDefault="00DA5A70" w:rsidP="00C67529">
      <w:pPr>
        <w:pStyle w:val="Heading1"/>
        <w:rPr>
          <w:rFonts w:ascii="Arial" w:hAnsi="Arial" w:cs="Arial"/>
          <w:b/>
          <w:bCs/>
          <w:color w:val="auto"/>
        </w:rPr>
      </w:pPr>
      <w:r>
        <w:rPr>
          <w:rFonts w:ascii="Arial" w:hAnsi="Arial" w:cs="Arial"/>
          <w:b/>
          <w:bCs/>
          <w:color w:val="auto"/>
        </w:rPr>
        <w:lastRenderedPageBreak/>
        <w:t>9</w:t>
      </w:r>
      <w:r w:rsidRPr="00DA5A70">
        <w:rPr>
          <w:rFonts w:ascii="Arial" w:hAnsi="Arial" w:cs="Arial"/>
          <w:b/>
          <w:bCs/>
          <w:color w:val="auto"/>
        </w:rPr>
        <w:t xml:space="preserve">. </w:t>
      </w:r>
      <w:r w:rsidR="00C67529" w:rsidRPr="00DA5A70">
        <w:rPr>
          <w:rFonts w:ascii="Arial" w:hAnsi="Arial" w:cs="Arial"/>
          <w:b/>
          <w:bCs/>
          <w:color w:val="auto"/>
        </w:rPr>
        <w:t xml:space="preserve">Assessment criteria </w:t>
      </w:r>
    </w:p>
    <w:p w14:paraId="38EF0D79" w14:textId="77777777" w:rsidR="00C67529" w:rsidRPr="002D4910" w:rsidRDefault="00C67529" w:rsidP="00C67529">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C67529" w:rsidRPr="00704781" w14:paraId="780E049E"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45E4B0FA" w14:textId="77777777" w:rsidR="00C67529" w:rsidRPr="00704781" w:rsidRDefault="00C67529" w:rsidP="00717611">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62E60" w14:textId="77777777" w:rsidR="00C67529" w:rsidRPr="00704781" w:rsidRDefault="00C67529" w:rsidP="00717611">
            <w:pPr>
              <w:pStyle w:val="WW-Default1"/>
              <w:snapToGrid w:val="0"/>
              <w:spacing w:after="20"/>
              <w:rPr>
                <w:color w:val="auto"/>
              </w:rPr>
            </w:pPr>
            <w:r w:rsidRPr="00704781">
              <w:rPr>
                <w:color w:val="auto"/>
              </w:rPr>
              <w:t>Marks</w:t>
            </w:r>
          </w:p>
        </w:tc>
      </w:tr>
      <w:tr w:rsidR="00C67529" w:rsidRPr="00704781" w14:paraId="25B5854A"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4CD42965" w14:textId="77777777" w:rsidR="00C67529" w:rsidRPr="00704781" w:rsidRDefault="00C67529" w:rsidP="00C67529">
            <w:pPr>
              <w:pStyle w:val="WW-Default1"/>
              <w:numPr>
                <w:ilvl w:val="0"/>
                <w:numId w:val="13"/>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4D53F" w14:textId="77777777" w:rsidR="00C67529" w:rsidRPr="00704781" w:rsidRDefault="00C67529" w:rsidP="00717611">
            <w:pPr>
              <w:pStyle w:val="WW-Default1"/>
              <w:snapToGrid w:val="0"/>
              <w:spacing w:after="20"/>
              <w:rPr>
                <w:color w:val="auto"/>
              </w:rPr>
            </w:pPr>
            <w:r>
              <w:rPr>
                <w:color w:val="auto"/>
              </w:rPr>
              <w:t>13</w:t>
            </w:r>
            <w:r w:rsidRPr="00704781">
              <w:rPr>
                <w:color w:val="auto"/>
              </w:rPr>
              <w:t xml:space="preserve"> marks </w:t>
            </w:r>
          </w:p>
        </w:tc>
      </w:tr>
      <w:tr w:rsidR="00C67529" w:rsidRPr="00704781" w14:paraId="2AB6A683"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3FC73297" w14:textId="77777777" w:rsidR="00C67529" w:rsidRPr="00704781" w:rsidRDefault="00C67529" w:rsidP="00C67529">
            <w:pPr>
              <w:pStyle w:val="WW-Default1"/>
              <w:numPr>
                <w:ilvl w:val="0"/>
                <w:numId w:val="13"/>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C9901" w14:textId="77777777" w:rsidR="00C67529" w:rsidRPr="00704781" w:rsidRDefault="00C67529" w:rsidP="00717611">
            <w:pPr>
              <w:pStyle w:val="WW-Default1"/>
              <w:snapToGrid w:val="0"/>
              <w:spacing w:after="20"/>
              <w:rPr>
                <w:color w:val="auto"/>
              </w:rPr>
            </w:pPr>
            <w:r>
              <w:rPr>
                <w:color w:val="auto"/>
              </w:rPr>
              <w:t>17</w:t>
            </w:r>
            <w:r w:rsidRPr="00704781">
              <w:rPr>
                <w:color w:val="auto"/>
              </w:rPr>
              <w:t xml:space="preserve"> marks</w:t>
            </w:r>
          </w:p>
        </w:tc>
      </w:tr>
      <w:tr w:rsidR="00C67529" w:rsidRPr="00704781" w14:paraId="34072475"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3C1EBFB0" w14:textId="77777777" w:rsidR="00C67529" w:rsidRPr="00704781" w:rsidRDefault="00C67529" w:rsidP="00C67529">
            <w:pPr>
              <w:pStyle w:val="WW-Default1"/>
              <w:numPr>
                <w:ilvl w:val="0"/>
                <w:numId w:val="13"/>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CA373" w14:textId="77777777" w:rsidR="00C67529" w:rsidRPr="00704781" w:rsidRDefault="00C67529" w:rsidP="00717611">
            <w:pPr>
              <w:pStyle w:val="WW-Default1"/>
              <w:snapToGrid w:val="0"/>
              <w:rPr>
                <w:color w:val="auto"/>
              </w:rPr>
            </w:pPr>
            <w:r>
              <w:rPr>
                <w:color w:val="auto"/>
              </w:rPr>
              <w:t>8</w:t>
            </w:r>
            <w:r w:rsidRPr="00704781">
              <w:rPr>
                <w:color w:val="auto"/>
              </w:rPr>
              <w:t xml:space="preserve"> marks</w:t>
            </w:r>
          </w:p>
        </w:tc>
      </w:tr>
      <w:tr w:rsidR="00C67529" w:rsidRPr="00704781" w14:paraId="3811B64D"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110E6065" w14:textId="77777777" w:rsidR="00C67529" w:rsidRPr="00704781" w:rsidRDefault="00C67529" w:rsidP="00C67529">
            <w:pPr>
              <w:pStyle w:val="WW-Default1"/>
              <w:numPr>
                <w:ilvl w:val="0"/>
                <w:numId w:val="13"/>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4BC89" w14:textId="77777777" w:rsidR="00C67529" w:rsidRPr="00704781" w:rsidRDefault="00C67529" w:rsidP="00717611">
            <w:pPr>
              <w:pStyle w:val="WW-Default1"/>
              <w:snapToGrid w:val="0"/>
              <w:rPr>
                <w:color w:val="auto"/>
              </w:rPr>
            </w:pPr>
            <w:r>
              <w:rPr>
                <w:color w:val="auto"/>
              </w:rPr>
              <w:t>32</w:t>
            </w:r>
            <w:r w:rsidRPr="00704781">
              <w:rPr>
                <w:color w:val="auto"/>
              </w:rPr>
              <w:t xml:space="preserve"> marks</w:t>
            </w:r>
          </w:p>
        </w:tc>
      </w:tr>
      <w:tr w:rsidR="00C67529" w:rsidRPr="00704781" w14:paraId="12964110"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1A8B7C6B" w14:textId="77777777" w:rsidR="00C67529" w:rsidRPr="00704781" w:rsidRDefault="00C67529" w:rsidP="00C67529">
            <w:pPr>
              <w:pStyle w:val="WW-Default1"/>
              <w:numPr>
                <w:ilvl w:val="0"/>
                <w:numId w:val="13"/>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0E38B" w14:textId="77777777" w:rsidR="00C67529" w:rsidRPr="00704781" w:rsidRDefault="00C67529" w:rsidP="00717611">
            <w:pPr>
              <w:pStyle w:val="WW-Default1"/>
              <w:snapToGrid w:val="0"/>
              <w:rPr>
                <w:color w:val="auto"/>
              </w:rPr>
            </w:pPr>
            <w:r>
              <w:rPr>
                <w:color w:val="auto"/>
              </w:rPr>
              <w:t>15</w:t>
            </w:r>
            <w:r w:rsidRPr="00704781">
              <w:rPr>
                <w:color w:val="auto"/>
              </w:rPr>
              <w:t xml:space="preserve"> marks</w:t>
            </w:r>
          </w:p>
        </w:tc>
      </w:tr>
      <w:tr w:rsidR="00C67529" w:rsidRPr="00704781" w14:paraId="00BB7B33"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294AB624" w14:textId="77777777" w:rsidR="00C67529" w:rsidRPr="00704781" w:rsidRDefault="00C67529" w:rsidP="00C67529">
            <w:pPr>
              <w:pStyle w:val="WW-Default1"/>
              <w:numPr>
                <w:ilvl w:val="0"/>
                <w:numId w:val="13"/>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A46D1" w14:textId="77777777" w:rsidR="00C67529" w:rsidRPr="00704781" w:rsidRDefault="00C67529" w:rsidP="00717611">
            <w:pPr>
              <w:pStyle w:val="WW-Default1"/>
              <w:snapToGrid w:val="0"/>
              <w:rPr>
                <w:color w:val="auto"/>
              </w:rPr>
            </w:pPr>
            <w:r>
              <w:rPr>
                <w:color w:val="auto"/>
              </w:rPr>
              <w:t>15</w:t>
            </w:r>
            <w:r w:rsidRPr="00704781">
              <w:rPr>
                <w:color w:val="auto"/>
              </w:rPr>
              <w:t xml:space="preserve"> marks</w:t>
            </w:r>
          </w:p>
        </w:tc>
      </w:tr>
      <w:tr w:rsidR="00C67529" w:rsidRPr="00704781" w14:paraId="14E49534" w14:textId="77777777" w:rsidTr="00717611">
        <w:tc>
          <w:tcPr>
            <w:tcW w:w="5407" w:type="dxa"/>
            <w:tcBorders>
              <w:top w:val="single" w:sz="4" w:space="0" w:color="000000"/>
              <w:left w:val="single" w:sz="4" w:space="0" w:color="000000"/>
              <w:bottom w:val="single" w:sz="4" w:space="0" w:color="000000"/>
            </w:tcBorders>
            <w:shd w:val="clear" w:color="auto" w:fill="auto"/>
            <w:vAlign w:val="center"/>
          </w:tcPr>
          <w:p w14:paraId="3371FAA4" w14:textId="77777777" w:rsidR="00C67529" w:rsidRPr="00704781" w:rsidRDefault="00C67529" w:rsidP="00717611">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93860" w14:textId="77777777" w:rsidR="00C67529" w:rsidRPr="00704781" w:rsidRDefault="00C67529" w:rsidP="00717611">
            <w:pPr>
              <w:pStyle w:val="WW-Default1"/>
              <w:snapToGrid w:val="0"/>
              <w:rPr>
                <w:b/>
                <w:color w:val="auto"/>
              </w:rPr>
            </w:pPr>
            <w:r w:rsidRPr="00704781">
              <w:rPr>
                <w:b/>
                <w:color w:val="auto"/>
              </w:rPr>
              <w:t>100 marks</w:t>
            </w:r>
          </w:p>
        </w:tc>
      </w:tr>
    </w:tbl>
    <w:p w14:paraId="203CB147" w14:textId="77777777" w:rsidR="00C67529" w:rsidRPr="00704781" w:rsidRDefault="00C67529" w:rsidP="00C67529">
      <w:pPr>
        <w:pStyle w:val="NormalWeb"/>
        <w:numPr>
          <w:ilvl w:val="0"/>
          <w:numId w:val="14"/>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5369ABE9" w14:textId="77777777" w:rsidR="00C67529" w:rsidRPr="00704781" w:rsidRDefault="00C67529" w:rsidP="00C67529">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17F4EF8D" w14:textId="77777777" w:rsidR="00C67529" w:rsidRPr="00E112A6" w:rsidRDefault="00C67529" w:rsidP="00C67529">
      <w:pPr>
        <w:pStyle w:val="WW-Default"/>
        <w:numPr>
          <w:ilvl w:val="0"/>
          <w:numId w:val="15"/>
        </w:numPr>
        <w:ind w:left="993" w:hanging="284"/>
        <w:rPr>
          <w:rFonts w:eastAsia="Times New Roman"/>
          <w:lang w:eastAsia="en-GB"/>
        </w:rPr>
      </w:pPr>
      <w:r>
        <w:rPr>
          <w:rFonts w:eastAsia="Times New Roman"/>
          <w:lang w:eastAsia="en-GB"/>
        </w:rPr>
        <w:t xml:space="preserve">Did they explain how their idea might support the work of the Future Flight Challenge team?  </w:t>
      </w:r>
      <w:r>
        <w:rPr>
          <w:rFonts w:eastAsia="Times New Roman"/>
          <w:b/>
          <w:i/>
          <w:lang w:eastAsia="en-GB"/>
        </w:rPr>
        <w:t>(3</w:t>
      </w:r>
      <w:r w:rsidRPr="00F56818">
        <w:rPr>
          <w:rFonts w:eastAsia="Times New Roman"/>
          <w:b/>
          <w:i/>
          <w:lang w:eastAsia="en-GB"/>
        </w:rPr>
        <w:t xml:space="preserve"> marks)</w:t>
      </w:r>
    </w:p>
    <w:p w14:paraId="2A96A8E6" w14:textId="77777777" w:rsidR="00C67529" w:rsidRPr="00677759" w:rsidRDefault="00C67529" w:rsidP="00C67529">
      <w:pPr>
        <w:pStyle w:val="WW-Default"/>
        <w:numPr>
          <w:ilvl w:val="0"/>
          <w:numId w:val="15"/>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70DA4DA1" w14:textId="77777777" w:rsidR="00C67529" w:rsidRPr="00F56818" w:rsidRDefault="00C67529" w:rsidP="00C67529">
      <w:pPr>
        <w:pStyle w:val="WW-Default"/>
        <w:numPr>
          <w:ilvl w:val="0"/>
          <w:numId w:val="15"/>
        </w:numPr>
        <w:ind w:left="993" w:hanging="284"/>
        <w:rPr>
          <w:rFonts w:eastAsia="Times New Roman"/>
          <w:lang w:eastAsia="en-GB"/>
        </w:rPr>
      </w:pPr>
      <w:r w:rsidRPr="002C7B3B">
        <w:rPr>
          <w:rFonts w:eastAsia="Times New Roman"/>
          <w:lang w:eastAsia="en-GB"/>
        </w:rPr>
        <w:t xml:space="preserve">Have they drawn the circuit diagram(s)? </w:t>
      </w:r>
      <w:r>
        <w:rPr>
          <w:rFonts w:eastAsia="Times New Roman"/>
          <w:b/>
          <w:i/>
          <w:lang w:eastAsia="en-GB"/>
        </w:rPr>
        <w:t>(5</w:t>
      </w:r>
      <w:r w:rsidRPr="00F56818">
        <w:rPr>
          <w:rFonts w:eastAsia="Times New Roman"/>
          <w:b/>
          <w:i/>
          <w:lang w:eastAsia="en-GB"/>
        </w:rPr>
        <w:t xml:space="preserve"> marks)</w:t>
      </w:r>
    </w:p>
    <w:p w14:paraId="01E0FDAC" w14:textId="77777777" w:rsidR="00C67529" w:rsidRPr="00704781" w:rsidRDefault="00C67529" w:rsidP="00C67529">
      <w:pPr>
        <w:pStyle w:val="WW-Default"/>
        <w:rPr>
          <w:color w:val="auto"/>
        </w:rPr>
      </w:pPr>
    </w:p>
    <w:p w14:paraId="2F705D6B" w14:textId="77777777" w:rsidR="00C67529" w:rsidRPr="00704781" w:rsidRDefault="00C67529" w:rsidP="00C67529">
      <w:pPr>
        <w:pStyle w:val="WW-Default"/>
        <w:numPr>
          <w:ilvl w:val="0"/>
          <w:numId w:val="14"/>
        </w:numPr>
        <w:rPr>
          <w:b/>
          <w:bCs/>
          <w:color w:val="auto"/>
        </w:rPr>
      </w:pPr>
      <w:r w:rsidRPr="00704781">
        <w:rPr>
          <w:b/>
          <w:bCs/>
          <w:color w:val="auto"/>
        </w:rPr>
        <w:t xml:space="preserve">Development of </w:t>
      </w:r>
      <w:r>
        <w:rPr>
          <w:b/>
          <w:bCs/>
          <w:color w:val="auto"/>
        </w:rPr>
        <w:t>product (17</w:t>
      </w:r>
      <w:r w:rsidRPr="00704781">
        <w:rPr>
          <w:b/>
          <w:bCs/>
          <w:color w:val="auto"/>
        </w:rPr>
        <w:t xml:space="preserve"> marks) </w:t>
      </w:r>
    </w:p>
    <w:p w14:paraId="04BC929E" w14:textId="77777777" w:rsidR="00C67529" w:rsidRPr="00704781" w:rsidRDefault="00C67529" w:rsidP="00C67529">
      <w:pPr>
        <w:pStyle w:val="WW-Default"/>
        <w:rPr>
          <w:color w:val="auto"/>
        </w:rPr>
      </w:pPr>
    </w:p>
    <w:p w14:paraId="5151591E" w14:textId="77777777" w:rsidR="00C67529" w:rsidRPr="00704781" w:rsidRDefault="00C67529" w:rsidP="00C67529">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38D4A3B3" w14:textId="77777777" w:rsidR="00C67529" w:rsidRPr="00704781" w:rsidRDefault="00C67529" w:rsidP="00C67529">
      <w:pPr>
        <w:pStyle w:val="WW-Default"/>
        <w:rPr>
          <w:color w:val="auto"/>
        </w:rPr>
      </w:pPr>
    </w:p>
    <w:p w14:paraId="5098CEA9" w14:textId="77777777" w:rsidR="00C67529" w:rsidRPr="00D2430D" w:rsidRDefault="00C67529" w:rsidP="00C67529">
      <w:pPr>
        <w:pStyle w:val="ListParagraph"/>
        <w:numPr>
          <w:ilvl w:val="0"/>
          <w:numId w:val="16"/>
        </w:numPr>
        <w:ind w:left="993" w:hanging="284"/>
        <w:rPr>
          <w:rFonts w:ascii="Arial" w:hAnsi="Arial" w:cs="Arial"/>
        </w:rPr>
      </w:pPr>
      <w:r w:rsidRPr="00866C49">
        <w:rPr>
          <w:rFonts w:ascii="Arial" w:hAnsi="Arial" w:cs="Arial"/>
        </w:rPr>
        <w:t xml:space="preserve">Event log 1 - Have they provided an accurate and informative record of development beyond a simple description including any problems and </w:t>
      </w:r>
      <w:r w:rsidRPr="00D2430D">
        <w:rPr>
          <w:rFonts w:ascii="Arial" w:hAnsi="Arial" w:cs="Arial"/>
        </w:rPr>
        <w:t xml:space="preserve">solutions? </w:t>
      </w:r>
      <w:r w:rsidRPr="00D2430D">
        <w:rPr>
          <w:rFonts w:ascii="Arial" w:hAnsi="Arial" w:cs="Arial"/>
          <w:b/>
          <w:i/>
        </w:rPr>
        <w:t>(4 marks)</w:t>
      </w:r>
    </w:p>
    <w:p w14:paraId="113D11EC" w14:textId="77777777" w:rsidR="00C67529" w:rsidRPr="00F56818" w:rsidRDefault="00C67529" w:rsidP="00C67529">
      <w:pPr>
        <w:pStyle w:val="ListParagraph"/>
        <w:numPr>
          <w:ilvl w:val="0"/>
          <w:numId w:val="16"/>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6EE54D1E" w14:textId="77777777" w:rsidR="00C67529" w:rsidRPr="00816D86" w:rsidRDefault="00C67529" w:rsidP="00C67529">
      <w:pPr>
        <w:pStyle w:val="ListParagraph"/>
        <w:numPr>
          <w:ilvl w:val="0"/>
          <w:numId w:val="16"/>
        </w:numPr>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(4</w:t>
      </w:r>
      <w:r w:rsidRPr="00F56818">
        <w:rPr>
          <w:rFonts w:ascii="Arial" w:hAnsi="Arial" w:cs="Arial"/>
          <w:b/>
          <w:i/>
        </w:rPr>
        <w:t xml:space="preserve"> marks)</w:t>
      </w:r>
    </w:p>
    <w:p w14:paraId="6DCC758D" w14:textId="77777777" w:rsidR="00C67529" w:rsidRPr="00297C47" w:rsidRDefault="00C67529" w:rsidP="00C67529">
      <w:pPr>
        <w:pStyle w:val="ListParagraph"/>
        <w:numPr>
          <w:ilvl w:val="0"/>
          <w:numId w:val="16"/>
        </w:numPr>
        <w:ind w:left="993" w:hanging="284"/>
        <w:rPr>
          <w:rFonts w:ascii="Arial" w:hAnsi="Arial" w:cs="Arial"/>
        </w:rPr>
      </w:pPr>
      <w:r w:rsidRPr="00297C47">
        <w:rPr>
          <w:rFonts w:ascii="Arial" w:hAnsi="Arial" w:cs="Arial"/>
        </w:rPr>
        <w:t>Have the</w:t>
      </w:r>
      <w:r>
        <w:rPr>
          <w:rFonts w:ascii="Arial" w:hAnsi="Arial" w:cs="Arial"/>
        </w:rPr>
        <w:t>y</w:t>
      </w:r>
      <w:r w:rsidRPr="00297C47">
        <w:rPr>
          <w:rFonts w:ascii="Arial" w:hAnsi="Arial" w:cs="Arial"/>
        </w:rPr>
        <w:t xml:space="preserve"> listed realistic and appropriate engineering priorities for the last 30 minutes and allocated tasks to team members?</w:t>
      </w:r>
      <w:r>
        <w:rPr>
          <w:rFonts w:ascii="Arial" w:hAnsi="Arial" w:cs="Arial"/>
        </w:rPr>
        <w:t xml:space="preserve"> </w:t>
      </w:r>
      <w:r w:rsidRPr="00297C47">
        <w:rPr>
          <w:rFonts w:ascii="Arial" w:hAnsi="Arial" w:cs="Arial"/>
          <w:b/>
          <w:i/>
        </w:rPr>
        <w:t>(5 marks)</w:t>
      </w:r>
    </w:p>
    <w:p w14:paraId="57C69397" w14:textId="77777777" w:rsidR="00C67529" w:rsidRPr="00F56818" w:rsidRDefault="00C67529" w:rsidP="00C67529">
      <w:pPr>
        <w:pStyle w:val="ListParagraph"/>
        <w:ind w:left="993"/>
        <w:rPr>
          <w:rFonts w:ascii="Arial" w:hAnsi="Arial" w:cs="Arial"/>
        </w:rPr>
      </w:pPr>
    </w:p>
    <w:p w14:paraId="7818DAF3" w14:textId="77777777" w:rsidR="00C67529" w:rsidRPr="00704781" w:rsidRDefault="00C67529" w:rsidP="00C67529">
      <w:pPr>
        <w:pStyle w:val="NormalWeb"/>
        <w:numPr>
          <w:ilvl w:val="0"/>
          <w:numId w:val="14"/>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6C9486F9" w14:textId="77777777" w:rsidR="00C67529" w:rsidRPr="00C44DCD" w:rsidRDefault="00C67529" w:rsidP="00C67529">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190AF17A" w14:textId="77777777" w:rsidR="00C67529" w:rsidRPr="00F56818" w:rsidRDefault="00C67529" w:rsidP="00C67529">
      <w:pPr>
        <w:pStyle w:val="ListParagraph"/>
        <w:numPr>
          <w:ilvl w:val="0"/>
          <w:numId w:val="17"/>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53DE81E7" w14:textId="650B5019" w:rsidR="00C67529" w:rsidRPr="00DA5A70" w:rsidRDefault="00C67529" w:rsidP="00C67529">
      <w:pPr>
        <w:pStyle w:val="ListParagraph"/>
        <w:numPr>
          <w:ilvl w:val="0"/>
          <w:numId w:val="17"/>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p w14:paraId="7E0CADB7" w14:textId="18357970" w:rsidR="00DA5A70" w:rsidRDefault="00DA5A70" w:rsidP="00DA5A70">
      <w:pPr>
        <w:rPr>
          <w:rFonts w:ascii="Arial" w:hAnsi="Arial" w:cs="Arial"/>
        </w:rPr>
      </w:pPr>
    </w:p>
    <w:p w14:paraId="5680749C" w14:textId="190663FC" w:rsidR="00DA5A70" w:rsidRDefault="00DA5A70" w:rsidP="00DA5A70">
      <w:pPr>
        <w:rPr>
          <w:rFonts w:ascii="Arial" w:hAnsi="Arial" w:cs="Arial"/>
        </w:rPr>
      </w:pPr>
    </w:p>
    <w:p w14:paraId="25366FD3" w14:textId="77777777" w:rsidR="00DA5A70" w:rsidRDefault="00DA5A70" w:rsidP="00DA5A70">
      <w:pPr>
        <w:rPr>
          <w:rFonts w:ascii="Arial" w:hAnsi="Arial" w:cs="Arial"/>
        </w:rPr>
      </w:pPr>
    </w:p>
    <w:p w14:paraId="2FD29DA8" w14:textId="3DF71437" w:rsidR="00DA5A70" w:rsidRDefault="00DA5A70" w:rsidP="00DA5A70">
      <w:pPr>
        <w:rPr>
          <w:rFonts w:ascii="Arial" w:hAnsi="Arial" w:cs="Arial"/>
        </w:rPr>
      </w:pPr>
    </w:p>
    <w:p w14:paraId="4ACF682F" w14:textId="77777777" w:rsidR="00DA5A70" w:rsidRPr="00DA5A70" w:rsidRDefault="00DA5A70" w:rsidP="00DA5A70">
      <w:pPr>
        <w:rPr>
          <w:rFonts w:ascii="Arial" w:hAnsi="Arial" w:cs="Arial"/>
        </w:rPr>
      </w:pPr>
    </w:p>
    <w:p w14:paraId="1A2A57AF" w14:textId="77777777" w:rsidR="00C67529" w:rsidRPr="00704781" w:rsidRDefault="00C67529" w:rsidP="00C67529">
      <w:pPr>
        <w:pStyle w:val="NormalWeb"/>
        <w:spacing w:before="0" w:after="0"/>
        <w:ind w:left="360"/>
        <w:rPr>
          <w:rFonts w:ascii="Arial" w:hAnsi="Arial" w:cs="Arial"/>
          <w:b/>
          <w:bCs/>
          <w:color w:val="000000"/>
        </w:rPr>
      </w:pPr>
      <w:r>
        <w:rPr>
          <w:rFonts w:ascii="Arial" w:hAnsi="Arial" w:cs="Arial"/>
          <w:b/>
          <w:bCs/>
          <w:color w:val="000000"/>
        </w:rPr>
        <w:lastRenderedPageBreak/>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(32</w:t>
      </w:r>
      <w:r w:rsidRPr="00704781">
        <w:rPr>
          <w:rFonts w:ascii="Arial" w:hAnsi="Arial" w:cs="Arial"/>
          <w:b/>
          <w:bCs/>
          <w:color w:val="000000"/>
        </w:rPr>
        <w:t xml:space="preserve"> marks) </w:t>
      </w:r>
    </w:p>
    <w:p w14:paraId="6572831A" w14:textId="77777777" w:rsidR="00C67529" w:rsidRPr="00704781" w:rsidRDefault="00C67529" w:rsidP="00C67529">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751C74ED" w14:textId="77777777" w:rsidR="00C67529" w:rsidRPr="00704781" w:rsidRDefault="00C67529" w:rsidP="00C67529">
      <w:pPr>
        <w:pStyle w:val="western"/>
        <w:spacing w:before="0" w:beforeAutospacing="0" w:after="0"/>
        <w:ind w:left="720"/>
        <w:rPr>
          <w:rFonts w:ascii="Arial" w:hAnsi="Arial" w:cs="Arial"/>
        </w:rPr>
      </w:pPr>
    </w:p>
    <w:p w14:paraId="5FBEAB4C" w14:textId="77777777" w:rsidR="00C67529" w:rsidRPr="00D2430D" w:rsidRDefault="00C67529" w:rsidP="00C67529">
      <w:pPr>
        <w:pStyle w:val="ListParagraph"/>
        <w:numPr>
          <w:ilvl w:val="0"/>
          <w:numId w:val="20"/>
        </w:numPr>
        <w:ind w:left="993" w:hanging="284"/>
        <w:rPr>
          <w:rFonts w:ascii="Arial" w:hAnsi="Arial" w:cs="Arial"/>
        </w:rPr>
      </w:pPr>
      <w:r w:rsidRPr="00D2430D">
        <w:rPr>
          <w:rFonts w:ascii="Arial" w:hAnsi="Arial" w:cs="Arial"/>
        </w:rPr>
        <w:t xml:space="preserve">Did their final prototype meet the brief from the Future Flight Challenge team? </w:t>
      </w:r>
      <w:r w:rsidRPr="00D2430D">
        <w:rPr>
          <w:rFonts w:ascii="Arial" w:hAnsi="Arial" w:cs="Arial"/>
          <w:b/>
          <w:i/>
        </w:rPr>
        <w:t>(4 marks)</w:t>
      </w:r>
    </w:p>
    <w:p w14:paraId="30BE5E8C" w14:textId="77777777" w:rsidR="00C67529" w:rsidRDefault="00C67529" w:rsidP="00C67529">
      <w:pPr>
        <w:pStyle w:val="ListParagraph"/>
        <w:numPr>
          <w:ilvl w:val="0"/>
          <w:numId w:val="20"/>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123DF5D5" w14:textId="77777777" w:rsidR="00C67529" w:rsidRPr="00D657AE" w:rsidRDefault="00C67529" w:rsidP="00C67529">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6E0C9F1A" w14:textId="77777777" w:rsidR="00C67529" w:rsidRPr="0086777E" w:rsidRDefault="00C67529" w:rsidP="00C67529">
      <w:pPr>
        <w:pStyle w:val="ListParagraph"/>
        <w:numPr>
          <w:ilvl w:val="0"/>
          <w:numId w:val="20"/>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7540A785" w14:textId="77777777" w:rsidR="00C67529" w:rsidRPr="00D657AE" w:rsidRDefault="00C67529" w:rsidP="00C67529">
      <w:pPr>
        <w:pStyle w:val="ListParagraph"/>
        <w:numPr>
          <w:ilvl w:val="0"/>
          <w:numId w:val="20"/>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7</w:t>
      </w:r>
      <w:r w:rsidRPr="00D657AE">
        <w:rPr>
          <w:rFonts w:ascii="Arial" w:hAnsi="Arial" w:cs="Arial"/>
          <w:b/>
          <w:i/>
        </w:rPr>
        <w:t xml:space="preserve"> marks)</w:t>
      </w:r>
    </w:p>
    <w:p w14:paraId="4C679BEA" w14:textId="77777777" w:rsidR="00C67529" w:rsidRPr="008E2ABD" w:rsidRDefault="00C67529" w:rsidP="00C67529">
      <w:pPr>
        <w:pStyle w:val="ListParagraph"/>
        <w:numPr>
          <w:ilvl w:val="0"/>
          <w:numId w:val="20"/>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7</w:t>
      </w:r>
      <w:r w:rsidRPr="008E2ABD">
        <w:rPr>
          <w:rFonts w:ascii="Arial" w:hAnsi="Arial" w:cs="Arial"/>
          <w:b/>
          <w:i/>
        </w:rPr>
        <w:t xml:space="preserve"> marks)</w:t>
      </w:r>
    </w:p>
    <w:p w14:paraId="3DD550ED" w14:textId="77777777" w:rsidR="00C67529" w:rsidRPr="0086777E" w:rsidRDefault="00C67529" w:rsidP="00C67529">
      <w:pPr>
        <w:pStyle w:val="ListParagraph"/>
        <w:numPr>
          <w:ilvl w:val="0"/>
          <w:numId w:val="20"/>
        </w:numPr>
        <w:ind w:left="993" w:hanging="284"/>
        <w:rPr>
          <w:rFonts w:ascii="Arial" w:hAnsi="Arial" w:cs="Arial"/>
        </w:rPr>
      </w:pPr>
      <w:r w:rsidRPr="002C7B3B">
        <w:rPr>
          <w:rFonts w:ascii="Arial" w:hAnsi="Arial" w:cs="Arial"/>
        </w:rPr>
        <w:t>Did the team push themselves to achieve a level of complexity relevant to the brief?</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3B8E63AC" w14:textId="77777777" w:rsidR="00C67529" w:rsidRPr="008E2ABD" w:rsidRDefault="00C67529" w:rsidP="00C67529">
      <w:pPr>
        <w:pStyle w:val="ListParagraph"/>
        <w:ind w:left="993"/>
        <w:rPr>
          <w:rFonts w:ascii="Arial" w:hAnsi="Arial" w:cs="Arial"/>
        </w:rPr>
      </w:pPr>
    </w:p>
    <w:p w14:paraId="60929393" w14:textId="77777777" w:rsidR="00C67529" w:rsidRPr="00704781" w:rsidRDefault="00C67529" w:rsidP="00C67529">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7234634A" w14:textId="77777777" w:rsidR="00C67529" w:rsidRDefault="00C67529" w:rsidP="00C67529">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5ED1F582" w14:textId="77777777" w:rsidR="00C67529" w:rsidRPr="00593C7D" w:rsidRDefault="00C67529" w:rsidP="00C67529">
      <w:pPr>
        <w:rPr>
          <w:rFonts w:ascii="Arial" w:hAnsi="Arial" w:cs="Arial"/>
        </w:rPr>
      </w:pPr>
    </w:p>
    <w:p w14:paraId="37C45E29" w14:textId="77777777" w:rsidR="00C67529" w:rsidRDefault="00C67529" w:rsidP="00C67529">
      <w:pPr>
        <w:pStyle w:val="ListParagraph"/>
        <w:numPr>
          <w:ilvl w:val="0"/>
          <w:numId w:val="19"/>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035D0DE2" w14:textId="77777777" w:rsidR="00C67529" w:rsidRPr="00384165" w:rsidRDefault="00C67529" w:rsidP="00C67529">
      <w:pPr>
        <w:pStyle w:val="ListParagraph"/>
        <w:numPr>
          <w:ilvl w:val="0"/>
          <w:numId w:val="19"/>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3EA596A" w14:textId="77777777" w:rsidR="00C67529" w:rsidRPr="00F56818" w:rsidRDefault="00C67529" w:rsidP="00C67529">
      <w:pPr>
        <w:pStyle w:val="ListParagraph"/>
        <w:numPr>
          <w:ilvl w:val="0"/>
          <w:numId w:val="19"/>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14:paraId="707507D4" w14:textId="77777777" w:rsidR="00C67529" w:rsidRPr="00F56818" w:rsidRDefault="00C67529" w:rsidP="00C67529">
      <w:pPr>
        <w:pStyle w:val="ListParagraph"/>
        <w:numPr>
          <w:ilvl w:val="0"/>
          <w:numId w:val="19"/>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54BA456D" w14:textId="77777777" w:rsidR="00C67529" w:rsidRPr="00704781" w:rsidRDefault="00C67529" w:rsidP="00C67529">
      <w:pPr>
        <w:pStyle w:val="NormalWeb"/>
        <w:suppressAutoHyphens/>
        <w:spacing w:before="0" w:beforeAutospacing="0" w:after="0"/>
        <w:ind w:left="720"/>
        <w:rPr>
          <w:rFonts w:ascii="Arial" w:hAnsi="Arial" w:cs="Arial"/>
          <w:bCs/>
          <w:i/>
          <w:iCs/>
          <w:color w:val="000000"/>
        </w:rPr>
      </w:pPr>
    </w:p>
    <w:p w14:paraId="090658B8" w14:textId="77777777" w:rsidR="00C67529" w:rsidRPr="00D2430D" w:rsidRDefault="00C67529" w:rsidP="00C67529">
      <w:pPr>
        <w:pStyle w:val="NormalWeb"/>
        <w:numPr>
          <w:ilvl w:val="0"/>
          <w:numId w:val="18"/>
        </w:numPr>
        <w:suppressAutoHyphens/>
        <w:spacing w:before="280" w:beforeAutospacing="0" w:after="280"/>
        <w:rPr>
          <w:rFonts w:ascii="Arial" w:hAnsi="Arial" w:cs="Arial"/>
          <w:b/>
          <w:bCs/>
          <w:color w:val="000000"/>
        </w:rPr>
      </w:pPr>
      <w:r w:rsidRPr="00D2430D">
        <w:rPr>
          <w:rFonts w:ascii="Arial" w:hAnsi="Arial" w:cs="Arial"/>
          <w:b/>
          <w:bCs/>
          <w:color w:val="000000"/>
        </w:rPr>
        <w:t>Teamwork (1</w:t>
      </w:r>
      <w:r>
        <w:rPr>
          <w:rFonts w:ascii="Arial" w:hAnsi="Arial" w:cs="Arial"/>
          <w:b/>
          <w:bCs/>
          <w:color w:val="000000"/>
        </w:rPr>
        <w:t>5</w:t>
      </w:r>
      <w:r w:rsidRPr="00D2430D">
        <w:rPr>
          <w:rFonts w:ascii="Arial" w:hAnsi="Arial" w:cs="Arial"/>
          <w:b/>
          <w:bCs/>
          <w:color w:val="000000"/>
        </w:rPr>
        <w:t xml:space="preserve"> marks) </w:t>
      </w:r>
    </w:p>
    <w:p w14:paraId="53863075" w14:textId="77777777" w:rsidR="00C67529" w:rsidRDefault="00C67529" w:rsidP="00C67529">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5DFDD962" w14:textId="77777777" w:rsidR="00C67529" w:rsidRPr="00704781" w:rsidRDefault="00C67529" w:rsidP="00C67529">
      <w:pPr>
        <w:pStyle w:val="western"/>
        <w:spacing w:before="0" w:beforeAutospacing="0" w:after="0"/>
        <w:ind w:left="720"/>
        <w:rPr>
          <w:rFonts w:ascii="Arial" w:hAnsi="Arial" w:cs="Arial"/>
        </w:rPr>
      </w:pPr>
    </w:p>
    <w:p w14:paraId="6E897F7B" w14:textId="77777777" w:rsidR="00C67529" w:rsidRPr="00593C7D" w:rsidRDefault="00C67529" w:rsidP="00C67529">
      <w:pPr>
        <w:pStyle w:val="ListParagraph"/>
        <w:numPr>
          <w:ilvl w:val="0"/>
          <w:numId w:val="17"/>
        </w:numPr>
        <w:ind w:left="993" w:hanging="284"/>
        <w:rPr>
          <w:rFonts w:ascii="Arial" w:hAnsi="Arial" w:cs="Arial"/>
        </w:rPr>
      </w:pPr>
      <w:r w:rsidRPr="00593C7D">
        <w:rPr>
          <w:rFonts w:ascii="Arial" w:hAnsi="Arial" w:cs="Arial"/>
        </w:rPr>
        <w:t xml:space="preserve">Did the team work together with all members engaged in the project and any conflicts successfully resolved? </w:t>
      </w:r>
      <w:r w:rsidRPr="00593C7D">
        <w:rPr>
          <w:rFonts w:ascii="Arial" w:hAnsi="Arial" w:cs="Arial"/>
          <w:b/>
          <w:i/>
        </w:rPr>
        <w:t>(</w:t>
      </w:r>
      <w:r>
        <w:rPr>
          <w:rFonts w:ascii="Arial" w:hAnsi="Arial" w:cs="Arial"/>
          <w:b/>
          <w:i/>
        </w:rPr>
        <w:t>6</w:t>
      </w:r>
      <w:r w:rsidRPr="00593C7D">
        <w:rPr>
          <w:rFonts w:ascii="Arial" w:hAnsi="Arial" w:cs="Arial"/>
          <w:b/>
          <w:i/>
        </w:rPr>
        <w:t xml:space="preserve"> marks)</w:t>
      </w:r>
    </w:p>
    <w:p w14:paraId="2BEC8DB1" w14:textId="77777777" w:rsidR="00C67529" w:rsidRPr="00411BFB" w:rsidRDefault="00C67529" w:rsidP="00C67529">
      <w:pPr>
        <w:pStyle w:val="ListParagraph"/>
        <w:numPr>
          <w:ilvl w:val="0"/>
          <w:numId w:val="17"/>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2D048A75" w14:textId="77777777" w:rsidR="00C67529" w:rsidRPr="006E00D8" w:rsidRDefault="00C67529" w:rsidP="00C67529">
      <w:pPr>
        <w:pStyle w:val="ListParagraph"/>
        <w:numPr>
          <w:ilvl w:val="0"/>
          <w:numId w:val="17"/>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2240651A" w14:textId="055FF4DD" w:rsidR="00C67529" w:rsidRDefault="00C67529" w:rsidP="00C67529">
      <w:pPr>
        <w:pStyle w:val="NormalWeb"/>
        <w:spacing w:before="0" w:after="0"/>
        <w:ind w:left="360"/>
        <w:rPr>
          <w:rFonts w:ascii="Arial" w:hAnsi="Arial" w:cs="Arial"/>
          <w:b/>
          <w:bCs/>
          <w:i/>
          <w:iCs/>
          <w:color w:val="000000"/>
          <w:sz w:val="22"/>
          <w:szCs w:val="22"/>
        </w:rPr>
      </w:pPr>
    </w:p>
    <w:p w14:paraId="4D417F5A" w14:textId="77777777" w:rsidR="00DA5A70" w:rsidRPr="00DB72AA" w:rsidRDefault="00DA5A70" w:rsidP="00C67529">
      <w:pPr>
        <w:pStyle w:val="NormalWeb"/>
        <w:spacing w:before="0" w:after="0"/>
        <w:ind w:left="360"/>
        <w:rPr>
          <w:rFonts w:ascii="Arial" w:hAnsi="Arial" w:cs="Arial"/>
          <w:b/>
          <w:bCs/>
          <w:i/>
          <w:iCs/>
          <w:color w:val="000000"/>
          <w:sz w:val="22"/>
          <w:szCs w:val="22"/>
        </w:rPr>
      </w:pPr>
    </w:p>
    <w:p w14:paraId="1B734B92" w14:textId="77777777" w:rsidR="00C67529" w:rsidRPr="00B07AAE" w:rsidRDefault="00C67529" w:rsidP="00C67529"/>
    <w:p w14:paraId="3126F190" w14:textId="5DCA5010" w:rsidR="00C67529" w:rsidRPr="00DA5A70" w:rsidRDefault="00DA5A70" w:rsidP="00C67529">
      <w:pPr>
        <w:pStyle w:val="Heading1"/>
        <w:keepLines w:val="0"/>
        <w:numPr>
          <w:ilvl w:val="0"/>
          <w:numId w:val="11"/>
        </w:numPr>
        <w:tabs>
          <w:tab w:val="clear" w:pos="0"/>
          <w:tab w:val="num" w:pos="567"/>
        </w:tabs>
        <w:suppressAutoHyphens/>
        <w:spacing w:before="0"/>
        <w:ind w:left="709" w:right="-8" w:hanging="851"/>
        <w:rPr>
          <w:rFonts w:ascii="Arial" w:hAnsi="Arial" w:cs="Arial"/>
          <w:b/>
          <w:bCs/>
          <w:color w:val="auto"/>
          <w:sz w:val="20"/>
          <w:szCs w:val="20"/>
        </w:rPr>
      </w:pPr>
      <w:r w:rsidRPr="00DA5A70">
        <w:rPr>
          <w:rFonts w:ascii="Arial" w:hAnsi="Arial" w:cs="Arial"/>
          <w:b/>
          <w:bCs/>
          <w:color w:val="auto"/>
        </w:rPr>
        <w:lastRenderedPageBreak/>
        <w:t>10</w:t>
      </w:r>
      <w:r w:rsidR="00C67529" w:rsidRPr="00DA5A70">
        <w:rPr>
          <w:rFonts w:ascii="Arial" w:hAnsi="Arial" w:cs="Arial"/>
          <w:b/>
          <w:bCs/>
          <w:color w:val="auto"/>
        </w:rPr>
        <w:t>.</w:t>
      </w:r>
      <w:r w:rsidR="00C67529" w:rsidRPr="00DA5A70">
        <w:rPr>
          <w:rFonts w:ascii="Arial" w:hAnsi="Arial" w:cs="Arial"/>
          <w:b/>
          <w:bCs/>
          <w:color w:val="auto"/>
        </w:rPr>
        <w:tab/>
        <w:t>Risk Assessment</w:t>
      </w:r>
    </w:p>
    <w:p w14:paraId="3E0DECC4" w14:textId="356E5127" w:rsidR="00C67529" w:rsidRDefault="00C67529" w:rsidP="00C67529">
      <w:pPr>
        <w:spacing w:before="120" w:after="120"/>
        <w:ind w:left="142" w:right="-8"/>
        <w:jc w:val="both"/>
        <w:rPr>
          <w:rFonts w:ascii="Arial" w:hAnsi="Arial" w:cs="Arial"/>
        </w:rPr>
      </w:pPr>
      <w:r w:rsidRPr="00EE3543">
        <w:rPr>
          <w:rFonts w:ascii="Arial" w:hAnsi="Arial" w:cs="Arial"/>
        </w:rPr>
        <w:t>The following risk assessment is given as guidance.  It is advised that the school refers to the CLEAPSS Model Risk Assessment Documents for D&amp;T.</w:t>
      </w:r>
    </w:p>
    <w:p w14:paraId="642C08C0" w14:textId="77777777" w:rsidR="00DA5A70" w:rsidRPr="00EE3543" w:rsidRDefault="00DA5A70" w:rsidP="00C67529">
      <w:pPr>
        <w:spacing w:before="120" w:after="120"/>
        <w:ind w:left="142" w:right="-8"/>
        <w:jc w:val="both"/>
        <w:rPr>
          <w:rFonts w:ascii="Arial" w:hAnsi="Arial" w:cs="Arial"/>
        </w:rPr>
      </w:pPr>
    </w:p>
    <w:tbl>
      <w:tblPr>
        <w:tblW w:w="10388" w:type="dxa"/>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C67529" w:rsidRPr="00EE3543" w14:paraId="51841E7D" w14:textId="77777777" w:rsidTr="00717611">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3740F1AC" w14:textId="5A3FC90D" w:rsidR="00C67529" w:rsidRPr="00EE3543" w:rsidRDefault="00C67529" w:rsidP="00717611">
            <w:pPr>
              <w:widowControl w:val="0"/>
              <w:autoSpaceDE w:val="0"/>
              <w:snapToGrid w:val="0"/>
              <w:spacing w:before="60" w:after="60"/>
              <w:ind w:right="-8"/>
              <w:jc w:val="center"/>
              <w:rPr>
                <w:rFonts w:ascii="Arial" w:hAnsi="Arial" w:cs="Arial"/>
                <w:b/>
                <w:sz w:val="22"/>
                <w:szCs w:val="22"/>
                <w:lang w:bidi="en-US"/>
              </w:rPr>
            </w:pPr>
            <w:bookmarkStart w:id="4" w:name="_Hlk517947565"/>
            <w:r w:rsidRPr="00EE3543">
              <w:rPr>
                <w:rFonts w:ascii="Arial" w:hAnsi="Arial" w:cs="Arial"/>
                <w:b/>
                <w:sz w:val="22"/>
                <w:szCs w:val="22"/>
                <w:lang w:bidi="en-US"/>
              </w:rPr>
              <w:t xml:space="preserve">Risk Assessment and Operating Procedure </w:t>
            </w:r>
            <w:r>
              <w:rPr>
                <w:rFonts w:ascii="Arial" w:hAnsi="Arial" w:cs="Arial"/>
                <w:b/>
                <w:sz w:val="22"/>
                <w:szCs w:val="22"/>
                <w:lang w:bidi="en-US"/>
              </w:rPr>
              <w:t>–</w:t>
            </w:r>
            <w:r w:rsidRPr="00EE3543">
              <w:rPr>
                <w:rFonts w:ascii="Arial" w:hAnsi="Arial" w:cs="Arial"/>
                <w:b/>
                <w:sz w:val="22"/>
                <w:szCs w:val="22"/>
                <w:lang w:bidi="en-US"/>
              </w:rPr>
              <w:t xml:space="preserve"> IET</w:t>
            </w:r>
            <w:r>
              <w:rPr>
                <w:rFonts w:ascii="Arial" w:hAnsi="Arial" w:cs="Arial"/>
                <w:b/>
                <w:sz w:val="22"/>
                <w:szCs w:val="22"/>
                <w:lang w:bidi="en-US"/>
              </w:rPr>
              <w:t xml:space="preserve"> Faraday</w:t>
            </w:r>
            <w:r w:rsidR="00E04AAE" w:rsidRPr="00E04AAE">
              <w:rPr>
                <w:rFonts w:ascii="Arial" w:hAnsi="Arial" w:cs="Arial"/>
                <w:b/>
                <w:sz w:val="22"/>
                <w:szCs w:val="22"/>
                <w:vertAlign w:val="superscript"/>
                <w:lang w:bidi="en-US"/>
              </w:rPr>
              <w:t>®</w:t>
            </w:r>
          </w:p>
        </w:tc>
      </w:tr>
      <w:tr w:rsidR="00C67529" w:rsidRPr="00EE3543" w14:paraId="118983B2" w14:textId="77777777" w:rsidTr="00717611">
        <w:trPr>
          <w:trHeight w:val="113"/>
          <w:jc w:val="center"/>
        </w:trPr>
        <w:tc>
          <w:tcPr>
            <w:tcW w:w="10388" w:type="dxa"/>
            <w:gridSpan w:val="4"/>
            <w:tcBorders>
              <w:top w:val="single" w:sz="4" w:space="0" w:color="auto"/>
              <w:bottom w:val="single" w:sz="4" w:space="0" w:color="auto"/>
            </w:tcBorders>
            <w:shd w:val="clear" w:color="auto" w:fill="auto"/>
          </w:tcPr>
          <w:p w14:paraId="5492746E" w14:textId="77777777" w:rsidR="00C67529" w:rsidRPr="00EE3543" w:rsidRDefault="00C67529" w:rsidP="00717611">
            <w:pPr>
              <w:widowControl w:val="0"/>
              <w:autoSpaceDE w:val="0"/>
              <w:snapToGrid w:val="0"/>
              <w:ind w:right="-8"/>
              <w:jc w:val="center"/>
              <w:rPr>
                <w:rFonts w:ascii="Arial" w:hAnsi="Arial" w:cs="Arial"/>
                <w:b/>
                <w:sz w:val="22"/>
                <w:szCs w:val="22"/>
                <w:lang w:bidi="en-US"/>
              </w:rPr>
            </w:pPr>
          </w:p>
        </w:tc>
      </w:tr>
      <w:tr w:rsidR="00C67529" w:rsidRPr="00EE3543" w14:paraId="48551F5E" w14:textId="77777777" w:rsidTr="00717611">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638DEE12" w14:textId="5A7AE63A" w:rsidR="00C67529" w:rsidRDefault="00C67529" w:rsidP="00717611">
            <w:pPr>
              <w:widowControl w:val="0"/>
              <w:autoSpaceDE w:val="0"/>
              <w:snapToGrid w:val="0"/>
              <w:ind w:right="-8"/>
              <w:jc w:val="center"/>
              <w:rPr>
                <w:rFonts w:ascii="Arial" w:hAnsi="Arial" w:cs="Arial"/>
                <w:b/>
                <w:sz w:val="22"/>
                <w:szCs w:val="22"/>
                <w:lang w:bidi="en-US"/>
              </w:rPr>
            </w:pPr>
            <w:r w:rsidRPr="00EE3543">
              <w:rPr>
                <w:rFonts w:ascii="Arial" w:hAnsi="Arial" w:cs="Arial"/>
                <w:b/>
                <w:sz w:val="22"/>
                <w:szCs w:val="22"/>
                <w:lang w:bidi="en-US"/>
              </w:rPr>
              <w:t xml:space="preserve">Activity: </w:t>
            </w:r>
            <w:r w:rsidR="00E04AAE">
              <w:rPr>
                <w:rFonts w:ascii="Arial" w:hAnsi="Arial" w:cs="Arial"/>
                <w:b/>
                <w:sz w:val="22"/>
                <w:szCs w:val="22"/>
                <w:lang w:bidi="en-US"/>
              </w:rPr>
              <w:t xml:space="preserve">IET </w:t>
            </w:r>
            <w:r w:rsidRPr="00EE3543">
              <w:rPr>
                <w:rFonts w:ascii="Arial" w:hAnsi="Arial" w:cs="Arial"/>
                <w:b/>
                <w:sz w:val="22"/>
                <w:szCs w:val="22"/>
                <w:lang w:bidi="en-US"/>
              </w:rPr>
              <w:t>Faraday</w:t>
            </w:r>
            <w:r w:rsidR="00E04AAE" w:rsidRPr="00E04AAE">
              <w:rPr>
                <w:rFonts w:ascii="Arial" w:hAnsi="Arial" w:cs="Arial"/>
                <w:b/>
                <w:sz w:val="22"/>
                <w:szCs w:val="22"/>
                <w:vertAlign w:val="superscript"/>
                <w:lang w:bidi="en-US"/>
              </w:rPr>
              <w:t>®</w:t>
            </w:r>
            <w:r w:rsidRPr="00EE3543">
              <w:rPr>
                <w:rFonts w:ascii="Arial" w:hAnsi="Arial" w:cs="Arial"/>
                <w:b/>
                <w:sz w:val="22"/>
                <w:szCs w:val="22"/>
                <w:lang w:bidi="en-US"/>
              </w:rPr>
              <w:t xml:space="preserve"> Challenge Day </w:t>
            </w:r>
          </w:p>
          <w:p w14:paraId="56F32166" w14:textId="77777777" w:rsidR="00C67529" w:rsidRPr="00EE3543" w:rsidRDefault="00C67529" w:rsidP="00717611">
            <w:pPr>
              <w:widowControl w:val="0"/>
              <w:autoSpaceDE w:val="0"/>
              <w:snapToGrid w:val="0"/>
              <w:ind w:right="-8"/>
              <w:jc w:val="center"/>
              <w:rPr>
                <w:rFonts w:ascii="Arial" w:hAnsi="Arial" w:cs="Arial"/>
                <w:b/>
                <w:sz w:val="22"/>
                <w:szCs w:val="22"/>
                <w:lang w:bidi="en-US"/>
              </w:rPr>
            </w:pPr>
          </w:p>
        </w:tc>
      </w:tr>
      <w:tr w:rsidR="00C67529" w:rsidRPr="00EE3543" w14:paraId="2F6A91A8" w14:textId="77777777" w:rsidTr="00717611">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04A146C6"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A24C371" w14:textId="68EEF6BC"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 xml:space="preserve">Students taking part in the </w:t>
            </w:r>
            <w:r w:rsidR="00E04AAE">
              <w:rPr>
                <w:rFonts w:ascii="Arial" w:hAnsi="Arial" w:cs="Arial"/>
                <w:sz w:val="22"/>
                <w:szCs w:val="22"/>
                <w:lang w:bidi="en-US"/>
              </w:rPr>
              <w:t xml:space="preserve">IET </w:t>
            </w:r>
            <w:r w:rsidRPr="00EE3543">
              <w:rPr>
                <w:rFonts w:ascii="Arial" w:hAnsi="Arial" w:cs="Arial"/>
                <w:sz w:val="22"/>
                <w:szCs w:val="22"/>
                <w:lang w:bidi="en-US"/>
              </w:rPr>
              <w:t>Faraday</w:t>
            </w:r>
            <w:r w:rsidR="00E04AAE" w:rsidRPr="00E04AAE">
              <w:rPr>
                <w:rFonts w:ascii="Arial" w:hAnsi="Arial" w:cs="Arial"/>
                <w:bCs/>
                <w:sz w:val="22"/>
                <w:szCs w:val="22"/>
                <w:vertAlign w:val="superscript"/>
                <w:lang w:bidi="en-US"/>
              </w:rPr>
              <w:t>®</w:t>
            </w:r>
            <w:r w:rsidRPr="00EE3543">
              <w:rPr>
                <w:rFonts w:ascii="Arial" w:hAnsi="Arial" w:cs="Arial"/>
                <w:sz w:val="22"/>
                <w:szCs w:val="22"/>
                <w:lang w:bidi="en-US"/>
              </w:rPr>
              <w:t xml:space="preserve"> Challenge Day and adults in the location</w:t>
            </w:r>
          </w:p>
        </w:tc>
      </w:tr>
      <w:tr w:rsidR="00C67529" w:rsidRPr="00EE3543" w14:paraId="658FC2DB" w14:textId="77777777" w:rsidTr="00717611">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26629813"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14:paraId="2F70D3AA"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14:paraId="1674F488"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14:paraId="1FD5BBBB"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1:18</w:t>
            </w:r>
          </w:p>
        </w:tc>
      </w:tr>
      <w:tr w:rsidR="00C67529" w:rsidRPr="00EE3543" w14:paraId="65644FB8" w14:textId="77777777" w:rsidTr="00717611">
        <w:trPr>
          <w:jc w:val="center"/>
        </w:trPr>
        <w:tc>
          <w:tcPr>
            <w:tcW w:w="10388" w:type="dxa"/>
            <w:gridSpan w:val="4"/>
            <w:tcBorders>
              <w:top w:val="single" w:sz="4" w:space="0" w:color="auto"/>
              <w:bottom w:val="single" w:sz="4" w:space="0" w:color="auto"/>
            </w:tcBorders>
            <w:shd w:val="clear" w:color="auto" w:fill="FFFFFF"/>
          </w:tcPr>
          <w:p w14:paraId="5733482A" w14:textId="77777777" w:rsidR="00C67529" w:rsidRPr="00EE3543" w:rsidRDefault="00C67529" w:rsidP="00717611">
            <w:pPr>
              <w:widowControl w:val="0"/>
              <w:autoSpaceDE w:val="0"/>
              <w:snapToGrid w:val="0"/>
              <w:ind w:right="-8"/>
              <w:rPr>
                <w:rFonts w:ascii="Arial" w:hAnsi="Arial" w:cs="Arial"/>
                <w:b/>
                <w:sz w:val="22"/>
                <w:szCs w:val="22"/>
                <w:lang w:bidi="en-US"/>
              </w:rPr>
            </w:pPr>
          </w:p>
        </w:tc>
      </w:tr>
      <w:tr w:rsidR="00C67529" w:rsidRPr="00EE3543" w14:paraId="14C804AE" w14:textId="77777777" w:rsidTr="00717611">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14:paraId="5453253A"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Risk Assessment</w:t>
            </w:r>
          </w:p>
        </w:tc>
      </w:tr>
      <w:tr w:rsidR="00C67529" w:rsidRPr="00EE3543" w14:paraId="09CED6E1" w14:textId="77777777" w:rsidTr="00717611">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14:paraId="58683C2F"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14:paraId="31D9C106"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b/>
                <w:sz w:val="22"/>
                <w:szCs w:val="22"/>
                <w:lang w:bidi="en-US"/>
              </w:rPr>
              <w:t>Control Measures</w:t>
            </w:r>
          </w:p>
        </w:tc>
      </w:tr>
      <w:tr w:rsidR="00C67529" w:rsidRPr="00EE3543" w14:paraId="7C90C411" w14:textId="77777777" w:rsidTr="00717611">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tcPr>
          <w:p w14:paraId="5F162517" w14:textId="77777777" w:rsidR="00C67529" w:rsidRPr="00EE3543" w:rsidRDefault="00C67529" w:rsidP="00C67529">
            <w:pPr>
              <w:widowControl w:val="0"/>
              <w:numPr>
                <w:ilvl w:val="0"/>
                <w:numId w:val="12"/>
              </w:numPr>
              <w:suppressAutoHyphens/>
              <w:autoSpaceDE w:val="0"/>
              <w:snapToGrid w:val="0"/>
              <w:ind w:left="426" w:right="-8" w:hanging="426"/>
              <w:rPr>
                <w:rFonts w:ascii="Arial" w:hAnsi="Arial" w:cs="Arial"/>
                <w:b/>
                <w:sz w:val="22"/>
                <w:szCs w:val="22"/>
                <w:lang w:bidi="en-US"/>
              </w:rPr>
            </w:pPr>
            <w:r>
              <w:rPr>
                <w:rFonts w:ascii="Arial" w:hAnsi="Arial" w:cs="Arial"/>
                <w:b/>
                <w:sz w:val="22"/>
                <w:szCs w:val="22"/>
                <w:lang w:bidi="en-US"/>
              </w:rPr>
              <w:t>Room size</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F99DBC3" w14:textId="77777777" w:rsidR="00C67529" w:rsidRPr="00EE3543" w:rsidRDefault="00C67529" w:rsidP="00717611">
            <w:pPr>
              <w:snapToGrid w:val="0"/>
              <w:ind w:right="-8"/>
              <w:rPr>
                <w:rFonts w:ascii="Arial" w:hAnsi="Arial" w:cs="Arial"/>
                <w:sz w:val="22"/>
                <w:szCs w:val="22"/>
                <w:lang w:bidi="en-US"/>
              </w:rPr>
            </w:pPr>
            <w:r>
              <w:rPr>
                <w:rFonts w:ascii="Arial" w:hAnsi="Arial" w:cs="Arial"/>
                <w:sz w:val="22"/>
                <w:szCs w:val="22"/>
                <w:lang w:bidi="en-US"/>
              </w:rPr>
              <w:t>Ensure room is large enough to accommodate layout once all students and staff are present with their belongings. Challenge Leaders will not deliver the challenge if they and the students cannot move around safely.</w:t>
            </w:r>
          </w:p>
        </w:tc>
      </w:tr>
      <w:tr w:rsidR="00C67529" w:rsidRPr="00EE3543" w14:paraId="741DD4B8" w14:textId="77777777" w:rsidTr="00717611">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58BEC6AC" w14:textId="77777777" w:rsidR="00C67529" w:rsidRPr="00EE3543" w:rsidRDefault="00C67529" w:rsidP="00C67529">
            <w:pPr>
              <w:widowControl w:val="0"/>
              <w:numPr>
                <w:ilvl w:val="0"/>
                <w:numId w:val="12"/>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9D89020" w14:textId="77777777" w:rsidR="00C67529" w:rsidRPr="00EE3543" w:rsidRDefault="00C67529" w:rsidP="00717611">
            <w:pPr>
              <w:snapToGrid w:val="0"/>
              <w:ind w:right="-57"/>
              <w:rPr>
                <w:rFonts w:ascii="Arial" w:hAnsi="Arial" w:cs="Arial"/>
                <w:sz w:val="22"/>
                <w:szCs w:val="22"/>
                <w:lang w:bidi="en-US"/>
              </w:rPr>
            </w:pPr>
            <w:r w:rsidRPr="00EE3543">
              <w:rPr>
                <w:rFonts w:ascii="Arial" w:hAnsi="Arial" w:cs="Arial"/>
                <w:sz w:val="22"/>
                <w:szCs w:val="22"/>
                <w:lang w:bidi="en-US"/>
              </w:rPr>
              <w:t>All electrical equipment is low voltage.</w:t>
            </w:r>
          </w:p>
        </w:tc>
      </w:tr>
      <w:tr w:rsidR="00C67529" w:rsidRPr="00EE3543" w14:paraId="465AF630" w14:textId="77777777" w:rsidTr="00717611">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3776806B" w14:textId="77777777" w:rsidR="00C67529" w:rsidRPr="00EE3543" w:rsidRDefault="00C67529" w:rsidP="00C67529">
            <w:pPr>
              <w:widowControl w:val="0"/>
              <w:numPr>
                <w:ilvl w:val="0"/>
                <w:numId w:val="12"/>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296029" w14:textId="77777777" w:rsidR="00C67529" w:rsidRPr="00EE3543" w:rsidRDefault="00C67529" w:rsidP="00717611">
            <w:pPr>
              <w:widowControl w:val="0"/>
              <w:autoSpaceDE w:val="0"/>
              <w:snapToGrid w:val="0"/>
              <w:ind w:right="-57"/>
              <w:rPr>
                <w:rFonts w:ascii="Arial" w:hAnsi="Arial" w:cs="Arial"/>
                <w:sz w:val="22"/>
                <w:szCs w:val="22"/>
                <w:lang w:bidi="en-US"/>
              </w:rPr>
            </w:pPr>
            <w:r w:rsidRPr="00EE3543">
              <w:rPr>
                <w:rFonts w:ascii="Arial" w:hAnsi="Arial" w:cs="Arial"/>
                <w:sz w:val="22"/>
                <w:szCs w:val="22"/>
                <w:lang w:bidi="en-US"/>
              </w:rPr>
              <w:t>Warn students of the possibility of burns when connecting and disconnecting components. All pupils will receive a briefing about correct use of electrical components.</w:t>
            </w:r>
          </w:p>
        </w:tc>
      </w:tr>
      <w:tr w:rsidR="00C67529" w:rsidRPr="00EE3543" w14:paraId="213884BD" w14:textId="77777777" w:rsidTr="00717611">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2AA35B7E" w14:textId="77777777" w:rsidR="00C67529" w:rsidRPr="00EE3543" w:rsidRDefault="00C67529" w:rsidP="00C67529">
            <w:pPr>
              <w:widowControl w:val="0"/>
              <w:numPr>
                <w:ilvl w:val="0"/>
                <w:numId w:val="12"/>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Basic use of hand tools (craft knives, scissors, hole punches, staplers)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F9B242" w14:textId="77777777" w:rsidR="00C67529" w:rsidRPr="00EE3543" w:rsidRDefault="00C67529" w:rsidP="00717611">
            <w:pPr>
              <w:widowControl w:val="0"/>
              <w:autoSpaceDE w:val="0"/>
              <w:snapToGrid w:val="0"/>
              <w:ind w:right="-57"/>
              <w:rPr>
                <w:rFonts w:ascii="Arial" w:hAnsi="Arial" w:cs="Arial"/>
                <w:sz w:val="22"/>
                <w:szCs w:val="22"/>
                <w:lang w:bidi="en-US"/>
              </w:rPr>
            </w:pPr>
            <w:r w:rsidRPr="00EE3543">
              <w:rPr>
                <w:rFonts w:ascii="Arial" w:hAnsi="Arial" w:cs="Arial"/>
                <w:sz w:val="22"/>
                <w:szCs w:val="22"/>
                <w:lang w:bidi="en-US"/>
              </w:rPr>
              <w:t>Warn students of the risks and advise them of safe working practices. Identify member of staff to supervise area. Inform challenge leader if use of knives in school is restricted.</w:t>
            </w:r>
          </w:p>
        </w:tc>
      </w:tr>
      <w:tr w:rsidR="00C67529" w:rsidRPr="00EE3543" w14:paraId="63B678F3" w14:textId="77777777" w:rsidTr="00717611">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10491CAE" w14:textId="77777777" w:rsidR="00C67529" w:rsidRPr="00EE3543" w:rsidRDefault="00C67529" w:rsidP="00C67529">
            <w:pPr>
              <w:widowControl w:val="0"/>
              <w:numPr>
                <w:ilvl w:val="0"/>
                <w:numId w:val="12"/>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Use of 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DE06C4" w14:textId="77777777" w:rsidR="00C67529" w:rsidRPr="00EE3543" w:rsidRDefault="00C67529" w:rsidP="00717611">
            <w:pPr>
              <w:widowControl w:val="0"/>
              <w:autoSpaceDE w:val="0"/>
              <w:snapToGrid w:val="0"/>
              <w:ind w:right="-57"/>
              <w:rPr>
                <w:rFonts w:ascii="Arial" w:hAnsi="Arial" w:cs="Arial"/>
                <w:sz w:val="22"/>
                <w:szCs w:val="22"/>
                <w:lang w:bidi="en-US"/>
              </w:rPr>
            </w:pPr>
            <w:r w:rsidRPr="00EE3543">
              <w:rPr>
                <w:rFonts w:ascii="Arial" w:hAnsi="Arial" w:cs="Arial"/>
                <w:sz w:val="22"/>
                <w:szCs w:val="22"/>
                <w:lang w:bidi="en-US"/>
              </w:rPr>
              <w:t xml:space="preserve">Ensure students test their moisture sensor using </w:t>
            </w:r>
            <w:r>
              <w:rPr>
                <w:rFonts w:ascii="Arial" w:hAnsi="Arial" w:cs="Arial"/>
                <w:sz w:val="22"/>
                <w:szCs w:val="22"/>
                <w:lang w:bidi="en-US"/>
              </w:rPr>
              <w:t>a</w:t>
            </w:r>
            <w:r w:rsidRPr="00EE3543">
              <w:rPr>
                <w:rFonts w:ascii="Arial" w:hAnsi="Arial" w:cs="Arial"/>
                <w:sz w:val="22"/>
                <w:szCs w:val="22"/>
                <w:lang w:bidi="en-US"/>
              </w:rPr>
              <w:t xml:space="preserve"> sponge in a</w:t>
            </w:r>
            <w:r>
              <w:rPr>
                <w:rFonts w:ascii="Arial" w:hAnsi="Arial" w:cs="Arial"/>
                <w:sz w:val="22"/>
                <w:szCs w:val="22"/>
                <w:lang w:bidi="en-US"/>
              </w:rPr>
              <w:t xml:space="preserve"> small tub</w:t>
            </w:r>
            <w:r w:rsidRPr="00EE3543">
              <w:rPr>
                <w:rFonts w:ascii="Arial" w:hAnsi="Arial" w:cs="Arial"/>
                <w:sz w:val="22"/>
                <w:szCs w:val="22"/>
                <w:lang w:bidi="en-US"/>
              </w:rPr>
              <w:t xml:space="preserve"> rather than directly in any drink or cup of water to avoid spillage on electrical components.</w:t>
            </w:r>
          </w:p>
        </w:tc>
      </w:tr>
      <w:tr w:rsidR="00C67529" w:rsidRPr="00EE3543" w14:paraId="4F8DB747" w14:textId="77777777" w:rsidTr="00717611">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6A4AE3C2" w14:textId="77777777" w:rsidR="00C67529" w:rsidRPr="00EE3543" w:rsidRDefault="00C67529" w:rsidP="00C67529">
            <w:pPr>
              <w:widowControl w:val="0"/>
              <w:numPr>
                <w:ilvl w:val="0"/>
                <w:numId w:val="12"/>
              </w:numPr>
              <w:suppressAutoHyphens/>
              <w:autoSpaceDE w:val="0"/>
              <w:snapToGrid w:val="0"/>
              <w:ind w:left="426" w:right="-8" w:hanging="426"/>
              <w:rPr>
                <w:rFonts w:ascii="Arial" w:hAnsi="Arial" w:cs="Arial"/>
                <w:b/>
                <w:sz w:val="22"/>
                <w:szCs w:val="22"/>
                <w:lang w:bidi="en-US"/>
              </w:rPr>
            </w:pPr>
            <w:r>
              <w:rPr>
                <w:rFonts w:ascii="Arial" w:hAnsi="Arial" w:cs="Arial"/>
                <w:b/>
                <w:sz w:val="22"/>
                <w:szCs w:val="22"/>
                <w:lang w:bidi="en-US"/>
              </w:rPr>
              <w:t>Risk of burning when using solar panels with lamp</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106F61" w14:textId="77777777" w:rsidR="00C67529" w:rsidRPr="00EE3543" w:rsidRDefault="00C67529" w:rsidP="00717611">
            <w:pPr>
              <w:widowControl w:val="0"/>
              <w:autoSpaceDE w:val="0"/>
              <w:snapToGrid w:val="0"/>
              <w:ind w:right="-57"/>
              <w:rPr>
                <w:rFonts w:ascii="Arial" w:hAnsi="Arial" w:cs="Arial"/>
                <w:sz w:val="22"/>
                <w:szCs w:val="22"/>
                <w:lang w:bidi="en-US"/>
              </w:rPr>
            </w:pPr>
            <w:r>
              <w:rPr>
                <w:rFonts w:ascii="Arial" w:hAnsi="Arial" w:cs="Arial"/>
                <w:sz w:val="22"/>
                <w:szCs w:val="22"/>
                <w:lang w:bidi="en-US"/>
              </w:rPr>
              <w:t>Warn students not to hold solar panels too close to the lamp bulb and to turn off the lamp when not in use to avoid it becoming too hot.</w:t>
            </w:r>
          </w:p>
        </w:tc>
      </w:tr>
      <w:tr w:rsidR="00C67529" w:rsidRPr="00EE3543" w14:paraId="04DCCCDD" w14:textId="77777777" w:rsidTr="00717611">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14:paraId="0ABCECDF"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 xml:space="preserve">Location issues </w:t>
            </w:r>
            <w:r w:rsidRPr="00EE3543">
              <w:rPr>
                <w:rFonts w:ascii="Arial" w:hAnsi="Arial" w:cs="Arial"/>
                <w:sz w:val="22"/>
                <w:szCs w:val="22"/>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CD7E4D5" w14:textId="77777777" w:rsidR="00C67529" w:rsidRPr="00EE3543" w:rsidRDefault="00C67529" w:rsidP="00717611">
            <w:pPr>
              <w:widowControl w:val="0"/>
              <w:autoSpaceDE w:val="0"/>
              <w:snapToGrid w:val="0"/>
              <w:ind w:right="-8"/>
              <w:rPr>
                <w:rFonts w:ascii="Arial" w:hAnsi="Arial" w:cs="Arial"/>
                <w:sz w:val="22"/>
                <w:szCs w:val="22"/>
                <w:lang w:bidi="en-US"/>
              </w:rPr>
            </w:pPr>
          </w:p>
          <w:p w14:paraId="51726D3C" w14:textId="77777777" w:rsidR="00C67529" w:rsidRPr="00EE3543" w:rsidRDefault="00C67529" w:rsidP="00717611">
            <w:pPr>
              <w:widowControl w:val="0"/>
              <w:autoSpaceDE w:val="0"/>
              <w:snapToGrid w:val="0"/>
              <w:ind w:right="-8"/>
              <w:rPr>
                <w:rFonts w:ascii="Arial" w:hAnsi="Arial" w:cs="Arial"/>
                <w:sz w:val="22"/>
                <w:szCs w:val="22"/>
                <w:lang w:bidi="en-US"/>
              </w:rPr>
            </w:pPr>
          </w:p>
          <w:p w14:paraId="2DD576EE" w14:textId="77777777" w:rsidR="00C67529" w:rsidRPr="00EE3543" w:rsidRDefault="00C67529" w:rsidP="00717611">
            <w:pPr>
              <w:widowControl w:val="0"/>
              <w:autoSpaceDE w:val="0"/>
              <w:snapToGrid w:val="0"/>
              <w:ind w:right="-8"/>
              <w:rPr>
                <w:rFonts w:ascii="Arial" w:hAnsi="Arial" w:cs="Arial"/>
                <w:sz w:val="22"/>
                <w:szCs w:val="22"/>
                <w:lang w:bidi="en-US"/>
              </w:rPr>
            </w:pPr>
          </w:p>
          <w:p w14:paraId="71406405" w14:textId="77777777" w:rsidR="00C67529" w:rsidRPr="00EE3543" w:rsidRDefault="00C67529" w:rsidP="00717611">
            <w:pPr>
              <w:widowControl w:val="0"/>
              <w:autoSpaceDE w:val="0"/>
              <w:snapToGrid w:val="0"/>
              <w:ind w:right="-8"/>
              <w:rPr>
                <w:rFonts w:ascii="Arial" w:hAnsi="Arial" w:cs="Arial"/>
                <w:sz w:val="22"/>
                <w:szCs w:val="22"/>
                <w:lang w:bidi="en-US"/>
              </w:rPr>
            </w:pPr>
          </w:p>
          <w:p w14:paraId="469063A3" w14:textId="77777777" w:rsidR="00C67529" w:rsidRDefault="00C67529" w:rsidP="00717611">
            <w:pPr>
              <w:widowControl w:val="0"/>
              <w:autoSpaceDE w:val="0"/>
              <w:snapToGrid w:val="0"/>
              <w:ind w:right="-8"/>
              <w:rPr>
                <w:rFonts w:ascii="Arial" w:hAnsi="Arial" w:cs="Arial"/>
                <w:sz w:val="22"/>
                <w:szCs w:val="22"/>
                <w:lang w:bidi="en-US"/>
              </w:rPr>
            </w:pPr>
          </w:p>
          <w:p w14:paraId="2C4B4DF1" w14:textId="77777777" w:rsidR="00C67529" w:rsidRDefault="00C67529" w:rsidP="00717611">
            <w:pPr>
              <w:widowControl w:val="0"/>
              <w:autoSpaceDE w:val="0"/>
              <w:snapToGrid w:val="0"/>
              <w:ind w:right="-8"/>
              <w:rPr>
                <w:rFonts w:ascii="Arial" w:hAnsi="Arial" w:cs="Arial"/>
                <w:sz w:val="22"/>
                <w:szCs w:val="22"/>
                <w:lang w:bidi="en-US"/>
              </w:rPr>
            </w:pPr>
          </w:p>
          <w:p w14:paraId="5FF9D557" w14:textId="77777777" w:rsidR="00C67529" w:rsidRPr="00EE3543" w:rsidRDefault="00C67529" w:rsidP="00717611">
            <w:pPr>
              <w:widowControl w:val="0"/>
              <w:autoSpaceDE w:val="0"/>
              <w:snapToGrid w:val="0"/>
              <w:ind w:right="-8"/>
              <w:rPr>
                <w:rFonts w:ascii="Arial" w:hAnsi="Arial" w:cs="Arial"/>
                <w:sz w:val="22"/>
                <w:szCs w:val="22"/>
                <w:lang w:bidi="en-US"/>
              </w:rPr>
            </w:pPr>
          </w:p>
          <w:p w14:paraId="0E7A4CB1" w14:textId="77777777" w:rsidR="00C67529" w:rsidRPr="00EE3543" w:rsidRDefault="00C67529" w:rsidP="00717611">
            <w:pPr>
              <w:widowControl w:val="0"/>
              <w:autoSpaceDE w:val="0"/>
              <w:snapToGrid w:val="0"/>
              <w:ind w:right="-8"/>
              <w:rPr>
                <w:rFonts w:ascii="Arial" w:hAnsi="Arial" w:cs="Arial"/>
                <w:sz w:val="22"/>
                <w:szCs w:val="22"/>
                <w:lang w:bidi="en-US"/>
              </w:rPr>
            </w:pPr>
          </w:p>
        </w:tc>
      </w:tr>
      <w:tr w:rsidR="00C67529" w:rsidRPr="00EE3543" w14:paraId="50CA1821" w14:textId="77777777" w:rsidTr="00717611">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5ABF45B" w14:textId="7783AA9F"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 xml:space="preserve">Further Action Required: 1. Ensure all persons staffing the </w:t>
            </w:r>
            <w:r w:rsidR="00E04AAE">
              <w:rPr>
                <w:rFonts w:ascii="Arial" w:hAnsi="Arial" w:cs="Arial"/>
                <w:sz w:val="22"/>
                <w:szCs w:val="22"/>
                <w:lang w:bidi="en-US"/>
              </w:rPr>
              <w:t xml:space="preserve">IET </w:t>
            </w:r>
            <w:r w:rsidRPr="00EE3543">
              <w:rPr>
                <w:rFonts w:ascii="Arial" w:hAnsi="Arial" w:cs="Arial"/>
                <w:sz w:val="22"/>
                <w:szCs w:val="22"/>
                <w:lang w:bidi="en-US"/>
              </w:rPr>
              <w:t>Faraday</w:t>
            </w:r>
            <w:r w:rsidR="00E04AAE" w:rsidRPr="00E04AAE">
              <w:rPr>
                <w:rFonts w:ascii="Arial" w:hAnsi="Arial" w:cs="Arial"/>
                <w:bCs/>
                <w:sz w:val="22"/>
                <w:szCs w:val="22"/>
                <w:vertAlign w:val="superscript"/>
                <w:lang w:bidi="en-US"/>
              </w:rPr>
              <w:t>®</w:t>
            </w:r>
            <w:r w:rsidRPr="00EE3543">
              <w:rPr>
                <w:rFonts w:ascii="Arial" w:hAnsi="Arial" w:cs="Arial"/>
                <w:sz w:val="22"/>
                <w:szCs w:val="22"/>
                <w:lang w:bidi="en-US"/>
              </w:rPr>
              <w:t xml:space="preserve"> Challenge Days are aware of and competent to comply with this risk assessment and the control measures.</w:t>
            </w:r>
          </w:p>
        </w:tc>
      </w:tr>
      <w:bookmarkEnd w:id="4"/>
    </w:tbl>
    <w:p w14:paraId="740C985B" w14:textId="77777777" w:rsidR="00C67529" w:rsidRPr="00EE3543" w:rsidRDefault="00C67529" w:rsidP="00C67529">
      <w:pPr>
        <w:ind w:right="-8"/>
        <w:rPr>
          <w:rFonts w:ascii="Arial" w:hAnsi="Arial" w:cs="Arial"/>
          <w:sz w:val="22"/>
          <w:szCs w:val="22"/>
        </w:rPr>
      </w:pPr>
    </w:p>
    <w:p w14:paraId="223DCA41" w14:textId="77777777" w:rsidR="00C67529" w:rsidRDefault="00C67529" w:rsidP="00C67529">
      <w:pPr>
        <w:pStyle w:val="Heading1"/>
        <w:suppressAutoHyphens/>
        <w:spacing w:before="0"/>
        <w:ind w:right="-8"/>
        <w:rPr>
          <w:rFonts w:ascii="Arial" w:hAnsi="Arial" w:cs="Arial"/>
          <w:sz w:val="22"/>
          <w:szCs w:val="22"/>
        </w:rPr>
      </w:pPr>
    </w:p>
    <w:p w14:paraId="3784E85F" w14:textId="77777777" w:rsidR="00C67529" w:rsidRPr="00B07AAE" w:rsidRDefault="00C67529" w:rsidP="00C67529"/>
    <w:p w14:paraId="00D3464E" w14:textId="77777777" w:rsidR="00C67529" w:rsidRPr="00AC7933" w:rsidRDefault="00C67529" w:rsidP="00C67529">
      <w:pPr>
        <w:pStyle w:val="Heading1"/>
        <w:suppressAutoHyphens/>
        <w:spacing w:before="0"/>
        <w:ind w:right="-8"/>
        <w:rPr>
          <w:rFonts w:ascii="Arial" w:hAnsi="Arial" w:cs="Arial"/>
          <w:b/>
          <w:bCs/>
          <w:color w:val="auto"/>
          <w:sz w:val="22"/>
          <w:szCs w:val="22"/>
        </w:rPr>
      </w:pPr>
      <w:r w:rsidRPr="00AC7933">
        <w:rPr>
          <w:rFonts w:ascii="Arial" w:hAnsi="Arial" w:cs="Arial"/>
          <w:b/>
          <w:bCs/>
          <w:color w:val="auto"/>
          <w:sz w:val="22"/>
          <w:szCs w:val="22"/>
        </w:rPr>
        <w:t>Risk Assessment (page 2)</w:t>
      </w:r>
    </w:p>
    <w:p w14:paraId="443CBDE1" w14:textId="77777777" w:rsidR="00C67529" w:rsidRPr="00EE3543" w:rsidRDefault="00C67529" w:rsidP="00C67529">
      <w:pPr>
        <w:ind w:right="-8"/>
        <w:rPr>
          <w:rFonts w:ascii="Arial" w:hAnsi="Arial" w:cs="Arial"/>
          <w:sz w:val="22"/>
          <w:szCs w:val="22"/>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C67529" w:rsidRPr="00EE3543" w14:paraId="5581DDBC" w14:textId="77777777" w:rsidTr="00717611">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14:paraId="694D4CA2"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Working Practice</w:t>
            </w:r>
          </w:p>
        </w:tc>
      </w:tr>
      <w:tr w:rsidR="00C67529" w:rsidRPr="00EE3543" w14:paraId="13109643" w14:textId="77777777" w:rsidTr="00717611">
        <w:trPr>
          <w:trHeight w:val="863"/>
        </w:trPr>
        <w:tc>
          <w:tcPr>
            <w:tcW w:w="3402" w:type="dxa"/>
            <w:tcBorders>
              <w:top w:val="single" w:sz="4" w:space="0" w:color="000000"/>
              <w:left w:val="single" w:sz="4" w:space="0" w:color="000000"/>
              <w:bottom w:val="single" w:sz="4" w:space="0" w:color="000000"/>
            </w:tcBorders>
            <w:shd w:val="clear" w:color="auto" w:fill="auto"/>
            <w:vAlign w:val="center"/>
          </w:tcPr>
          <w:p w14:paraId="72244AF0"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Group structure</w:t>
            </w:r>
          </w:p>
          <w:p w14:paraId="755BCAA0" w14:textId="77777777" w:rsidR="00C67529" w:rsidRPr="00EE3543" w:rsidRDefault="00C67529" w:rsidP="00717611">
            <w:pPr>
              <w:widowControl w:val="0"/>
              <w:autoSpaceDE w:val="0"/>
              <w:ind w:right="-8"/>
              <w:rPr>
                <w:rFonts w:ascii="Arial" w:hAnsi="Arial" w:cs="Arial"/>
                <w:b/>
                <w:sz w:val="22"/>
                <w:szCs w:val="22"/>
                <w:lang w:bidi="en-US"/>
              </w:rPr>
            </w:pPr>
          </w:p>
          <w:p w14:paraId="5D795CA0" w14:textId="77777777" w:rsidR="00C67529" w:rsidRPr="00EE3543" w:rsidRDefault="00C67529" w:rsidP="00717611">
            <w:pPr>
              <w:widowControl w:val="0"/>
              <w:autoSpaceDE w:val="0"/>
              <w:ind w:right="-8"/>
              <w:rPr>
                <w:rFonts w:ascii="Arial" w:hAnsi="Arial" w:cs="Arial"/>
                <w:sz w:val="22"/>
                <w:szCs w:val="22"/>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E353C0" w14:textId="3E588F2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 xml:space="preserve">One Challenge Leader and one teacher and one </w:t>
            </w:r>
            <w:r>
              <w:rPr>
                <w:rFonts w:ascii="Arial" w:hAnsi="Arial" w:cs="Arial"/>
                <w:sz w:val="22"/>
                <w:szCs w:val="22"/>
                <w:lang w:bidi="en-US"/>
              </w:rPr>
              <w:t>other responsible adult</w:t>
            </w:r>
            <w:r w:rsidRPr="00EE3543">
              <w:rPr>
                <w:rFonts w:ascii="Arial" w:hAnsi="Arial" w:cs="Arial"/>
                <w:sz w:val="22"/>
                <w:szCs w:val="22"/>
                <w:lang w:bidi="en-US"/>
              </w:rPr>
              <w:t xml:space="preserve"> from the host school to be present during the whole day to oversee use of equipment and to keep order. Teachers bringing groups from other schools must remain in the room and be responsible for their own students.</w:t>
            </w:r>
          </w:p>
        </w:tc>
      </w:tr>
      <w:tr w:rsidR="00C67529" w:rsidRPr="00EE3543" w14:paraId="43D601C4" w14:textId="77777777" w:rsidTr="00717611">
        <w:trPr>
          <w:trHeight w:val="240"/>
        </w:trPr>
        <w:tc>
          <w:tcPr>
            <w:tcW w:w="3402" w:type="dxa"/>
            <w:tcBorders>
              <w:top w:val="single" w:sz="4" w:space="0" w:color="000000"/>
              <w:left w:val="single" w:sz="4" w:space="0" w:color="000000"/>
              <w:bottom w:val="single" w:sz="4" w:space="0" w:color="000000"/>
            </w:tcBorders>
            <w:shd w:val="clear" w:color="auto" w:fill="auto"/>
            <w:vAlign w:val="center"/>
          </w:tcPr>
          <w:p w14:paraId="7E6153F0"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E28F4"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Unknown premises.</w:t>
            </w:r>
          </w:p>
        </w:tc>
      </w:tr>
      <w:tr w:rsidR="00C67529" w:rsidRPr="00EE3543" w14:paraId="0B37ED2A" w14:textId="77777777" w:rsidTr="00717611">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040E900D"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Emergency</w:t>
            </w:r>
          </w:p>
          <w:p w14:paraId="3DB90004" w14:textId="77777777" w:rsidR="00C67529" w:rsidRPr="00EE3543" w:rsidRDefault="00C67529" w:rsidP="00717611">
            <w:pPr>
              <w:widowControl w:val="0"/>
              <w:autoSpaceDE w:val="0"/>
              <w:ind w:right="-8"/>
              <w:rPr>
                <w:rFonts w:ascii="Arial" w:hAnsi="Arial" w:cs="Arial"/>
                <w:b/>
                <w:sz w:val="22"/>
                <w:szCs w:val="22"/>
                <w:lang w:bidi="en-US"/>
              </w:rPr>
            </w:pPr>
            <w:r w:rsidRPr="00EE3543">
              <w:rPr>
                <w:rFonts w:ascii="Arial" w:hAnsi="Arial" w:cs="Arial"/>
                <w:b/>
                <w:sz w:val="22"/>
                <w:szCs w:val="22"/>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26341"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Follow the lead from the Host School.</w:t>
            </w:r>
          </w:p>
          <w:p w14:paraId="76E6B197" w14:textId="3F13FBBE" w:rsidR="00C67529" w:rsidRPr="00EE3543" w:rsidRDefault="00C67529" w:rsidP="00717611">
            <w:pPr>
              <w:widowControl w:val="0"/>
              <w:autoSpaceDE w:val="0"/>
              <w:ind w:right="-8"/>
              <w:rPr>
                <w:rFonts w:ascii="Arial" w:hAnsi="Arial" w:cs="Arial"/>
                <w:sz w:val="22"/>
                <w:szCs w:val="22"/>
                <w:lang w:bidi="en-US"/>
              </w:rPr>
            </w:pPr>
            <w:r w:rsidRPr="00EE3543">
              <w:rPr>
                <w:rFonts w:ascii="Arial" w:hAnsi="Arial" w:cs="Arial"/>
                <w:sz w:val="22"/>
                <w:szCs w:val="22"/>
                <w:lang w:bidi="en-US"/>
              </w:rPr>
              <w:t>Challenge Leader to be fully briefed on risk assessment procedure prior to the day or on arrival.</w:t>
            </w:r>
          </w:p>
        </w:tc>
      </w:tr>
      <w:tr w:rsidR="00C67529" w:rsidRPr="00EE3543" w14:paraId="7150417F" w14:textId="77777777" w:rsidTr="00717611">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7B9208BF"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6672D6"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 xml:space="preserve">The Challenge Leader will carry their DBS and provide it where requested. They will comply with the safeguarding regulations within the school. A member of staff from the school </w:t>
            </w:r>
            <w:r w:rsidRPr="00EE3543">
              <w:rPr>
                <w:rFonts w:ascii="Arial" w:hAnsi="Arial" w:cs="Arial"/>
                <w:b/>
                <w:sz w:val="22"/>
                <w:szCs w:val="22"/>
                <w:lang w:bidi="en-US"/>
              </w:rPr>
              <w:t>MUST</w:t>
            </w:r>
            <w:r w:rsidRPr="00EE3543">
              <w:rPr>
                <w:rFonts w:ascii="Arial" w:hAnsi="Arial" w:cs="Arial"/>
                <w:sz w:val="22"/>
                <w:szCs w:val="22"/>
                <w:lang w:bidi="en-US"/>
              </w:rPr>
              <w:t xml:space="preserve"> be present in the rooms at all times students are present.</w:t>
            </w:r>
          </w:p>
        </w:tc>
      </w:tr>
      <w:tr w:rsidR="00C67529" w:rsidRPr="00EE3543" w14:paraId="56A47D62" w14:textId="77777777" w:rsidTr="00717611">
        <w:tc>
          <w:tcPr>
            <w:tcW w:w="3402" w:type="dxa"/>
            <w:tcBorders>
              <w:top w:val="single" w:sz="4" w:space="0" w:color="000000"/>
              <w:left w:val="single" w:sz="4" w:space="0" w:color="000000"/>
              <w:bottom w:val="single" w:sz="4" w:space="0" w:color="000000"/>
            </w:tcBorders>
            <w:shd w:val="clear" w:color="auto" w:fill="auto"/>
            <w:vAlign w:val="center"/>
          </w:tcPr>
          <w:p w14:paraId="2EEDA976"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Safety Equipment</w:t>
            </w:r>
          </w:p>
          <w:p w14:paraId="6E8AE550" w14:textId="77777777" w:rsidR="00C67529" w:rsidRPr="00EE3543" w:rsidRDefault="00C67529" w:rsidP="00717611">
            <w:pPr>
              <w:widowControl w:val="0"/>
              <w:autoSpaceDE w:val="0"/>
              <w:ind w:right="-8"/>
              <w:rPr>
                <w:rFonts w:ascii="Arial" w:hAnsi="Arial" w:cs="Arial"/>
                <w:b/>
                <w:sz w:val="22"/>
                <w:szCs w:val="22"/>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C18E9" w14:textId="77777777" w:rsidR="00C67529" w:rsidRPr="00EE3543" w:rsidRDefault="00C67529" w:rsidP="00717611">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First aid kit and fire extinguisher (electrical fires) to be provided by Host School.</w:t>
            </w:r>
          </w:p>
        </w:tc>
      </w:tr>
      <w:tr w:rsidR="00C67529" w:rsidRPr="00EE3543" w14:paraId="1A6C4C88" w14:textId="77777777" w:rsidTr="00717611">
        <w:tc>
          <w:tcPr>
            <w:tcW w:w="3402" w:type="dxa"/>
            <w:tcBorders>
              <w:top w:val="single" w:sz="4" w:space="0" w:color="000000"/>
              <w:left w:val="single" w:sz="4" w:space="0" w:color="000000"/>
              <w:bottom w:val="single" w:sz="4" w:space="0" w:color="000000"/>
            </w:tcBorders>
            <w:shd w:val="clear" w:color="auto" w:fill="auto"/>
            <w:vAlign w:val="center"/>
          </w:tcPr>
          <w:p w14:paraId="7F6AF12A" w14:textId="77777777" w:rsidR="00C67529" w:rsidRPr="000C22CC" w:rsidRDefault="00C67529" w:rsidP="00717611">
            <w:pPr>
              <w:widowControl w:val="0"/>
              <w:autoSpaceDE w:val="0"/>
              <w:snapToGrid w:val="0"/>
              <w:ind w:right="-8"/>
              <w:rPr>
                <w:rFonts w:ascii="Arial" w:hAnsi="Arial" w:cs="Arial"/>
                <w:b/>
                <w:sz w:val="22"/>
                <w:szCs w:val="22"/>
                <w:lang w:bidi="en-US"/>
              </w:rPr>
            </w:pPr>
            <w:r w:rsidRPr="000C22CC">
              <w:rPr>
                <w:rFonts w:ascii="Arial" w:hAnsi="Arial" w:cs="Arial"/>
                <w:b/>
                <w:sz w:val="22"/>
                <w:szCs w:val="22"/>
                <w:lang w:bidi="en-US"/>
              </w:rPr>
              <w:t>Covid 19</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B2CCEC" w14:textId="77777777" w:rsidR="00C67529" w:rsidRPr="000C22CC" w:rsidRDefault="00C67529" w:rsidP="00717611">
            <w:pPr>
              <w:widowControl w:val="0"/>
              <w:autoSpaceDE w:val="0"/>
              <w:snapToGrid w:val="0"/>
              <w:ind w:right="-8"/>
              <w:rPr>
                <w:rFonts w:ascii="Arial" w:hAnsi="Arial" w:cs="Arial"/>
                <w:sz w:val="22"/>
                <w:szCs w:val="22"/>
                <w:lang w:bidi="en-US"/>
              </w:rPr>
            </w:pPr>
            <w:r w:rsidRPr="000C22CC">
              <w:rPr>
                <w:rFonts w:ascii="Arial" w:hAnsi="Arial" w:cs="Arial"/>
                <w:sz w:val="22"/>
                <w:szCs w:val="22"/>
                <w:lang w:bidi="en-US"/>
              </w:rPr>
              <w:t xml:space="preserve">Please inform us of any restrictions or expectations which </w:t>
            </w:r>
            <w:r>
              <w:rPr>
                <w:rFonts w:ascii="Arial" w:hAnsi="Arial" w:cs="Arial"/>
                <w:sz w:val="22"/>
                <w:szCs w:val="22"/>
                <w:lang w:bidi="en-US"/>
              </w:rPr>
              <w:t xml:space="preserve">still </w:t>
            </w:r>
            <w:r w:rsidRPr="000C22CC">
              <w:rPr>
                <w:rFonts w:ascii="Arial" w:hAnsi="Arial" w:cs="Arial"/>
                <w:sz w:val="22"/>
                <w:szCs w:val="22"/>
                <w:lang w:bidi="en-US"/>
              </w:rPr>
              <w:t>apply on receipt of this pack.</w:t>
            </w:r>
          </w:p>
        </w:tc>
      </w:tr>
      <w:tr w:rsidR="00C67529" w:rsidRPr="00EE3543" w14:paraId="5D359A06" w14:textId="77777777" w:rsidTr="00717611">
        <w:trPr>
          <w:trHeight w:val="566"/>
        </w:trPr>
        <w:tc>
          <w:tcPr>
            <w:tcW w:w="3402" w:type="dxa"/>
            <w:tcBorders>
              <w:top w:val="single" w:sz="4" w:space="0" w:color="000000"/>
              <w:left w:val="single" w:sz="4" w:space="0" w:color="000000"/>
              <w:bottom w:val="single" w:sz="4" w:space="0" w:color="000000"/>
            </w:tcBorders>
            <w:shd w:val="clear" w:color="auto" w:fill="auto"/>
            <w:vAlign w:val="center"/>
          </w:tcPr>
          <w:p w14:paraId="47C0CC3B" w14:textId="7CAD74D2"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Name and role of IET Faraday</w:t>
            </w:r>
            <w:r w:rsidR="00E04AAE" w:rsidRPr="00E04AAE">
              <w:rPr>
                <w:rFonts w:ascii="Arial" w:hAnsi="Arial" w:cs="Arial"/>
                <w:b/>
                <w:sz w:val="22"/>
                <w:szCs w:val="22"/>
                <w:vertAlign w:val="superscript"/>
                <w:lang w:bidi="en-US"/>
              </w:rPr>
              <w:t>®</w:t>
            </w:r>
            <w:r w:rsidRPr="00EE3543">
              <w:rPr>
                <w:rFonts w:ascii="Arial" w:hAnsi="Arial" w:cs="Arial"/>
                <w:b/>
                <w:sz w:val="22"/>
                <w:szCs w:val="22"/>
                <w:lang w:bidi="en-US"/>
              </w:rPr>
              <w:t xml:space="preserve">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7D092" w14:textId="77777777" w:rsidR="00C67529" w:rsidRPr="00EE3543" w:rsidRDefault="00C67529" w:rsidP="00717611">
            <w:pPr>
              <w:widowControl w:val="0"/>
              <w:autoSpaceDE w:val="0"/>
              <w:snapToGrid w:val="0"/>
              <w:ind w:right="-8"/>
              <w:rPr>
                <w:rFonts w:ascii="Arial" w:hAnsi="Arial" w:cs="Arial"/>
                <w:color w:val="000000"/>
                <w:sz w:val="22"/>
                <w:szCs w:val="22"/>
                <w:lang w:bidi="en-US"/>
              </w:rPr>
            </w:pPr>
            <w:r w:rsidRPr="00EE3543">
              <w:rPr>
                <w:rFonts w:ascii="Arial" w:hAnsi="Arial" w:cs="Arial"/>
                <w:color w:val="000000"/>
                <w:sz w:val="22"/>
                <w:szCs w:val="22"/>
                <w:lang w:bidi="en-US"/>
              </w:rPr>
              <w:t>Keira Sewell</w:t>
            </w:r>
          </w:p>
          <w:p w14:paraId="0BB9426A" w14:textId="2567A376" w:rsidR="00C67529" w:rsidRPr="00EE3543" w:rsidRDefault="00C67529" w:rsidP="00717611">
            <w:pPr>
              <w:widowControl w:val="0"/>
              <w:autoSpaceDE w:val="0"/>
              <w:ind w:right="-8"/>
              <w:rPr>
                <w:rFonts w:ascii="Arial" w:hAnsi="Arial" w:cs="Arial"/>
                <w:sz w:val="22"/>
                <w:szCs w:val="22"/>
                <w:lang w:bidi="en-US"/>
              </w:rPr>
            </w:pPr>
            <w:r w:rsidRPr="00EE3543">
              <w:rPr>
                <w:rFonts w:ascii="Arial" w:hAnsi="Arial" w:cs="Arial"/>
                <w:sz w:val="22"/>
                <w:szCs w:val="22"/>
                <w:lang w:bidi="en-US"/>
              </w:rPr>
              <w:t>Challenge Day Leader</w:t>
            </w:r>
          </w:p>
        </w:tc>
      </w:tr>
      <w:tr w:rsidR="00C67529" w:rsidRPr="00EE3543" w14:paraId="2AC4C0A8" w14:textId="77777777" w:rsidTr="00717611">
        <w:tc>
          <w:tcPr>
            <w:tcW w:w="3402" w:type="dxa"/>
            <w:tcBorders>
              <w:top w:val="single" w:sz="4" w:space="0" w:color="000000"/>
              <w:left w:val="single" w:sz="4" w:space="0" w:color="000000"/>
              <w:bottom w:val="single" w:sz="4" w:space="0" w:color="000000"/>
            </w:tcBorders>
            <w:shd w:val="clear" w:color="auto" w:fill="auto"/>
            <w:vAlign w:val="center"/>
          </w:tcPr>
          <w:p w14:paraId="6C62B6E3"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F1316" w14:textId="77777777" w:rsidR="00C67529" w:rsidRPr="00EE3543" w:rsidRDefault="00C67529" w:rsidP="00717611">
            <w:pPr>
              <w:widowControl w:val="0"/>
              <w:autoSpaceDE w:val="0"/>
              <w:snapToGrid w:val="0"/>
              <w:ind w:right="-8"/>
              <w:rPr>
                <w:rFonts w:ascii="Arial" w:hAnsi="Arial" w:cs="Arial"/>
                <w:color w:val="FF0000"/>
                <w:sz w:val="22"/>
                <w:szCs w:val="22"/>
                <w:lang w:bidi="en-US"/>
              </w:rPr>
            </w:pPr>
          </w:p>
          <w:p w14:paraId="375BE6C5" w14:textId="77777777" w:rsidR="00C67529" w:rsidRPr="00EE3543" w:rsidRDefault="00C67529" w:rsidP="00717611">
            <w:pPr>
              <w:widowControl w:val="0"/>
              <w:autoSpaceDE w:val="0"/>
              <w:snapToGrid w:val="0"/>
              <w:ind w:right="-8"/>
              <w:rPr>
                <w:rFonts w:ascii="Arial" w:hAnsi="Arial" w:cs="Arial"/>
                <w:color w:val="FF0000"/>
                <w:sz w:val="22"/>
                <w:szCs w:val="22"/>
                <w:lang w:bidi="en-US"/>
              </w:rPr>
            </w:pPr>
          </w:p>
          <w:p w14:paraId="5BB0DABF" w14:textId="77777777" w:rsidR="00C67529" w:rsidRPr="00EE3543" w:rsidRDefault="00C67529" w:rsidP="00717611">
            <w:pPr>
              <w:widowControl w:val="0"/>
              <w:autoSpaceDE w:val="0"/>
              <w:snapToGrid w:val="0"/>
              <w:ind w:right="-8"/>
              <w:rPr>
                <w:rFonts w:ascii="Arial" w:hAnsi="Arial" w:cs="Arial"/>
                <w:color w:val="FF0000"/>
                <w:sz w:val="22"/>
                <w:szCs w:val="22"/>
                <w:lang w:bidi="en-US"/>
              </w:rPr>
            </w:pPr>
          </w:p>
        </w:tc>
      </w:tr>
      <w:tr w:rsidR="00C67529" w:rsidRPr="00EE3543" w14:paraId="60D7D0F1" w14:textId="77777777" w:rsidTr="00717611">
        <w:trPr>
          <w:trHeight w:val="543"/>
        </w:trPr>
        <w:tc>
          <w:tcPr>
            <w:tcW w:w="3402" w:type="dxa"/>
            <w:tcBorders>
              <w:top w:val="single" w:sz="4" w:space="0" w:color="000000"/>
              <w:left w:val="single" w:sz="4" w:space="0" w:color="000000"/>
              <w:bottom w:val="single" w:sz="4" w:space="0" w:color="000000"/>
            </w:tcBorders>
            <w:shd w:val="clear" w:color="auto" w:fill="auto"/>
            <w:vAlign w:val="center"/>
          </w:tcPr>
          <w:p w14:paraId="591FBCC1"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991C25" w14:textId="77777777" w:rsidR="00C67529" w:rsidRPr="00EE3543" w:rsidRDefault="00C67529" w:rsidP="00717611">
            <w:pPr>
              <w:widowControl w:val="0"/>
              <w:autoSpaceDE w:val="0"/>
              <w:ind w:right="-8"/>
              <w:rPr>
                <w:rFonts w:ascii="Arial" w:hAnsi="Arial" w:cs="Arial"/>
                <w:sz w:val="22"/>
                <w:szCs w:val="22"/>
              </w:rPr>
            </w:pPr>
          </w:p>
          <w:p w14:paraId="59D97DB9" w14:textId="77777777" w:rsidR="00C67529" w:rsidRPr="00EE3543" w:rsidRDefault="00C67529" w:rsidP="00717611">
            <w:pPr>
              <w:widowControl w:val="0"/>
              <w:autoSpaceDE w:val="0"/>
              <w:ind w:right="-8"/>
              <w:rPr>
                <w:rFonts w:ascii="Arial" w:hAnsi="Arial" w:cs="Arial"/>
                <w:sz w:val="22"/>
                <w:szCs w:val="22"/>
              </w:rPr>
            </w:pPr>
          </w:p>
          <w:p w14:paraId="07B90A96" w14:textId="77777777" w:rsidR="00C67529" w:rsidRPr="00EE3543" w:rsidRDefault="00C67529" w:rsidP="00717611">
            <w:pPr>
              <w:widowControl w:val="0"/>
              <w:autoSpaceDE w:val="0"/>
              <w:ind w:right="-8"/>
              <w:rPr>
                <w:rFonts w:ascii="Arial" w:hAnsi="Arial" w:cs="Arial"/>
                <w:sz w:val="22"/>
                <w:szCs w:val="22"/>
              </w:rPr>
            </w:pPr>
          </w:p>
        </w:tc>
      </w:tr>
      <w:tr w:rsidR="00C67529" w:rsidRPr="00EE3543" w14:paraId="09261E15" w14:textId="77777777" w:rsidTr="00717611">
        <w:tc>
          <w:tcPr>
            <w:tcW w:w="3402" w:type="dxa"/>
            <w:tcBorders>
              <w:top w:val="single" w:sz="4" w:space="0" w:color="000000"/>
              <w:left w:val="single" w:sz="4" w:space="0" w:color="000000"/>
              <w:bottom w:val="single" w:sz="4" w:space="0" w:color="000000"/>
            </w:tcBorders>
            <w:shd w:val="clear" w:color="auto" w:fill="auto"/>
          </w:tcPr>
          <w:p w14:paraId="52778D15" w14:textId="77777777" w:rsidR="00C67529" w:rsidRPr="00EE3543" w:rsidRDefault="00C67529" w:rsidP="00717611">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C4F2C" w14:textId="77777777" w:rsidR="00C67529" w:rsidRPr="00EE3543" w:rsidRDefault="00C67529" w:rsidP="00717611">
            <w:pPr>
              <w:widowControl w:val="0"/>
              <w:autoSpaceDE w:val="0"/>
              <w:snapToGrid w:val="0"/>
              <w:ind w:right="-8"/>
              <w:rPr>
                <w:rFonts w:ascii="Arial" w:hAnsi="Arial" w:cs="Arial"/>
                <w:sz w:val="22"/>
                <w:szCs w:val="22"/>
                <w:lang w:bidi="en-US"/>
              </w:rPr>
            </w:pPr>
            <w:r>
              <w:rPr>
                <w:rFonts w:ascii="Arial" w:hAnsi="Arial" w:cs="Arial"/>
                <w:sz w:val="22"/>
                <w:szCs w:val="22"/>
                <w:lang w:bidi="en-US"/>
              </w:rPr>
              <w:t>May 2022</w:t>
            </w:r>
          </w:p>
        </w:tc>
      </w:tr>
    </w:tbl>
    <w:p w14:paraId="165CCFF7" w14:textId="77777777" w:rsidR="00C67529" w:rsidRPr="00EE3543" w:rsidRDefault="00C67529" w:rsidP="00C67529">
      <w:pPr>
        <w:ind w:right="-8"/>
        <w:jc w:val="both"/>
        <w:rPr>
          <w:rFonts w:ascii="Arial" w:hAnsi="Arial" w:cs="Arial"/>
          <w:sz w:val="22"/>
          <w:szCs w:val="22"/>
        </w:rPr>
      </w:pPr>
    </w:p>
    <w:p w14:paraId="01A30363" w14:textId="77777777" w:rsidR="00C67529" w:rsidRPr="00EE3543" w:rsidRDefault="00C67529" w:rsidP="00C67529">
      <w:pPr>
        <w:ind w:right="-8"/>
        <w:rPr>
          <w:rFonts w:ascii="Arial" w:hAnsi="Arial" w:cs="Arial"/>
          <w:sz w:val="22"/>
          <w:szCs w:val="22"/>
        </w:rPr>
      </w:pPr>
    </w:p>
    <w:p w14:paraId="65C59978" w14:textId="77777777" w:rsidR="00C67529" w:rsidRPr="00EE3543" w:rsidRDefault="00C67529" w:rsidP="00C67529">
      <w:pPr>
        <w:ind w:right="-8"/>
        <w:rPr>
          <w:rFonts w:ascii="Arial" w:hAnsi="Arial" w:cs="Arial"/>
          <w:sz w:val="22"/>
          <w:szCs w:val="22"/>
        </w:rPr>
      </w:pPr>
    </w:p>
    <w:p w14:paraId="689D8CC0" w14:textId="77777777" w:rsidR="00C67529" w:rsidRPr="00EE3543" w:rsidRDefault="00C67529" w:rsidP="00C67529">
      <w:pPr>
        <w:ind w:right="-8"/>
        <w:rPr>
          <w:rFonts w:ascii="Arial" w:hAnsi="Arial" w:cs="Arial"/>
          <w:sz w:val="22"/>
          <w:szCs w:val="22"/>
        </w:rPr>
      </w:pPr>
    </w:p>
    <w:p w14:paraId="7F1B3300" w14:textId="77777777" w:rsidR="00C67529" w:rsidRPr="00D230BD" w:rsidRDefault="00C67529">
      <w:pPr>
        <w:rPr>
          <w:lang w:val="en-GB"/>
        </w:rPr>
      </w:pPr>
    </w:p>
    <w:sectPr w:rsidR="00C67529" w:rsidRPr="00D230BD" w:rsidSect="00D230BD">
      <w:headerReference w:type="default" r:id="rId84"/>
      <w:footerReference w:type="default" r:id="rId85"/>
      <w:pgSz w:w="11900" w:h="16840"/>
      <w:pgMar w:top="226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F5EC1E" w14:textId="77777777" w:rsidR="000F7D17" w:rsidRDefault="000F7D17" w:rsidP="00566F65">
      <w:r>
        <w:separator/>
      </w:r>
    </w:p>
  </w:endnote>
  <w:endnote w:type="continuationSeparator" w:id="0">
    <w:p w14:paraId="3BCFC8B8" w14:textId="77777777" w:rsidR="000F7D17" w:rsidRDefault="000F7D17" w:rsidP="00566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369C4" w14:textId="77777777" w:rsidR="001653D7" w:rsidRDefault="001653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AB4DDC" w14:textId="77777777" w:rsidR="000F7D17" w:rsidRDefault="000F7D17" w:rsidP="00566F65">
      <w:r>
        <w:separator/>
      </w:r>
    </w:p>
  </w:footnote>
  <w:footnote w:type="continuationSeparator" w:id="0">
    <w:p w14:paraId="13FB2A82" w14:textId="77777777" w:rsidR="000F7D17" w:rsidRDefault="000F7D17" w:rsidP="00566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CD046" w14:textId="77777777" w:rsidR="00566F65" w:rsidRDefault="000F7D17">
    <w:pPr>
      <w:pStyle w:val="Header"/>
    </w:pPr>
    <w:r>
      <w:rPr>
        <w:noProof/>
      </w:rPr>
      <w:pict w14:anchorId="0FFB7D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Users/Nathan/Desktop/CLIENTS/IET/AROOJ/Faraday Templates/Faraday Template - A4 Portrait.jpg" style="position:absolute;margin-left:0;margin-top:0;width:594.6pt;height:841.05pt;z-index:-251657216;mso-wrap-edited:f;mso-width-percent:0;mso-height-percent:0;mso-position-horizontal:center;mso-position-horizontal-relative:margin;mso-position-vertical:center;mso-position-vertical-relative:margin;mso-width-percent:0;mso-height-percent:0" o:allowincell="f">
          <v:imagedata r:id="rId1" o:title="Faraday Template - A4 Portrai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EBC9C" w14:textId="0862745C" w:rsidR="00566F65" w:rsidRDefault="00EA1265" w:rsidP="001653D7">
    <w:pPr>
      <w:pStyle w:val="Header"/>
      <w:tabs>
        <w:tab w:val="clear" w:pos="4513"/>
        <w:tab w:val="clear" w:pos="9026"/>
        <w:tab w:val="left" w:pos="9495"/>
      </w:tabs>
    </w:pPr>
    <w:r>
      <w:rPr>
        <w:noProof/>
      </w:rPr>
      <w:drawing>
        <wp:anchor distT="0" distB="0" distL="114300" distR="114300" simplePos="0" relativeHeight="251665408" behindDoc="1" locked="0" layoutInCell="1" allowOverlap="1" wp14:anchorId="44169C41" wp14:editId="02FE3771">
          <wp:simplePos x="0" y="0"/>
          <wp:positionH relativeFrom="page">
            <wp:align>left</wp:align>
          </wp:positionH>
          <wp:positionV relativeFrom="page">
            <wp:align>bottom</wp:align>
          </wp:positionV>
          <wp:extent cx="7563600" cy="10690735"/>
          <wp:effectExtent l="0" t="0" r="0" b="0"/>
          <wp:wrapNone/>
          <wp:docPr id="4" name="Picture 4" descr="A picture containing text, screenshot, software,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 software, web pag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0735"/>
                  </a:xfrm>
                  <a:prstGeom prst="rect">
                    <a:avLst/>
                  </a:prstGeom>
                </pic:spPr>
              </pic:pic>
            </a:graphicData>
          </a:graphic>
          <wp14:sizeRelH relativeFrom="margin">
            <wp14:pctWidth>0</wp14:pctWidth>
          </wp14:sizeRelH>
          <wp14:sizeRelV relativeFrom="margin">
            <wp14:pctHeight>0</wp14:pctHeight>
          </wp14:sizeRelV>
        </wp:anchor>
      </w:drawing>
    </w:r>
    <w:r w:rsidR="001653D7">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1A7E0" w14:textId="4FD54944" w:rsidR="00566F65" w:rsidRDefault="00504036">
    <w:pPr>
      <w:pStyle w:val="Header"/>
    </w:pPr>
    <w:r>
      <w:rPr>
        <w:noProof/>
      </w:rPr>
      <w:drawing>
        <wp:anchor distT="0" distB="0" distL="114300" distR="114300" simplePos="0" relativeHeight="251667456" behindDoc="1" locked="0" layoutInCell="1" allowOverlap="1" wp14:anchorId="44688DD2" wp14:editId="5DA19520">
          <wp:simplePos x="0" y="0"/>
          <wp:positionH relativeFrom="page">
            <wp:align>center</wp:align>
          </wp:positionH>
          <wp:positionV relativeFrom="page">
            <wp:align>center</wp:align>
          </wp:positionV>
          <wp:extent cx="7563600" cy="10690200"/>
          <wp:effectExtent l="0" t="0" r="5715" b="3810"/>
          <wp:wrapNone/>
          <wp:docPr id="514184820" name="Picture 514184820" descr="A picture containing text, screenshot, software,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 software, web pag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0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47BB8" w14:textId="7E1693D7" w:rsidR="001653D7" w:rsidRDefault="001653D7" w:rsidP="001653D7">
    <w:pPr>
      <w:pStyle w:val="Header"/>
      <w:tabs>
        <w:tab w:val="clear" w:pos="4513"/>
        <w:tab w:val="clear" w:pos="9026"/>
        <w:tab w:val="left" w:pos="9495"/>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20972" w14:textId="77777777" w:rsidR="001653D7" w:rsidRDefault="001653D7">
    <w:pPr>
      <w:pStyle w:val="Header"/>
    </w:pPr>
    <w:r>
      <w:rPr>
        <w:noProof/>
      </w:rPr>
      <w:drawing>
        <wp:anchor distT="0" distB="0" distL="114300" distR="114300" simplePos="0" relativeHeight="251663360" behindDoc="1" locked="0" layoutInCell="1" allowOverlap="1" wp14:anchorId="77C120B2" wp14:editId="4710350A">
          <wp:simplePos x="0" y="0"/>
          <wp:positionH relativeFrom="page">
            <wp:posOffset>0</wp:posOffset>
          </wp:positionH>
          <wp:positionV relativeFrom="page">
            <wp:posOffset>7034</wp:posOffset>
          </wp:positionV>
          <wp:extent cx="7553391" cy="10676307"/>
          <wp:effectExtent l="0" t="0" r="3175" b="444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3391" cy="1067630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3" w15:restartNumberingAfterBreak="0">
    <w:nsid w:val="00000009"/>
    <w:multiLevelType w:val="singleLevel"/>
    <w:tmpl w:val="00000009"/>
    <w:lvl w:ilvl="0">
      <w:start w:val="1"/>
      <w:numFmt w:val="decimal"/>
      <w:lvlText w:val="%1."/>
      <w:lvlJc w:val="left"/>
      <w:pPr>
        <w:tabs>
          <w:tab w:val="num" w:pos="0"/>
        </w:tabs>
        <w:ind w:left="720" w:hanging="360"/>
      </w:pPr>
    </w:lvl>
  </w:abstractNum>
  <w:abstractNum w:abstractNumId="4"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5"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6"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0000011"/>
    <w:multiLevelType w:val="singleLevel"/>
    <w:tmpl w:val="A1E43190"/>
    <w:name w:val="WW8Num43"/>
    <w:lvl w:ilvl="0">
      <w:start w:val="3"/>
      <w:numFmt w:val="decimal"/>
      <w:lvlText w:val="%1."/>
      <w:lvlJc w:val="left"/>
      <w:pPr>
        <w:tabs>
          <w:tab w:val="num" w:pos="0"/>
        </w:tabs>
        <w:ind w:left="720" w:hanging="360"/>
      </w:pPr>
      <w:rPr>
        <w:rFonts w:hint="default"/>
      </w:rPr>
    </w:lvl>
  </w:abstractNum>
  <w:abstractNum w:abstractNumId="8" w15:restartNumberingAfterBreak="0">
    <w:nsid w:val="094C6BF9"/>
    <w:multiLevelType w:val="hybridMultilevel"/>
    <w:tmpl w:val="F6945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1"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773500"/>
    <w:multiLevelType w:val="hybridMultilevel"/>
    <w:tmpl w:val="4142FB38"/>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3E815A7"/>
    <w:multiLevelType w:val="hybridMultilevel"/>
    <w:tmpl w:val="A0CA05EE"/>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804051D"/>
    <w:multiLevelType w:val="hybridMultilevel"/>
    <w:tmpl w:val="A27CE6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15:restartNumberingAfterBreak="0">
    <w:nsid w:val="58784AFD"/>
    <w:multiLevelType w:val="hybridMultilevel"/>
    <w:tmpl w:val="583C6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D0E70E7"/>
    <w:multiLevelType w:val="hybridMultilevel"/>
    <w:tmpl w:val="A0CA05EE"/>
    <w:lvl w:ilvl="0" w:tplc="FFFFFFFF">
      <w:start w:val="4"/>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8A80978"/>
    <w:multiLevelType w:val="hybridMultilevel"/>
    <w:tmpl w:val="DEFCF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43329046">
    <w:abstractNumId w:val="8"/>
  </w:num>
  <w:num w:numId="2" w16cid:durableId="1652250383">
    <w:abstractNumId w:val="3"/>
  </w:num>
  <w:num w:numId="3" w16cid:durableId="315838419">
    <w:abstractNumId w:val="5"/>
  </w:num>
  <w:num w:numId="4" w16cid:durableId="333072536">
    <w:abstractNumId w:val="20"/>
  </w:num>
  <w:num w:numId="5" w16cid:durableId="949243717">
    <w:abstractNumId w:val="10"/>
  </w:num>
  <w:num w:numId="6" w16cid:durableId="1490437719">
    <w:abstractNumId w:val="21"/>
  </w:num>
  <w:num w:numId="7" w16cid:durableId="550993367">
    <w:abstractNumId w:val="7"/>
  </w:num>
  <w:num w:numId="8" w16cid:durableId="939144469">
    <w:abstractNumId w:val="11"/>
  </w:num>
  <w:num w:numId="9" w16cid:durableId="481509501">
    <w:abstractNumId w:val="4"/>
  </w:num>
  <w:num w:numId="10" w16cid:durableId="891698835">
    <w:abstractNumId w:val="23"/>
  </w:num>
  <w:num w:numId="11" w16cid:durableId="1564635934">
    <w:abstractNumId w:val="0"/>
  </w:num>
  <w:num w:numId="12" w16cid:durableId="633868458">
    <w:abstractNumId w:val="2"/>
  </w:num>
  <w:num w:numId="13" w16cid:durableId="1811241001">
    <w:abstractNumId w:val="1"/>
  </w:num>
  <w:num w:numId="14" w16cid:durableId="1522276938">
    <w:abstractNumId w:val="6"/>
  </w:num>
  <w:num w:numId="15" w16cid:durableId="1031762760">
    <w:abstractNumId w:val="15"/>
  </w:num>
  <w:num w:numId="16" w16cid:durableId="1346976847">
    <w:abstractNumId w:val="14"/>
  </w:num>
  <w:num w:numId="17" w16cid:durableId="1420446038">
    <w:abstractNumId w:val="9"/>
  </w:num>
  <w:num w:numId="18" w16cid:durableId="451706455">
    <w:abstractNumId w:val="18"/>
  </w:num>
  <w:num w:numId="19" w16cid:durableId="808207785">
    <w:abstractNumId w:val="19"/>
  </w:num>
  <w:num w:numId="20" w16cid:durableId="387998033">
    <w:abstractNumId w:val="16"/>
  </w:num>
  <w:num w:numId="21" w16cid:durableId="674454168">
    <w:abstractNumId w:val="13"/>
  </w:num>
  <w:num w:numId="22" w16cid:durableId="1663511942">
    <w:abstractNumId w:val="12"/>
  </w:num>
  <w:num w:numId="23" w16cid:durableId="846283994">
    <w:abstractNumId w:val="17"/>
  </w:num>
  <w:num w:numId="24" w16cid:durableId="44546415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4"/>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F65"/>
    <w:rsid w:val="00012CF6"/>
    <w:rsid w:val="000639E8"/>
    <w:rsid w:val="000F7D17"/>
    <w:rsid w:val="00102017"/>
    <w:rsid w:val="00161F5A"/>
    <w:rsid w:val="001653D7"/>
    <w:rsid w:val="00183EBE"/>
    <w:rsid w:val="00186877"/>
    <w:rsid w:val="001F4EE9"/>
    <w:rsid w:val="002006F3"/>
    <w:rsid w:val="00205902"/>
    <w:rsid w:val="002E1288"/>
    <w:rsid w:val="002E1AA9"/>
    <w:rsid w:val="002F3F46"/>
    <w:rsid w:val="00351342"/>
    <w:rsid w:val="0041256C"/>
    <w:rsid w:val="00470392"/>
    <w:rsid w:val="00504036"/>
    <w:rsid w:val="005179D9"/>
    <w:rsid w:val="00566F65"/>
    <w:rsid w:val="005C6241"/>
    <w:rsid w:val="005D4D61"/>
    <w:rsid w:val="005D5433"/>
    <w:rsid w:val="00604C1A"/>
    <w:rsid w:val="00636F22"/>
    <w:rsid w:val="0069196D"/>
    <w:rsid w:val="006C221C"/>
    <w:rsid w:val="006C7604"/>
    <w:rsid w:val="00704811"/>
    <w:rsid w:val="00720280"/>
    <w:rsid w:val="00725AC7"/>
    <w:rsid w:val="00811EEE"/>
    <w:rsid w:val="00837B7A"/>
    <w:rsid w:val="00882CDF"/>
    <w:rsid w:val="00885268"/>
    <w:rsid w:val="0094687F"/>
    <w:rsid w:val="009D42CB"/>
    <w:rsid w:val="00AA2B82"/>
    <w:rsid w:val="00B439C5"/>
    <w:rsid w:val="00B61D9B"/>
    <w:rsid w:val="00B72B3C"/>
    <w:rsid w:val="00B81A76"/>
    <w:rsid w:val="00B86DE8"/>
    <w:rsid w:val="00C53519"/>
    <w:rsid w:val="00C610D5"/>
    <w:rsid w:val="00C67529"/>
    <w:rsid w:val="00CA4B24"/>
    <w:rsid w:val="00CC7705"/>
    <w:rsid w:val="00D1202D"/>
    <w:rsid w:val="00D230BD"/>
    <w:rsid w:val="00D26F33"/>
    <w:rsid w:val="00D84198"/>
    <w:rsid w:val="00DA5A70"/>
    <w:rsid w:val="00DB656D"/>
    <w:rsid w:val="00DC52B0"/>
    <w:rsid w:val="00DD39CD"/>
    <w:rsid w:val="00DF16D3"/>
    <w:rsid w:val="00E04AAE"/>
    <w:rsid w:val="00E123C5"/>
    <w:rsid w:val="00E90844"/>
    <w:rsid w:val="00EA1265"/>
    <w:rsid w:val="00EC2921"/>
    <w:rsid w:val="00F269B9"/>
    <w:rsid w:val="00F71FB0"/>
    <w:rsid w:val="00F9271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65DE0E"/>
  <w15:docId w15:val="{24474908-EDA0-EB45-8392-B5196A9BD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F5A"/>
  </w:style>
  <w:style w:type="paragraph" w:styleId="Heading1">
    <w:name w:val="heading 1"/>
    <w:basedOn w:val="Normal"/>
    <w:next w:val="Normal"/>
    <w:link w:val="Heading1Char"/>
    <w:uiPriority w:val="9"/>
    <w:qFormat/>
    <w:rsid w:val="00C675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C67529"/>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6F65"/>
    <w:pPr>
      <w:tabs>
        <w:tab w:val="center" w:pos="4513"/>
        <w:tab w:val="right" w:pos="9026"/>
      </w:tabs>
    </w:pPr>
  </w:style>
  <w:style w:type="character" w:customStyle="1" w:styleId="HeaderChar">
    <w:name w:val="Header Char"/>
    <w:basedOn w:val="DefaultParagraphFont"/>
    <w:link w:val="Header"/>
    <w:uiPriority w:val="99"/>
    <w:rsid w:val="00566F65"/>
  </w:style>
  <w:style w:type="paragraph" w:styleId="Footer">
    <w:name w:val="footer"/>
    <w:basedOn w:val="Normal"/>
    <w:link w:val="FooterChar"/>
    <w:uiPriority w:val="99"/>
    <w:unhideWhenUsed/>
    <w:rsid w:val="00566F65"/>
    <w:pPr>
      <w:tabs>
        <w:tab w:val="center" w:pos="4513"/>
        <w:tab w:val="right" w:pos="9026"/>
      </w:tabs>
    </w:pPr>
  </w:style>
  <w:style w:type="character" w:customStyle="1" w:styleId="FooterChar">
    <w:name w:val="Footer Char"/>
    <w:basedOn w:val="DefaultParagraphFont"/>
    <w:link w:val="Footer"/>
    <w:uiPriority w:val="99"/>
    <w:rsid w:val="00566F65"/>
  </w:style>
  <w:style w:type="paragraph" w:styleId="BalloonText">
    <w:name w:val="Balloon Text"/>
    <w:basedOn w:val="Normal"/>
    <w:link w:val="BalloonTextChar"/>
    <w:uiPriority w:val="99"/>
    <w:semiHidden/>
    <w:unhideWhenUsed/>
    <w:rsid w:val="000639E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39E8"/>
    <w:rPr>
      <w:rFonts w:ascii="Times New Roman" w:hAnsi="Times New Roman" w:cs="Times New Roman"/>
      <w:sz w:val="18"/>
      <w:szCs w:val="18"/>
    </w:rPr>
  </w:style>
  <w:style w:type="paragraph" w:styleId="ListParagraph">
    <w:name w:val="List Paragraph"/>
    <w:basedOn w:val="Normal"/>
    <w:uiPriority w:val="34"/>
    <w:qFormat/>
    <w:rsid w:val="00470392"/>
    <w:pPr>
      <w:ind w:left="720"/>
      <w:contextualSpacing/>
    </w:pPr>
    <w:rPr>
      <w:rFonts w:ascii="Cambria" w:eastAsia="Cambria" w:hAnsi="Cambria" w:cs="Times New Roman"/>
    </w:rPr>
  </w:style>
  <w:style w:type="paragraph" w:styleId="NoSpacing">
    <w:name w:val="No Spacing"/>
    <w:uiPriority w:val="1"/>
    <w:qFormat/>
    <w:rsid w:val="00C67529"/>
    <w:rPr>
      <w:rFonts w:ascii="Calibri" w:eastAsia="Times New Roman" w:hAnsi="Calibri" w:cs="Times New Roman"/>
      <w:sz w:val="22"/>
      <w:szCs w:val="22"/>
      <w:lang w:val="en-GB" w:eastAsia="en-GB"/>
    </w:rPr>
  </w:style>
  <w:style w:type="character" w:styleId="Hyperlink">
    <w:name w:val="Hyperlink"/>
    <w:basedOn w:val="DefaultParagraphFont"/>
    <w:uiPriority w:val="99"/>
    <w:unhideWhenUsed/>
    <w:rsid w:val="00C67529"/>
    <w:rPr>
      <w:color w:val="0563C1" w:themeColor="hyperlink"/>
      <w:u w:val="single"/>
    </w:rPr>
  </w:style>
  <w:style w:type="character" w:customStyle="1" w:styleId="Heading1Char">
    <w:name w:val="Heading 1 Char"/>
    <w:basedOn w:val="DefaultParagraphFont"/>
    <w:link w:val="Heading1"/>
    <w:uiPriority w:val="9"/>
    <w:rsid w:val="00C67529"/>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rsid w:val="00C67529"/>
    <w:rPr>
      <w:rFonts w:asciiTheme="majorHAnsi" w:eastAsiaTheme="majorEastAsia" w:hAnsiTheme="majorHAnsi" w:cstheme="majorBidi"/>
      <w:color w:val="1F4D78" w:themeColor="accent1" w:themeShade="7F"/>
    </w:rPr>
  </w:style>
  <w:style w:type="paragraph" w:customStyle="1" w:styleId="WW-Default">
    <w:name w:val="WW-Default"/>
    <w:rsid w:val="00C67529"/>
    <w:pPr>
      <w:suppressAutoHyphens/>
      <w:autoSpaceDE w:val="0"/>
    </w:pPr>
    <w:rPr>
      <w:rFonts w:ascii="Arial" w:eastAsia="Arial" w:hAnsi="Arial" w:cs="Arial"/>
      <w:color w:val="000000"/>
      <w:lang w:val="en-GB" w:eastAsia="ar-SA"/>
    </w:rPr>
  </w:style>
  <w:style w:type="paragraph" w:customStyle="1" w:styleId="WW-Default1">
    <w:name w:val="WW-Default1"/>
    <w:rsid w:val="00C67529"/>
    <w:pPr>
      <w:suppressAutoHyphens/>
      <w:autoSpaceDE w:val="0"/>
    </w:pPr>
    <w:rPr>
      <w:rFonts w:ascii="Arial" w:eastAsia="Arial" w:hAnsi="Arial" w:cs="Arial"/>
      <w:color w:val="000000"/>
      <w:lang w:val="en-GB" w:eastAsia="ar-SA"/>
    </w:rPr>
  </w:style>
  <w:style w:type="paragraph" w:styleId="NormalWeb">
    <w:name w:val="Normal (Web)"/>
    <w:basedOn w:val="Normal"/>
    <w:unhideWhenUsed/>
    <w:rsid w:val="00C67529"/>
    <w:pPr>
      <w:spacing w:before="100" w:beforeAutospacing="1" w:after="119"/>
    </w:pPr>
    <w:rPr>
      <w:rFonts w:ascii="Times New Roman" w:eastAsia="Times New Roman" w:hAnsi="Times New Roman" w:cs="Times New Roman"/>
      <w:lang w:val="en-GB" w:eastAsia="en-GB"/>
    </w:rPr>
  </w:style>
  <w:style w:type="paragraph" w:customStyle="1" w:styleId="western">
    <w:name w:val="western"/>
    <w:basedOn w:val="Normal"/>
    <w:rsid w:val="00C67529"/>
    <w:pPr>
      <w:spacing w:before="100" w:beforeAutospacing="1" w:after="119"/>
    </w:pPr>
    <w:rPr>
      <w:rFonts w:ascii="Times New Roman" w:eastAsia="Times New Roman" w:hAnsi="Times New Roman" w:cs="Times New Roman"/>
      <w:lang w:val="en-GB" w:eastAsia="en-GB"/>
    </w:rPr>
  </w:style>
  <w:style w:type="character" w:styleId="FollowedHyperlink">
    <w:name w:val="FollowedHyperlink"/>
    <w:basedOn w:val="DefaultParagraphFont"/>
    <w:uiPriority w:val="99"/>
    <w:semiHidden/>
    <w:unhideWhenUsed/>
    <w:rsid w:val="002E1AA9"/>
    <w:rPr>
      <w:color w:val="954F72" w:themeColor="followedHyperlink"/>
      <w:u w:val="single"/>
    </w:rPr>
  </w:style>
  <w:style w:type="character" w:styleId="UnresolvedMention">
    <w:name w:val="Unresolved Mention"/>
    <w:basedOn w:val="DefaultParagraphFont"/>
    <w:uiPriority w:val="99"/>
    <w:semiHidden/>
    <w:unhideWhenUsed/>
    <w:rsid w:val="00B72B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10.JPG"/><Relationship Id="rId42" Type="http://schemas.openxmlformats.org/officeDocument/2006/relationships/header" Target="header3.xml"/><Relationship Id="rId47" Type="http://schemas.openxmlformats.org/officeDocument/2006/relationships/hyperlink" Target="https://www.rapidonline.com/kingbright-l-7104hd-3mm-red-led-3mcd-55-0102" TargetMode="External"/><Relationship Id="rId63" Type="http://schemas.openxmlformats.org/officeDocument/2006/relationships/hyperlink" Target="https://www.rapidonline.com/gp-gppca15au007-pca15au007-ultra-alkaline-aa-batteries-pack-of-40-18-2112" TargetMode="External"/><Relationship Id="rId68" Type="http://schemas.openxmlformats.org/officeDocument/2006/relationships/hyperlink" Target="https://www.rapidonline.com/forgefix-500nlrh25b-round-head-nail-bright-finish-25mm-bag-of-500g-84-8988" TargetMode="External"/><Relationship Id="rId84" Type="http://schemas.openxmlformats.org/officeDocument/2006/relationships/header" Target="header5.xml"/><Relationship Id="rId16" Type="http://schemas.openxmlformats.org/officeDocument/2006/relationships/image" Target="media/image7.jpeg"/><Relationship Id="rId11" Type="http://schemas.openxmlformats.org/officeDocument/2006/relationships/image" Target="media/image30.jpeg"/><Relationship Id="rId32" Type="http://schemas.openxmlformats.org/officeDocument/2006/relationships/image" Target="media/image16.png"/><Relationship Id="rId37" Type="http://schemas.openxmlformats.org/officeDocument/2006/relationships/image" Target="media/image180.png"/><Relationship Id="rId53" Type="http://schemas.openxmlformats.org/officeDocument/2006/relationships/hyperlink" Target="https://www.rapidonline.com/r-tech-780520-miniature-push-to-make-switch-red-78-0520" TargetMode="External"/><Relationship Id="rId58" Type="http://schemas.openxmlformats.org/officeDocument/2006/relationships/hyperlink" Target="https://www.rapidonline.com/trupower-bh-322-1b-2-x-aa-press-stud-battery-holder-18-0125" TargetMode="External"/><Relationship Id="rId74" Type="http://schemas.openxmlformats.org/officeDocument/2006/relationships/hyperlink" Target="https://www.rapidonline.com/rapid-tx7539-rvfm-aluminium-foil-450mm-18-x-75m-06-0921" TargetMode="External"/><Relationship Id="rId79" Type="http://schemas.openxmlformats.org/officeDocument/2006/relationships/hyperlink" Target="https://www.rapidonline.com/sealey-ct200-cable-ties-100-x-2-4mm-pack-of-200-89-1648" TargetMode="External"/><Relationship Id="rId5" Type="http://schemas.openxmlformats.org/officeDocument/2006/relationships/footnotes" Target="footnotes.xml"/><Relationship Id="rId19" Type="http://schemas.openxmlformats.org/officeDocument/2006/relationships/image" Target="media/image9.JPG"/><Relationship Id="rId14" Type="http://schemas.openxmlformats.org/officeDocument/2006/relationships/image" Target="media/image5.jpeg"/><Relationship Id="rId22" Type="http://schemas.openxmlformats.org/officeDocument/2006/relationships/image" Target="media/image100.JPG"/><Relationship Id="rId27" Type="http://schemas.openxmlformats.org/officeDocument/2006/relationships/image" Target="media/image130.JPG"/><Relationship Id="rId30" Type="http://schemas.openxmlformats.org/officeDocument/2006/relationships/image" Target="media/image15.png"/><Relationship Id="rId35" Type="http://schemas.openxmlformats.org/officeDocument/2006/relationships/image" Target="media/image170.JPG"/><Relationship Id="rId43" Type="http://schemas.openxmlformats.org/officeDocument/2006/relationships/hyperlink" Target="https://www.rapidonline.com/rvfm-17-0350-pack-of-ten-crocodile-leads-17-0350" TargetMode="External"/><Relationship Id="rId48" Type="http://schemas.openxmlformats.org/officeDocument/2006/relationships/hyperlink" Target="https://www.rapidonline.com/trumotion-e0142-miniature-motor-3v-5240-rpm-37-0142" TargetMode="External"/><Relationship Id="rId56" Type="http://schemas.openxmlformats.org/officeDocument/2006/relationships/hyperlink" Target="https://www.tts-group.co.uk/plastic-motor-pulleys-10pk/1003745.html" TargetMode="External"/><Relationship Id="rId64" Type="http://schemas.openxmlformats.org/officeDocument/2006/relationships/hyperlink" Target="https://www.rapidonline.com/rapid-ep700ppfldb-rvfm-corrugated-plastic-605-x-605-x-4mm-pack-of-10-37-3315" TargetMode="External"/><Relationship Id="rId69" Type="http://schemas.openxmlformats.org/officeDocument/2006/relationships/hyperlink" Target="https://www.rapidonline.com/Catalogue/Product?Id=06-1197" TargetMode="External"/><Relationship Id="rId77" Type="http://schemas.openxmlformats.org/officeDocument/2006/relationships/hyperlink" Target="https://www.rapidonline.com/rapid-503050-rvfm-paper-fasteners-20mm-box-of-200-34-3704" TargetMode="External"/><Relationship Id="rId8" Type="http://schemas.openxmlformats.org/officeDocument/2006/relationships/image" Target="media/image2.jpg"/><Relationship Id="rId51" Type="http://schemas.openxmlformats.org/officeDocument/2006/relationships/hyperlink" Target="https://www.rapidonline.com/feetech-fs90r-360-continuous-rotation-micro-servo-37-1335" TargetMode="External"/><Relationship Id="rId72" Type="http://schemas.openxmlformats.org/officeDocument/2006/relationships/hyperlink" Target="https://www.rapidonline.com/major-brushes-7060-100-cotton-reels-pack-of-100-06-0630" TargetMode="External"/><Relationship Id="rId80" Type="http://schemas.openxmlformats.org/officeDocument/2006/relationships/hyperlink" Target="https://www.rapidonline.com/major-brushes-78700-thin-cotton-string-250g-reel-06-9272" TargetMode="External"/><Relationship Id="rId85"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8.JPG"/><Relationship Id="rId25" Type="http://schemas.openxmlformats.org/officeDocument/2006/relationships/image" Target="media/image120.png"/><Relationship Id="rId33" Type="http://schemas.openxmlformats.org/officeDocument/2006/relationships/image" Target="media/image160.png"/><Relationship Id="rId38" Type="http://schemas.openxmlformats.org/officeDocument/2006/relationships/image" Target="media/image19.JPG"/><Relationship Id="rId46" Type="http://schemas.openxmlformats.org/officeDocument/2006/relationships/hyperlink" Target="https://www.rapidonline.com/kingbright-l-7104ed-3mm-orange-led-20mcd-55-0095" TargetMode="External"/><Relationship Id="rId59" Type="http://schemas.openxmlformats.org/officeDocument/2006/relationships/hyperlink" Target="https://www.rapidonline.com/trupower-18-0105-battery-clip-for-pp3-pp6-battery-150mm-18-0105" TargetMode="External"/><Relationship Id="rId67" Type="http://schemas.openxmlformats.org/officeDocument/2006/relationships/hyperlink" Target="https://www.tts-group.co.uk/assorted-plastic-gears-60pk/1003641.html" TargetMode="External"/><Relationship Id="rId20" Type="http://schemas.openxmlformats.org/officeDocument/2006/relationships/image" Target="media/image90.JPG"/><Relationship Id="rId41" Type="http://schemas.openxmlformats.org/officeDocument/2006/relationships/header" Target="header2.xml"/><Relationship Id="rId54" Type="http://schemas.openxmlformats.org/officeDocument/2006/relationships/hyperlink" Target="https://www.rapidonline.com/rapid-37-0360-rvfm-self-adhesive-motor-mounts-pack-of-10-37-0360" TargetMode="External"/><Relationship Id="rId62" Type="http://schemas.openxmlformats.org/officeDocument/2006/relationships/hyperlink" Target="https://www.rapidonline.com/hylec-hyks-02412pp-12-pole-kwik-snap-terminal-block-450v-24a-wire-2-5mm2-21-4269" TargetMode="External"/><Relationship Id="rId70" Type="http://schemas.openxmlformats.org/officeDocument/2006/relationships/hyperlink" Target="https://www.tts-group.co.uk/wooden-pulleys-10pk/1000445.html" TargetMode="External"/><Relationship Id="rId75" Type="http://schemas.openxmlformats.org/officeDocument/2006/relationships/hyperlink" Target="https://www.rapidonline.com/ultratape-00552450ulrp-masking-tape-25mm-x-50m-87-1927" TargetMode="External"/><Relationship Id="rId83"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hyperlink" Target="https://www.rapidonline.com/trumotion-wrf-300ca-08430-18-5-miniature-low-inertia-solar-motor-2v-1540-rpm-37-0441" TargetMode="External"/><Relationship Id="rId57" Type="http://schemas.openxmlformats.org/officeDocument/2006/relationships/hyperlink" Target="https://www.rapidonline.com/truopto-opl30a10101-solar-module-3v-100ma-0-3w-60x48x3mm-with-20cm-flying-leads-56-0124" TargetMode="External"/><Relationship Id="rId10" Type="http://schemas.openxmlformats.org/officeDocument/2006/relationships/image" Target="media/image3.jpeg"/><Relationship Id="rId31" Type="http://schemas.openxmlformats.org/officeDocument/2006/relationships/image" Target="media/image150.png"/><Relationship Id="rId44" Type="http://schemas.openxmlformats.org/officeDocument/2006/relationships/hyperlink" Target="https://www.rapidonline.com/rvfm-35-0115-piezo-buzzer-miniature-12v-35-0115" TargetMode="External"/><Relationship Id="rId52" Type="http://schemas.openxmlformats.org/officeDocument/2006/relationships/hyperlink" Target="https://www.jprelec.co.uk/categories/components/optoelectronics-and-lamps/light-dependent-resistors/light-dependent-resistor-norps-12-ldr/product/norps-12-ldr/850-200~850-200" TargetMode="External"/><Relationship Id="rId60" Type="http://schemas.openxmlformats.org/officeDocument/2006/relationships/hyperlink" Target="https://www.rapidonline.com/keystone-2478-battery-holder-for-4-x-aa-and-flying-leads-18-3695%20" TargetMode="External"/><Relationship Id="rId65" Type="http://schemas.openxmlformats.org/officeDocument/2006/relationships/hyperlink" Target="https://www.rapidonline.com/rapid-64399-10ml-syringe-pack-of-10-06-9969" TargetMode="External"/><Relationship Id="rId73" Type="http://schemas.openxmlformats.org/officeDocument/2006/relationships/hyperlink" Target="https://www.rapidonline.com/rapid-re03-a4-assorted-bright-coloured-card-220gsm-pack-of-30-06-0953" TargetMode="External"/><Relationship Id="rId78" Type="http://schemas.openxmlformats.org/officeDocument/2006/relationships/hyperlink" Target="https://www.rapidonline.com/rapid-34-9973-rvfm-rubber-band-no-16-63-5-x-1-6mm-2-1-2-x-1-16in-454g-34-9973" TargetMode="External"/><Relationship Id="rId81" Type="http://schemas.openxmlformats.org/officeDocument/2006/relationships/hyperlink" Target="https://www.rapidonline.com/rvfm-wf014-baking-parchment-paper-18in-x-75m-52-9443"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0.jpg"/><Relationship Id="rId13" Type="http://schemas.openxmlformats.org/officeDocument/2006/relationships/image" Target="media/image40.jpg"/><Relationship Id="rId18" Type="http://schemas.openxmlformats.org/officeDocument/2006/relationships/image" Target="media/image80.JPG"/><Relationship Id="rId39" Type="http://schemas.openxmlformats.org/officeDocument/2006/relationships/image" Target="media/image190.JPG"/><Relationship Id="rId34" Type="http://schemas.openxmlformats.org/officeDocument/2006/relationships/image" Target="media/image17.JPG"/><Relationship Id="rId50" Type="http://schemas.openxmlformats.org/officeDocument/2006/relationships/hyperlink" Target="https://www.rapidonline.com/feetech-fs90-mini-servo-120-9g-37-1339" TargetMode="External"/><Relationship Id="rId55" Type="http://schemas.openxmlformats.org/officeDocument/2006/relationships/hyperlink" Target="https://www.tts-group.co.uk/plastic-gears-for-motor-20pk/1000432.html" TargetMode="External"/><Relationship Id="rId76" Type="http://schemas.openxmlformats.org/officeDocument/2006/relationships/hyperlink" Target="https://www.rapidonline.com/rapid-is3100-rvfm-plain-paper-clips-pk1000-34-3980" TargetMode="External"/><Relationship Id="rId7" Type="http://schemas.openxmlformats.org/officeDocument/2006/relationships/image" Target="media/image1.jpeg"/><Relationship Id="rId71" Type="http://schemas.openxmlformats.org/officeDocument/2006/relationships/hyperlink" Target="https://www.tts-group.co.uk/wooden-wheel-packs/1000483.html" TargetMode="External"/><Relationship Id="rId2" Type="http://schemas.openxmlformats.org/officeDocument/2006/relationships/styles" Target="styles.xml"/><Relationship Id="rId29" Type="http://schemas.openxmlformats.org/officeDocument/2006/relationships/image" Target="media/image140.png"/><Relationship Id="rId24" Type="http://schemas.openxmlformats.org/officeDocument/2006/relationships/image" Target="media/image12.png"/><Relationship Id="rId40" Type="http://schemas.openxmlformats.org/officeDocument/2006/relationships/header" Target="header1.xml"/><Relationship Id="rId45" Type="http://schemas.openxmlformats.org/officeDocument/2006/relationships/hyperlink" Target="https://www.rapidonline.com/kingbright-l-7104gd-3mm-green-led-30mcd-55-0105" TargetMode="External"/><Relationship Id="rId66" Type="http://schemas.openxmlformats.org/officeDocument/2006/relationships/hyperlink" Target="https://www.rapidonline.com/rapid-pen-0035-rvfm-tubing-3-5mm-clear-25m-coil-37-1289" TargetMode="External"/><Relationship Id="rId87" Type="http://schemas.openxmlformats.org/officeDocument/2006/relationships/theme" Target="theme/theme1.xml"/><Relationship Id="rId61" Type="http://schemas.openxmlformats.org/officeDocument/2006/relationships/hyperlink" Target="https://www.rapidonline.com/rapid-jw-d1-mf-jumper-wires-dupont-cable-m-f-26awg-1-pin-2-54mm-pitch-15cm-pk10-34-0679" TargetMode="External"/><Relationship Id="rId82" Type="http://schemas.openxmlformats.org/officeDocument/2006/relationships/hyperlink" Target="https://www.rapidonline.com/major-brushes-7066-200-wooden-lollysticks-pack-of-200-06-119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1.jpg"/></Relationships>
</file>

<file path=word/_rels/header3.xml.rels><?xml version="1.0" encoding="UTF-8" standalone="yes"?>
<Relationships xmlns="http://schemas.openxmlformats.org/package/2006/relationships"><Relationship Id="rId1" Type="http://schemas.openxmlformats.org/officeDocument/2006/relationships/image" Target="media/image21.jpg"/></Relationships>
</file>

<file path=word/_rels/header5.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311</TotalTime>
  <Pages>20</Pages>
  <Words>4280</Words>
  <Characters>24396</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Studio Stunt Double</Company>
  <LinksUpToDate>false</LinksUpToDate>
  <CharactersWithSpaces>28619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Ken Dobson</cp:lastModifiedBy>
  <cp:revision>12</cp:revision>
  <dcterms:created xsi:type="dcterms:W3CDTF">2023-01-17T21:32:00Z</dcterms:created>
  <dcterms:modified xsi:type="dcterms:W3CDTF">2023-09-07T11:03:00Z</dcterms:modified>
</cp:coreProperties>
</file>