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0853C" w14:textId="5403FC32" w:rsidR="002F36C8" w:rsidRDefault="00E61EAD" w:rsidP="002F36C8">
      <w:r>
        <w:rPr>
          <w:rFonts w:ascii="Arial" w:hAnsi="Arial" w:cs="Arial"/>
          <w:b/>
          <w:noProof/>
          <w:color w:val="1F3864" w:themeColor="accent5" w:themeShade="80"/>
          <w:sz w:val="64"/>
          <w:szCs w:val="64"/>
        </w:rPr>
        <w:drawing>
          <wp:inline distT="0" distB="0" distL="0" distR="0" wp14:anchorId="37EEF17E" wp14:editId="48BA5711">
            <wp:extent cx="6475730" cy="2533043"/>
            <wp:effectExtent l="228600" t="819150" r="229870" b="819785"/>
            <wp:docPr id="27" name="Picture 27" descr="A blu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ue sign with black text&#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674059">
                      <a:off x="0" y="0"/>
                      <a:ext cx="6475730" cy="2533043"/>
                    </a:xfrm>
                    <a:prstGeom prst="rect">
                      <a:avLst/>
                    </a:prstGeom>
                    <a:noFill/>
                    <a:ln>
                      <a:noFill/>
                    </a:ln>
                  </pic:spPr>
                </pic:pic>
              </a:graphicData>
            </a:graphic>
          </wp:inline>
        </w:drawing>
      </w:r>
    </w:p>
    <w:p w14:paraId="01843514" w14:textId="77777777" w:rsidR="002F36C8" w:rsidRDefault="002F36C8" w:rsidP="002F36C8">
      <w:r>
        <w:rPr>
          <w:noProof/>
          <w:lang w:eastAsia="en-GB"/>
        </w:rPr>
        <mc:AlternateContent>
          <mc:Choice Requires="wps">
            <w:drawing>
              <wp:anchor distT="0" distB="0" distL="114935" distR="114935" simplePos="0" relativeHeight="251672576" behindDoc="0" locked="0" layoutInCell="1" allowOverlap="1" wp14:anchorId="1321AE9D" wp14:editId="0E347250">
                <wp:simplePos x="0" y="0"/>
                <wp:positionH relativeFrom="margin">
                  <wp:align>right</wp:align>
                </wp:positionH>
                <wp:positionV relativeFrom="paragraph">
                  <wp:posOffset>-3266</wp:posOffset>
                </wp:positionV>
                <wp:extent cx="6487885" cy="7242629"/>
                <wp:effectExtent l="0" t="0" r="0" b="0"/>
                <wp:wrapNone/>
                <wp:docPr id="3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885" cy="724262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B9D093" w14:textId="77777777" w:rsidR="002F36C8" w:rsidRDefault="002F36C8" w:rsidP="002F36C8">
                            <w:pPr>
                              <w:jc w:val="center"/>
                              <w:rPr>
                                <w:rFonts w:cs="Arial"/>
                                <w:szCs w:val="22"/>
                              </w:rPr>
                            </w:pPr>
                            <w:bookmarkStart w:id="0" w:name="_Hlk492025453"/>
                            <w:bookmarkEnd w:id="0"/>
                          </w:p>
                          <w:p w14:paraId="65D97AC7" w14:textId="77777777" w:rsidR="002F36C8" w:rsidRDefault="002F36C8" w:rsidP="002F36C8">
                            <w:pPr>
                              <w:jc w:val="center"/>
                              <w:rPr>
                                <w:rFonts w:ascii="Arial" w:hAnsi="Arial" w:cs="Arial"/>
                                <w:b/>
                                <w:color w:val="1F3864" w:themeColor="accent5" w:themeShade="80"/>
                                <w:sz w:val="72"/>
                                <w:szCs w:val="72"/>
                              </w:rPr>
                            </w:pPr>
                          </w:p>
                          <w:p w14:paraId="20A0C9A9" w14:textId="77777777" w:rsidR="002F36C8" w:rsidRPr="008A5212" w:rsidRDefault="002F36C8" w:rsidP="002F36C8">
                            <w:pPr>
                              <w:rPr>
                                <w:rFonts w:ascii="Arial" w:hAnsi="Arial" w:cs="Arial"/>
                                <w:b/>
                                <w:color w:val="1F3864" w:themeColor="accent5" w:themeShade="80"/>
                                <w:sz w:val="72"/>
                                <w:szCs w:val="72"/>
                              </w:rPr>
                            </w:pPr>
                          </w:p>
                          <w:p w14:paraId="53650E7E" w14:textId="40FC6685" w:rsidR="002F36C8" w:rsidRPr="008A5212" w:rsidRDefault="00880183" w:rsidP="002F36C8">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Future Flight Challenge</w:t>
                            </w:r>
                          </w:p>
                          <w:p w14:paraId="66E9D728" w14:textId="77777777" w:rsidR="002F36C8" w:rsidRPr="008A5212" w:rsidRDefault="002F36C8" w:rsidP="002F36C8">
                            <w:pPr>
                              <w:jc w:val="center"/>
                              <w:rPr>
                                <w:rFonts w:ascii="Arial" w:hAnsi="Arial" w:cs="Arial"/>
                                <w:b/>
                                <w:color w:val="1F3864" w:themeColor="accent5" w:themeShade="80"/>
                                <w:sz w:val="64"/>
                                <w:szCs w:val="64"/>
                              </w:rPr>
                            </w:pPr>
                          </w:p>
                          <w:p w14:paraId="33EFFC23" w14:textId="77777777" w:rsidR="002F36C8" w:rsidRPr="008A5212" w:rsidRDefault="002F36C8" w:rsidP="002F36C8">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Student Booklet</w:t>
                            </w:r>
                          </w:p>
                          <w:p w14:paraId="4CC70184" w14:textId="77777777" w:rsidR="002F36C8" w:rsidRDefault="002F36C8" w:rsidP="002F36C8">
                            <w:pPr>
                              <w:jc w:val="center"/>
                              <w:rPr>
                                <w:rFonts w:cs="Arial"/>
                                <w:szCs w:val="22"/>
                              </w:rPr>
                            </w:pPr>
                          </w:p>
                          <w:p w14:paraId="099205B0" w14:textId="77777777" w:rsidR="002F36C8" w:rsidRDefault="002F36C8" w:rsidP="002F36C8">
                            <w:pPr>
                              <w:jc w:val="center"/>
                              <w:rPr>
                                <w:rFonts w:cs="Arial"/>
                                <w:szCs w:val="22"/>
                              </w:rPr>
                            </w:pPr>
                          </w:p>
                          <w:p w14:paraId="41F0F785" w14:textId="77777777" w:rsidR="002F36C8" w:rsidRDefault="002F36C8" w:rsidP="002F36C8">
                            <w:pPr>
                              <w:jc w:val="center"/>
                              <w:rPr>
                                <w:rFonts w:cs="Arial"/>
                                <w:szCs w:val="22"/>
                              </w:rPr>
                            </w:pPr>
                          </w:p>
                          <w:p w14:paraId="54548733" w14:textId="77777777" w:rsidR="002F36C8" w:rsidRDefault="002F36C8" w:rsidP="002F36C8">
                            <w:pPr>
                              <w:jc w:val="center"/>
                              <w:rPr>
                                <w:rFonts w:cs="Arial"/>
                                <w:szCs w:val="22"/>
                              </w:rPr>
                            </w:pPr>
                          </w:p>
                          <w:p w14:paraId="49D3A038" w14:textId="77777777" w:rsidR="002F36C8" w:rsidRDefault="002F36C8" w:rsidP="002F36C8">
                            <w:pPr>
                              <w:jc w:val="center"/>
                              <w:rPr>
                                <w:rFonts w:cs="Arial"/>
                                <w:szCs w:val="22"/>
                              </w:rPr>
                            </w:pPr>
                          </w:p>
                          <w:p w14:paraId="56B66560" w14:textId="77777777" w:rsidR="002F36C8" w:rsidRDefault="002F36C8" w:rsidP="002F36C8">
                            <w:pPr>
                              <w:jc w:val="center"/>
                              <w:rPr>
                                <w:rFonts w:cs="Arial"/>
                                <w:szCs w:val="22"/>
                              </w:rPr>
                            </w:pPr>
                          </w:p>
                          <w:p w14:paraId="2E5BF655" w14:textId="77777777" w:rsidR="002F36C8" w:rsidRDefault="002F36C8" w:rsidP="002F36C8">
                            <w:pPr>
                              <w:jc w:val="center"/>
                              <w:rPr>
                                <w:rFonts w:cs="Arial"/>
                                <w:szCs w:val="22"/>
                              </w:rPr>
                            </w:pPr>
                          </w:p>
                          <w:p w14:paraId="1905E848" w14:textId="77777777" w:rsidR="002F36C8" w:rsidRDefault="002F36C8" w:rsidP="002F36C8">
                            <w:pPr>
                              <w:jc w:val="center"/>
                              <w:rPr>
                                <w:rFonts w:cs="Arial"/>
                                <w:szCs w:val="22"/>
                              </w:rPr>
                            </w:pPr>
                          </w:p>
                          <w:p w14:paraId="12ACDDFD" w14:textId="77777777" w:rsidR="002F36C8" w:rsidRDefault="002F36C8" w:rsidP="002F36C8">
                            <w:pPr>
                              <w:jc w:val="center"/>
                              <w:rPr>
                                <w:rFonts w:cs="Arial"/>
                                <w:szCs w:val="22"/>
                              </w:rPr>
                            </w:pPr>
                          </w:p>
                          <w:p w14:paraId="0CCCDF7F" w14:textId="77777777" w:rsidR="002F36C8" w:rsidRDefault="002F36C8" w:rsidP="002F36C8">
                            <w:pPr>
                              <w:jc w:val="center"/>
                              <w:rPr>
                                <w:rFonts w:cs="Arial"/>
                                <w:szCs w:val="22"/>
                              </w:rPr>
                            </w:pPr>
                          </w:p>
                          <w:p w14:paraId="2AA6C189" w14:textId="77777777" w:rsidR="002F36C8" w:rsidRDefault="002F36C8" w:rsidP="002F36C8">
                            <w:pPr>
                              <w:jc w:val="center"/>
                              <w:rPr>
                                <w:rFonts w:cs="Arial"/>
                                <w:szCs w:val="22"/>
                              </w:rPr>
                            </w:pPr>
                          </w:p>
                          <w:p w14:paraId="5A5B79A9" w14:textId="77777777" w:rsidR="002F36C8" w:rsidRDefault="002F36C8" w:rsidP="002F36C8">
                            <w:pPr>
                              <w:jc w:val="center"/>
                              <w:rPr>
                                <w:rFonts w:cs="Arial"/>
                                <w:szCs w:val="22"/>
                              </w:rPr>
                            </w:pPr>
                          </w:p>
                          <w:p w14:paraId="025740E2" w14:textId="77777777" w:rsidR="002F36C8" w:rsidRDefault="002F36C8" w:rsidP="002F36C8">
                            <w:pPr>
                              <w:jc w:val="center"/>
                              <w:rPr>
                                <w:rFonts w:cs="Arial"/>
                                <w:szCs w:val="22"/>
                              </w:rPr>
                            </w:pPr>
                          </w:p>
                          <w:p w14:paraId="6860D493" w14:textId="77777777" w:rsidR="002F36C8" w:rsidRDefault="002F36C8" w:rsidP="002F36C8">
                            <w:pPr>
                              <w:jc w:val="center"/>
                              <w:rPr>
                                <w:rFonts w:cs="Arial"/>
                                <w:szCs w:val="22"/>
                              </w:rPr>
                            </w:pPr>
                          </w:p>
                          <w:p w14:paraId="65C7E744" w14:textId="77777777" w:rsidR="002F36C8" w:rsidRDefault="002F36C8" w:rsidP="002F36C8">
                            <w:pPr>
                              <w:jc w:val="center"/>
                              <w:rPr>
                                <w:rFonts w:cs="Arial"/>
                                <w:szCs w:val="22"/>
                              </w:rPr>
                            </w:pPr>
                          </w:p>
                          <w:p w14:paraId="410000B5" w14:textId="77777777" w:rsidR="002F36C8" w:rsidRDefault="002F36C8" w:rsidP="002F36C8">
                            <w:pPr>
                              <w:jc w:val="center"/>
                              <w:rPr>
                                <w:rFonts w:cs="Arial"/>
                                <w:szCs w:val="22"/>
                              </w:rPr>
                            </w:pPr>
                          </w:p>
                          <w:p w14:paraId="3827F3E6" w14:textId="77777777" w:rsidR="002F36C8" w:rsidRDefault="002F36C8" w:rsidP="002F36C8">
                            <w:pPr>
                              <w:jc w:val="center"/>
                              <w:rPr>
                                <w:rFonts w:cs="Arial"/>
                                <w:szCs w:val="22"/>
                              </w:rPr>
                            </w:pPr>
                          </w:p>
                          <w:p w14:paraId="6FC497B7" w14:textId="77777777" w:rsidR="002F36C8" w:rsidRDefault="002F36C8" w:rsidP="002F36C8">
                            <w:pPr>
                              <w:jc w:val="center"/>
                              <w:rPr>
                                <w:rFonts w:cs="Arial"/>
                                <w:szCs w:val="22"/>
                              </w:rPr>
                            </w:pPr>
                          </w:p>
                          <w:p w14:paraId="63FD4D86" w14:textId="77777777" w:rsidR="002F36C8" w:rsidRDefault="002F36C8" w:rsidP="002F36C8">
                            <w:pPr>
                              <w:jc w:val="center"/>
                              <w:rPr>
                                <w:rFonts w:cs="Arial"/>
                                <w:szCs w:val="22"/>
                              </w:rPr>
                            </w:pPr>
                          </w:p>
                          <w:p w14:paraId="07940C3D" w14:textId="77777777" w:rsidR="002F36C8" w:rsidRDefault="002F36C8" w:rsidP="002F36C8">
                            <w:pPr>
                              <w:jc w:val="center"/>
                              <w:rPr>
                                <w:rFonts w:cs="Arial"/>
                                <w:szCs w:val="22"/>
                              </w:rPr>
                            </w:pPr>
                          </w:p>
                          <w:p w14:paraId="55A62B9E" w14:textId="77777777" w:rsidR="002F36C8" w:rsidRDefault="002F36C8" w:rsidP="002F36C8">
                            <w:pPr>
                              <w:jc w:val="center"/>
                              <w:rPr>
                                <w:rFonts w:cs="Arial"/>
                                <w:szCs w:val="22"/>
                              </w:rPr>
                            </w:pPr>
                          </w:p>
                          <w:p w14:paraId="62E433B9" w14:textId="77777777" w:rsidR="002F36C8" w:rsidRDefault="002F36C8" w:rsidP="002F36C8">
                            <w:pPr>
                              <w:jc w:val="center"/>
                              <w:rPr>
                                <w:rFonts w:cs="Arial"/>
                                <w:szCs w:val="22"/>
                              </w:rPr>
                            </w:pPr>
                          </w:p>
                          <w:p w14:paraId="67A12C8D" w14:textId="77777777" w:rsidR="002F36C8" w:rsidRDefault="002F36C8" w:rsidP="002F36C8">
                            <w:pPr>
                              <w:jc w:val="center"/>
                              <w:rPr>
                                <w:rFonts w:cs="Arial"/>
                                <w:szCs w:val="22"/>
                              </w:rPr>
                            </w:pPr>
                          </w:p>
                          <w:p w14:paraId="2D371017" w14:textId="77777777" w:rsidR="002F36C8" w:rsidRDefault="002F36C8" w:rsidP="002F36C8">
                            <w:pPr>
                              <w:jc w:val="center"/>
                              <w:rPr>
                                <w:rFonts w:cs="Arial"/>
                                <w:szCs w:val="22"/>
                              </w:rPr>
                            </w:pPr>
                          </w:p>
                          <w:p w14:paraId="3471074A" w14:textId="77777777" w:rsidR="002F36C8" w:rsidRDefault="002F36C8" w:rsidP="002F36C8">
                            <w:pPr>
                              <w:jc w:val="center"/>
                              <w:rPr>
                                <w:rFonts w:cs="Arial"/>
                                <w:szCs w:val="22"/>
                              </w:rPr>
                            </w:pPr>
                          </w:p>
                          <w:p w14:paraId="6F317FEA" w14:textId="77777777" w:rsidR="002F36C8" w:rsidRDefault="002F36C8" w:rsidP="002F36C8">
                            <w:pPr>
                              <w:jc w:val="center"/>
                              <w:rPr>
                                <w:rFonts w:cs="Arial"/>
                                <w:szCs w:val="22"/>
                              </w:rPr>
                            </w:pPr>
                          </w:p>
                          <w:p w14:paraId="590532A3" w14:textId="77777777" w:rsidR="002F36C8" w:rsidRDefault="002F36C8" w:rsidP="002F36C8">
                            <w:pPr>
                              <w:jc w:val="center"/>
                              <w:rPr>
                                <w:rFonts w:cs="Arial"/>
                                <w:szCs w:val="22"/>
                              </w:rPr>
                            </w:pPr>
                          </w:p>
                          <w:p w14:paraId="37747028" w14:textId="77777777" w:rsidR="002F36C8" w:rsidRDefault="002F36C8" w:rsidP="002F36C8">
                            <w:pPr>
                              <w:rPr>
                                <w:szCs w:val="22"/>
                              </w:rPr>
                            </w:pPr>
                          </w:p>
                          <w:p w14:paraId="08FF7950" w14:textId="77777777" w:rsidR="002F36C8" w:rsidRDefault="002F36C8" w:rsidP="002F36C8">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1AE9D" id="_x0000_t202" coordsize="21600,21600" o:spt="202" path="m,l,21600r21600,l21600,xe">
                <v:stroke joinstyle="miter"/>
                <v:path gradientshapeok="t" o:connecttype="rect"/>
              </v:shapetype>
              <v:shape id="Text Box 6" o:spid="_x0000_s1026" type="#_x0000_t202" style="position:absolute;margin-left:459.65pt;margin-top:-.25pt;width:510.85pt;height:570.3pt;z-index:251672576;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" stroked="f">
                <v:fill opacity="0"/>
                <v:textbox inset="0,0,0,0">
                  <w:txbxContent>
                    <w:p w14:paraId="7BB9D093" w14:textId="77777777" w:rsidR="002F36C8" w:rsidRDefault="002F36C8" w:rsidP="002F36C8">
                      <w:pPr>
                        <w:jc w:val="center"/>
                        <w:rPr>
                          <w:rFonts w:cs="Arial"/>
                          <w:szCs w:val="22"/>
                        </w:rPr>
                      </w:pPr>
                      <w:bookmarkStart w:id="1" w:name="_Hlk492025453"/>
                      <w:bookmarkEnd w:id="1"/>
                    </w:p>
                    <w:p w14:paraId="65D97AC7" w14:textId="77777777" w:rsidR="002F36C8" w:rsidRDefault="002F36C8" w:rsidP="002F36C8">
                      <w:pPr>
                        <w:jc w:val="center"/>
                        <w:rPr>
                          <w:rFonts w:ascii="Arial" w:hAnsi="Arial" w:cs="Arial"/>
                          <w:b/>
                          <w:color w:val="1F3864" w:themeColor="accent5" w:themeShade="80"/>
                          <w:sz w:val="72"/>
                          <w:szCs w:val="72"/>
                        </w:rPr>
                      </w:pPr>
                    </w:p>
                    <w:p w14:paraId="20A0C9A9" w14:textId="77777777" w:rsidR="002F36C8" w:rsidRPr="008A5212" w:rsidRDefault="002F36C8" w:rsidP="002F36C8">
                      <w:pPr>
                        <w:rPr>
                          <w:rFonts w:ascii="Arial" w:hAnsi="Arial" w:cs="Arial"/>
                          <w:b/>
                          <w:color w:val="1F3864" w:themeColor="accent5" w:themeShade="80"/>
                          <w:sz w:val="72"/>
                          <w:szCs w:val="72"/>
                        </w:rPr>
                      </w:pPr>
                    </w:p>
                    <w:p w14:paraId="53650E7E" w14:textId="40FC6685" w:rsidR="002F36C8" w:rsidRPr="008A5212" w:rsidRDefault="00880183" w:rsidP="002F36C8">
                      <w:pPr>
                        <w:jc w:val="center"/>
                        <w:rPr>
                          <w:rFonts w:ascii="Arial" w:hAnsi="Arial" w:cs="Arial"/>
                          <w:b/>
                          <w:color w:val="1F3864" w:themeColor="accent5" w:themeShade="80"/>
                          <w:sz w:val="72"/>
                          <w:szCs w:val="72"/>
                        </w:rPr>
                      </w:pPr>
                      <w:r>
                        <w:rPr>
                          <w:rFonts w:ascii="Arial" w:hAnsi="Arial" w:cs="Arial"/>
                          <w:b/>
                          <w:color w:val="1F3864" w:themeColor="accent5" w:themeShade="80"/>
                          <w:sz w:val="72"/>
                          <w:szCs w:val="72"/>
                        </w:rPr>
                        <w:t>Future Flight Challenge</w:t>
                      </w:r>
                    </w:p>
                    <w:p w14:paraId="66E9D728" w14:textId="77777777" w:rsidR="002F36C8" w:rsidRPr="008A5212" w:rsidRDefault="002F36C8" w:rsidP="002F36C8">
                      <w:pPr>
                        <w:jc w:val="center"/>
                        <w:rPr>
                          <w:rFonts w:ascii="Arial" w:hAnsi="Arial" w:cs="Arial"/>
                          <w:b/>
                          <w:color w:val="1F3864" w:themeColor="accent5" w:themeShade="80"/>
                          <w:sz w:val="64"/>
                          <w:szCs w:val="64"/>
                        </w:rPr>
                      </w:pPr>
                    </w:p>
                    <w:p w14:paraId="33EFFC23" w14:textId="77777777" w:rsidR="002F36C8" w:rsidRPr="008A5212" w:rsidRDefault="002F36C8" w:rsidP="002F36C8">
                      <w:pPr>
                        <w:jc w:val="center"/>
                        <w:rPr>
                          <w:rFonts w:ascii="Arial" w:hAnsi="Arial" w:cs="Arial"/>
                          <w:b/>
                          <w:color w:val="1F3864" w:themeColor="accent5" w:themeShade="80"/>
                          <w:sz w:val="72"/>
                          <w:szCs w:val="72"/>
                        </w:rPr>
                      </w:pPr>
                      <w:r w:rsidRPr="008A5212">
                        <w:rPr>
                          <w:rFonts w:ascii="Arial" w:hAnsi="Arial" w:cs="Arial"/>
                          <w:b/>
                          <w:color w:val="1F3864" w:themeColor="accent5" w:themeShade="80"/>
                          <w:sz w:val="72"/>
                          <w:szCs w:val="72"/>
                        </w:rPr>
                        <w:t>Student Booklet</w:t>
                      </w:r>
                    </w:p>
                    <w:p w14:paraId="4CC70184" w14:textId="77777777" w:rsidR="002F36C8" w:rsidRDefault="002F36C8" w:rsidP="002F36C8">
                      <w:pPr>
                        <w:jc w:val="center"/>
                        <w:rPr>
                          <w:rFonts w:cs="Arial"/>
                          <w:szCs w:val="22"/>
                        </w:rPr>
                      </w:pPr>
                    </w:p>
                    <w:p w14:paraId="099205B0" w14:textId="77777777" w:rsidR="002F36C8" w:rsidRDefault="002F36C8" w:rsidP="002F36C8">
                      <w:pPr>
                        <w:jc w:val="center"/>
                        <w:rPr>
                          <w:rFonts w:cs="Arial"/>
                          <w:szCs w:val="22"/>
                        </w:rPr>
                      </w:pPr>
                    </w:p>
                    <w:p w14:paraId="41F0F785" w14:textId="77777777" w:rsidR="002F36C8" w:rsidRDefault="002F36C8" w:rsidP="002F36C8">
                      <w:pPr>
                        <w:jc w:val="center"/>
                        <w:rPr>
                          <w:rFonts w:cs="Arial"/>
                          <w:szCs w:val="22"/>
                        </w:rPr>
                      </w:pPr>
                    </w:p>
                    <w:p w14:paraId="54548733" w14:textId="77777777" w:rsidR="002F36C8" w:rsidRDefault="002F36C8" w:rsidP="002F36C8">
                      <w:pPr>
                        <w:jc w:val="center"/>
                        <w:rPr>
                          <w:rFonts w:cs="Arial"/>
                          <w:szCs w:val="22"/>
                        </w:rPr>
                      </w:pPr>
                    </w:p>
                    <w:p w14:paraId="49D3A038" w14:textId="77777777" w:rsidR="002F36C8" w:rsidRDefault="002F36C8" w:rsidP="002F36C8">
                      <w:pPr>
                        <w:jc w:val="center"/>
                        <w:rPr>
                          <w:rFonts w:cs="Arial"/>
                          <w:szCs w:val="22"/>
                        </w:rPr>
                      </w:pPr>
                    </w:p>
                    <w:p w14:paraId="56B66560" w14:textId="77777777" w:rsidR="002F36C8" w:rsidRDefault="002F36C8" w:rsidP="002F36C8">
                      <w:pPr>
                        <w:jc w:val="center"/>
                        <w:rPr>
                          <w:rFonts w:cs="Arial"/>
                          <w:szCs w:val="22"/>
                        </w:rPr>
                      </w:pPr>
                    </w:p>
                    <w:p w14:paraId="2E5BF655" w14:textId="77777777" w:rsidR="002F36C8" w:rsidRDefault="002F36C8" w:rsidP="002F36C8">
                      <w:pPr>
                        <w:jc w:val="center"/>
                        <w:rPr>
                          <w:rFonts w:cs="Arial"/>
                          <w:szCs w:val="22"/>
                        </w:rPr>
                      </w:pPr>
                    </w:p>
                    <w:p w14:paraId="1905E848" w14:textId="77777777" w:rsidR="002F36C8" w:rsidRDefault="002F36C8" w:rsidP="002F36C8">
                      <w:pPr>
                        <w:jc w:val="center"/>
                        <w:rPr>
                          <w:rFonts w:cs="Arial"/>
                          <w:szCs w:val="22"/>
                        </w:rPr>
                      </w:pPr>
                    </w:p>
                    <w:p w14:paraId="12ACDDFD" w14:textId="77777777" w:rsidR="002F36C8" w:rsidRDefault="002F36C8" w:rsidP="002F36C8">
                      <w:pPr>
                        <w:jc w:val="center"/>
                        <w:rPr>
                          <w:rFonts w:cs="Arial"/>
                          <w:szCs w:val="22"/>
                        </w:rPr>
                      </w:pPr>
                    </w:p>
                    <w:p w14:paraId="0CCCDF7F" w14:textId="77777777" w:rsidR="002F36C8" w:rsidRDefault="002F36C8" w:rsidP="002F36C8">
                      <w:pPr>
                        <w:jc w:val="center"/>
                        <w:rPr>
                          <w:rFonts w:cs="Arial"/>
                          <w:szCs w:val="22"/>
                        </w:rPr>
                      </w:pPr>
                    </w:p>
                    <w:p w14:paraId="2AA6C189" w14:textId="77777777" w:rsidR="002F36C8" w:rsidRDefault="002F36C8" w:rsidP="002F36C8">
                      <w:pPr>
                        <w:jc w:val="center"/>
                        <w:rPr>
                          <w:rFonts w:cs="Arial"/>
                          <w:szCs w:val="22"/>
                        </w:rPr>
                      </w:pPr>
                    </w:p>
                    <w:p w14:paraId="5A5B79A9" w14:textId="77777777" w:rsidR="002F36C8" w:rsidRDefault="002F36C8" w:rsidP="002F36C8">
                      <w:pPr>
                        <w:jc w:val="center"/>
                        <w:rPr>
                          <w:rFonts w:cs="Arial"/>
                          <w:szCs w:val="22"/>
                        </w:rPr>
                      </w:pPr>
                    </w:p>
                    <w:p w14:paraId="025740E2" w14:textId="77777777" w:rsidR="002F36C8" w:rsidRDefault="002F36C8" w:rsidP="002F36C8">
                      <w:pPr>
                        <w:jc w:val="center"/>
                        <w:rPr>
                          <w:rFonts w:cs="Arial"/>
                          <w:szCs w:val="22"/>
                        </w:rPr>
                      </w:pPr>
                    </w:p>
                    <w:p w14:paraId="6860D493" w14:textId="77777777" w:rsidR="002F36C8" w:rsidRDefault="002F36C8" w:rsidP="002F36C8">
                      <w:pPr>
                        <w:jc w:val="center"/>
                        <w:rPr>
                          <w:rFonts w:cs="Arial"/>
                          <w:szCs w:val="22"/>
                        </w:rPr>
                      </w:pPr>
                    </w:p>
                    <w:p w14:paraId="65C7E744" w14:textId="77777777" w:rsidR="002F36C8" w:rsidRDefault="002F36C8" w:rsidP="002F36C8">
                      <w:pPr>
                        <w:jc w:val="center"/>
                        <w:rPr>
                          <w:rFonts w:cs="Arial"/>
                          <w:szCs w:val="22"/>
                        </w:rPr>
                      </w:pPr>
                    </w:p>
                    <w:p w14:paraId="410000B5" w14:textId="77777777" w:rsidR="002F36C8" w:rsidRDefault="002F36C8" w:rsidP="002F36C8">
                      <w:pPr>
                        <w:jc w:val="center"/>
                        <w:rPr>
                          <w:rFonts w:cs="Arial"/>
                          <w:szCs w:val="22"/>
                        </w:rPr>
                      </w:pPr>
                    </w:p>
                    <w:p w14:paraId="3827F3E6" w14:textId="77777777" w:rsidR="002F36C8" w:rsidRDefault="002F36C8" w:rsidP="002F36C8">
                      <w:pPr>
                        <w:jc w:val="center"/>
                        <w:rPr>
                          <w:rFonts w:cs="Arial"/>
                          <w:szCs w:val="22"/>
                        </w:rPr>
                      </w:pPr>
                    </w:p>
                    <w:p w14:paraId="6FC497B7" w14:textId="77777777" w:rsidR="002F36C8" w:rsidRDefault="002F36C8" w:rsidP="002F36C8">
                      <w:pPr>
                        <w:jc w:val="center"/>
                        <w:rPr>
                          <w:rFonts w:cs="Arial"/>
                          <w:szCs w:val="22"/>
                        </w:rPr>
                      </w:pPr>
                    </w:p>
                    <w:p w14:paraId="63FD4D86" w14:textId="77777777" w:rsidR="002F36C8" w:rsidRDefault="002F36C8" w:rsidP="002F36C8">
                      <w:pPr>
                        <w:jc w:val="center"/>
                        <w:rPr>
                          <w:rFonts w:cs="Arial"/>
                          <w:szCs w:val="22"/>
                        </w:rPr>
                      </w:pPr>
                    </w:p>
                    <w:p w14:paraId="07940C3D" w14:textId="77777777" w:rsidR="002F36C8" w:rsidRDefault="002F36C8" w:rsidP="002F36C8">
                      <w:pPr>
                        <w:jc w:val="center"/>
                        <w:rPr>
                          <w:rFonts w:cs="Arial"/>
                          <w:szCs w:val="22"/>
                        </w:rPr>
                      </w:pPr>
                    </w:p>
                    <w:p w14:paraId="55A62B9E" w14:textId="77777777" w:rsidR="002F36C8" w:rsidRDefault="002F36C8" w:rsidP="002F36C8">
                      <w:pPr>
                        <w:jc w:val="center"/>
                        <w:rPr>
                          <w:rFonts w:cs="Arial"/>
                          <w:szCs w:val="22"/>
                        </w:rPr>
                      </w:pPr>
                    </w:p>
                    <w:p w14:paraId="62E433B9" w14:textId="77777777" w:rsidR="002F36C8" w:rsidRDefault="002F36C8" w:rsidP="002F36C8">
                      <w:pPr>
                        <w:jc w:val="center"/>
                        <w:rPr>
                          <w:rFonts w:cs="Arial"/>
                          <w:szCs w:val="22"/>
                        </w:rPr>
                      </w:pPr>
                    </w:p>
                    <w:p w14:paraId="67A12C8D" w14:textId="77777777" w:rsidR="002F36C8" w:rsidRDefault="002F36C8" w:rsidP="002F36C8">
                      <w:pPr>
                        <w:jc w:val="center"/>
                        <w:rPr>
                          <w:rFonts w:cs="Arial"/>
                          <w:szCs w:val="22"/>
                        </w:rPr>
                      </w:pPr>
                    </w:p>
                    <w:p w14:paraId="2D371017" w14:textId="77777777" w:rsidR="002F36C8" w:rsidRDefault="002F36C8" w:rsidP="002F36C8">
                      <w:pPr>
                        <w:jc w:val="center"/>
                        <w:rPr>
                          <w:rFonts w:cs="Arial"/>
                          <w:szCs w:val="22"/>
                        </w:rPr>
                      </w:pPr>
                    </w:p>
                    <w:p w14:paraId="3471074A" w14:textId="77777777" w:rsidR="002F36C8" w:rsidRDefault="002F36C8" w:rsidP="002F36C8">
                      <w:pPr>
                        <w:jc w:val="center"/>
                        <w:rPr>
                          <w:rFonts w:cs="Arial"/>
                          <w:szCs w:val="22"/>
                        </w:rPr>
                      </w:pPr>
                    </w:p>
                    <w:p w14:paraId="6F317FEA" w14:textId="77777777" w:rsidR="002F36C8" w:rsidRDefault="002F36C8" w:rsidP="002F36C8">
                      <w:pPr>
                        <w:jc w:val="center"/>
                        <w:rPr>
                          <w:rFonts w:cs="Arial"/>
                          <w:szCs w:val="22"/>
                        </w:rPr>
                      </w:pPr>
                    </w:p>
                    <w:p w14:paraId="590532A3" w14:textId="77777777" w:rsidR="002F36C8" w:rsidRDefault="002F36C8" w:rsidP="002F36C8">
                      <w:pPr>
                        <w:jc w:val="center"/>
                        <w:rPr>
                          <w:rFonts w:cs="Arial"/>
                          <w:szCs w:val="22"/>
                        </w:rPr>
                      </w:pPr>
                    </w:p>
                    <w:p w14:paraId="37747028" w14:textId="77777777" w:rsidR="002F36C8" w:rsidRDefault="002F36C8" w:rsidP="002F36C8">
                      <w:pPr>
                        <w:rPr>
                          <w:szCs w:val="22"/>
                        </w:rPr>
                      </w:pPr>
                    </w:p>
                    <w:p w14:paraId="08FF7950" w14:textId="77777777" w:rsidR="002F36C8" w:rsidRDefault="002F36C8" w:rsidP="002F36C8">
                      <w:pPr>
                        <w:rPr>
                          <w:szCs w:val="22"/>
                        </w:rPr>
                      </w:pPr>
                    </w:p>
                  </w:txbxContent>
                </v:textbox>
                <w10:wrap anchorx="margin"/>
              </v:shape>
            </w:pict>
          </mc:Fallback>
        </mc:AlternateContent>
      </w:r>
    </w:p>
    <w:p w14:paraId="47F4F17E" w14:textId="77777777" w:rsidR="002F36C8" w:rsidRDefault="002F36C8" w:rsidP="002F36C8"/>
    <w:p w14:paraId="1AE15594" w14:textId="77777777" w:rsidR="002F36C8" w:rsidRDefault="002F36C8" w:rsidP="002F36C8"/>
    <w:p w14:paraId="519CD5CC" w14:textId="77777777" w:rsidR="002F36C8" w:rsidRDefault="002F36C8" w:rsidP="002F36C8"/>
    <w:p w14:paraId="08C2D472" w14:textId="77777777" w:rsidR="002F36C8" w:rsidRDefault="002F36C8" w:rsidP="002F36C8"/>
    <w:p w14:paraId="355CCB04" w14:textId="77777777" w:rsidR="002F36C8" w:rsidRDefault="002F36C8" w:rsidP="002F36C8"/>
    <w:p w14:paraId="43E53BBC" w14:textId="77777777" w:rsidR="002F36C8" w:rsidRDefault="002F36C8" w:rsidP="002F36C8"/>
    <w:p w14:paraId="4C31689F" w14:textId="77777777" w:rsidR="002F36C8" w:rsidRDefault="002F36C8" w:rsidP="002F36C8"/>
    <w:p w14:paraId="1E8786FD" w14:textId="77777777" w:rsidR="002F36C8" w:rsidRDefault="002F36C8" w:rsidP="002F36C8"/>
    <w:p w14:paraId="5052489D" w14:textId="77777777" w:rsidR="002F36C8" w:rsidRDefault="002F36C8" w:rsidP="002F36C8"/>
    <w:p w14:paraId="7FB88B6B" w14:textId="77777777" w:rsidR="002F36C8" w:rsidRDefault="002F36C8" w:rsidP="002F36C8"/>
    <w:p w14:paraId="65C986A6" w14:textId="77777777" w:rsidR="002F36C8" w:rsidRDefault="002F36C8" w:rsidP="002F36C8"/>
    <w:p w14:paraId="7F3F7507" w14:textId="77777777" w:rsidR="002F36C8" w:rsidRDefault="002F36C8" w:rsidP="002F36C8"/>
    <w:p w14:paraId="40798EDF" w14:textId="77777777" w:rsidR="002F36C8" w:rsidRDefault="002F36C8" w:rsidP="002F36C8"/>
    <w:p w14:paraId="126AC846" w14:textId="77777777" w:rsidR="002F36C8" w:rsidRDefault="002F36C8" w:rsidP="002F36C8"/>
    <w:p w14:paraId="2591CEF1" w14:textId="77777777" w:rsidR="002F36C8" w:rsidRDefault="002F36C8" w:rsidP="002F36C8"/>
    <w:p w14:paraId="65BCBF27" w14:textId="77777777" w:rsidR="002F36C8" w:rsidRDefault="002F36C8" w:rsidP="002F36C8"/>
    <w:p w14:paraId="14FE1F93" w14:textId="77777777" w:rsidR="002F36C8" w:rsidRDefault="002F36C8" w:rsidP="002F36C8"/>
    <w:p w14:paraId="740E0D29" w14:textId="77777777" w:rsidR="002F36C8" w:rsidRDefault="002F36C8" w:rsidP="002F36C8"/>
    <w:p w14:paraId="5A1BD807" w14:textId="77777777" w:rsidR="002F36C8" w:rsidRDefault="002F36C8" w:rsidP="002F36C8"/>
    <w:p w14:paraId="793B6160" w14:textId="77777777" w:rsidR="002F36C8" w:rsidRDefault="002F36C8" w:rsidP="002F36C8"/>
    <w:p w14:paraId="7613A219" w14:textId="77777777" w:rsidR="002F36C8" w:rsidRDefault="002F36C8" w:rsidP="002F36C8"/>
    <w:p w14:paraId="6A3E8D98" w14:textId="77777777" w:rsidR="002F36C8" w:rsidRDefault="002F36C8" w:rsidP="002F36C8"/>
    <w:p w14:paraId="58EC775D" w14:textId="1EA81941" w:rsidR="002F36C8" w:rsidRDefault="002F36C8" w:rsidP="002F36C8">
      <w:pPr>
        <w:rPr>
          <w:rFonts w:ascii="Arial" w:eastAsia="Times New Roman" w:hAnsi="Arial" w:cs="Arial"/>
          <w:b/>
          <w:sz w:val="32"/>
          <w:szCs w:val="32"/>
          <w:lang w:val="en-GB" w:eastAsia="en-GB"/>
        </w:rPr>
      </w:pPr>
    </w:p>
    <w:p w14:paraId="02AC1304" w14:textId="77777777" w:rsidR="002F36C8" w:rsidRDefault="002F36C8" w:rsidP="002F36C8">
      <w:pPr>
        <w:pStyle w:val="NoSpacing"/>
        <w:ind w:left="284" w:right="333"/>
        <w:rPr>
          <w:rFonts w:ascii="Arial" w:hAnsi="Arial" w:cs="Arial"/>
          <w:b/>
          <w:sz w:val="32"/>
          <w:szCs w:val="32"/>
        </w:rPr>
      </w:pPr>
    </w:p>
    <w:p w14:paraId="3B833DC0" w14:textId="77777777" w:rsidR="001D530C" w:rsidRPr="00843896" w:rsidRDefault="001D530C" w:rsidP="001D530C">
      <w:pPr>
        <w:suppressAutoHyphens/>
        <w:ind w:left="426"/>
        <w:rPr>
          <w:rFonts w:ascii="Arial" w:hAnsi="Arial"/>
          <w:b/>
          <w:sz w:val="32"/>
          <w:szCs w:val="32"/>
          <w:lang w:eastAsia="ar-SA"/>
        </w:rPr>
      </w:pPr>
      <w:r w:rsidRPr="00843896">
        <w:rPr>
          <w:rFonts w:ascii="Arial" w:hAnsi="Arial"/>
          <w:b/>
          <w:sz w:val="32"/>
          <w:szCs w:val="32"/>
          <w:lang w:eastAsia="ar-SA"/>
        </w:rPr>
        <w:t>Contents</w:t>
      </w:r>
    </w:p>
    <w:p w14:paraId="34E4C06C" w14:textId="77777777" w:rsidR="001D530C" w:rsidRPr="00843896" w:rsidRDefault="001D530C" w:rsidP="001D530C">
      <w:pPr>
        <w:suppressAutoHyphens/>
        <w:rPr>
          <w:rFonts w:ascii="Arial" w:hAnsi="Arial"/>
          <w:b/>
          <w:sz w:val="32"/>
          <w:szCs w:val="32"/>
          <w:lang w:eastAsia="ar-SA"/>
        </w:rPr>
      </w:pPr>
    </w:p>
    <w:p w14:paraId="46B6C8A0" w14:textId="6F2922DA" w:rsidR="001D530C" w:rsidRPr="00565A2F" w:rsidRDefault="001D530C" w:rsidP="001D530C">
      <w:pPr>
        <w:numPr>
          <w:ilvl w:val="0"/>
          <w:numId w:val="1"/>
        </w:numPr>
        <w:tabs>
          <w:tab w:val="left" w:pos="709"/>
          <w:tab w:val="left" w:pos="9356"/>
        </w:tabs>
        <w:suppressAutoHyphens/>
        <w:spacing w:before="120" w:after="120"/>
        <w:ind w:left="709" w:hanging="283"/>
        <w:rPr>
          <w:rFonts w:ascii="Arial" w:hAnsi="Arial"/>
          <w:lang w:eastAsia="ar-SA"/>
        </w:rPr>
      </w:pPr>
      <w:r w:rsidRPr="00843896">
        <w:rPr>
          <w:rFonts w:ascii="Arial" w:hAnsi="Arial"/>
          <w:lang w:eastAsia="ar-SA"/>
        </w:rPr>
        <w:t>The Context …</w:t>
      </w:r>
      <w:r>
        <w:rPr>
          <w:rFonts w:ascii="Arial" w:hAnsi="Arial"/>
          <w:lang w:eastAsia="ar-SA"/>
        </w:rPr>
        <w:t>………………………</w:t>
      </w:r>
      <w:r w:rsidRPr="00607FA9">
        <w:rPr>
          <w:rFonts w:ascii="Arial" w:hAnsi="Arial"/>
          <w:lang w:eastAsia="ar-SA"/>
        </w:rPr>
        <w:t>………………………………………………</w:t>
      </w:r>
      <w:proofErr w:type="gramStart"/>
      <w:r w:rsidRPr="00843896">
        <w:rPr>
          <w:rFonts w:ascii="Arial" w:hAnsi="Arial"/>
          <w:lang w:eastAsia="ar-SA"/>
        </w:rPr>
        <w:t>…..</w:t>
      </w:r>
      <w:proofErr w:type="gramEnd"/>
      <w:r w:rsidRPr="00843896">
        <w:rPr>
          <w:rFonts w:ascii="Arial" w:hAnsi="Arial"/>
          <w:lang w:eastAsia="ar-SA"/>
        </w:rPr>
        <w:tab/>
      </w:r>
      <w:r w:rsidR="00301C4C">
        <w:rPr>
          <w:rFonts w:ascii="Arial" w:hAnsi="Arial"/>
          <w:lang w:eastAsia="ar-SA"/>
        </w:rPr>
        <w:t>3</w:t>
      </w:r>
    </w:p>
    <w:p w14:paraId="6D3B7059" w14:textId="4244D0CA" w:rsidR="001D530C" w:rsidRPr="00565A2F" w:rsidRDefault="001D530C" w:rsidP="001D530C">
      <w:pPr>
        <w:numPr>
          <w:ilvl w:val="0"/>
          <w:numId w:val="1"/>
        </w:numPr>
        <w:tabs>
          <w:tab w:val="left" w:pos="709"/>
          <w:tab w:val="left" w:pos="9356"/>
        </w:tabs>
        <w:suppressAutoHyphens/>
        <w:spacing w:before="120" w:after="120"/>
        <w:ind w:left="709" w:hanging="284"/>
        <w:rPr>
          <w:rFonts w:ascii="Arial" w:hAnsi="Arial"/>
          <w:lang w:eastAsia="ar-SA"/>
        </w:rPr>
      </w:pPr>
      <w:r>
        <w:rPr>
          <w:rFonts w:ascii="Arial" w:hAnsi="Arial"/>
          <w:lang w:eastAsia="ar-SA"/>
        </w:rPr>
        <w:t xml:space="preserve">The Brief </w:t>
      </w:r>
      <w:r w:rsidRPr="00843896">
        <w:rPr>
          <w:rFonts w:ascii="Arial" w:hAnsi="Arial"/>
          <w:lang w:eastAsia="ar-SA"/>
        </w:rPr>
        <w:t>…</w:t>
      </w:r>
      <w:r>
        <w:rPr>
          <w:rFonts w:ascii="Arial" w:hAnsi="Arial"/>
          <w:lang w:eastAsia="ar-SA"/>
        </w:rPr>
        <w:t>………………………</w:t>
      </w:r>
      <w:r w:rsidRPr="00607FA9">
        <w:rPr>
          <w:rFonts w:ascii="Arial" w:hAnsi="Arial"/>
          <w:lang w:eastAsia="ar-SA"/>
        </w:rPr>
        <w:t>………………………………………………</w:t>
      </w:r>
      <w:r w:rsidRPr="00843896">
        <w:rPr>
          <w:rFonts w:ascii="Arial" w:hAnsi="Arial"/>
          <w:lang w:eastAsia="ar-SA"/>
        </w:rPr>
        <w:t>…</w:t>
      </w:r>
      <w:r>
        <w:rPr>
          <w:rFonts w:ascii="Arial" w:hAnsi="Arial"/>
          <w:lang w:eastAsia="ar-SA"/>
        </w:rPr>
        <w:t>……</w:t>
      </w:r>
      <w:r w:rsidRPr="00843896">
        <w:rPr>
          <w:rFonts w:ascii="Arial" w:hAnsi="Arial"/>
          <w:lang w:eastAsia="ar-SA"/>
        </w:rPr>
        <w:tab/>
      </w:r>
      <w:r w:rsidR="00301C4C">
        <w:rPr>
          <w:rFonts w:ascii="Arial" w:hAnsi="Arial"/>
          <w:lang w:eastAsia="ar-SA"/>
        </w:rPr>
        <w:t>4</w:t>
      </w:r>
    </w:p>
    <w:p w14:paraId="1C51F873" w14:textId="6552D67D" w:rsidR="001D530C" w:rsidRPr="00843896" w:rsidRDefault="001D530C" w:rsidP="001D530C">
      <w:pPr>
        <w:numPr>
          <w:ilvl w:val="0"/>
          <w:numId w:val="1"/>
        </w:numPr>
        <w:tabs>
          <w:tab w:val="left" w:pos="709"/>
          <w:tab w:val="left" w:pos="9356"/>
        </w:tabs>
        <w:suppressAutoHyphens/>
        <w:spacing w:before="120" w:after="120"/>
        <w:ind w:left="709" w:hanging="284"/>
        <w:rPr>
          <w:rFonts w:ascii="Arial" w:hAnsi="Arial"/>
          <w:lang w:eastAsia="ar-SA"/>
        </w:rPr>
      </w:pPr>
      <w:r w:rsidRPr="00843896">
        <w:rPr>
          <w:rFonts w:ascii="Arial" w:hAnsi="Arial"/>
          <w:lang w:eastAsia="ar-SA"/>
        </w:rPr>
        <w:t>Schedule for t</w:t>
      </w:r>
      <w:r>
        <w:rPr>
          <w:rFonts w:ascii="Arial" w:hAnsi="Arial"/>
          <w:lang w:eastAsia="ar-SA"/>
        </w:rPr>
        <w:t>he day ……………………………………</w:t>
      </w:r>
      <w:r w:rsidRPr="00607FA9">
        <w:rPr>
          <w:rFonts w:ascii="Arial" w:hAnsi="Arial"/>
          <w:lang w:eastAsia="ar-SA"/>
        </w:rPr>
        <w:t>………………</w:t>
      </w:r>
      <w:r w:rsidRPr="00843896">
        <w:rPr>
          <w:rFonts w:ascii="Arial" w:hAnsi="Arial"/>
          <w:lang w:eastAsia="ar-SA"/>
        </w:rPr>
        <w:t>…………</w:t>
      </w:r>
      <w:proofErr w:type="gramStart"/>
      <w:r w:rsidRPr="00843896">
        <w:rPr>
          <w:rFonts w:ascii="Arial" w:hAnsi="Arial"/>
          <w:lang w:eastAsia="ar-SA"/>
        </w:rPr>
        <w:t>…</w:t>
      </w:r>
      <w:r>
        <w:rPr>
          <w:rFonts w:ascii="Arial" w:hAnsi="Arial"/>
          <w:lang w:eastAsia="ar-SA"/>
        </w:rPr>
        <w:t>..</w:t>
      </w:r>
      <w:proofErr w:type="gramEnd"/>
      <w:r w:rsidRPr="00843896">
        <w:rPr>
          <w:rFonts w:ascii="Arial" w:hAnsi="Arial"/>
          <w:lang w:eastAsia="ar-SA"/>
        </w:rPr>
        <w:tab/>
      </w:r>
      <w:r w:rsidR="00301C4C">
        <w:rPr>
          <w:rFonts w:ascii="Arial" w:hAnsi="Arial"/>
          <w:lang w:eastAsia="ar-SA"/>
        </w:rPr>
        <w:t>5</w:t>
      </w:r>
    </w:p>
    <w:p w14:paraId="0FB51FD5" w14:textId="0ADCF491" w:rsidR="001D530C" w:rsidRPr="00843896" w:rsidRDefault="001D530C" w:rsidP="001D530C">
      <w:pPr>
        <w:numPr>
          <w:ilvl w:val="0"/>
          <w:numId w:val="1"/>
        </w:numPr>
        <w:tabs>
          <w:tab w:val="left" w:pos="709"/>
          <w:tab w:val="left" w:pos="9356"/>
        </w:tabs>
        <w:suppressAutoHyphens/>
        <w:spacing w:before="120" w:after="120"/>
        <w:ind w:left="709" w:hanging="284"/>
        <w:rPr>
          <w:rFonts w:ascii="Arial" w:hAnsi="Arial"/>
          <w:lang w:eastAsia="ar-SA"/>
        </w:rPr>
      </w:pPr>
      <w:r>
        <w:rPr>
          <w:rFonts w:ascii="Arial" w:hAnsi="Arial"/>
          <w:lang w:eastAsia="ar-SA"/>
        </w:rPr>
        <w:t>Engineering apprenticeship …………………………</w:t>
      </w:r>
      <w:r w:rsidRPr="00607FA9">
        <w:rPr>
          <w:rFonts w:ascii="Arial" w:hAnsi="Arial"/>
          <w:lang w:eastAsia="ar-SA"/>
        </w:rPr>
        <w:t>………………</w:t>
      </w:r>
      <w:r w:rsidRPr="00843896">
        <w:rPr>
          <w:rFonts w:ascii="Arial" w:hAnsi="Arial"/>
          <w:lang w:eastAsia="ar-SA"/>
        </w:rPr>
        <w:t>……………</w:t>
      </w:r>
      <w:r>
        <w:rPr>
          <w:rFonts w:ascii="Arial" w:hAnsi="Arial"/>
          <w:lang w:eastAsia="ar-SA"/>
        </w:rPr>
        <w:t>……</w:t>
      </w:r>
      <w:r w:rsidRPr="00843896">
        <w:rPr>
          <w:rFonts w:ascii="Arial" w:hAnsi="Arial"/>
          <w:lang w:eastAsia="ar-SA"/>
        </w:rPr>
        <w:tab/>
      </w:r>
      <w:r w:rsidR="00301C4C">
        <w:rPr>
          <w:rFonts w:ascii="Arial" w:hAnsi="Arial"/>
          <w:lang w:eastAsia="ar-SA"/>
        </w:rPr>
        <w:t>6</w:t>
      </w:r>
    </w:p>
    <w:p w14:paraId="3292EFDE" w14:textId="44B3A8EC" w:rsidR="001D530C" w:rsidRPr="00843896" w:rsidRDefault="001D530C" w:rsidP="001D530C">
      <w:pPr>
        <w:numPr>
          <w:ilvl w:val="0"/>
          <w:numId w:val="1"/>
        </w:numPr>
        <w:tabs>
          <w:tab w:val="left" w:pos="709"/>
          <w:tab w:val="left" w:pos="9356"/>
        </w:tabs>
        <w:suppressAutoHyphens/>
        <w:spacing w:before="120" w:after="120"/>
        <w:ind w:left="709" w:hanging="283"/>
        <w:rPr>
          <w:rFonts w:ascii="Arial" w:hAnsi="Arial"/>
          <w:lang w:eastAsia="ar-SA"/>
        </w:rPr>
      </w:pPr>
      <w:r>
        <w:rPr>
          <w:rFonts w:ascii="Arial" w:hAnsi="Arial"/>
          <w:lang w:eastAsia="ar-SA"/>
        </w:rPr>
        <w:t>Shop</w:t>
      </w:r>
      <w:r w:rsidRPr="00843896">
        <w:rPr>
          <w:rFonts w:ascii="Arial" w:hAnsi="Arial"/>
          <w:lang w:eastAsia="ar-SA"/>
        </w:rPr>
        <w:t xml:space="preserve"> resource </w:t>
      </w:r>
      <w:r>
        <w:rPr>
          <w:rFonts w:ascii="Arial" w:hAnsi="Arial"/>
          <w:lang w:eastAsia="ar-SA"/>
        </w:rPr>
        <w:t>sheet …………………………………</w:t>
      </w:r>
      <w:r w:rsidRPr="00607FA9">
        <w:rPr>
          <w:rFonts w:ascii="Arial" w:hAnsi="Arial"/>
          <w:lang w:eastAsia="ar-SA"/>
        </w:rPr>
        <w:t>……………………</w:t>
      </w:r>
      <w:r w:rsidRPr="00843896">
        <w:rPr>
          <w:rFonts w:ascii="Arial" w:hAnsi="Arial"/>
          <w:lang w:eastAsia="ar-SA"/>
        </w:rPr>
        <w:t>………</w:t>
      </w:r>
      <w:r>
        <w:rPr>
          <w:rFonts w:ascii="Arial" w:hAnsi="Arial"/>
          <w:lang w:eastAsia="ar-SA"/>
        </w:rPr>
        <w:t>……</w:t>
      </w:r>
      <w:r w:rsidRPr="00843896">
        <w:rPr>
          <w:rFonts w:ascii="Arial" w:hAnsi="Arial"/>
          <w:lang w:eastAsia="ar-SA"/>
        </w:rPr>
        <w:tab/>
      </w:r>
      <w:r w:rsidR="00301C4C">
        <w:rPr>
          <w:rFonts w:ascii="Arial" w:hAnsi="Arial"/>
          <w:lang w:eastAsia="ar-SA"/>
        </w:rPr>
        <w:t>7</w:t>
      </w:r>
    </w:p>
    <w:p w14:paraId="4A08E80C" w14:textId="0D04FD50" w:rsidR="001D530C" w:rsidRPr="00843896" w:rsidRDefault="001D530C" w:rsidP="001D530C">
      <w:pPr>
        <w:numPr>
          <w:ilvl w:val="0"/>
          <w:numId w:val="1"/>
        </w:numPr>
        <w:tabs>
          <w:tab w:val="left" w:pos="709"/>
          <w:tab w:val="left" w:pos="9356"/>
        </w:tabs>
        <w:suppressAutoHyphens/>
        <w:spacing w:before="120" w:after="120"/>
        <w:ind w:left="709" w:hanging="283"/>
        <w:rPr>
          <w:rFonts w:ascii="Arial" w:hAnsi="Arial"/>
          <w:lang w:eastAsia="ar-SA"/>
        </w:rPr>
      </w:pPr>
      <w:r w:rsidRPr="00843896">
        <w:rPr>
          <w:rFonts w:ascii="Arial" w:hAnsi="Arial"/>
          <w:lang w:eastAsia="ar-SA"/>
        </w:rPr>
        <w:t>Assessment information and crit</w:t>
      </w:r>
      <w:r>
        <w:rPr>
          <w:rFonts w:ascii="Arial" w:hAnsi="Arial"/>
          <w:lang w:eastAsia="ar-SA"/>
        </w:rPr>
        <w:t>eria …………………………</w:t>
      </w:r>
      <w:r w:rsidRPr="00607FA9">
        <w:rPr>
          <w:rFonts w:ascii="Arial" w:hAnsi="Arial"/>
          <w:lang w:eastAsia="ar-SA"/>
        </w:rPr>
        <w:t>……………………….</w:t>
      </w:r>
      <w:r>
        <w:rPr>
          <w:rFonts w:ascii="Arial" w:hAnsi="Arial"/>
          <w:lang w:eastAsia="ar-SA"/>
        </w:rPr>
        <w:t xml:space="preserve"> 1</w:t>
      </w:r>
      <w:r w:rsidR="00301C4C">
        <w:rPr>
          <w:rFonts w:ascii="Arial" w:hAnsi="Arial"/>
          <w:lang w:eastAsia="ar-SA"/>
        </w:rPr>
        <w:t>1</w:t>
      </w:r>
    </w:p>
    <w:p w14:paraId="3D69903D" w14:textId="77777777" w:rsidR="001D530C" w:rsidRDefault="001D530C" w:rsidP="001D530C">
      <w:pPr>
        <w:pStyle w:val="NoSpacing"/>
        <w:ind w:right="333"/>
        <w:rPr>
          <w:rFonts w:ascii="Arial" w:hAnsi="Arial" w:cs="Arial"/>
          <w:b/>
          <w:sz w:val="32"/>
          <w:szCs w:val="32"/>
        </w:rPr>
      </w:pPr>
    </w:p>
    <w:p w14:paraId="4A1048C7" w14:textId="77777777" w:rsidR="001D530C" w:rsidRDefault="001D530C" w:rsidP="002F36C8">
      <w:pPr>
        <w:pStyle w:val="NoSpacing"/>
        <w:ind w:left="284" w:right="333"/>
        <w:rPr>
          <w:rFonts w:ascii="Arial" w:hAnsi="Arial" w:cs="Arial"/>
          <w:b/>
          <w:sz w:val="32"/>
          <w:szCs w:val="32"/>
        </w:rPr>
      </w:pPr>
    </w:p>
    <w:p w14:paraId="35D98DB1" w14:textId="77777777" w:rsidR="001D530C" w:rsidRDefault="001D530C" w:rsidP="002F36C8">
      <w:pPr>
        <w:pStyle w:val="NoSpacing"/>
        <w:ind w:left="284" w:right="333"/>
        <w:rPr>
          <w:rFonts w:ascii="Arial" w:hAnsi="Arial" w:cs="Arial"/>
          <w:b/>
          <w:sz w:val="32"/>
          <w:szCs w:val="32"/>
        </w:rPr>
      </w:pPr>
    </w:p>
    <w:p w14:paraId="694C42F4" w14:textId="77777777" w:rsidR="001D530C" w:rsidRDefault="001D530C" w:rsidP="002F36C8">
      <w:pPr>
        <w:pStyle w:val="NoSpacing"/>
        <w:ind w:left="284" w:right="333"/>
        <w:rPr>
          <w:rFonts w:ascii="Arial" w:hAnsi="Arial" w:cs="Arial"/>
          <w:b/>
          <w:sz w:val="32"/>
          <w:szCs w:val="32"/>
        </w:rPr>
      </w:pPr>
    </w:p>
    <w:p w14:paraId="050D98BD" w14:textId="64842D63" w:rsidR="00E61EAD" w:rsidRDefault="00E61EAD" w:rsidP="00E61EAD">
      <w:pPr>
        <w:pStyle w:val="NoSpacing"/>
        <w:ind w:left="284" w:right="333"/>
        <w:rPr>
          <w:rFonts w:ascii="Arial" w:hAnsi="Arial" w:cs="Arial"/>
          <w:b/>
          <w:sz w:val="32"/>
          <w:szCs w:val="32"/>
        </w:rPr>
      </w:pPr>
      <w:r>
        <w:rPr>
          <w:rFonts w:ascii="Arial" w:hAnsi="Arial" w:cs="Arial"/>
          <w:b/>
          <w:sz w:val="32"/>
          <w:szCs w:val="32"/>
        </w:rPr>
        <w:t xml:space="preserve">With thanks to all our supporters in particular this </w:t>
      </w:r>
      <w:r w:rsidR="00093591">
        <w:rPr>
          <w:rFonts w:ascii="Arial" w:hAnsi="Arial" w:cs="Arial"/>
          <w:b/>
          <w:sz w:val="32"/>
          <w:szCs w:val="32"/>
        </w:rPr>
        <w:t>challenge</w:t>
      </w:r>
      <w:r>
        <w:rPr>
          <w:rFonts w:ascii="Arial" w:hAnsi="Arial" w:cs="Arial"/>
          <w:b/>
          <w:sz w:val="32"/>
          <w:szCs w:val="32"/>
        </w:rPr>
        <w:t>’s theme partner…</w:t>
      </w:r>
    </w:p>
    <w:p w14:paraId="75A92F26" w14:textId="77777777" w:rsidR="00E61EAD" w:rsidRDefault="00E61EAD" w:rsidP="00E61EAD">
      <w:pPr>
        <w:pStyle w:val="NoSpacing"/>
        <w:ind w:left="284" w:right="333"/>
        <w:rPr>
          <w:rFonts w:ascii="Arial" w:hAnsi="Arial" w:cs="Arial"/>
          <w:b/>
          <w:sz w:val="32"/>
          <w:szCs w:val="32"/>
        </w:rPr>
      </w:pPr>
    </w:p>
    <w:p w14:paraId="7682B040" w14:textId="77777777" w:rsidR="00E61EAD" w:rsidRDefault="00E61EAD" w:rsidP="00E61EAD">
      <w:pPr>
        <w:pStyle w:val="NoSpacing"/>
        <w:ind w:left="284" w:right="333"/>
        <w:rPr>
          <w:rFonts w:ascii="Arial" w:hAnsi="Arial" w:cs="Arial"/>
          <w:b/>
          <w:sz w:val="32"/>
          <w:szCs w:val="32"/>
        </w:rPr>
      </w:pPr>
    </w:p>
    <w:p w14:paraId="0EB07360" w14:textId="77777777" w:rsidR="00E61EAD" w:rsidRDefault="00E61EAD" w:rsidP="00E61EAD">
      <w:pPr>
        <w:pStyle w:val="NoSpacing"/>
        <w:ind w:left="284" w:right="333"/>
        <w:rPr>
          <w:rFonts w:ascii="Arial" w:hAnsi="Arial" w:cs="Arial"/>
          <w:b/>
          <w:sz w:val="32"/>
          <w:szCs w:val="32"/>
        </w:rPr>
      </w:pPr>
    </w:p>
    <w:p w14:paraId="2246E18D" w14:textId="77777777" w:rsidR="00E61EAD" w:rsidRDefault="00E61EAD" w:rsidP="00E61EAD">
      <w:pPr>
        <w:pStyle w:val="NoSpacing"/>
        <w:ind w:left="284" w:right="333"/>
        <w:rPr>
          <w:rFonts w:ascii="Arial" w:hAnsi="Arial" w:cs="Arial"/>
          <w:b/>
          <w:sz w:val="32"/>
          <w:szCs w:val="32"/>
        </w:rPr>
      </w:pPr>
      <w:r>
        <w:rPr>
          <w:rFonts w:ascii="Arial" w:hAnsi="Arial" w:cs="Arial"/>
          <w:noProof/>
          <w:lang w:bidi="en-US"/>
        </w:rPr>
        <w:drawing>
          <wp:anchor distT="0" distB="0" distL="114300" distR="114300" simplePos="0" relativeHeight="251716608" behindDoc="0" locked="0" layoutInCell="1" allowOverlap="1" wp14:anchorId="75FC2EB4" wp14:editId="6698943E">
            <wp:simplePos x="0" y="0"/>
            <wp:positionH relativeFrom="margin">
              <wp:align>center</wp:align>
            </wp:positionH>
            <wp:positionV relativeFrom="paragraph">
              <wp:posOffset>10160</wp:posOffset>
            </wp:positionV>
            <wp:extent cx="2707005" cy="796290"/>
            <wp:effectExtent l="0" t="0" r="0" b="381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7005" cy="79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479021" w14:textId="77777777" w:rsidR="00E61EAD" w:rsidRDefault="00E61EAD" w:rsidP="00E61EAD">
      <w:pPr>
        <w:pStyle w:val="NoSpacing"/>
        <w:ind w:right="333"/>
        <w:rPr>
          <w:rFonts w:ascii="Arial" w:hAnsi="Arial" w:cs="Arial"/>
          <w:b/>
          <w:sz w:val="32"/>
          <w:szCs w:val="32"/>
        </w:rPr>
      </w:pPr>
    </w:p>
    <w:p w14:paraId="1870F46B" w14:textId="77777777" w:rsidR="00E61EAD" w:rsidRDefault="00E61EAD" w:rsidP="00E61EAD">
      <w:pPr>
        <w:pStyle w:val="NoSpacing"/>
        <w:ind w:left="284" w:right="333"/>
        <w:rPr>
          <w:rFonts w:ascii="Arial" w:hAnsi="Arial" w:cs="Arial"/>
          <w:b/>
          <w:sz w:val="32"/>
          <w:szCs w:val="32"/>
        </w:rPr>
      </w:pPr>
    </w:p>
    <w:p w14:paraId="405D69B7" w14:textId="77777777" w:rsidR="00E61EAD" w:rsidRDefault="00E61EAD" w:rsidP="00E61EAD">
      <w:pPr>
        <w:pStyle w:val="NoSpacing"/>
        <w:ind w:left="284" w:right="333"/>
        <w:rPr>
          <w:rFonts w:ascii="Arial" w:hAnsi="Arial" w:cs="Arial"/>
          <w:b/>
          <w:sz w:val="32"/>
          <w:szCs w:val="32"/>
        </w:rPr>
      </w:pPr>
    </w:p>
    <w:p w14:paraId="5AAD57D6" w14:textId="77777777" w:rsidR="00E61EAD" w:rsidRDefault="00E61EAD" w:rsidP="00E61EAD">
      <w:pPr>
        <w:pStyle w:val="NoSpacing"/>
        <w:ind w:left="284" w:right="333"/>
        <w:rPr>
          <w:rFonts w:ascii="Arial" w:hAnsi="Arial" w:cs="Arial"/>
          <w:b/>
          <w:sz w:val="32"/>
          <w:szCs w:val="32"/>
        </w:rPr>
      </w:pPr>
    </w:p>
    <w:p w14:paraId="470F9C16" w14:textId="77777777" w:rsidR="00E61EAD" w:rsidRDefault="00E61EAD" w:rsidP="00E61EAD">
      <w:pPr>
        <w:pStyle w:val="NoSpacing"/>
        <w:ind w:left="284" w:right="333"/>
        <w:rPr>
          <w:rFonts w:ascii="Arial" w:hAnsi="Arial" w:cs="Arial"/>
          <w:b/>
          <w:sz w:val="32"/>
          <w:szCs w:val="32"/>
        </w:rPr>
      </w:pPr>
    </w:p>
    <w:p w14:paraId="3CE3CEAF" w14:textId="77777777" w:rsidR="00E61EAD" w:rsidRDefault="00E61EAD" w:rsidP="00E61EAD">
      <w:pPr>
        <w:pStyle w:val="NoSpacing"/>
        <w:ind w:left="284" w:right="333"/>
        <w:rPr>
          <w:rFonts w:ascii="Arial" w:hAnsi="Arial" w:cs="Arial"/>
          <w:b/>
          <w:sz w:val="32"/>
          <w:szCs w:val="32"/>
        </w:rPr>
      </w:pPr>
    </w:p>
    <w:p w14:paraId="0A7CEF7C" w14:textId="2EDAF631" w:rsidR="00E61EAD" w:rsidRDefault="00E61EAD" w:rsidP="00E61EAD">
      <w:pPr>
        <w:pStyle w:val="NoSpacing"/>
        <w:ind w:left="284" w:right="333"/>
        <w:rPr>
          <w:rFonts w:ascii="Arial" w:hAnsi="Arial" w:cs="Arial"/>
          <w:b/>
          <w:sz w:val="32"/>
          <w:szCs w:val="32"/>
        </w:rPr>
      </w:pPr>
      <w:r>
        <w:rPr>
          <w:rFonts w:ascii="Arial" w:hAnsi="Arial" w:cs="Arial"/>
          <w:b/>
          <w:sz w:val="32"/>
          <w:szCs w:val="32"/>
        </w:rPr>
        <w:t xml:space="preserve">To find out more information on the </w:t>
      </w:r>
      <w:r w:rsidR="00093591">
        <w:rPr>
          <w:rFonts w:ascii="Arial" w:hAnsi="Arial" w:cs="Arial"/>
          <w:b/>
          <w:sz w:val="32"/>
          <w:szCs w:val="32"/>
        </w:rPr>
        <w:t xml:space="preserve">IET </w:t>
      </w:r>
      <w:r>
        <w:rPr>
          <w:rFonts w:ascii="Arial" w:hAnsi="Arial" w:cs="Arial"/>
          <w:b/>
          <w:sz w:val="32"/>
          <w:szCs w:val="32"/>
        </w:rPr>
        <w:t>Faraday</w:t>
      </w:r>
      <w:r w:rsidR="00093591" w:rsidRPr="00093591">
        <w:rPr>
          <w:rFonts w:ascii="Arial" w:hAnsi="Arial" w:cs="Arial"/>
          <w:b/>
          <w:sz w:val="32"/>
          <w:szCs w:val="32"/>
          <w:vertAlign w:val="superscript"/>
        </w:rPr>
        <w:t>®</w:t>
      </w:r>
      <w:r>
        <w:rPr>
          <w:rFonts w:ascii="Arial" w:hAnsi="Arial" w:cs="Arial"/>
          <w:b/>
          <w:sz w:val="32"/>
          <w:szCs w:val="32"/>
        </w:rPr>
        <w:t xml:space="preserve"> Challenge Day supporters visit our website, theiet.org/faraday.  </w:t>
      </w:r>
    </w:p>
    <w:p w14:paraId="59631037" w14:textId="77777777" w:rsidR="001D530C" w:rsidRDefault="001D530C" w:rsidP="001D530C">
      <w:pPr>
        <w:pStyle w:val="NoSpacing"/>
        <w:ind w:left="284" w:right="333"/>
        <w:rPr>
          <w:rFonts w:ascii="Arial" w:hAnsi="Arial" w:cs="Arial"/>
          <w:b/>
          <w:sz w:val="32"/>
          <w:szCs w:val="32"/>
        </w:rPr>
      </w:pPr>
    </w:p>
    <w:p w14:paraId="4871E6EC" w14:textId="77777777" w:rsidR="001D530C" w:rsidRDefault="001D530C" w:rsidP="001D530C">
      <w:pPr>
        <w:pStyle w:val="NoSpacing"/>
        <w:ind w:left="284" w:right="333"/>
        <w:rPr>
          <w:rFonts w:ascii="Arial" w:hAnsi="Arial" w:cs="Arial"/>
          <w:b/>
          <w:sz w:val="32"/>
          <w:szCs w:val="32"/>
        </w:rPr>
      </w:pPr>
    </w:p>
    <w:p w14:paraId="104290AA" w14:textId="77777777" w:rsidR="002F36C8" w:rsidRDefault="002F36C8" w:rsidP="002F36C8">
      <w:pPr>
        <w:pStyle w:val="NoSpacing"/>
        <w:ind w:left="284" w:right="333"/>
        <w:rPr>
          <w:rFonts w:ascii="Arial" w:hAnsi="Arial" w:cs="Arial"/>
          <w:b/>
          <w:sz w:val="32"/>
          <w:szCs w:val="32"/>
        </w:rPr>
      </w:pPr>
    </w:p>
    <w:p w14:paraId="64B47477" w14:textId="62E23A19" w:rsidR="002F36C8" w:rsidRDefault="002F36C8" w:rsidP="002F36C8">
      <w:pPr>
        <w:pStyle w:val="NoSpacing"/>
        <w:ind w:left="284" w:right="333"/>
        <w:rPr>
          <w:rFonts w:ascii="Arial" w:hAnsi="Arial" w:cs="Arial"/>
          <w:b/>
          <w:sz w:val="32"/>
          <w:szCs w:val="32"/>
        </w:rPr>
      </w:pPr>
    </w:p>
    <w:p w14:paraId="79E4E799" w14:textId="77777777" w:rsidR="002F36C8" w:rsidRDefault="002F36C8" w:rsidP="002F36C8">
      <w:pPr>
        <w:pStyle w:val="NoSpacing"/>
        <w:ind w:left="284" w:right="333"/>
        <w:rPr>
          <w:rFonts w:ascii="Arial" w:hAnsi="Arial" w:cs="Arial"/>
          <w:b/>
          <w:sz w:val="32"/>
          <w:szCs w:val="32"/>
        </w:rPr>
      </w:pPr>
    </w:p>
    <w:p w14:paraId="5D95C7C6" w14:textId="77777777" w:rsidR="002F36C8" w:rsidRDefault="002F36C8" w:rsidP="002F36C8">
      <w:pPr>
        <w:pStyle w:val="NoSpacing"/>
        <w:ind w:right="333"/>
        <w:rPr>
          <w:rFonts w:ascii="Arial" w:hAnsi="Arial" w:cs="Arial"/>
          <w:b/>
          <w:sz w:val="32"/>
          <w:szCs w:val="32"/>
        </w:rPr>
      </w:pPr>
    </w:p>
    <w:p w14:paraId="561DE60C" w14:textId="77777777" w:rsidR="002F36C8" w:rsidRDefault="002F36C8" w:rsidP="002F36C8">
      <w:pPr>
        <w:pStyle w:val="NoSpacing"/>
        <w:ind w:left="284" w:right="333"/>
        <w:rPr>
          <w:rFonts w:ascii="Arial" w:hAnsi="Arial" w:cs="Arial"/>
          <w:b/>
          <w:sz w:val="32"/>
          <w:szCs w:val="32"/>
        </w:rPr>
      </w:pPr>
    </w:p>
    <w:p w14:paraId="540F4282" w14:textId="77777777" w:rsidR="002F36C8" w:rsidRDefault="002F36C8" w:rsidP="002F36C8">
      <w:pPr>
        <w:pStyle w:val="NoSpacing"/>
        <w:ind w:left="284" w:right="333"/>
        <w:rPr>
          <w:rFonts w:ascii="Arial" w:hAnsi="Arial" w:cs="Arial"/>
          <w:b/>
          <w:sz w:val="32"/>
          <w:szCs w:val="32"/>
        </w:rPr>
      </w:pPr>
    </w:p>
    <w:p w14:paraId="4863C169" w14:textId="77777777" w:rsidR="002F36C8" w:rsidRDefault="002F36C8" w:rsidP="002F36C8">
      <w:r>
        <w:br w:type="page"/>
      </w:r>
    </w:p>
    <w:p w14:paraId="35FFB083" w14:textId="77777777" w:rsidR="002F36C8" w:rsidRDefault="002F36C8" w:rsidP="002F36C8">
      <w:pPr>
        <w:pStyle w:val="Heading1"/>
        <w:numPr>
          <w:ilvl w:val="0"/>
          <w:numId w:val="3"/>
        </w:numPr>
        <w:tabs>
          <w:tab w:val="clear" w:pos="0"/>
          <w:tab w:val="num" w:pos="709"/>
        </w:tabs>
        <w:ind w:left="709" w:hanging="709"/>
        <w:rPr>
          <w:lang w:eastAsia="en-US" w:bidi="en-US"/>
        </w:rPr>
      </w:pPr>
      <w:bookmarkStart w:id="2" w:name="_Hlk71554327"/>
      <w:r>
        <w:rPr>
          <w:lang w:eastAsia="en-US" w:bidi="en-US"/>
        </w:rPr>
        <w:lastRenderedPageBreak/>
        <w:t>Context</w:t>
      </w:r>
    </w:p>
    <w:p w14:paraId="2D23637D" w14:textId="08D1B074" w:rsidR="002F36C8" w:rsidRDefault="002F36C8" w:rsidP="002F36C8">
      <w:pPr>
        <w:jc w:val="both"/>
        <w:rPr>
          <w:rFonts w:ascii="Arial" w:hAnsi="Arial" w:cs="Arial"/>
          <w:bCs/>
          <w:szCs w:val="22"/>
          <w:lang w:bidi="en-US"/>
        </w:rPr>
      </w:pPr>
    </w:p>
    <w:p w14:paraId="53C6C49E" w14:textId="0AFD43A6" w:rsidR="00F94DCD" w:rsidRDefault="002D60FA" w:rsidP="002D60FA">
      <w:pPr>
        <w:rPr>
          <w:rFonts w:ascii="Arial" w:hAnsi="Arial" w:cs="Arial"/>
        </w:rPr>
      </w:pPr>
      <w:r>
        <w:rPr>
          <w:rFonts w:ascii="Arial" w:hAnsi="Arial" w:cs="Arial"/>
          <w:bCs/>
          <w:noProof/>
          <w:szCs w:val="22"/>
          <w:lang w:bidi="en-US"/>
        </w:rPr>
        <mc:AlternateContent>
          <mc:Choice Requires="wps">
            <w:drawing>
              <wp:anchor distT="0" distB="0" distL="114300" distR="114300" simplePos="0" relativeHeight="251713536" behindDoc="0" locked="0" layoutInCell="1" allowOverlap="1" wp14:anchorId="7FE09C2B" wp14:editId="1A87D3E3">
                <wp:simplePos x="0" y="0"/>
                <wp:positionH relativeFrom="margin">
                  <wp:align>left</wp:align>
                </wp:positionH>
                <wp:positionV relativeFrom="paragraph">
                  <wp:posOffset>28121</wp:posOffset>
                </wp:positionV>
                <wp:extent cx="3628571" cy="2104572"/>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3628571" cy="2104572"/>
                        </a:xfrm>
                        <a:prstGeom prst="rect">
                          <a:avLst/>
                        </a:prstGeom>
                        <a:solidFill>
                          <a:schemeClr val="lt1"/>
                        </a:solidFill>
                        <a:ln w="6350">
                          <a:noFill/>
                        </a:ln>
                      </wps:spPr>
                      <wps:txbx>
                        <w:txbxContent>
                          <w:p w14:paraId="745D8464" w14:textId="61CC5FC8" w:rsidR="002D60FA" w:rsidRDefault="002D60FA">
                            <w:r>
                              <w:rPr>
                                <w:noProof/>
                              </w:rPr>
                              <w:drawing>
                                <wp:inline distT="0" distB="0" distL="0" distR="0" wp14:anchorId="78836DD8" wp14:editId="2A2CA060">
                                  <wp:extent cx="3409950" cy="1917951"/>
                                  <wp:effectExtent l="0" t="0" r="0" b="6350"/>
                                  <wp:docPr id="28" name="Picture 28" descr="A picture containing text, road,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road, sky, wa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09950" cy="19179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09C2B" id="Text Box 56" o:spid="_x0000_s1027" type="#_x0000_t202" style="position:absolute;margin-left:0;margin-top:2.2pt;width:285.7pt;height:165.7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" fillcolor="white [3201]" stroked="f" strokeweight=".5pt">
                <v:textbox>
                  <w:txbxContent>
                    <w:p w14:paraId="745D8464" w14:textId="61CC5FC8" w:rsidR="002D60FA" w:rsidRDefault="002D60FA">
                      <w:r>
                        <w:rPr>
                          <w:noProof/>
                        </w:rPr>
                        <w:drawing>
                          <wp:inline distT="0" distB="0" distL="0" distR="0" wp14:anchorId="78836DD8" wp14:editId="2A2CA060">
                            <wp:extent cx="3409950" cy="1917951"/>
                            <wp:effectExtent l="0" t="0" r="0" b="6350"/>
                            <wp:docPr id="28" name="Picture 28" descr="A picture containing text, road,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road, sky, wa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09950" cy="1917951"/>
                                    </a:xfrm>
                                    <a:prstGeom prst="rect">
                                      <a:avLst/>
                                    </a:prstGeom>
                                  </pic:spPr>
                                </pic:pic>
                              </a:graphicData>
                            </a:graphic>
                          </wp:inline>
                        </w:drawing>
                      </w:r>
                    </w:p>
                  </w:txbxContent>
                </v:textbox>
                <w10:wrap type="square" anchorx="margin"/>
              </v:shape>
            </w:pict>
          </mc:Fallback>
        </mc:AlternateContent>
      </w:r>
      <w:r w:rsidR="00BE66E8">
        <w:rPr>
          <w:rFonts w:ascii="Arial" w:hAnsi="Arial" w:cs="Arial"/>
        </w:rPr>
        <w:t xml:space="preserve">Since time </w:t>
      </w:r>
      <w:proofErr w:type="gramStart"/>
      <w:r w:rsidR="00BE66E8">
        <w:rPr>
          <w:rFonts w:ascii="Arial" w:hAnsi="Arial" w:cs="Arial"/>
        </w:rPr>
        <w:t>began</w:t>
      </w:r>
      <w:proofErr w:type="gramEnd"/>
      <w:r w:rsidR="00BE66E8">
        <w:rPr>
          <w:rFonts w:ascii="Arial" w:hAnsi="Arial" w:cs="Arial"/>
        </w:rPr>
        <w:t xml:space="preserve"> we have been fascinated by the idea of flight. From </w:t>
      </w:r>
      <w:r w:rsidR="00F94DCD">
        <w:rPr>
          <w:rFonts w:ascii="Arial" w:hAnsi="Arial" w:cs="Arial"/>
        </w:rPr>
        <w:t>flying</w:t>
      </w:r>
      <w:r w:rsidR="00BE66E8">
        <w:rPr>
          <w:rFonts w:ascii="Arial" w:hAnsi="Arial" w:cs="Arial"/>
        </w:rPr>
        <w:t xml:space="preserve"> kites in Chin</w:t>
      </w:r>
      <w:r w:rsidR="00F94DCD">
        <w:rPr>
          <w:rFonts w:ascii="Arial" w:hAnsi="Arial" w:cs="Arial"/>
        </w:rPr>
        <w:t xml:space="preserve">a over 1600 years ago we have looked for ways we can soar through the air. When Orville and Wilbur Wright made the </w:t>
      </w:r>
      <w:r w:rsidR="00F94DCD" w:rsidRPr="00F94DCD">
        <w:rPr>
          <w:rFonts w:ascii="Arial" w:hAnsi="Arial" w:cs="Arial"/>
        </w:rPr>
        <w:t xml:space="preserve">first controlled, sustained flight of a powered, heavier-than-air aircraft </w:t>
      </w:r>
      <w:r w:rsidR="00F94DCD">
        <w:rPr>
          <w:rFonts w:ascii="Arial" w:hAnsi="Arial" w:cs="Arial"/>
        </w:rPr>
        <w:t>in 1903 our relationship with flight made huge progress and, at the point, the skies opened to new possibilities.</w:t>
      </w:r>
    </w:p>
    <w:p w14:paraId="2D6A88EC" w14:textId="04D7B1CB" w:rsidR="00F94DCD" w:rsidRDefault="00F94DCD" w:rsidP="002D60FA">
      <w:pPr>
        <w:jc w:val="center"/>
        <w:rPr>
          <w:rFonts w:ascii="Arial" w:hAnsi="Arial" w:cs="Arial"/>
        </w:rPr>
      </w:pPr>
    </w:p>
    <w:p w14:paraId="07072E88" w14:textId="076AE3A2" w:rsidR="001D530C" w:rsidRDefault="00F94DCD" w:rsidP="002D60FA">
      <w:pPr>
        <w:rPr>
          <w:rFonts w:ascii="Arial" w:hAnsi="Arial" w:cs="Arial"/>
        </w:rPr>
      </w:pPr>
      <w:r>
        <w:rPr>
          <w:rFonts w:ascii="Arial" w:hAnsi="Arial" w:cs="Arial"/>
        </w:rPr>
        <w:t xml:space="preserve">Nowadays flight seems almost </w:t>
      </w:r>
      <w:proofErr w:type="spellStart"/>
      <w:r>
        <w:rPr>
          <w:rFonts w:ascii="Arial" w:hAnsi="Arial" w:cs="Arial"/>
        </w:rPr>
        <w:t>everyday</w:t>
      </w:r>
      <w:proofErr w:type="spellEnd"/>
      <w:r>
        <w:rPr>
          <w:rFonts w:ascii="Arial" w:hAnsi="Arial" w:cs="Arial"/>
        </w:rPr>
        <w:t xml:space="preserve"> but </w:t>
      </w:r>
      <w:r w:rsidR="002D60FA">
        <w:rPr>
          <w:rFonts w:ascii="Arial" w:hAnsi="Arial" w:cs="Arial"/>
        </w:rPr>
        <w:t>new possibilities are on the horizon and we want you to be a part of it. In the future, t</w:t>
      </w:r>
      <w:r w:rsidR="001D530C">
        <w:rPr>
          <w:rFonts w:ascii="Arial" w:hAnsi="Arial" w:cs="Arial"/>
        </w:rPr>
        <w:t>ravel and transport will use our airspace as much as they do our ground space. Person operated electric aircraft will share the airways with self-drive aircraft and drones.</w:t>
      </w:r>
    </w:p>
    <w:p w14:paraId="0AF5407C" w14:textId="4DB852AF" w:rsidR="001D530C" w:rsidRDefault="001D530C" w:rsidP="002D60FA">
      <w:pPr>
        <w:rPr>
          <w:rFonts w:ascii="Arial" w:hAnsi="Arial" w:cs="Arial"/>
        </w:rPr>
      </w:pPr>
    </w:p>
    <w:p w14:paraId="3990D692" w14:textId="22B489EA" w:rsidR="001D530C" w:rsidRDefault="001D530C" w:rsidP="002D60FA">
      <w:pPr>
        <w:rPr>
          <w:rFonts w:ascii="Arial" w:hAnsi="Arial" w:cs="Arial"/>
        </w:rPr>
      </w:pPr>
      <w:r>
        <w:rPr>
          <w:rFonts w:ascii="Arial" w:hAnsi="Arial" w:cs="Arial"/>
        </w:rPr>
        <w:t>No longer will your airports or your delivery companies need to have huge buildings which sprawl across large areas of land. Soon they will go upwards into the skies to allow entry and exit on many different levels.</w:t>
      </w:r>
      <w:r>
        <w:rPr>
          <w:rFonts w:ascii="Arial" w:hAnsi="Arial" w:cs="Arial"/>
          <w:color w:val="FF0000"/>
        </w:rPr>
        <w:t xml:space="preserve"> </w:t>
      </w:r>
      <w:r w:rsidRPr="00DA225B">
        <w:rPr>
          <w:rFonts w:ascii="Arial" w:hAnsi="Arial" w:cs="Arial"/>
        </w:rPr>
        <w:t>Exciting</w:t>
      </w:r>
      <w:r w:rsidRPr="00DA225B">
        <w:rPr>
          <w:rFonts w:ascii="Arial" w:hAnsi="Arial" w:cs="Arial"/>
          <w:b/>
          <w:bCs/>
        </w:rPr>
        <w:t xml:space="preserve"> </w:t>
      </w:r>
      <w:r w:rsidRPr="00DA225B">
        <w:rPr>
          <w:rFonts w:ascii="Arial" w:hAnsi="Arial" w:cs="Arial"/>
        </w:rPr>
        <w:t>time</w:t>
      </w:r>
      <w:r>
        <w:rPr>
          <w:rFonts w:ascii="Arial" w:hAnsi="Arial" w:cs="Arial"/>
        </w:rPr>
        <w:t>s, but how can we</w:t>
      </w:r>
      <w:r w:rsidRPr="00DA225B">
        <w:rPr>
          <w:rFonts w:ascii="Arial" w:hAnsi="Arial" w:cs="Arial"/>
        </w:rPr>
        <w:t xml:space="preserve"> ensure everyone has equal access to these new environments</w:t>
      </w:r>
      <w:r>
        <w:rPr>
          <w:rFonts w:ascii="Arial" w:hAnsi="Arial" w:cs="Arial"/>
        </w:rPr>
        <w:t>?</w:t>
      </w:r>
    </w:p>
    <w:p w14:paraId="2B031C9D" w14:textId="031BA2F7" w:rsidR="001D530C" w:rsidRDefault="002D60FA" w:rsidP="002D60FA">
      <w:pP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02CB1C7E" wp14:editId="470243EE">
                <wp:simplePos x="0" y="0"/>
                <wp:positionH relativeFrom="margin">
                  <wp:posOffset>4060099</wp:posOffset>
                </wp:positionH>
                <wp:positionV relativeFrom="paragraph">
                  <wp:posOffset>6894</wp:posOffset>
                </wp:positionV>
                <wp:extent cx="2844800" cy="2017486"/>
                <wp:effectExtent l="0" t="0" r="0" b="1905"/>
                <wp:wrapSquare wrapText="bothSides"/>
                <wp:docPr id="19" name="Text Box 19"/>
                <wp:cNvGraphicFramePr/>
                <a:graphic xmlns:a="http://schemas.openxmlformats.org/drawingml/2006/main">
                  <a:graphicData uri="http://schemas.microsoft.com/office/word/2010/wordprocessingShape">
                    <wps:wsp>
                      <wps:cNvSpPr txBox="1"/>
                      <wps:spPr>
                        <a:xfrm>
                          <a:off x="0" y="0"/>
                          <a:ext cx="2844800" cy="2017486"/>
                        </a:xfrm>
                        <a:prstGeom prst="rect">
                          <a:avLst/>
                        </a:prstGeom>
                        <a:solidFill>
                          <a:schemeClr val="lt1"/>
                        </a:solidFill>
                        <a:ln w="6350">
                          <a:noFill/>
                        </a:ln>
                      </wps:spPr>
                      <wps:txbx>
                        <w:txbxContent>
                          <w:p w14:paraId="2D8514ED" w14:textId="695615AA" w:rsidR="002D60FA" w:rsidRDefault="002D60FA">
                            <w:r>
                              <w:rPr>
                                <w:noProof/>
                              </w:rPr>
                              <w:drawing>
                                <wp:inline distT="0" distB="0" distL="0" distR="0" wp14:anchorId="268A0B9A" wp14:editId="633520DA">
                                  <wp:extent cx="2515988" cy="1886857"/>
                                  <wp:effectExtent l="0" t="0" r="0" b="0"/>
                                  <wp:docPr id="53" name="Picture 53" descr="A picture containing text, grass, outdoor,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grass, outdoor, pla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23864" cy="18927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B1C7E" id="Text Box 19" o:spid="_x0000_s1028" type="#_x0000_t202" style="position:absolute;margin-left:319.7pt;margin-top:.55pt;width:224pt;height:158.8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" fillcolor="white [3201]" stroked="f" strokeweight=".5pt">
                <v:textbox>
                  <w:txbxContent>
                    <w:p w14:paraId="2D8514ED" w14:textId="695615AA" w:rsidR="002D60FA" w:rsidRDefault="002D60FA">
                      <w:r>
                        <w:rPr>
                          <w:noProof/>
                        </w:rPr>
                        <w:drawing>
                          <wp:inline distT="0" distB="0" distL="0" distR="0" wp14:anchorId="268A0B9A" wp14:editId="633520DA">
                            <wp:extent cx="2515988" cy="1886857"/>
                            <wp:effectExtent l="0" t="0" r="0" b="0"/>
                            <wp:docPr id="53" name="Picture 53" descr="A picture containing text, grass, outdoor,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grass, outdoor, plan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23864" cy="1892764"/>
                                    </a:xfrm>
                                    <a:prstGeom prst="rect">
                                      <a:avLst/>
                                    </a:prstGeom>
                                  </pic:spPr>
                                </pic:pic>
                              </a:graphicData>
                            </a:graphic>
                          </wp:inline>
                        </w:drawing>
                      </w:r>
                    </w:p>
                  </w:txbxContent>
                </v:textbox>
                <w10:wrap type="square" anchorx="margin"/>
              </v:shape>
            </w:pict>
          </mc:Fallback>
        </mc:AlternateContent>
      </w:r>
    </w:p>
    <w:p w14:paraId="04847D9A" w14:textId="54037A00" w:rsidR="001D530C" w:rsidRDefault="001D530C" w:rsidP="002D60FA">
      <w:pPr>
        <w:rPr>
          <w:rFonts w:ascii="Arial" w:hAnsi="Arial" w:cs="Arial"/>
        </w:rPr>
      </w:pPr>
      <w:r>
        <w:rPr>
          <w:rFonts w:ascii="Arial" w:hAnsi="Arial" w:cs="Arial"/>
        </w:rPr>
        <w:t xml:space="preserve">The buildings around us, including your home, will need to be adapted to accommodate the ways in which you move around and receive deliveries. For example, how would our doctor’s surgery receive delivery of important medical equipment or drugs by drone? Would they need to wait at the door or could the package be delivered automatically and the staff alerted remotely? </w:t>
      </w:r>
    </w:p>
    <w:p w14:paraId="30EE1350" w14:textId="77777777" w:rsidR="001D530C" w:rsidRDefault="001D530C" w:rsidP="002D60FA">
      <w:pPr>
        <w:ind w:hanging="426"/>
        <w:rPr>
          <w:rFonts w:ascii="Arial" w:hAnsi="Arial" w:cs="Arial"/>
        </w:rPr>
      </w:pPr>
    </w:p>
    <w:p w14:paraId="69D33943" w14:textId="4748EA17" w:rsidR="001D530C" w:rsidRDefault="001D530C" w:rsidP="002D60FA">
      <w:pPr>
        <w:rPr>
          <w:rFonts w:ascii="Arial" w:hAnsi="Arial" w:cs="Arial"/>
          <w:color w:val="FF0000"/>
        </w:rPr>
      </w:pPr>
      <w:r>
        <w:rPr>
          <w:rFonts w:ascii="Arial" w:hAnsi="Arial" w:cs="Arial"/>
        </w:rPr>
        <w:t xml:space="preserve">What will we need to design to ensure deliveries arrive with us safely? How will we protect contents on their journey across the skies, particularly when the weather is bad? </w:t>
      </w:r>
    </w:p>
    <w:p w14:paraId="534950E4" w14:textId="77777777" w:rsidR="001D530C" w:rsidRDefault="001D530C" w:rsidP="002D60FA">
      <w:pPr>
        <w:rPr>
          <w:rFonts w:ascii="Arial" w:hAnsi="Arial" w:cs="Arial"/>
        </w:rPr>
      </w:pPr>
    </w:p>
    <w:p w14:paraId="686E1CC4" w14:textId="1486CB94" w:rsidR="001D530C" w:rsidRDefault="001D530C" w:rsidP="002D60FA">
      <w:pPr>
        <w:rPr>
          <w:rFonts w:ascii="Arial" w:hAnsi="Arial" w:cs="Arial"/>
          <w:color w:val="FF0000"/>
        </w:rPr>
      </w:pPr>
      <w:r>
        <w:rPr>
          <w:rFonts w:ascii="Arial" w:hAnsi="Arial" w:cs="Arial"/>
        </w:rPr>
        <w:t xml:space="preserve">The potential of this changing landscape, not only for us in our own homes, but for others, such as those in hospitals, in disaster zones, in times of need, is huge. Those of us who live or work in </w:t>
      </w:r>
      <w:proofErr w:type="gramStart"/>
      <w:r>
        <w:rPr>
          <w:rFonts w:ascii="Arial" w:hAnsi="Arial" w:cs="Arial"/>
        </w:rPr>
        <w:t>hard to reach</w:t>
      </w:r>
      <w:proofErr w:type="gramEnd"/>
      <w:r>
        <w:rPr>
          <w:rFonts w:ascii="Arial" w:hAnsi="Arial" w:cs="Arial"/>
        </w:rPr>
        <w:t xml:space="preserve"> places, such as remote rural areas and islands, or even in the middle of the sea, will get huge benefit from this future thinking. </w:t>
      </w:r>
    </w:p>
    <w:p w14:paraId="123C9A7A" w14:textId="77777777" w:rsidR="001D530C" w:rsidRDefault="001D530C" w:rsidP="002D60FA">
      <w:pPr>
        <w:rPr>
          <w:rFonts w:ascii="Arial" w:hAnsi="Arial" w:cs="Arial"/>
        </w:rPr>
      </w:pPr>
    </w:p>
    <w:p w14:paraId="635285A2" w14:textId="364B8048" w:rsidR="001D530C" w:rsidRDefault="001D530C" w:rsidP="002D60FA">
      <w:pPr>
        <w:rPr>
          <w:rFonts w:ascii="Arial" w:hAnsi="Arial" w:cs="Arial"/>
        </w:rPr>
      </w:pPr>
      <w:r>
        <w:rPr>
          <w:rFonts w:ascii="Arial" w:hAnsi="Arial" w:cs="Arial"/>
        </w:rPr>
        <w:t>We want you to design something to help people in these exciting times. The possibilities are endless</w:t>
      </w:r>
      <w:r w:rsidRPr="002E7C50">
        <w:rPr>
          <w:rFonts w:ascii="Arial" w:hAnsi="Arial" w:cs="Arial"/>
        </w:rPr>
        <w:t xml:space="preserve"> </w:t>
      </w:r>
      <w:r>
        <w:rPr>
          <w:rFonts w:ascii="Arial" w:hAnsi="Arial" w:cs="Arial"/>
        </w:rPr>
        <w:t xml:space="preserve">and the only limit is </w:t>
      </w:r>
      <w:r w:rsidRPr="00E15B13">
        <w:rPr>
          <w:rFonts w:ascii="Arial" w:hAnsi="Arial" w:cs="Arial"/>
          <w:b/>
          <w:bCs/>
          <w:u w:val="single"/>
        </w:rPr>
        <w:t>your</w:t>
      </w:r>
      <w:r>
        <w:rPr>
          <w:rFonts w:ascii="Arial" w:hAnsi="Arial" w:cs="Arial"/>
        </w:rPr>
        <w:t xml:space="preserve"> imagination.</w:t>
      </w:r>
    </w:p>
    <w:p w14:paraId="77FDEBB0" w14:textId="776CA9EB" w:rsidR="00BE66E8" w:rsidRDefault="005805BE" w:rsidP="001D530C">
      <w:pPr>
        <w:ind w:left="426" w:hanging="426"/>
        <w:rPr>
          <w:rFonts w:ascii="Arial" w:hAnsi="Arial" w:cs="Arial"/>
        </w:rPr>
      </w:pPr>
      <w:r>
        <w:rPr>
          <w:rFonts w:ascii="Arial" w:hAnsi="Arial" w:cs="Arial"/>
          <w:bCs/>
          <w:noProof/>
          <w:szCs w:val="22"/>
          <w:lang w:bidi="en-US"/>
        </w:rPr>
        <mc:AlternateContent>
          <mc:Choice Requires="wps">
            <w:drawing>
              <wp:anchor distT="0" distB="0" distL="114300" distR="114300" simplePos="0" relativeHeight="251688960" behindDoc="0" locked="0" layoutInCell="1" allowOverlap="1" wp14:anchorId="78EE0B4E" wp14:editId="4C330B2A">
                <wp:simplePos x="0" y="0"/>
                <wp:positionH relativeFrom="margin">
                  <wp:posOffset>6323965</wp:posOffset>
                </wp:positionH>
                <wp:positionV relativeFrom="paragraph">
                  <wp:posOffset>13970</wp:posOffset>
                </wp:positionV>
                <wp:extent cx="529771" cy="401320"/>
                <wp:effectExtent l="0" t="0" r="0" b="0"/>
                <wp:wrapNone/>
                <wp:docPr id="46" name="Text Box 46"/>
                <wp:cNvGraphicFramePr/>
                <a:graphic xmlns:a="http://schemas.openxmlformats.org/drawingml/2006/main">
                  <a:graphicData uri="http://schemas.microsoft.com/office/word/2010/wordprocessingShape">
                    <wps:wsp>
                      <wps:cNvSpPr txBox="1"/>
                      <wps:spPr>
                        <a:xfrm flipH="1">
                          <a:off x="0" y="0"/>
                          <a:ext cx="529771" cy="401320"/>
                        </a:xfrm>
                        <a:prstGeom prst="rect">
                          <a:avLst/>
                        </a:prstGeom>
                        <a:noFill/>
                        <a:ln w="6350">
                          <a:noFill/>
                        </a:ln>
                      </wps:spPr>
                      <wps:txbx>
                        <w:txbxContent>
                          <w:p w14:paraId="1C213ABB" w14:textId="366DF604" w:rsidR="002F36C8" w:rsidRDefault="002F36C8" w:rsidP="002F36C8">
                            <w:r>
                              <w:t xml:space="preserve">- </w:t>
                            </w:r>
                            <w:r w:rsidR="005805BE">
                              <w:t>3</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E0B4E" id="Text Box 46" o:spid="_x0000_s1029" type="#_x0000_t202" style="position:absolute;left:0;text-align:left;margin-left:497.95pt;margin-top:1.1pt;width:41.7pt;height:31.6pt;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" filled="f" stroked="f" strokeweight=".5pt">
                <v:textbox>
                  <w:txbxContent>
                    <w:p w14:paraId="1C213ABB" w14:textId="366DF604" w:rsidR="002F36C8" w:rsidRDefault="002F36C8" w:rsidP="002F36C8">
                      <w:r>
                        <w:t xml:space="preserve">- </w:t>
                      </w:r>
                      <w:r w:rsidR="005805BE">
                        <w:t>3</w:t>
                      </w:r>
                      <w:r>
                        <w:t xml:space="preserve"> -</w:t>
                      </w:r>
                    </w:p>
                  </w:txbxContent>
                </v:textbox>
                <w10:wrap anchorx="margin"/>
              </v:shape>
            </w:pict>
          </mc:Fallback>
        </mc:AlternateContent>
      </w:r>
    </w:p>
    <w:p w14:paraId="45A9DFBF" w14:textId="64EC2B50" w:rsidR="002F36C8" w:rsidRDefault="002F36C8" w:rsidP="002F36C8">
      <w:pPr>
        <w:ind w:left="284" w:right="275"/>
        <w:jc w:val="center"/>
        <w:rPr>
          <w:rFonts w:ascii="Arial" w:hAnsi="Arial" w:cs="Arial"/>
          <w:b/>
          <w:bCs/>
          <w:szCs w:val="22"/>
          <w:lang w:bidi="en-US"/>
        </w:rPr>
      </w:pPr>
    </w:p>
    <w:p w14:paraId="20F97290" w14:textId="77777777" w:rsidR="002F36C8" w:rsidRDefault="002F36C8" w:rsidP="002F36C8">
      <w:pPr>
        <w:ind w:left="284" w:right="275"/>
        <w:jc w:val="center"/>
        <w:rPr>
          <w:rFonts w:ascii="Arial" w:hAnsi="Arial" w:cs="Arial"/>
          <w:b/>
          <w:bCs/>
          <w:szCs w:val="22"/>
          <w:lang w:bidi="en-US"/>
        </w:rPr>
      </w:pPr>
    </w:p>
    <w:p w14:paraId="1CACBF6D" w14:textId="77777777" w:rsidR="002F36C8" w:rsidRDefault="002F36C8" w:rsidP="002F36C8">
      <w:pPr>
        <w:ind w:left="284" w:right="275"/>
        <w:jc w:val="center"/>
        <w:rPr>
          <w:rFonts w:ascii="Arial" w:hAnsi="Arial" w:cs="Arial"/>
          <w:b/>
          <w:bCs/>
          <w:szCs w:val="22"/>
          <w:lang w:bidi="en-US"/>
        </w:rPr>
      </w:pPr>
    </w:p>
    <w:p w14:paraId="1FD72116" w14:textId="4A2E908F" w:rsidR="002F36C8" w:rsidRPr="00093EA1" w:rsidRDefault="002F36C8" w:rsidP="00093EA1">
      <w:pPr>
        <w:ind w:right="275"/>
        <w:rPr>
          <w:rFonts w:ascii="Arial" w:hAnsi="Arial" w:cs="Arial"/>
          <w:b/>
          <w:bCs/>
          <w:szCs w:val="22"/>
          <w:lang w:bidi="en-US"/>
        </w:rPr>
      </w:pPr>
    </w:p>
    <w:p w14:paraId="1B1D08FC" w14:textId="77777777" w:rsidR="002F36C8" w:rsidRDefault="002F36C8" w:rsidP="002F36C8">
      <w:pPr>
        <w:pStyle w:val="Heading1"/>
        <w:numPr>
          <w:ilvl w:val="0"/>
          <w:numId w:val="0"/>
        </w:numPr>
        <w:ind w:left="709" w:hanging="709"/>
        <w:rPr>
          <w:lang w:eastAsia="en-US" w:bidi="en-US"/>
        </w:rPr>
      </w:pPr>
      <w:bookmarkStart w:id="3" w:name="_Toc385244902"/>
      <w:r>
        <w:rPr>
          <w:lang w:eastAsia="en-US" w:bidi="en-US"/>
        </w:rPr>
        <w:lastRenderedPageBreak/>
        <w:t>2.</w:t>
      </w:r>
      <w:r>
        <w:rPr>
          <w:lang w:eastAsia="en-US" w:bidi="en-US"/>
        </w:rPr>
        <w:tab/>
        <w:t>The Brief</w:t>
      </w:r>
      <w:bookmarkEnd w:id="3"/>
    </w:p>
    <w:p w14:paraId="43EE63AB" w14:textId="77777777" w:rsidR="002F36C8" w:rsidRDefault="002F36C8" w:rsidP="002F36C8">
      <w:pPr>
        <w:jc w:val="both"/>
        <w:rPr>
          <w:rFonts w:ascii="Arial" w:hAnsi="Arial" w:cs="Arial"/>
          <w:bCs/>
          <w:szCs w:val="22"/>
          <w:lang w:bidi="en-US"/>
        </w:rPr>
      </w:pPr>
    </w:p>
    <w:p w14:paraId="4B0DCB55" w14:textId="35CCC1E9" w:rsidR="00BE66E8" w:rsidRPr="00BE66E8" w:rsidRDefault="00BE66E8" w:rsidP="00BE66E8">
      <w:pPr>
        <w:pStyle w:val="ListParagraph"/>
        <w:numPr>
          <w:ilvl w:val="3"/>
          <w:numId w:val="20"/>
        </w:numPr>
        <w:ind w:left="567" w:hanging="425"/>
        <w:jc w:val="both"/>
        <w:rPr>
          <w:rFonts w:ascii="Arial" w:hAnsi="Arial" w:cs="Arial"/>
        </w:rPr>
      </w:pPr>
      <w:r w:rsidRPr="00BE66E8">
        <w:rPr>
          <w:rFonts w:ascii="Arial" w:hAnsi="Arial" w:cs="Arial"/>
        </w:rPr>
        <w:t xml:space="preserve">Design and </w:t>
      </w:r>
      <w:r w:rsidR="004B690E">
        <w:rPr>
          <w:rFonts w:ascii="Arial" w:hAnsi="Arial" w:cs="Arial"/>
        </w:rPr>
        <w:t>build</w:t>
      </w:r>
      <w:r w:rsidRPr="00BE66E8">
        <w:rPr>
          <w:rFonts w:ascii="Arial" w:hAnsi="Arial" w:cs="Arial"/>
        </w:rPr>
        <w:t xml:space="preserve"> </w:t>
      </w:r>
      <w:r w:rsidRPr="00BE66E8">
        <w:rPr>
          <w:rFonts w:ascii="Arial" w:hAnsi="Arial" w:cs="Arial"/>
          <w:b/>
          <w:bCs/>
          <w:u w:val="single"/>
        </w:rPr>
        <w:t>ONE</w:t>
      </w:r>
      <w:r w:rsidRPr="00BE66E8">
        <w:rPr>
          <w:rFonts w:ascii="Arial" w:hAnsi="Arial" w:cs="Arial"/>
        </w:rPr>
        <w:t xml:space="preserve"> prototype which could be developed by the Future Flight Challenge Team</w:t>
      </w:r>
      <w:r>
        <w:rPr>
          <w:rFonts w:ascii="Arial" w:hAnsi="Arial" w:cs="Arial"/>
        </w:rPr>
        <w:t xml:space="preserve"> under one of the following themes:</w:t>
      </w:r>
    </w:p>
    <w:p w14:paraId="3B491E23" w14:textId="7F160AEA" w:rsidR="00BE66E8" w:rsidRPr="00BE66E8" w:rsidRDefault="00BE66E8" w:rsidP="00BE66E8">
      <w:pPr>
        <w:jc w:val="both"/>
        <w:rPr>
          <w:rFonts w:ascii="Arial" w:hAnsi="Arial" w:cs="Arial"/>
        </w:rPr>
      </w:pPr>
    </w:p>
    <w:p w14:paraId="199AD145" w14:textId="77777777" w:rsidR="00BE66E8" w:rsidRPr="00DB5EB5" w:rsidRDefault="00BE66E8" w:rsidP="00BE66E8">
      <w:pPr>
        <w:pStyle w:val="ListParagraph"/>
        <w:numPr>
          <w:ilvl w:val="0"/>
          <w:numId w:val="20"/>
        </w:numPr>
        <w:spacing w:after="160" w:line="259" w:lineRule="auto"/>
        <w:ind w:firstLine="0"/>
        <w:rPr>
          <w:rFonts w:ascii="Arial" w:hAnsi="Arial" w:cs="Arial"/>
        </w:rPr>
      </w:pPr>
      <w:r w:rsidRPr="00DB5EB5">
        <w:rPr>
          <w:rFonts w:ascii="Arial" w:hAnsi="Arial" w:cs="Arial"/>
        </w:rPr>
        <w:t>Accessibility</w:t>
      </w:r>
      <w:r>
        <w:rPr>
          <w:rFonts w:ascii="Arial" w:hAnsi="Arial" w:cs="Arial"/>
        </w:rPr>
        <w:t xml:space="preserve"> and ease of use</w:t>
      </w:r>
    </w:p>
    <w:p w14:paraId="635B1117" w14:textId="77777777" w:rsidR="00BE66E8" w:rsidRPr="002E7C50" w:rsidRDefault="00BE66E8" w:rsidP="00BE66E8">
      <w:pPr>
        <w:pStyle w:val="ListParagraph"/>
        <w:numPr>
          <w:ilvl w:val="0"/>
          <w:numId w:val="20"/>
        </w:numPr>
        <w:spacing w:after="160" w:line="259" w:lineRule="auto"/>
        <w:ind w:firstLine="0"/>
        <w:rPr>
          <w:rFonts w:ascii="Arial" w:hAnsi="Arial" w:cs="Arial"/>
        </w:rPr>
      </w:pPr>
      <w:r w:rsidRPr="00DB5EB5">
        <w:rPr>
          <w:rFonts w:ascii="Arial" w:hAnsi="Arial" w:cs="Arial"/>
        </w:rPr>
        <w:t>Safety</w:t>
      </w:r>
    </w:p>
    <w:p w14:paraId="17B6B5B4" w14:textId="682FCF69" w:rsidR="00BE66E8" w:rsidRPr="00093EA1" w:rsidRDefault="00BE66E8" w:rsidP="00093EA1">
      <w:pPr>
        <w:pStyle w:val="ListParagraph"/>
        <w:numPr>
          <w:ilvl w:val="0"/>
          <w:numId w:val="20"/>
        </w:numPr>
        <w:spacing w:after="160" w:line="259" w:lineRule="auto"/>
        <w:ind w:firstLine="0"/>
        <w:rPr>
          <w:rFonts w:ascii="Arial" w:hAnsi="Arial" w:cs="Arial"/>
        </w:rPr>
      </w:pPr>
      <w:r w:rsidRPr="00DB5EB5">
        <w:rPr>
          <w:rFonts w:ascii="Arial" w:hAnsi="Arial" w:cs="Arial"/>
        </w:rPr>
        <w:t>Impact on the environment</w:t>
      </w:r>
      <w:r>
        <w:rPr>
          <w:rFonts w:ascii="Arial" w:hAnsi="Arial" w:cs="Arial"/>
        </w:rPr>
        <w:t>.</w:t>
      </w:r>
    </w:p>
    <w:p w14:paraId="6B62563B" w14:textId="77777777" w:rsidR="00BE66E8" w:rsidRPr="00BE66E8" w:rsidRDefault="00BE66E8" w:rsidP="00BE66E8">
      <w:pPr>
        <w:jc w:val="both"/>
        <w:rPr>
          <w:rFonts w:ascii="Arial" w:hAnsi="Arial" w:cs="Arial"/>
        </w:rPr>
      </w:pPr>
    </w:p>
    <w:p w14:paraId="73AA89C1" w14:textId="6347B001" w:rsidR="002F36C8" w:rsidRPr="002C59DD" w:rsidRDefault="002F36C8" w:rsidP="002F36C8">
      <w:pPr>
        <w:numPr>
          <w:ilvl w:val="0"/>
          <w:numId w:val="16"/>
        </w:numPr>
        <w:ind w:left="567" w:hanging="425"/>
        <w:jc w:val="both"/>
        <w:rPr>
          <w:rFonts w:ascii="Arial" w:hAnsi="Arial" w:cs="Arial"/>
        </w:rPr>
      </w:pPr>
      <w:r w:rsidRPr="00B429DC">
        <w:rPr>
          <w:rFonts w:ascii="Arial" w:hAnsi="Arial" w:cs="Arial"/>
          <w:b/>
        </w:rPr>
        <w:t>Complete</w:t>
      </w:r>
      <w:r>
        <w:rPr>
          <w:rFonts w:ascii="Arial" w:hAnsi="Arial" w:cs="Arial"/>
        </w:rPr>
        <w:t xml:space="preserve"> the planning and events log to show how you have designed your idea, and solved problems and worked as a team throughout the project.</w:t>
      </w:r>
    </w:p>
    <w:p w14:paraId="7073B968" w14:textId="77777777" w:rsidR="002F36C8" w:rsidRPr="002C59DD" w:rsidRDefault="002F36C8" w:rsidP="002F36C8">
      <w:pPr>
        <w:ind w:left="567" w:hanging="425"/>
        <w:jc w:val="both"/>
        <w:rPr>
          <w:rFonts w:ascii="Arial" w:hAnsi="Arial" w:cs="Arial"/>
        </w:rPr>
      </w:pPr>
    </w:p>
    <w:p w14:paraId="229CB435" w14:textId="1D78191E" w:rsidR="002F36C8" w:rsidRPr="008C35C1" w:rsidRDefault="002F36C8" w:rsidP="002F36C8">
      <w:pPr>
        <w:numPr>
          <w:ilvl w:val="0"/>
          <w:numId w:val="16"/>
        </w:numPr>
        <w:ind w:left="567" w:hanging="425"/>
        <w:jc w:val="both"/>
        <w:rPr>
          <w:rFonts w:ascii="Arial" w:hAnsi="Arial" w:cs="Arial"/>
        </w:rPr>
      </w:pPr>
      <w:r w:rsidRPr="002C59DD">
        <w:rPr>
          <w:rFonts w:ascii="Arial" w:hAnsi="Arial" w:cs="Arial"/>
          <w:b/>
        </w:rPr>
        <w:t xml:space="preserve">Present </w:t>
      </w:r>
      <w:r w:rsidRPr="00462AB2">
        <w:rPr>
          <w:rFonts w:ascii="Arial" w:hAnsi="Arial" w:cs="Arial"/>
        </w:rPr>
        <w:t xml:space="preserve">your prototype to the </w:t>
      </w:r>
      <w:r w:rsidR="00BE66E8">
        <w:rPr>
          <w:rFonts w:ascii="Arial" w:hAnsi="Arial" w:cs="Arial"/>
        </w:rPr>
        <w:t>Future Flight Challenge</w:t>
      </w:r>
      <w:r>
        <w:rPr>
          <w:rFonts w:ascii="Arial" w:hAnsi="Arial" w:cs="Arial"/>
        </w:rPr>
        <w:t xml:space="preserve"> judge</w:t>
      </w:r>
      <w:r w:rsidRPr="00462AB2">
        <w:rPr>
          <w:rFonts w:ascii="Arial" w:hAnsi="Arial" w:cs="Arial"/>
        </w:rPr>
        <w:t>(s).</w:t>
      </w:r>
    </w:p>
    <w:p w14:paraId="70BA1E9B" w14:textId="77777777" w:rsidR="002F36C8" w:rsidRDefault="002F36C8" w:rsidP="002F36C8">
      <w:pPr>
        <w:jc w:val="both"/>
        <w:rPr>
          <w:rFonts w:ascii="Arial" w:hAnsi="Arial" w:cs="Arial"/>
          <w:bCs/>
          <w:szCs w:val="22"/>
          <w:lang w:bidi="en-US"/>
        </w:rPr>
      </w:pPr>
    </w:p>
    <w:p w14:paraId="2F3519D8" w14:textId="77777777" w:rsidR="002F36C8" w:rsidRDefault="002F36C8" w:rsidP="002F36C8">
      <w:pPr>
        <w:ind w:left="284" w:right="275"/>
        <w:jc w:val="both"/>
        <w:rPr>
          <w:rFonts w:ascii="Arial" w:hAnsi="Arial" w:cs="Arial"/>
          <w:bCs/>
          <w:szCs w:val="22"/>
          <w:lang w:bidi="en-US"/>
        </w:rPr>
      </w:pPr>
    </w:p>
    <w:p w14:paraId="232D3EEC" w14:textId="77777777" w:rsidR="002F36C8" w:rsidRDefault="002F36C8" w:rsidP="002F36C8">
      <w:pPr>
        <w:ind w:left="284" w:right="275"/>
        <w:jc w:val="both"/>
        <w:rPr>
          <w:rFonts w:ascii="Arial" w:hAnsi="Arial" w:cs="Arial"/>
          <w:bCs/>
          <w:szCs w:val="22"/>
          <w:lang w:bidi="en-US"/>
        </w:rPr>
      </w:pPr>
    </w:p>
    <w:p w14:paraId="19D3BA34" w14:textId="77777777" w:rsidR="002F36C8" w:rsidRDefault="002F36C8" w:rsidP="002F36C8">
      <w:pPr>
        <w:ind w:left="284" w:right="275"/>
        <w:jc w:val="both"/>
        <w:rPr>
          <w:rFonts w:ascii="Arial" w:hAnsi="Arial" w:cs="Arial"/>
          <w:bCs/>
          <w:szCs w:val="22"/>
          <w:lang w:bidi="en-US"/>
        </w:rPr>
      </w:pPr>
      <w:r>
        <w:rPr>
          <w:rFonts w:ascii="Arial" w:hAnsi="Arial" w:cs="Arial"/>
          <w:bCs/>
          <w:szCs w:val="22"/>
          <w:lang w:bidi="en-US"/>
        </w:rPr>
        <w:t>You will need to demonstrate the skills and attitudes we are looking for so:</w:t>
      </w:r>
    </w:p>
    <w:p w14:paraId="6A9B27E4" w14:textId="77777777" w:rsidR="002F36C8" w:rsidRDefault="002F36C8" w:rsidP="002F36C8">
      <w:pPr>
        <w:ind w:left="284" w:right="275"/>
        <w:jc w:val="both"/>
        <w:rPr>
          <w:rFonts w:ascii="Arial" w:hAnsi="Arial" w:cs="Arial"/>
          <w:bCs/>
          <w:szCs w:val="22"/>
          <w:lang w:bidi="en-US"/>
        </w:rPr>
      </w:pPr>
    </w:p>
    <w:p w14:paraId="5D564F36" w14:textId="266F0FC0" w:rsidR="002F36C8" w:rsidRDefault="002F36C8" w:rsidP="002F36C8">
      <w:pPr>
        <w:pStyle w:val="ListParagraph"/>
        <w:numPr>
          <w:ilvl w:val="0"/>
          <w:numId w:val="14"/>
        </w:numPr>
        <w:ind w:left="851" w:right="275" w:hanging="425"/>
        <w:jc w:val="both"/>
        <w:rPr>
          <w:rFonts w:ascii="Arial" w:hAnsi="Arial" w:cs="Arial"/>
          <w:bCs/>
          <w:szCs w:val="22"/>
          <w:lang w:val="en-GB" w:bidi="en-US"/>
        </w:rPr>
      </w:pPr>
      <w:r w:rsidRPr="00F04A88">
        <w:rPr>
          <w:rFonts w:ascii="Arial" w:hAnsi="Arial" w:cs="Arial"/>
          <w:bCs/>
          <w:szCs w:val="22"/>
          <w:lang w:val="en-GB" w:bidi="en-US"/>
        </w:rPr>
        <w:t xml:space="preserve">be </w:t>
      </w:r>
      <w:r w:rsidR="00880183" w:rsidRPr="00F04A88">
        <w:rPr>
          <w:rFonts w:ascii="Arial" w:hAnsi="Arial" w:cs="Arial"/>
          <w:bCs/>
          <w:szCs w:val="22"/>
          <w:lang w:val="en-GB" w:bidi="en-US"/>
        </w:rPr>
        <w:t>creative.</w:t>
      </w:r>
    </w:p>
    <w:p w14:paraId="5329AE59" w14:textId="7ECF4E50" w:rsidR="002F36C8" w:rsidRDefault="002F36C8" w:rsidP="002F36C8">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 xml:space="preserve">plan </w:t>
      </w:r>
      <w:r w:rsidR="00880183">
        <w:rPr>
          <w:rFonts w:ascii="Arial" w:hAnsi="Arial" w:cs="Arial"/>
          <w:bCs/>
          <w:szCs w:val="22"/>
          <w:lang w:val="en-GB" w:bidi="en-US"/>
        </w:rPr>
        <w:t>carefully.</w:t>
      </w:r>
    </w:p>
    <w:p w14:paraId="01125D1C" w14:textId="7A0FF27B" w:rsidR="002F36C8" w:rsidRDefault="002F36C8" w:rsidP="002F36C8">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 xml:space="preserve">work within the resources and the budget </w:t>
      </w:r>
      <w:r w:rsidR="00880183">
        <w:rPr>
          <w:rFonts w:ascii="Arial" w:hAnsi="Arial" w:cs="Arial"/>
          <w:bCs/>
          <w:szCs w:val="22"/>
          <w:lang w:val="en-GB" w:bidi="en-US"/>
        </w:rPr>
        <w:t>available.</w:t>
      </w:r>
    </w:p>
    <w:p w14:paraId="388AA74E" w14:textId="49FA4FC3" w:rsidR="002F36C8" w:rsidRDefault="002F36C8" w:rsidP="002F36C8">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 xml:space="preserve">be realistic about what is achievable in the time </w:t>
      </w:r>
      <w:r w:rsidR="00880183">
        <w:rPr>
          <w:rFonts w:ascii="Arial" w:hAnsi="Arial" w:cs="Arial"/>
          <w:bCs/>
          <w:szCs w:val="22"/>
          <w:lang w:val="en-GB" w:bidi="en-US"/>
        </w:rPr>
        <w:t>available.</w:t>
      </w:r>
    </w:p>
    <w:p w14:paraId="3A4134A7" w14:textId="0D99F77F" w:rsidR="002F36C8" w:rsidRDefault="002F36C8" w:rsidP="002F36C8">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 xml:space="preserve">be resilient and persevere with </w:t>
      </w:r>
      <w:r w:rsidR="00880183">
        <w:rPr>
          <w:rFonts w:ascii="Arial" w:hAnsi="Arial" w:cs="Arial"/>
          <w:bCs/>
          <w:szCs w:val="22"/>
          <w:lang w:val="en-GB" w:bidi="en-US"/>
        </w:rPr>
        <w:t>problems.</w:t>
      </w:r>
    </w:p>
    <w:p w14:paraId="728DBD63" w14:textId="4C32A7A6" w:rsidR="002F36C8" w:rsidRDefault="002F36C8" w:rsidP="002F36C8">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 xml:space="preserve">record your </w:t>
      </w:r>
      <w:r w:rsidR="00880183">
        <w:rPr>
          <w:rFonts w:ascii="Arial" w:hAnsi="Arial" w:cs="Arial"/>
          <w:bCs/>
          <w:szCs w:val="22"/>
          <w:lang w:val="en-GB" w:bidi="en-US"/>
        </w:rPr>
        <w:t>thinking.</w:t>
      </w:r>
    </w:p>
    <w:p w14:paraId="42A76D2F" w14:textId="77777777" w:rsidR="002F36C8" w:rsidRPr="00F04A88" w:rsidRDefault="002F36C8" w:rsidP="002F36C8">
      <w:pPr>
        <w:pStyle w:val="ListParagraph"/>
        <w:numPr>
          <w:ilvl w:val="0"/>
          <w:numId w:val="14"/>
        </w:numPr>
        <w:ind w:left="851" w:right="275" w:hanging="425"/>
        <w:jc w:val="both"/>
        <w:rPr>
          <w:rFonts w:ascii="Arial" w:hAnsi="Arial" w:cs="Arial"/>
          <w:bCs/>
          <w:szCs w:val="22"/>
          <w:lang w:val="en-GB" w:bidi="en-US"/>
        </w:rPr>
      </w:pPr>
      <w:r>
        <w:rPr>
          <w:rFonts w:ascii="Arial" w:hAnsi="Arial" w:cs="Arial"/>
          <w:bCs/>
          <w:szCs w:val="22"/>
          <w:lang w:val="en-GB" w:bidi="en-US"/>
        </w:rPr>
        <w:t>keep to strict deadlines.</w:t>
      </w:r>
    </w:p>
    <w:p w14:paraId="2C148568" w14:textId="77777777" w:rsidR="002F36C8" w:rsidRPr="00607FA9" w:rsidRDefault="002F36C8" w:rsidP="002F36C8">
      <w:pPr>
        <w:jc w:val="both"/>
        <w:rPr>
          <w:rFonts w:ascii="Arial" w:hAnsi="Arial" w:cs="Arial"/>
          <w:bCs/>
          <w:szCs w:val="22"/>
          <w:lang w:bidi="en-US"/>
        </w:rPr>
      </w:pPr>
    </w:p>
    <w:p w14:paraId="2A4EBEC0" w14:textId="77777777" w:rsidR="002F36C8" w:rsidRPr="00607FA9" w:rsidRDefault="002F36C8" w:rsidP="002F36C8">
      <w:pPr>
        <w:rPr>
          <w:rFonts w:ascii="Arial" w:hAnsi="Arial" w:cs="Arial"/>
        </w:rPr>
      </w:pPr>
    </w:p>
    <w:p w14:paraId="19491F03" w14:textId="77777777" w:rsidR="00093EA1" w:rsidRDefault="00093EA1" w:rsidP="00093EA1">
      <w:pPr>
        <w:ind w:left="284" w:right="275"/>
        <w:jc w:val="center"/>
        <w:rPr>
          <w:rFonts w:ascii="Arial" w:hAnsi="Arial" w:cs="Arial"/>
          <w:b/>
          <w:bCs/>
          <w:szCs w:val="22"/>
          <w:lang w:bidi="en-US"/>
        </w:rPr>
      </w:pPr>
      <w:r w:rsidRPr="00DA54EF">
        <w:rPr>
          <w:rFonts w:ascii="Arial" w:hAnsi="Arial" w:cs="Arial"/>
          <w:b/>
          <w:bCs/>
          <w:szCs w:val="22"/>
          <w:lang w:bidi="en-US"/>
        </w:rPr>
        <w:t>Remember, engineering is about people.</w:t>
      </w:r>
      <w:r>
        <w:rPr>
          <w:rFonts w:ascii="Arial" w:hAnsi="Arial" w:cs="Arial"/>
          <w:bCs/>
          <w:szCs w:val="22"/>
          <w:lang w:bidi="en-US"/>
        </w:rPr>
        <w:t xml:space="preserve"> </w:t>
      </w:r>
      <w:r w:rsidRPr="00607FA9">
        <w:rPr>
          <w:rFonts w:ascii="Arial" w:hAnsi="Arial" w:cs="Arial"/>
          <w:b/>
          <w:bCs/>
          <w:szCs w:val="22"/>
          <w:lang w:bidi="en-US"/>
        </w:rPr>
        <w:t>Today is your chance to make a difference, could you be our engineer...?</w:t>
      </w:r>
    </w:p>
    <w:p w14:paraId="0B9943FD" w14:textId="33241E66" w:rsidR="002F36C8" w:rsidRDefault="00093EA1" w:rsidP="002F36C8">
      <w:r>
        <w:rPr>
          <w:rFonts w:ascii="Arial" w:hAnsi="Arial" w:cs="Arial"/>
          <w:bCs/>
          <w:noProof/>
          <w:szCs w:val="22"/>
          <w:lang w:bidi="en-US"/>
        </w:rPr>
        <mc:AlternateContent>
          <mc:Choice Requires="wps">
            <w:drawing>
              <wp:anchor distT="0" distB="0" distL="114300" distR="114300" simplePos="0" relativeHeight="251714560" behindDoc="0" locked="0" layoutInCell="1" allowOverlap="1" wp14:anchorId="4173940F" wp14:editId="50E2BD2D">
                <wp:simplePos x="0" y="0"/>
                <wp:positionH relativeFrom="margin">
                  <wp:align>center</wp:align>
                </wp:positionH>
                <wp:positionV relativeFrom="paragraph">
                  <wp:posOffset>143419</wp:posOffset>
                </wp:positionV>
                <wp:extent cx="4180114" cy="2481943"/>
                <wp:effectExtent l="0" t="0" r="0" b="0"/>
                <wp:wrapNone/>
                <wp:docPr id="57" name="Text Box 57"/>
                <wp:cNvGraphicFramePr/>
                <a:graphic xmlns:a="http://schemas.openxmlformats.org/drawingml/2006/main">
                  <a:graphicData uri="http://schemas.microsoft.com/office/word/2010/wordprocessingShape">
                    <wps:wsp>
                      <wps:cNvSpPr txBox="1"/>
                      <wps:spPr>
                        <a:xfrm>
                          <a:off x="0" y="0"/>
                          <a:ext cx="4180114" cy="2481943"/>
                        </a:xfrm>
                        <a:prstGeom prst="rect">
                          <a:avLst/>
                        </a:prstGeom>
                        <a:solidFill>
                          <a:schemeClr val="lt1"/>
                        </a:solidFill>
                        <a:ln w="6350">
                          <a:noFill/>
                        </a:ln>
                      </wps:spPr>
                      <wps:txbx>
                        <w:txbxContent>
                          <w:p w14:paraId="505BBC6B" w14:textId="56A2B7A6" w:rsidR="00093EA1" w:rsidRDefault="00093EA1" w:rsidP="00093EA1">
                            <w:pPr>
                              <w:jc w:val="center"/>
                            </w:pPr>
                            <w:r>
                              <w:rPr>
                                <w:noProof/>
                              </w:rPr>
                              <w:drawing>
                                <wp:inline distT="0" distB="0" distL="0" distR="0" wp14:anchorId="3B6C2CAD" wp14:editId="143CAEB7">
                                  <wp:extent cx="4048426" cy="2278743"/>
                                  <wp:effectExtent l="0" t="0" r="0" b="7620"/>
                                  <wp:docPr id="322" name="Picture 322" descr="A picture containing sky, boat,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A picture containing sky, boat, water,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53057" cy="22813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940F" id="Text Box 57" o:spid="_x0000_s1030" type="#_x0000_t202" style="position:absolute;margin-left:0;margin-top:11.3pt;width:329.15pt;height:195.4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" fillcolor="white [3201]" stroked="f" strokeweight=".5pt">
                <v:textbox>
                  <w:txbxContent>
                    <w:p w14:paraId="505BBC6B" w14:textId="56A2B7A6" w:rsidR="00093EA1" w:rsidRDefault="00093EA1" w:rsidP="00093EA1">
                      <w:pPr>
                        <w:jc w:val="center"/>
                      </w:pPr>
                      <w:r>
                        <w:rPr>
                          <w:noProof/>
                        </w:rPr>
                        <w:drawing>
                          <wp:inline distT="0" distB="0" distL="0" distR="0" wp14:anchorId="3B6C2CAD" wp14:editId="143CAEB7">
                            <wp:extent cx="4048426" cy="2278743"/>
                            <wp:effectExtent l="0" t="0" r="0" b="7620"/>
                            <wp:docPr id="322" name="Picture 322" descr="A picture containing sky, boat, water,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A picture containing sky, boat, water,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53057" cy="2281349"/>
                                    </a:xfrm>
                                    <a:prstGeom prst="rect">
                                      <a:avLst/>
                                    </a:prstGeom>
                                  </pic:spPr>
                                </pic:pic>
                              </a:graphicData>
                            </a:graphic>
                          </wp:inline>
                        </w:drawing>
                      </w:r>
                    </w:p>
                  </w:txbxContent>
                </v:textbox>
                <w10:wrap anchorx="margin"/>
              </v:shape>
            </w:pict>
          </mc:Fallback>
        </mc:AlternateContent>
      </w:r>
      <w:r>
        <w:rPr>
          <w:rFonts w:ascii="Arial" w:hAnsi="Arial" w:cs="Arial"/>
          <w:bCs/>
          <w:noProof/>
          <w:szCs w:val="22"/>
          <w:lang w:bidi="en-US"/>
        </w:rPr>
        <mc:AlternateContent>
          <mc:Choice Requires="wps">
            <w:drawing>
              <wp:anchor distT="0" distB="0" distL="114300" distR="114300" simplePos="0" relativeHeight="251689984" behindDoc="0" locked="0" layoutInCell="1" allowOverlap="1" wp14:anchorId="3A82A8CB" wp14:editId="33E6F803">
                <wp:simplePos x="0" y="0"/>
                <wp:positionH relativeFrom="rightMargin">
                  <wp:posOffset>-132171</wp:posOffset>
                </wp:positionH>
                <wp:positionV relativeFrom="paragraph">
                  <wp:posOffset>2406196</wp:posOffset>
                </wp:positionV>
                <wp:extent cx="485923" cy="329876"/>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85923" cy="329876"/>
                        </a:xfrm>
                        <a:prstGeom prst="rect">
                          <a:avLst/>
                        </a:prstGeom>
                        <a:noFill/>
                        <a:ln w="6350">
                          <a:noFill/>
                        </a:ln>
                      </wps:spPr>
                      <wps:txbx>
                        <w:txbxContent>
                          <w:p w14:paraId="2352A10A" w14:textId="635A17E8" w:rsidR="002F36C8" w:rsidRDefault="002F36C8" w:rsidP="002F36C8">
                            <w:r>
                              <w:t xml:space="preserve">- </w:t>
                            </w:r>
                            <w:r w:rsidR="005805BE">
                              <w:t>4</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A8CB" id="Text Box 47" o:spid="_x0000_s1031" type="#_x0000_t202" style="position:absolute;margin-left:-10.4pt;margin-top:189.45pt;width:38.25pt;height:25.95pt;z-index:251689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" filled="f" stroked="f" strokeweight=".5pt">
                <v:textbox>
                  <w:txbxContent>
                    <w:p w14:paraId="2352A10A" w14:textId="635A17E8" w:rsidR="002F36C8" w:rsidRDefault="002F36C8" w:rsidP="002F36C8">
                      <w:r>
                        <w:t xml:space="preserve">- </w:t>
                      </w:r>
                      <w:r w:rsidR="005805BE">
                        <w:t>4</w:t>
                      </w:r>
                      <w:r>
                        <w:t xml:space="preserve"> -</w:t>
                      </w:r>
                    </w:p>
                  </w:txbxContent>
                </v:textbox>
                <w10:wrap anchorx="margin"/>
              </v:shape>
            </w:pict>
          </mc:Fallback>
        </mc:AlternateContent>
      </w:r>
      <w:r w:rsidR="002F36C8">
        <w:br w:type="page"/>
      </w:r>
    </w:p>
    <w:p w14:paraId="4193095E" w14:textId="67D86216" w:rsidR="002F36C8" w:rsidRDefault="002F36C8" w:rsidP="002F36C8">
      <w:r>
        <w:rPr>
          <w:noProof/>
          <w:lang w:eastAsia="en-GB"/>
        </w:rPr>
        <w:lastRenderedPageBreak/>
        <mc:AlternateContent>
          <mc:Choice Requires="wps">
            <w:drawing>
              <wp:anchor distT="0" distB="0" distL="114935" distR="114935" simplePos="0" relativeHeight="251659264" behindDoc="0" locked="0" layoutInCell="1" allowOverlap="1" wp14:anchorId="217FBA41" wp14:editId="3C1923E8">
                <wp:simplePos x="0" y="0"/>
                <wp:positionH relativeFrom="margin">
                  <wp:align>left</wp:align>
                </wp:positionH>
                <wp:positionV relativeFrom="paragraph">
                  <wp:posOffset>-9253</wp:posOffset>
                </wp:positionV>
                <wp:extent cx="6542405" cy="7509164"/>
                <wp:effectExtent l="0" t="0" r="0" b="0"/>
                <wp:wrapNone/>
                <wp:docPr id="3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750916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ED8F1" w14:textId="77777777" w:rsidR="002F36C8" w:rsidRDefault="002F36C8" w:rsidP="002F36C8">
                            <w:pPr>
                              <w:pStyle w:val="Heading1"/>
                              <w:numPr>
                                <w:ilvl w:val="0"/>
                                <w:numId w:val="15"/>
                              </w:numPr>
                              <w:ind w:hanging="720"/>
                              <w:rPr>
                                <w:lang w:bidi="en-US"/>
                              </w:rPr>
                            </w:pPr>
                            <w:r>
                              <w:rPr>
                                <w:lang w:bidi="en-US"/>
                              </w:rPr>
                              <w:t>Challenge schedule</w:t>
                            </w:r>
                          </w:p>
                          <w:p w14:paraId="4835881E" w14:textId="77777777" w:rsidR="002F36C8" w:rsidRPr="00BD4077" w:rsidRDefault="002F36C8" w:rsidP="002F36C8">
                            <w:pPr>
                              <w:rPr>
                                <w:lang w:bidi="en-US"/>
                              </w:rPr>
                            </w:pPr>
                          </w:p>
                          <w:p w14:paraId="48B3B652" w14:textId="77777777" w:rsidR="002F36C8" w:rsidRPr="006F1594" w:rsidRDefault="002F36C8" w:rsidP="002F36C8">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9"/>
                            </w:tblGrid>
                            <w:tr w:rsidR="002F36C8" w:rsidRPr="003C31FD" w14:paraId="1D9B1B1C" w14:textId="77777777" w:rsidTr="00F77039">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3166564F"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09:15</w:t>
                                  </w:r>
                                </w:p>
                              </w:tc>
                              <w:tc>
                                <w:tcPr>
                                  <w:tcW w:w="8499" w:type="dxa"/>
                                  <w:tcBorders>
                                    <w:top w:val="single" w:sz="4" w:space="0" w:color="auto"/>
                                    <w:left w:val="single" w:sz="4" w:space="0" w:color="auto"/>
                                    <w:bottom w:val="single" w:sz="4" w:space="0" w:color="auto"/>
                                    <w:right w:val="single" w:sz="4" w:space="0" w:color="auto"/>
                                  </w:tcBorders>
                                </w:tcPr>
                                <w:p w14:paraId="3E09EB77" w14:textId="77777777" w:rsidR="002F36C8" w:rsidRPr="001B6BF4" w:rsidRDefault="002F36C8" w:rsidP="00A23B49">
                                  <w:pPr>
                                    <w:suppressAutoHyphens/>
                                    <w:snapToGrid w:val="0"/>
                                    <w:rPr>
                                      <w:rFonts w:ascii="Arial" w:hAnsi="Arial" w:cs="Arial"/>
                                      <w:sz w:val="20"/>
                                      <w:szCs w:val="20"/>
                                      <w:lang w:eastAsia="ar-SA" w:bidi="en-US"/>
                                    </w:rPr>
                                  </w:pPr>
                                  <w:r>
                                    <w:rPr>
                                      <w:rFonts w:ascii="Arial" w:hAnsi="Arial" w:cs="Arial"/>
                                      <w:sz w:val="20"/>
                                      <w:szCs w:val="20"/>
                                      <w:lang w:eastAsia="ar-SA" w:bidi="en-US"/>
                                    </w:rPr>
                                    <w:t>Register your team</w:t>
                                  </w:r>
                                </w:p>
                              </w:tc>
                            </w:tr>
                            <w:tr w:rsidR="002F36C8" w:rsidRPr="003C31FD" w14:paraId="3BE7153C" w14:textId="77777777" w:rsidTr="00F77039">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626BC3B5"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5B3FDBFB" w14:textId="77777777" w:rsidR="002F36C8" w:rsidRPr="001B6BF4" w:rsidRDefault="002F36C8" w:rsidP="00A23B49">
                                  <w:pPr>
                                    <w:suppressAutoHyphens/>
                                    <w:snapToGrid w:val="0"/>
                                    <w:rPr>
                                      <w:rFonts w:ascii="Arial" w:hAnsi="Arial" w:cs="Arial"/>
                                      <w:sz w:val="20"/>
                                      <w:szCs w:val="20"/>
                                      <w:lang w:eastAsia="ar-SA" w:bidi="en-US"/>
                                    </w:rPr>
                                  </w:pPr>
                                  <w:r w:rsidRPr="001B6BF4">
                                    <w:rPr>
                                      <w:rFonts w:ascii="Arial" w:hAnsi="Arial" w:cs="Arial"/>
                                      <w:sz w:val="20"/>
                                      <w:szCs w:val="20"/>
                                      <w:lang w:eastAsia="ar-SA" w:bidi="en-US"/>
                                    </w:rPr>
                                    <w:t>Welcome and introduction</w:t>
                                  </w:r>
                                </w:p>
                              </w:tc>
                            </w:tr>
                            <w:tr w:rsidR="002F36C8" w:rsidRPr="003C31FD" w14:paraId="5ADAA2E1" w14:textId="77777777" w:rsidTr="00F77039">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2B266B9A"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7BFAAD63" w14:textId="5052903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rPr>
                                    <w:t>Project brief</w:t>
                                  </w:r>
                                  <w:r>
                                    <w:rPr>
                                      <w:rFonts w:ascii="Arial" w:hAnsi="Arial" w:cs="Arial"/>
                                      <w:b/>
                                      <w:sz w:val="20"/>
                                      <w:szCs w:val="20"/>
                                      <w:lang w:eastAsia="ar-SA" w:bidi="en-US"/>
                                    </w:rPr>
                                    <w:t xml:space="preserve">: </w:t>
                                  </w:r>
                                  <w:r w:rsidRPr="001B6BF4">
                                    <w:rPr>
                                      <w:rFonts w:ascii="Arial" w:hAnsi="Arial" w:cs="Arial"/>
                                      <w:sz w:val="20"/>
                                      <w:szCs w:val="20"/>
                                      <w:lang w:eastAsia="ar-SA" w:bidi="en-US"/>
                                    </w:rPr>
                                    <w:t xml:space="preserve">Introduction to the </w:t>
                                  </w:r>
                                  <w:r w:rsidR="00E61EAD">
                                    <w:rPr>
                                      <w:rFonts w:ascii="Arial" w:hAnsi="Arial" w:cs="Arial"/>
                                      <w:sz w:val="20"/>
                                      <w:szCs w:val="20"/>
                                      <w:lang w:eastAsia="ar-SA" w:bidi="en-US"/>
                                    </w:rPr>
                                    <w:t xml:space="preserve">IET </w:t>
                                  </w:r>
                                  <w:r w:rsidRPr="001B6BF4">
                                    <w:rPr>
                                      <w:rFonts w:ascii="Arial" w:hAnsi="Arial" w:cs="Arial"/>
                                      <w:sz w:val="20"/>
                                      <w:szCs w:val="20"/>
                                      <w:lang w:eastAsia="ar-SA" w:bidi="en-US"/>
                                    </w:rPr>
                                    <w:t>Faraday</w:t>
                                  </w:r>
                                  <w:r w:rsidR="00E61EAD" w:rsidRPr="00E61EAD">
                                    <w:rPr>
                                      <w:rFonts w:ascii="Arial" w:hAnsi="Arial" w:cs="Arial"/>
                                      <w:sz w:val="20"/>
                                      <w:szCs w:val="20"/>
                                      <w:vertAlign w:val="superscript"/>
                                      <w:lang w:eastAsia="ar-SA" w:bidi="en-US"/>
                                    </w:rPr>
                                    <w:t>®</w:t>
                                  </w:r>
                                  <w:r w:rsidRPr="001B6BF4">
                                    <w:rPr>
                                      <w:rFonts w:ascii="Arial" w:hAnsi="Arial" w:cs="Arial"/>
                                      <w:sz w:val="20"/>
                                      <w:szCs w:val="20"/>
                                      <w:lang w:eastAsia="ar-SA" w:bidi="en-US"/>
                                    </w:rPr>
                                    <w:t xml:space="preserve"> Challenge</w:t>
                                  </w:r>
                                </w:p>
                              </w:tc>
                            </w:tr>
                            <w:tr w:rsidR="002F36C8" w:rsidRPr="003C31FD" w14:paraId="2B204814" w14:textId="77777777" w:rsidTr="00F77039">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10A76B95"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10:10</w:t>
                                  </w:r>
                                </w:p>
                              </w:tc>
                              <w:tc>
                                <w:tcPr>
                                  <w:tcW w:w="8499" w:type="dxa"/>
                                  <w:tcBorders>
                                    <w:top w:val="single" w:sz="4" w:space="0" w:color="auto"/>
                                    <w:left w:val="single" w:sz="4" w:space="0" w:color="auto"/>
                                    <w:bottom w:val="single" w:sz="4" w:space="0" w:color="auto"/>
                                    <w:right w:val="single" w:sz="4" w:space="0" w:color="auto"/>
                                  </w:tcBorders>
                                  <w:hideMark/>
                                </w:tcPr>
                                <w:p w14:paraId="01D6DE71" w14:textId="77777777" w:rsidR="002F36C8" w:rsidRPr="003C31FD" w:rsidRDefault="002F36C8" w:rsidP="00A23B49">
                                  <w:pPr>
                                    <w:suppressAutoHyphens/>
                                    <w:snapToGrid w:val="0"/>
                                    <w:rPr>
                                      <w:rFonts w:ascii="Arial" w:hAnsi="Arial" w:cs="Arial"/>
                                      <w:b/>
                                      <w:sz w:val="20"/>
                                      <w:szCs w:val="20"/>
                                      <w:lang w:eastAsia="ar-SA"/>
                                    </w:rPr>
                                  </w:pPr>
                                  <w:r>
                                    <w:rPr>
                                      <w:rFonts w:ascii="Arial" w:hAnsi="Arial" w:cs="Arial"/>
                                      <w:b/>
                                      <w:sz w:val="20"/>
                                      <w:szCs w:val="20"/>
                                      <w:lang w:eastAsia="ar-SA"/>
                                    </w:rPr>
                                    <w:t>Planning</w:t>
                                  </w:r>
                                  <w:r w:rsidRPr="003C31FD">
                                    <w:rPr>
                                      <w:rFonts w:ascii="Arial" w:hAnsi="Arial" w:cs="Arial"/>
                                      <w:b/>
                                      <w:sz w:val="20"/>
                                      <w:szCs w:val="20"/>
                                      <w:lang w:eastAsia="ar-SA"/>
                                    </w:rPr>
                                    <w:t xml:space="preserve">: </w:t>
                                  </w:r>
                                  <w:r w:rsidRPr="001B6BF4">
                                    <w:rPr>
                                      <w:rFonts w:ascii="Arial" w:hAnsi="Arial" w:cs="Arial"/>
                                      <w:sz w:val="20"/>
                                      <w:szCs w:val="20"/>
                                      <w:lang w:eastAsia="ar-SA"/>
                                    </w:rPr>
                                    <w:t>Identifying the problems and generating initial ideas</w:t>
                                  </w:r>
                                </w:p>
                              </w:tc>
                            </w:tr>
                            <w:tr w:rsidR="002F36C8" w:rsidRPr="003C31FD" w14:paraId="7165B551" w14:textId="77777777" w:rsidTr="00F77039">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1079F57F"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10:25</w:t>
                                  </w:r>
                                </w:p>
                              </w:tc>
                              <w:tc>
                                <w:tcPr>
                                  <w:tcW w:w="8499" w:type="dxa"/>
                                  <w:tcBorders>
                                    <w:top w:val="single" w:sz="4" w:space="0" w:color="auto"/>
                                    <w:left w:val="single" w:sz="4" w:space="0" w:color="auto"/>
                                    <w:bottom w:val="single" w:sz="4" w:space="0" w:color="auto"/>
                                    <w:right w:val="single" w:sz="4" w:space="0" w:color="auto"/>
                                  </w:tcBorders>
                                  <w:hideMark/>
                                </w:tcPr>
                                <w:p w14:paraId="31CBC588" w14:textId="77777777" w:rsidR="002F36C8" w:rsidRPr="003C31FD" w:rsidRDefault="002F36C8" w:rsidP="00A23B49">
                                  <w:pPr>
                                    <w:suppressAutoHyphens/>
                                    <w:rPr>
                                      <w:rFonts w:ascii="Arial" w:hAnsi="Arial" w:cs="Arial"/>
                                      <w:b/>
                                      <w:sz w:val="20"/>
                                      <w:szCs w:val="20"/>
                                      <w:lang w:eastAsia="ar-SA" w:bidi="en-US"/>
                                    </w:rPr>
                                  </w:pPr>
                                  <w:r>
                                    <w:rPr>
                                      <w:rFonts w:ascii="Arial" w:hAnsi="Arial" w:cs="Arial"/>
                                      <w:b/>
                                      <w:sz w:val="20"/>
                                      <w:szCs w:val="20"/>
                                      <w:lang w:eastAsia="ar-SA"/>
                                    </w:rPr>
                                    <w:t xml:space="preserve">Team role selection: </w:t>
                                  </w:r>
                                  <w:r w:rsidRPr="001B6BF4">
                                    <w:rPr>
                                      <w:rFonts w:ascii="Arial" w:hAnsi="Arial" w:cs="Arial"/>
                                      <w:sz w:val="20"/>
                                      <w:szCs w:val="20"/>
                                      <w:lang w:eastAsia="ar-SA"/>
                                    </w:rPr>
                                    <w:t>team decides on which roles they need</w:t>
                                  </w:r>
                                </w:p>
                              </w:tc>
                            </w:tr>
                            <w:tr w:rsidR="002F36C8" w:rsidRPr="003C31FD" w14:paraId="6F7092C8" w14:textId="77777777" w:rsidTr="00F77039">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65E9C621"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10:30</w:t>
                                  </w:r>
                                </w:p>
                              </w:tc>
                              <w:tc>
                                <w:tcPr>
                                  <w:tcW w:w="8499" w:type="dxa"/>
                                  <w:tcBorders>
                                    <w:top w:val="single" w:sz="4" w:space="0" w:color="auto"/>
                                    <w:left w:val="single" w:sz="4" w:space="0" w:color="auto"/>
                                    <w:bottom w:val="single" w:sz="4" w:space="0" w:color="auto"/>
                                    <w:right w:val="single" w:sz="4" w:space="0" w:color="auto"/>
                                  </w:tcBorders>
                                  <w:hideMark/>
                                </w:tcPr>
                                <w:p w14:paraId="5462DACB" w14:textId="77777777" w:rsidR="002F36C8" w:rsidRPr="003C31FD" w:rsidRDefault="002F36C8" w:rsidP="00A23B49">
                                  <w:pPr>
                                    <w:suppressAutoHyphens/>
                                    <w:snapToGrid w:val="0"/>
                                    <w:rPr>
                                      <w:rFonts w:ascii="Arial" w:hAnsi="Arial" w:cs="Arial"/>
                                      <w:b/>
                                      <w:sz w:val="20"/>
                                      <w:szCs w:val="20"/>
                                      <w:lang w:eastAsia="ar-SA"/>
                                    </w:rPr>
                                  </w:pPr>
                                  <w:r>
                                    <w:rPr>
                                      <w:rFonts w:ascii="Arial" w:hAnsi="Arial" w:cs="Arial"/>
                                      <w:b/>
                                      <w:sz w:val="20"/>
                                      <w:szCs w:val="20"/>
                                      <w:lang w:eastAsia="ar-SA"/>
                                    </w:rPr>
                                    <w:t xml:space="preserve">Engineering </w:t>
                                  </w:r>
                                  <w:r w:rsidRPr="003C31FD">
                                    <w:rPr>
                                      <w:rFonts w:ascii="Arial" w:hAnsi="Arial" w:cs="Arial"/>
                                      <w:b/>
                                      <w:sz w:val="20"/>
                                      <w:szCs w:val="20"/>
                                      <w:lang w:eastAsia="ar-SA"/>
                                    </w:rPr>
                                    <w:t>apprenticeship</w:t>
                                  </w:r>
                                  <w:r>
                                    <w:rPr>
                                      <w:rFonts w:ascii="Arial" w:hAnsi="Arial" w:cs="Arial"/>
                                      <w:b/>
                                      <w:sz w:val="20"/>
                                      <w:szCs w:val="20"/>
                                      <w:lang w:eastAsia="ar-SA"/>
                                    </w:rPr>
                                    <w:t xml:space="preserve">: </w:t>
                                  </w:r>
                                  <w:r w:rsidRPr="001B6BF4">
                                    <w:rPr>
                                      <w:rFonts w:ascii="Arial" w:hAnsi="Arial" w:cs="Arial"/>
                                      <w:sz w:val="20"/>
                                      <w:szCs w:val="20"/>
                                      <w:lang w:eastAsia="ar-SA"/>
                                    </w:rPr>
                                    <w:t>teams complete a short engineering task</w:t>
                                  </w:r>
                                  <w:r>
                                    <w:rPr>
                                      <w:rFonts w:ascii="Arial" w:hAnsi="Arial" w:cs="Arial"/>
                                      <w:b/>
                                      <w:sz w:val="20"/>
                                      <w:szCs w:val="20"/>
                                      <w:lang w:eastAsia="ar-SA"/>
                                    </w:rPr>
                                    <w:t xml:space="preserve"> </w:t>
                                  </w:r>
                                </w:p>
                              </w:tc>
                            </w:tr>
                            <w:tr w:rsidR="002F36C8" w:rsidRPr="003C31FD" w14:paraId="2A8E021D" w14:textId="77777777" w:rsidTr="00F77039">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4CBBF838"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10:40</w:t>
                                  </w:r>
                                </w:p>
                              </w:tc>
                              <w:tc>
                                <w:tcPr>
                                  <w:tcW w:w="8499" w:type="dxa"/>
                                  <w:tcBorders>
                                    <w:top w:val="single" w:sz="4" w:space="0" w:color="auto"/>
                                    <w:left w:val="single" w:sz="4" w:space="0" w:color="auto"/>
                                    <w:bottom w:val="single" w:sz="4" w:space="0" w:color="auto"/>
                                    <w:right w:val="single" w:sz="4" w:space="0" w:color="auto"/>
                                  </w:tcBorders>
                                </w:tcPr>
                                <w:p w14:paraId="622E5608" w14:textId="77777777" w:rsidR="002F36C8" w:rsidRPr="003C31FD" w:rsidRDefault="002F36C8" w:rsidP="00A23B49">
                                  <w:pPr>
                                    <w:suppressAutoHyphens/>
                                    <w:snapToGrid w:val="0"/>
                                    <w:rPr>
                                      <w:rFonts w:ascii="Arial" w:hAnsi="Arial" w:cs="Arial"/>
                                      <w:b/>
                                      <w:sz w:val="20"/>
                                      <w:szCs w:val="20"/>
                                      <w:lang w:eastAsia="ar-SA"/>
                                    </w:rPr>
                                  </w:pPr>
                                  <w:r w:rsidRPr="003C31FD">
                                    <w:rPr>
                                      <w:rFonts w:ascii="Arial" w:hAnsi="Arial" w:cs="Arial"/>
                                      <w:b/>
                                      <w:sz w:val="20"/>
                                      <w:szCs w:val="20"/>
                                      <w:lang w:eastAsia="ar-SA"/>
                                    </w:rPr>
                                    <w:t xml:space="preserve">Development </w:t>
                                  </w:r>
                                </w:p>
                                <w:p w14:paraId="26A75B02" w14:textId="77777777" w:rsidR="002F36C8" w:rsidRPr="003C31FD" w:rsidRDefault="002F36C8" w:rsidP="00A23B49">
                                  <w:pPr>
                                    <w:numPr>
                                      <w:ilvl w:val="0"/>
                                      <w:numId w:val="4"/>
                                    </w:numPr>
                                    <w:suppressAutoHyphens/>
                                    <w:rPr>
                                      <w:rFonts w:ascii="Arial" w:hAnsi="Arial" w:cs="Arial"/>
                                      <w:b/>
                                      <w:sz w:val="20"/>
                                      <w:szCs w:val="20"/>
                                      <w:lang w:eastAsia="ar-SA"/>
                                    </w:rPr>
                                  </w:pPr>
                                  <w:r w:rsidRPr="003C31FD">
                                    <w:rPr>
                                      <w:rFonts w:ascii="Arial" w:hAnsi="Arial" w:cs="Arial"/>
                                      <w:sz w:val="20"/>
                                      <w:szCs w:val="20"/>
                                      <w:lang w:eastAsia="ar-SA" w:bidi="en-US"/>
                                    </w:rPr>
                                    <w:t>Shop opens</w:t>
                                  </w:r>
                                </w:p>
                                <w:p w14:paraId="7D5B16FE" w14:textId="77777777" w:rsidR="002F36C8" w:rsidRPr="003C31FD" w:rsidRDefault="002F36C8" w:rsidP="00A23B49">
                                  <w:pPr>
                                    <w:numPr>
                                      <w:ilvl w:val="0"/>
                                      <w:numId w:val="4"/>
                                    </w:numPr>
                                    <w:suppressAutoHyphens/>
                                    <w:rPr>
                                      <w:rFonts w:ascii="Arial" w:hAnsi="Arial" w:cs="Arial"/>
                                      <w:b/>
                                      <w:sz w:val="20"/>
                                      <w:szCs w:val="20"/>
                                      <w:lang w:eastAsia="ar-SA"/>
                                    </w:rPr>
                                  </w:pPr>
                                  <w:r w:rsidRPr="003C31FD">
                                    <w:rPr>
                                      <w:rFonts w:ascii="Arial" w:hAnsi="Arial" w:cs="Arial"/>
                                      <w:sz w:val="20"/>
                                      <w:szCs w:val="20"/>
                                      <w:lang w:eastAsia="ar-SA" w:bidi="en-US"/>
                                    </w:rPr>
                                    <w:t>Agree on final product designs</w:t>
                                  </w:r>
                                </w:p>
                              </w:tc>
                            </w:tr>
                            <w:tr w:rsidR="002F36C8" w:rsidRPr="003C31FD" w14:paraId="092DF650" w14:textId="77777777" w:rsidTr="00F77039">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24F3E57C"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tcPr>
                                <w:p w14:paraId="3BB77C72" w14:textId="77777777" w:rsidR="002F36C8" w:rsidRPr="003C31FD" w:rsidRDefault="002F36C8" w:rsidP="00A23B49">
                                  <w:pPr>
                                    <w:suppressAutoHyphens/>
                                    <w:snapToGrid w:val="0"/>
                                    <w:rPr>
                                      <w:rFonts w:ascii="Arial" w:hAnsi="Arial" w:cs="Arial"/>
                                      <w:b/>
                                      <w:sz w:val="20"/>
                                      <w:szCs w:val="20"/>
                                      <w:lang w:eastAsia="ar-SA"/>
                                    </w:rPr>
                                  </w:pPr>
                                  <w:r w:rsidRPr="003C31FD">
                                    <w:rPr>
                                      <w:rFonts w:ascii="Arial" w:hAnsi="Arial" w:cs="Arial"/>
                                      <w:b/>
                                      <w:sz w:val="20"/>
                                      <w:szCs w:val="20"/>
                                      <w:lang w:eastAsia="ar-SA"/>
                                    </w:rPr>
                                    <w:t>Break</w:t>
                                  </w:r>
                                </w:p>
                              </w:tc>
                            </w:tr>
                            <w:tr w:rsidR="002F36C8" w:rsidRPr="003C31FD" w14:paraId="3E420C5B" w14:textId="77777777" w:rsidTr="00F77039">
                              <w:trPr>
                                <w:trHeight w:val="791"/>
                                <w:jc w:val="center"/>
                              </w:trPr>
                              <w:tc>
                                <w:tcPr>
                                  <w:tcW w:w="1192" w:type="dxa"/>
                                  <w:tcBorders>
                                    <w:top w:val="single" w:sz="4" w:space="0" w:color="auto"/>
                                    <w:left w:val="single" w:sz="4" w:space="0" w:color="auto"/>
                                    <w:bottom w:val="single" w:sz="4" w:space="0" w:color="auto"/>
                                    <w:right w:val="single" w:sz="4" w:space="0" w:color="auto"/>
                                  </w:tcBorders>
                                  <w:hideMark/>
                                </w:tcPr>
                                <w:p w14:paraId="434F06D2"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11:1</w:t>
                                  </w:r>
                                  <w:r w:rsidRPr="003C31FD">
                                    <w:rPr>
                                      <w:rFonts w:ascii="Arial" w:hAnsi="Arial" w:cs="Arial"/>
                                      <w:b/>
                                      <w:sz w:val="20"/>
                                      <w:szCs w:val="20"/>
                                      <w:lang w:eastAsia="ar-SA" w:bidi="en-US"/>
                                    </w:rPr>
                                    <w:t>0</w:t>
                                  </w:r>
                                </w:p>
                              </w:tc>
                              <w:tc>
                                <w:tcPr>
                                  <w:tcW w:w="8499" w:type="dxa"/>
                                  <w:tcBorders>
                                    <w:top w:val="single" w:sz="4" w:space="0" w:color="auto"/>
                                    <w:left w:val="single" w:sz="4" w:space="0" w:color="auto"/>
                                    <w:bottom w:val="single" w:sz="4" w:space="0" w:color="auto"/>
                                    <w:right w:val="single" w:sz="4" w:space="0" w:color="auto"/>
                                  </w:tcBorders>
                                  <w:hideMark/>
                                </w:tcPr>
                                <w:p w14:paraId="49C58320" w14:textId="77777777" w:rsidR="002F36C8" w:rsidRPr="003C31FD" w:rsidRDefault="002F36C8" w:rsidP="00A23B49">
                                  <w:pPr>
                                    <w:suppressAutoHyphens/>
                                    <w:snapToGrid w:val="0"/>
                                    <w:rPr>
                                      <w:rFonts w:ascii="Arial" w:hAnsi="Arial" w:cs="Arial"/>
                                      <w:b/>
                                      <w:sz w:val="20"/>
                                      <w:szCs w:val="20"/>
                                      <w:lang w:eastAsia="ar-SA"/>
                                    </w:rPr>
                                  </w:pPr>
                                  <w:r>
                                    <w:rPr>
                                      <w:rFonts w:ascii="Arial" w:hAnsi="Arial" w:cs="Arial"/>
                                      <w:b/>
                                      <w:sz w:val="20"/>
                                      <w:szCs w:val="20"/>
                                      <w:lang w:eastAsia="ar-SA"/>
                                    </w:rPr>
                                    <w:t>Development continues</w:t>
                                  </w:r>
                                </w:p>
                                <w:p w14:paraId="39443E7D" w14:textId="77777777" w:rsidR="002F36C8" w:rsidRDefault="002F36C8" w:rsidP="00A23B49">
                                  <w:pPr>
                                    <w:numPr>
                                      <w:ilvl w:val="0"/>
                                      <w:numId w:val="4"/>
                                    </w:numPr>
                                    <w:suppressAutoHyphens/>
                                    <w:ind w:left="714" w:hanging="357"/>
                                    <w:rPr>
                                      <w:rFonts w:ascii="Arial" w:hAnsi="Arial" w:cs="Arial"/>
                                      <w:sz w:val="20"/>
                                      <w:szCs w:val="20"/>
                                      <w:lang w:eastAsia="ar-SA" w:bidi="en-US"/>
                                    </w:rPr>
                                  </w:pPr>
                                  <w:r w:rsidRPr="003C31FD">
                                    <w:rPr>
                                      <w:rFonts w:ascii="Arial" w:hAnsi="Arial" w:cs="Arial"/>
                                      <w:sz w:val="20"/>
                                      <w:szCs w:val="20"/>
                                      <w:lang w:eastAsia="ar-SA" w:bidi="en-US"/>
                                    </w:rPr>
                                    <w:t xml:space="preserve">Continue to design and modify where necessary </w:t>
                                  </w:r>
                                </w:p>
                                <w:p w14:paraId="0A1E0F6A" w14:textId="77777777" w:rsidR="002F36C8" w:rsidRPr="003C31FD" w:rsidRDefault="002F36C8" w:rsidP="00A23B49">
                                  <w:pPr>
                                    <w:numPr>
                                      <w:ilvl w:val="0"/>
                                      <w:numId w:val="4"/>
                                    </w:numPr>
                                    <w:suppressAutoHyphens/>
                                    <w:ind w:left="714" w:hanging="357"/>
                                    <w:rPr>
                                      <w:rFonts w:ascii="Arial" w:hAnsi="Arial" w:cs="Arial"/>
                                      <w:sz w:val="20"/>
                                      <w:szCs w:val="20"/>
                                      <w:lang w:eastAsia="ar-SA" w:bidi="en-US"/>
                                    </w:rPr>
                                  </w:pPr>
                                  <w:r>
                                    <w:rPr>
                                      <w:rFonts w:ascii="Arial" w:hAnsi="Arial" w:cs="Arial"/>
                                      <w:sz w:val="20"/>
                                      <w:szCs w:val="20"/>
                                      <w:lang w:eastAsia="ar-SA" w:bidi="en-US"/>
                                    </w:rPr>
                                    <w:t>Record progress in event log</w:t>
                                  </w:r>
                                </w:p>
                              </w:tc>
                            </w:tr>
                            <w:tr w:rsidR="002F36C8" w:rsidRPr="003C31FD" w14:paraId="709A61A5" w14:textId="77777777" w:rsidTr="00F77039">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06E0D767"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12</w:t>
                                  </w:r>
                                  <w:r>
                                    <w:rPr>
                                      <w:rFonts w:ascii="Arial" w:hAnsi="Arial" w:cs="Arial"/>
                                      <w:b/>
                                      <w:sz w:val="20"/>
                                      <w:szCs w:val="20"/>
                                      <w:lang w:eastAsia="ar-SA" w:bidi="en-US"/>
                                    </w:rPr>
                                    <w:t>.20</w:t>
                                  </w:r>
                                </w:p>
                              </w:tc>
                              <w:tc>
                                <w:tcPr>
                                  <w:tcW w:w="8499" w:type="dxa"/>
                                  <w:tcBorders>
                                    <w:top w:val="single" w:sz="4" w:space="0" w:color="auto"/>
                                    <w:left w:val="single" w:sz="4" w:space="0" w:color="auto"/>
                                    <w:bottom w:val="single" w:sz="4" w:space="0" w:color="auto"/>
                                    <w:right w:val="single" w:sz="4" w:space="0" w:color="auto"/>
                                  </w:tcBorders>
                                </w:tcPr>
                                <w:p w14:paraId="7AB443CF" w14:textId="77777777" w:rsidR="002F36C8" w:rsidRPr="003C31FD" w:rsidRDefault="002F36C8" w:rsidP="00A23B49">
                                  <w:pPr>
                                    <w:suppressAutoHyphens/>
                                    <w:snapToGrid w:val="0"/>
                                    <w:rPr>
                                      <w:rFonts w:ascii="Arial" w:hAnsi="Arial" w:cs="Arial"/>
                                      <w:sz w:val="20"/>
                                      <w:szCs w:val="20"/>
                                      <w:lang w:eastAsia="ar-SA"/>
                                    </w:rPr>
                                  </w:pPr>
                                  <w:r>
                                    <w:rPr>
                                      <w:rFonts w:ascii="Arial" w:hAnsi="Arial" w:cs="Arial"/>
                                      <w:sz w:val="20"/>
                                      <w:szCs w:val="20"/>
                                      <w:lang w:eastAsia="ar-SA"/>
                                    </w:rPr>
                                    <w:t>Teams</w:t>
                                  </w:r>
                                  <w:r w:rsidRPr="003C31FD">
                                    <w:rPr>
                                      <w:rFonts w:ascii="Arial" w:hAnsi="Arial" w:cs="Arial"/>
                                      <w:sz w:val="20"/>
                                      <w:szCs w:val="20"/>
                                      <w:lang w:eastAsia="ar-SA"/>
                                    </w:rPr>
                                    <w:t xml:space="preserve"> are briefed on the content of the presentation</w:t>
                                  </w:r>
                                  <w:r>
                                    <w:rPr>
                                      <w:rFonts w:ascii="Arial" w:hAnsi="Arial" w:cs="Arial"/>
                                      <w:sz w:val="20"/>
                                      <w:szCs w:val="20"/>
                                      <w:lang w:eastAsia="ar-SA"/>
                                    </w:rPr>
                                    <w:t xml:space="preserve"> and the engineering priorities.</w:t>
                                  </w:r>
                                </w:p>
                              </w:tc>
                            </w:tr>
                            <w:tr w:rsidR="002F36C8" w:rsidRPr="003C31FD" w14:paraId="736DB9A4" w14:textId="77777777" w:rsidTr="00F77039">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6DA0E41C"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505BF909" w14:textId="77777777" w:rsidR="002F36C8" w:rsidRPr="003C31FD" w:rsidRDefault="002F36C8" w:rsidP="00A23B49">
                                  <w:pPr>
                                    <w:suppressAutoHyphens/>
                                    <w:snapToGrid w:val="0"/>
                                    <w:rPr>
                                      <w:rFonts w:ascii="Arial" w:hAnsi="Arial" w:cs="Arial"/>
                                      <w:sz w:val="20"/>
                                      <w:szCs w:val="20"/>
                                      <w:lang w:eastAsia="ar-SA" w:bidi="en-US"/>
                                    </w:rPr>
                                  </w:pPr>
                                  <w:r w:rsidRPr="003C31FD">
                                    <w:rPr>
                                      <w:rFonts w:ascii="Arial" w:hAnsi="Arial" w:cs="Arial"/>
                                      <w:b/>
                                      <w:sz w:val="20"/>
                                      <w:szCs w:val="20"/>
                                      <w:lang w:eastAsia="ar-SA" w:bidi="en-US"/>
                                    </w:rPr>
                                    <w:t>Lunch</w:t>
                                  </w:r>
                                  <w:r w:rsidRPr="003C31FD">
                                    <w:rPr>
                                      <w:rFonts w:ascii="Arial" w:hAnsi="Arial" w:cs="Arial"/>
                                      <w:sz w:val="20"/>
                                      <w:szCs w:val="20"/>
                                      <w:lang w:eastAsia="ar-SA" w:bidi="en-US"/>
                                    </w:rPr>
                                    <w:t xml:space="preserve"> – Tools down</w:t>
                                  </w:r>
                                </w:p>
                              </w:tc>
                            </w:tr>
                            <w:tr w:rsidR="002F36C8" w:rsidRPr="003C31FD" w14:paraId="4DD64F08" w14:textId="77777777" w:rsidTr="00F77039">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5377AD95"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314B0146"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Development</w:t>
                                  </w:r>
                                  <w:r w:rsidRPr="003C31FD">
                                    <w:rPr>
                                      <w:rFonts w:ascii="Arial" w:hAnsi="Arial" w:cs="Arial"/>
                                      <w:b/>
                                      <w:sz w:val="20"/>
                                      <w:szCs w:val="20"/>
                                      <w:lang w:eastAsia="ar-SA" w:bidi="en-US"/>
                                    </w:rPr>
                                    <w:t>: Final preparations</w:t>
                                  </w:r>
                                </w:p>
                                <w:p w14:paraId="257CB399" w14:textId="77777777" w:rsidR="002F36C8" w:rsidRPr="003C31FD" w:rsidRDefault="002F36C8" w:rsidP="00A23B49">
                                  <w:pPr>
                                    <w:numPr>
                                      <w:ilvl w:val="0"/>
                                      <w:numId w:val="4"/>
                                    </w:numPr>
                                    <w:suppressAutoHyphens/>
                                    <w:rPr>
                                      <w:rFonts w:ascii="Arial" w:hAnsi="Arial" w:cs="Arial"/>
                                      <w:sz w:val="20"/>
                                      <w:szCs w:val="20"/>
                                      <w:lang w:eastAsia="ar-SA" w:bidi="en-US"/>
                                    </w:rPr>
                                  </w:pPr>
                                  <w:proofErr w:type="spellStart"/>
                                  <w:r>
                                    <w:rPr>
                                      <w:rFonts w:ascii="Arial" w:hAnsi="Arial" w:cs="Arial"/>
                                      <w:sz w:val="20"/>
                                      <w:szCs w:val="20"/>
                                      <w:lang w:eastAsia="ar-SA" w:bidi="en-US"/>
                                    </w:rPr>
                                    <w:t>Finalise</w:t>
                                  </w:r>
                                  <w:proofErr w:type="spellEnd"/>
                                  <w:r>
                                    <w:rPr>
                                      <w:rFonts w:ascii="Arial" w:hAnsi="Arial" w:cs="Arial"/>
                                      <w:sz w:val="20"/>
                                      <w:szCs w:val="20"/>
                                      <w:lang w:eastAsia="ar-SA" w:bidi="en-US"/>
                                    </w:rPr>
                                    <w:t xml:space="preserve"> product</w:t>
                                  </w:r>
                                </w:p>
                                <w:p w14:paraId="3C02ADE7" w14:textId="77777777" w:rsidR="002F36C8" w:rsidRPr="003C31FD" w:rsidRDefault="002F36C8" w:rsidP="00A23B49">
                                  <w:pPr>
                                    <w:numPr>
                                      <w:ilvl w:val="0"/>
                                      <w:numId w:val="4"/>
                                    </w:numPr>
                                    <w:suppressAutoHyphens/>
                                    <w:rPr>
                                      <w:rFonts w:ascii="Arial" w:hAnsi="Arial" w:cs="Arial"/>
                                      <w:sz w:val="20"/>
                                      <w:szCs w:val="20"/>
                                      <w:lang w:eastAsia="ar-SA" w:bidi="en-US"/>
                                    </w:rPr>
                                  </w:pPr>
                                  <w:r w:rsidRPr="003C31FD">
                                    <w:rPr>
                                      <w:rFonts w:ascii="Arial" w:hAnsi="Arial" w:cs="Arial"/>
                                      <w:sz w:val="20"/>
                                      <w:szCs w:val="20"/>
                                      <w:lang w:eastAsia="ar-SA" w:bidi="en-US"/>
                                    </w:rPr>
                                    <w:t>Prepare presentation with notes</w:t>
                                  </w:r>
                                </w:p>
                              </w:tc>
                            </w:tr>
                            <w:tr w:rsidR="002F36C8" w:rsidRPr="003C31FD" w14:paraId="74BF2DC1" w14:textId="77777777" w:rsidTr="00F77039">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31A2D720"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4F23ABB5" w14:textId="77777777" w:rsidR="002F36C8" w:rsidRPr="003C31FD" w:rsidRDefault="002F36C8" w:rsidP="00A23B49">
                                  <w:pPr>
                                    <w:numPr>
                                      <w:ilvl w:val="0"/>
                                      <w:numId w:val="4"/>
                                    </w:numPr>
                                    <w:suppressAutoHyphens/>
                                    <w:snapToGrid w:val="0"/>
                                    <w:rPr>
                                      <w:rFonts w:ascii="Arial" w:hAnsi="Arial" w:cs="Arial"/>
                                      <w:sz w:val="20"/>
                                      <w:szCs w:val="20"/>
                                      <w:lang w:eastAsia="ar-SA" w:bidi="en-US"/>
                                    </w:rPr>
                                  </w:pPr>
                                  <w:r w:rsidRPr="003C31FD">
                                    <w:rPr>
                                      <w:rFonts w:ascii="Arial" w:hAnsi="Arial" w:cs="Arial"/>
                                      <w:sz w:val="20"/>
                                      <w:szCs w:val="20"/>
                                      <w:lang w:eastAsia="ar-SA" w:bidi="en-US"/>
                                    </w:rPr>
                                    <w:t xml:space="preserve">Shop closes </w:t>
                                  </w:r>
                                </w:p>
                                <w:p w14:paraId="267F2ABA" w14:textId="77777777" w:rsidR="002F36C8" w:rsidRPr="003C31FD" w:rsidRDefault="002F36C8" w:rsidP="00A23B49">
                                  <w:pPr>
                                    <w:numPr>
                                      <w:ilvl w:val="0"/>
                                      <w:numId w:val="4"/>
                                    </w:numPr>
                                    <w:suppressAutoHyphens/>
                                    <w:rPr>
                                      <w:rFonts w:ascii="Arial" w:hAnsi="Arial" w:cs="Arial"/>
                                      <w:sz w:val="20"/>
                                      <w:szCs w:val="20"/>
                                      <w:lang w:eastAsia="ar-SA" w:bidi="en-US"/>
                                    </w:rPr>
                                  </w:pPr>
                                  <w:r w:rsidRPr="003C31FD">
                                    <w:rPr>
                                      <w:rFonts w:ascii="Arial" w:hAnsi="Arial" w:cs="Arial"/>
                                      <w:sz w:val="20"/>
                                      <w:szCs w:val="20"/>
                                      <w:lang w:eastAsia="ar-SA" w:bidi="en-US"/>
                                    </w:rPr>
                                    <w:t xml:space="preserve">Submit accounting sheet to the </w:t>
                                  </w:r>
                                  <w:r>
                                    <w:rPr>
                                      <w:rFonts w:ascii="Arial" w:hAnsi="Arial" w:cs="Arial"/>
                                      <w:sz w:val="20"/>
                                      <w:szCs w:val="20"/>
                                      <w:lang w:eastAsia="ar-SA" w:bidi="en-US"/>
                                    </w:rPr>
                                    <w:t>s</w:t>
                                  </w:r>
                                  <w:r w:rsidRPr="003C31FD">
                                    <w:rPr>
                                      <w:rFonts w:ascii="Arial" w:hAnsi="Arial" w:cs="Arial"/>
                                      <w:sz w:val="20"/>
                                      <w:szCs w:val="20"/>
                                      <w:lang w:eastAsia="ar-SA" w:bidi="en-US"/>
                                    </w:rPr>
                                    <w:t>hop keeper</w:t>
                                  </w:r>
                                </w:p>
                                <w:p w14:paraId="7796F197" w14:textId="77777777" w:rsidR="002F36C8" w:rsidRPr="003C31FD" w:rsidRDefault="002F36C8" w:rsidP="00A23B49">
                                  <w:pPr>
                                    <w:numPr>
                                      <w:ilvl w:val="0"/>
                                      <w:numId w:val="4"/>
                                    </w:numPr>
                                    <w:suppressAutoHyphens/>
                                    <w:rPr>
                                      <w:rFonts w:ascii="Arial" w:hAnsi="Arial" w:cs="Arial"/>
                                      <w:sz w:val="20"/>
                                      <w:szCs w:val="20"/>
                                      <w:lang w:eastAsia="ar-SA" w:bidi="en-US"/>
                                    </w:rPr>
                                  </w:pPr>
                                  <w:proofErr w:type="spellStart"/>
                                  <w:r w:rsidRPr="003C31FD">
                                    <w:rPr>
                                      <w:rFonts w:ascii="Arial" w:hAnsi="Arial" w:cs="Arial"/>
                                      <w:sz w:val="20"/>
                                      <w:szCs w:val="20"/>
                                      <w:lang w:eastAsia="ar-SA" w:bidi="en-US"/>
                                    </w:rPr>
                                    <w:t>Practise</w:t>
                                  </w:r>
                                  <w:proofErr w:type="spellEnd"/>
                                  <w:r w:rsidRPr="003C31FD">
                                    <w:rPr>
                                      <w:rFonts w:ascii="Arial" w:hAnsi="Arial" w:cs="Arial"/>
                                      <w:sz w:val="20"/>
                                      <w:szCs w:val="20"/>
                                      <w:lang w:eastAsia="ar-SA" w:bidi="en-US"/>
                                    </w:rPr>
                                    <w:t xml:space="preserve"> presentation</w:t>
                                  </w:r>
                                </w:p>
                              </w:tc>
                            </w:tr>
                            <w:tr w:rsidR="002F36C8" w:rsidRPr="003C31FD" w14:paraId="64604E8F" w14:textId="77777777" w:rsidTr="00F77039">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654B47B6" w14:textId="77777777" w:rsidR="002F36C8" w:rsidRPr="003C31FD" w:rsidRDefault="002F36C8" w:rsidP="00A23B49">
                                  <w:pPr>
                                    <w:suppressAutoHyphens/>
                                    <w:snapToGrid w:val="0"/>
                                    <w:rPr>
                                      <w:rFonts w:ascii="Arial" w:hAnsi="Arial" w:cs="Arial"/>
                                      <w:b/>
                                      <w:sz w:val="20"/>
                                      <w:szCs w:val="20"/>
                                      <w:lang w:eastAsia="ar-SA"/>
                                    </w:rPr>
                                  </w:pPr>
                                  <w:r w:rsidRPr="003C31FD">
                                    <w:rPr>
                                      <w:rFonts w:ascii="Arial" w:hAnsi="Arial" w:cs="Arial"/>
                                      <w:b/>
                                      <w:sz w:val="20"/>
                                      <w:szCs w:val="20"/>
                                      <w:lang w:eastAsia="ar-SA"/>
                                    </w:rPr>
                                    <w:t>1</w:t>
                                  </w:r>
                                  <w:r>
                                    <w:rPr>
                                      <w:rFonts w:ascii="Arial" w:hAnsi="Arial" w:cs="Arial"/>
                                      <w:b/>
                                      <w:sz w:val="20"/>
                                      <w:szCs w:val="20"/>
                                      <w:lang w:eastAsia="ar-SA"/>
                                    </w:rPr>
                                    <w:t>3</w:t>
                                  </w:r>
                                  <w:r w:rsidRPr="003C31FD">
                                    <w:rPr>
                                      <w:rFonts w:ascii="Arial" w:hAnsi="Arial" w:cs="Arial"/>
                                      <w:b/>
                                      <w:sz w:val="20"/>
                                      <w:szCs w:val="20"/>
                                      <w:lang w:eastAsia="ar-SA"/>
                                    </w:rPr>
                                    <w:t>:</w:t>
                                  </w:r>
                                  <w:r>
                                    <w:rPr>
                                      <w:rFonts w:ascii="Arial" w:hAnsi="Arial" w:cs="Arial"/>
                                      <w:b/>
                                      <w:sz w:val="20"/>
                                      <w:szCs w:val="20"/>
                                      <w:lang w:eastAsia="ar-SA"/>
                                    </w:rPr>
                                    <w:t>50</w:t>
                                  </w:r>
                                </w:p>
                              </w:tc>
                              <w:tc>
                                <w:tcPr>
                                  <w:tcW w:w="8499" w:type="dxa"/>
                                  <w:tcBorders>
                                    <w:top w:val="single" w:sz="4" w:space="0" w:color="auto"/>
                                    <w:left w:val="single" w:sz="4" w:space="0" w:color="auto"/>
                                    <w:bottom w:val="single" w:sz="4" w:space="0" w:color="auto"/>
                                    <w:right w:val="single" w:sz="4" w:space="0" w:color="auto"/>
                                  </w:tcBorders>
                                  <w:hideMark/>
                                </w:tcPr>
                                <w:p w14:paraId="140B020A" w14:textId="77777777" w:rsidR="002F36C8" w:rsidRPr="003C31FD" w:rsidRDefault="002F36C8" w:rsidP="00A23B49">
                                  <w:pPr>
                                    <w:suppressAutoHyphens/>
                                    <w:snapToGrid w:val="0"/>
                                    <w:rPr>
                                      <w:rFonts w:ascii="Arial" w:hAnsi="Arial" w:cs="Arial"/>
                                      <w:b/>
                                      <w:sz w:val="20"/>
                                      <w:szCs w:val="20"/>
                                      <w:lang w:eastAsia="ar-SA"/>
                                    </w:rPr>
                                  </w:pPr>
                                  <w:r>
                                    <w:rPr>
                                      <w:rFonts w:ascii="Arial" w:hAnsi="Arial" w:cs="Arial"/>
                                      <w:b/>
                                      <w:sz w:val="20"/>
                                      <w:szCs w:val="20"/>
                                      <w:lang w:eastAsia="ar-SA"/>
                                    </w:rPr>
                                    <w:t>Presentation</w:t>
                                  </w:r>
                                </w:p>
                                <w:p w14:paraId="0559E2D9" w14:textId="77777777" w:rsidR="002F36C8" w:rsidRPr="003C31FD" w:rsidRDefault="002F36C8" w:rsidP="00A23B49">
                                  <w:pPr>
                                    <w:numPr>
                                      <w:ilvl w:val="0"/>
                                      <w:numId w:val="5"/>
                                    </w:numPr>
                                    <w:suppressAutoHyphens/>
                                    <w:snapToGrid w:val="0"/>
                                    <w:rPr>
                                      <w:rFonts w:ascii="Arial" w:hAnsi="Arial" w:cs="Arial"/>
                                      <w:b/>
                                      <w:sz w:val="20"/>
                                      <w:szCs w:val="20"/>
                                      <w:lang w:eastAsia="ar-SA"/>
                                    </w:rPr>
                                  </w:pPr>
                                  <w:r w:rsidRPr="003C31FD">
                                    <w:rPr>
                                      <w:rFonts w:ascii="Arial" w:hAnsi="Arial" w:cs="Arial"/>
                                      <w:sz w:val="20"/>
                                      <w:szCs w:val="20"/>
                                      <w:lang w:eastAsia="ar-SA" w:bidi="en-US"/>
                                    </w:rPr>
                                    <w:t>Teams pre</w:t>
                                  </w:r>
                                  <w:r>
                                    <w:rPr>
                                      <w:rFonts w:ascii="Arial" w:hAnsi="Arial" w:cs="Arial"/>
                                      <w:sz w:val="20"/>
                                      <w:szCs w:val="20"/>
                                      <w:lang w:eastAsia="ar-SA" w:bidi="en-US"/>
                                    </w:rPr>
                                    <w:t>sent their designs to the judge(s)</w:t>
                                  </w:r>
                                </w:p>
                              </w:tc>
                            </w:tr>
                            <w:tr w:rsidR="002F36C8" w:rsidRPr="003C31FD" w14:paraId="7291E501" w14:textId="77777777" w:rsidTr="00F77039">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5DB2B8D6" w14:textId="77777777" w:rsidR="002F36C8" w:rsidRPr="003C31FD" w:rsidRDefault="002F36C8" w:rsidP="00A23B49">
                                  <w:pPr>
                                    <w:suppressAutoHyphens/>
                                    <w:snapToGrid w:val="0"/>
                                    <w:rPr>
                                      <w:rFonts w:ascii="Arial" w:hAnsi="Arial" w:cs="Arial"/>
                                      <w:b/>
                                      <w:sz w:val="20"/>
                                      <w:szCs w:val="20"/>
                                      <w:lang w:eastAsia="ar-SA"/>
                                    </w:rPr>
                                  </w:pPr>
                                  <w:r w:rsidRPr="003C31FD">
                                    <w:rPr>
                                      <w:rFonts w:ascii="Arial" w:hAnsi="Arial" w:cs="Arial"/>
                                      <w:b/>
                                      <w:sz w:val="20"/>
                                      <w:szCs w:val="20"/>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2C69D15F" w14:textId="77777777" w:rsidR="002F36C8" w:rsidRPr="00E92374" w:rsidRDefault="002F36C8" w:rsidP="00A23B49">
                                  <w:pPr>
                                    <w:suppressAutoHyphens/>
                                    <w:snapToGrid w:val="0"/>
                                    <w:rPr>
                                      <w:rFonts w:ascii="Arial" w:hAnsi="Arial" w:cs="Arial"/>
                                      <w:sz w:val="20"/>
                                      <w:szCs w:val="20"/>
                                      <w:lang w:eastAsia="ar-SA" w:bidi="en-US"/>
                                    </w:rPr>
                                  </w:pPr>
                                  <w:r w:rsidRPr="00E92374">
                                    <w:rPr>
                                      <w:rFonts w:ascii="Arial" w:hAnsi="Arial" w:cs="Arial"/>
                                      <w:sz w:val="20"/>
                                      <w:szCs w:val="20"/>
                                      <w:lang w:eastAsia="ar-SA" w:bidi="en-US"/>
                                    </w:rPr>
                                    <w:t xml:space="preserve">Award ceremony with final feedback and evaluation of the day </w:t>
                                  </w:r>
                                </w:p>
                              </w:tc>
                            </w:tr>
                            <w:tr w:rsidR="002F36C8" w:rsidRPr="003C31FD" w14:paraId="691B9A1B" w14:textId="77777777" w:rsidTr="00F77039">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620B39BE" w14:textId="77777777" w:rsidR="002F36C8" w:rsidRPr="003C31FD" w:rsidRDefault="002F36C8" w:rsidP="00A23B49">
                                  <w:pPr>
                                    <w:suppressAutoHyphens/>
                                    <w:snapToGrid w:val="0"/>
                                    <w:rPr>
                                      <w:rFonts w:ascii="Arial" w:hAnsi="Arial" w:cs="Arial"/>
                                      <w:b/>
                                      <w:sz w:val="20"/>
                                      <w:szCs w:val="20"/>
                                      <w:lang w:eastAsia="ar-SA"/>
                                    </w:rPr>
                                  </w:pPr>
                                  <w:r>
                                    <w:rPr>
                                      <w:rFonts w:ascii="Arial" w:hAnsi="Arial" w:cs="Arial"/>
                                      <w:b/>
                                      <w:sz w:val="20"/>
                                      <w:szCs w:val="20"/>
                                      <w:lang w:eastAsia="ar-SA"/>
                                    </w:rPr>
                                    <w:t>15:00</w:t>
                                  </w:r>
                                </w:p>
                              </w:tc>
                              <w:tc>
                                <w:tcPr>
                                  <w:tcW w:w="8499" w:type="dxa"/>
                                  <w:tcBorders>
                                    <w:top w:val="single" w:sz="4" w:space="0" w:color="auto"/>
                                    <w:left w:val="single" w:sz="4" w:space="0" w:color="auto"/>
                                    <w:bottom w:val="single" w:sz="4" w:space="0" w:color="auto"/>
                                    <w:right w:val="single" w:sz="4" w:space="0" w:color="auto"/>
                                  </w:tcBorders>
                                </w:tcPr>
                                <w:p w14:paraId="63B31AE4" w14:textId="77777777" w:rsidR="002F36C8" w:rsidRPr="00E92374" w:rsidRDefault="002F36C8" w:rsidP="00A23B49">
                                  <w:pPr>
                                    <w:suppressAutoHyphens/>
                                    <w:snapToGrid w:val="0"/>
                                    <w:rPr>
                                      <w:rFonts w:ascii="Arial" w:hAnsi="Arial" w:cs="Arial"/>
                                      <w:sz w:val="20"/>
                                      <w:szCs w:val="20"/>
                                      <w:lang w:eastAsia="ar-SA" w:bidi="en-US"/>
                                    </w:rPr>
                                  </w:pPr>
                                  <w:r>
                                    <w:rPr>
                                      <w:rFonts w:ascii="Arial" w:hAnsi="Arial" w:cs="Arial"/>
                                      <w:sz w:val="20"/>
                                      <w:szCs w:val="20"/>
                                      <w:lang w:eastAsia="ar-SA" w:bidi="en-US"/>
                                    </w:rPr>
                                    <w:t>Engineering teams depart</w:t>
                                  </w:r>
                                </w:p>
                              </w:tc>
                            </w:tr>
                          </w:tbl>
                          <w:p w14:paraId="62F3F29F" w14:textId="77777777" w:rsidR="002F36C8" w:rsidRDefault="002F36C8" w:rsidP="002F36C8"/>
                          <w:p w14:paraId="43AF9E6B" w14:textId="77777777" w:rsidR="002F36C8" w:rsidRDefault="002F36C8" w:rsidP="002F36C8"/>
                          <w:p w14:paraId="435D54D9" w14:textId="77777777" w:rsidR="002F36C8" w:rsidRDefault="002F36C8" w:rsidP="002F36C8"/>
                          <w:p w14:paraId="6E8CEAD6" w14:textId="77777777" w:rsidR="002F36C8" w:rsidRDefault="002F36C8" w:rsidP="002F36C8"/>
                          <w:p w14:paraId="2F1A0410" w14:textId="77777777" w:rsidR="002F36C8" w:rsidRDefault="002F36C8" w:rsidP="002F36C8"/>
                          <w:p w14:paraId="141A9815" w14:textId="77777777" w:rsidR="002F36C8" w:rsidRDefault="002F36C8" w:rsidP="002F36C8"/>
                          <w:p w14:paraId="5B490EEE" w14:textId="77777777" w:rsidR="002F36C8" w:rsidRDefault="002F36C8" w:rsidP="002F36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BA41" id="Text Box 27" o:spid="_x0000_s1032" type="#_x0000_t202" style="position:absolute;margin-left:0;margin-top:-.75pt;width:515.15pt;height:591.25pt;z-index:251659264;visibility:visible;mso-wrap-style:square;mso-width-percent:0;mso-height-percent:0;mso-wrap-distance-left:9.05pt;mso-wrap-distance-top:0;mso-wrap-distance-right:9.05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" stroked="f">
                <v:fill opacity="0"/>
                <v:textbox inset="0,0,0,0">
                  <w:txbxContent>
                    <w:p w14:paraId="68DED8F1" w14:textId="77777777" w:rsidR="002F36C8" w:rsidRDefault="002F36C8" w:rsidP="002F36C8">
                      <w:pPr>
                        <w:pStyle w:val="Heading1"/>
                        <w:numPr>
                          <w:ilvl w:val="0"/>
                          <w:numId w:val="15"/>
                        </w:numPr>
                        <w:ind w:hanging="720"/>
                        <w:rPr>
                          <w:lang w:bidi="en-US"/>
                        </w:rPr>
                      </w:pPr>
                      <w:r>
                        <w:rPr>
                          <w:lang w:bidi="en-US"/>
                        </w:rPr>
                        <w:t>Challenge schedule</w:t>
                      </w:r>
                    </w:p>
                    <w:p w14:paraId="4835881E" w14:textId="77777777" w:rsidR="002F36C8" w:rsidRPr="00BD4077" w:rsidRDefault="002F36C8" w:rsidP="002F36C8">
                      <w:pPr>
                        <w:rPr>
                          <w:lang w:bidi="en-US"/>
                        </w:rPr>
                      </w:pPr>
                    </w:p>
                    <w:p w14:paraId="48B3B652" w14:textId="77777777" w:rsidR="002F36C8" w:rsidRPr="006F1594" w:rsidRDefault="002F36C8" w:rsidP="002F36C8">
                      <w:pPr>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9"/>
                      </w:tblGrid>
                      <w:tr w:rsidR="002F36C8" w:rsidRPr="003C31FD" w14:paraId="1D9B1B1C" w14:textId="77777777" w:rsidTr="00F77039">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3166564F"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09:15</w:t>
                            </w:r>
                          </w:p>
                        </w:tc>
                        <w:tc>
                          <w:tcPr>
                            <w:tcW w:w="8499" w:type="dxa"/>
                            <w:tcBorders>
                              <w:top w:val="single" w:sz="4" w:space="0" w:color="auto"/>
                              <w:left w:val="single" w:sz="4" w:space="0" w:color="auto"/>
                              <w:bottom w:val="single" w:sz="4" w:space="0" w:color="auto"/>
                              <w:right w:val="single" w:sz="4" w:space="0" w:color="auto"/>
                            </w:tcBorders>
                          </w:tcPr>
                          <w:p w14:paraId="3E09EB77" w14:textId="77777777" w:rsidR="002F36C8" w:rsidRPr="001B6BF4" w:rsidRDefault="002F36C8" w:rsidP="00A23B49">
                            <w:pPr>
                              <w:suppressAutoHyphens/>
                              <w:snapToGrid w:val="0"/>
                              <w:rPr>
                                <w:rFonts w:ascii="Arial" w:hAnsi="Arial" w:cs="Arial"/>
                                <w:sz w:val="20"/>
                                <w:szCs w:val="20"/>
                                <w:lang w:eastAsia="ar-SA" w:bidi="en-US"/>
                              </w:rPr>
                            </w:pPr>
                            <w:r>
                              <w:rPr>
                                <w:rFonts w:ascii="Arial" w:hAnsi="Arial" w:cs="Arial"/>
                                <w:sz w:val="20"/>
                                <w:szCs w:val="20"/>
                                <w:lang w:eastAsia="ar-SA" w:bidi="en-US"/>
                              </w:rPr>
                              <w:t>Register your team</w:t>
                            </w:r>
                          </w:p>
                        </w:tc>
                      </w:tr>
                      <w:tr w:rsidR="002F36C8" w:rsidRPr="003C31FD" w14:paraId="3BE7153C" w14:textId="77777777" w:rsidTr="00F77039">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626BC3B5"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5B3FDBFB" w14:textId="77777777" w:rsidR="002F36C8" w:rsidRPr="001B6BF4" w:rsidRDefault="002F36C8" w:rsidP="00A23B49">
                            <w:pPr>
                              <w:suppressAutoHyphens/>
                              <w:snapToGrid w:val="0"/>
                              <w:rPr>
                                <w:rFonts w:ascii="Arial" w:hAnsi="Arial" w:cs="Arial"/>
                                <w:sz w:val="20"/>
                                <w:szCs w:val="20"/>
                                <w:lang w:eastAsia="ar-SA" w:bidi="en-US"/>
                              </w:rPr>
                            </w:pPr>
                            <w:r w:rsidRPr="001B6BF4">
                              <w:rPr>
                                <w:rFonts w:ascii="Arial" w:hAnsi="Arial" w:cs="Arial"/>
                                <w:sz w:val="20"/>
                                <w:szCs w:val="20"/>
                                <w:lang w:eastAsia="ar-SA" w:bidi="en-US"/>
                              </w:rPr>
                              <w:t>Welcome and introduction</w:t>
                            </w:r>
                          </w:p>
                        </w:tc>
                      </w:tr>
                      <w:tr w:rsidR="002F36C8" w:rsidRPr="003C31FD" w14:paraId="5ADAA2E1" w14:textId="77777777" w:rsidTr="00F77039">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2B266B9A"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7BFAAD63" w14:textId="5052903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rPr>
                              <w:t>Project brief</w:t>
                            </w:r>
                            <w:r>
                              <w:rPr>
                                <w:rFonts w:ascii="Arial" w:hAnsi="Arial" w:cs="Arial"/>
                                <w:b/>
                                <w:sz w:val="20"/>
                                <w:szCs w:val="20"/>
                                <w:lang w:eastAsia="ar-SA" w:bidi="en-US"/>
                              </w:rPr>
                              <w:t xml:space="preserve">: </w:t>
                            </w:r>
                            <w:r w:rsidRPr="001B6BF4">
                              <w:rPr>
                                <w:rFonts w:ascii="Arial" w:hAnsi="Arial" w:cs="Arial"/>
                                <w:sz w:val="20"/>
                                <w:szCs w:val="20"/>
                                <w:lang w:eastAsia="ar-SA" w:bidi="en-US"/>
                              </w:rPr>
                              <w:t xml:space="preserve">Introduction to the </w:t>
                            </w:r>
                            <w:r w:rsidR="00E61EAD">
                              <w:rPr>
                                <w:rFonts w:ascii="Arial" w:hAnsi="Arial" w:cs="Arial"/>
                                <w:sz w:val="20"/>
                                <w:szCs w:val="20"/>
                                <w:lang w:eastAsia="ar-SA" w:bidi="en-US"/>
                              </w:rPr>
                              <w:t xml:space="preserve">IET </w:t>
                            </w:r>
                            <w:r w:rsidRPr="001B6BF4">
                              <w:rPr>
                                <w:rFonts w:ascii="Arial" w:hAnsi="Arial" w:cs="Arial"/>
                                <w:sz w:val="20"/>
                                <w:szCs w:val="20"/>
                                <w:lang w:eastAsia="ar-SA" w:bidi="en-US"/>
                              </w:rPr>
                              <w:t>Faraday</w:t>
                            </w:r>
                            <w:r w:rsidR="00E61EAD" w:rsidRPr="00E61EAD">
                              <w:rPr>
                                <w:rFonts w:ascii="Arial" w:hAnsi="Arial" w:cs="Arial"/>
                                <w:sz w:val="20"/>
                                <w:szCs w:val="20"/>
                                <w:vertAlign w:val="superscript"/>
                                <w:lang w:eastAsia="ar-SA" w:bidi="en-US"/>
                              </w:rPr>
                              <w:t>®</w:t>
                            </w:r>
                            <w:r w:rsidRPr="001B6BF4">
                              <w:rPr>
                                <w:rFonts w:ascii="Arial" w:hAnsi="Arial" w:cs="Arial"/>
                                <w:sz w:val="20"/>
                                <w:szCs w:val="20"/>
                                <w:lang w:eastAsia="ar-SA" w:bidi="en-US"/>
                              </w:rPr>
                              <w:t xml:space="preserve"> Challenge</w:t>
                            </w:r>
                          </w:p>
                        </w:tc>
                      </w:tr>
                      <w:tr w:rsidR="002F36C8" w:rsidRPr="003C31FD" w14:paraId="2B204814" w14:textId="77777777" w:rsidTr="00F77039">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10A76B95"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10:10</w:t>
                            </w:r>
                          </w:p>
                        </w:tc>
                        <w:tc>
                          <w:tcPr>
                            <w:tcW w:w="8499" w:type="dxa"/>
                            <w:tcBorders>
                              <w:top w:val="single" w:sz="4" w:space="0" w:color="auto"/>
                              <w:left w:val="single" w:sz="4" w:space="0" w:color="auto"/>
                              <w:bottom w:val="single" w:sz="4" w:space="0" w:color="auto"/>
                              <w:right w:val="single" w:sz="4" w:space="0" w:color="auto"/>
                            </w:tcBorders>
                            <w:hideMark/>
                          </w:tcPr>
                          <w:p w14:paraId="01D6DE71" w14:textId="77777777" w:rsidR="002F36C8" w:rsidRPr="003C31FD" w:rsidRDefault="002F36C8" w:rsidP="00A23B49">
                            <w:pPr>
                              <w:suppressAutoHyphens/>
                              <w:snapToGrid w:val="0"/>
                              <w:rPr>
                                <w:rFonts w:ascii="Arial" w:hAnsi="Arial" w:cs="Arial"/>
                                <w:b/>
                                <w:sz w:val="20"/>
                                <w:szCs w:val="20"/>
                                <w:lang w:eastAsia="ar-SA"/>
                              </w:rPr>
                            </w:pPr>
                            <w:r>
                              <w:rPr>
                                <w:rFonts w:ascii="Arial" w:hAnsi="Arial" w:cs="Arial"/>
                                <w:b/>
                                <w:sz w:val="20"/>
                                <w:szCs w:val="20"/>
                                <w:lang w:eastAsia="ar-SA"/>
                              </w:rPr>
                              <w:t>Planning</w:t>
                            </w:r>
                            <w:r w:rsidRPr="003C31FD">
                              <w:rPr>
                                <w:rFonts w:ascii="Arial" w:hAnsi="Arial" w:cs="Arial"/>
                                <w:b/>
                                <w:sz w:val="20"/>
                                <w:szCs w:val="20"/>
                                <w:lang w:eastAsia="ar-SA"/>
                              </w:rPr>
                              <w:t xml:space="preserve">: </w:t>
                            </w:r>
                            <w:r w:rsidRPr="001B6BF4">
                              <w:rPr>
                                <w:rFonts w:ascii="Arial" w:hAnsi="Arial" w:cs="Arial"/>
                                <w:sz w:val="20"/>
                                <w:szCs w:val="20"/>
                                <w:lang w:eastAsia="ar-SA"/>
                              </w:rPr>
                              <w:t>Identifying the problems and generating initial ideas</w:t>
                            </w:r>
                          </w:p>
                        </w:tc>
                      </w:tr>
                      <w:tr w:rsidR="002F36C8" w:rsidRPr="003C31FD" w14:paraId="7165B551" w14:textId="77777777" w:rsidTr="00F77039">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1079F57F"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10:25</w:t>
                            </w:r>
                          </w:p>
                        </w:tc>
                        <w:tc>
                          <w:tcPr>
                            <w:tcW w:w="8499" w:type="dxa"/>
                            <w:tcBorders>
                              <w:top w:val="single" w:sz="4" w:space="0" w:color="auto"/>
                              <w:left w:val="single" w:sz="4" w:space="0" w:color="auto"/>
                              <w:bottom w:val="single" w:sz="4" w:space="0" w:color="auto"/>
                              <w:right w:val="single" w:sz="4" w:space="0" w:color="auto"/>
                            </w:tcBorders>
                            <w:hideMark/>
                          </w:tcPr>
                          <w:p w14:paraId="31CBC588" w14:textId="77777777" w:rsidR="002F36C8" w:rsidRPr="003C31FD" w:rsidRDefault="002F36C8" w:rsidP="00A23B49">
                            <w:pPr>
                              <w:suppressAutoHyphens/>
                              <w:rPr>
                                <w:rFonts w:ascii="Arial" w:hAnsi="Arial" w:cs="Arial"/>
                                <w:b/>
                                <w:sz w:val="20"/>
                                <w:szCs w:val="20"/>
                                <w:lang w:eastAsia="ar-SA" w:bidi="en-US"/>
                              </w:rPr>
                            </w:pPr>
                            <w:r>
                              <w:rPr>
                                <w:rFonts w:ascii="Arial" w:hAnsi="Arial" w:cs="Arial"/>
                                <w:b/>
                                <w:sz w:val="20"/>
                                <w:szCs w:val="20"/>
                                <w:lang w:eastAsia="ar-SA"/>
                              </w:rPr>
                              <w:t xml:space="preserve">Team role selection: </w:t>
                            </w:r>
                            <w:r w:rsidRPr="001B6BF4">
                              <w:rPr>
                                <w:rFonts w:ascii="Arial" w:hAnsi="Arial" w:cs="Arial"/>
                                <w:sz w:val="20"/>
                                <w:szCs w:val="20"/>
                                <w:lang w:eastAsia="ar-SA"/>
                              </w:rPr>
                              <w:t>team decides on which roles they need</w:t>
                            </w:r>
                          </w:p>
                        </w:tc>
                      </w:tr>
                      <w:tr w:rsidR="002F36C8" w:rsidRPr="003C31FD" w14:paraId="6F7092C8" w14:textId="77777777" w:rsidTr="00F77039">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65E9C621"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10:30</w:t>
                            </w:r>
                          </w:p>
                        </w:tc>
                        <w:tc>
                          <w:tcPr>
                            <w:tcW w:w="8499" w:type="dxa"/>
                            <w:tcBorders>
                              <w:top w:val="single" w:sz="4" w:space="0" w:color="auto"/>
                              <w:left w:val="single" w:sz="4" w:space="0" w:color="auto"/>
                              <w:bottom w:val="single" w:sz="4" w:space="0" w:color="auto"/>
                              <w:right w:val="single" w:sz="4" w:space="0" w:color="auto"/>
                            </w:tcBorders>
                            <w:hideMark/>
                          </w:tcPr>
                          <w:p w14:paraId="5462DACB" w14:textId="77777777" w:rsidR="002F36C8" w:rsidRPr="003C31FD" w:rsidRDefault="002F36C8" w:rsidP="00A23B49">
                            <w:pPr>
                              <w:suppressAutoHyphens/>
                              <w:snapToGrid w:val="0"/>
                              <w:rPr>
                                <w:rFonts w:ascii="Arial" w:hAnsi="Arial" w:cs="Arial"/>
                                <w:b/>
                                <w:sz w:val="20"/>
                                <w:szCs w:val="20"/>
                                <w:lang w:eastAsia="ar-SA"/>
                              </w:rPr>
                            </w:pPr>
                            <w:r>
                              <w:rPr>
                                <w:rFonts w:ascii="Arial" w:hAnsi="Arial" w:cs="Arial"/>
                                <w:b/>
                                <w:sz w:val="20"/>
                                <w:szCs w:val="20"/>
                                <w:lang w:eastAsia="ar-SA"/>
                              </w:rPr>
                              <w:t xml:space="preserve">Engineering </w:t>
                            </w:r>
                            <w:r w:rsidRPr="003C31FD">
                              <w:rPr>
                                <w:rFonts w:ascii="Arial" w:hAnsi="Arial" w:cs="Arial"/>
                                <w:b/>
                                <w:sz w:val="20"/>
                                <w:szCs w:val="20"/>
                                <w:lang w:eastAsia="ar-SA"/>
                              </w:rPr>
                              <w:t>apprenticeship</w:t>
                            </w:r>
                            <w:r>
                              <w:rPr>
                                <w:rFonts w:ascii="Arial" w:hAnsi="Arial" w:cs="Arial"/>
                                <w:b/>
                                <w:sz w:val="20"/>
                                <w:szCs w:val="20"/>
                                <w:lang w:eastAsia="ar-SA"/>
                              </w:rPr>
                              <w:t xml:space="preserve">: </w:t>
                            </w:r>
                            <w:r w:rsidRPr="001B6BF4">
                              <w:rPr>
                                <w:rFonts w:ascii="Arial" w:hAnsi="Arial" w:cs="Arial"/>
                                <w:sz w:val="20"/>
                                <w:szCs w:val="20"/>
                                <w:lang w:eastAsia="ar-SA"/>
                              </w:rPr>
                              <w:t>teams complete a short engineering task</w:t>
                            </w:r>
                            <w:r>
                              <w:rPr>
                                <w:rFonts w:ascii="Arial" w:hAnsi="Arial" w:cs="Arial"/>
                                <w:b/>
                                <w:sz w:val="20"/>
                                <w:szCs w:val="20"/>
                                <w:lang w:eastAsia="ar-SA"/>
                              </w:rPr>
                              <w:t xml:space="preserve"> </w:t>
                            </w:r>
                          </w:p>
                        </w:tc>
                      </w:tr>
                      <w:tr w:rsidR="002F36C8" w:rsidRPr="003C31FD" w14:paraId="2A8E021D" w14:textId="77777777" w:rsidTr="00F77039">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4CBBF838"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10:40</w:t>
                            </w:r>
                          </w:p>
                        </w:tc>
                        <w:tc>
                          <w:tcPr>
                            <w:tcW w:w="8499" w:type="dxa"/>
                            <w:tcBorders>
                              <w:top w:val="single" w:sz="4" w:space="0" w:color="auto"/>
                              <w:left w:val="single" w:sz="4" w:space="0" w:color="auto"/>
                              <w:bottom w:val="single" w:sz="4" w:space="0" w:color="auto"/>
                              <w:right w:val="single" w:sz="4" w:space="0" w:color="auto"/>
                            </w:tcBorders>
                          </w:tcPr>
                          <w:p w14:paraId="622E5608" w14:textId="77777777" w:rsidR="002F36C8" w:rsidRPr="003C31FD" w:rsidRDefault="002F36C8" w:rsidP="00A23B49">
                            <w:pPr>
                              <w:suppressAutoHyphens/>
                              <w:snapToGrid w:val="0"/>
                              <w:rPr>
                                <w:rFonts w:ascii="Arial" w:hAnsi="Arial" w:cs="Arial"/>
                                <w:b/>
                                <w:sz w:val="20"/>
                                <w:szCs w:val="20"/>
                                <w:lang w:eastAsia="ar-SA"/>
                              </w:rPr>
                            </w:pPr>
                            <w:r w:rsidRPr="003C31FD">
                              <w:rPr>
                                <w:rFonts w:ascii="Arial" w:hAnsi="Arial" w:cs="Arial"/>
                                <w:b/>
                                <w:sz w:val="20"/>
                                <w:szCs w:val="20"/>
                                <w:lang w:eastAsia="ar-SA"/>
                              </w:rPr>
                              <w:t xml:space="preserve">Development </w:t>
                            </w:r>
                          </w:p>
                          <w:p w14:paraId="26A75B02" w14:textId="77777777" w:rsidR="002F36C8" w:rsidRPr="003C31FD" w:rsidRDefault="002F36C8" w:rsidP="00A23B49">
                            <w:pPr>
                              <w:numPr>
                                <w:ilvl w:val="0"/>
                                <w:numId w:val="4"/>
                              </w:numPr>
                              <w:suppressAutoHyphens/>
                              <w:rPr>
                                <w:rFonts w:ascii="Arial" w:hAnsi="Arial" w:cs="Arial"/>
                                <w:b/>
                                <w:sz w:val="20"/>
                                <w:szCs w:val="20"/>
                                <w:lang w:eastAsia="ar-SA"/>
                              </w:rPr>
                            </w:pPr>
                            <w:r w:rsidRPr="003C31FD">
                              <w:rPr>
                                <w:rFonts w:ascii="Arial" w:hAnsi="Arial" w:cs="Arial"/>
                                <w:sz w:val="20"/>
                                <w:szCs w:val="20"/>
                                <w:lang w:eastAsia="ar-SA" w:bidi="en-US"/>
                              </w:rPr>
                              <w:t>Shop opens</w:t>
                            </w:r>
                          </w:p>
                          <w:p w14:paraId="7D5B16FE" w14:textId="77777777" w:rsidR="002F36C8" w:rsidRPr="003C31FD" w:rsidRDefault="002F36C8" w:rsidP="00A23B49">
                            <w:pPr>
                              <w:numPr>
                                <w:ilvl w:val="0"/>
                                <w:numId w:val="4"/>
                              </w:numPr>
                              <w:suppressAutoHyphens/>
                              <w:rPr>
                                <w:rFonts w:ascii="Arial" w:hAnsi="Arial" w:cs="Arial"/>
                                <w:b/>
                                <w:sz w:val="20"/>
                                <w:szCs w:val="20"/>
                                <w:lang w:eastAsia="ar-SA"/>
                              </w:rPr>
                            </w:pPr>
                            <w:r w:rsidRPr="003C31FD">
                              <w:rPr>
                                <w:rFonts w:ascii="Arial" w:hAnsi="Arial" w:cs="Arial"/>
                                <w:sz w:val="20"/>
                                <w:szCs w:val="20"/>
                                <w:lang w:eastAsia="ar-SA" w:bidi="en-US"/>
                              </w:rPr>
                              <w:t>Agree on final product designs</w:t>
                            </w:r>
                          </w:p>
                        </w:tc>
                      </w:tr>
                      <w:tr w:rsidR="002F36C8" w:rsidRPr="003C31FD" w14:paraId="092DF650" w14:textId="77777777" w:rsidTr="00F77039">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24F3E57C"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tcPr>
                          <w:p w14:paraId="3BB77C72" w14:textId="77777777" w:rsidR="002F36C8" w:rsidRPr="003C31FD" w:rsidRDefault="002F36C8" w:rsidP="00A23B49">
                            <w:pPr>
                              <w:suppressAutoHyphens/>
                              <w:snapToGrid w:val="0"/>
                              <w:rPr>
                                <w:rFonts w:ascii="Arial" w:hAnsi="Arial" w:cs="Arial"/>
                                <w:b/>
                                <w:sz w:val="20"/>
                                <w:szCs w:val="20"/>
                                <w:lang w:eastAsia="ar-SA"/>
                              </w:rPr>
                            </w:pPr>
                            <w:r w:rsidRPr="003C31FD">
                              <w:rPr>
                                <w:rFonts w:ascii="Arial" w:hAnsi="Arial" w:cs="Arial"/>
                                <w:b/>
                                <w:sz w:val="20"/>
                                <w:szCs w:val="20"/>
                                <w:lang w:eastAsia="ar-SA"/>
                              </w:rPr>
                              <w:t>Break</w:t>
                            </w:r>
                          </w:p>
                        </w:tc>
                      </w:tr>
                      <w:tr w:rsidR="002F36C8" w:rsidRPr="003C31FD" w14:paraId="3E420C5B" w14:textId="77777777" w:rsidTr="00F77039">
                        <w:trPr>
                          <w:trHeight w:val="791"/>
                          <w:jc w:val="center"/>
                        </w:trPr>
                        <w:tc>
                          <w:tcPr>
                            <w:tcW w:w="1192" w:type="dxa"/>
                            <w:tcBorders>
                              <w:top w:val="single" w:sz="4" w:space="0" w:color="auto"/>
                              <w:left w:val="single" w:sz="4" w:space="0" w:color="auto"/>
                              <w:bottom w:val="single" w:sz="4" w:space="0" w:color="auto"/>
                              <w:right w:val="single" w:sz="4" w:space="0" w:color="auto"/>
                            </w:tcBorders>
                            <w:hideMark/>
                          </w:tcPr>
                          <w:p w14:paraId="434F06D2"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11:1</w:t>
                            </w:r>
                            <w:r w:rsidRPr="003C31FD">
                              <w:rPr>
                                <w:rFonts w:ascii="Arial" w:hAnsi="Arial" w:cs="Arial"/>
                                <w:b/>
                                <w:sz w:val="20"/>
                                <w:szCs w:val="20"/>
                                <w:lang w:eastAsia="ar-SA" w:bidi="en-US"/>
                              </w:rPr>
                              <w:t>0</w:t>
                            </w:r>
                          </w:p>
                        </w:tc>
                        <w:tc>
                          <w:tcPr>
                            <w:tcW w:w="8499" w:type="dxa"/>
                            <w:tcBorders>
                              <w:top w:val="single" w:sz="4" w:space="0" w:color="auto"/>
                              <w:left w:val="single" w:sz="4" w:space="0" w:color="auto"/>
                              <w:bottom w:val="single" w:sz="4" w:space="0" w:color="auto"/>
                              <w:right w:val="single" w:sz="4" w:space="0" w:color="auto"/>
                            </w:tcBorders>
                            <w:hideMark/>
                          </w:tcPr>
                          <w:p w14:paraId="49C58320" w14:textId="77777777" w:rsidR="002F36C8" w:rsidRPr="003C31FD" w:rsidRDefault="002F36C8" w:rsidP="00A23B49">
                            <w:pPr>
                              <w:suppressAutoHyphens/>
                              <w:snapToGrid w:val="0"/>
                              <w:rPr>
                                <w:rFonts w:ascii="Arial" w:hAnsi="Arial" w:cs="Arial"/>
                                <w:b/>
                                <w:sz w:val="20"/>
                                <w:szCs w:val="20"/>
                                <w:lang w:eastAsia="ar-SA"/>
                              </w:rPr>
                            </w:pPr>
                            <w:r>
                              <w:rPr>
                                <w:rFonts w:ascii="Arial" w:hAnsi="Arial" w:cs="Arial"/>
                                <w:b/>
                                <w:sz w:val="20"/>
                                <w:szCs w:val="20"/>
                                <w:lang w:eastAsia="ar-SA"/>
                              </w:rPr>
                              <w:t>Development continues</w:t>
                            </w:r>
                          </w:p>
                          <w:p w14:paraId="39443E7D" w14:textId="77777777" w:rsidR="002F36C8" w:rsidRDefault="002F36C8" w:rsidP="00A23B49">
                            <w:pPr>
                              <w:numPr>
                                <w:ilvl w:val="0"/>
                                <w:numId w:val="4"/>
                              </w:numPr>
                              <w:suppressAutoHyphens/>
                              <w:ind w:left="714" w:hanging="357"/>
                              <w:rPr>
                                <w:rFonts w:ascii="Arial" w:hAnsi="Arial" w:cs="Arial"/>
                                <w:sz w:val="20"/>
                                <w:szCs w:val="20"/>
                                <w:lang w:eastAsia="ar-SA" w:bidi="en-US"/>
                              </w:rPr>
                            </w:pPr>
                            <w:r w:rsidRPr="003C31FD">
                              <w:rPr>
                                <w:rFonts w:ascii="Arial" w:hAnsi="Arial" w:cs="Arial"/>
                                <w:sz w:val="20"/>
                                <w:szCs w:val="20"/>
                                <w:lang w:eastAsia="ar-SA" w:bidi="en-US"/>
                              </w:rPr>
                              <w:t xml:space="preserve">Continue to design and modify where necessary </w:t>
                            </w:r>
                          </w:p>
                          <w:p w14:paraId="0A1E0F6A" w14:textId="77777777" w:rsidR="002F36C8" w:rsidRPr="003C31FD" w:rsidRDefault="002F36C8" w:rsidP="00A23B49">
                            <w:pPr>
                              <w:numPr>
                                <w:ilvl w:val="0"/>
                                <w:numId w:val="4"/>
                              </w:numPr>
                              <w:suppressAutoHyphens/>
                              <w:ind w:left="714" w:hanging="357"/>
                              <w:rPr>
                                <w:rFonts w:ascii="Arial" w:hAnsi="Arial" w:cs="Arial"/>
                                <w:sz w:val="20"/>
                                <w:szCs w:val="20"/>
                                <w:lang w:eastAsia="ar-SA" w:bidi="en-US"/>
                              </w:rPr>
                            </w:pPr>
                            <w:r>
                              <w:rPr>
                                <w:rFonts w:ascii="Arial" w:hAnsi="Arial" w:cs="Arial"/>
                                <w:sz w:val="20"/>
                                <w:szCs w:val="20"/>
                                <w:lang w:eastAsia="ar-SA" w:bidi="en-US"/>
                              </w:rPr>
                              <w:t>Record progress in event log</w:t>
                            </w:r>
                          </w:p>
                        </w:tc>
                      </w:tr>
                      <w:tr w:rsidR="002F36C8" w:rsidRPr="003C31FD" w14:paraId="709A61A5" w14:textId="77777777" w:rsidTr="00F77039">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06E0D767"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12</w:t>
                            </w:r>
                            <w:r>
                              <w:rPr>
                                <w:rFonts w:ascii="Arial" w:hAnsi="Arial" w:cs="Arial"/>
                                <w:b/>
                                <w:sz w:val="20"/>
                                <w:szCs w:val="20"/>
                                <w:lang w:eastAsia="ar-SA" w:bidi="en-US"/>
                              </w:rPr>
                              <w:t>.20</w:t>
                            </w:r>
                          </w:p>
                        </w:tc>
                        <w:tc>
                          <w:tcPr>
                            <w:tcW w:w="8499" w:type="dxa"/>
                            <w:tcBorders>
                              <w:top w:val="single" w:sz="4" w:space="0" w:color="auto"/>
                              <w:left w:val="single" w:sz="4" w:space="0" w:color="auto"/>
                              <w:bottom w:val="single" w:sz="4" w:space="0" w:color="auto"/>
                              <w:right w:val="single" w:sz="4" w:space="0" w:color="auto"/>
                            </w:tcBorders>
                          </w:tcPr>
                          <w:p w14:paraId="7AB443CF" w14:textId="77777777" w:rsidR="002F36C8" w:rsidRPr="003C31FD" w:rsidRDefault="002F36C8" w:rsidP="00A23B49">
                            <w:pPr>
                              <w:suppressAutoHyphens/>
                              <w:snapToGrid w:val="0"/>
                              <w:rPr>
                                <w:rFonts w:ascii="Arial" w:hAnsi="Arial" w:cs="Arial"/>
                                <w:sz w:val="20"/>
                                <w:szCs w:val="20"/>
                                <w:lang w:eastAsia="ar-SA"/>
                              </w:rPr>
                            </w:pPr>
                            <w:r>
                              <w:rPr>
                                <w:rFonts w:ascii="Arial" w:hAnsi="Arial" w:cs="Arial"/>
                                <w:sz w:val="20"/>
                                <w:szCs w:val="20"/>
                                <w:lang w:eastAsia="ar-SA"/>
                              </w:rPr>
                              <w:t>Teams</w:t>
                            </w:r>
                            <w:r w:rsidRPr="003C31FD">
                              <w:rPr>
                                <w:rFonts w:ascii="Arial" w:hAnsi="Arial" w:cs="Arial"/>
                                <w:sz w:val="20"/>
                                <w:szCs w:val="20"/>
                                <w:lang w:eastAsia="ar-SA"/>
                              </w:rPr>
                              <w:t xml:space="preserve"> are briefed on the content of the presentation</w:t>
                            </w:r>
                            <w:r>
                              <w:rPr>
                                <w:rFonts w:ascii="Arial" w:hAnsi="Arial" w:cs="Arial"/>
                                <w:sz w:val="20"/>
                                <w:szCs w:val="20"/>
                                <w:lang w:eastAsia="ar-SA"/>
                              </w:rPr>
                              <w:t xml:space="preserve"> and the engineering priorities.</w:t>
                            </w:r>
                          </w:p>
                        </w:tc>
                      </w:tr>
                      <w:tr w:rsidR="002F36C8" w:rsidRPr="003C31FD" w14:paraId="736DB9A4" w14:textId="77777777" w:rsidTr="00F77039">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6DA0E41C"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505BF909" w14:textId="77777777" w:rsidR="002F36C8" w:rsidRPr="003C31FD" w:rsidRDefault="002F36C8" w:rsidP="00A23B49">
                            <w:pPr>
                              <w:suppressAutoHyphens/>
                              <w:snapToGrid w:val="0"/>
                              <w:rPr>
                                <w:rFonts w:ascii="Arial" w:hAnsi="Arial" w:cs="Arial"/>
                                <w:sz w:val="20"/>
                                <w:szCs w:val="20"/>
                                <w:lang w:eastAsia="ar-SA" w:bidi="en-US"/>
                              </w:rPr>
                            </w:pPr>
                            <w:r w:rsidRPr="003C31FD">
                              <w:rPr>
                                <w:rFonts w:ascii="Arial" w:hAnsi="Arial" w:cs="Arial"/>
                                <w:b/>
                                <w:sz w:val="20"/>
                                <w:szCs w:val="20"/>
                                <w:lang w:eastAsia="ar-SA" w:bidi="en-US"/>
                              </w:rPr>
                              <w:t>Lunch</w:t>
                            </w:r>
                            <w:r w:rsidRPr="003C31FD">
                              <w:rPr>
                                <w:rFonts w:ascii="Arial" w:hAnsi="Arial" w:cs="Arial"/>
                                <w:sz w:val="20"/>
                                <w:szCs w:val="20"/>
                                <w:lang w:eastAsia="ar-SA" w:bidi="en-US"/>
                              </w:rPr>
                              <w:t xml:space="preserve"> – Tools down</w:t>
                            </w:r>
                          </w:p>
                        </w:tc>
                      </w:tr>
                      <w:tr w:rsidR="002F36C8" w:rsidRPr="003C31FD" w14:paraId="4DD64F08" w14:textId="77777777" w:rsidTr="00F77039">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5377AD95"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314B0146" w14:textId="77777777" w:rsidR="002F36C8" w:rsidRPr="003C31FD" w:rsidRDefault="002F36C8" w:rsidP="00A23B49">
                            <w:pPr>
                              <w:suppressAutoHyphens/>
                              <w:snapToGrid w:val="0"/>
                              <w:rPr>
                                <w:rFonts w:ascii="Arial" w:hAnsi="Arial" w:cs="Arial"/>
                                <w:b/>
                                <w:sz w:val="20"/>
                                <w:szCs w:val="20"/>
                                <w:lang w:eastAsia="ar-SA" w:bidi="en-US"/>
                              </w:rPr>
                            </w:pPr>
                            <w:r>
                              <w:rPr>
                                <w:rFonts w:ascii="Arial" w:hAnsi="Arial" w:cs="Arial"/>
                                <w:b/>
                                <w:sz w:val="20"/>
                                <w:szCs w:val="20"/>
                                <w:lang w:eastAsia="ar-SA" w:bidi="en-US"/>
                              </w:rPr>
                              <w:t>Development</w:t>
                            </w:r>
                            <w:r w:rsidRPr="003C31FD">
                              <w:rPr>
                                <w:rFonts w:ascii="Arial" w:hAnsi="Arial" w:cs="Arial"/>
                                <w:b/>
                                <w:sz w:val="20"/>
                                <w:szCs w:val="20"/>
                                <w:lang w:eastAsia="ar-SA" w:bidi="en-US"/>
                              </w:rPr>
                              <w:t>: Final preparations</w:t>
                            </w:r>
                          </w:p>
                          <w:p w14:paraId="257CB399" w14:textId="77777777" w:rsidR="002F36C8" w:rsidRPr="003C31FD" w:rsidRDefault="002F36C8" w:rsidP="00A23B49">
                            <w:pPr>
                              <w:numPr>
                                <w:ilvl w:val="0"/>
                                <w:numId w:val="4"/>
                              </w:numPr>
                              <w:suppressAutoHyphens/>
                              <w:rPr>
                                <w:rFonts w:ascii="Arial" w:hAnsi="Arial" w:cs="Arial"/>
                                <w:sz w:val="20"/>
                                <w:szCs w:val="20"/>
                                <w:lang w:eastAsia="ar-SA" w:bidi="en-US"/>
                              </w:rPr>
                            </w:pPr>
                            <w:proofErr w:type="spellStart"/>
                            <w:r>
                              <w:rPr>
                                <w:rFonts w:ascii="Arial" w:hAnsi="Arial" w:cs="Arial"/>
                                <w:sz w:val="20"/>
                                <w:szCs w:val="20"/>
                                <w:lang w:eastAsia="ar-SA" w:bidi="en-US"/>
                              </w:rPr>
                              <w:t>Finalise</w:t>
                            </w:r>
                            <w:proofErr w:type="spellEnd"/>
                            <w:r>
                              <w:rPr>
                                <w:rFonts w:ascii="Arial" w:hAnsi="Arial" w:cs="Arial"/>
                                <w:sz w:val="20"/>
                                <w:szCs w:val="20"/>
                                <w:lang w:eastAsia="ar-SA" w:bidi="en-US"/>
                              </w:rPr>
                              <w:t xml:space="preserve"> product</w:t>
                            </w:r>
                          </w:p>
                          <w:p w14:paraId="3C02ADE7" w14:textId="77777777" w:rsidR="002F36C8" w:rsidRPr="003C31FD" w:rsidRDefault="002F36C8" w:rsidP="00A23B49">
                            <w:pPr>
                              <w:numPr>
                                <w:ilvl w:val="0"/>
                                <w:numId w:val="4"/>
                              </w:numPr>
                              <w:suppressAutoHyphens/>
                              <w:rPr>
                                <w:rFonts w:ascii="Arial" w:hAnsi="Arial" w:cs="Arial"/>
                                <w:sz w:val="20"/>
                                <w:szCs w:val="20"/>
                                <w:lang w:eastAsia="ar-SA" w:bidi="en-US"/>
                              </w:rPr>
                            </w:pPr>
                            <w:r w:rsidRPr="003C31FD">
                              <w:rPr>
                                <w:rFonts w:ascii="Arial" w:hAnsi="Arial" w:cs="Arial"/>
                                <w:sz w:val="20"/>
                                <w:szCs w:val="20"/>
                                <w:lang w:eastAsia="ar-SA" w:bidi="en-US"/>
                              </w:rPr>
                              <w:t>Prepare presentation with notes</w:t>
                            </w:r>
                          </w:p>
                        </w:tc>
                      </w:tr>
                      <w:tr w:rsidR="002F36C8" w:rsidRPr="003C31FD" w14:paraId="74BF2DC1" w14:textId="77777777" w:rsidTr="00F77039">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31A2D720" w14:textId="77777777" w:rsidR="002F36C8" w:rsidRPr="003C31FD" w:rsidRDefault="002F36C8" w:rsidP="00A23B49">
                            <w:pPr>
                              <w:suppressAutoHyphens/>
                              <w:snapToGrid w:val="0"/>
                              <w:rPr>
                                <w:rFonts w:ascii="Arial" w:hAnsi="Arial" w:cs="Arial"/>
                                <w:b/>
                                <w:sz w:val="20"/>
                                <w:szCs w:val="20"/>
                                <w:lang w:eastAsia="ar-SA" w:bidi="en-US"/>
                              </w:rPr>
                            </w:pPr>
                            <w:r w:rsidRPr="003C31FD">
                              <w:rPr>
                                <w:rFonts w:ascii="Arial" w:hAnsi="Arial" w:cs="Arial"/>
                                <w:b/>
                                <w:sz w:val="20"/>
                                <w:szCs w:val="20"/>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4F23ABB5" w14:textId="77777777" w:rsidR="002F36C8" w:rsidRPr="003C31FD" w:rsidRDefault="002F36C8" w:rsidP="00A23B49">
                            <w:pPr>
                              <w:numPr>
                                <w:ilvl w:val="0"/>
                                <w:numId w:val="4"/>
                              </w:numPr>
                              <w:suppressAutoHyphens/>
                              <w:snapToGrid w:val="0"/>
                              <w:rPr>
                                <w:rFonts w:ascii="Arial" w:hAnsi="Arial" w:cs="Arial"/>
                                <w:sz w:val="20"/>
                                <w:szCs w:val="20"/>
                                <w:lang w:eastAsia="ar-SA" w:bidi="en-US"/>
                              </w:rPr>
                            </w:pPr>
                            <w:r w:rsidRPr="003C31FD">
                              <w:rPr>
                                <w:rFonts w:ascii="Arial" w:hAnsi="Arial" w:cs="Arial"/>
                                <w:sz w:val="20"/>
                                <w:szCs w:val="20"/>
                                <w:lang w:eastAsia="ar-SA" w:bidi="en-US"/>
                              </w:rPr>
                              <w:t xml:space="preserve">Shop closes </w:t>
                            </w:r>
                          </w:p>
                          <w:p w14:paraId="267F2ABA" w14:textId="77777777" w:rsidR="002F36C8" w:rsidRPr="003C31FD" w:rsidRDefault="002F36C8" w:rsidP="00A23B49">
                            <w:pPr>
                              <w:numPr>
                                <w:ilvl w:val="0"/>
                                <w:numId w:val="4"/>
                              </w:numPr>
                              <w:suppressAutoHyphens/>
                              <w:rPr>
                                <w:rFonts w:ascii="Arial" w:hAnsi="Arial" w:cs="Arial"/>
                                <w:sz w:val="20"/>
                                <w:szCs w:val="20"/>
                                <w:lang w:eastAsia="ar-SA" w:bidi="en-US"/>
                              </w:rPr>
                            </w:pPr>
                            <w:r w:rsidRPr="003C31FD">
                              <w:rPr>
                                <w:rFonts w:ascii="Arial" w:hAnsi="Arial" w:cs="Arial"/>
                                <w:sz w:val="20"/>
                                <w:szCs w:val="20"/>
                                <w:lang w:eastAsia="ar-SA" w:bidi="en-US"/>
                              </w:rPr>
                              <w:t xml:space="preserve">Submit accounting sheet to the </w:t>
                            </w:r>
                            <w:r>
                              <w:rPr>
                                <w:rFonts w:ascii="Arial" w:hAnsi="Arial" w:cs="Arial"/>
                                <w:sz w:val="20"/>
                                <w:szCs w:val="20"/>
                                <w:lang w:eastAsia="ar-SA" w:bidi="en-US"/>
                              </w:rPr>
                              <w:t>s</w:t>
                            </w:r>
                            <w:r w:rsidRPr="003C31FD">
                              <w:rPr>
                                <w:rFonts w:ascii="Arial" w:hAnsi="Arial" w:cs="Arial"/>
                                <w:sz w:val="20"/>
                                <w:szCs w:val="20"/>
                                <w:lang w:eastAsia="ar-SA" w:bidi="en-US"/>
                              </w:rPr>
                              <w:t>hop keeper</w:t>
                            </w:r>
                          </w:p>
                          <w:p w14:paraId="7796F197" w14:textId="77777777" w:rsidR="002F36C8" w:rsidRPr="003C31FD" w:rsidRDefault="002F36C8" w:rsidP="00A23B49">
                            <w:pPr>
                              <w:numPr>
                                <w:ilvl w:val="0"/>
                                <w:numId w:val="4"/>
                              </w:numPr>
                              <w:suppressAutoHyphens/>
                              <w:rPr>
                                <w:rFonts w:ascii="Arial" w:hAnsi="Arial" w:cs="Arial"/>
                                <w:sz w:val="20"/>
                                <w:szCs w:val="20"/>
                                <w:lang w:eastAsia="ar-SA" w:bidi="en-US"/>
                              </w:rPr>
                            </w:pPr>
                            <w:proofErr w:type="spellStart"/>
                            <w:r w:rsidRPr="003C31FD">
                              <w:rPr>
                                <w:rFonts w:ascii="Arial" w:hAnsi="Arial" w:cs="Arial"/>
                                <w:sz w:val="20"/>
                                <w:szCs w:val="20"/>
                                <w:lang w:eastAsia="ar-SA" w:bidi="en-US"/>
                              </w:rPr>
                              <w:t>Practise</w:t>
                            </w:r>
                            <w:proofErr w:type="spellEnd"/>
                            <w:r w:rsidRPr="003C31FD">
                              <w:rPr>
                                <w:rFonts w:ascii="Arial" w:hAnsi="Arial" w:cs="Arial"/>
                                <w:sz w:val="20"/>
                                <w:szCs w:val="20"/>
                                <w:lang w:eastAsia="ar-SA" w:bidi="en-US"/>
                              </w:rPr>
                              <w:t xml:space="preserve"> presentation</w:t>
                            </w:r>
                          </w:p>
                        </w:tc>
                      </w:tr>
                      <w:tr w:rsidR="002F36C8" w:rsidRPr="003C31FD" w14:paraId="64604E8F" w14:textId="77777777" w:rsidTr="00F77039">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654B47B6" w14:textId="77777777" w:rsidR="002F36C8" w:rsidRPr="003C31FD" w:rsidRDefault="002F36C8" w:rsidP="00A23B49">
                            <w:pPr>
                              <w:suppressAutoHyphens/>
                              <w:snapToGrid w:val="0"/>
                              <w:rPr>
                                <w:rFonts w:ascii="Arial" w:hAnsi="Arial" w:cs="Arial"/>
                                <w:b/>
                                <w:sz w:val="20"/>
                                <w:szCs w:val="20"/>
                                <w:lang w:eastAsia="ar-SA"/>
                              </w:rPr>
                            </w:pPr>
                            <w:r w:rsidRPr="003C31FD">
                              <w:rPr>
                                <w:rFonts w:ascii="Arial" w:hAnsi="Arial" w:cs="Arial"/>
                                <w:b/>
                                <w:sz w:val="20"/>
                                <w:szCs w:val="20"/>
                                <w:lang w:eastAsia="ar-SA"/>
                              </w:rPr>
                              <w:t>1</w:t>
                            </w:r>
                            <w:r>
                              <w:rPr>
                                <w:rFonts w:ascii="Arial" w:hAnsi="Arial" w:cs="Arial"/>
                                <w:b/>
                                <w:sz w:val="20"/>
                                <w:szCs w:val="20"/>
                                <w:lang w:eastAsia="ar-SA"/>
                              </w:rPr>
                              <w:t>3</w:t>
                            </w:r>
                            <w:r w:rsidRPr="003C31FD">
                              <w:rPr>
                                <w:rFonts w:ascii="Arial" w:hAnsi="Arial" w:cs="Arial"/>
                                <w:b/>
                                <w:sz w:val="20"/>
                                <w:szCs w:val="20"/>
                                <w:lang w:eastAsia="ar-SA"/>
                              </w:rPr>
                              <w:t>:</w:t>
                            </w:r>
                            <w:r>
                              <w:rPr>
                                <w:rFonts w:ascii="Arial" w:hAnsi="Arial" w:cs="Arial"/>
                                <w:b/>
                                <w:sz w:val="20"/>
                                <w:szCs w:val="20"/>
                                <w:lang w:eastAsia="ar-SA"/>
                              </w:rPr>
                              <w:t>50</w:t>
                            </w:r>
                          </w:p>
                        </w:tc>
                        <w:tc>
                          <w:tcPr>
                            <w:tcW w:w="8499" w:type="dxa"/>
                            <w:tcBorders>
                              <w:top w:val="single" w:sz="4" w:space="0" w:color="auto"/>
                              <w:left w:val="single" w:sz="4" w:space="0" w:color="auto"/>
                              <w:bottom w:val="single" w:sz="4" w:space="0" w:color="auto"/>
                              <w:right w:val="single" w:sz="4" w:space="0" w:color="auto"/>
                            </w:tcBorders>
                            <w:hideMark/>
                          </w:tcPr>
                          <w:p w14:paraId="140B020A" w14:textId="77777777" w:rsidR="002F36C8" w:rsidRPr="003C31FD" w:rsidRDefault="002F36C8" w:rsidP="00A23B49">
                            <w:pPr>
                              <w:suppressAutoHyphens/>
                              <w:snapToGrid w:val="0"/>
                              <w:rPr>
                                <w:rFonts w:ascii="Arial" w:hAnsi="Arial" w:cs="Arial"/>
                                <w:b/>
                                <w:sz w:val="20"/>
                                <w:szCs w:val="20"/>
                                <w:lang w:eastAsia="ar-SA"/>
                              </w:rPr>
                            </w:pPr>
                            <w:r>
                              <w:rPr>
                                <w:rFonts w:ascii="Arial" w:hAnsi="Arial" w:cs="Arial"/>
                                <w:b/>
                                <w:sz w:val="20"/>
                                <w:szCs w:val="20"/>
                                <w:lang w:eastAsia="ar-SA"/>
                              </w:rPr>
                              <w:t>Presentation</w:t>
                            </w:r>
                          </w:p>
                          <w:p w14:paraId="0559E2D9" w14:textId="77777777" w:rsidR="002F36C8" w:rsidRPr="003C31FD" w:rsidRDefault="002F36C8" w:rsidP="00A23B49">
                            <w:pPr>
                              <w:numPr>
                                <w:ilvl w:val="0"/>
                                <w:numId w:val="5"/>
                              </w:numPr>
                              <w:suppressAutoHyphens/>
                              <w:snapToGrid w:val="0"/>
                              <w:rPr>
                                <w:rFonts w:ascii="Arial" w:hAnsi="Arial" w:cs="Arial"/>
                                <w:b/>
                                <w:sz w:val="20"/>
                                <w:szCs w:val="20"/>
                                <w:lang w:eastAsia="ar-SA"/>
                              </w:rPr>
                            </w:pPr>
                            <w:r w:rsidRPr="003C31FD">
                              <w:rPr>
                                <w:rFonts w:ascii="Arial" w:hAnsi="Arial" w:cs="Arial"/>
                                <w:sz w:val="20"/>
                                <w:szCs w:val="20"/>
                                <w:lang w:eastAsia="ar-SA" w:bidi="en-US"/>
                              </w:rPr>
                              <w:t>Teams pre</w:t>
                            </w:r>
                            <w:r>
                              <w:rPr>
                                <w:rFonts w:ascii="Arial" w:hAnsi="Arial" w:cs="Arial"/>
                                <w:sz w:val="20"/>
                                <w:szCs w:val="20"/>
                                <w:lang w:eastAsia="ar-SA" w:bidi="en-US"/>
                              </w:rPr>
                              <w:t>sent their designs to the judge(s)</w:t>
                            </w:r>
                          </w:p>
                        </w:tc>
                      </w:tr>
                      <w:tr w:rsidR="002F36C8" w:rsidRPr="003C31FD" w14:paraId="7291E501" w14:textId="77777777" w:rsidTr="00F77039">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5DB2B8D6" w14:textId="77777777" w:rsidR="002F36C8" w:rsidRPr="003C31FD" w:rsidRDefault="002F36C8" w:rsidP="00A23B49">
                            <w:pPr>
                              <w:suppressAutoHyphens/>
                              <w:snapToGrid w:val="0"/>
                              <w:rPr>
                                <w:rFonts w:ascii="Arial" w:hAnsi="Arial" w:cs="Arial"/>
                                <w:b/>
                                <w:sz w:val="20"/>
                                <w:szCs w:val="20"/>
                                <w:lang w:eastAsia="ar-SA"/>
                              </w:rPr>
                            </w:pPr>
                            <w:r w:rsidRPr="003C31FD">
                              <w:rPr>
                                <w:rFonts w:ascii="Arial" w:hAnsi="Arial" w:cs="Arial"/>
                                <w:b/>
                                <w:sz w:val="20"/>
                                <w:szCs w:val="20"/>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2C69D15F" w14:textId="77777777" w:rsidR="002F36C8" w:rsidRPr="00E92374" w:rsidRDefault="002F36C8" w:rsidP="00A23B49">
                            <w:pPr>
                              <w:suppressAutoHyphens/>
                              <w:snapToGrid w:val="0"/>
                              <w:rPr>
                                <w:rFonts w:ascii="Arial" w:hAnsi="Arial" w:cs="Arial"/>
                                <w:sz w:val="20"/>
                                <w:szCs w:val="20"/>
                                <w:lang w:eastAsia="ar-SA" w:bidi="en-US"/>
                              </w:rPr>
                            </w:pPr>
                            <w:r w:rsidRPr="00E92374">
                              <w:rPr>
                                <w:rFonts w:ascii="Arial" w:hAnsi="Arial" w:cs="Arial"/>
                                <w:sz w:val="20"/>
                                <w:szCs w:val="20"/>
                                <w:lang w:eastAsia="ar-SA" w:bidi="en-US"/>
                              </w:rPr>
                              <w:t xml:space="preserve">Award ceremony with final feedback and evaluation of the day </w:t>
                            </w:r>
                          </w:p>
                        </w:tc>
                      </w:tr>
                      <w:tr w:rsidR="002F36C8" w:rsidRPr="003C31FD" w14:paraId="691B9A1B" w14:textId="77777777" w:rsidTr="00F77039">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620B39BE" w14:textId="77777777" w:rsidR="002F36C8" w:rsidRPr="003C31FD" w:rsidRDefault="002F36C8" w:rsidP="00A23B49">
                            <w:pPr>
                              <w:suppressAutoHyphens/>
                              <w:snapToGrid w:val="0"/>
                              <w:rPr>
                                <w:rFonts w:ascii="Arial" w:hAnsi="Arial" w:cs="Arial"/>
                                <w:b/>
                                <w:sz w:val="20"/>
                                <w:szCs w:val="20"/>
                                <w:lang w:eastAsia="ar-SA"/>
                              </w:rPr>
                            </w:pPr>
                            <w:r>
                              <w:rPr>
                                <w:rFonts w:ascii="Arial" w:hAnsi="Arial" w:cs="Arial"/>
                                <w:b/>
                                <w:sz w:val="20"/>
                                <w:szCs w:val="20"/>
                                <w:lang w:eastAsia="ar-SA"/>
                              </w:rPr>
                              <w:t>15:00</w:t>
                            </w:r>
                          </w:p>
                        </w:tc>
                        <w:tc>
                          <w:tcPr>
                            <w:tcW w:w="8499" w:type="dxa"/>
                            <w:tcBorders>
                              <w:top w:val="single" w:sz="4" w:space="0" w:color="auto"/>
                              <w:left w:val="single" w:sz="4" w:space="0" w:color="auto"/>
                              <w:bottom w:val="single" w:sz="4" w:space="0" w:color="auto"/>
                              <w:right w:val="single" w:sz="4" w:space="0" w:color="auto"/>
                            </w:tcBorders>
                          </w:tcPr>
                          <w:p w14:paraId="63B31AE4" w14:textId="77777777" w:rsidR="002F36C8" w:rsidRPr="00E92374" w:rsidRDefault="002F36C8" w:rsidP="00A23B49">
                            <w:pPr>
                              <w:suppressAutoHyphens/>
                              <w:snapToGrid w:val="0"/>
                              <w:rPr>
                                <w:rFonts w:ascii="Arial" w:hAnsi="Arial" w:cs="Arial"/>
                                <w:sz w:val="20"/>
                                <w:szCs w:val="20"/>
                                <w:lang w:eastAsia="ar-SA" w:bidi="en-US"/>
                              </w:rPr>
                            </w:pPr>
                            <w:r>
                              <w:rPr>
                                <w:rFonts w:ascii="Arial" w:hAnsi="Arial" w:cs="Arial"/>
                                <w:sz w:val="20"/>
                                <w:szCs w:val="20"/>
                                <w:lang w:eastAsia="ar-SA" w:bidi="en-US"/>
                              </w:rPr>
                              <w:t>Engineering teams depart</w:t>
                            </w:r>
                          </w:p>
                        </w:tc>
                      </w:tr>
                    </w:tbl>
                    <w:p w14:paraId="62F3F29F" w14:textId="77777777" w:rsidR="002F36C8" w:rsidRDefault="002F36C8" w:rsidP="002F36C8"/>
                    <w:p w14:paraId="43AF9E6B" w14:textId="77777777" w:rsidR="002F36C8" w:rsidRDefault="002F36C8" w:rsidP="002F36C8"/>
                    <w:p w14:paraId="435D54D9" w14:textId="77777777" w:rsidR="002F36C8" w:rsidRDefault="002F36C8" w:rsidP="002F36C8"/>
                    <w:p w14:paraId="6E8CEAD6" w14:textId="77777777" w:rsidR="002F36C8" w:rsidRDefault="002F36C8" w:rsidP="002F36C8"/>
                    <w:p w14:paraId="2F1A0410" w14:textId="77777777" w:rsidR="002F36C8" w:rsidRDefault="002F36C8" w:rsidP="002F36C8"/>
                    <w:p w14:paraId="141A9815" w14:textId="77777777" w:rsidR="002F36C8" w:rsidRDefault="002F36C8" w:rsidP="002F36C8"/>
                    <w:p w14:paraId="5B490EEE" w14:textId="77777777" w:rsidR="002F36C8" w:rsidRDefault="002F36C8" w:rsidP="002F36C8"/>
                  </w:txbxContent>
                </v:textbox>
                <w10:wrap anchorx="margin"/>
              </v:shape>
            </w:pict>
          </mc:Fallback>
        </mc:AlternateContent>
      </w:r>
    </w:p>
    <w:p w14:paraId="40DB22A1" w14:textId="77777777" w:rsidR="002F36C8" w:rsidRDefault="002F36C8" w:rsidP="002F36C8"/>
    <w:p w14:paraId="31CC5F45" w14:textId="77777777" w:rsidR="002F36C8" w:rsidRDefault="002F36C8" w:rsidP="002F36C8"/>
    <w:p w14:paraId="086F994F" w14:textId="77777777" w:rsidR="002F36C8" w:rsidRDefault="002F36C8" w:rsidP="002F36C8"/>
    <w:p w14:paraId="3C592ADD" w14:textId="77777777" w:rsidR="002F36C8" w:rsidRDefault="002F36C8" w:rsidP="002F36C8"/>
    <w:p w14:paraId="43CE3ED8" w14:textId="77777777" w:rsidR="002F36C8" w:rsidRDefault="002F36C8" w:rsidP="002F36C8"/>
    <w:p w14:paraId="5A4DC726" w14:textId="77777777" w:rsidR="002F36C8" w:rsidRDefault="002F36C8" w:rsidP="002F36C8"/>
    <w:p w14:paraId="74DDDF1C" w14:textId="77777777" w:rsidR="002F36C8" w:rsidRDefault="002F36C8" w:rsidP="002F36C8"/>
    <w:p w14:paraId="7EC51AFF" w14:textId="77777777" w:rsidR="002F36C8" w:rsidRDefault="002F36C8" w:rsidP="002F36C8"/>
    <w:p w14:paraId="6AA9A324" w14:textId="77777777" w:rsidR="002F36C8" w:rsidRDefault="002F36C8" w:rsidP="002F36C8"/>
    <w:p w14:paraId="08E49BAF" w14:textId="77777777" w:rsidR="002F36C8" w:rsidRDefault="002F36C8" w:rsidP="002F36C8"/>
    <w:p w14:paraId="453548DD" w14:textId="77777777" w:rsidR="002F36C8" w:rsidRDefault="002F36C8" w:rsidP="002F36C8"/>
    <w:p w14:paraId="28391A48" w14:textId="77777777" w:rsidR="002F36C8" w:rsidRDefault="002F36C8" w:rsidP="002F36C8"/>
    <w:p w14:paraId="31B20763" w14:textId="77777777" w:rsidR="002F36C8" w:rsidRDefault="002F36C8" w:rsidP="002F36C8"/>
    <w:p w14:paraId="15D22288" w14:textId="77777777" w:rsidR="002F36C8" w:rsidRDefault="002F36C8" w:rsidP="002F36C8"/>
    <w:p w14:paraId="39836C69" w14:textId="77777777" w:rsidR="002F36C8" w:rsidRDefault="002F36C8" w:rsidP="002F36C8"/>
    <w:p w14:paraId="01E2CA0C" w14:textId="77777777" w:rsidR="002F36C8" w:rsidRDefault="002F36C8" w:rsidP="002F36C8"/>
    <w:p w14:paraId="746DCFED" w14:textId="77777777" w:rsidR="002F36C8" w:rsidRDefault="002F36C8" w:rsidP="002F36C8"/>
    <w:p w14:paraId="33CE9F54" w14:textId="77777777" w:rsidR="002F36C8" w:rsidRDefault="002F36C8" w:rsidP="002F36C8"/>
    <w:p w14:paraId="18C31709" w14:textId="77777777" w:rsidR="002F36C8" w:rsidRDefault="002F36C8" w:rsidP="002F36C8"/>
    <w:p w14:paraId="0F576C9E" w14:textId="77777777" w:rsidR="002F36C8" w:rsidRDefault="002F36C8" w:rsidP="002F36C8"/>
    <w:p w14:paraId="27EEB3A7" w14:textId="77777777" w:rsidR="002F36C8" w:rsidRDefault="002F36C8" w:rsidP="002F36C8"/>
    <w:p w14:paraId="0B6EE7BC" w14:textId="77777777" w:rsidR="002F36C8" w:rsidRDefault="002F36C8" w:rsidP="002F36C8"/>
    <w:p w14:paraId="38BCD783" w14:textId="77777777" w:rsidR="002F36C8" w:rsidRDefault="002F36C8" w:rsidP="002F36C8"/>
    <w:p w14:paraId="3FA4899E" w14:textId="77777777" w:rsidR="002F36C8" w:rsidRDefault="002F36C8" w:rsidP="002F36C8"/>
    <w:p w14:paraId="264041C0" w14:textId="77777777" w:rsidR="002F36C8" w:rsidRDefault="002F36C8" w:rsidP="002F36C8"/>
    <w:p w14:paraId="0A2723F1" w14:textId="77777777" w:rsidR="002F36C8" w:rsidRDefault="002F36C8" w:rsidP="002F36C8"/>
    <w:p w14:paraId="1A9A8914" w14:textId="77777777" w:rsidR="002F36C8" w:rsidRDefault="002F36C8" w:rsidP="002F36C8"/>
    <w:p w14:paraId="35898468" w14:textId="77777777" w:rsidR="002F36C8" w:rsidRDefault="002F36C8" w:rsidP="002F36C8"/>
    <w:p w14:paraId="77A94FD6" w14:textId="77777777" w:rsidR="002F36C8" w:rsidRDefault="002F36C8" w:rsidP="002F36C8"/>
    <w:p w14:paraId="3568BE94" w14:textId="77777777" w:rsidR="002F36C8" w:rsidRDefault="002F36C8" w:rsidP="002F36C8"/>
    <w:p w14:paraId="0E63F4BB" w14:textId="77777777" w:rsidR="002F36C8" w:rsidRDefault="002F36C8" w:rsidP="002F36C8"/>
    <w:p w14:paraId="2BB06FEB" w14:textId="77777777" w:rsidR="002F36C8" w:rsidRDefault="002F36C8" w:rsidP="002F36C8"/>
    <w:p w14:paraId="2AC256E0" w14:textId="77777777" w:rsidR="002F36C8" w:rsidRDefault="002F36C8" w:rsidP="002F36C8"/>
    <w:p w14:paraId="7C8B944E" w14:textId="77777777" w:rsidR="002F36C8" w:rsidRDefault="002F36C8" w:rsidP="002F36C8"/>
    <w:p w14:paraId="11C578BD" w14:textId="77777777" w:rsidR="002F36C8" w:rsidRDefault="002F36C8" w:rsidP="002F36C8"/>
    <w:p w14:paraId="5FB59CA3" w14:textId="77777777" w:rsidR="002F36C8" w:rsidRDefault="002F36C8" w:rsidP="002F36C8"/>
    <w:p w14:paraId="5546F8F9" w14:textId="77777777" w:rsidR="002F36C8" w:rsidRDefault="002F36C8" w:rsidP="002F36C8"/>
    <w:p w14:paraId="1ECA478B" w14:textId="77777777" w:rsidR="002F36C8" w:rsidRDefault="002F36C8" w:rsidP="002F36C8">
      <w:r>
        <w:rPr>
          <w:rFonts w:ascii="Arial" w:hAnsi="Arial" w:cs="Arial"/>
          <w:bCs/>
          <w:noProof/>
          <w:szCs w:val="22"/>
          <w:lang w:bidi="en-US"/>
        </w:rPr>
        <mc:AlternateContent>
          <mc:Choice Requires="wps">
            <w:drawing>
              <wp:anchor distT="0" distB="0" distL="114300" distR="114300" simplePos="0" relativeHeight="251691008" behindDoc="0" locked="0" layoutInCell="1" allowOverlap="1" wp14:anchorId="2B836262" wp14:editId="6A62210A">
                <wp:simplePos x="0" y="0"/>
                <wp:positionH relativeFrom="margin">
                  <wp:align>right</wp:align>
                </wp:positionH>
                <wp:positionV relativeFrom="paragraph">
                  <wp:posOffset>563971</wp:posOffset>
                </wp:positionV>
                <wp:extent cx="485923" cy="300536"/>
                <wp:effectExtent l="0" t="0" r="0" b="4445"/>
                <wp:wrapNone/>
                <wp:docPr id="48" name="Text Box 48"/>
                <wp:cNvGraphicFramePr/>
                <a:graphic xmlns:a="http://schemas.openxmlformats.org/drawingml/2006/main">
                  <a:graphicData uri="http://schemas.microsoft.com/office/word/2010/wordprocessingShape">
                    <wps:wsp>
                      <wps:cNvSpPr txBox="1"/>
                      <wps:spPr>
                        <a:xfrm>
                          <a:off x="0" y="0"/>
                          <a:ext cx="485923" cy="300536"/>
                        </a:xfrm>
                        <a:prstGeom prst="rect">
                          <a:avLst/>
                        </a:prstGeom>
                        <a:noFill/>
                        <a:ln w="6350">
                          <a:noFill/>
                        </a:ln>
                      </wps:spPr>
                      <wps:txbx>
                        <w:txbxContent>
                          <w:p w14:paraId="3FFEEB3F" w14:textId="3E51A05A" w:rsidR="002F36C8" w:rsidRDefault="002F36C8" w:rsidP="002F36C8">
                            <w:r>
                              <w:t xml:space="preserve">- </w:t>
                            </w:r>
                            <w:r w:rsidR="005805BE">
                              <w:t>5</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36262" id="Text Box 48" o:spid="_x0000_s1033" type="#_x0000_t202" style="position:absolute;margin-left:-12.95pt;margin-top:44.4pt;width:38.25pt;height:23.6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" filled="f" stroked="f" strokeweight=".5pt">
                <v:textbox>
                  <w:txbxContent>
                    <w:p w14:paraId="3FFEEB3F" w14:textId="3E51A05A" w:rsidR="002F36C8" w:rsidRDefault="002F36C8" w:rsidP="002F36C8">
                      <w:r>
                        <w:t xml:space="preserve">- </w:t>
                      </w:r>
                      <w:r w:rsidR="005805BE">
                        <w:t>5</w:t>
                      </w:r>
                      <w:r>
                        <w:t xml:space="preserve"> -</w:t>
                      </w:r>
                    </w:p>
                  </w:txbxContent>
                </v:textbox>
                <w10:wrap anchorx="margin"/>
              </v:shape>
            </w:pict>
          </mc:Fallback>
        </mc:AlternateContent>
      </w:r>
      <w:r>
        <w:br w:type="page"/>
      </w:r>
    </w:p>
    <w:p w14:paraId="5127663A" w14:textId="77777777" w:rsidR="002F36C8" w:rsidRDefault="002F36C8" w:rsidP="002F36C8">
      <w:pPr>
        <w:suppressAutoHyphens/>
        <w:spacing w:after="120"/>
        <w:ind w:left="709" w:right="275" w:hanging="709"/>
        <w:rPr>
          <w:rFonts w:ascii="Arial" w:hAnsi="Arial" w:cs="Arial"/>
          <w:b/>
          <w:sz w:val="32"/>
          <w:szCs w:val="32"/>
          <w:lang w:eastAsia="ar-SA"/>
        </w:rPr>
      </w:pPr>
      <w:r w:rsidRPr="00C666BD">
        <w:rPr>
          <w:rFonts w:ascii="Arial" w:hAnsi="Arial" w:cs="Arial"/>
          <w:b/>
          <w:sz w:val="32"/>
          <w:szCs w:val="32"/>
          <w:lang w:eastAsia="ar-SA"/>
        </w:rPr>
        <w:lastRenderedPageBreak/>
        <w:t xml:space="preserve">4. </w:t>
      </w:r>
      <w:r>
        <w:rPr>
          <w:rFonts w:ascii="Arial" w:hAnsi="Arial" w:cs="Arial"/>
          <w:b/>
          <w:sz w:val="32"/>
          <w:szCs w:val="32"/>
          <w:lang w:eastAsia="ar-SA"/>
        </w:rPr>
        <w:tab/>
        <w:t>Engineering apprenticeship</w:t>
      </w:r>
    </w:p>
    <w:p w14:paraId="6F89AAE4" w14:textId="77777777" w:rsidR="002F36C8" w:rsidRPr="00C666BD" w:rsidRDefault="002F36C8" w:rsidP="002F36C8">
      <w:pPr>
        <w:suppressAutoHyphens/>
        <w:spacing w:after="120"/>
        <w:ind w:left="709" w:right="275" w:hanging="709"/>
        <w:rPr>
          <w:rFonts w:ascii="Arial" w:hAnsi="Arial" w:cs="Arial"/>
          <w:b/>
          <w:sz w:val="32"/>
          <w:szCs w:val="32"/>
          <w:lang w:eastAsia="ar-SA"/>
        </w:rPr>
      </w:pPr>
    </w:p>
    <w:p w14:paraId="0F6DD548" w14:textId="77777777" w:rsidR="002F36C8" w:rsidRDefault="002F36C8" w:rsidP="002F36C8">
      <w:pPr>
        <w:suppressAutoHyphens/>
        <w:ind w:right="-150"/>
        <w:rPr>
          <w:rFonts w:ascii="Arial" w:eastAsia="Cambria" w:hAnsi="Arial" w:cs="Arial"/>
          <w:lang w:eastAsia="ar-SA"/>
        </w:rPr>
      </w:pPr>
      <w:r>
        <w:rPr>
          <w:rFonts w:ascii="Arial" w:eastAsia="Cambria" w:hAnsi="Arial" w:cs="Arial"/>
          <w:lang w:eastAsia="ar-SA"/>
        </w:rPr>
        <w:t xml:space="preserve">In this circuit you are going to make a light dimmer or brighter depending on the level of resistance in a circuit. </w:t>
      </w:r>
    </w:p>
    <w:p w14:paraId="039BE6BA" w14:textId="77777777" w:rsidR="002F36C8" w:rsidRDefault="002F36C8" w:rsidP="002F36C8">
      <w:pPr>
        <w:suppressAutoHyphens/>
        <w:ind w:right="-150"/>
        <w:rPr>
          <w:rFonts w:ascii="Arial" w:eastAsia="Cambria" w:hAnsi="Arial" w:cs="Arial"/>
          <w:lang w:eastAsia="ar-SA"/>
        </w:rPr>
      </w:pPr>
    </w:p>
    <w:p w14:paraId="0EEF308F" w14:textId="77777777" w:rsidR="002F36C8" w:rsidRDefault="002F36C8" w:rsidP="002F36C8">
      <w:pPr>
        <w:suppressAutoHyphens/>
        <w:ind w:right="-150"/>
        <w:rPr>
          <w:rFonts w:ascii="Arial" w:eastAsia="Cambria" w:hAnsi="Arial" w:cs="Arial"/>
          <w:lang w:eastAsia="ar-SA"/>
        </w:rPr>
      </w:pPr>
      <w:r>
        <w:rPr>
          <w:rFonts w:ascii="Arial" w:eastAsia="Cambria" w:hAnsi="Arial" w:cs="Arial"/>
          <w:lang w:eastAsia="ar-SA"/>
        </w:rPr>
        <w:t>Connect the circuit as shown below.</w:t>
      </w:r>
    </w:p>
    <w:p w14:paraId="0926A044" w14:textId="77777777" w:rsidR="002F36C8" w:rsidRDefault="002F36C8" w:rsidP="002F36C8">
      <w:pPr>
        <w:suppressAutoHyphens/>
        <w:ind w:right="-150"/>
        <w:rPr>
          <w:rFonts w:ascii="Arial" w:eastAsia="Cambria" w:hAnsi="Arial" w:cs="Arial"/>
          <w:lang w:eastAsia="ar-SA"/>
        </w:rPr>
      </w:pPr>
    </w:p>
    <w:p w14:paraId="29DEFAAA" w14:textId="77777777" w:rsidR="002F36C8" w:rsidRDefault="002F36C8" w:rsidP="002F36C8">
      <w:pPr>
        <w:suppressAutoHyphens/>
        <w:ind w:right="-150"/>
        <w:rPr>
          <w:rFonts w:ascii="Arial" w:eastAsia="Cambria" w:hAnsi="Arial" w:cs="Arial"/>
          <w:lang w:eastAsia="ar-SA"/>
        </w:rPr>
      </w:pPr>
    </w:p>
    <w:p w14:paraId="6A431ACE" w14:textId="77777777" w:rsidR="002F36C8" w:rsidRDefault="002F36C8" w:rsidP="002F36C8">
      <w:pPr>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519A7BDC" wp14:editId="2E8E9119">
                <wp:simplePos x="0" y="0"/>
                <wp:positionH relativeFrom="column">
                  <wp:posOffset>713987</wp:posOffset>
                </wp:positionH>
                <wp:positionV relativeFrom="paragraph">
                  <wp:posOffset>107950</wp:posOffset>
                </wp:positionV>
                <wp:extent cx="1119883" cy="304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4BD0B" w14:textId="77777777" w:rsidR="002F36C8" w:rsidRPr="00627D8F" w:rsidRDefault="002F36C8" w:rsidP="002F36C8">
                            <w:pPr>
                              <w:jc w:val="center"/>
                              <w:rPr>
                                <w:rFonts w:ascii="Arial" w:hAnsi="Arial" w:cs="Arial"/>
                                <w:sz w:val="20"/>
                                <w:szCs w:val="20"/>
                              </w:rPr>
                            </w:pPr>
                            <w:r>
                              <w:rPr>
                                <w:rFonts w:ascii="Arial" w:hAnsi="Arial"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A7BDC" id="Text Box 22" o:spid="_x0000_s1034" type="#_x0000_t202" style="position:absolute;margin-left:56.2pt;margin-top:8.5pt;width:88.2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" filled="f" stroked="f">
                <v:textbox>
                  <w:txbxContent>
                    <w:p w14:paraId="0584BD0B" w14:textId="77777777" w:rsidR="002F36C8" w:rsidRPr="00627D8F" w:rsidRDefault="002F36C8" w:rsidP="002F36C8">
                      <w:pPr>
                        <w:jc w:val="center"/>
                        <w:rPr>
                          <w:rFonts w:ascii="Arial" w:hAnsi="Arial" w:cs="Arial"/>
                          <w:sz w:val="20"/>
                          <w:szCs w:val="20"/>
                        </w:rPr>
                      </w:pPr>
                      <w:r>
                        <w:rPr>
                          <w:rFonts w:ascii="Arial" w:hAnsi="Arial" w:cs="Arial"/>
                          <w:sz w:val="20"/>
                          <w:szCs w:val="20"/>
                        </w:rPr>
                        <w:t>Crocodile lead</w:t>
                      </w:r>
                    </w:p>
                  </w:txbxContent>
                </v:textbox>
              </v:shape>
            </w:pict>
          </mc:Fallback>
        </mc:AlternateContent>
      </w:r>
      <w:r>
        <w:rPr>
          <w:rFonts w:ascii="Arial" w:hAnsi="Arial" w:cs="Arial"/>
          <w:noProof/>
        </w:rPr>
        <mc:AlternateContent>
          <mc:Choice Requires="wps">
            <w:drawing>
              <wp:anchor distT="0" distB="0" distL="114300" distR="114300" simplePos="0" relativeHeight="251699200" behindDoc="0" locked="0" layoutInCell="1" allowOverlap="1" wp14:anchorId="2E612E52" wp14:editId="613AC924">
                <wp:simplePos x="0" y="0"/>
                <wp:positionH relativeFrom="column">
                  <wp:posOffset>4213455</wp:posOffset>
                </wp:positionH>
                <wp:positionV relativeFrom="paragraph">
                  <wp:posOffset>17145</wp:posOffset>
                </wp:positionV>
                <wp:extent cx="1119883" cy="3048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8DF67" w14:textId="77777777" w:rsidR="002F36C8" w:rsidRPr="00627D8F" w:rsidRDefault="002F36C8" w:rsidP="002F36C8">
                            <w:pPr>
                              <w:jc w:val="center"/>
                              <w:rPr>
                                <w:rFonts w:ascii="Arial" w:hAnsi="Arial" w:cs="Arial"/>
                                <w:sz w:val="20"/>
                                <w:szCs w:val="20"/>
                              </w:rPr>
                            </w:pPr>
                            <w:r>
                              <w:rPr>
                                <w:rFonts w:ascii="Arial" w:hAnsi="Arial"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12E52" id="Text Box 21" o:spid="_x0000_s1035" type="#_x0000_t202" style="position:absolute;margin-left:331.75pt;margin-top:1.35pt;width:88.2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" filled="f" stroked="f">
                <v:textbox>
                  <w:txbxContent>
                    <w:p w14:paraId="6988DF67" w14:textId="77777777" w:rsidR="002F36C8" w:rsidRPr="00627D8F" w:rsidRDefault="002F36C8" w:rsidP="002F36C8">
                      <w:pPr>
                        <w:jc w:val="center"/>
                        <w:rPr>
                          <w:rFonts w:ascii="Arial" w:hAnsi="Arial" w:cs="Arial"/>
                          <w:sz w:val="20"/>
                          <w:szCs w:val="20"/>
                        </w:rPr>
                      </w:pPr>
                      <w:r>
                        <w:rPr>
                          <w:rFonts w:ascii="Arial" w:hAnsi="Arial" w:cs="Arial"/>
                          <w:sz w:val="20"/>
                          <w:szCs w:val="20"/>
                        </w:rPr>
                        <w:t>Crocodile lead</w:t>
                      </w:r>
                    </w:p>
                  </w:txbxContent>
                </v:textbox>
              </v:shape>
            </w:pict>
          </mc:Fallback>
        </mc:AlternateContent>
      </w:r>
      <w:r>
        <w:rPr>
          <w:rFonts w:ascii="Arial" w:hAnsi="Arial" w:cs="Arial"/>
          <w:noProof/>
        </w:rPr>
        <mc:AlternateContent>
          <mc:Choice Requires="wps">
            <w:drawing>
              <wp:anchor distT="0" distB="0" distL="114300" distR="114300" simplePos="0" relativeHeight="251697152" behindDoc="0" locked="0" layoutInCell="1" allowOverlap="1" wp14:anchorId="2743639D" wp14:editId="5F514956">
                <wp:simplePos x="0" y="0"/>
                <wp:positionH relativeFrom="column">
                  <wp:posOffset>2533650</wp:posOffset>
                </wp:positionH>
                <wp:positionV relativeFrom="paragraph">
                  <wp:posOffset>21590</wp:posOffset>
                </wp:positionV>
                <wp:extent cx="1119505" cy="3048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A4644" w14:textId="77777777" w:rsidR="002F36C8" w:rsidRPr="00627D8F" w:rsidRDefault="002F36C8" w:rsidP="002F36C8">
                            <w:pPr>
                              <w:jc w:val="center"/>
                              <w:rPr>
                                <w:rFonts w:ascii="Arial" w:hAnsi="Arial" w:cs="Arial"/>
                                <w:sz w:val="20"/>
                                <w:szCs w:val="20"/>
                              </w:rPr>
                            </w:pPr>
                            <w:r>
                              <w:rPr>
                                <w:rFonts w:ascii="Arial" w:hAnsi="Arial" w:cs="Arial"/>
                                <w:sz w:val="20"/>
                                <w:szCs w:val="20"/>
                              </w:rPr>
                              <w:t>Battery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3639D" id="Text Box 63" o:spid="_x0000_s1036" type="#_x0000_t202" style="position:absolute;margin-left:199.5pt;margin-top:1.7pt;width:88.1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" filled="f" stroked="f">
                <v:textbox>
                  <w:txbxContent>
                    <w:p w14:paraId="724A4644" w14:textId="77777777" w:rsidR="002F36C8" w:rsidRPr="00627D8F" w:rsidRDefault="002F36C8" w:rsidP="002F36C8">
                      <w:pPr>
                        <w:jc w:val="center"/>
                        <w:rPr>
                          <w:rFonts w:ascii="Arial" w:hAnsi="Arial" w:cs="Arial"/>
                          <w:sz w:val="20"/>
                          <w:szCs w:val="20"/>
                        </w:rPr>
                      </w:pPr>
                      <w:r>
                        <w:rPr>
                          <w:rFonts w:ascii="Arial" w:hAnsi="Arial" w:cs="Arial"/>
                          <w:sz w:val="20"/>
                          <w:szCs w:val="20"/>
                        </w:rPr>
                        <w:t>Battery pack</w:t>
                      </w:r>
                    </w:p>
                  </w:txbxContent>
                </v:textbox>
              </v:shape>
            </w:pict>
          </mc:Fallback>
        </mc:AlternateContent>
      </w:r>
    </w:p>
    <w:p w14:paraId="2B6842E1" w14:textId="77777777" w:rsidR="002F36C8" w:rsidRDefault="002F36C8" w:rsidP="002F36C8">
      <w:pPr>
        <w:rPr>
          <w:rFonts w:ascii="Arial" w:hAnsi="Arial" w:cs="Arial"/>
        </w:rPr>
      </w:pPr>
      <w:r>
        <w:rPr>
          <w:rFonts w:ascii="Arial" w:hAnsi="Arial" w:cs="Arial"/>
          <w:noProof/>
        </w:rPr>
        <mc:AlternateContent>
          <mc:Choice Requires="wps">
            <w:drawing>
              <wp:anchor distT="0" distB="0" distL="114300" distR="114300" simplePos="0" relativeHeight="251684864" behindDoc="0" locked="0" layoutInCell="1" allowOverlap="1" wp14:anchorId="4C775723" wp14:editId="1956ACF6">
                <wp:simplePos x="0" y="0"/>
                <wp:positionH relativeFrom="column">
                  <wp:posOffset>4183380</wp:posOffset>
                </wp:positionH>
                <wp:positionV relativeFrom="paragraph">
                  <wp:posOffset>145415</wp:posOffset>
                </wp:positionV>
                <wp:extent cx="142875" cy="157480"/>
                <wp:effectExtent l="55245" t="6985" r="11430" b="4508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A84A096" id="_x0000_t32" coordsize="21600,21600" o:spt="32" o:oned="t" path="m,l21600,21600e" filled="f">
                <v:path arrowok="t" fillok="f" o:connecttype="none"/>
                <o:lock v:ext="edit" shapetype="t"/>
              </v:shapetype>
              <v:shape id="Straight Arrow Connector 42" o:spid="_x0000_s1026" type="#_x0000_t32" style="position:absolute;margin-left:329.4pt;margin-top:11.45pt;width:11.25pt;height:12.4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">
                <v:stroke endarrow="block"/>
              </v:shape>
            </w:pict>
          </mc:Fallback>
        </mc:AlternateContent>
      </w:r>
      <w:r>
        <w:rPr>
          <w:rFonts w:ascii="Arial" w:hAnsi="Arial" w:cs="Arial"/>
          <w:noProof/>
        </w:rPr>
        <mc:AlternateContent>
          <mc:Choice Requires="wpg">
            <w:drawing>
              <wp:anchor distT="0" distB="0" distL="114300" distR="114300" simplePos="0" relativeHeight="251674624" behindDoc="0" locked="0" layoutInCell="1" allowOverlap="1" wp14:anchorId="2D362BA4" wp14:editId="1234F6FE">
                <wp:simplePos x="0" y="0"/>
                <wp:positionH relativeFrom="column">
                  <wp:posOffset>2670175</wp:posOffset>
                </wp:positionH>
                <wp:positionV relativeFrom="paragraph">
                  <wp:posOffset>145415</wp:posOffset>
                </wp:positionV>
                <wp:extent cx="881380" cy="468630"/>
                <wp:effectExtent l="18415" t="16510" r="14605" b="1016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1380" cy="468630"/>
                          <a:chOff x="5339" y="5645"/>
                          <a:chExt cx="1388" cy="738"/>
                        </a:xfrm>
                      </wpg:grpSpPr>
                      <wps:wsp>
                        <wps:cNvPr id="35" name="AutoShape 18"/>
                        <wps:cNvCnPr>
                          <a:cxnSpLocks noChangeShapeType="1"/>
                        </wps:cNvCnPr>
                        <wps:spPr bwMode="auto">
                          <a:xfrm>
                            <a:off x="5834" y="5893"/>
                            <a:ext cx="0" cy="2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9"/>
                        <wps:cNvCnPr>
                          <a:cxnSpLocks noChangeShapeType="1"/>
                        </wps:cNvCnPr>
                        <wps:spPr bwMode="auto">
                          <a:xfrm>
                            <a:off x="5679" y="5700"/>
                            <a:ext cx="0" cy="6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0"/>
                        <wps:cNvCnPr>
                          <a:cxnSpLocks noChangeShapeType="1"/>
                        </wps:cNvCnPr>
                        <wps:spPr bwMode="auto">
                          <a:xfrm flipH="1">
                            <a:off x="5339" y="5996"/>
                            <a:ext cx="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1"/>
                        <wps:cNvCnPr>
                          <a:cxnSpLocks noChangeShapeType="1"/>
                        </wps:cNvCnPr>
                        <wps:spPr bwMode="auto">
                          <a:xfrm>
                            <a:off x="5834" y="5996"/>
                            <a:ext cx="398" cy="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 name="AutoShape 22"/>
                        <wps:cNvCnPr>
                          <a:cxnSpLocks noChangeShapeType="1"/>
                        </wps:cNvCnPr>
                        <wps:spPr bwMode="auto">
                          <a:xfrm>
                            <a:off x="6387" y="5893"/>
                            <a:ext cx="0" cy="2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3"/>
                        <wps:cNvCnPr>
                          <a:cxnSpLocks noChangeShapeType="1"/>
                        </wps:cNvCnPr>
                        <wps:spPr bwMode="auto">
                          <a:xfrm>
                            <a:off x="6232" y="5645"/>
                            <a:ext cx="0" cy="68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4"/>
                        <wps:cNvCnPr>
                          <a:cxnSpLocks noChangeShapeType="1"/>
                        </wps:cNvCnPr>
                        <wps:spPr bwMode="auto">
                          <a:xfrm flipH="1">
                            <a:off x="6387" y="5996"/>
                            <a:ext cx="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B77A8D6" id="Group 34" o:spid="_x0000_s1026" style="position:absolute;margin-left:210.25pt;margin-top:11.45pt;width:69.4pt;height:36.9pt;z-index:251674624" coordorigin="5339,5645" coordsize="138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">
                <v:shape id="AutoShape 18" o:spid="_x0000_s1027" type="#_x0000_t32" style="position:absolute;left:5834;top:5893;width:0;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" strokeweight="1.5pt"/>
                <v:shape id="AutoShape 19" o:spid="_x0000_s1028" type="#_x0000_t32" style="position:absolute;left:5679;top:5700;width:0;height: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" strokeweight="1.5pt"/>
                <v:shape id="AutoShape 20" o:spid="_x0000_s1029" type="#_x0000_t32" style="position:absolute;left:5339;top:5996;width: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" strokeweight="1.5pt"/>
                <v:shape id="AutoShape 21" o:spid="_x0000_s1030" type="#_x0000_t32" style="position:absolute;left:5834;top:5996;width:3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" strokeweight="1.5pt">
                  <v:stroke dashstyle="1 1"/>
                </v:shape>
                <v:shape id="AutoShape 22" o:spid="_x0000_s1031" type="#_x0000_t32" style="position:absolute;left:6387;top:5893;width:0;height:2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" strokeweight="1.5pt"/>
                <v:shape id="AutoShape 23" o:spid="_x0000_s1032" type="#_x0000_t32" style="position:absolute;left:6232;top:5645;width:0;height: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" strokeweight="1.5pt"/>
                <v:shape id="AutoShape 24" o:spid="_x0000_s1033" type="#_x0000_t32" style="position:absolute;left:6387;top:5996;width: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" strokeweight="1.5pt"/>
              </v:group>
            </w:pict>
          </mc:Fallback>
        </mc:AlternateContent>
      </w:r>
    </w:p>
    <w:p w14:paraId="59DA76BF" w14:textId="77777777" w:rsidR="002F36C8" w:rsidRDefault="002F36C8" w:rsidP="002F36C8">
      <w:pPr>
        <w:rPr>
          <w:rFonts w:ascii="Arial" w:hAnsi="Arial" w:cs="Arial"/>
        </w:rPr>
      </w:pPr>
      <w:r>
        <w:rPr>
          <w:rFonts w:ascii="Arial" w:hAnsi="Arial" w:cs="Arial"/>
          <w:noProof/>
        </w:rPr>
        <mc:AlternateContent>
          <mc:Choice Requires="wps">
            <w:drawing>
              <wp:anchor distT="0" distB="0" distL="114300" distR="114300" simplePos="0" relativeHeight="251687936" behindDoc="0" locked="0" layoutInCell="1" allowOverlap="1" wp14:anchorId="14F41B88" wp14:editId="73D0FF27">
                <wp:simplePos x="0" y="0"/>
                <wp:positionH relativeFrom="column">
                  <wp:posOffset>1443990</wp:posOffset>
                </wp:positionH>
                <wp:positionV relativeFrom="paragraph">
                  <wp:posOffset>5080</wp:posOffset>
                </wp:positionV>
                <wp:extent cx="368300" cy="157480"/>
                <wp:effectExtent l="11430" t="13335" r="39370" b="5778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57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B5332E" id="Straight Arrow Connector 33" o:spid="_x0000_s1026" type="#_x0000_t32" style="position:absolute;margin-left:113.7pt;margin-top:.4pt;width:29pt;height:1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">
                <v:stroke endarrow="block"/>
              </v:shape>
            </w:pict>
          </mc:Fallback>
        </mc:AlternateContent>
      </w:r>
    </w:p>
    <w:p w14:paraId="2D0A6264" w14:textId="77777777" w:rsidR="002F36C8" w:rsidRDefault="002F36C8" w:rsidP="002F36C8">
      <w:pPr>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33D977B3" wp14:editId="38D1E3AC">
                <wp:simplePos x="0" y="0"/>
                <wp:positionH relativeFrom="column">
                  <wp:posOffset>1524000</wp:posOffset>
                </wp:positionH>
                <wp:positionV relativeFrom="paragraph">
                  <wp:posOffset>17780</wp:posOffset>
                </wp:positionV>
                <wp:extent cx="0" cy="746760"/>
                <wp:effectExtent l="15240" t="10795" r="13335" b="1397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67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DE085F" id="Straight Arrow Connector 32" o:spid="_x0000_s1026" type="#_x0000_t32" style="position:absolute;margin-left:120pt;margin-top:1.4pt;width:0;height:5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" strokeweight="1.5pt"/>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6718088F" wp14:editId="200D564E">
                <wp:simplePos x="0" y="0"/>
                <wp:positionH relativeFrom="column">
                  <wp:posOffset>4528185</wp:posOffset>
                </wp:positionH>
                <wp:positionV relativeFrom="paragraph">
                  <wp:posOffset>17780</wp:posOffset>
                </wp:positionV>
                <wp:extent cx="0" cy="747395"/>
                <wp:effectExtent l="9525" t="10795" r="9525" b="1333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73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12AF47" id="Straight Arrow Connector 31" o:spid="_x0000_s1026" type="#_x0000_t32" style="position:absolute;margin-left:356.55pt;margin-top:1.4pt;width:0;height:5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" strokeweight="1.5pt"/>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14:anchorId="3AB4A795" wp14:editId="3F8DD047">
                <wp:simplePos x="0" y="0"/>
                <wp:positionH relativeFrom="column">
                  <wp:posOffset>3551555</wp:posOffset>
                </wp:positionH>
                <wp:positionV relativeFrom="paragraph">
                  <wp:posOffset>17780</wp:posOffset>
                </wp:positionV>
                <wp:extent cx="976630" cy="0"/>
                <wp:effectExtent l="13970" t="10795" r="9525" b="1778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66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BDCA7E" id="Straight Arrow Connector 30" o:spid="_x0000_s1026" type="#_x0000_t32" style="position:absolute;margin-left:279.65pt;margin-top:1.4pt;width:76.9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" strokeweight="1.5pt"/>
            </w:pict>
          </mc:Fallback>
        </mc:AlternateContent>
      </w:r>
      <w:r>
        <w:rPr>
          <w:rFonts w:ascii="Arial" w:hAnsi="Arial" w:cs="Arial"/>
          <w:noProof/>
        </w:rPr>
        <mc:AlternateContent>
          <mc:Choice Requires="wps">
            <w:drawing>
              <wp:anchor distT="0" distB="0" distL="114300" distR="114300" simplePos="0" relativeHeight="251675648" behindDoc="0" locked="0" layoutInCell="1" allowOverlap="1" wp14:anchorId="3E7C02C5" wp14:editId="36830447">
                <wp:simplePos x="0" y="0"/>
                <wp:positionH relativeFrom="column">
                  <wp:posOffset>1524000</wp:posOffset>
                </wp:positionH>
                <wp:positionV relativeFrom="paragraph">
                  <wp:posOffset>17780</wp:posOffset>
                </wp:positionV>
                <wp:extent cx="1146175" cy="0"/>
                <wp:effectExtent l="15240" t="10795" r="10160" b="177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61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0D5592B" id="Straight Arrow Connector 29" o:spid="_x0000_s1026" type="#_x0000_t32" style="position:absolute;margin-left:120pt;margin-top:1.4pt;width:90.2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" strokeweight="1.5pt"/>
            </w:pict>
          </mc:Fallback>
        </mc:AlternateContent>
      </w:r>
    </w:p>
    <w:p w14:paraId="026D6A7A" w14:textId="77777777" w:rsidR="002F36C8" w:rsidRDefault="002F36C8" w:rsidP="002F36C8">
      <w:pPr>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5B47E0EC" wp14:editId="6F8CA25C">
                <wp:simplePos x="0" y="0"/>
                <wp:positionH relativeFrom="column">
                  <wp:posOffset>4560827</wp:posOffset>
                </wp:positionH>
                <wp:positionV relativeFrom="paragraph">
                  <wp:posOffset>96684</wp:posOffset>
                </wp:positionV>
                <wp:extent cx="380144" cy="203746"/>
                <wp:effectExtent l="38100" t="38100" r="20320" b="254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0144" cy="203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D84AFF" id="Straight Arrow Connector 13" o:spid="_x0000_s1026" type="#_x0000_t32" style="position:absolute;margin-left:359.1pt;margin-top:7.6pt;width:29.95pt;height:16.0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">
                <v:stroke endarrow="block"/>
              </v:shape>
            </w:pict>
          </mc:Fallback>
        </mc:AlternateContent>
      </w:r>
    </w:p>
    <w:p w14:paraId="3A9A7D1F" w14:textId="77777777" w:rsidR="002F36C8" w:rsidRDefault="002F36C8" w:rsidP="002F36C8">
      <w:pPr>
        <w:rPr>
          <w:rFonts w:ascii="Arial" w:hAnsi="Arial" w:cs="Arial"/>
        </w:rPr>
      </w:pPr>
      <w:r>
        <w:rPr>
          <w:rFonts w:ascii="Arial" w:hAnsi="Arial" w:cs="Arial"/>
          <w:noProof/>
        </w:rPr>
        <mc:AlternateContent>
          <mc:Choice Requires="wps">
            <w:drawing>
              <wp:anchor distT="0" distB="0" distL="114300" distR="114300" simplePos="0" relativeHeight="251685888" behindDoc="0" locked="0" layoutInCell="1" allowOverlap="1" wp14:anchorId="013DA175" wp14:editId="3467A6B3">
                <wp:simplePos x="0" y="0"/>
                <wp:positionH relativeFrom="column">
                  <wp:posOffset>4955540</wp:posOffset>
                </wp:positionH>
                <wp:positionV relativeFrom="paragraph">
                  <wp:posOffset>12700</wp:posOffset>
                </wp:positionV>
                <wp:extent cx="1119883" cy="3048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883"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EDACF" w14:textId="77777777" w:rsidR="002F36C8" w:rsidRPr="00627D8F" w:rsidRDefault="002F36C8" w:rsidP="002F36C8">
                            <w:pPr>
                              <w:jc w:val="center"/>
                              <w:rPr>
                                <w:rFonts w:ascii="Arial" w:hAnsi="Arial" w:cs="Arial"/>
                                <w:sz w:val="20"/>
                                <w:szCs w:val="20"/>
                              </w:rPr>
                            </w:pPr>
                            <w:r>
                              <w:rPr>
                                <w:rFonts w:ascii="Arial" w:hAnsi="Arial" w:cs="Arial"/>
                                <w:sz w:val="20"/>
                                <w:szCs w:val="20"/>
                              </w:rPr>
                              <w:t>Crocodile lead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DA175" id="Text Box 7" o:spid="_x0000_s1037" type="#_x0000_t202" style="position:absolute;margin-left:390.2pt;margin-top:1pt;width:88.2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" filled="f" stroked="f">
                <v:textbox>
                  <w:txbxContent>
                    <w:p w14:paraId="2D0EDACF" w14:textId="77777777" w:rsidR="002F36C8" w:rsidRPr="00627D8F" w:rsidRDefault="002F36C8" w:rsidP="002F36C8">
                      <w:pPr>
                        <w:jc w:val="center"/>
                        <w:rPr>
                          <w:rFonts w:ascii="Arial" w:hAnsi="Arial" w:cs="Arial"/>
                          <w:sz w:val="20"/>
                          <w:szCs w:val="20"/>
                        </w:rPr>
                      </w:pPr>
                      <w:r>
                        <w:rPr>
                          <w:rFonts w:ascii="Arial" w:hAnsi="Arial" w:cs="Arial"/>
                          <w:sz w:val="20"/>
                          <w:szCs w:val="20"/>
                        </w:rPr>
                        <w:t>Crocodile lead</w:t>
                      </w:r>
                    </w:p>
                  </w:txbxContent>
                </v:textbox>
              </v:shape>
            </w:pict>
          </mc:Fallback>
        </mc:AlternateContent>
      </w:r>
      <w:r>
        <w:rPr>
          <w:rFonts w:ascii="Arial" w:hAnsi="Arial" w:cs="Arial"/>
          <w:noProof/>
        </w:rPr>
        <mc:AlternateContent>
          <mc:Choice Requires="wpg">
            <w:drawing>
              <wp:anchor distT="0" distB="0" distL="114300" distR="114300" simplePos="0" relativeHeight="251673600" behindDoc="0" locked="0" layoutInCell="1" allowOverlap="1" wp14:anchorId="0772E66A" wp14:editId="5DFE3720">
                <wp:simplePos x="0" y="0"/>
                <wp:positionH relativeFrom="column">
                  <wp:posOffset>1732915</wp:posOffset>
                </wp:positionH>
                <wp:positionV relativeFrom="paragraph">
                  <wp:posOffset>82550</wp:posOffset>
                </wp:positionV>
                <wp:extent cx="636270" cy="546100"/>
                <wp:effectExtent l="14605" t="16510" r="15875" b="184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546100"/>
                          <a:chOff x="2596" y="6205"/>
                          <a:chExt cx="1162" cy="999"/>
                        </a:xfrm>
                      </wpg:grpSpPr>
                      <wps:wsp>
                        <wps:cNvPr id="3" name="Oval 3"/>
                        <wps:cNvSpPr>
                          <a:spLocks noChangeArrowheads="1"/>
                        </wps:cNvSpPr>
                        <wps:spPr bwMode="auto">
                          <a:xfrm>
                            <a:off x="2782" y="6399"/>
                            <a:ext cx="804" cy="80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 name="Rectangle 5"/>
                        <wps:cNvSpPr>
                          <a:spLocks noChangeArrowheads="1"/>
                        </wps:cNvSpPr>
                        <wps:spPr bwMode="auto">
                          <a:xfrm>
                            <a:off x="2898" y="6727"/>
                            <a:ext cx="575" cy="13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 name="AutoShape 5"/>
                        <wps:cNvCnPr>
                          <a:cxnSpLocks noChangeShapeType="1"/>
                        </wps:cNvCnPr>
                        <wps:spPr bwMode="auto">
                          <a:xfrm flipH="1">
                            <a:off x="2596" y="6805"/>
                            <a:ext cx="302" cy="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6"/>
                        <wps:cNvCnPr>
                          <a:cxnSpLocks noChangeShapeType="1"/>
                        </wps:cNvCnPr>
                        <wps:spPr bwMode="auto">
                          <a:xfrm>
                            <a:off x="3473" y="6811"/>
                            <a:ext cx="285"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7"/>
                        <wps:cNvCnPr>
                          <a:cxnSpLocks noChangeShapeType="1"/>
                        </wps:cNvCnPr>
                        <wps:spPr bwMode="auto">
                          <a:xfrm>
                            <a:off x="2596" y="6277"/>
                            <a:ext cx="264" cy="23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8"/>
                        <wps:cNvCnPr>
                          <a:cxnSpLocks noChangeShapeType="1"/>
                        </wps:cNvCnPr>
                        <wps:spPr bwMode="auto">
                          <a:xfrm>
                            <a:off x="2741" y="6205"/>
                            <a:ext cx="206" cy="19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4EB7C01" id="Group 1" o:spid="_x0000_s1026" style="position:absolute;margin-left:136.45pt;margin-top:6.5pt;width:50.1pt;height:43pt;z-index:251673600" coordorigin="2596,6205" coordsize="116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">
                <v:oval id="Oval 3" o:spid="_x0000_s1027" style="position:absolute;left:2782;top:6399;width:80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" strokeweight="1.5pt"/>
                <v:rect id="Rectangle 5" o:spid="_x0000_s1028" style="position:absolute;left:2898;top:6727;width:575;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" strokeweight="1.5pt"/>
                <v:shape id="AutoShape 5" o:spid="_x0000_s1029" type="#_x0000_t32" style="position:absolute;left:2596;top:6805;width:302;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" strokeweight="1.5pt"/>
                <v:shape id="AutoShape 6" o:spid="_x0000_s1030" type="#_x0000_t32" style="position:absolute;left:3473;top:6811;width:2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" strokeweight="1.5pt"/>
                <v:shape id="AutoShape 7" o:spid="_x0000_s1031" type="#_x0000_t32" style="position:absolute;left:2596;top:6277;width:264;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" strokeweight="1.5pt">
                  <v:stroke endarrow="block"/>
                </v:shape>
                <v:shape id="AutoShape 8" o:spid="_x0000_s1032" type="#_x0000_t32" style="position:absolute;left:2741;top:6205;width:206;height: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" strokeweight="1.5pt">
                  <v:stroke endarrow="block"/>
                </v:shape>
              </v:group>
            </w:pict>
          </mc:Fallback>
        </mc:AlternateContent>
      </w:r>
    </w:p>
    <w:p w14:paraId="53BEEDF2" w14:textId="77777777" w:rsidR="002F36C8" w:rsidRDefault="002F36C8" w:rsidP="002F36C8">
      <w:pPr>
        <w:rPr>
          <w:rFonts w:ascii="Arial" w:hAnsi="Arial" w:cs="Arial"/>
        </w:rPr>
      </w:pPr>
    </w:p>
    <w:p w14:paraId="5EBB4C08" w14:textId="77777777" w:rsidR="002F36C8" w:rsidRDefault="002F36C8" w:rsidP="002F36C8">
      <w:pPr>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7C95BB2C" wp14:editId="173A88C3">
                <wp:simplePos x="0" y="0"/>
                <wp:positionH relativeFrom="column">
                  <wp:posOffset>4131945</wp:posOffset>
                </wp:positionH>
                <wp:positionV relativeFrom="paragraph">
                  <wp:posOffset>58420</wp:posOffset>
                </wp:positionV>
                <wp:extent cx="394471" cy="0"/>
                <wp:effectExtent l="0" t="0" r="0" b="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447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0AA808" id="Straight Arrow Connector 12" o:spid="_x0000_s1026" type="#_x0000_t32" style="position:absolute;margin-left:325.35pt;margin-top:4.6pt;width:31.05pt;height: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" strokeweight="1.5pt"/>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3B9D6B65" wp14:editId="212DD144">
                <wp:simplePos x="0" y="0"/>
                <wp:positionH relativeFrom="column">
                  <wp:posOffset>2348865</wp:posOffset>
                </wp:positionH>
                <wp:positionV relativeFrom="paragraph">
                  <wp:posOffset>64770</wp:posOffset>
                </wp:positionV>
                <wp:extent cx="1638300" cy="0"/>
                <wp:effectExtent l="0" t="0" r="0" b="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B803DF1" id="Straight Arrow Connector 11" o:spid="_x0000_s1026" type="#_x0000_t32" style="position:absolute;margin-left:184.95pt;margin-top:5.1pt;width:129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" strokeweight="1.5pt"/>
            </w:pict>
          </mc:Fallback>
        </mc:AlternateContent>
      </w:r>
      <w:r>
        <w:rPr>
          <w:noProof/>
        </w:rPr>
        <mc:AlternateContent>
          <mc:Choice Requires="wpg">
            <w:drawing>
              <wp:anchor distT="0" distB="0" distL="114300" distR="114300" simplePos="0" relativeHeight="251696128" behindDoc="0" locked="0" layoutInCell="1" allowOverlap="1" wp14:anchorId="75C1F3CB" wp14:editId="2CB2A7A3">
                <wp:simplePos x="0" y="0"/>
                <wp:positionH relativeFrom="column">
                  <wp:posOffset>3712528</wp:posOffset>
                </wp:positionH>
                <wp:positionV relativeFrom="paragraph">
                  <wp:posOffset>174308</wp:posOffset>
                </wp:positionV>
                <wp:extent cx="699770" cy="456565"/>
                <wp:effectExtent l="7302" t="0" r="12383" b="0"/>
                <wp:wrapNone/>
                <wp:docPr id="58" name="Group 58"/>
                <wp:cNvGraphicFramePr/>
                <a:graphic xmlns:a="http://schemas.openxmlformats.org/drawingml/2006/main">
                  <a:graphicData uri="http://schemas.microsoft.com/office/word/2010/wordprocessingGroup">
                    <wpg:wgp>
                      <wpg:cNvGrpSpPr/>
                      <wpg:grpSpPr>
                        <a:xfrm rot="5400000">
                          <a:off x="0" y="0"/>
                          <a:ext cx="699770" cy="456565"/>
                          <a:chOff x="0" y="0"/>
                          <a:chExt cx="990500" cy="691909"/>
                        </a:xfrm>
                      </wpg:grpSpPr>
                      <wps:wsp>
                        <wps:cNvPr id="59" name="Arc 59"/>
                        <wps:cNvSpPr/>
                        <wps:spPr>
                          <a:xfrm flipH="1">
                            <a:off x="194553" y="0"/>
                            <a:ext cx="795947" cy="691909"/>
                          </a:xfrm>
                          <a:prstGeom prst="arc">
                            <a:avLst>
                              <a:gd name="adj1" fmla="val 16200000"/>
                              <a:gd name="adj2" fmla="val 5446415"/>
                            </a:avLst>
                          </a:prstGeom>
                          <a:ln w="19050">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flipH="1">
                            <a:off x="583660" y="0"/>
                            <a:ext cx="0" cy="691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0" y="243192"/>
                            <a:ext cx="2014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9728" y="457200"/>
                            <a:ext cx="20147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DD91139" id="Group 58" o:spid="_x0000_s1026" style="position:absolute;margin-left:292.35pt;margin-top:13.75pt;width:55.1pt;height:35.95pt;rotation:90;z-index:251696128;mso-width-relative:margin;mso-height-relative:margin" coordsize="9905,6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">
                <v:shape id="Arc 59" o:spid="_x0000_s1027" style="position:absolute;left:1945;width:7960;height:6919;flip:x;visibility:visible;mso-wrap-style:square;v-text-anchor:middle" coordsize="795947,69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" path="m397973,nsc531958,,656950,58607,730542,155937v88349,116847,87096,268437,-3174,384168c652383,636240,526907,693249,393302,691886v1557,-115310,3115,-230621,4672,-345931c397974,230637,397973,115318,397973,xem397973,nfc531958,,656950,58607,730542,155937v88349,116847,87096,268437,-3174,384168c652383,636240,526907,693249,393302,691886e" filled="f" strokecolor="black [3213]" strokeweight="1.5pt">
                  <v:stroke joinstyle="miter"/>
                  <v:path arrowok="t" o:connecttype="custom" o:connectlocs="397973,0;730542,155937;727368,540105;393302,691886" o:connectangles="0,0,0,0"/>
                </v:shape>
                <v:line id="Straight Connector 60" o:spid="_x0000_s1028" style="position:absolute;flip:x;visibility:visible;mso-wrap-style:square" from="5836,0" to="583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" strokecolor="black [3213]" strokeweight="1.5pt">
                  <v:stroke joinstyle="miter"/>
                </v:line>
                <v:line id="Straight Connector 61" o:spid="_x0000_s1029" style="position:absolute;visibility:visible;mso-wrap-style:square" from="0,2431" to="2014,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" strokecolor="black [3213]" strokeweight="1.5pt">
                  <v:stroke joinstyle="miter"/>
                </v:line>
                <v:line id="Straight Connector 62" o:spid="_x0000_s1030" style="position:absolute;visibility:visible;mso-wrap-style:square" from="97,4572" to="211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" strokecolor="black [3213]" strokeweight="1.5pt">
                  <v:stroke joinstyle="miter"/>
                </v:line>
              </v:group>
            </w:pict>
          </mc:Fallback>
        </mc:AlternateContent>
      </w:r>
      <w:r>
        <w:rPr>
          <w:rFonts w:ascii="Arial" w:hAnsi="Arial" w:cs="Arial"/>
          <w:noProof/>
        </w:rPr>
        <mc:AlternateContent>
          <mc:Choice Requires="wps">
            <w:drawing>
              <wp:anchor distT="0" distB="0" distL="114300" distR="114300" simplePos="0" relativeHeight="251677696" behindDoc="0" locked="0" layoutInCell="1" allowOverlap="1" wp14:anchorId="5CD5D97A" wp14:editId="1304FF2E">
                <wp:simplePos x="0" y="0"/>
                <wp:positionH relativeFrom="column">
                  <wp:posOffset>1524000</wp:posOffset>
                </wp:positionH>
                <wp:positionV relativeFrom="paragraph">
                  <wp:posOffset>64135</wp:posOffset>
                </wp:positionV>
                <wp:extent cx="208915" cy="635"/>
                <wp:effectExtent l="15240" t="15240" r="13970" b="127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2EFC46" id="Straight Arrow Connector 14" o:spid="_x0000_s1026" type="#_x0000_t32" style="position:absolute;margin-left:120pt;margin-top:5.05pt;width:16.4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" strokeweight="1.5pt"/>
            </w:pict>
          </mc:Fallback>
        </mc:AlternateContent>
      </w:r>
    </w:p>
    <w:p w14:paraId="5260B70E" w14:textId="77777777" w:rsidR="002F36C8" w:rsidRDefault="002F36C8" w:rsidP="002F36C8">
      <w:pPr>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41BE43BB" wp14:editId="3B39235E">
                <wp:simplePos x="0" y="0"/>
                <wp:positionH relativeFrom="column">
                  <wp:posOffset>1499235</wp:posOffset>
                </wp:positionH>
                <wp:positionV relativeFrom="paragraph">
                  <wp:posOffset>102870</wp:posOffset>
                </wp:positionV>
                <wp:extent cx="1170940" cy="438785"/>
                <wp:effectExtent l="0" t="635"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F6FC3" w14:textId="77777777" w:rsidR="002F36C8" w:rsidRPr="00627D8F" w:rsidRDefault="002F36C8" w:rsidP="002F36C8">
                            <w:pPr>
                              <w:jc w:val="center"/>
                              <w:rPr>
                                <w:rFonts w:ascii="Arial" w:hAnsi="Arial" w:cs="Arial"/>
                                <w:sz w:val="20"/>
                                <w:szCs w:val="20"/>
                              </w:rPr>
                            </w:pPr>
                            <w:r>
                              <w:rPr>
                                <w:rFonts w:ascii="Arial" w:hAnsi="Arial" w:cs="Arial"/>
                                <w:sz w:val="20"/>
                                <w:szCs w:val="20"/>
                              </w:rPr>
                              <w:t>Light Dependent Resistor (</w:t>
                            </w:r>
                            <w:r w:rsidRPr="00627D8F">
                              <w:rPr>
                                <w:rFonts w:ascii="Arial" w:hAnsi="Arial" w:cs="Arial"/>
                                <w:sz w:val="20"/>
                                <w:szCs w:val="20"/>
                              </w:rPr>
                              <w:t>LDR</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E43BB" id="Text Box 15" o:spid="_x0000_s1038" type="#_x0000_t202" style="position:absolute;margin-left:118.05pt;margin-top:8.1pt;width:92.2pt;height:3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" filled="f" stroked="f">
                <v:textbox>
                  <w:txbxContent>
                    <w:p w14:paraId="792F6FC3" w14:textId="77777777" w:rsidR="002F36C8" w:rsidRPr="00627D8F" w:rsidRDefault="002F36C8" w:rsidP="002F36C8">
                      <w:pPr>
                        <w:jc w:val="center"/>
                        <w:rPr>
                          <w:rFonts w:ascii="Arial" w:hAnsi="Arial" w:cs="Arial"/>
                          <w:sz w:val="20"/>
                          <w:szCs w:val="20"/>
                        </w:rPr>
                      </w:pPr>
                      <w:r>
                        <w:rPr>
                          <w:rFonts w:ascii="Arial" w:hAnsi="Arial" w:cs="Arial"/>
                          <w:sz w:val="20"/>
                          <w:szCs w:val="20"/>
                        </w:rPr>
                        <w:t>Light Dependent Resistor (</w:t>
                      </w:r>
                      <w:r w:rsidRPr="00627D8F">
                        <w:rPr>
                          <w:rFonts w:ascii="Arial" w:hAnsi="Arial" w:cs="Arial"/>
                          <w:sz w:val="20"/>
                          <w:szCs w:val="20"/>
                        </w:rPr>
                        <w:t>LDR</w:t>
                      </w:r>
                      <w:r>
                        <w:rPr>
                          <w:rFonts w:ascii="Arial" w:hAnsi="Arial" w:cs="Arial"/>
                          <w:sz w:val="20"/>
                          <w:szCs w:val="20"/>
                        </w:rPr>
                        <w:t>)</w:t>
                      </w:r>
                    </w:p>
                  </w:txbxContent>
                </v:textbox>
              </v:shape>
            </w:pict>
          </mc:Fallback>
        </mc:AlternateContent>
      </w:r>
    </w:p>
    <w:p w14:paraId="635B805B" w14:textId="77777777" w:rsidR="002F36C8" w:rsidRDefault="002F36C8" w:rsidP="002F36C8">
      <w:pP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1A0E9D19" wp14:editId="3DAD9AA7">
                <wp:simplePos x="0" y="0"/>
                <wp:positionH relativeFrom="column">
                  <wp:posOffset>3507105</wp:posOffset>
                </wp:positionH>
                <wp:positionV relativeFrom="paragraph">
                  <wp:posOffset>109855</wp:posOffset>
                </wp:positionV>
                <wp:extent cx="1170940" cy="43878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1593" w14:textId="77777777" w:rsidR="002F36C8" w:rsidRPr="00627D8F" w:rsidRDefault="002F36C8" w:rsidP="002F36C8">
                            <w:pPr>
                              <w:jc w:val="center"/>
                              <w:rPr>
                                <w:rFonts w:ascii="Arial" w:hAnsi="Arial" w:cs="Arial"/>
                                <w:sz w:val="20"/>
                                <w:szCs w:val="20"/>
                              </w:rPr>
                            </w:pPr>
                            <w:r>
                              <w:rPr>
                                <w:rFonts w:ascii="Arial" w:hAnsi="Arial" w:cs="Arial"/>
                                <w:sz w:val="20"/>
                                <w:szCs w:val="20"/>
                              </w:rPr>
                              <w:t>Piezo buzzer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E9D19" id="Text Box 16" o:spid="_x0000_s1039" type="#_x0000_t202" style="position:absolute;margin-left:276.15pt;margin-top:8.65pt;width:92.2pt;height:3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" filled="f" stroked="f">
                <v:textbox>
                  <w:txbxContent>
                    <w:p w14:paraId="371E1593" w14:textId="77777777" w:rsidR="002F36C8" w:rsidRPr="00627D8F" w:rsidRDefault="002F36C8" w:rsidP="002F36C8">
                      <w:pPr>
                        <w:jc w:val="center"/>
                        <w:rPr>
                          <w:rFonts w:ascii="Arial" w:hAnsi="Arial" w:cs="Arial"/>
                          <w:sz w:val="20"/>
                          <w:szCs w:val="20"/>
                        </w:rPr>
                      </w:pPr>
                      <w:r>
                        <w:rPr>
                          <w:rFonts w:ascii="Arial" w:hAnsi="Arial" w:cs="Arial"/>
                          <w:sz w:val="20"/>
                          <w:szCs w:val="20"/>
                        </w:rPr>
                        <w:t>Piezo buzzer</w:t>
                      </w:r>
                    </w:p>
                  </w:txbxContent>
                </v:textbox>
              </v:shape>
            </w:pict>
          </mc:Fallback>
        </mc:AlternateContent>
      </w:r>
    </w:p>
    <w:p w14:paraId="48580EF5" w14:textId="77777777" w:rsidR="002F36C8" w:rsidRDefault="002F36C8" w:rsidP="002F36C8">
      <w:pPr>
        <w:rPr>
          <w:rFonts w:ascii="Arial" w:hAnsi="Arial" w:cs="Arial"/>
          <w:b/>
          <w:sz w:val="22"/>
          <w:szCs w:val="22"/>
        </w:rPr>
      </w:pPr>
    </w:p>
    <w:p w14:paraId="7542960E" w14:textId="77777777" w:rsidR="002F36C8" w:rsidRDefault="002F36C8" w:rsidP="002F36C8">
      <w:pPr>
        <w:rPr>
          <w:rFonts w:ascii="Arial" w:hAnsi="Arial" w:cs="Arial"/>
          <w:b/>
          <w:sz w:val="22"/>
          <w:szCs w:val="22"/>
        </w:rPr>
      </w:pPr>
    </w:p>
    <w:p w14:paraId="16839B1D" w14:textId="77777777" w:rsidR="002F36C8" w:rsidRDefault="002F36C8" w:rsidP="002F36C8">
      <w:pPr>
        <w:rPr>
          <w:rFonts w:ascii="Arial" w:hAnsi="Arial" w:cs="Arial"/>
          <w:b/>
          <w:sz w:val="22"/>
          <w:szCs w:val="22"/>
        </w:rPr>
      </w:pPr>
    </w:p>
    <w:p w14:paraId="51E25D1C" w14:textId="77777777" w:rsidR="002F36C8" w:rsidRPr="00071990" w:rsidRDefault="002F36C8" w:rsidP="002F36C8">
      <w:pPr>
        <w:rPr>
          <w:rFonts w:ascii="Arial" w:hAnsi="Arial" w:cs="Arial"/>
          <w:b/>
          <w:sz w:val="28"/>
          <w:szCs w:val="28"/>
        </w:rPr>
      </w:pPr>
      <w:r w:rsidRPr="00071990">
        <w:rPr>
          <w:rFonts w:ascii="Arial" w:hAnsi="Arial" w:cs="Arial"/>
          <w:b/>
          <w:sz w:val="28"/>
          <w:szCs w:val="28"/>
        </w:rPr>
        <w:t>Top tips:</w:t>
      </w:r>
    </w:p>
    <w:p w14:paraId="741AD023" w14:textId="77777777" w:rsidR="002F36C8" w:rsidRPr="00071990" w:rsidRDefault="002F36C8" w:rsidP="002F36C8">
      <w:pPr>
        <w:ind w:left="851"/>
        <w:rPr>
          <w:rFonts w:ascii="Arial" w:hAnsi="Arial" w:cs="Arial"/>
          <w:b/>
        </w:rPr>
      </w:pPr>
    </w:p>
    <w:p w14:paraId="43AFCE2B" w14:textId="77777777" w:rsidR="002F36C8" w:rsidRPr="00071990" w:rsidRDefault="002F36C8" w:rsidP="002F36C8">
      <w:pPr>
        <w:pStyle w:val="ListParagraph"/>
        <w:numPr>
          <w:ilvl w:val="0"/>
          <w:numId w:val="18"/>
        </w:numPr>
        <w:ind w:left="851" w:hanging="567"/>
        <w:rPr>
          <w:rFonts w:ascii="Arial" w:hAnsi="Arial" w:cs="Arial"/>
        </w:rPr>
      </w:pPr>
      <w:r w:rsidRPr="00071990">
        <w:rPr>
          <w:rFonts w:ascii="Arial" w:hAnsi="Arial" w:cs="Arial"/>
        </w:rPr>
        <w:t>The LDR must be connected to the positive terminal of the battery (red wire).</w:t>
      </w:r>
    </w:p>
    <w:p w14:paraId="4A852069" w14:textId="77777777" w:rsidR="002F36C8" w:rsidRPr="00071990" w:rsidRDefault="002F36C8" w:rsidP="002F36C8">
      <w:pPr>
        <w:pStyle w:val="ListParagraph"/>
        <w:numPr>
          <w:ilvl w:val="0"/>
          <w:numId w:val="18"/>
        </w:numPr>
        <w:ind w:left="851" w:hanging="567"/>
        <w:rPr>
          <w:rFonts w:ascii="Arial" w:hAnsi="Arial" w:cs="Arial"/>
        </w:rPr>
      </w:pPr>
      <w:r w:rsidRPr="00071990">
        <w:rPr>
          <w:rFonts w:ascii="Arial" w:hAnsi="Arial" w:cs="Arial"/>
        </w:rPr>
        <w:t xml:space="preserve">The </w:t>
      </w:r>
      <w:r>
        <w:rPr>
          <w:rFonts w:ascii="Arial" w:hAnsi="Arial" w:cs="Arial"/>
        </w:rPr>
        <w:t xml:space="preserve">red wire of the piezo buzzer </w:t>
      </w:r>
      <w:r w:rsidRPr="00071990">
        <w:rPr>
          <w:rFonts w:ascii="Arial" w:hAnsi="Arial" w:cs="Arial"/>
        </w:rPr>
        <w:t>must be connected next in the circuit on the positive terminal side of the battery pack.</w:t>
      </w:r>
    </w:p>
    <w:p w14:paraId="70393F59" w14:textId="77777777" w:rsidR="002F36C8" w:rsidRPr="00071990" w:rsidRDefault="002F36C8" w:rsidP="002F36C8">
      <w:pPr>
        <w:rPr>
          <w:rFonts w:ascii="Arial" w:hAnsi="Arial" w:cs="Arial"/>
        </w:rPr>
      </w:pPr>
    </w:p>
    <w:p w14:paraId="5F40260D" w14:textId="77777777" w:rsidR="002F36C8" w:rsidRPr="00071990" w:rsidRDefault="002F36C8" w:rsidP="002F36C8">
      <w:pPr>
        <w:rPr>
          <w:rFonts w:ascii="Arial" w:hAnsi="Arial" w:cs="Arial"/>
        </w:rPr>
      </w:pPr>
      <w:r w:rsidRPr="00071990">
        <w:rPr>
          <w:rFonts w:ascii="Arial" w:hAnsi="Arial" w:cs="Arial"/>
        </w:rPr>
        <w:t>Your LED may light up if you are working in a light room but, if not, try shining a torch on to the LDR. Ask your challenge leader if you do not have one.</w:t>
      </w:r>
    </w:p>
    <w:p w14:paraId="3B00B024" w14:textId="77777777" w:rsidR="002F36C8" w:rsidRPr="00071990" w:rsidRDefault="002F36C8" w:rsidP="002F36C8">
      <w:pPr>
        <w:rPr>
          <w:rFonts w:ascii="Arial" w:hAnsi="Arial" w:cs="Arial"/>
        </w:rPr>
      </w:pPr>
    </w:p>
    <w:p w14:paraId="247232BE" w14:textId="77777777" w:rsidR="002F36C8" w:rsidRDefault="002F36C8" w:rsidP="002F36C8">
      <w:pPr>
        <w:rPr>
          <w:rFonts w:ascii="Arial" w:hAnsi="Arial" w:cs="Arial"/>
        </w:rPr>
      </w:pPr>
      <w:r w:rsidRPr="00071990">
        <w:rPr>
          <w:rFonts w:ascii="Arial" w:hAnsi="Arial" w:cs="Arial"/>
        </w:rPr>
        <w:t xml:space="preserve">Hold your hand over the Light Dependent Resistor (LDR) and </w:t>
      </w:r>
      <w:r>
        <w:rPr>
          <w:rFonts w:ascii="Arial" w:hAnsi="Arial" w:cs="Arial"/>
        </w:rPr>
        <w:t>listen to what happens to the buzzer.</w:t>
      </w:r>
    </w:p>
    <w:p w14:paraId="4C115872" w14:textId="77777777" w:rsidR="002F36C8" w:rsidRDefault="002F36C8" w:rsidP="002F36C8">
      <w:pPr>
        <w:rPr>
          <w:rFonts w:ascii="Arial" w:hAnsi="Arial" w:cs="Arial"/>
        </w:rPr>
      </w:pPr>
    </w:p>
    <w:p w14:paraId="507AFACF" w14:textId="77777777" w:rsidR="002F36C8" w:rsidRDefault="002F36C8" w:rsidP="002F36C8">
      <w:pPr>
        <w:rPr>
          <w:rFonts w:ascii="Arial" w:hAnsi="Arial" w:cs="Arial"/>
        </w:rPr>
      </w:pPr>
    </w:p>
    <w:p w14:paraId="18F4B889" w14:textId="77777777" w:rsidR="002F36C8" w:rsidRDefault="002F36C8" w:rsidP="002F36C8">
      <w:pPr>
        <w:rPr>
          <w:rFonts w:ascii="Arial" w:hAnsi="Arial" w:cs="Arial"/>
        </w:rPr>
      </w:pPr>
    </w:p>
    <w:p w14:paraId="7F58115E" w14:textId="77777777" w:rsidR="002F36C8" w:rsidRPr="00256E63" w:rsidRDefault="002F36C8" w:rsidP="002F36C8">
      <w:pPr>
        <w:rPr>
          <w:rFonts w:ascii="Arial" w:hAnsi="Arial" w:cs="Arial"/>
          <w:b/>
          <w:bCs/>
          <w:sz w:val="28"/>
          <w:szCs w:val="28"/>
        </w:rPr>
      </w:pPr>
      <w:r w:rsidRPr="00256E63">
        <w:rPr>
          <w:rFonts w:ascii="Arial" w:hAnsi="Arial" w:cs="Arial"/>
          <w:b/>
          <w:bCs/>
          <w:sz w:val="28"/>
          <w:szCs w:val="28"/>
        </w:rPr>
        <w:t>Questions</w:t>
      </w:r>
      <w:r>
        <w:rPr>
          <w:rFonts w:ascii="Arial" w:hAnsi="Arial" w:cs="Arial"/>
          <w:b/>
          <w:bCs/>
          <w:sz w:val="28"/>
          <w:szCs w:val="28"/>
        </w:rPr>
        <w:t>:</w:t>
      </w:r>
    </w:p>
    <w:p w14:paraId="709F4CCA" w14:textId="77777777" w:rsidR="002F36C8" w:rsidRPr="00071990" w:rsidRDefault="002F36C8" w:rsidP="002F36C8">
      <w:pPr>
        <w:suppressAutoHyphens/>
        <w:ind w:right="-150"/>
        <w:rPr>
          <w:rFonts w:ascii="Arial" w:eastAsia="Cambria" w:hAnsi="Arial" w:cs="Arial"/>
          <w:lang w:eastAsia="ar-SA"/>
        </w:rPr>
      </w:pPr>
    </w:p>
    <w:p w14:paraId="2A51D526" w14:textId="77777777" w:rsidR="002F36C8" w:rsidRPr="00256E63" w:rsidRDefault="002F36C8" w:rsidP="002F36C8">
      <w:pPr>
        <w:pStyle w:val="ListParagraph"/>
        <w:numPr>
          <w:ilvl w:val="0"/>
          <w:numId w:val="19"/>
        </w:numPr>
        <w:suppressAutoHyphens/>
        <w:ind w:right="-150"/>
        <w:rPr>
          <w:rFonts w:ascii="Arial" w:eastAsia="Cambria" w:hAnsi="Arial" w:cs="Arial"/>
          <w:lang w:eastAsia="ar-SA"/>
        </w:rPr>
      </w:pPr>
      <w:r w:rsidRPr="00256E63">
        <w:rPr>
          <w:rFonts w:ascii="Arial" w:eastAsia="Cambria" w:hAnsi="Arial" w:cs="Arial"/>
          <w:lang w:eastAsia="ar-SA"/>
        </w:rPr>
        <w:t>What happens when you vary the light level on the Light Dependent Resistor?</w:t>
      </w:r>
    </w:p>
    <w:p w14:paraId="206ADEB6" w14:textId="77777777" w:rsidR="002F36C8" w:rsidRDefault="002F36C8" w:rsidP="002F36C8">
      <w:pPr>
        <w:suppressAutoHyphens/>
        <w:ind w:right="-150"/>
        <w:rPr>
          <w:rFonts w:ascii="Arial" w:eastAsia="Cambria" w:hAnsi="Arial" w:cs="Arial"/>
          <w:lang w:eastAsia="ar-SA"/>
        </w:rPr>
      </w:pPr>
    </w:p>
    <w:p w14:paraId="3EEE9FAB" w14:textId="77777777" w:rsidR="002F36C8" w:rsidRPr="00256E63" w:rsidRDefault="002F36C8" w:rsidP="002F36C8">
      <w:pPr>
        <w:pStyle w:val="ListParagraph"/>
        <w:numPr>
          <w:ilvl w:val="0"/>
          <w:numId w:val="19"/>
        </w:numPr>
        <w:suppressAutoHyphens/>
        <w:ind w:right="-150"/>
        <w:rPr>
          <w:rFonts w:ascii="Arial" w:eastAsia="Cambria" w:hAnsi="Arial" w:cs="Arial"/>
          <w:lang w:eastAsia="ar-SA"/>
        </w:rPr>
      </w:pPr>
      <w:r w:rsidRPr="00256E63">
        <w:rPr>
          <w:rFonts w:ascii="Arial" w:eastAsia="Cambria" w:hAnsi="Arial" w:cs="Arial"/>
          <w:lang w:eastAsia="ar-SA"/>
        </w:rPr>
        <w:t>How could you vary or manage the resistance in your circuit(s</w:t>
      </w:r>
      <w:r>
        <w:rPr>
          <w:rFonts w:ascii="Arial" w:eastAsia="Cambria" w:hAnsi="Arial" w:cs="Arial"/>
          <w:lang w:eastAsia="ar-SA"/>
        </w:rPr>
        <w:t>)?</w:t>
      </w:r>
    </w:p>
    <w:p w14:paraId="63703BC2" w14:textId="77777777" w:rsidR="002F36C8" w:rsidRPr="00071990" w:rsidRDefault="002F36C8" w:rsidP="002F36C8">
      <w:pPr>
        <w:suppressAutoHyphens/>
        <w:ind w:right="-150"/>
        <w:rPr>
          <w:rFonts w:ascii="Arial" w:eastAsia="Cambria" w:hAnsi="Arial" w:cs="Arial"/>
          <w:lang w:eastAsia="ar-SA"/>
        </w:rPr>
      </w:pPr>
    </w:p>
    <w:p w14:paraId="63B17D1B" w14:textId="77777777" w:rsidR="002F36C8" w:rsidRPr="00071990" w:rsidRDefault="002F36C8" w:rsidP="002F36C8">
      <w:pPr>
        <w:suppressAutoHyphens/>
        <w:ind w:right="-150"/>
        <w:rPr>
          <w:rFonts w:ascii="Arial" w:eastAsia="Cambria" w:hAnsi="Arial" w:cs="Arial"/>
          <w:lang w:eastAsia="ar-SA"/>
        </w:rPr>
      </w:pPr>
    </w:p>
    <w:p w14:paraId="2B1969C6" w14:textId="77777777" w:rsidR="002F36C8" w:rsidRPr="00071990" w:rsidRDefault="002F36C8" w:rsidP="002F36C8">
      <w:pPr>
        <w:suppressAutoHyphens/>
        <w:ind w:right="-150"/>
        <w:rPr>
          <w:rFonts w:ascii="Arial" w:eastAsia="Cambria" w:hAnsi="Arial" w:cs="Arial"/>
          <w:lang w:eastAsia="ar-SA"/>
        </w:rPr>
      </w:pPr>
    </w:p>
    <w:p w14:paraId="08FB992A" w14:textId="77777777" w:rsidR="002F36C8" w:rsidRPr="008C0F9C" w:rsidRDefault="002F36C8" w:rsidP="002F36C8">
      <w:pPr>
        <w:rPr>
          <w:rFonts w:ascii="Arial" w:hAnsi="Arial" w:cs="Arial"/>
          <w:b/>
          <w:bCs/>
          <w:kern w:val="1"/>
          <w:sz w:val="32"/>
          <w:szCs w:val="32"/>
          <w:lang w:eastAsia="ar-SA"/>
        </w:rPr>
      </w:pPr>
      <w:r>
        <w:rPr>
          <w:rFonts w:ascii="Arial" w:hAnsi="Arial" w:cs="Arial"/>
          <w:bCs/>
          <w:noProof/>
          <w:szCs w:val="22"/>
          <w:lang w:bidi="en-US"/>
        </w:rPr>
        <mc:AlternateContent>
          <mc:Choice Requires="wps">
            <w:drawing>
              <wp:anchor distT="0" distB="0" distL="114300" distR="114300" simplePos="0" relativeHeight="251698176" behindDoc="0" locked="0" layoutInCell="1" allowOverlap="1" wp14:anchorId="4812D8F3" wp14:editId="1619CBC7">
                <wp:simplePos x="0" y="0"/>
                <wp:positionH relativeFrom="rightMargin">
                  <wp:posOffset>-281395</wp:posOffset>
                </wp:positionH>
                <wp:positionV relativeFrom="paragraph">
                  <wp:posOffset>33927</wp:posOffset>
                </wp:positionV>
                <wp:extent cx="485923" cy="329876"/>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485923" cy="329876"/>
                        </a:xfrm>
                        <a:prstGeom prst="rect">
                          <a:avLst/>
                        </a:prstGeom>
                        <a:noFill/>
                        <a:ln w="6350">
                          <a:noFill/>
                        </a:ln>
                      </wps:spPr>
                      <wps:txbx>
                        <w:txbxContent>
                          <w:p w14:paraId="47C39EAD" w14:textId="6C73E589" w:rsidR="002F36C8" w:rsidRDefault="002F36C8" w:rsidP="002F36C8">
                            <w:r>
                              <w:t xml:space="preserve">- </w:t>
                            </w:r>
                            <w:r w:rsidR="005805BE">
                              <w:t>6</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2D8F3" id="Text Box 320" o:spid="_x0000_s1040" type="#_x0000_t202" style="position:absolute;margin-left:-22.15pt;margin-top:2.65pt;width:38.25pt;height:25.95pt;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" filled="f" stroked="f" strokeweight=".5pt">
                <v:textbox>
                  <w:txbxContent>
                    <w:p w14:paraId="47C39EAD" w14:textId="6C73E589" w:rsidR="002F36C8" w:rsidRDefault="002F36C8" w:rsidP="002F36C8">
                      <w:r>
                        <w:t xml:space="preserve">- </w:t>
                      </w:r>
                      <w:r w:rsidR="005805BE">
                        <w:t>6</w:t>
                      </w:r>
                      <w:r>
                        <w:t xml:space="preserve"> -</w:t>
                      </w:r>
                    </w:p>
                  </w:txbxContent>
                </v:textbox>
                <w10:wrap anchorx="margin"/>
              </v:shape>
            </w:pict>
          </mc:Fallback>
        </mc:AlternateContent>
      </w:r>
      <w:r>
        <w:rPr>
          <w:rFonts w:ascii="Arial" w:eastAsia="Cambria" w:hAnsi="Arial" w:cs="Arial"/>
          <w:lang w:eastAsia="ar-SA"/>
        </w:rPr>
        <w:br w:type="page"/>
      </w:r>
      <w:r>
        <w:rPr>
          <w:rFonts w:ascii="Arial" w:hAnsi="Arial" w:cs="Arial"/>
          <w:b/>
          <w:bCs/>
          <w:kern w:val="1"/>
          <w:sz w:val="32"/>
          <w:szCs w:val="32"/>
          <w:lang w:eastAsia="ar-SA"/>
        </w:rPr>
        <w:lastRenderedPageBreak/>
        <w:t xml:space="preserve">5. </w:t>
      </w:r>
      <w:r>
        <w:rPr>
          <w:rFonts w:ascii="Arial" w:hAnsi="Arial" w:cs="Arial"/>
          <w:b/>
          <w:bCs/>
          <w:kern w:val="1"/>
          <w:sz w:val="32"/>
          <w:szCs w:val="32"/>
          <w:lang w:eastAsia="ar-SA"/>
        </w:rPr>
        <w:tab/>
      </w:r>
      <w:r w:rsidRPr="008C0F9C">
        <w:rPr>
          <w:rFonts w:ascii="Arial" w:hAnsi="Arial" w:cs="Arial"/>
          <w:b/>
          <w:bCs/>
          <w:kern w:val="1"/>
          <w:sz w:val="32"/>
          <w:szCs w:val="32"/>
          <w:lang w:eastAsia="ar-SA"/>
        </w:rPr>
        <w:t>Shop resource sheet</w:t>
      </w:r>
      <w:r>
        <w:rPr>
          <w:rFonts w:ascii="Arial" w:hAnsi="Arial" w:cs="Arial"/>
          <w:b/>
          <w:bCs/>
          <w:kern w:val="1"/>
          <w:sz w:val="32"/>
          <w:szCs w:val="32"/>
          <w:lang w:eastAsia="ar-SA"/>
        </w:rPr>
        <w:t xml:space="preserve"> </w:t>
      </w:r>
    </w:p>
    <w:p w14:paraId="372F97A1" w14:textId="77777777" w:rsidR="002F36C8" w:rsidRDefault="002F36C8" w:rsidP="002F36C8">
      <w:pPr>
        <w:suppressAutoHyphens/>
        <w:ind w:left="142"/>
        <w:rPr>
          <w:rFonts w:ascii="Arial" w:hAnsi="Arial"/>
          <w:lang w:eastAsia="ar-SA"/>
        </w:rPr>
      </w:pPr>
    </w:p>
    <w:p w14:paraId="37D8DE3F" w14:textId="77777777" w:rsidR="002F36C8" w:rsidRPr="00574BC2" w:rsidRDefault="002F36C8" w:rsidP="002F36C8">
      <w:pPr>
        <w:suppressAutoHyphens/>
        <w:ind w:left="142"/>
        <w:rPr>
          <w:rFonts w:ascii="Arial" w:hAnsi="Arial"/>
          <w:b/>
          <w:u w:val="single"/>
          <w:lang w:eastAsia="ar-SA"/>
        </w:rPr>
      </w:pPr>
      <w:r w:rsidRPr="00574BC2">
        <w:rPr>
          <w:rFonts w:ascii="Arial" w:hAnsi="Arial"/>
          <w:b/>
          <w:u w:val="single"/>
          <w:lang w:eastAsia="ar-SA"/>
        </w:rPr>
        <w:t>Items to buy</w:t>
      </w:r>
    </w:p>
    <w:p w14:paraId="15D2D9CD" w14:textId="77777777" w:rsidR="002F36C8" w:rsidRPr="008C0F9C" w:rsidRDefault="002F36C8" w:rsidP="002F36C8">
      <w:pPr>
        <w:suppressAutoHyphens/>
        <w:rPr>
          <w:rFonts w:ascii="Arial" w:hAnsi="Arial" w:cs="Arial"/>
          <w:b/>
          <w:lang w:eastAsia="ar-SA"/>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2F36C8" w:rsidRPr="00704781" w14:paraId="20C84E5F" w14:textId="77777777" w:rsidTr="007C1F6F">
        <w:trPr>
          <w:jc w:val="center"/>
        </w:trPr>
        <w:tc>
          <w:tcPr>
            <w:tcW w:w="9781" w:type="dxa"/>
            <w:gridSpan w:val="5"/>
            <w:shd w:val="clear" w:color="auto" w:fill="BFBFBF" w:themeFill="background1" w:themeFillShade="BF"/>
          </w:tcPr>
          <w:p w14:paraId="54FA48D1" w14:textId="77777777" w:rsidR="002F36C8" w:rsidRPr="0028238A" w:rsidRDefault="002F36C8" w:rsidP="007C1F6F">
            <w:pPr>
              <w:suppressAutoHyphens/>
              <w:spacing w:before="120" w:after="120"/>
              <w:ind w:left="357"/>
              <w:rPr>
                <w:rFonts w:ascii="Arial" w:hAnsi="Arial" w:cs="Arial"/>
                <w:b/>
                <w:lang w:eastAsia="ar-SA"/>
              </w:rPr>
            </w:pPr>
            <w:r w:rsidRPr="0028238A">
              <w:rPr>
                <w:rFonts w:ascii="Arial" w:hAnsi="Arial" w:cs="Arial"/>
                <w:b/>
                <w:lang w:eastAsia="ar-SA"/>
              </w:rPr>
              <w:t>Electrical components</w:t>
            </w:r>
          </w:p>
        </w:tc>
      </w:tr>
      <w:tr w:rsidR="002F36C8" w:rsidRPr="00704781" w14:paraId="2ACAA032" w14:textId="77777777" w:rsidTr="007C1F6F">
        <w:trPr>
          <w:jc w:val="center"/>
        </w:trPr>
        <w:tc>
          <w:tcPr>
            <w:tcW w:w="1902" w:type="dxa"/>
            <w:shd w:val="clear" w:color="auto" w:fill="auto"/>
          </w:tcPr>
          <w:p w14:paraId="3F736130" w14:textId="77777777" w:rsidR="002F36C8" w:rsidRPr="00704781" w:rsidRDefault="002F36C8" w:rsidP="007C1F6F">
            <w:pPr>
              <w:suppressAutoHyphens/>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4978" w:type="dxa"/>
            <w:gridSpan w:val="2"/>
            <w:shd w:val="clear" w:color="auto" w:fill="auto"/>
          </w:tcPr>
          <w:p w14:paraId="48643DA3" w14:textId="77777777" w:rsidR="002F36C8" w:rsidRPr="00704781" w:rsidRDefault="002F36C8" w:rsidP="007C1F6F">
            <w:pPr>
              <w:suppressAutoHyphens/>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06" w:type="dxa"/>
            <w:shd w:val="clear" w:color="auto" w:fill="auto"/>
            <w:vAlign w:val="center"/>
          </w:tcPr>
          <w:p w14:paraId="489D6FD4" w14:textId="77777777" w:rsidR="002F36C8" w:rsidRPr="00704781" w:rsidRDefault="002F36C8" w:rsidP="007C1F6F">
            <w:pPr>
              <w:suppressAutoHyphens/>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5AD7FB25" w14:textId="77777777" w:rsidR="002F36C8" w:rsidRPr="00704781" w:rsidRDefault="002F36C8" w:rsidP="007C1F6F">
            <w:pPr>
              <w:suppressAutoHyphens/>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2F36C8" w:rsidRPr="00704781" w14:paraId="4D615BD6" w14:textId="77777777" w:rsidTr="007C1F6F">
        <w:trPr>
          <w:jc w:val="center"/>
        </w:trPr>
        <w:tc>
          <w:tcPr>
            <w:tcW w:w="1902" w:type="dxa"/>
            <w:shd w:val="clear" w:color="auto" w:fill="auto"/>
            <w:vAlign w:val="center"/>
          </w:tcPr>
          <w:p w14:paraId="3A706B44" w14:textId="77777777" w:rsidR="002F36C8" w:rsidRPr="00704781" w:rsidRDefault="002F36C8" w:rsidP="007C1F6F">
            <w:pPr>
              <w:suppressAutoHyphens/>
              <w:jc w:val="center"/>
              <w:rPr>
                <w:rFonts w:ascii="Arial" w:hAnsi="Arial" w:cs="Arial"/>
                <w:sz w:val="22"/>
                <w:szCs w:val="22"/>
                <w:lang w:eastAsia="ar-SA"/>
              </w:rPr>
            </w:pPr>
            <w:r w:rsidRPr="00704781">
              <w:rPr>
                <w:rFonts w:ascii="Arial" w:hAnsi="Arial" w:cs="Arial"/>
                <w:sz w:val="22"/>
                <w:szCs w:val="22"/>
                <w:lang w:eastAsia="ar-SA"/>
              </w:rPr>
              <w:t>Crocodile leads</w:t>
            </w:r>
          </w:p>
        </w:tc>
        <w:tc>
          <w:tcPr>
            <w:tcW w:w="1767" w:type="dxa"/>
            <w:shd w:val="clear" w:color="auto" w:fill="auto"/>
            <w:vAlign w:val="center"/>
          </w:tcPr>
          <w:p w14:paraId="05CFE606" w14:textId="77777777" w:rsidR="002F36C8" w:rsidRPr="00704781" w:rsidRDefault="002F36C8" w:rsidP="007C1F6F">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76AB618A" wp14:editId="27C9D994">
                  <wp:extent cx="630555" cy="473075"/>
                  <wp:effectExtent l="0" t="0" r="0" b="31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 cy="473075"/>
                          </a:xfrm>
                          <a:prstGeom prst="rect">
                            <a:avLst/>
                          </a:prstGeom>
                          <a:noFill/>
                          <a:ln>
                            <a:noFill/>
                          </a:ln>
                        </pic:spPr>
                      </pic:pic>
                    </a:graphicData>
                  </a:graphic>
                </wp:inline>
              </w:drawing>
            </w:r>
          </w:p>
        </w:tc>
        <w:tc>
          <w:tcPr>
            <w:tcW w:w="3211" w:type="dxa"/>
            <w:shd w:val="clear" w:color="auto" w:fill="auto"/>
            <w:vAlign w:val="center"/>
          </w:tcPr>
          <w:p w14:paraId="13B83140" w14:textId="77777777" w:rsidR="002F36C8" w:rsidRPr="00704781" w:rsidRDefault="002F36C8" w:rsidP="007C1F6F">
            <w:pPr>
              <w:suppressAutoHyphens/>
              <w:ind w:left="34"/>
              <w:jc w:val="center"/>
              <w:rPr>
                <w:rFonts w:ascii="Arial" w:hAnsi="Arial" w:cs="Arial"/>
                <w:sz w:val="22"/>
                <w:szCs w:val="22"/>
                <w:lang w:eastAsia="ar-SA"/>
              </w:rPr>
            </w:pPr>
            <w:r w:rsidRPr="00704781">
              <w:rPr>
                <w:rFonts w:ascii="Arial" w:hAnsi="Arial" w:cs="Arial"/>
                <w:sz w:val="22"/>
                <w:szCs w:val="22"/>
                <w:lang w:eastAsia="ar-SA"/>
              </w:rPr>
              <w:t>Lead with crocodile clips at each end</w:t>
            </w:r>
          </w:p>
        </w:tc>
        <w:tc>
          <w:tcPr>
            <w:tcW w:w="1506" w:type="dxa"/>
            <w:shd w:val="clear" w:color="auto" w:fill="auto"/>
            <w:vAlign w:val="center"/>
          </w:tcPr>
          <w:p w14:paraId="1C461927" w14:textId="77777777" w:rsidR="002F36C8" w:rsidRPr="00704781" w:rsidRDefault="002F36C8" w:rsidP="007C1F6F">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483FA9C9" w14:textId="77777777" w:rsidR="002F36C8" w:rsidRPr="00704781" w:rsidRDefault="002F36C8" w:rsidP="007C1F6F">
            <w:pPr>
              <w:suppressAutoHyphens/>
              <w:jc w:val="center"/>
              <w:rPr>
                <w:rFonts w:ascii="Arial" w:hAnsi="Arial" w:cs="Arial"/>
                <w:sz w:val="22"/>
                <w:szCs w:val="22"/>
                <w:lang w:eastAsia="ar-SA"/>
              </w:rPr>
            </w:pPr>
            <w:r>
              <w:rPr>
                <w:rFonts w:ascii="Arial" w:hAnsi="Arial" w:cs="Arial"/>
                <w:sz w:val="22"/>
                <w:szCs w:val="22"/>
                <w:lang w:eastAsia="ar-SA"/>
              </w:rPr>
              <w:t>4</w:t>
            </w:r>
            <w:r w:rsidRPr="00704781">
              <w:rPr>
                <w:rFonts w:ascii="Arial" w:hAnsi="Arial" w:cs="Arial"/>
                <w:sz w:val="22"/>
                <w:szCs w:val="22"/>
                <w:lang w:eastAsia="ar-SA"/>
              </w:rPr>
              <w:t xml:space="preserve"> Faradays</w:t>
            </w:r>
          </w:p>
        </w:tc>
      </w:tr>
      <w:tr w:rsidR="002F36C8" w:rsidRPr="00704781" w14:paraId="7E3C8787" w14:textId="77777777" w:rsidTr="007C1F6F">
        <w:trPr>
          <w:jc w:val="center"/>
        </w:trPr>
        <w:tc>
          <w:tcPr>
            <w:tcW w:w="1902" w:type="dxa"/>
            <w:shd w:val="clear" w:color="auto" w:fill="auto"/>
            <w:vAlign w:val="center"/>
          </w:tcPr>
          <w:p w14:paraId="2B0CF616" w14:textId="77777777" w:rsidR="002F36C8" w:rsidRPr="00510E38" w:rsidRDefault="002F36C8" w:rsidP="007C1F6F">
            <w:pPr>
              <w:suppressAutoHyphens/>
              <w:ind w:left="18"/>
              <w:jc w:val="center"/>
              <w:rPr>
                <w:rFonts w:ascii="Arial" w:hAnsi="Arial" w:cs="Arial"/>
                <w:sz w:val="22"/>
                <w:szCs w:val="22"/>
                <w:lang w:eastAsia="ar-SA"/>
              </w:rPr>
            </w:pPr>
            <w:r w:rsidRPr="00510E38">
              <w:rPr>
                <w:rFonts w:ascii="Arial" w:hAnsi="Arial" w:cs="Arial"/>
                <w:sz w:val="22"/>
                <w:szCs w:val="22"/>
                <w:lang w:eastAsia="ar-SA"/>
              </w:rPr>
              <w:t>Piezo buzzer</w:t>
            </w:r>
          </w:p>
          <w:p w14:paraId="2B497F90" w14:textId="77777777" w:rsidR="002F36C8" w:rsidRPr="00704781" w:rsidRDefault="002F36C8" w:rsidP="007C1F6F">
            <w:pPr>
              <w:suppressAutoHyphens/>
              <w:ind w:left="18"/>
              <w:jc w:val="center"/>
              <w:rPr>
                <w:rFonts w:ascii="Arial" w:hAnsi="Arial" w:cs="Arial"/>
                <w:sz w:val="22"/>
                <w:szCs w:val="22"/>
                <w:lang w:eastAsia="ar-SA"/>
              </w:rPr>
            </w:pPr>
          </w:p>
        </w:tc>
        <w:tc>
          <w:tcPr>
            <w:tcW w:w="1767" w:type="dxa"/>
            <w:shd w:val="clear" w:color="auto" w:fill="auto"/>
            <w:vAlign w:val="center"/>
          </w:tcPr>
          <w:p w14:paraId="3DAF7B6C" w14:textId="77777777" w:rsidR="002F36C8" w:rsidRPr="00704781" w:rsidRDefault="002F36C8" w:rsidP="007C1F6F">
            <w:pPr>
              <w:suppressAutoHyphens/>
              <w:spacing w:before="60" w:after="60"/>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05ACD2B8" wp14:editId="521C890D">
                  <wp:extent cx="835660" cy="630555"/>
                  <wp:effectExtent l="0" t="0" r="2540" b="0"/>
                  <wp:docPr id="353" name="Picture 353" descr="Kittronic buz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ittronic buzz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2518" cy="635730"/>
                          </a:xfrm>
                          <a:prstGeom prst="rect">
                            <a:avLst/>
                          </a:prstGeom>
                          <a:noFill/>
                          <a:ln>
                            <a:noFill/>
                          </a:ln>
                        </pic:spPr>
                      </pic:pic>
                    </a:graphicData>
                  </a:graphic>
                </wp:inline>
              </w:drawing>
            </w:r>
          </w:p>
        </w:tc>
        <w:tc>
          <w:tcPr>
            <w:tcW w:w="3211" w:type="dxa"/>
            <w:shd w:val="clear" w:color="auto" w:fill="auto"/>
            <w:vAlign w:val="center"/>
          </w:tcPr>
          <w:p w14:paraId="101EBC59" w14:textId="77777777" w:rsidR="002F36C8" w:rsidRPr="00704781" w:rsidRDefault="002F36C8" w:rsidP="007C1F6F">
            <w:pPr>
              <w:suppressAutoHyphens/>
              <w:ind w:left="34"/>
              <w:jc w:val="center"/>
              <w:rPr>
                <w:rFonts w:ascii="Arial" w:hAnsi="Arial" w:cs="Arial"/>
                <w:sz w:val="22"/>
                <w:szCs w:val="22"/>
                <w:lang w:eastAsia="ar-SA"/>
              </w:rPr>
            </w:pPr>
            <w:r>
              <w:rPr>
                <w:rFonts w:ascii="Arial" w:hAnsi="Arial" w:cs="Arial"/>
                <w:sz w:val="22"/>
                <w:szCs w:val="22"/>
                <w:lang w:eastAsia="ar-SA"/>
              </w:rPr>
              <w:t>Connect</w:t>
            </w:r>
            <w:r w:rsidRPr="00704781">
              <w:rPr>
                <w:rFonts w:ascii="Arial" w:hAnsi="Arial" w:cs="Arial"/>
                <w:sz w:val="22"/>
                <w:szCs w:val="22"/>
                <w:lang w:eastAsia="ar-SA"/>
              </w:rPr>
              <w:t xml:space="preserve"> in a circuit to give a sound output</w:t>
            </w:r>
          </w:p>
        </w:tc>
        <w:tc>
          <w:tcPr>
            <w:tcW w:w="1506" w:type="dxa"/>
            <w:shd w:val="clear" w:color="auto" w:fill="auto"/>
            <w:vAlign w:val="center"/>
          </w:tcPr>
          <w:p w14:paraId="062C5B35" w14:textId="77777777" w:rsidR="002F36C8" w:rsidRPr="00704781" w:rsidRDefault="002F36C8" w:rsidP="007C1F6F">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6EB3AE8F" w14:textId="77777777" w:rsidR="002F36C8" w:rsidRPr="00704781" w:rsidRDefault="002F36C8" w:rsidP="007C1F6F">
            <w:pPr>
              <w:suppressAutoHyphens/>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2F36C8" w:rsidRPr="00704781" w14:paraId="4ABE6F88" w14:textId="77777777" w:rsidTr="007C1F6F">
        <w:trPr>
          <w:jc w:val="center"/>
        </w:trPr>
        <w:tc>
          <w:tcPr>
            <w:tcW w:w="1902" w:type="dxa"/>
            <w:shd w:val="clear" w:color="auto" w:fill="auto"/>
            <w:vAlign w:val="center"/>
          </w:tcPr>
          <w:p w14:paraId="73282F50" w14:textId="77777777" w:rsidR="002F36C8" w:rsidRPr="00704781"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LED</w:t>
            </w:r>
            <w:r w:rsidRPr="00704781">
              <w:rPr>
                <w:rFonts w:ascii="Arial" w:hAnsi="Arial" w:cs="Arial"/>
                <w:sz w:val="22"/>
                <w:szCs w:val="22"/>
                <w:lang w:eastAsia="ar-SA"/>
              </w:rPr>
              <w:t xml:space="preserve"> – </w:t>
            </w:r>
            <w:r>
              <w:rPr>
                <w:rFonts w:ascii="Arial" w:hAnsi="Arial" w:cs="Arial"/>
                <w:sz w:val="22"/>
                <w:szCs w:val="22"/>
                <w:lang w:eastAsia="ar-SA"/>
              </w:rPr>
              <w:t xml:space="preserve">various </w:t>
            </w:r>
            <w:proofErr w:type="spellStart"/>
            <w:r>
              <w:rPr>
                <w:rFonts w:ascii="Arial" w:hAnsi="Arial" w:cs="Arial"/>
                <w:sz w:val="22"/>
                <w:szCs w:val="22"/>
                <w:lang w:eastAsia="ar-SA"/>
              </w:rPr>
              <w:t>colours</w:t>
            </w:r>
            <w:proofErr w:type="spellEnd"/>
          </w:p>
        </w:tc>
        <w:tc>
          <w:tcPr>
            <w:tcW w:w="1767" w:type="dxa"/>
            <w:shd w:val="clear" w:color="auto" w:fill="auto"/>
            <w:vAlign w:val="center"/>
          </w:tcPr>
          <w:p w14:paraId="67AC1835" w14:textId="77777777" w:rsidR="002F36C8" w:rsidRPr="00704781" w:rsidRDefault="002F36C8" w:rsidP="007C1F6F">
            <w:pPr>
              <w:suppressAutoHyphens/>
              <w:spacing w:before="60" w:after="60"/>
              <w:ind w:left="33"/>
              <w:jc w:val="center"/>
              <w:rPr>
                <w:rFonts w:ascii="Arial" w:hAnsi="Arial" w:cs="Arial"/>
                <w:sz w:val="22"/>
                <w:szCs w:val="22"/>
                <w:lang w:eastAsia="ar-SA"/>
              </w:rPr>
            </w:pPr>
            <w:r w:rsidRPr="00704781">
              <w:rPr>
                <w:rFonts w:ascii="Arial" w:hAnsi="Arial" w:cs="Arial"/>
                <w:noProof/>
                <w:sz w:val="22"/>
                <w:szCs w:val="22"/>
                <w:lang w:eastAsia="en-GB"/>
              </w:rPr>
              <w:drawing>
                <wp:inline distT="0" distB="0" distL="0" distR="0" wp14:anchorId="2BC29802" wp14:editId="634E47DC">
                  <wp:extent cx="473075" cy="488950"/>
                  <wp:effectExtent l="0" t="0" r="3175" b="635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075" cy="488950"/>
                          </a:xfrm>
                          <a:prstGeom prst="rect">
                            <a:avLst/>
                          </a:prstGeom>
                          <a:noFill/>
                          <a:ln>
                            <a:noFill/>
                          </a:ln>
                        </pic:spPr>
                      </pic:pic>
                    </a:graphicData>
                  </a:graphic>
                </wp:inline>
              </w:drawing>
            </w:r>
          </w:p>
        </w:tc>
        <w:tc>
          <w:tcPr>
            <w:tcW w:w="3211" w:type="dxa"/>
            <w:shd w:val="clear" w:color="auto" w:fill="auto"/>
            <w:vAlign w:val="center"/>
          </w:tcPr>
          <w:p w14:paraId="502984BE" w14:textId="77777777" w:rsidR="002F36C8" w:rsidRPr="00704781" w:rsidRDefault="002F36C8" w:rsidP="007C1F6F">
            <w:pPr>
              <w:suppressAutoHyphens/>
              <w:ind w:left="33"/>
              <w:jc w:val="center"/>
              <w:rPr>
                <w:rFonts w:ascii="Arial" w:hAnsi="Arial" w:cs="Arial"/>
                <w:sz w:val="22"/>
                <w:szCs w:val="22"/>
                <w:lang w:eastAsia="ar-SA"/>
              </w:rPr>
            </w:pPr>
            <w:r>
              <w:rPr>
                <w:rFonts w:ascii="Arial" w:hAnsi="Arial" w:cs="Arial"/>
                <w:sz w:val="22"/>
                <w:szCs w:val="22"/>
                <w:lang w:eastAsia="ar-SA"/>
              </w:rPr>
              <w:t>Light Emitting Diode which lights up when connected</w:t>
            </w:r>
            <w:r w:rsidRPr="00704781">
              <w:rPr>
                <w:rFonts w:ascii="Arial" w:hAnsi="Arial" w:cs="Arial"/>
                <w:sz w:val="22"/>
                <w:szCs w:val="22"/>
                <w:lang w:eastAsia="ar-SA"/>
              </w:rPr>
              <w:t xml:space="preserve"> in </w:t>
            </w:r>
            <w:r>
              <w:rPr>
                <w:rFonts w:ascii="Arial" w:hAnsi="Arial" w:cs="Arial"/>
                <w:sz w:val="22"/>
                <w:szCs w:val="22"/>
                <w:lang w:eastAsia="ar-SA"/>
              </w:rPr>
              <w:t>a circuit. Choose from red, orange, green or blue.</w:t>
            </w:r>
          </w:p>
        </w:tc>
        <w:tc>
          <w:tcPr>
            <w:tcW w:w="1506" w:type="dxa"/>
            <w:shd w:val="clear" w:color="auto" w:fill="auto"/>
            <w:vAlign w:val="center"/>
          </w:tcPr>
          <w:p w14:paraId="63D63E8B" w14:textId="77777777" w:rsidR="002F36C8" w:rsidRPr="00704781" w:rsidRDefault="002F36C8" w:rsidP="007C1F6F">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2D2A4C50" w14:textId="77777777" w:rsidR="002F36C8" w:rsidRPr="00704781" w:rsidRDefault="002F36C8" w:rsidP="007C1F6F">
            <w:pPr>
              <w:suppressAutoHyphens/>
              <w:jc w:val="center"/>
              <w:rPr>
                <w:rFonts w:ascii="Arial" w:hAnsi="Arial" w:cs="Arial"/>
                <w:sz w:val="22"/>
                <w:szCs w:val="22"/>
                <w:lang w:eastAsia="ar-SA"/>
              </w:rPr>
            </w:pPr>
            <w:r w:rsidRPr="00704781">
              <w:rPr>
                <w:rFonts w:ascii="Arial" w:hAnsi="Arial" w:cs="Arial"/>
                <w:sz w:val="22"/>
                <w:szCs w:val="22"/>
                <w:lang w:eastAsia="ar-SA"/>
              </w:rPr>
              <w:t xml:space="preserve"> </w:t>
            </w: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2F36C8" w:rsidRPr="00704781" w14:paraId="368C52E0" w14:textId="77777777" w:rsidTr="007C1F6F">
        <w:trPr>
          <w:jc w:val="center"/>
        </w:trPr>
        <w:tc>
          <w:tcPr>
            <w:tcW w:w="1902" w:type="dxa"/>
            <w:shd w:val="clear" w:color="auto" w:fill="auto"/>
            <w:vAlign w:val="center"/>
          </w:tcPr>
          <w:p w14:paraId="06C97F6A" w14:textId="77777777" w:rsidR="002F36C8" w:rsidRPr="00704781"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Motor</w:t>
            </w:r>
          </w:p>
        </w:tc>
        <w:tc>
          <w:tcPr>
            <w:tcW w:w="1767" w:type="dxa"/>
            <w:shd w:val="clear" w:color="auto" w:fill="auto"/>
            <w:vAlign w:val="center"/>
          </w:tcPr>
          <w:p w14:paraId="7B29B229" w14:textId="77777777" w:rsidR="002F36C8" w:rsidRDefault="002F36C8" w:rsidP="007C1F6F">
            <w:pPr>
              <w:suppressAutoHyphens/>
              <w:spacing w:before="60" w:after="60"/>
              <w:ind w:left="33"/>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62336" behindDoc="0" locked="0" layoutInCell="1" allowOverlap="1" wp14:anchorId="4D27B988" wp14:editId="080584DB">
                      <wp:simplePos x="0" y="0"/>
                      <wp:positionH relativeFrom="column">
                        <wp:posOffset>38735</wp:posOffset>
                      </wp:positionH>
                      <wp:positionV relativeFrom="paragraph">
                        <wp:posOffset>59690</wp:posOffset>
                      </wp:positionV>
                      <wp:extent cx="847090" cy="688340"/>
                      <wp:effectExtent l="0" t="3175" r="3810" b="3810"/>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688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22758" w14:textId="77777777" w:rsidR="002F36C8" w:rsidRDefault="002F36C8" w:rsidP="002F36C8">
                                  <w:r>
                                    <w:rPr>
                                      <w:noProof/>
                                      <w:lang w:eastAsia="en-GB"/>
                                    </w:rPr>
                                    <w:drawing>
                                      <wp:inline distT="0" distB="0" distL="0" distR="0" wp14:anchorId="272C42B0" wp14:editId="68072FF4">
                                        <wp:extent cx="610870" cy="5873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5">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7B988" id="Text Box 10" o:spid="_x0000_s1041" type="#_x0000_t202" style="position:absolute;left:0;text-align:left;margin-left:3.05pt;margin-top:4.7pt;width:66.7pt;height:5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" stroked="f">
                      <v:textbox>
                        <w:txbxContent>
                          <w:p w14:paraId="5DA22758" w14:textId="77777777" w:rsidR="002F36C8" w:rsidRDefault="002F36C8" w:rsidP="002F36C8">
                            <w:r>
                              <w:rPr>
                                <w:noProof/>
                                <w:lang w:eastAsia="en-GB"/>
                              </w:rPr>
                              <w:drawing>
                                <wp:inline distT="0" distB="0" distL="0" distR="0" wp14:anchorId="272C42B0" wp14:editId="68072FF4">
                                  <wp:extent cx="610870" cy="58737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or2.JPG"/>
                                          <pic:cNvPicPr/>
                                        </pic:nvPicPr>
                                        <pic:blipFill>
                                          <a:blip r:embed="rId15">
                                            <a:extLst>
                                              <a:ext uri="{28A0092B-C50C-407E-A947-70E740481C1C}">
                                                <a14:useLocalDpi xmlns:a14="http://schemas.microsoft.com/office/drawing/2010/main" val="0"/>
                                              </a:ext>
                                            </a:extLst>
                                          </a:blip>
                                          <a:stretch>
                                            <a:fillRect/>
                                          </a:stretch>
                                        </pic:blipFill>
                                        <pic:spPr>
                                          <a:xfrm>
                                            <a:off x="0" y="0"/>
                                            <a:ext cx="610870" cy="587375"/>
                                          </a:xfrm>
                                          <a:prstGeom prst="rect">
                                            <a:avLst/>
                                          </a:prstGeom>
                                        </pic:spPr>
                                      </pic:pic>
                                    </a:graphicData>
                                  </a:graphic>
                                </wp:inline>
                              </w:drawing>
                            </w:r>
                          </w:p>
                        </w:txbxContent>
                      </v:textbox>
                    </v:shape>
                  </w:pict>
                </mc:Fallback>
              </mc:AlternateContent>
            </w:r>
          </w:p>
          <w:p w14:paraId="09A4D8FE" w14:textId="77777777" w:rsidR="002F36C8" w:rsidRDefault="002F36C8" w:rsidP="007C1F6F">
            <w:pPr>
              <w:suppressAutoHyphens/>
              <w:spacing w:before="60" w:after="60"/>
              <w:ind w:left="33"/>
              <w:jc w:val="center"/>
              <w:rPr>
                <w:rFonts w:ascii="Arial" w:hAnsi="Arial" w:cs="Arial"/>
                <w:sz w:val="22"/>
                <w:szCs w:val="22"/>
                <w:lang w:eastAsia="ar-SA"/>
              </w:rPr>
            </w:pPr>
          </w:p>
          <w:p w14:paraId="142532C3" w14:textId="77777777" w:rsidR="002F36C8" w:rsidRDefault="002F36C8" w:rsidP="007C1F6F">
            <w:pPr>
              <w:suppressAutoHyphens/>
              <w:spacing w:before="60" w:after="60"/>
              <w:ind w:left="33"/>
              <w:jc w:val="center"/>
              <w:rPr>
                <w:rFonts w:ascii="Arial" w:hAnsi="Arial" w:cs="Arial"/>
                <w:sz w:val="22"/>
                <w:szCs w:val="22"/>
                <w:lang w:eastAsia="ar-SA"/>
              </w:rPr>
            </w:pPr>
          </w:p>
          <w:p w14:paraId="721915F0" w14:textId="77777777" w:rsidR="002F36C8" w:rsidRPr="00704781" w:rsidRDefault="002F36C8" w:rsidP="007C1F6F">
            <w:pPr>
              <w:suppressAutoHyphens/>
              <w:spacing w:before="60" w:after="60"/>
              <w:ind w:left="33"/>
              <w:jc w:val="center"/>
              <w:rPr>
                <w:rFonts w:ascii="Arial" w:hAnsi="Arial" w:cs="Arial"/>
                <w:sz w:val="22"/>
                <w:szCs w:val="22"/>
                <w:lang w:eastAsia="ar-SA"/>
              </w:rPr>
            </w:pPr>
          </w:p>
        </w:tc>
        <w:tc>
          <w:tcPr>
            <w:tcW w:w="3211" w:type="dxa"/>
            <w:shd w:val="clear" w:color="auto" w:fill="auto"/>
            <w:vAlign w:val="center"/>
          </w:tcPr>
          <w:p w14:paraId="476B93BE" w14:textId="77777777" w:rsidR="002F36C8" w:rsidRPr="00704781" w:rsidRDefault="002F36C8" w:rsidP="007C1F6F">
            <w:pPr>
              <w:suppressAutoHyphens/>
              <w:ind w:left="33"/>
              <w:jc w:val="center"/>
              <w:rPr>
                <w:rFonts w:ascii="Arial" w:hAnsi="Arial" w:cs="Arial"/>
                <w:sz w:val="22"/>
                <w:szCs w:val="22"/>
                <w:lang w:eastAsia="ar-SA"/>
              </w:rPr>
            </w:pPr>
            <w:r>
              <w:rPr>
                <w:rFonts w:ascii="Arial" w:hAnsi="Arial" w:cs="Arial"/>
                <w:sz w:val="22"/>
                <w:szCs w:val="22"/>
                <w:lang w:eastAsia="ar-SA"/>
              </w:rPr>
              <w:t xml:space="preserve">Connect in a circuit to create clockwise or anti-clockwise movement. Will </w:t>
            </w:r>
            <w:r w:rsidRPr="00567AD9">
              <w:rPr>
                <w:rFonts w:ascii="Arial" w:hAnsi="Arial" w:cs="Arial"/>
                <w:b/>
                <w:sz w:val="22"/>
                <w:szCs w:val="22"/>
                <w:lang w:eastAsia="ar-SA"/>
              </w:rPr>
              <w:t>not work</w:t>
            </w:r>
            <w:r>
              <w:rPr>
                <w:rFonts w:ascii="Arial" w:hAnsi="Arial" w:cs="Arial"/>
                <w:sz w:val="22"/>
                <w:szCs w:val="22"/>
                <w:lang w:eastAsia="ar-SA"/>
              </w:rPr>
              <w:t xml:space="preserve"> with a solar panel or an LDR.</w:t>
            </w:r>
          </w:p>
        </w:tc>
        <w:tc>
          <w:tcPr>
            <w:tcW w:w="1506" w:type="dxa"/>
            <w:shd w:val="clear" w:color="auto" w:fill="auto"/>
            <w:vAlign w:val="center"/>
          </w:tcPr>
          <w:p w14:paraId="050FCE19" w14:textId="77777777" w:rsidR="002F36C8" w:rsidRPr="00704781"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A62420A" w14:textId="77777777" w:rsidR="002F36C8" w:rsidRPr="00704781" w:rsidRDefault="002F36C8" w:rsidP="007C1F6F">
            <w:pPr>
              <w:suppressAutoHyphens/>
              <w:jc w:val="center"/>
              <w:rPr>
                <w:rFonts w:ascii="Arial" w:hAnsi="Arial" w:cs="Arial"/>
                <w:sz w:val="22"/>
                <w:szCs w:val="22"/>
                <w:lang w:eastAsia="ar-SA"/>
              </w:rPr>
            </w:pPr>
            <w:r>
              <w:rPr>
                <w:rFonts w:ascii="Arial" w:hAnsi="Arial" w:cs="Arial"/>
                <w:sz w:val="22"/>
                <w:szCs w:val="22"/>
                <w:lang w:eastAsia="ar-SA"/>
              </w:rPr>
              <w:t xml:space="preserve">6 </w:t>
            </w:r>
            <w:r w:rsidRPr="00704781">
              <w:rPr>
                <w:rFonts w:ascii="Arial" w:hAnsi="Arial" w:cs="Arial"/>
                <w:sz w:val="22"/>
                <w:szCs w:val="22"/>
                <w:lang w:eastAsia="ar-SA"/>
              </w:rPr>
              <w:t>Faradays</w:t>
            </w:r>
          </w:p>
        </w:tc>
      </w:tr>
      <w:tr w:rsidR="002F36C8" w:rsidRPr="00704781" w14:paraId="2E791CF0" w14:textId="77777777" w:rsidTr="007C1F6F">
        <w:trPr>
          <w:jc w:val="center"/>
        </w:trPr>
        <w:tc>
          <w:tcPr>
            <w:tcW w:w="1902" w:type="dxa"/>
            <w:shd w:val="clear" w:color="auto" w:fill="auto"/>
            <w:vAlign w:val="center"/>
          </w:tcPr>
          <w:p w14:paraId="40541BAA" w14:textId="77777777" w:rsidR="002F36C8"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Solar motor</w:t>
            </w:r>
          </w:p>
          <w:p w14:paraId="75B61CC0" w14:textId="77777777" w:rsidR="002F36C8" w:rsidRDefault="002F36C8" w:rsidP="007C1F6F">
            <w:pPr>
              <w:suppressAutoHyphens/>
              <w:rPr>
                <w:rFonts w:ascii="Arial" w:hAnsi="Arial" w:cs="Arial"/>
                <w:sz w:val="22"/>
                <w:szCs w:val="22"/>
                <w:lang w:eastAsia="ar-SA"/>
              </w:rPr>
            </w:pPr>
          </w:p>
        </w:tc>
        <w:tc>
          <w:tcPr>
            <w:tcW w:w="1767" w:type="dxa"/>
            <w:shd w:val="clear" w:color="auto" w:fill="auto"/>
            <w:vAlign w:val="center"/>
          </w:tcPr>
          <w:p w14:paraId="6679E357" w14:textId="77777777" w:rsidR="002F36C8" w:rsidRDefault="002F36C8" w:rsidP="007C1F6F">
            <w:pPr>
              <w:suppressAutoHyphens/>
              <w:spacing w:before="60" w:after="60"/>
              <w:ind w:left="33"/>
              <w:jc w:val="center"/>
              <w:rPr>
                <w:rFonts w:ascii="Arial" w:hAnsi="Arial" w:cs="Arial"/>
                <w:noProof/>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67456" behindDoc="0" locked="0" layoutInCell="1" allowOverlap="1" wp14:anchorId="56C66EFE" wp14:editId="159CF146">
                      <wp:simplePos x="0" y="0"/>
                      <wp:positionH relativeFrom="column">
                        <wp:posOffset>-55245</wp:posOffset>
                      </wp:positionH>
                      <wp:positionV relativeFrom="paragraph">
                        <wp:posOffset>18415</wp:posOffset>
                      </wp:positionV>
                      <wp:extent cx="1082040" cy="782320"/>
                      <wp:effectExtent l="0" t="0" r="3810" b="0"/>
                      <wp:wrapNone/>
                      <wp:docPr id="334" name="Text Box 334"/>
                      <wp:cNvGraphicFramePr/>
                      <a:graphic xmlns:a="http://schemas.openxmlformats.org/drawingml/2006/main">
                        <a:graphicData uri="http://schemas.microsoft.com/office/word/2010/wordprocessingShape">
                          <wps:wsp>
                            <wps:cNvSpPr txBox="1"/>
                            <wps:spPr>
                              <a:xfrm>
                                <a:off x="0" y="0"/>
                                <a:ext cx="1082040" cy="782320"/>
                              </a:xfrm>
                              <a:prstGeom prst="rect">
                                <a:avLst/>
                              </a:prstGeom>
                              <a:solidFill>
                                <a:schemeClr val="lt1"/>
                              </a:solidFill>
                              <a:ln w="6350">
                                <a:noFill/>
                              </a:ln>
                            </wps:spPr>
                            <wps:txbx>
                              <w:txbxContent>
                                <w:p w14:paraId="76C7918F" w14:textId="77777777" w:rsidR="002F36C8" w:rsidRDefault="002F36C8" w:rsidP="002F36C8">
                                  <w:r>
                                    <w:rPr>
                                      <w:noProof/>
                                      <w:lang w:eastAsia="en-GB"/>
                                    </w:rPr>
                                    <w:drawing>
                                      <wp:inline distT="0" distB="0" distL="0" distR="0" wp14:anchorId="5795BC4B" wp14:editId="26657D16">
                                        <wp:extent cx="929031" cy="702184"/>
                                        <wp:effectExtent l="0" t="0" r="4445" b="3175"/>
                                        <wp:docPr id="365" name="Picture 36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6">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66EFE" id="Text Box 334" o:spid="_x0000_s1042" type="#_x0000_t202" style="position:absolute;left:0;text-align:left;margin-left:-4.35pt;margin-top:1.45pt;width:85.2pt;height:6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" fillcolor="white [3201]" stroked="f" strokeweight=".5pt">
                      <v:textbox>
                        <w:txbxContent>
                          <w:p w14:paraId="76C7918F" w14:textId="77777777" w:rsidR="002F36C8" w:rsidRDefault="002F36C8" w:rsidP="002F36C8">
                            <w:r>
                              <w:rPr>
                                <w:noProof/>
                                <w:lang w:eastAsia="en-GB"/>
                              </w:rPr>
                              <w:drawing>
                                <wp:inline distT="0" distB="0" distL="0" distR="0" wp14:anchorId="5795BC4B" wp14:editId="26657D16">
                                  <wp:extent cx="929031" cy="702184"/>
                                  <wp:effectExtent l="0" t="0" r="4445" b="3175"/>
                                  <wp:docPr id="365" name="Picture 365"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olar motor.JPG"/>
                                          <pic:cNvPicPr/>
                                        </pic:nvPicPr>
                                        <pic:blipFill>
                                          <a:blip r:embed="rId16">
                                            <a:extLst>
                                              <a:ext uri="{28A0092B-C50C-407E-A947-70E740481C1C}">
                                                <a14:useLocalDpi xmlns:a14="http://schemas.microsoft.com/office/drawing/2010/main" val="0"/>
                                              </a:ext>
                                            </a:extLst>
                                          </a:blip>
                                          <a:stretch>
                                            <a:fillRect/>
                                          </a:stretch>
                                        </pic:blipFill>
                                        <pic:spPr>
                                          <a:xfrm>
                                            <a:off x="0" y="0"/>
                                            <a:ext cx="945455" cy="714598"/>
                                          </a:xfrm>
                                          <a:prstGeom prst="rect">
                                            <a:avLst/>
                                          </a:prstGeom>
                                        </pic:spPr>
                                      </pic:pic>
                                    </a:graphicData>
                                  </a:graphic>
                                </wp:inline>
                              </w:drawing>
                            </w:r>
                          </w:p>
                        </w:txbxContent>
                      </v:textbox>
                    </v:shape>
                  </w:pict>
                </mc:Fallback>
              </mc:AlternateContent>
            </w:r>
          </w:p>
          <w:p w14:paraId="6D136887" w14:textId="77777777" w:rsidR="002F36C8" w:rsidRDefault="002F36C8" w:rsidP="007C1F6F">
            <w:pPr>
              <w:suppressAutoHyphens/>
              <w:spacing w:before="60" w:after="60"/>
              <w:ind w:left="33"/>
              <w:jc w:val="center"/>
              <w:rPr>
                <w:rFonts w:ascii="Arial" w:hAnsi="Arial" w:cs="Arial"/>
                <w:noProof/>
                <w:sz w:val="22"/>
                <w:szCs w:val="22"/>
                <w:lang w:eastAsia="ar-SA"/>
              </w:rPr>
            </w:pPr>
          </w:p>
          <w:p w14:paraId="1C9E00C6" w14:textId="77777777" w:rsidR="002F36C8" w:rsidRDefault="002F36C8" w:rsidP="007C1F6F">
            <w:pPr>
              <w:suppressAutoHyphens/>
              <w:spacing w:before="60" w:after="60"/>
              <w:ind w:left="33"/>
              <w:jc w:val="center"/>
              <w:rPr>
                <w:rFonts w:ascii="Arial" w:hAnsi="Arial" w:cs="Arial"/>
                <w:noProof/>
                <w:sz w:val="22"/>
                <w:szCs w:val="22"/>
                <w:lang w:eastAsia="ar-SA"/>
              </w:rPr>
            </w:pPr>
          </w:p>
          <w:p w14:paraId="74907DF9" w14:textId="77777777" w:rsidR="002F36C8" w:rsidRDefault="002F36C8" w:rsidP="007C1F6F">
            <w:pPr>
              <w:suppressAutoHyphens/>
              <w:spacing w:before="60" w:after="60"/>
              <w:rPr>
                <w:rFonts w:ascii="Arial" w:hAnsi="Arial" w:cs="Arial"/>
                <w:noProof/>
                <w:sz w:val="22"/>
                <w:szCs w:val="22"/>
                <w:lang w:eastAsia="ar-SA"/>
              </w:rPr>
            </w:pPr>
          </w:p>
        </w:tc>
        <w:tc>
          <w:tcPr>
            <w:tcW w:w="3211" w:type="dxa"/>
            <w:shd w:val="clear" w:color="auto" w:fill="auto"/>
            <w:vAlign w:val="center"/>
          </w:tcPr>
          <w:p w14:paraId="663DB5B0" w14:textId="77777777" w:rsidR="002F36C8" w:rsidRDefault="002F36C8" w:rsidP="007C1F6F">
            <w:pPr>
              <w:suppressAutoHyphens/>
              <w:ind w:left="33"/>
              <w:jc w:val="center"/>
              <w:rPr>
                <w:rFonts w:ascii="Arial" w:hAnsi="Arial" w:cs="Arial"/>
                <w:sz w:val="22"/>
                <w:szCs w:val="22"/>
                <w:lang w:eastAsia="ar-SA"/>
              </w:rPr>
            </w:pPr>
            <w:r>
              <w:rPr>
                <w:rFonts w:ascii="Arial" w:hAnsi="Arial" w:cs="Arial"/>
                <w:sz w:val="22"/>
                <w:szCs w:val="22"/>
                <w:lang w:eastAsia="ar-SA"/>
              </w:rPr>
              <w:t>Connect to a solar panel to create clockwise or anti-clockwise movement.</w:t>
            </w:r>
          </w:p>
        </w:tc>
        <w:tc>
          <w:tcPr>
            <w:tcW w:w="1506" w:type="dxa"/>
            <w:shd w:val="clear" w:color="auto" w:fill="auto"/>
            <w:vAlign w:val="center"/>
          </w:tcPr>
          <w:p w14:paraId="68700111"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BE5EB1A"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2F36C8" w:rsidRPr="00704781" w14:paraId="609ED379" w14:textId="77777777" w:rsidTr="007C1F6F">
        <w:trPr>
          <w:jc w:val="center"/>
        </w:trPr>
        <w:tc>
          <w:tcPr>
            <w:tcW w:w="1902" w:type="dxa"/>
            <w:shd w:val="clear" w:color="auto" w:fill="auto"/>
            <w:vAlign w:val="center"/>
          </w:tcPr>
          <w:p w14:paraId="7757EA84" w14:textId="77777777" w:rsidR="002F36C8"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 xml:space="preserve">Servo motor </w:t>
            </w:r>
          </w:p>
          <w:p w14:paraId="02CCC72A" w14:textId="77777777" w:rsidR="002F36C8"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(0 to 90 degrees)</w:t>
            </w:r>
          </w:p>
        </w:tc>
        <w:tc>
          <w:tcPr>
            <w:tcW w:w="1767" w:type="dxa"/>
            <w:shd w:val="clear" w:color="auto" w:fill="auto"/>
            <w:vAlign w:val="center"/>
          </w:tcPr>
          <w:p w14:paraId="05013774" w14:textId="77777777" w:rsidR="002F36C8" w:rsidRDefault="002F36C8" w:rsidP="007C1F6F">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1552" behindDoc="0" locked="0" layoutInCell="1" allowOverlap="1" wp14:anchorId="40E0CC97" wp14:editId="0B15A59C">
                      <wp:simplePos x="0" y="0"/>
                      <wp:positionH relativeFrom="column">
                        <wp:posOffset>134620</wp:posOffset>
                      </wp:positionH>
                      <wp:positionV relativeFrom="paragraph">
                        <wp:posOffset>6985</wp:posOffset>
                      </wp:positionV>
                      <wp:extent cx="842010" cy="831850"/>
                      <wp:effectExtent l="0" t="0" r="0" b="6350"/>
                      <wp:wrapNone/>
                      <wp:docPr id="335" name="Text Box 335"/>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1E7C87CA" w14:textId="77777777" w:rsidR="002F36C8" w:rsidRDefault="002F36C8" w:rsidP="002F36C8">
                                  <w:r>
                                    <w:rPr>
                                      <w:noProof/>
                                      <w:lang w:eastAsia="en-GB"/>
                                    </w:rPr>
                                    <w:drawing>
                                      <wp:inline distT="0" distB="0" distL="0" distR="0" wp14:anchorId="77241163" wp14:editId="3DBBFAB3">
                                        <wp:extent cx="558915" cy="761075"/>
                                        <wp:effectExtent l="0" t="0" r="0" b="1270"/>
                                        <wp:docPr id="366" name="Picture 366"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7">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CC97" id="Text Box 335" o:spid="_x0000_s1043" type="#_x0000_t202" style="position:absolute;left:0;text-align:left;margin-left:10.6pt;margin-top:.55pt;width:66.3pt;height: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" filled="f" stroked="f" strokeweight=".5pt">
                      <v:textbox>
                        <w:txbxContent>
                          <w:p w14:paraId="1E7C87CA" w14:textId="77777777" w:rsidR="002F36C8" w:rsidRDefault="002F36C8" w:rsidP="002F36C8">
                            <w:r>
                              <w:rPr>
                                <w:noProof/>
                                <w:lang w:eastAsia="en-GB"/>
                              </w:rPr>
                              <w:drawing>
                                <wp:inline distT="0" distB="0" distL="0" distR="0" wp14:anchorId="77241163" wp14:editId="3DBBFAB3">
                                  <wp:extent cx="558915" cy="761075"/>
                                  <wp:effectExtent l="0" t="0" r="0" b="1270"/>
                                  <wp:docPr id="366" name="Picture 366"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7">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1AB92287" w14:textId="77777777" w:rsidR="002F36C8" w:rsidRDefault="002F36C8" w:rsidP="007C1F6F">
            <w:pPr>
              <w:suppressAutoHyphens/>
              <w:spacing w:before="60" w:after="60"/>
              <w:ind w:left="34"/>
              <w:jc w:val="center"/>
              <w:rPr>
                <w:rFonts w:ascii="Arial" w:hAnsi="Arial" w:cs="Arial"/>
                <w:noProof/>
                <w:sz w:val="22"/>
                <w:szCs w:val="22"/>
                <w:lang w:eastAsia="en-GB"/>
              </w:rPr>
            </w:pPr>
          </w:p>
          <w:p w14:paraId="4B6E6728" w14:textId="77777777" w:rsidR="002F36C8" w:rsidRDefault="002F36C8" w:rsidP="007C1F6F">
            <w:pPr>
              <w:suppressAutoHyphens/>
              <w:spacing w:before="60" w:after="60"/>
              <w:rPr>
                <w:rFonts w:ascii="Arial" w:hAnsi="Arial" w:cs="Arial"/>
                <w:noProof/>
                <w:sz w:val="22"/>
                <w:szCs w:val="22"/>
                <w:lang w:eastAsia="en-GB"/>
              </w:rPr>
            </w:pPr>
          </w:p>
          <w:p w14:paraId="6578371E" w14:textId="77777777" w:rsidR="002F36C8" w:rsidRPr="00704781" w:rsidRDefault="002F36C8" w:rsidP="007C1F6F">
            <w:pPr>
              <w:suppressAutoHyphens/>
              <w:spacing w:before="60" w:after="60"/>
              <w:rPr>
                <w:rFonts w:ascii="Arial" w:hAnsi="Arial" w:cs="Arial"/>
                <w:noProof/>
                <w:sz w:val="22"/>
                <w:szCs w:val="22"/>
                <w:lang w:eastAsia="en-GB"/>
              </w:rPr>
            </w:pPr>
          </w:p>
        </w:tc>
        <w:tc>
          <w:tcPr>
            <w:tcW w:w="3211" w:type="dxa"/>
            <w:shd w:val="clear" w:color="auto" w:fill="auto"/>
            <w:vAlign w:val="center"/>
          </w:tcPr>
          <w:p w14:paraId="4FE76A4A" w14:textId="77777777" w:rsidR="002F36C8" w:rsidRPr="00704781" w:rsidRDefault="002F36C8" w:rsidP="007C1F6F">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movement from 0</w:t>
            </w:r>
            <w:r w:rsidRPr="007B2DF4">
              <w:rPr>
                <w:rFonts w:ascii="Arial" w:hAnsi="Arial" w:cs="Arial"/>
                <w:sz w:val="22"/>
                <w:szCs w:val="22"/>
                <w:vertAlign w:val="superscript"/>
                <w:lang w:eastAsia="ar-SA"/>
              </w:rPr>
              <w:t>o</w:t>
            </w:r>
            <w:r>
              <w:rPr>
                <w:rFonts w:ascii="Arial" w:hAnsi="Arial" w:cs="Arial"/>
                <w:sz w:val="22"/>
                <w:szCs w:val="22"/>
                <w:lang w:eastAsia="ar-SA"/>
              </w:rPr>
              <w:t xml:space="preserve"> to 90</w:t>
            </w:r>
            <w:r w:rsidRPr="007B2DF4">
              <w:rPr>
                <w:rFonts w:ascii="Arial" w:hAnsi="Arial" w:cs="Arial"/>
                <w:sz w:val="22"/>
                <w:szCs w:val="22"/>
                <w:vertAlign w:val="superscript"/>
                <w:lang w:eastAsia="ar-SA"/>
              </w:rPr>
              <w:t>o</w:t>
            </w:r>
          </w:p>
        </w:tc>
        <w:tc>
          <w:tcPr>
            <w:tcW w:w="1506" w:type="dxa"/>
            <w:shd w:val="clear" w:color="auto" w:fill="auto"/>
            <w:vAlign w:val="center"/>
          </w:tcPr>
          <w:p w14:paraId="7BE58467" w14:textId="77777777" w:rsidR="002F36C8" w:rsidRPr="00704781"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2F15565C"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2F36C8" w:rsidRPr="00704781" w14:paraId="666AB8BB" w14:textId="77777777" w:rsidTr="007C1F6F">
        <w:trPr>
          <w:jc w:val="center"/>
        </w:trPr>
        <w:tc>
          <w:tcPr>
            <w:tcW w:w="1902" w:type="dxa"/>
            <w:shd w:val="clear" w:color="auto" w:fill="auto"/>
            <w:vAlign w:val="center"/>
          </w:tcPr>
          <w:p w14:paraId="4823B0CF" w14:textId="77777777" w:rsidR="002F36C8" w:rsidRDefault="002F36C8" w:rsidP="007C1F6F">
            <w:pPr>
              <w:suppressAutoHyphens/>
              <w:ind w:left="18"/>
              <w:jc w:val="center"/>
              <w:rPr>
                <w:rFonts w:ascii="Arial" w:hAnsi="Arial" w:cs="Arial"/>
                <w:sz w:val="22"/>
                <w:szCs w:val="22"/>
                <w:lang w:eastAsia="ar-SA"/>
              </w:rPr>
            </w:pPr>
          </w:p>
          <w:p w14:paraId="1C42C59A" w14:textId="77777777" w:rsidR="002F36C8"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Servo motor (continuous)</w:t>
            </w:r>
          </w:p>
          <w:p w14:paraId="48A35499" w14:textId="77777777" w:rsidR="002F36C8" w:rsidRDefault="002F36C8" w:rsidP="007C1F6F">
            <w:pPr>
              <w:suppressAutoHyphens/>
              <w:ind w:left="18"/>
              <w:jc w:val="center"/>
              <w:rPr>
                <w:rFonts w:ascii="Arial" w:hAnsi="Arial" w:cs="Arial"/>
                <w:sz w:val="22"/>
                <w:szCs w:val="22"/>
                <w:lang w:eastAsia="ar-SA"/>
              </w:rPr>
            </w:pPr>
          </w:p>
        </w:tc>
        <w:tc>
          <w:tcPr>
            <w:tcW w:w="1767" w:type="dxa"/>
            <w:shd w:val="clear" w:color="auto" w:fill="auto"/>
            <w:vAlign w:val="center"/>
          </w:tcPr>
          <w:p w14:paraId="3CF15F81" w14:textId="77777777" w:rsidR="002F36C8" w:rsidRDefault="002F36C8" w:rsidP="007C1F6F">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702272" behindDoc="0" locked="0" layoutInCell="1" allowOverlap="1" wp14:anchorId="587F0299" wp14:editId="1B9398E0">
                      <wp:simplePos x="0" y="0"/>
                      <wp:positionH relativeFrom="column">
                        <wp:posOffset>93980</wp:posOffset>
                      </wp:positionH>
                      <wp:positionV relativeFrom="paragraph">
                        <wp:posOffset>31750</wp:posOffset>
                      </wp:positionV>
                      <wp:extent cx="842010" cy="8318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842010" cy="831850"/>
                              </a:xfrm>
                              <a:prstGeom prst="rect">
                                <a:avLst/>
                              </a:prstGeom>
                              <a:noFill/>
                              <a:ln w="6350">
                                <a:noFill/>
                              </a:ln>
                            </wps:spPr>
                            <wps:txbx>
                              <w:txbxContent>
                                <w:p w14:paraId="6F8D890E" w14:textId="77777777" w:rsidR="002F36C8" w:rsidRDefault="002F36C8" w:rsidP="002F36C8">
                                  <w:r>
                                    <w:rPr>
                                      <w:noProof/>
                                      <w:lang w:eastAsia="en-GB"/>
                                    </w:rPr>
                                    <w:drawing>
                                      <wp:inline distT="0" distB="0" distL="0" distR="0" wp14:anchorId="75A15075" wp14:editId="48988141">
                                        <wp:extent cx="558915" cy="761075"/>
                                        <wp:effectExtent l="0" t="0" r="0" b="1270"/>
                                        <wp:docPr id="25" name="Picture 25"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7">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F0299" id="Text Box 24" o:spid="_x0000_s1044" type="#_x0000_t202" style="position:absolute;left:0;text-align:left;margin-left:7.4pt;margin-top:2.5pt;width:66.3pt;height: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" filled="f" stroked="f" strokeweight=".5pt">
                      <v:textbox>
                        <w:txbxContent>
                          <w:p w14:paraId="6F8D890E" w14:textId="77777777" w:rsidR="002F36C8" w:rsidRDefault="002F36C8" w:rsidP="002F36C8">
                            <w:r>
                              <w:rPr>
                                <w:noProof/>
                                <w:lang w:eastAsia="en-GB"/>
                              </w:rPr>
                              <w:drawing>
                                <wp:inline distT="0" distB="0" distL="0" distR="0" wp14:anchorId="75A15075" wp14:editId="48988141">
                                  <wp:extent cx="558915" cy="761075"/>
                                  <wp:effectExtent l="0" t="0" r="0" b="1270"/>
                                  <wp:docPr id="25" name="Picture 25" descr="A picture containing wall, indoor,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o motor.JPG"/>
                                          <pic:cNvPicPr/>
                                        </pic:nvPicPr>
                                        <pic:blipFill>
                                          <a:blip r:embed="rId17">
                                            <a:extLst>
                                              <a:ext uri="{28A0092B-C50C-407E-A947-70E740481C1C}">
                                                <a14:useLocalDpi xmlns:a14="http://schemas.microsoft.com/office/drawing/2010/main" val="0"/>
                                              </a:ext>
                                            </a:extLst>
                                          </a:blip>
                                          <a:stretch>
                                            <a:fillRect/>
                                          </a:stretch>
                                        </pic:blipFill>
                                        <pic:spPr>
                                          <a:xfrm>
                                            <a:off x="0" y="0"/>
                                            <a:ext cx="583138" cy="794060"/>
                                          </a:xfrm>
                                          <a:prstGeom prst="rect">
                                            <a:avLst/>
                                          </a:prstGeom>
                                        </pic:spPr>
                                      </pic:pic>
                                    </a:graphicData>
                                  </a:graphic>
                                </wp:inline>
                              </w:drawing>
                            </w:r>
                          </w:p>
                        </w:txbxContent>
                      </v:textbox>
                    </v:shape>
                  </w:pict>
                </mc:Fallback>
              </mc:AlternateContent>
            </w:r>
          </w:p>
          <w:p w14:paraId="12E99D40" w14:textId="77777777" w:rsidR="002F36C8" w:rsidRDefault="002F36C8" w:rsidP="007C1F6F">
            <w:pPr>
              <w:suppressAutoHyphens/>
              <w:spacing w:before="60" w:after="60"/>
              <w:ind w:left="34"/>
              <w:jc w:val="center"/>
              <w:rPr>
                <w:rFonts w:ascii="Arial" w:hAnsi="Arial" w:cs="Arial"/>
                <w:noProof/>
                <w:sz w:val="22"/>
                <w:szCs w:val="22"/>
                <w:lang w:eastAsia="en-GB"/>
              </w:rPr>
            </w:pPr>
          </w:p>
          <w:p w14:paraId="27425B5F" w14:textId="77777777" w:rsidR="002F36C8" w:rsidRDefault="002F36C8" w:rsidP="007C1F6F">
            <w:pPr>
              <w:suppressAutoHyphens/>
              <w:spacing w:before="60" w:after="60"/>
              <w:ind w:left="34"/>
              <w:jc w:val="center"/>
              <w:rPr>
                <w:rFonts w:ascii="Arial" w:hAnsi="Arial" w:cs="Arial"/>
                <w:noProof/>
                <w:sz w:val="22"/>
                <w:szCs w:val="22"/>
                <w:lang w:eastAsia="en-GB"/>
              </w:rPr>
            </w:pPr>
          </w:p>
          <w:p w14:paraId="37B80B0D" w14:textId="77777777" w:rsidR="002F36C8" w:rsidRDefault="002F36C8" w:rsidP="007C1F6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2A8CCCC3" w14:textId="77777777" w:rsidR="002F36C8" w:rsidRDefault="002F36C8" w:rsidP="007C1F6F">
            <w:pPr>
              <w:suppressAutoHyphens/>
              <w:ind w:left="33"/>
              <w:jc w:val="center"/>
              <w:rPr>
                <w:rFonts w:ascii="Arial" w:hAnsi="Arial" w:cs="Arial"/>
                <w:sz w:val="22"/>
                <w:szCs w:val="22"/>
                <w:lang w:eastAsia="ar-SA"/>
              </w:rPr>
            </w:pPr>
            <w:r>
              <w:rPr>
                <w:rFonts w:ascii="Arial" w:hAnsi="Arial" w:cs="Arial"/>
                <w:sz w:val="22"/>
                <w:szCs w:val="22"/>
                <w:lang w:eastAsia="ar-SA"/>
              </w:rPr>
              <w:t>Use with a servo motor control unit to control continuous movement through 360</w:t>
            </w:r>
            <w:r w:rsidRPr="007B44E2">
              <w:rPr>
                <w:rFonts w:ascii="Arial" w:hAnsi="Arial" w:cs="Arial"/>
                <w:sz w:val="22"/>
                <w:szCs w:val="22"/>
                <w:vertAlign w:val="superscript"/>
                <w:lang w:eastAsia="ar-SA"/>
              </w:rPr>
              <w:t>o</w:t>
            </w:r>
          </w:p>
        </w:tc>
        <w:tc>
          <w:tcPr>
            <w:tcW w:w="1506" w:type="dxa"/>
            <w:shd w:val="clear" w:color="auto" w:fill="auto"/>
            <w:vAlign w:val="center"/>
          </w:tcPr>
          <w:p w14:paraId="769822EA"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5804F30"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2F36C8" w:rsidRPr="00704781" w14:paraId="1FD93A3E" w14:textId="77777777" w:rsidTr="007C1F6F">
        <w:trPr>
          <w:jc w:val="center"/>
        </w:trPr>
        <w:tc>
          <w:tcPr>
            <w:tcW w:w="1902" w:type="dxa"/>
            <w:shd w:val="clear" w:color="auto" w:fill="auto"/>
            <w:vAlign w:val="center"/>
          </w:tcPr>
          <w:p w14:paraId="273DC509" w14:textId="77777777" w:rsidR="002F36C8" w:rsidRDefault="002F36C8" w:rsidP="007C1F6F">
            <w:pPr>
              <w:suppressAutoHyphens/>
              <w:ind w:left="18"/>
              <w:jc w:val="center"/>
              <w:rPr>
                <w:rFonts w:ascii="Arial" w:hAnsi="Arial" w:cs="Arial"/>
                <w:sz w:val="22"/>
                <w:szCs w:val="22"/>
                <w:lang w:eastAsia="ar-SA"/>
              </w:rPr>
            </w:pPr>
          </w:p>
          <w:p w14:paraId="07BCC1B7" w14:textId="77777777" w:rsidR="002F36C8" w:rsidRDefault="002F36C8" w:rsidP="007C1F6F">
            <w:pPr>
              <w:suppressAutoHyphens/>
              <w:ind w:left="18"/>
              <w:jc w:val="center"/>
              <w:rPr>
                <w:rFonts w:ascii="Arial" w:hAnsi="Arial" w:cs="Arial"/>
                <w:sz w:val="22"/>
                <w:szCs w:val="22"/>
                <w:lang w:eastAsia="ar-SA"/>
              </w:rPr>
            </w:pPr>
            <w:r w:rsidRPr="00704781">
              <w:rPr>
                <w:rFonts w:ascii="Arial" w:hAnsi="Arial" w:cs="Arial"/>
                <w:sz w:val="22"/>
                <w:szCs w:val="22"/>
                <w:lang w:eastAsia="ar-SA"/>
              </w:rPr>
              <w:t xml:space="preserve">Light Dependent Resistor </w:t>
            </w:r>
            <w:r>
              <w:rPr>
                <w:rFonts w:ascii="Arial" w:hAnsi="Arial" w:cs="Arial"/>
                <w:sz w:val="22"/>
                <w:szCs w:val="22"/>
                <w:lang w:eastAsia="ar-SA"/>
              </w:rPr>
              <w:t>(LDR)</w:t>
            </w:r>
          </w:p>
          <w:p w14:paraId="6F603BFB" w14:textId="77777777" w:rsidR="002F36C8" w:rsidRDefault="002F36C8" w:rsidP="007C1F6F">
            <w:pPr>
              <w:suppressAutoHyphens/>
              <w:ind w:left="18"/>
              <w:jc w:val="center"/>
              <w:rPr>
                <w:rFonts w:ascii="Arial" w:hAnsi="Arial" w:cs="Arial"/>
                <w:sz w:val="22"/>
                <w:szCs w:val="22"/>
                <w:lang w:eastAsia="ar-SA"/>
              </w:rPr>
            </w:pPr>
          </w:p>
        </w:tc>
        <w:tc>
          <w:tcPr>
            <w:tcW w:w="1767" w:type="dxa"/>
            <w:shd w:val="clear" w:color="auto" w:fill="auto"/>
            <w:vAlign w:val="center"/>
          </w:tcPr>
          <w:p w14:paraId="59E9F65B" w14:textId="77777777" w:rsidR="002F36C8" w:rsidRDefault="002F36C8" w:rsidP="007C1F6F">
            <w:pPr>
              <w:suppressAutoHyphens/>
              <w:spacing w:before="60" w:after="60"/>
              <w:ind w:left="34"/>
              <w:jc w:val="center"/>
              <w:rPr>
                <w:rFonts w:ascii="Arial" w:hAnsi="Arial" w:cs="Arial"/>
                <w:noProof/>
                <w:sz w:val="22"/>
                <w:szCs w:val="22"/>
                <w:lang w:eastAsia="en-GB"/>
              </w:rPr>
            </w:pPr>
            <w:r w:rsidRPr="00704781">
              <w:rPr>
                <w:rFonts w:ascii="Arial" w:hAnsi="Arial" w:cs="Arial"/>
                <w:noProof/>
                <w:sz w:val="22"/>
                <w:szCs w:val="22"/>
                <w:lang w:eastAsia="en-GB"/>
              </w:rPr>
              <w:drawing>
                <wp:inline distT="0" distB="0" distL="0" distR="0" wp14:anchorId="085C956E" wp14:editId="62DD5E72">
                  <wp:extent cx="961390" cy="425450"/>
                  <wp:effectExtent l="0" t="0" r="0" b="0"/>
                  <wp:docPr id="355" name="Picture 355" descr="LD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DR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1390" cy="425450"/>
                          </a:xfrm>
                          <a:prstGeom prst="rect">
                            <a:avLst/>
                          </a:prstGeom>
                          <a:noFill/>
                          <a:ln>
                            <a:noFill/>
                          </a:ln>
                        </pic:spPr>
                      </pic:pic>
                    </a:graphicData>
                  </a:graphic>
                </wp:inline>
              </w:drawing>
            </w:r>
          </w:p>
        </w:tc>
        <w:tc>
          <w:tcPr>
            <w:tcW w:w="3211" w:type="dxa"/>
            <w:shd w:val="clear" w:color="auto" w:fill="auto"/>
            <w:vAlign w:val="center"/>
          </w:tcPr>
          <w:p w14:paraId="7F9CE9BB" w14:textId="77777777" w:rsidR="002F36C8" w:rsidRDefault="002F36C8" w:rsidP="007C1F6F">
            <w:pPr>
              <w:suppressAutoHyphens/>
              <w:ind w:left="33"/>
              <w:jc w:val="center"/>
              <w:rPr>
                <w:rFonts w:ascii="Arial" w:hAnsi="Arial" w:cs="Arial"/>
                <w:sz w:val="22"/>
                <w:szCs w:val="22"/>
                <w:lang w:eastAsia="ar-SA"/>
              </w:rPr>
            </w:pPr>
            <w:r w:rsidRPr="00704781">
              <w:rPr>
                <w:rFonts w:ascii="Arial" w:hAnsi="Arial" w:cs="Arial"/>
                <w:sz w:val="22"/>
                <w:szCs w:val="22"/>
                <w:lang w:eastAsia="ar-SA"/>
              </w:rPr>
              <w:t xml:space="preserve">Component that detects the light level and changes resistance </w:t>
            </w:r>
            <w:r>
              <w:rPr>
                <w:rFonts w:ascii="Arial" w:hAnsi="Arial" w:cs="Arial"/>
                <w:sz w:val="22"/>
                <w:szCs w:val="22"/>
                <w:lang w:eastAsia="ar-SA"/>
              </w:rPr>
              <w:t>in a circuit.</w:t>
            </w:r>
          </w:p>
        </w:tc>
        <w:tc>
          <w:tcPr>
            <w:tcW w:w="1506" w:type="dxa"/>
            <w:shd w:val="clear" w:color="auto" w:fill="auto"/>
            <w:vAlign w:val="center"/>
          </w:tcPr>
          <w:p w14:paraId="41BFA19F" w14:textId="77777777" w:rsidR="002F36C8" w:rsidRDefault="002F36C8" w:rsidP="007C1F6F">
            <w:pPr>
              <w:suppressAutoHyphens/>
              <w:jc w:val="center"/>
              <w:rPr>
                <w:rFonts w:ascii="Arial" w:hAnsi="Arial" w:cs="Arial"/>
                <w:sz w:val="22"/>
                <w:szCs w:val="22"/>
                <w:lang w:eastAsia="ar-SA"/>
              </w:rPr>
            </w:pPr>
            <w:r w:rsidRPr="00704781">
              <w:rPr>
                <w:rFonts w:ascii="Arial" w:hAnsi="Arial" w:cs="Arial"/>
                <w:sz w:val="22"/>
                <w:szCs w:val="22"/>
                <w:lang w:eastAsia="ar-SA"/>
              </w:rPr>
              <w:t>Each</w:t>
            </w:r>
          </w:p>
        </w:tc>
        <w:tc>
          <w:tcPr>
            <w:tcW w:w="1395" w:type="dxa"/>
            <w:shd w:val="clear" w:color="auto" w:fill="auto"/>
            <w:vAlign w:val="center"/>
          </w:tcPr>
          <w:p w14:paraId="6FA81FCF"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8</w:t>
            </w:r>
            <w:r w:rsidRPr="00704781">
              <w:rPr>
                <w:rFonts w:ascii="Arial" w:hAnsi="Arial" w:cs="Arial"/>
                <w:sz w:val="22"/>
                <w:szCs w:val="22"/>
                <w:lang w:eastAsia="ar-SA"/>
              </w:rPr>
              <w:t xml:space="preserve"> Faradays</w:t>
            </w:r>
          </w:p>
        </w:tc>
      </w:tr>
      <w:tr w:rsidR="002F36C8" w:rsidRPr="00704781" w14:paraId="19ED6D13" w14:textId="77777777" w:rsidTr="007C1F6F">
        <w:trPr>
          <w:jc w:val="center"/>
        </w:trPr>
        <w:tc>
          <w:tcPr>
            <w:tcW w:w="1902" w:type="dxa"/>
            <w:shd w:val="clear" w:color="auto" w:fill="auto"/>
            <w:vAlign w:val="center"/>
          </w:tcPr>
          <w:p w14:paraId="6B9C21AE" w14:textId="77777777" w:rsidR="002F36C8"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Push to make switch</w:t>
            </w:r>
          </w:p>
        </w:tc>
        <w:tc>
          <w:tcPr>
            <w:tcW w:w="1767" w:type="dxa"/>
            <w:shd w:val="clear" w:color="auto" w:fill="auto"/>
            <w:vAlign w:val="center"/>
          </w:tcPr>
          <w:p w14:paraId="5FC50326" w14:textId="77777777" w:rsidR="002F36C8" w:rsidRDefault="002F36C8" w:rsidP="007C1F6F">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68480" behindDoc="0" locked="0" layoutInCell="1" allowOverlap="1" wp14:anchorId="617D322C" wp14:editId="1AFABE5E">
                      <wp:simplePos x="0" y="0"/>
                      <wp:positionH relativeFrom="column">
                        <wp:posOffset>27940</wp:posOffset>
                      </wp:positionH>
                      <wp:positionV relativeFrom="paragraph">
                        <wp:posOffset>40005</wp:posOffset>
                      </wp:positionV>
                      <wp:extent cx="911225" cy="584835"/>
                      <wp:effectExtent l="0" t="0" r="0" b="0"/>
                      <wp:wrapNone/>
                      <wp:docPr id="3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3720F" w14:textId="77777777" w:rsidR="002F36C8" w:rsidRDefault="002F36C8" w:rsidP="002F36C8">
                                  <w:r>
                                    <w:rPr>
                                      <w:noProof/>
                                      <w:lang w:eastAsia="en-GB"/>
                                    </w:rPr>
                                    <w:drawing>
                                      <wp:inline distT="0" distB="0" distL="0" distR="0" wp14:anchorId="25E36374" wp14:editId="1F6B1B61">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D322C" id="Text Box 20" o:spid="_x0000_s1045" type="#_x0000_t202" style="position:absolute;left:0;text-align:left;margin-left:2.2pt;margin-top:3.15pt;width:71.75pt;height:4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" filled="f" stroked="f">
                      <v:textbox>
                        <w:txbxContent>
                          <w:p w14:paraId="1DA3720F" w14:textId="77777777" w:rsidR="002F36C8" w:rsidRDefault="002F36C8" w:rsidP="002F36C8">
                            <w:r>
                              <w:rPr>
                                <w:noProof/>
                                <w:lang w:eastAsia="en-GB"/>
                              </w:rPr>
                              <w:drawing>
                                <wp:inline distT="0" distB="0" distL="0" distR="0" wp14:anchorId="25E36374" wp14:editId="1F6B1B61">
                                  <wp:extent cx="548928" cy="47441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54" cy="476943"/>
                                          </a:xfrm>
                                          <a:prstGeom prst="rect">
                                            <a:avLst/>
                                          </a:prstGeom>
                                          <a:noFill/>
                                          <a:ln>
                                            <a:noFill/>
                                          </a:ln>
                                        </pic:spPr>
                                      </pic:pic>
                                    </a:graphicData>
                                  </a:graphic>
                                </wp:inline>
                              </w:drawing>
                            </w:r>
                          </w:p>
                        </w:txbxContent>
                      </v:textbox>
                    </v:shape>
                  </w:pict>
                </mc:Fallback>
              </mc:AlternateContent>
            </w:r>
          </w:p>
          <w:p w14:paraId="2416BB39" w14:textId="77777777" w:rsidR="002F36C8" w:rsidRDefault="002F36C8" w:rsidP="007C1F6F">
            <w:pPr>
              <w:suppressAutoHyphens/>
              <w:spacing w:before="60" w:after="60"/>
              <w:jc w:val="center"/>
              <w:rPr>
                <w:rFonts w:ascii="Arial" w:hAnsi="Arial" w:cs="Arial"/>
                <w:sz w:val="22"/>
                <w:szCs w:val="22"/>
                <w:lang w:eastAsia="ar-SA"/>
              </w:rPr>
            </w:pPr>
          </w:p>
          <w:p w14:paraId="17193B32" w14:textId="77777777" w:rsidR="002F36C8" w:rsidRDefault="002F36C8" w:rsidP="007C1F6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3E00BD90" w14:textId="77777777" w:rsidR="002F36C8" w:rsidRDefault="002F36C8" w:rsidP="007C1F6F">
            <w:pPr>
              <w:suppressAutoHyphens/>
              <w:ind w:left="33"/>
              <w:jc w:val="center"/>
              <w:rPr>
                <w:rFonts w:ascii="Arial" w:hAnsi="Arial" w:cs="Arial"/>
                <w:sz w:val="22"/>
                <w:szCs w:val="22"/>
                <w:lang w:eastAsia="ar-SA"/>
              </w:rPr>
            </w:pPr>
            <w:r>
              <w:rPr>
                <w:rFonts w:ascii="Arial" w:hAnsi="Arial" w:cs="Arial"/>
                <w:sz w:val="22"/>
                <w:szCs w:val="22"/>
                <w:lang w:eastAsia="ar-SA"/>
              </w:rPr>
              <w:t>Connects a circuit when pushed down and breaks the circuit when released.</w:t>
            </w:r>
          </w:p>
        </w:tc>
        <w:tc>
          <w:tcPr>
            <w:tcW w:w="1506" w:type="dxa"/>
            <w:shd w:val="clear" w:color="auto" w:fill="auto"/>
            <w:vAlign w:val="center"/>
          </w:tcPr>
          <w:p w14:paraId="3D751355"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F736B6F"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447E2D05" w14:textId="77777777" w:rsidR="002F36C8" w:rsidRDefault="002F36C8" w:rsidP="002F36C8">
      <w:r>
        <w:rPr>
          <w:rFonts w:ascii="Arial" w:hAnsi="Arial" w:cs="Arial"/>
          <w:bCs/>
          <w:noProof/>
          <w:szCs w:val="22"/>
          <w:lang w:bidi="en-US"/>
        </w:rPr>
        <mc:AlternateContent>
          <mc:Choice Requires="wps">
            <w:drawing>
              <wp:anchor distT="0" distB="0" distL="114300" distR="114300" simplePos="0" relativeHeight="251692032" behindDoc="0" locked="0" layoutInCell="1" allowOverlap="1" wp14:anchorId="2065E3B5" wp14:editId="7FDD5C22">
                <wp:simplePos x="0" y="0"/>
                <wp:positionH relativeFrom="margin">
                  <wp:align>right</wp:align>
                </wp:positionH>
                <wp:positionV relativeFrom="paragraph">
                  <wp:posOffset>90260</wp:posOffset>
                </wp:positionV>
                <wp:extent cx="485923" cy="329876"/>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6B062197" w14:textId="00BC6E2E" w:rsidR="002F36C8" w:rsidRDefault="002F36C8" w:rsidP="002F36C8">
                            <w:r>
                              <w:t xml:space="preserve">- </w:t>
                            </w:r>
                            <w:r w:rsidR="005805BE">
                              <w:t>7</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5E3B5" id="Text Box 50" o:spid="_x0000_s1046" type="#_x0000_t202" style="position:absolute;margin-left:-12.95pt;margin-top:7.1pt;width:38.25pt;height:25.9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" fillcolor="white [3201]" stroked="f" strokeweight=".5pt">
                <v:textbox>
                  <w:txbxContent>
                    <w:p w14:paraId="6B062197" w14:textId="00BC6E2E" w:rsidR="002F36C8" w:rsidRDefault="002F36C8" w:rsidP="002F36C8">
                      <w:r>
                        <w:t xml:space="preserve">- </w:t>
                      </w:r>
                      <w:r w:rsidR="005805BE">
                        <w:t>7</w:t>
                      </w:r>
                      <w:r>
                        <w:t xml:space="preserve"> -</w:t>
                      </w:r>
                    </w:p>
                  </w:txbxContent>
                </v:textbox>
                <w10:wrap anchorx="margin"/>
              </v:shape>
            </w:pict>
          </mc:Fallback>
        </mc:AlternateContent>
      </w:r>
    </w:p>
    <w:p w14:paraId="3791FEB8" w14:textId="77777777" w:rsidR="002F36C8" w:rsidRDefault="002F36C8" w:rsidP="002F36C8"/>
    <w:p w14:paraId="76E5B3E1" w14:textId="77777777" w:rsidR="002F36C8" w:rsidRDefault="002F36C8" w:rsidP="002F36C8"/>
    <w:p w14:paraId="6532B32D" w14:textId="77777777" w:rsidR="002F36C8" w:rsidRDefault="002F36C8" w:rsidP="002F36C8"/>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767"/>
        <w:gridCol w:w="3211"/>
        <w:gridCol w:w="1506"/>
        <w:gridCol w:w="1395"/>
      </w:tblGrid>
      <w:tr w:rsidR="002F36C8" w:rsidRPr="00704781" w14:paraId="5AD9E116" w14:textId="77777777" w:rsidTr="007C1F6F">
        <w:trPr>
          <w:jc w:val="center"/>
        </w:trPr>
        <w:tc>
          <w:tcPr>
            <w:tcW w:w="1902" w:type="dxa"/>
            <w:shd w:val="clear" w:color="auto" w:fill="auto"/>
            <w:vAlign w:val="center"/>
          </w:tcPr>
          <w:p w14:paraId="6510A9AD" w14:textId="77777777" w:rsidR="002F36C8"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lastRenderedPageBreak/>
              <w:t>Servo motor control unit</w:t>
            </w:r>
          </w:p>
        </w:tc>
        <w:tc>
          <w:tcPr>
            <w:tcW w:w="1767" w:type="dxa"/>
            <w:shd w:val="clear" w:color="auto" w:fill="auto"/>
            <w:vAlign w:val="center"/>
          </w:tcPr>
          <w:p w14:paraId="4B4A3401" w14:textId="77777777" w:rsidR="002F36C8" w:rsidRDefault="002F36C8" w:rsidP="007C1F6F">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70528" behindDoc="0" locked="0" layoutInCell="1" allowOverlap="1" wp14:anchorId="6A248C32" wp14:editId="17234025">
                      <wp:simplePos x="0" y="0"/>
                      <wp:positionH relativeFrom="column">
                        <wp:posOffset>-57588</wp:posOffset>
                      </wp:positionH>
                      <wp:positionV relativeFrom="paragraph">
                        <wp:posOffset>27152</wp:posOffset>
                      </wp:positionV>
                      <wp:extent cx="1072055" cy="788276"/>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72055" cy="788276"/>
                              </a:xfrm>
                              <a:prstGeom prst="rect">
                                <a:avLst/>
                              </a:prstGeom>
                              <a:solidFill>
                                <a:schemeClr val="lt1"/>
                              </a:solidFill>
                              <a:ln w="6350">
                                <a:noFill/>
                              </a:ln>
                            </wps:spPr>
                            <wps:txbx>
                              <w:txbxContent>
                                <w:p w14:paraId="6D13A2C7" w14:textId="77777777" w:rsidR="002F36C8" w:rsidRDefault="002F36C8" w:rsidP="002F36C8">
                                  <w:r>
                                    <w:rPr>
                                      <w:noProof/>
                                      <w:lang w:eastAsia="en-GB"/>
                                    </w:rPr>
                                    <w:drawing>
                                      <wp:inline distT="0" distB="0" distL="0" distR="0" wp14:anchorId="555CFBC7" wp14:editId="6B33E23F">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48C32" id="Text Box 338" o:spid="_x0000_s1047" type="#_x0000_t202" style="position:absolute;left:0;text-align:left;margin-left:-4.55pt;margin-top:2.15pt;width:84.4pt;height:62.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" fillcolor="white [3201]" stroked="f" strokeweight=".5pt">
                      <v:textbox>
                        <w:txbxContent>
                          <w:p w14:paraId="6D13A2C7" w14:textId="77777777" w:rsidR="002F36C8" w:rsidRDefault="002F36C8" w:rsidP="002F36C8">
                            <w:r>
                              <w:rPr>
                                <w:noProof/>
                                <w:lang w:eastAsia="en-GB"/>
                              </w:rPr>
                              <w:drawing>
                                <wp:inline distT="0" distB="0" distL="0" distR="0" wp14:anchorId="555CFBC7" wp14:editId="6B33E23F">
                                  <wp:extent cx="695262" cy="926164"/>
                                  <wp:effectExtent l="0" t="1270" r="889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ervo motor tester.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07647" cy="942662"/>
                                          </a:xfrm>
                                          <a:prstGeom prst="rect">
                                            <a:avLst/>
                                          </a:prstGeom>
                                        </pic:spPr>
                                      </pic:pic>
                                    </a:graphicData>
                                  </a:graphic>
                                </wp:inline>
                              </w:drawing>
                            </w:r>
                          </w:p>
                        </w:txbxContent>
                      </v:textbox>
                    </v:shape>
                  </w:pict>
                </mc:Fallback>
              </mc:AlternateContent>
            </w:r>
          </w:p>
          <w:p w14:paraId="78B9E240" w14:textId="77777777" w:rsidR="002F36C8" w:rsidRDefault="002F36C8" w:rsidP="007C1F6F">
            <w:pPr>
              <w:suppressAutoHyphens/>
              <w:spacing w:before="60" w:after="60"/>
              <w:ind w:left="34"/>
              <w:jc w:val="center"/>
              <w:rPr>
                <w:rFonts w:ascii="Arial" w:hAnsi="Arial" w:cs="Arial"/>
                <w:noProof/>
                <w:sz w:val="22"/>
                <w:szCs w:val="22"/>
                <w:lang w:eastAsia="en-GB"/>
              </w:rPr>
            </w:pPr>
          </w:p>
          <w:p w14:paraId="0E29B3EE" w14:textId="77777777" w:rsidR="002F36C8" w:rsidRDefault="002F36C8" w:rsidP="007C1F6F">
            <w:pPr>
              <w:suppressAutoHyphens/>
              <w:spacing w:before="60" w:after="60"/>
              <w:ind w:left="34"/>
              <w:jc w:val="center"/>
              <w:rPr>
                <w:rFonts w:ascii="Arial" w:hAnsi="Arial" w:cs="Arial"/>
                <w:noProof/>
                <w:sz w:val="22"/>
                <w:szCs w:val="22"/>
                <w:lang w:eastAsia="en-GB"/>
              </w:rPr>
            </w:pPr>
          </w:p>
          <w:p w14:paraId="70E85C8B" w14:textId="77777777" w:rsidR="002F36C8" w:rsidRDefault="002F36C8" w:rsidP="007C1F6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1D332B59" w14:textId="77777777" w:rsidR="002F36C8" w:rsidRDefault="002F36C8" w:rsidP="007C1F6F">
            <w:pPr>
              <w:suppressAutoHyphens/>
              <w:ind w:left="33"/>
              <w:jc w:val="center"/>
              <w:rPr>
                <w:rFonts w:ascii="Arial" w:hAnsi="Arial" w:cs="Arial"/>
                <w:sz w:val="22"/>
                <w:szCs w:val="22"/>
                <w:lang w:eastAsia="ar-SA"/>
              </w:rPr>
            </w:pPr>
            <w:r>
              <w:rPr>
                <w:rFonts w:ascii="Arial" w:hAnsi="Arial" w:cs="Arial"/>
                <w:sz w:val="22"/>
                <w:szCs w:val="22"/>
                <w:lang w:eastAsia="ar-SA"/>
              </w:rPr>
              <w:t xml:space="preserve">Use this to control a servo motor.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connecting this component.</w:t>
            </w:r>
          </w:p>
        </w:tc>
        <w:tc>
          <w:tcPr>
            <w:tcW w:w="1506" w:type="dxa"/>
            <w:shd w:val="clear" w:color="auto" w:fill="auto"/>
            <w:vAlign w:val="center"/>
          </w:tcPr>
          <w:p w14:paraId="4F12A9B5"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1A055D52"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8 Faradays</w:t>
            </w:r>
          </w:p>
        </w:tc>
      </w:tr>
      <w:tr w:rsidR="002F36C8" w:rsidRPr="00704781" w14:paraId="651B352B" w14:textId="77777777" w:rsidTr="007C1F6F">
        <w:trPr>
          <w:jc w:val="center"/>
        </w:trPr>
        <w:tc>
          <w:tcPr>
            <w:tcW w:w="1902" w:type="dxa"/>
            <w:shd w:val="clear" w:color="auto" w:fill="auto"/>
            <w:vAlign w:val="center"/>
          </w:tcPr>
          <w:p w14:paraId="739D0213" w14:textId="77777777" w:rsidR="002F36C8" w:rsidRPr="00704781"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Motor holder</w:t>
            </w:r>
          </w:p>
        </w:tc>
        <w:tc>
          <w:tcPr>
            <w:tcW w:w="1767" w:type="dxa"/>
            <w:shd w:val="clear" w:color="auto" w:fill="auto"/>
            <w:vAlign w:val="center"/>
          </w:tcPr>
          <w:p w14:paraId="6965811F" w14:textId="77777777" w:rsidR="002F36C8" w:rsidRDefault="002F36C8" w:rsidP="007C1F6F">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669504" behindDoc="0" locked="0" layoutInCell="1" allowOverlap="1" wp14:anchorId="3E608716" wp14:editId="182B20F3">
                      <wp:simplePos x="0" y="0"/>
                      <wp:positionH relativeFrom="column">
                        <wp:posOffset>65405</wp:posOffset>
                      </wp:positionH>
                      <wp:positionV relativeFrom="paragraph">
                        <wp:posOffset>86995</wp:posOffset>
                      </wp:positionV>
                      <wp:extent cx="852170" cy="659765"/>
                      <wp:effectExtent l="4445" t="3175" r="635" b="3810"/>
                      <wp:wrapNone/>
                      <wp:docPr id="3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B8CBD" w14:textId="77777777" w:rsidR="002F36C8" w:rsidRDefault="002F36C8" w:rsidP="002F36C8">
                                  <w:r>
                                    <w:rPr>
                                      <w:noProof/>
                                      <w:lang w:eastAsia="en-GB"/>
                                    </w:rPr>
                                    <w:drawing>
                                      <wp:inline distT="0" distB="0" distL="0" distR="0" wp14:anchorId="5FBDB665" wp14:editId="0C0B3968">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608716" id="Text Box 13" o:spid="_x0000_s1048" type="#_x0000_t202" style="position:absolute;left:0;text-align:left;margin-left:5.15pt;margin-top:6.85pt;width:67.1pt;height:51.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" stroked="f">
                      <v:textbox style="mso-fit-shape-to-text:t">
                        <w:txbxContent>
                          <w:p w14:paraId="407B8CBD" w14:textId="77777777" w:rsidR="002F36C8" w:rsidRDefault="002F36C8" w:rsidP="002F36C8">
                            <w:r>
                              <w:rPr>
                                <w:noProof/>
                                <w:lang w:eastAsia="en-GB"/>
                              </w:rPr>
                              <w:drawing>
                                <wp:inline distT="0" distB="0" distL="0" distR="0" wp14:anchorId="5FBDB665" wp14:editId="0C0B3968">
                                  <wp:extent cx="668655" cy="5683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655" cy="568325"/>
                                          </a:xfrm>
                                          <a:prstGeom prst="rect">
                                            <a:avLst/>
                                          </a:prstGeom>
                                          <a:noFill/>
                                          <a:ln>
                                            <a:noFill/>
                                          </a:ln>
                                        </pic:spPr>
                                      </pic:pic>
                                    </a:graphicData>
                                  </a:graphic>
                                </wp:inline>
                              </w:drawing>
                            </w:r>
                          </w:p>
                        </w:txbxContent>
                      </v:textbox>
                    </v:shape>
                  </w:pict>
                </mc:Fallback>
              </mc:AlternateContent>
            </w:r>
          </w:p>
          <w:p w14:paraId="76176397" w14:textId="77777777" w:rsidR="002F36C8" w:rsidRDefault="002F36C8" w:rsidP="007C1F6F">
            <w:pPr>
              <w:suppressAutoHyphens/>
              <w:spacing w:before="60" w:after="60"/>
              <w:ind w:left="34"/>
              <w:jc w:val="center"/>
              <w:rPr>
                <w:rFonts w:ascii="Arial" w:hAnsi="Arial" w:cs="Arial"/>
                <w:noProof/>
                <w:sz w:val="22"/>
                <w:szCs w:val="22"/>
                <w:lang w:eastAsia="en-GB"/>
              </w:rPr>
            </w:pPr>
          </w:p>
          <w:p w14:paraId="7A54962E" w14:textId="77777777" w:rsidR="002F36C8" w:rsidRDefault="002F36C8" w:rsidP="007C1F6F">
            <w:pPr>
              <w:suppressAutoHyphens/>
              <w:spacing w:before="60" w:after="60"/>
              <w:ind w:left="34"/>
              <w:jc w:val="center"/>
              <w:rPr>
                <w:rFonts w:ascii="Arial" w:hAnsi="Arial" w:cs="Arial"/>
                <w:noProof/>
                <w:sz w:val="22"/>
                <w:szCs w:val="22"/>
                <w:lang w:eastAsia="en-GB"/>
              </w:rPr>
            </w:pPr>
          </w:p>
          <w:p w14:paraId="1A126C82" w14:textId="77777777" w:rsidR="002F36C8" w:rsidRPr="00704781" w:rsidRDefault="002F36C8" w:rsidP="007C1F6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4FD96C33" w14:textId="77777777" w:rsidR="002F36C8" w:rsidRPr="00704781" w:rsidRDefault="002F36C8" w:rsidP="007C1F6F">
            <w:pPr>
              <w:suppressAutoHyphens/>
              <w:ind w:left="33"/>
              <w:jc w:val="center"/>
              <w:rPr>
                <w:rFonts w:ascii="Arial" w:hAnsi="Arial" w:cs="Arial"/>
                <w:sz w:val="22"/>
                <w:szCs w:val="22"/>
                <w:lang w:eastAsia="ar-SA"/>
              </w:rPr>
            </w:pPr>
            <w:r>
              <w:rPr>
                <w:rFonts w:ascii="Arial" w:hAnsi="Arial" w:cs="Arial"/>
                <w:sz w:val="22"/>
                <w:szCs w:val="22"/>
                <w:lang w:eastAsia="ar-SA"/>
              </w:rPr>
              <w:t>Used to fix a motor or a syringe in position. NOTE: you will need the insert to connect a syringe.</w:t>
            </w:r>
          </w:p>
        </w:tc>
        <w:tc>
          <w:tcPr>
            <w:tcW w:w="1506" w:type="dxa"/>
            <w:shd w:val="clear" w:color="auto" w:fill="auto"/>
            <w:vAlign w:val="center"/>
          </w:tcPr>
          <w:p w14:paraId="6318CA79" w14:textId="77777777" w:rsidR="002F36C8" w:rsidRPr="00704781"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491C7E04"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2F36C8" w:rsidRPr="00704781" w14:paraId="409EB5B6" w14:textId="77777777" w:rsidTr="007C1F6F">
        <w:trPr>
          <w:jc w:val="center"/>
        </w:trPr>
        <w:tc>
          <w:tcPr>
            <w:tcW w:w="1902" w:type="dxa"/>
            <w:shd w:val="clear" w:color="auto" w:fill="auto"/>
            <w:vAlign w:val="center"/>
          </w:tcPr>
          <w:p w14:paraId="5FD3AB07" w14:textId="77777777" w:rsidR="002F36C8"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Gear attachment for motor</w:t>
            </w:r>
          </w:p>
        </w:tc>
        <w:tc>
          <w:tcPr>
            <w:tcW w:w="1767" w:type="dxa"/>
            <w:shd w:val="clear" w:color="auto" w:fill="auto"/>
            <w:vAlign w:val="center"/>
          </w:tcPr>
          <w:p w14:paraId="565527C6" w14:textId="77777777" w:rsidR="002F36C8" w:rsidRDefault="002F36C8" w:rsidP="007C1F6F">
            <w:pPr>
              <w:suppressAutoHyphens/>
              <w:spacing w:before="60" w:after="60"/>
              <w:ind w:left="34"/>
              <w:jc w:val="center"/>
              <w:rPr>
                <w:rFonts w:ascii="Arial" w:hAnsi="Arial" w:cs="Arial"/>
                <w:noProof/>
                <w:sz w:val="22"/>
                <w:szCs w:val="22"/>
                <w:lang w:eastAsia="en-GB"/>
              </w:rPr>
            </w:pPr>
          </w:p>
          <w:p w14:paraId="1BE3B6EA" w14:textId="77777777" w:rsidR="002F36C8" w:rsidRDefault="002F36C8" w:rsidP="007C1F6F">
            <w:pPr>
              <w:suppressAutoHyphens/>
              <w:spacing w:before="60" w:after="60"/>
              <w:ind w:left="34"/>
              <w:jc w:val="center"/>
              <w:rPr>
                <w:rFonts w:ascii="Arial" w:hAnsi="Arial" w:cs="Arial"/>
                <w:noProof/>
                <w:sz w:val="22"/>
                <w:szCs w:val="22"/>
                <w:lang w:eastAsia="en-GB"/>
              </w:rPr>
            </w:pPr>
          </w:p>
          <w:p w14:paraId="09ECFCA3" w14:textId="77777777" w:rsidR="002F36C8" w:rsidRDefault="002F36C8" w:rsidP="007C1F6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63A4B395" w14:textId="77777777" w:rsidR="002F36C8" w:rsidRDefault="002F36C8" w:rsidP="007C1F6F">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cog.</w:t>
            </w:r>
          </w:p>
        </w:tc>
        <w:tc>
          <w:tcPr>
            <w:tcW w:w="1506" w:type="dxa"/>
            <w:shd w:val="clear" w:color="auto" w:fill="auto"/>
            <w:vAlign w:val="center"/>
          </w:tcPr>
          <w:p w14:paraId="408A4813"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13FBDECA"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2F36C8" w:rsidRPr="00704781" w14:paraId="50728D6B" w14:textId="77777777" w:rsidTr="007C1F6F">
        <w:trPr>
          <w:jc w:val="center"/>
        </w:trPr>
        <w:tc>
          <w:tcPr>
            <w:tcW w:w="1902" w:type="dxa"/>
            <w:shd w:val="clear" w:color="auto" w:fill="auto"/>
            <w:vAlign w:val="center"/>
          </w:tcPr>
          <w:p w14:paraId="23ADE827" w14:textId="77777777" w:rsidR="002F36C8"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Pulley attachment for motor</w:t>
            </w:r>
          </w:p>
        </w:tc>
        <w:tc>
          <w:tcPr>
            <w:tcW w:w="1767" w:type="dxa"/>
            <w:shd w:val="clear" w:color="auto" w:fill="auto"/>
            <w:vAlign w:val="center"/>
          </w:tcPr>
          <w:p w14:paraId="61AFDC42" w14:textId="77777777" w:rsidR="002F36C8" w:rsidRDefault="002F36C8" w:rsidP="007C1F6F">
            <w:pPr>
              <w:suppressAutoHyphens/>
              <w:spacing w:before="60" w:after="60"/>
              <w:ind w:left="34"/>
              <w:jc w:val="center"/>
              <w:rPr>
                <w:rFonts w:ascii="Arial" w:hAnsi="Arial" w:cs="Arial"/>
                <w:noProof/>
                <w:sz w:val="22"/>
                <w:szCs w:val="22"/>
                <w:lang w:eastAsia="en-GB"/>
              </w:rPr>
            </w:pPr>
            <w:r>
              <w:rPr>
                <w:rFonts w:ascii="Arial" w:hAnsi="Arial" w:cs="Arial"/>
                <w:noProof/>
                <w:sz w:val="22"/>
                <w:szCs w:val="22"/>
                <w:lang w:eastAsia="en-GB"/>
              </w:rPr>
              <mc:AlternateContent>
                <mc:Choice Requires="wps">
                  <w:drawing>
                    <wp:anchor distT="0" distB="0" distL="114300" distR="114300" simplePos="0" relativeHeight="251703296" behindDoc="0" locked="0" layoutInCell="1" allowOverlap="1" wp14:anchorId="499BC878" wp14:editId="7866744A">
                      <wp:simplePos x="0" y="0"/>
                      <wp:positionH relativeFrom="column">
                        <wp:posOffset>19050</wp:posOffset>
                      </wp:positionH>
                      <wp:positionV relativeFrom="paragraph">
                        <wp:posOffset>-634365</wp:posOffset>
                      </wp:positionV>
                      <wp:extent cx="911225" cy="640715"/>
                      <wp:effectExtent l="0" t="0" r="0" b="6985"/>
                      <wp:wrapNone/>
                      <wp:docPr id="323" name="Text Box 323"/>
                      <wp:cNvGraphicFramePr/>
                      <a:graphic xmlns:a="http://schemas.openxmlformats.org/drawingml/2006/main">
                        <a:graphicData uri="http://schemas.microsoft.com/office/word/2010/wordprocessingShape">
                          <wps:wsp>
                            <wps:cNvSpPr txBox="1"/>
                            <wps:spPr>
                              <a:xfrm>
                                <a:off x="0" y="0"/>
                                <a:ext cx="911225" cy="640715"/>
                              </a:xfrm>
                              <a:prstGeom prst="rect">
                                <a:avLst/>
                              </a:prstGeom>
                              <a:noFill/>
                              <a:ln w="6350">
                                <a:noFill/>
                              </a:ln>
                            </wps:spPr>
                            <wps:txbx>
                              <w:txbxContent>
                                <w:p w14:paraId="25A5EFCC" w14:textId="77777777" w:rsidR="002F36C8" w:rsidRDefault="002F36C8" w:rsidP="002F36C8">
                                  <w:r>
                                    <w:rPr>
                                      <w:noProof/>
                                    </w:rPr>
                                    <w:drawing>
                                      <wp:inline distT="0" distB="0" distL="0" distR="0" wp14:anchorId="4C0813CC" wp14:editId="6CEC4BC1">
                                        <wp:extent cx="550143" cy="653710"/>
                                        <wp:effectExtent l="5397" t="0" r="7938" b="7937"/>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570901" cy="6783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BC878" id="Text Box 323" o:spid="_x0000_s1049" type="#_x0000_t202" style="position:absolute;left:0;text-align:left;margin-left:1.5pt;margin-top:-49.95pt;width:71.75pt;height:50.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" filled="f" stroked="f" strokeweight=".5pt">
                      <v:textbox>
                        <w:txbxContent>
                          <w:p w14:paraId="25A5EFCC" w14:textId="77777777" w:rsidR="002F36C8" w:rsidRDefault="002F36C8" w:rsidP="002F36C8">
                            <w:r>
                              <w:rPr>
                                <w:noProof/>
                              </w:rPr>
                              <w:drawing>
                                <wp:inline distT="0" distB="0" distL="0" distR="0" wp14:anchorId="4C0813CC" wp14:editId="6CEC4BC1">
                                  <wp:extent cx="550143" cy="653710"/>
                                  <wp:effectExtent l="5397" t="0" r="7938" b="7937"/>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570901" cy="678376"/>
                                          </a:xfrm>
                                          <a:prstGeom prst="rect">
                                            <a:avLst/>
                                          </a:prstGeom>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63360" behindDoc="0" locked="0" layoutInCell="1" allowOverlap="1" wp14:anchorId="0D882CC7" wp14:editId="3C2A855E">
                      <wp:simplePos x="0" y="0"/>
                      <wp:positionH relativeFrom="column">
                        <wp:posOffset>133350</wp:posOffset>
                      </wp:positionH>
                      <wp:positionV relativeFrom="paragraph">
                        <wp:posOffset>-11430</wp:posOffset>
                      </wp:positionV>
                      <wp:extent cx="718820" cy="596900"/>
                      <wp:effectExtent l="0" t="0" r="0" b="3175"/>
                      <wp:wrapNone/>
                      <wp:docPr id="3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3125D" w14:textId="77777777" w:rsidR="002F36C8" w:rsidRDefault="002F36C8" w:rsidP="002F36C8">
                                  <w:r>
                                    <w:rPr>
                                      <w:noProof/>
                                      <w:lang w:eastAsia="en-GB"/>
                                    </w:rPr>
                                    <w:drawing>
                                      <wp:inline distT="0" distB="0" distL="0" distR="0" wp14:anchorId="1D495EA0" wp14:editId="22BFDC72">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82CC7" id="Text Box 17" o:spid="_x0000_s1050" type="#_x0000_t202" style="position:absolute;left:0;text-align:left;margin-left:10.5pt;margin-top:-.9pt;width:56.6pt;height: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" filled="f" stroked="f">
                      <v:textbox>
                        <w:txbxContent>
                          <w:p w14:paraId="4023125D" w14:textId="77777777" w:rsidR="002F36C8" w:rsidRDefault="002F36C8" w:rsidP="002F36C8">
                            <w:r>
                              <w:rPr>
                                <w:noProof/>
                                <w:lang w:eastAsia="en-GB"/>
                              </w:rPr>
                              <w:drawing>
                                <wp:inline distT="0" distB="0" distL="0" distR="0" wp14:anchorId="1D495EA0" wp14:editId="22BFDC72">
                                  <wp:extent cx="442128" cy="50528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829" cy="522089"/>
                                          </a:xfrm>
                                          <a:prstGeom prst="rect">
                                            <a:avLst/>
                                          </a:prstGeom>
                                          <a:noFill/>
                                          <a:ln>
                                            <a:noFill/>
                                          </a:ln>
                                        </pic:spPr>
                                      </pic:pic>
                                    </a:graphicData>
                                  </a:graphic>
                                </wp:inline>
                              </w:drawing>
                            </w:r>
                          </w:p>
                        </w:txbxContent>
                      </v:textbox>
                    </v:shape>
                  </w:pict>
                </mc:Fallback>
              </mc:AlternateContent>
            </w:r>
          </w:p>
          <w:p w14:paraId="32A1C3BE" w14:textId="77777777" w:rsidR="002F36C8" w:rsidRDefault="002F36C8" w:rsidP="007C1F6F">
            <w:pPr>
              <w:suppressAutoHyphens/>
              <w:spacing w:before="60" w:after="60"/>
              <w:ind w:left="34"/>
              <w:jc w:val="center"/>
              <w:rPr>
                <w:rFonts w:ascii="Arial" w:hAnsi="Arial" w:cs="Arial"/>
                <w:noProof/>
                <w:sz w:val="22"/>
                <w:szCs w:val="22"/>
                <w:lang w:eastAsia="en-GB"/>
              </w:rPr>
            </w:pPr>
          </w:p>
          <w:p w14:paraId="02DF1BDB" w14:textId="77777777" w:rsidR="002F36C8" w:rsidRDefault="002F36C8" w:rsidP="007C1F6F">
            <w:pPr>
              <w:suppressAutoHyphens/>
              <w:spacing w:before="60" w:after="60"/>
              <w:ind w:left="34"/>
              <w:jc w:val="center"/>
              <w:rPr>
                <w:rFonts w:ascii="Arial" w:hAnsi="Arial" w:cs="Arial"/>
                <w:noProof/>
                <w:sz w:val="22"/>
                <w:szCs w:val="22"/>
                <w:lang w:eastAsia="en-GB"/>
              </w:rPr>
            </w:pPr>
          </w:p>
        </w:tc>
        <w:tc>
          <w:tcPr>
            <w:tcW w:w="3211" w:type="dxa"/>
            <w:shd w:val="clear" w:color="auto" w:fill="auto"/>
            <w:vAlign w:val="center"/>
          </w:tcPr>
          <w:p w14:paraId="443C4D24" w14:textId="77777777" w:rsidR="002F36C8" w:rsidRDefault="002F36C8" w:rsidP="007C1F6F">
            <w:pPr>
              <w:suppressAutoHyphens/>
              <w:ind w:left="33"/>
              <w:jc w:val="center"/>
              <w:rPr>
                <w:rFonts w:ascii="Arial" w:hAnsi="Arial" w:cs="Arial"/>
                <w:sz w:val="22"/>
                <w:szCs w:val="22"/>
                <w:lang w:eastAsia="ar-SA"/>
              </w:rPr>
            </w:pPr>
            <w:r>
              <w:rPr>
                <w:rFonts w:ascii="Arial" w:hAnsi="Arial" w:cs="Arial"/>
                <w:sz w:val="22"/>
                <w:szCs w:val="22"/>
                <w:lang w:eastAsia="ar-SA"/>
              </w:rPr>
              <w:t>Used to connect a motor to a pulley wheel – will need connector (</w:t>
            </w:r>
            <w:proofErr w:type="gramStart"/>
            <w:r>
              <w:rPr>
                <w:rFonts w:ascii="Arial" w:hAnsi="Arial" w:cs="Arial"/>
                <w:sz w:val="22"/>
                <w:szCs w:val="22"/>
                <w:lang w:eastAsia="ar-SA"/>
              </w:rPr>
              <w:t>e.g.</w:t>
            </w:r>
            <w:proofErr w:type="gramEnd"/>
            <w:r>
              <w:rPr>
                <w:rFonts w:ascii="Arial" w:hAnsi="Arial" w:cs="Arial"/>
                <w:sz w:val="22"/>
                <w:szCs w:val="22"/>
                <w:lang w:eastAsia="ar-SA"/>
              </w:rPr>
              <w:t xml:space="preserve"> elastic band)</w:t>
            </w:r>
          </w:p>
        </w:tc>
        <w:tc>
          <w:tcPr>
            <w:tcW w:w="1506" w:type="dxa"/>
            <w:shd w:val="clear" w:color="auto" w:fill="auto"/>
            <w:vAlign w:val="center"/>
          </w:tcPr>
          <w:p w14:paraId="58683AD7"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1A63601"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2 Faradays</w:t>
            </w:r>
          </w:p>
        </w:tc>
      </w:tr>
      <w:tr w:rsidR="002F36C8" w:rsidRPr="00704781" w14:paraId="3667106A" w14:textId="77777777" w:rsidTr="007C1F6F">
        <w:trPr>
          <w:jc w:val="center"/>
        </w:trPr>
        <w:tc>
          <w:tcPr>
            <w:tcW w:w="1902" w:type="dxa"/>
            <w:shd w:val="clear" w:color="auto" w:fill="auto"/>
            <w:vAlign w:val="center"/>
          </w:tcPr>
          <w:p w14:paraId="55A81F88" w14:textId="77777777" w:rsidR="002F36C8" w:rsidRPr="00510E38"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Solar panel</w:t>
            </w:r>
          </w:p>
        </w:tc>
        <w:tc>
          <w:tcPr>
            <w:tcW w:w="1767" w:type="dxa"/>
            <w:shd w:val="clear" w:color="auto" w:fill="auto"/>
            <w:vAlign w:val="center"/>
          </w:tcPr>
          <w:p w14:paraId="2DCE8032" w14:textId="77777777" w:rsidR="002F36C8" w:rsidRDefault="002F36C8" w:rsidP="007C1F6F">
            <w:pPr>
              <w:suppressAutoHyphens/>
              <w:spacing w:before="60" w:after="60"/>
              <w:jc w:val="center"/>
              <w:rPr>
                <w:noProof/>
              </w:rPr>
            </w:pPr>
            <w:r>
              <w:rPr>
                <w:noProof/>
                <w:lang w:eastAsia="en-GB"/>
              </w:rPr>
              <mc:AlternateContent>
                <mc:Choice Requires="wps">
                  <w:drawing>
                    <wp:anchor distT="0" distB="0" distL="114300" distR="114300" simplePos="0" relativeHeight="251665408" behindDoc="0" locked="0" layoutInCell="1" allowOverlap="1" wp14:anchorId="464B2E08" wp14:editId="4D31BC4D">
                      <wp:simplePos x="0" y="0"/>
                      <wp:positionH relativeFrom="column">
                        <wp:posOffset>-11430</wp:posOffset>
                      </wp:positionH>
                      <wp:positionV relativeFrom="paragraph">
                        <wp:posOffset>22225</wp:posOffset>
                      </wp:positionV>
                      <wp:extent cx="839470" cy="622300"/>
                      <wp:effectExtent l="0" t="0" r="0" b="6350"/>
                      <wp:wrapNone/>
                      <wp:docPr id="342" name="Text Box 342"/>
                      <wp:cNvGraphicFramePr/>
                      <a:graphic xmlns:a="http://schemas.openxmlformats.org/drawingml/2006/main">
                        <a:graphicData uri="http://schemas.microsoft.com/office/word/2010/wordprocessingShape">
                          <wps:wsp>
                            <wps:cNvSpPr txBox="1"/>
                            <wps:spPr>
                              <a:xfrm>
                                <a:off x="0" y="0"/>
                                <a:ext cx="839470" cy="622300"/>
                              </a:xfrm>
                              <a:prstGeom prst="rect">
                                <a:avLst/>
                              </a:prstGeom>
                              <a:solidFill>
                                <a:schemeClr val="lt1"/>
                              </a:solidFill>
                              <a:ln w="6350">
                                <a:noFill/>
                              </a:ln>
                            </wps:spPr>
                            <wps:txbx>
                              <w:txbxContent>
                                <w:p w14:paraId="3578BD5C" w14:textId="77777777" w:rsidR="002F36C8" w:rsidRDefault="002F36C8" w:rsidP="002F36C8">
                                  <w:r>
                                    <w:rPr>
                                      <w:noProof/>
                                      <w:lang w:eastAsia="en-GB"/>
                                    </w:rPr>
                                    <w:drawing>
                                      <wp:inline distT="0" distB="0" distL="0" distR="0" wp14:anchorId="0657A58A" wp14:editId="6B764B1D">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4">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2E08" id="Text Box 342" o:spid="_x0000_s1051" type="#_x0000_t202" style="position:absolute;left:0;text-align:left;margin-left:-.9pt;margin-top:1.75pt;width:66.1pt;height: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" fillcolor="white [3201]" stroked="f" strokeweight=".5pt">
                      <v:textbox>
                        <w:txbxContent>
                          <w:p w14:paraId="3578BD5C" w14:textId="77777777" w:rsidR="002F36C8" w:rsidRDefault="002F36C8" w:rsidP="002F36C8">
                            <w:r>
                              <w:rPr>
                                <w:noProof/>
                                <w:lang w:eastAsia="en-GB"/>
                              </w:rPr>
                              <w:drawing>
                                <wp:inline distT="0" distB="0" distL="0" distR="0" wp14:anchorId="0657A58A" wp14:editId="6B764B1D">
                                  <wp:extent cx="582637" cy="56094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lar panel.JPG"/>
                                          <pic:cNvPicPr/>
                                        </pic:nvPicPr>
                                        <pic:blipFill>
                                          <a:blip r:embed="rId24">
                                            <a:extLst>
                                              <a:ext uri="{28A0092B-C50C-407E-A947-70E740481C1C}">
                                                <a14:useLocalDpi xmlns:a14="http://schemas.microsoft.com/office/drawing/2010/main" val="0"/>
                                              </a:ext>
                                            </a:extLst>
                                          </a:blip>
                                          <a:stretch>
                                            <a:fillRect/>
                                          </a:stretch>
                                        </pic:blipFill>
                                        <pic:spPr>
                                          <a:xfrm>
                                            <a:off x="0" y="0"/>
                                            <a:ext cx="590952" cy="568948"/>
                                          </a:xfrm>
                                          <a:prstGeom prst="rect">
                                            <a:avLst/>
                                          </a:prstGeom>
                                        </pic:spPr>
                                      </pic:pic>
                                    </a:graphicData>
                                  </a:graphic>
                                </wp:inline>
                              </w:drawing>
                            </w:r>
                          </w:p>
                        </w:txbxContent>
                      </v:textbox>
                    </v:shape>
                  </w:pict>
                </mc:Fallback>
              </mc:AlternateContent>
            </w:r>
          </w:p>
          <w:p w14:paraId="6618C532" w14:textId="77777777" w:rsidR="002F36C8" w:rsidRDefault="002F36C8" w:rsidP="007C1F6F">
            <w:pPr>
              <w:suppressAutoHyphens/>
              <w:spacing w:before="60" w:after="60"/>
              <w:jc w:val="center"/>
              <w:rPr>
                <w:noProof/>
              </w:rPr>
            </w:pPr>
          </w:p>
          <w:p w14:paraId="5F51F07F" w14:textId="77777777" w:rsidR="002F36C8" w:rsidRDefault="002F36C8" w:rsidP="007C1F6F">
            <w:pPr>
              <w:suppressAutoHyphens/>
              <w:spacing w:before="60" w:after="60"/>
              <w:rPr>
                <w:noProof/>
              </w:rPr>
            </w:pP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14:anchorId="0811B62F" wp14:editId="2A86E53E">
                      <wp:simplePos x="0" y="0"/>
                      <wp:positionH relativeFrom="column">
                        <wp:posOffset>-64770</wp:posOffset>
                      </wp:positionH>
                      <wp:positionV relativeFrom="paragraph">
                        <wp:posOffset>219710</wp:posOffset>
                      </wp:positionV>
                      <wp:extent cx="1136650" cy="840105"/>
                      <wp:effectExtent l="0" t="0" r="0" b="0"/>
                      <wp:wrapNone/>
                      <wp:docPr id="3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C8947" w14:textId="77777777" w:rsidR="002F36C8" w:rsidRDefault="002F36C8" w:rsidP="002F36C8">
                                  <w:r>
                                    <w:rPr>
                                      <w:noProof/>
                                      <w:lang w:eastAsia="en-GB"/>
                                    </w:rPr>
                                    <w:drawing>
                                      <wp:inline distT="0" distB="0" distL="0" distR="0" wp14:anchorId="7CD1241C" wp14:editId="7E6336EF">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B62F" id="_x0000_s1052" type="#_x0000_t202" style="position:absolute;margin-left:-5.1pt;margin-top:17.3pt;width:89.5pt;height:6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" filled="f" stroked="f">
                      <v:textbox>
                        <w:txbxContent>
                          <w:p w14:paraId="342C8947" w14:textId="77777777" w:rsidR="002F36C8" w:rsidRDefault="002F36C8" w:rsidP="002F36C8">
                            <w:r>
                              <w:rPr>
                                <w:noProof/>
                                <w:lang w:eastAsia="en-GB"/>
                              </w:rPr>
                              <w:drawing>
                                <wp:inline distT="0" distB="0" distL="0" distR="0" wp14:anchorId="7CD1241C" wp14:editId="7E6336EF">
                                  <wp:extent cx="672951" cy="909442"/>
                                  <wp:effectExtent l="0" t="4127" r="9207" b="920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701159" cy="947563"/>
                                          </a:xfrm>
                                          <a:prstGeom prst="rect">
                                            <a:avLst/>
                                          </a:prstGeom>
                                          <a:noFill/>
                                          <a:ln>
                                            <a:noFill/>
                                          </a:ln>
                                        </pic:spPr>
                                      </pic:pic>
                                    </a:graphicData>
                                  </a:graphic>
                                </wp:inline>
                              </w:drawing>
                            </w:r>
                          </w:p>
                        </w:txbxContent>
                      </v:textbox>
                    </v:shape>
                  </w:pict>
                </mc:Fallback>
              </mc:AlternateContent>
            </w:r>
          </w:p>
        </w:tc>
        <w:tc>
          <w:tcPr>
            <w:tcW w:w="3211" w:type="dxa"/>
            <w:shd w:val="clear" w:color="auto" w:fill="auto"/>
            <w:vAlign w:val="center"/>
          </w:tcPr>
          <w:p w14:paraId="6584101A" w14:textId="77777777" w:rsidR="002F36C8" w:rsidRDefault="002F36C8" w:rsidP="007C1F6F">
            <w:pPr>
              <w:suppressAutoHyphens/>
              <w:snapToGrid w:val="0"/>
              <w:jc w:val="center"/>
              <w:rPr>
                <w:rFonts w:ascii="Arial" w:hAnsi="Arial" w:cs="Arial"/>
                <w:sz w:val="22"/>
                <w:szCs w:val="22"/>
                <w:lang w:eastAsia="ar-SA"/>
              </w:rPr>
            </w:pPr>
            <w:r>
              <w:rPr>
                <w:rFonts w:ascii="Arial" w:hAnsi="Arial" w:cs="Arial"/>
                <w:sz w:val="22"/>
                <w:szCs w:val="22"/>
                <w:lang w:eastAsia="ar-SA"/>
              </w:rPr>
              <w:t xml:space="preserve">Used to power components using the power of the sun. </w:t>
            </w:r>
            <w:r w:rsidRPr="00A24327">
              <w:rPr>
                <w:rFonts w:ascii="Arial" w:hAnsi="Arial" w:cs="Arial"/>
                <w:b/>
                <w:sz w:val="22"/>
                <w:szCs w:val="22"/>
                <w:lang w:eastAsia="ar-SA"/>
              </w:rPr>
              <w:t>You MUST</w:t>
            </w:r>
            <w:r>
              <w:rPr>
                <w:rFonts w:ascii="Arial" w:hAnsi="Arial" w:cs="Arial"/>
                <w:sz w:val="22"/>
                <w:szCs w:val="22"/>
                <w:lang w:eastAsia="ar-SA"/>
              </w:rPr>
              <w:t xml:space="preserve"> read the ‘How to …’ sheet before using.</w:t>
            </w:r>
          </w:p>
        </w:tc>
        <w:tc>
          <w:tcPr>
            <w:tcW w:w="1506" w:type="dxa"/>
            <w:shd w:val="clear" w:color="auto" w:fill="auto"/>
            <w:vAlign w:val="center"/>
          </w:tcPr>
          <w:p w14:paraId="166A98BA"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1271E4E6"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6 Faradays</w:t>
            </w:r>
          </w:p>
        </w:tc>
      </w:tr>
      <w:tr w:rsidR="002F36C8" w:rsidRPr="00704781" w14:paraId="67669323" w14:textId="77777777" w:rsidTr="007C1F6F">
        <w:trPr>
          <w:jc w:val="center"/>
        </w:trPr>
        <w:tc>
          <w:tcPr>
            <w:tcW w:w="1902" w:type="dxa"/>
            <w:shd w:val="clear" w:color="auto" w:fill="auto"/>
            <w:vAlign w:val="center"/>
          </w:tcPr>
          <w:p w14:paraId="2AED8993" w14:textId="77777777" w:rsidR="002F36C8" w:rsidRDefault="002F36C8" w:rsidP="007C1F6F">
            <w:pPr>
              <w:suppressAutoHyphens/>
              <w:ind w:left="18"/>
              <w:jc w:val="center"/>
              <w:rPr>
                <w:rFonts w:ascii="Arial" w:hAnsi="Arial" w:cs="Arial"/>
                <w:sz w:val="22"/>
                <w:szCs w:val="22"/>
                <w:lang w:eastAsia="ar-SA"/>
              </w:rPr>
            </w:pPr>
          </w:p>
          <w:p w14:paraId="75C3A8C9" w14:textId="77777777" w:rsidR="002F36C8"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2AA cells in battery holder with battery snap</w:t>
            </w:r>
          </w:p>
          <w:p w14:paraId="6E2F25CC" w14:textId="77777777" w:rsidR="002F36C8" w:rsidRPr="00510E38" w:rsidRDefault="002F36C8" w:rsidP="007C1F6F">
            <w:pPr>
              <w:suppressAutoHyphens/>
              <w:rPr>
                <w:rFonts w:ascii="Arial" w:hAnsi="Arial" w:cs="Arial"/>
                <w:sz w:val="22"/>
                <w:szCs w:val="22"/>
                <w:lang w:eastAsia="ar-SA"/>
              </w:rPr>
            </w:pPr>
          </w:p>
        </w:tc>
        <w:tc>
          <w:tcPr>
            <w:tcW w:w="1767" w:type="dxa"/>
            <w:shd w:val="clear" w:color="auto" w:fill="auto"/>
            <w:vAlign w:val="center"/>
          </w:tcPr>
          <w:p w14:paraId="21C9E9D7" w14:textId="77777777" w:rsidR="002F36C8" w:rsidRDefault="002F36C8" w:rsidP="007C1F6F">
            <w:pPr>
              <w:suppressAutoHyphens/>
              <w:spacing w:before="60" w:after="60"/>
              <w:jc w:val="center"/>
              <w:rPr>
                <w:rFonts w:ascii="Arial" w:hAnsi="Arial" w:cs="Arial"/>
                <w:sz w:val="22"/>
                <w:szCs w:val="22"/>
                <w:lang w:eastAsia="ar-SA"/>
              </w:rPr>
            </w:pPr>
          </w:p>
          <w:p w14:paraId="5A1C91C7" w14:textId="77777777" w:rsidR="002F36C8" w:rsidRDefault="002F36C8" w:rsidP="007C1F6F">
            <w:pPr>
              <w:suppressAutoHyphens/>
              <w:spacing w:before="60" w:after="60"/>
              <w:jc w:val="center"/>
              <w:rPr>
                <w:rFonts w:ascii="Arial" w:hAnsi="Arial" w:cs="Arial"/>
                <w:sz w:val="22"/>
                <w:szCs w:val="22"/>
                <w:lang w:eastAsia="ar-SA"/>
              </w:rPr>
            </w:pPr>
          </w:p>
          <w:p w14:paraId="151173BC" w14:textId="77777777" w:rsidR="002F36C8" w:rsidRPr="00704781" w:rsidRDefault="002F36C8" w:rsidP="007C1F6F">
            <w:pPr>
              <w:suppressAutoHyphens/>
              <w:spacing w:before="60" w:after="60"/>
              <w:rPr>
                <w:rFonts w:ascii="Arial" w:hAnsi="Arial" w:cs="Arial"/>
                <w:sz w:val="22"/>
                <w:szCs w:val="22"/>
                <w:lang w:eastAsia="ar-SA"/>
              </w:rPr>
            </w:pPr>
          </w:p>
        </w:tc>
        <w:tc>
          <w:tcPr>
            <w:tcW w:w="3211" w:type="dxa"/>
            <w:shd w:val="clear" w:color="auto" w:fill="auto"/>
            <w:vAlign w:val="center"/>
          </w:tcPr>
          <w:p w14:paraId="5991B11D" w14:textId="77777777" w:rsidR="002F36C8" w:rsidRDefault="002F36C8" w:rsidP="007C1F6F">
            <w:pPr>
              <w:suppressAutoHyphens/>
              <w:snapToGrid w:val="0"/>
              <w:jc w:val="center"/>
              <w:rPr>
                <w:rFonts w:ascii="Arial" w:hAnsi="Arial" w:cs="Arial"/>
                <w:sz w:val="22"/>
                <w:szCs w:val="22"/>
                <w:lang w:eastAsia="ar-SA"/>
              </w:rPr>
            </w:pPr>
          </w:p>
          <w:p w14:paraId="454479C1" w14:textId="77777777" w:rsidR="002F36C8" w:rsidRDefault="002F36C8" w:rsidP="007C1F6F">
            <w:pPr>
              <w:suppressAutoHyphens/>
              <w:snapToGrid w:val="0"/>
              <w:jc w:val="center"/>
              <w:rPr>
                <w:rFonts w:ascii="Arial" w:hAnsi="Arial" w:cs="Arial"/>
                <w:sz w:val="22"/>
                <w:szCs w:val="22"/>
                <w:lang w:eastAsia="ar-SA"/>
              </w:rPr>
            </w:pPr>
            <w:r>
              <w:rPr>
                <w:rFonts w:ascii="Arial" w:hAnsi="Arial" w:cs="Arial"/>
                <w:sz w:val="22"/>
                <w:szCs w:val="22"/>
                <w:lang w:eastAsia="ar-SA"/>
              </w:rPr>
              <w:t>Used to provide power for your circuit</w:t>
            </w:r>
          </w:p>
          <w:p w14:paraId="6EFFC13E" w14:textId="77777777" w:rsidR="002F36C8" w:rsidRPr="00704781" w:rsidRDefault="002F36C8" w:rsidP="007C1F6F">
            <w:pPr>
              <w:suppressAutoHyphens/>
              <w:snapToGrid w:val="0"/>
              <w:rPr>
                <w:rFonts w:ascii="Arial" w:hAnsi="Arial" w:cs="Arial"/>
                <w:sz w:val="22"/>
                <w:szCs w:val="22"/>
                <w:lang w:eastAsia="ar-SA"/>
              </w:rPr>
            </w:pPr>
          </w:p>
        </w:tc>
        <w:tc>
          <w:tcPr>
            <w:tcW w:w="1506" w:type="dxa"/>
            <w:shd w:val="clear" w:color="auto" w:fill="auto"/>
            <w:vAlign w:val="center"/>
          </w:tcPr>
          <w:p w14:paraId="64A56972" w14:textId="77777777" w:rsidR="002F36C8" w:rsidRPr="00704781"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38CB396B" w14:textId="77777777" w:rsidR="002F36C8" w:rsidRPr="00704781" w:rsidRDefault="002F36C8" w:rsidP="007C1F6F">
            <w:pPr>
              <w:suppressAutoHyphens/>
              <w:jc w:val="center"/>
              <w:rPr>
                <w:rFonts w:ascii="Arial" w:hAnsi="Arial" w:cs="Arial"/>
                <w:sz w:val="22"/>
                <w:szCs w:val="22"/>
                <w:lang w:eastAsia="ar-SA"/>
              </w:rPr>
            </w:pPr>
            <w:r>
              <w:rPr>
                <w:rFonts w:ascii="Arial" w:hAnsi="Arial" w:cs="Arial"/>
                <w:sz w:val="22"/>
                <w:szCs w:val="22"/>
                <w:lang w:eastAsia="ar-SA"/>
              </w:rPr>
              <w:t>4 Faradays</w:t>
            </w:r>
          </w:p>
        </w:tc>
      </w:tr>
      <w:tr w:rsidR="002F36C8" w:rsidRPr="00704781" w14:paraId="3CFE0D8B" w14:textId="77777777" w:rsidTr="007C1F6F">
        <w:trPr>
          <w:trHeight w:val="974"/>
          <w:jc w:val="center"/>
        </w:trPr>
        <w:tc>
          <w:tcPr>
            <w:tcW w:w="1902" w:type="dxa"/>
            <w:shd w:val="clear" w:color="auto" w:fill="auto"/>
            <w:vAlign w:val="center"/>
          </w:tcPr>
          <w:p w14:paraId="65279AAD" w14:textId="77777777" w:rsidR="002F36C8" w:rsidRDefault="002F36C8" w:rsidP="007C1F6F">
            <w:pPr>
              <w:suppressAutoHyphens/>
              <w:ind w:left="18"/>
              <w:jc w:val="center"/>
              <w:rPr>
                <w:rFonts w:ascii="Arial" w:hAnsi="Arial" w:cs="Arial"/>
                <w:sz w:val="22"/>
                <w:szCs w:val="22"/>
                <w:lang w:eastAsia="ar-SA"/>
              </w:rPr>
            </w:pPr>
            <w:r>
              <w:rPr>
                <w:rFonts w:ascii="Arial" w:hAnsi="Arial" w:cs="Arial"/>
                <w:sz w:val="22"/>
                <w:szCs w:val="22"/>
                <w:lang w:eastAsia="ar-SA"/>
              </w:rPr>
              <w:t>4 AA cells in battery holder with jumper leads</w:t>
            </w:r>
          </w:p>
        </w:tc>
        <w:tc>
          <w:tcPr>
            <w:tcW w:w="1767" w:type="dxa"/>
            <w:shd w:val="clear" w:color="auto" w:fill="auto"/>
            <w:vAlign w:val="center"/>
          </w:tcPr>
          <w:p w14:paraId="3B65CD71" w14:textId="77777777" w:rsidR="002F36C8" w:rsidRDefault="002F36C8" w:rsidP="007C1F6F">
            <w:pPr>
              <w:suppressAutoHyphens/>
              <w:spacing w:before="60" w:after="60"/>
              <w:jc w:val="center"/>
              <w:rPr>
                <w:rFonts w:ascii="Arial" w:hAnsi="Arial" w:cs="Arial"/>
                <w:sz w:val="22"/>
                <w:szCs w:val="22"/>
                <w:lang w:eastAsia="ar-SA"/>
              </w:rPr>
            </w:pPr>
            <w:r>
              <w:rPr>
                <w:rFonts w:ascii="Arial" w:hAnsi="Arial" w:cs="Arial"/>
                <w:noProof/>
                <w:sz w:val="22"/>
                <w:szCs w:val="22"/>
                <w:lang w:eastAsia="en-GB"/>
              </w:rPr>
              <mc:AlternateContent>
                <mc:Choice Requires="wps">
                  <w:drawing>
                    <wp:anchor distT="0" distB="0" distL="114300" distR="114300" simplePos="0" relativeHeight="251666432" behindDoc="0" locked="0" layoutInCell="1" allowOverlap="1" wp14:anchorId="14154FE5" wp14:editId="10A6CBE7">
                      <wp:simplePos x="0" y="0"/>
                      <wp:positionH relativeFrom="column">
                        <wp:posOffset>-10160</wp:posOffset>
                      </wp:positionH>
                      <wp:positionV relativeFrom="paragraph">
                        <wp:posOffset>-238760</wp:posOffset>
                      </wp:positionV>
                      <wp:extent cx="871855" cy="1231265"/>
                      <wp:effectExtent l="0" t="0" r="0" b="0"/>
                      <wp:wrapNone/>
                      <wp:docPr id="344" name="Text Box 344"/>
                      <wp:cNvGraphicFramePr/>
                      <a:graphic xmlns:a="http://schemas.openxmlformats.org/drawingml/2006/main">
                        <a:graphicData uri="http://schemas.microsoft.com/office/word/2010/wordprocessingShape">
                          <wps:wsp>
                            <wps:cNvSpPr txBox="1"/>
                            <wps:spPr>
                              <a:xfrm rot="5400000">
                                <a:off x="0" y="0"/>
                                <a:ext cx="871855" cy="1231265"/>
                              </a:xfrm>
                              <a:prstGeom prst="rect">
                                <a:avLst/>
                              </a:prstGeom>
                              <a:noFill/>
                              <a:ln w="6350">
                                <a:noFill/>
                              </a:ln>
                            </wps:spPr>
                            <wps:txbx>
                              <w:txbxContent>
                                <w:p w14:paraId="3F3F7D43" w14:textId="77777777" w:rsidR="002F36C8" w:rsidRDefault="002F36C8" w:rsidP="002F36C8">
                                  <w:r>
                                    <w:rPr>
                                      <w:rFonts w:ascii="Arial" w:hAnsi="Arial" w:cs="Arial"/>
                                      <w:noProof/>
                                      <w:sz w:val="22"/>
                                      <w:szCs w:val="22"/>
                                      <w:lang w:eastAsia="en-GB"/>
                                    </w:rPr>
                                    <w:drawing>
                                      <wp:inline distT="0" distB="0" distL="0" distR="0" wp14:anchorId="25195B78" wp14:editId="58D6CF27">
                                        <wp:extent cx="712605" cy="988452"/>
                                        <wp:effectExtent l="0" t="0" r="0" b="2540"/>
                                        <wp:docPr id="45" name="Picture 4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6">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4FE5" id="Text Box 344" o:spid="_x0000_s1053" type="#_x0000_t202" style="position:absolute;left:0;text-align:left;margin-left:-.8pt;margin-top:-18.8pt;width:68.65pt;height:96.9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" filled="f" stroked="f" strokeweight=".5pt">
                      <v:textbox>
                        <w:txbxContent>
                          <w:p w14:paraId="3F3F7D43" w14:textId="77777777" w:rsidR="002F36C8" w:rsidRDefault="002F36C8" w:rsidP="002F36C8">
                            <w:r>
                              <w:rPr>
                                <w:rFonts w:ascii="Arial" w:hAnsi="Arial" w:cs="Arial"/>
                                <w:noProof/>
                                <w:sz w:val="22"/>
                                <w:szCs w:val="22"/>
                                <w:lang w:eastAsia="en-GB"/>
                              </w:rPr>
                              <w:drawing>
                                <wp:inline distT="0" distB="0" distL="0" distR="0" wp14:anchorId="25195B78" wp14:editId="58D6CF27">
                                  <wp:extent cx="712605" cy="988452"/>
                                  <wp:effectExtent l="0" t="0" r="0" b="2540"/>
                                  <wp:docPr id="45" name="Picture 45" descr="A picture containing wall, indo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 AA battery pack.JPG"/>
                                          <pic:cNvPicPr/>
                                        </pic:nvPicPr>
                                        <pic:blipFill>
                                          <a:blip r:embed="rId26">
                                            <a:extLst>
                                              <a:ext uri="{28A0092B-C50C-407E-A947-70E740481C1C}">
                                                <a14:useLocalDpi xmlns:a14="http://schemas.microsoft.com/office/drawing/2010/main" val="0"/>
                                              </a:ext>
                                            </a:extLst>
                                          </a:blip>
                                          <a:stretch>
                                            <a:fillRect/>
                                          </a:stretch>
                                        </pic:blipFill>
                                        <pic:spPr>
                                          <a:xfrm>
                                            <a:off x="0" y="0"/>
                                            <a:ext cx="720757" cy="999759"/>
                                          </a:xfrm>
                                          <a:prstGeom prst="rect">
                                            <a:avLst/>
                                          </a:prstGeom>
                                        </pic:spPr>
                                      </pic:pic>
                                    </a:graphicData>
                                  </a:graphic>
                                </wp:inline>
                              </w:drawing>
                            </w:r>
                          </w:p>
                        </w:txbxContent>
                      </v:textbox>
                    </v:shape>
                  </w:pict>
                </mc:Fallback>
              </mc:AlternateContent>
            </w:r>
          </w:p>
          <w:p w14:paraId="4B8745C9" w14:textId="77777777" w:rsidR="002F36C8" w:rsidRDefault="002F36C8" w:rsidP="007C1F6F">
            <w:pPr>
              <w:suppressAutoHyphens/>
              <w:spacing w:before="60" w:after="60"/>
              <w:jc w:val="center"/>
              <w:rPr>
                <w:rFonts w:ascii="Arial" w:hAnsi="Arial" w:cs="Arial"/>
                <w:sz w:val="22"/>
                <w:szCs w:val="22"/>
                <w:lang w:eastAsia="ar-SA"/>
              </w:rPr>
            </w:pPr>
          </w:p>
          <w:p w14:paraId="1F8D12C7" w14:textId="77777777" w:rsidR="002F36C8" w:rsidRDefault="002F36C8" w:rsidP="007C1F6F">
            <w:pPr>
              <w:suppressAutoHyphens/>
              <w:spacing w:before="60" w:after="60"/>
              <w:jc w:val="center"/>
              <w:rPr>
                <w:rFonts w:ascii="Arial" w:hAnsi="Arial" w:cs="Arial"/>
                <w:sz w:val="22"/>
                <w:szCs w:val="22"/>
                <w:lang w:eastAsia="ar-SA"/>
              </w:rPr>
            </w:pPr>
          </w:p>
          <w:p w14:paraId="02161F35" w14:textId="77777777" w:rsidR="002F36C8" w:rsidRDefault="002F36C8" w:rsidP="007C1F6F">
            <w:pPr>
              <w:suppressAutoHyphens/>
              <w:spacing w:before="60" w:after="60"/>
              <w:jc w:val="center"/>
              <w:rPr>
                <w:rFonts w:ascii="Arial" w:hAnsi="Arial" w:cs="Arial"/>
                <w:sz w:val="22"/>
                <w:szCs w:val="22"/>
                <w:lang w:eastAsia="ar-SA"/>
              </w:rPr>
            </w:pPr>
          </w:p>
        </w:tc>
        <w:tc>
          <w:tcPr>
            <w:tcW w:w="3211" w:type="dxa"/>
            <w:shd w:val="clear" w:color="auto" w:fill="auto"/>
            <w:vAlign w:val="center"/>
          </w:tcPr>
          <w:p w14:paraId="25B7EF99" w14:textId="77777777" w:rsidR="002F36C8" w:rsidRDefault="002F36C8" w:rsidP="007C1F6F">
            <w:pPr>
              <w:suppressAutoHyphens/>
              <w:snapToGrid w:val="0"/>
              <w:jc w:val="center"/>
              <w:rPr>
                <w:rFonts w:ascii="Arial" w:hAnsi="Arial" w:cs="Arial"/>
                <w:b/>
                <w:sz w:val="22"/>
                <w:szCs w:val="22"/>
                <w:lang w:eastAsia="ar-SA"/>
              </w:rPr>
            </w:pPr>
            <w:r w:rsidRPr="00567AD9">
              <w:rPr>
                <w:rFonts w:ascii="Arial" w:hAnsi="Arial" w:cs="Arial"/>
                <w:b/>
                <w:sz w:val="22"/>
                <w:szCs w:val="22"/>
                <w:lang w:eastAsia="ar-SA"/>
              </w:rPr>
              <w:t>ONLY</w:t>
            </w:r>
            <w:r>
              <w:rPr>
                <w:rFonts w:ascii="Arial" w:hAnsi="Arial" w:cs="Arial"/>
                <w:sz w:val="22"/>
                <w:szCs w:val="22"/>
                <w:lang w:eastAsia="ar-SA"/>
              </w:rPr>
              <w:t xml:space="preserve"> </w:t>
            </w:r>
            <w:r w:rsidRPr="00567AD9">
              <w:rPr>
                <w:rFonts w:ascii="Arial" w:hAnsi="Arial" w:cs="Arial"/>
                <w:b/>
                <w:sz w:val="22"/>
                <w:szCs w:val="22"/>
                <w:lang w:eastAsia="ar-SA"/>
              </w:rPr>
              <w:t>to be used</w:t>
            </w:r>
            <w:r>
              <w:rPr>
                <w:rFonts w:ascii="Arial" w:hAnsi="Arial" w:cs="Arial"/>
                <w:sz w:val="22"/>
                <w:szCs w:val="22"/>
                <w:lang w:eastAsia="ar-SA"/>
              </w:rPr>
              <w:t xml:space="preserve"> with servo motor control unit. </w:t>
            </w:r>
          </w:p>
          <w:p w14:paraId="1C6F9508" w14:textId="77777777" w:rsidR="002F36C8" w:rsidRDefault="002F36C8" w:rsidP="007C1F6F">
            <w:pPr>
              <w:suppressAutoHyphens/>
              <w:snapToGrid w:val="0"/>
              <w:jc w:val="center"/>
              <w:rPr>
                <w:rFonts w:ascii="Arial" w:hAnsi="Arial" w:cs="Arial"/>
                <w:sz w:val="22"/>
                <w:szCs w:val="22"/>
                <w:lang w:eastAsia="ar-SA"/>
              </w:rPr>
            </w:pPr>
          </w:p>
        </w:tc>
        <w:tc>
          <w:tcPr>
            <w:tcW w:w="1506" w:type="dxa"/>
            <w:shd w:val="clear" w:color="auto" w:fill="auto"/>
            <w:vAlign w:val="center"/>
          </w:tcPr>
          <w:p w14:paraId="7FB51338" w14:textId="77777777" w:rsidR="002F36C8" w:rsidRPr="00704781" w:rsidRDefault="002F36C8" w:rsidP="007C1F6F">
            <w:pPr>
              <w:suppressAutoHyphens/>
              <w:jc w:val="center"/>
              <w:rPr>
                <w:rFonts w:ascii="Arial" w:hAnsi="Arial" w:cs="Arial"/>
                <w:sz w:val="22"/>
                <w:szCs w:val="22"/>
                <w:lang w:eastAsia="ar-SA"/>
              </w:rPr>
            </w:pPr>
            <w:r>
              <w:rPr>
                <w:rFonts w:ascii="Arial" w:hAnsi="Arial" w:cs="Arial"/>
                <w:sz w:val="22"/>
                <w:szCs w:val="22"/>
                <w:lang w:eastAsia="ar-SA"/>
              </w:rPr>
              <w:t>Each</w:t>
            </w:r>
          </w:p>
        </w:tc>
        <w:tc>
          <w:tcPr>
            <w:tcW w:w="1395" w:type="dxa"/>
            <w:shd w:val="clear" w:color="auto" w:fill="auto"/>
            <w:vAlign w:val="center"/>
          </w:tcPr>
          <w:p w14:paraId="60AF37D7" w14:textId="77777777" w:rsidR="002F36C8" w:rsidRDefault="002F36C8" w:rsidP="007C1F6F">
            <w:pPr>
              <w:suppressAutoHyphens/>
              <w:jc w:val="center"/>
              <w:rPr>
                <w:rFonts w:ascii="Arial" w:hAnsi="Arial" w:cs="Arial"/>
                <w:sz w:val="22"/>
                <w:szCs w:val="22"/>
                <w:lang w:eastAsia="ar-SA"/>
              </w:rPr>
            </w:pPr>
            <w:r>
              <w:rPr>
                <w:rFonts w:ascii="Arial" w:hAnsi="Arial" w:cs="Arial"/>
                <w:sz w:val="22"/>
                <w:szCs w:val="22"/>
                <w:lang w:eastAsia="ar-SA"/>
              </w:rPr>
              <w:t>6 Faradays</w:t>
            </w:r>
          </w:p>
        </w:tc>
      </w:tr>
    </w:tbl>
    <w:p w14:paraId="795A708C" w14:textId="77777777" w:rsidR="002F36C8" w:rsidRDefault="002F36C8" w:rsidP="002F36C8"/>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6"/>
        <w:gridCol w:w="1395"/>
      </w:tblGrid>
      <w:tr w:rsidR="002F36C8" w:rsidRPr="00704781" w14:paraId="1F190E07" w14:textId="77777777" w:rsidTr="007C1F6F">
        <w:trPr>
          <w:jc w:val="center"/>
        </w:trPr>
        <w:tc>
          <w:tcPr>
            <w:tcW w:w="9781" w:type="dxa"/>
            <w:gridSpan w:val="5"/>
            <w:shd w:val="clear" w:color="auto" w:fill="BFBFBF" w:themeFill="background1" w:themeFillShade="BF"/>
          </w:tcPr>
          <w:p w14:paraId="1D9CB002" w14:textId="77777777" w:rsidR="002F36C8" w:rsidRPr="00F47D4A" w:rsidRDefault="002F36C8" w:rsidP="007C1F6F">
            <w:pPr>
              <w:suppressAutoHyphens/>
              <w:spacing w:before="120" w:after="120"/>
              <w:ind w:left="357"/>
              <w:rPr>
                <w:rFonts w:ascii="Arial" w:hAnsi="Arial" w:cs="Arial"/>
                <w:b/>
                <w:lang w:eastAsia="ar-SA"/>
              </w:rPr>
            </w:pPr>
            <w:r w:rsidRPr="00F47D4A">
              <w:rPr>
                <w:rFonts w:ascii="Arial" w:hAnsi="Arial" w:cs="Arial"/>
                <w:b/>
                <w:lang w:eastAsia="ar-SA"/>
              </w:rPr>
              <w:t>Construction materials</w:t>
            </w:r>
          </w:p>
        </w:tc>
      </w:tr>
      <w:tr w:rsidR="002F36C8" w:rsidRPr="00704781" w14:paraId="7E2C89FB" w14:textId="77777777" w:rsidTr="007C1F6F">
        <w:trPr>
          <w:jc w:val="center"/>
        </w:trPr>
        <w:tc>
          <w:tcPr>
            <w:tcW w:w="1700" w:type="dxa"/>
            <w:shd w:val="clear" w:color="auto" w:fill="auto"/>
          </w:tcPr>
          <w:p w14:paraId="1F3BD918" w14:textId="77777777" w:rsidR="002F36C8" w:rsidRPr="00704781" w:rsidRDefault="002F36C8" w:rsidP="007C1F6F">
            <w:pPr>
              <w:suppressAutoHyphens/>
              <w:spacing w:before="120" w:after="120"/>
              <w:ind w:left="18"/>
              <w:jc w:val="center"/>
              <w:rPr>
                <w:rFonts w:ascii="Arial" w:hAnsi="Arial" w:cs="Arial"/>
                <w:b/>
                <w:sz w:val="22"/>
                <w:szCs w:val="22"/>
                <w:lang w:eastAsia="ar-SA"/>
              </w:rPr>
            </w:pPr>
            <w:r w:rsidRPr="00704781">
              <w:rPr>
                <w:rFonts w:ascii="Arial" w:hAnsi="Arial" w:cs="Arial"/>
                <w:b/>
                <w:sz w:val="22"/>
                <w:szCs w:val="22"/>
                <w:lang w:eastAsia="ar-SA"/>
              </w:rPr>
              <w:t>Item</w:t>
            </w:r>
          </w:p>
        </w:tc>
        <w:tc>
          <w:tcPr>
            <w:tcW w:w="5124" w:type="dxa"/>
            <w:shd w:val="clear" w:color="auto" w:fill="auto"/>
          </w:tcPr>
          <w:p w14:paraId="56042A2F" w14:textId="77777777" w:rsidR="002F36C8" w:rsidRPr="00704781" w:rsidRDefault="002F36C8" w:rsidP="007C1F6F">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Description</w:t>
            </w:r>
          </w:p>
        </w:tc>
        <w:tc>
          <w:tcPr>
            <w:tcW w:w="1562" w:type="dxa"/>
            <w:gridSpan w:val="2"/>
            <w:shd w:val="clear" w:color="auto" w:fill="auto"/>
            <w:vAlign w:val="center"/>
          </w:tcPr>
          <w:p w14:paraId="78D33D50" w14:textId="77777777" w:rsidR="002F36C8" w:rsidRPr="00704781" w:rsidRDefault="002F36C8" w:rsidP="007C1F6F">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Unit</w:t>
            </w:r>
          </w:p>
        </w:tc>
        <w:tc>
          <w:tcPr>
            <w:tcW w:w="1395" w:type="dxa"/>
            <w:shd w:val="clear" w:color="auto" w:fill="auto"/>
            <w:vAlign w:val="center"/>
          </w:tcPr>
          <w:p w14:paraId="5AE42A03" w14:textId="77777777" w:rsidR="002F36C8" w:rsidRPr="00704781" w:rsidRDefault="002F36C8" w:rsidP="007C1F6F">
            <w:pPr>
              <w:suppressAutoHyphens/>
              <w:spacing w:before="120" w:after="120"/>
              <w:ind w:left="360"/>
              <w:jc w:val="center"/>
              <w:rPr>
                <w:rFonts w:ascii="Arial" w:hAnsi="Arial" w:cs="Arial"/>
                <w:b/>
                <w:sz w:val="22"/>
                <w:szCs w:val="22"/>
                <w:lang w:eastAsia="ar-SA"/>
              </w:rPr>
            </w:pPr>
            <w:r w:rsidRPr="00704781">
              <w:rPr>
                <w:rFonts w:ascii="Arial" w:hAnsi="Arial" w:cs="Arial"/>
                <w:b/>
                <w:sz w:val="22"/>
                <w:szCs w:val="22"/>
                <w:lang w:eastAsia="ar-SA"/>
              </w:rPr>
              <w:t>Cost</w:t>
            </w:r>
          </w:p>
        </w:tc>
      </w:tr>
      <w:tr w:rsidR="002F36C8" w:rsidRPr="00704781" w14:paraId="4EF9CF84" w14:textId="77777777" w:rsidTr="007C1F6F">
        <w:trPr>
          <w:jc w:val="center"/>
        </w:trPr>
        <w:tc>
          <w:tcPr>
            <w:tcW w:w="1700" w:type="dxa"/>
            <w:shd w:val="clear" w:color="auto" w:fill="auto"/>
            <w:vAlign w:val="center"/>
          </w:tcPr>
          <w:p w14:paraId="0DB65AAC" w14:textId="77777777" w:rsidR="002F36C8" w:rsidRPr="008A5212" w:rsidRDefault="002F36C8" w:rsidP="007C1F6F">
            <w:pPr>
              <w:suppressAutoHyphens/>
              <w:spacing w:before="120" w:after="120"/>
              <w:ind w:left="18"/>
              <w:jc w:val="center"/>
              <w:rPr>
                <w:rFonts w:ascii="Arial" w:hAnsi="Arial" w:cs="Arial"/>
                <w:sz w:val="22"/>
                <w:szCs w:val="22"/>
                <w:lang w:eastAsia="ar-SA"/>
              </w:rPr>
            </w:pPr>
            <w:proofErr w:type="spellStart"/>
            <w:r w:rsidRPr="008A5212">
              <w:rPr>
                <w:rFonts w:ascii="Arial" w:hAnsi="Arial" w:cs="Arial"/>
                <w:sz w:val="22"/>
                <w:szCs w:val="22"/>
                <w:lang w:eastAsia="ar-SA"/>
              </w:rPr>
              <w:t>Correx</w:t>
            </w:r>
            <w:proofErr w:type="spellEnd"/>
          </w:p>
        </w:tc>
        <w:tc>
          <w:tcPr>
            <w:tcW w:w="5124" w:type="dxa"/>
            <w:shd w:val="clear" w:color="auto" w:fill="auto"/>
            <w:vAlign w:val="center"/>
          </w:tcPr>
          <w:p w14:paraId="27C12EF6" w14:textId="77777777" w:rsidR="002F36C8" w:rsidRPr="008A5212" w:rsidRDefault="002F36C8" w:rsidP="007C1F6F">
            <w:pPr>
              <w:suppressAutoHyphens/>
              <w:snapToGrid w:val="0"/>
              <w:spacing w:before="120" w:after="120"/>
              <w:jc w:val="center"/>
              <w:rPr>
                <w:rFonts w:ascii="Arial" w:hAnsi="Arial" w:cs="Arial"/>
                <w:sz w:val="22"/>
                <w:szCs w:val="22"/>
                <w:lang w:eastAsia="ar-SA"/>
              </w:rPr>
            </w:pPr>
            <w:r w:rsidRPr="008A5212">
              <w:rPr>
                <w:rFonts w:ascii="Arial" w:hAnsi="Arial" w:cs="Arial"/>
                <w:sz w:val="22"/>
                <w:szCs w:val="22"/>
                <w:lang w:eastAsia="ar-SA"/>
              </w:rPr>
              <w:t>Used to create structures</w:t>
            </w:r>
          </w:p>
        </w:tc>
        <w:tc>
          <w:tcPr>
            <w:tcW w:w="1562" w:type="dxa"/>
            <w:gridSpan w:val="2"/>
            <w:shd w:val="clear" w:color="auto" w:fill="auto"/>
            <w:vAlign w:val="center"/>
          </w:tcPr>
          <w:p w14:paraId="393348DE" w14:textId="77777777" w:rsidR="002F36C8" w:rsidRPr="004F7EF0"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Piece</w:t>
            </w:r>
          </w:p>
        </w:tc>
        <w:tc>
          <w:tcPr>
            <w:tcW w:w="1395" w:type="dxa"/>
            <w:shd w:val="clear" w:color="auto" w:fill="auto"/>
            <w:vAlign w:val="center"/>
          </w:tcPr>
          <w:p w14:paraId="7F7F3AA5" w14:textId="77777777" w:rsidR="002F36C8" w:rsidRPr="004F7EF0"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2F36C8" w:rsidRPr="00704781" w14:paraId="4CA8E20C" w14:textId="77777777" w:rsidTr="007C1F6F">
        <w:trPr>
          <w:jc w:val="center"/>
        </w:trPr>
        <w:tc>
          <w:tcPr>
            <w:tcW w:w="1700" w:type="dxa"/>
            <w:shd w:val="clear" w:color="auto" w:fill="auto"/>
            <w:vAlign w:val="center"/>
          </w:tcPr>
          <w:p w14:paraId="609AD34B" w14:textId="77777777" w:rsidR="002F36C8" w:rsidRPr="004F7EF0" w:rsidRDefault="002F36C8" w:rsidP="007C1F6F">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Plastic syringes with tube</w:t>
            </w:r>
          </w:p>
        </w:tc>
        <w:tc>
          <w:tcPr>
            <w:tcW w:w="5124" w:type="dxa"/>
            <w:shd w:val="clear" w:color="auto" w:fill="auto"/>
            <w:vAlign w:val="center"/>
          </w:tcPr>
          <w:p w14:paraId="2EA8C401" w14:textId="77777777" w:rsidR="002F36C8" w:rsidRPr="004F7EF0" w:rsidRDefault="002F36C8" w:rsidP="007C1F6F">
            <w:pPr>
              <w:suppressAutoHyphens/>
              <w:snapToGrid w:val="0"/>
              <w:spacing w:before="120" w:after="120"/>
              <w:jc w:val="center"/>
              <w:rPr>
                <w:rFonts w:ascii="Arial" w:hAnsi="Arial" w:cs="Arial"/>
                <w:sz w:val="22"/>
                <w:szCs w:val="22"/>
                <w:lang w:eastAsia="ar-SA"/>
              </w:rPr>
            </w:pPr>
            <w:r>
              <w:rPr>
                <w:rFonts w:ascii="Arial" w:hAnsi="Arial" w:cs="Arial"/>
                <w:sz w:val="22"/>
                <w:szCs w:val="22"/>
                <w:lang w:eastAsia="ar-SA"/>
              </w:rPr>
              <w:t>Used to develop pneumatic system</w:t>
            </w:r>
          </w:p>
        </w:tc>
        <w:tc>
          <w:tcPr>
            <w:tcW w:w="1546" w:type="dxa"/>
            <w:shd w:val="clear" w:color="auto" w:fill="auto"/>
            <w:vAlign w:val="center"/>
          </w:tcPr>
          <w:p w14:paraId="1B743973" w14:textId="77777777" w:rsidR="002F36C8" w:rsidRPr="004F7EF0"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Pair of syringes with plastic tube</w:t>
            </w:r>
          </w:p>
        </w:tc>
        <w:tc>
          <w:tcPr>
            <w:tcW w:w="1411" w:type="dxa"/>
            <w:gridSpan w:val="2"/>
            <w:shd w:val="clear" w:color="auto" w:fill="auto"/>
            <w:vAlign w:val="center"/>
          </w:tcPr>
          <w:p w14:paraId="54CCB782" w14:textId="77777777" w:rsidR="002F36C8" w:rsidRPr="004F7EF0"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6 Faradays</w:t>
            </w:r>
          </w:p>
        </w:tc>
      </w:tr>
      <w:tr w:rsidR="002F36C8" w:rsidRPr="00704781" w14:paraId="6ADDCA49" w14:textId="77777777" w:rsidTr="007C1F6F">
        <w:trPr>
          <w:jc w:val="center"/>
        </w:trPr>
        <w:tc>
          <w:tcPr>
            <w:tcW w:w="1700" w:type="dxa"/>
            <w:shd w:val="clear" w:color="auto" w:fill="auto"/>
            <w:vAlign w:val="center"/>
          </w:tcPr>
          <w:p w14:paraId="05F4CED0" w14:textId="77777777" w:rsidR="002F36C8" w:rsidRDefault="002F36C8" w:rsidP="007C1F6F">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Small cog</w:t>
            </w:r>
          </w:p>
        </w:tc>
        <w:tc>
          <w:tcPr>
            <w:tcW w:w="5124" w:type="dxa"/>
            <w:shd w:val="clear" w:color="auto" w:fill="auto"/>
            <w:vAlign w:val="center"/>
          </w:tcPr>
          <w:p w14:paraId="1BAEBCFC" w14:textId="77777777" w:rsidR="002F36C8" w:rsidRDefault="002F36C8" w:rsidP="007C1F6F">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1994C499" w14:textId="77777777" w:rsidR="002F36C8" w:rsidRPr="004F7EF0"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7B46EC22" w14:textId="77777777" w:rsidR="002F36C8" w:rsidRPr="004F7EF0"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r w:rsidR="002F36C8" w:rsidRPr="00704781" w14:paraId="0D2A353A" w14:textId="77777777" w:rsidTr="007C1F6F">
        <w:trPr>
          <w:jc w:val="center"/>
        </w:trPr>
        <w:tc>
          <w:tcPr>
            <w:tcW w:w="1700" w:type="dxa"/>
            <w:shd w:val="clear" w:color="auto" w:fill="auto"/>
            <w:vAlign w:val="center"/>
          </w:tcPr>
          <w:p w14:paraId="59A64F20" w14:textId="77777777" w:rsidR="002F36C8" w:rsidRDefault="002F36C8" w:rsidP="007C1F6F">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t>Medium cog</w:t>
            </w:r>
          </w:p>
        </w:tc>
        <w:tc>
          <w:tcPr>
            <w:tcW w:w="5124" w:type="dxa"/>
            <w:shd w:val="clear" w:color="auto" w:fill="auto"/>
            <w:vAlign w:val="center"/>
          </w:tcPr>
          <w:p w14:paraId="5C365B29" w14:textId="77777777" w:rsidR="002F36C8" w:rsidRDefault="002F36C8" w:rsidP="007C1F6F">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2C541A40" w14:textId="77777777" w:rsidR="002F36C8"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gridSpan w:val="2"/>
            <w:shd w:val="clear" w:color="auto" w:fill="auto"/>
            <w:vAlign w:val="center"/>
          </w:tcPr>
          <w:p w14:paraId="317FC15F" w14:textId="77777777" w:rsidR="002F36C8"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2 Faradays</w:t>
            </w:r>
          </w:p>
        </w:tc>
      </w:tr>
    </w:tbl>
    <w:p w14:paraId="2748B223" w14:textId="77777777" w:rsidR="002F36C8" w:rsidRDefault="002F36C8" w:rsidP="002F36C8">
      <w:r>
        <w:rPr>
          <w:rFonts w:ascii="Arial" w:hAnsi="Arial" w:cs="Arial"/>
          <w:bCs/>
          <w:noProof/>
          <w:szCs w:val="22"/>
          <w:lang w:bidi="en-US"/>
        </w:rPr>
        <mc:AlternateContent>
          <mc:Choice Requires="wps">
            <w:drawing>
              <wp:anchor distT="0" distB="0" distL="114300" distR="114300" simplePos="0" relativeHeight="251693056" behindDoc="0" locked="0" layoutInCell="1" allowOverlap="1" wp14:anchorId="69E909DF" wp14:editId="2C2CAF9E">
                <wp:simplePos x="0" y="0"/>
                <wp:positionH relativeFrom="margin">
                  <wp:posOffset>6261947</wp:posOffset>
                </wp:positionH>
                <wp:positionV relativeFrom="paragraph">
                  <wp:posOffset>106539</wp:posOffset>
                </wp:positionV>
                <wp:extent cx="485923" cy="329876"/>
                <wp:effectExtent l="0" t="0" r="9525" b="0"/>
                <wp:wrapNone/>
                <wp:docPr id="51" name="Text Box 51"/>
                <wp:cNvGraphicFramePr/>
                <a:graphic xmlns:a="http://schemas.openxmlformats.org/drawingml/2006/main">
                  <a:graphicData uri="http://schemas.microsoft.com/office/word/2010/wordprocessingShape">
                    <wps:wsp>
                      <wps:cNvSpPr txBox="1"/>
                      <wps:spPr>
                        <a:xfrm>
                          <a:off x="0" y="0"/>
                          <a:ext cx="485923" cy="329876"/>
                        </a:xfrm>
                        <a:prstGeom prst="rect">
                          <a:avLst/>
                        </a:prstGeom>
                        <a:solidFill>
                          <a:schemeClr val="lt1"/>
                        </a:solidFill>
                        <a:ln w="6350">
                          <a:noFill/>
                        </a:ln>
                      </wps:spPr>
                      <wps:txbx>
                        <w:txbxContent>
                          <w:p w14:paraId="43D603BA" w14:textId="1AD6D10A" w:rsidR="002F36C8" w:rsidRDefault="002F36C8" w:rsidP="002F36C8">
                            <w:r>
                              <w:t xml:space="preserve">- </w:t>
                            </w:r>
                            <w:r w:rsidR="005805BE">
                              <w:t>8</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909DF" id="Text Box 51" o:spid="_x0000_s1054" type="#_x0000_t202" style="position:absolute;margin-left:493.05pt;margin-top:8.4pt;width:38.25pt;height:25.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" fillcolor="white [3201]" stroked="f" strokeweight=".5pt">
                <v:textbox>
                  <w:txbxContent>
                    <w:p w14:paraId="43D603BA" w14:textId="1AD6D10A" w:rsidR="002F36C8" w:rsidRDefault="002F36C8" w:rsidP="002F36C8">
                      <w:r>
                        <w:t xml:space="preserve">- </w:t>
                      </w:r>
                      <w:r w:rsidR="005805BE">
                        <w:t>8</w:t>
                      </w:r>
                      <w:r>
                        <w:t xml:space="preserve"> -</w:t>
                      </w:r>
                    </w:p>
                  </w:txbxContent>
                </v:textbox>
                <w10:wrap anchorx="margin"/>
              </v:shape>
            </w:pict>
          </mc:Fallback>
        </mc:AlternateContent>
      </w:r>
    </w:p>
    <w:p w14:paraId="2AE6A7CE" w14:textId="77777777" w:rsidR="002F36C8" w:rsidRDefault="002F36C8" w:rsidP="002F36C8"/>
    <w:p w14:paraId="6DC0616D" w14:textId="77777777" w:rsidR="002F36C8" w:rsidRDefault="002F36C8" w:rsidP="002F36C8"/>
    <w:p w14:paraId="08667967" w14:textId="77777777" w:rsidR="002F36C8" w:rsidRDefault="002F36C8" w:rsidP="002F36C8"/>
    <w:p w14:paraId="5E4C1FFC" w14:textId="77777777" w:rsidR="002F36C8" w:rsidRDefault="002F36C8" w:rsidP="002F36C8"/>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124"/>
        <w:gridCol w:w="1546"/>
        <w:gridCol w:w="1411"/>
      </w:tblGrid>
      <w:tr w:rsidR="002F36C8" w:rsidRPr="00704781" w14:paraId="792479FA" w14:textId="77777777" w:rsidTr="007C1F6F">
        <w:trPr>
          <w:jc w:val="center"/>
        </w:trPr>
        <w:tc>
          <w:tcPr>
            <w:tcW w:w="1700" w:type="dxa"/>
            <w:shd w:val="clear" w:color="auto" w:fill="auto"/>
            <w:vAlign w:val="center"/>
          </w:tcPr>
          <w:p w14:paraId="2973EFE6" w14:textId="77777777" w:rsidR="002F36C8" w:rsidRDefault="002F36C8" w:rsidP="007C1F6F">
            <w:pPr>
              <w:suppressAutoHyphens/>
              <w:spacing w:before="120" w:after="120"/>
              <w:ind w:left="18"/>
              <w:jc w:val="center"/>
              <w:rPr>
                <w:rFonts w:ascii="Arial" w:hAnsi="Arial" w:cs="Arial"/>
                <w:sz w:val="22"/>
                <w:szCs w:val="22"/>
                <w:lang w:eastAsia="ar-SA"/>
              </w:rPr>
            </w:pPr>
            <w:r>
              <w:rPr>
                <w:rFonts w:ascii="Arial" w:hAnsi="Arial" w:cs="Arial"/>
                <w:sz w:val="22"/>
                <w:szCs w:val="22"/>
                <w:lang w:eastAsia="ar-SA"/>
              </w:rPr>
              <w:lastRenderedPageBreak/>
              <w:t>Large cog</w:t>
            </w:r>
          </w:p>
        </w:tc>
        <w:tc>
          <w:tcPr>
            <w:tcW w:w="5124" w:type="dxa"/>
            <w:shd w:val="clear" w:color="auto" w:fill="auto"/>
            <w:vAlign w:val="center"/>
          </w:tcPr>
          <w:p w14:paraId="5FC70CDD" w14:textId="77777777" w:rsidR="002F36C8" w:rsidRDefault="002F36C8" w:rsidP="007C1F6F">
            <w:pPr>
              <w:suppressAutoHyphens/>
              <w:spacing w:before="120" w:after="120"/>
              <w:ind w:left="34"/>
              <w:jc w:val="center"/>
              <w:rPr>
                <w:rFonts w:ascii="Arial" w:hAnsi="Arial" w:cs="Arial"/>
                <w:sz w:val="22"/>
                <w:szCs w:val="22"/>
                <w:lang w:eastAsia="ar-SA"/>
              </w:rPr>
            </w:pPr>
            <w:r>
              <w:rPr>
                <w:rFonts w:ascii="Arial" w:hAnsi="Arial" w:cs="Arial"/>
                <w:sz w:val="22"/>
                <w:szCs w:val="22"/>
                <w:lang w:eastAsia="ar-SA"/>
              </w:rPr>
              <w:t>Used in gear systems with motors</w:t>
            </w:r>
          </w:p>
        </w:tc>
        <w:tc>
          <w:tcPr>
            <w:tcW w:w="1546" w:type="dxa"/>
            <w:shd w:val="clear" w:color="auto" w:fill="auto"/>
            <w:vAlign w:val="center"/>
          </w:tcPr>
          <w:p w14:paraId="724570F8" w14:textId="77777777" w:rsidR="002F36C8" w:rsidRPr="004F7EF0"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6D0BCF81" w14:textId="77777777" w:rsidR="002F36C8" w:rsidRPr="004F7EF0"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2F36C8" w:rsidRPr="00093EA1" w14:paraId="037C6DE8" w14:textId="77777777" w:rsidTr="007C1F6F">
        <w:trPr>
          <w:jc w:val="center"/>
        </w:trPr>
        <w:tc>
          <w:tcPr>
            <w:tcW w:w="1700" w:type="dxa"/>
            <w:shd w:val="clear" w:color="auto" w:fill="auto"/>
            <w:vAlign w:val="center"/>
          </w:tcPr>
          <w:p w14:paraId="07685E3D" w14:textId="77777777" w:rsidR="002F36C8" w:rsidRPr="00313FB6" w:rsidRDefault="002F36C8" w:rsidP="007C1F6F">
            <w:pPr>
              <w:suppressAutoHyphens/>
              <w:spacing w:before="120" w:after="120"/>
              <w:ind w:left="18"/>
              <w:jc w:val="center"/>
              <w:rPr>
                <w:rFonts w:ascii="Arial" w:hAnsi="Arial" w:cs="Arial"/>
                <w:sz w:val="22"/>
                <w:szCs w:val="22"/>
                <w:lang w:eastAsia="ar-SA"/>
              </w:rPr>
            </w:pPr>
            <w:r w:rsidRPr="00313FB6">
              <w:rPr>
                <w:rFonts w:ascii="Arial" w:hAnsi="Arial" w:cs="Arial"/>
                <w:sz w:val="22"/>
                <w:szCs w:val="22"/>
                <w:lang w:eastAsia="ar-SA"/>
              </w:rPr>
              <w:t>Nail</w:t>
            </w:r>
          </w:p>
        </w:tc>
        <w:tc>
          <w:tcPr>
            <w:tcW w:w="5124" w:type="dxa"/>
            <w:shd w:val="clear" w:color="auto" w:fill="auto"/>
            <w:vAlign w:val="center"/>
          </w:tcPr>
          <w:p w14:paraId="49F40BB9" w14:textId="77777777" w:rsidR="002F36C8" w:rsidRPr="00313FB6" w:rsidRDefault="002F36C8" w:rsidP="007C1F6F">
            <w:pPr>
              <w:suppressAutoHyphens/>
              <w:spacing w:before="120" w:after="120"/>
              <w:ind w:left="34"/>
              <w:jc w:val="center"/>
              <w:rPr>
                <w:rFonts w:ascii="Arial" w:hAnsi="Arial" w:cs="Arial"/>
                <w:sz w:val="22"/>
                <w:szCs w:val="22"/>
                <w:lang w:eastAsia="ar-SA"/>
              </w:rPr>
            </w:pPr>
            <w:r w:rsidRPr="00313FB6">
              <w:rPr>
                <w:rFonts w:ascii="Arial" w:hAnsi="Arial" w:cs="Arial"/>
                <w:sz w:val="22"/>
                <w:szCs w:val="22"/>
                <w:lang w:eastAsia="ar-SA"/>
              </w:rPr>
              <w:t>Used for making moisture sensor</w:t>
            </w:r>
          </w:p>
        </w:tc>
        <w:tc>
          <w:tcPr>
            <w:tcW w:w="1546" w:type="dxa"/>
            <w:shd w:val="clear" w:color="auto" w:fill="auto"/>
            <w:vAlign w:val="center"/>
          </w:tcPr>
          <w:p w14:paraId="32728F93" w14:textId="77777777" w:rsidR="002F36C8" w:rsidRPr="00313FB6" w:rsidRDefault="002F36C8" w:rsidP="007C1F6F">
            <w:pPr>
              <w:suppressAutoHyphens/>
              <w:spacing w:before="120" w:after="120"/>
              <w:jc w:val="center"/>
              <w:rPr>
                <w:rFonts w:ascii="Arial" w:hAnsi="Arial" w:cs="Arial"/>
                <w:sz w:val="22"/>
                <w:szCs w:val="22"/>
                <w:lang w:eastAsia="ar-SA"/>
              </w:rPr>
            </w:pPr>
            <w:r w:rsidRPr="00313FB6">
              <w:rPr>
                <w:rFonts w:ascii="Arial" w:hAnsi="Arial" w:cs="Arial"/>
                <w:sz w:val="22"/>
                <w:szCs w:val="22"/>
                <w:lang w:eastAsia="ar-SA"/>
              </w:rPr>
              <w:t>Pair</w:t>
            </w:r>
          </w:p>
        </w:tc>
        <w:tc>
          <w:tcPr>
            <w:tcW w:w="1411" w:type="dxa"/>
            <w:shd w:val="clear" w:color="auto" w:fill="auto"/>
            <w:vAlign w:val="center"/>
          </w:tcPr>
          <w:p w14:paraId="6FFACC4C" w14:textId="77777777" w:rsidR="002F36C8" w:rsidRPr="00313FB6" w:rsidRDefault="002F36C8" w:rsidP="007C1F6F">
            <w:pPr>
              <w:suppressAutoHyphens/>
              <w:spacing w:before="120" w:after="120"/>
              <w:jc w:val="center"/>
              <w:rPr>
                <w:rFonts w:ascii="Arial" w:hAnsi="Arial" w:cs="Arial"/>
                <w:sz w:val="22"/>
                <w:szCs w:val="22"/>
                <w:lang w:eastAsia="ar-SA"/>
              </w:rPr>
            </w:pPr>
            <w:r w:rsidRPr="00313FB6">
              <w:rPr>
                <w:rFonts w:ascii="Arial" w:hAnsi="Arial" w:cs="Arial"/>
                <w:sz w:val="22"/>
                <w:szCs w:val="22"/>
                <w:lang w:eastAsia="ar-SA"/>
              </w:rPr>
              <w:t>2 Faradays</w:t>
            </w:r>
          </w:p>
        </w:tc>
      </w:tr>
      <w:tr w:rsidR="002F36C8" w:rsidRPr="00704781" w14:paraId="3C2500E3" w14:textId="77777777" w:rsidTr="007C1F6F">
        <w:trPr>
          <w:jc w:val="center"/>
        </w:trPr>
        <w:tc>
          <w:tcPr>
            <w:tcW w:w="1700" w:type="dxa"/>
            <w:shd w:val="clear" w:color="auto" w:fill="auto"/>
            <w:vAlign w:val="center"/>
          </w:tcPr>
          <w:p w14:paraId="74D140EF" w14:textId="11740C22" w:rsidR="002F36C8"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Magnets (pair)</w:t>
            </w:r>
          </w:p>
        </w:tc>
        <w:tc>
          <w:tcPr>
            <w:tcW w:w="5124" w:type="dxa"/>
            <w:shd w:val="clear" w:color="auto" w:fill="auto"/>
            <w:vAlign w:val="center"/>
          </w:tcPr>
          <w:p w14:paraId="1AB4F515" w14:textId="7B1276CC" w:rsidR="002F36C8" w:rsidRDefault="00A73B7F" w:rsidP="007C1F6F">
            <w:pPr>
              <w:suppressAutoHyphens/>
              <w:spacing w:before="120" w:after="120"/>
              <w:ind w:left="33"/>
              <w:jc w:val="center"/>
              <w:rPr>
                <w:rFonts w:ascii="Arial" w:hAnsi="Arial" w:cs="Arial"/>
                <w:sz w:val="22"/>
                <w:szCs w:val="22"/>
                <w:lang w:eastAsia="ar-SA"/>
              </w:rPr>
            </w:pPr>
            <w:r>
              <w:rPr>
                <w:rFonts w:ascii="Arial" w:hAnsi="Arial" w:cs="Arial"/>
                <w:sz w:val="22"/>
                <w:szCs w:val="22"/>
                <w:lang w:eastAsia="ar-SA"/>
              </w:rPr>
              <w:t xml:space="preserve">Used to keep doors/flaps, etc. together </w:t>
            </w:r>
          </w:p>
        </w:tc>
        <w:tc>
          <w:tcPr>
            <w:tcW w:w="1546" w:type="dxa"/>
            <w:shd w:val="clear" w:color="auto" w:fill="auto"/>
            <w:vAlign w:val="center"/>
          </w:tcPr>
          <w:p w14:paraId="2B2ADB9B" w14:textId="425B61DF" w:rsidR="002F36C8"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Pair</w:t>
            </w:r>
          </w:p>
        </w:tc>
        <w:tc>
          <w:tcPr>
            <w:tcW w:w="1411" w:type="dxa"/>
            <w:shd w:val="clear" w:color="auto" w:fill="auto"/>
            <w:vAlign w:val="center"/>
          </w:tcPr>
          <w:p w14:paraId="26378CE5" w14:textId="24415BFE" w:rsidR="002F36C8"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8 Faradays</w:t>
            </w:r>
          </w:p>
        </w:tc>
      </w:tr>
      <w:tr w:rsidR="002F36C8" w:rsidRPr="00704781" w14:paraId="57CB8888" w14:textId="77777777" w:rsidTr="007C1F6F">
        <w:trPr>
          <w:jc w:val="center"/>
        </w:trPr>
        <w:tc>
          <w:tcPr>
            <w:tcW w:w="1700" w:type="dxa"/>
            <w:shd w:val="clear" w:color="auto" w:fill="auto"/>
            <w:vAlign w:val="center"/>
          </w:tcPr>
          <w:p w14:paraId="57911F24" w14:textId="77777777" w:rsidR="002F36C8"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Dowel</w:t>
            </w:r>
          </w:p>
          <w:p w14:paraId="75649B51" w14:textId="77777777" w:rsidR="002F36C8" w:rsidRPr="00704781" w:rsidRDefault="002F36C8" w:rsidP="007C1F6F">
            <w:pPr>
              <w:suppressAutoHyphens/>
              <w:spacing w:before="120" w:after="120"/>
              <w:ind w:left="18"/>
              <w:jc w:val="center"/>
              <w:rPr>
                <w:rFonts w:ascii="Arial" w:hAnsi="Arial" w:cs="Arial"/>
                <w:sz w:val="22"/>
                <w:szCs w:val="22"/>
                <w:lang w:eastAsia="ar-SA"/>
              </w:rPr>
            </w:pPr>
          </w:p>
        </w:tc>
        <w:tc>
          <w:tcPr>
            <w:tcW w:w="5124" w:type="dxa"/>
            <w:shd w:val="clear" w:color="auto" w:fill="auto"/>
            <w:vAlign w:val="center"/>
          </w:tcPr>
          <w:p w14:paraId="2FA75A34" w14:textId="77777777" w:rsidR="002F36C8" w:rsidRDefault="002F36C8" w:rsidP="007C1F6F">
            <w:pPr>
              <w:suppressAutoHyphens/>
              <w:spacing w:before="120" w:after="120"/>
              <w:ind w:left="33"/>
              <w:jc w:val="center"/>
              <w:rPr>
                <w:rFonts w:ascii="Arial" w:hAnsi="Arial" w:cs="Arial"/>
                <w:sz w:val="22"/>
                <w:szCs w:val="22"/>
                <w:lang w:eastAsia="ar-SA"/>
              </w:rPr>
            </w:pPr>
            <w:r>
              <w:rPr>
                <w:rFonts w:ascii="Arial" w:hAnsi="Arial" w:cs="Arial"/>
                <w:sz w:val="22"/>
                <w:szCs w:val="22"/>
                <w:lang w:eastAsia="ar-SA"/>
              </w:rPr>
              <w:t xml:space="preserve">Piece of solid cylindrical wooden rod used to create structures </w:t>
            </w:r>
          </w:p>
        </w:tc>
        <w:tc>
          <w:tcPr>
            <w:tcW w:w="1546" w:type="dxa"/>
            <w:shd w:val="clear" w:color="auto" w:fill="auto"/>
            <w:vAlign w:val="center"/>
          </w:tcPr>
          <w:p w14:paraId="423C4665" w14:textId="77777777" w:rsidR="002F36C8"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1D6571CD" w14:textId="77777777" w:rsidR="002F36C8" w:rsidRDefault="002F36C8" w:rsidP="007C1F6F">
            <w:pPr>
              <w:suppressAutoHyphens/>
              <w:spacing w:before="120" w:after="120"/>
              <w:jc w:val="center"/>
              <w:rPr>
                <w:rFonts w:ascii="Arial" w:hAnsi="Arial" w:cs="Arial"/>
                <w:sz w:val="22"/>
                <w:szCs w:val="22"/>
                <w:lang w:eastAsia="ar-SA"/>
              </w:rPr>
            </w:pPr>
            <w:r>
              <w:rPr>
                <w:rFonts w:ascii="Arial" w:hAnsi="Arial" w:cs="Arial"/>
                <w:sz w:val="22"/>
                <w:szCs w:val="22"/>
                <w:lang w:eastAsia="ar-SA"/>
              </w:rPr>
              <w:t>4 Faradays</w:t>
            </w:r>
          </w:p>
        </w:tc>
      </w:tr>
      <w:tr w:rsidR="002F36C8" w:rsidRPr="00704781" w14:paraId="4CCDBE82" w14:textId="77777777" w:rsidTr="007C1F6F">
        <w:trPr>
          <w:jc w:val="center"/>
        </w:trPr>
        <w:tc>
          <w:tcPr>
            <w:tcW w:w="1700" w:type="dxa"/>
            <w:shd w:val="clear" w:color="auto" w:fill="auto"/>
            <w:vAlign w:val="center"/>
          </w:tcPr>
          <w:p w14:paraId="3641B90D" w14:textId="77777777" w:rsidR="002F36C8" w:rsidRPr="00704781" w:rsidRDefault="002F36C8" w:rsidP="007C1F6F">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Pulley wheel </w:t>
            </w:r>
          </w:p>
        </w:tc>
        <w:tc>
          <w:tcPr>
            <w:tcW w:w="5124" w:type="dxa"/>
            <w:shd w:val="clear" w:color="auto" w:fill="auto"/>
            <w:vAlign w:val="center"/>
          </w:tcPr>
          <w:p w14:paraId="1264F3EE" w14:textId="77777777" w:rsidR="002F36C8" w:rsidRPr="00704781"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to connect to pulley attachments on motor</w:t>
            </w:r>
          </w:p>
        </w:tc>
        <w:tc>
          <w:tcPr>
            <w:tcW w:w="1546" w:type="dxa"/>
            <w:shd w:val="clear" w:color="auto" w:fill="auto"/>
            <w:vAlign w:val="center"/>
          </w:tcPr>
          <w:p w14:paraId="45EE9A86" w14:textId="77777777" w:rsidR="002F36C8" w:rsidRPr="00704781" w:rsidRDefault="002F36C8" w:rsidP="007C1F6F">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6DAACED5" w14:textId="77777777" w:rsidR="002F36C8" w:rsidRPr="00704781"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 Faradays</w:t>
            </w:r>
          </w:p>
        </w:tc>
      </w:tr>
      <w:tr w:rsidR="002F36C8" w:rsidRPr="00704781" w14:paraId="6F288F84" w14:textId="77777777" w:rsidTr="007C1F6F">
        <w:trPr>
          <w:jc w:val="center"/>
        </w:trPr>
        <w:tc>
          <w:tcPr>
            <w:tcW w:w="1700" w:type="dxa"/>
            <w:shd w:val="clear" w:color="auto" w:fill="auto"/>
            <w:vAlign w:val="center"/>
          </w:tcPr>
          <w:p w14:paraId="0C126842" w14:textId="77777777" w:rsidR="002F36C8" w:rsidRPr="00704781" w:rsidRDefault="002F36C8" w:rsidP="007C1F6F">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 xml:space="preserve">Wooden wheel </w:t>
            </w:r>
          </w:p>
        </w:tc>
        <w:tc>
          <w:tcPr>
            <w:tcW w:w="5124" w:type="dxa"/>
            <w:shd w:val="clear" w:color="auto" w:fill="auto"/>
            <w:vAlign w:val="center"/>
          </w:tcPr>
          <w:p w14:paraId="39365616" w14:textId="77777777" w:rsidR="002F36C8" w:rsidRPr="00704781"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with motors to drive something</w:t>
            </w:r>
          </w:p>
        </w:tc>
        <w:tc>
          <w:tcPr>
            <w:tcW w:w="1546" w:type="dxa"/>
            <w:shd w:val="clear" w:color="auto" w:fill="auto"/>
            <w:vAlign w:val="center"/>
          </w:tcPr>
          <w:p w14:paraId="749166FA" w14:textId="77777777" w:rsidR="002F36C8" w:rsidRPr="00704781" w:rsidRDefault="002F36C8" w:rsidP="007C1F6F">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09286E9F" w14:textId="77777777" w:rsidR="002F36C8" w:rsidRPr="00704781"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4 Faradays</w:t>
            </w:r>
          </w:p>
        </w:tc>
      </w:tr>
      <w:tr w:rsidR="002F36C8" w:rsidRPr="00704781" w14:paraId="29C9905A" w14:textId="77777777" w:rsidTr="007C1F6F">
        <w:trPr>
          <w:jc w:val="center"/>
        </w:trPr>
        <w:tc>
          <w:tcPr>
            <w:tcW w:w="1700" w:type="dxa"/>
            <w:shd w:val="clear" w:color="auto" w:fill="auto"/>
            <w:vAlign w:val="center"/>
          </w:tcPr>
          <w:p w14:paraId="0216BF48" w14:textId="77777777" w:rsidR="002F36C8" w:rsidRPr="00704781" w:rsidRDefault="002F36C8" w:rsidP="007C1F6F">
            <w:pPr>
              <w:suppressAutoHyphens/>
              <w:spacing w:before="120" w:after="120"/>
              <w:ind w:left="17"/>
              <w:jc w:val="center"/>
              <w:rPr>
                <w:rFonts w:ascii="Arial" w:hAnsi="Arial" w:cs="Arial"/>
                <w:color w:val="000000"/>
                <w:sz w:val="22"/>
                <w:szCs w:val="22"/>
              </w:rPr>
            </w:pPr>
            <w:r>
              <w:rPr>
                <w:rFonts w:ascii="Arial" w:hAnsi="Arial" w:cs="Arial"/>
                <w:color w:val="000000"/>
                <w:sz w:val="22"/>
                <w:szCs w:val="22"/>
              </w:rPr>
              <w:t>Plastic reel</w:t>
            </w:r>
          </w:p>
        </w:tc>
        <w:tc>
          <w:tcPr>
            <w:tcW w:w="5124" w:type="dxa"/>
            <w:shd w:val="clear" w:color="auto" w:fill="auto"/>
            <w:vAlign w:val="center"/>
          </w:tcPr>
          <w:p w14:paraId="3DB4D83E" w14:textId="77777777" w:rsidR="002F36C8" w:rsidRPr="00704781"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Used in construction</w:t>
            </w:r>
          </w:p>
        </w:tc>
        <w:tc>
          <w:tcPr>
            <w:tcW w:w="1546" w:type="dxa"/>
            <w:shd w:val="clear" w:color="auto" w:fill="auto"/>
            <w:vAlign w:val="center"/>
          </w:tcPr>
          <w:p w14:paraId="5DD88702" w14:textId="77777777" w:rsidR="002F36C8" w:rsidRPr="00704781" w:rsidRDefault="002F36C8" w:rsidP="007C1F6F">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56C04951" w14:textId="77777777" w:rsidR="002F36C8" w:rsidRPr="00704781"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2F36C8" w:rsidRPr="00704781" w14:paraId="01E4A05F" w14:textId="77777777" w:rsidTr="007C1F6F">
        <w:trPr>
          <w:jc w:val="center"/>
        </w:trPr>
        <w:tc>
          <w:tcPr>
            <w:tcW w:w="1700" w:type="dxa"/>
            <w:shd w:val="clear" w:color="auto" w:fill="auto"/>
            <w:vAlign w:val="center"/>
          </w:tcPr>
          <w:p w14:paraId="34B3A410" w14:textId="77777777" w:rsidR="002F36C8" w:rsidRDefault="002F36C8" w:rsidP="007C1F6F">
            <w:pPr>
              <w:suppressAutoHyphens/>
              <w:spacing w:before="120" w:after="120"/>
              <w:ind w:left="17"/>
              <w:jc w:val="center"/>
              <w:rPr>
                <w:rFonts w:ascii="Arial" w:hAnsi="Arial" w:cs="Arial"/>
                <w:color w:val="000000"/>
                <w:sz w:val="22"/>
                <w:szCs w:val="22"/>
              </w:rPr>
            </w:pPr>
            <w:proofErr w:type="spellStart"/>
            <w:r>
              <w:rPr>
                <w:rFonts w:ascii="Arial" w:hAnsi="Arial" w:cs="Arial"/>
                <w:color w:val="000000"/>
                <w:sz w:val="22"/>
                <w:szCs w:val="22"/>
              </w:rPr>
              <w:t>Coloured</w:t>
            </w:r>
            <w:proofErr w:type="spellEnd"/>
            <w:r>
              <w:rPr>
                <w:rFonts w:ascii="Arial" w:hAnsi="Arial" w:cs="Arial"/>
                <w:color w:val="000000"/>
                <w:sz w:val="22"/>
                <w:szCs w:val="22"/>
              </w:rPr>
              <w:t xml:space="preserve"> card</w:t>
            </w:r>
          </w:p>
        </w:tc>
        <w:tc>
          <w:tcPr>
            <w:tcW w:w="5124" w:type="dxa"/>
            <w:shd w:val="clear" w:color="auto" w:fill="auto"/>
            <w:vAlign w:val="center"/>
          </w:tcPr>
          <w:p w14:paraId="6AA9CBB5" w14:textId="77777777" w:rsidR="002F36C8"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A4 sheet of card – assorted </w:t>
            </w:r>
            <w:proofErr w:type="spellStart"/>
            <w:r>
              <w:rPr>
                <w:rFonts w:ascii="Arial" w:hAnsi="Arial" w:cs="Arial"/>
                <w:sz w:val="22"/>
                <w:szCs w:val="22"/>
                <w:lang w:eastAsia="ar-SA"/>
              </w:rPr>
              <w:t>colours</w:t>
            </w:r>
            <w:proofErr w:type="spellEnd"/>
          </w:p>
        </w:tc>
        <w:tc>
          <w:tcPr>
            <w:tcW w:w="1546" w:type="dxa"/>
            <w:shd w:val="clear" w:color="auto" w:fill="auto"/>
            <w:vAlign w:val="center"/>
          </w:tcPr>
          <w:p w14:paraId="0EF8CD0D" w14:textId="77777777" w:rsidR="002F36C8" w:rsidRDefault="002F36C8" w:rsidP="007C1F6F">
            <w:pPr>
              <w:suppressAutoHyphens/>
              <w:snapToGrid w:val="0"/>
              <w:spacing w:before="120" w:after="120"/>
              <w:ind w:left="17"/>
              <w:jc w:val="center"/>
              <w:rPr>
                <w:rFonts w:ascii="Arial" w:hAnsi="Arial" w:cs="Arial"/>
                <w:sz w:val="22"/>
                <w:szCs w:val="22"/>
                <w:lang w:eastAsia="ar-SA"/>
              </w:rPr>
            </w:pPr>
            <w:r>
              <w:rPr>
                <w:rFonts w:ascii="Arial" w:hAnsi="Arial" w:cs="Arial"/>
                <w:sz w:val="22"/>
                <w:szCs w:val="22"/>
                <w:lang w:eastAsia="ar-SA"/>
              </w:rPr>
              <w:t>Each</w:t>
            </w:r>
          </w:p>
        </w:tc>
        <w:tc>
          <w:tcPr>
            <w:tcW w:w="1411" w:type="dxa"/>
            <w:shd w:val="clear" w:color="auto" w:fill="auto"/>
            <w:vAlign w:val="center"/>
          </w:tcPr>
          <w:p w14:paraId="79DF2D95" w14:textId="77777777" w:rsidR="002F36C8"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 xml:space="preserve">4 </w:t>
            </w:r>
            <w:r w:rsidRPr="00704781">
              <w:rPr>
                <w:rFonts w:ascii="Arial" w:hAnsi="Arial" w:cs="Arial"/>
                <w:sz w:val="22"/>
                <w:szCs w:val="22"/>
                <w:lang w:eastAsia="ar-SA"/>
              </w:rPr>
              <w:t>Faradays</w:t>
            </w:r>
          </w:p>
        </w:tc>
      </w:tr>
      <w:tr w:rsidR="002F36C8" w:rsidRPr="00704781" w14:paraId="4970F5E1" w14:textId="77777777" w:rsidTr="007C1F6F">
        <w:trPr>
          <w:jc w:val="center"/>
        </w:trPr>
        <w:tc>
          <w:tcPr>
            <w:tcW w:w="1700" w:type="dxa"/>
            <w:shd w:val="clear" w:color="auto" w:fill="auto"/>
            <w:vAlign w:val="center"/>
          </w:tcPr>
          <w:p w14:paraId="3AE91E13" w14:textId="77777777" w:rsidR="002F36C8" w:rsidRDefault="002F36C8" w:rsidP="007C1F6F">
            <w:pPr>
              <w:suppressAutoHyphens/>
              <w:spacing w:before="120" w:after="120"/>
              <w:ind w:left="17"/>
              <w:jc w:val="center"/>
              <w:rPr>
                <w:rFonts w:ascii="Arial" w:hAnsi="Arial" w:cs="Arial"/>
                <w:color w:val="000000"/>
                <w:sz w:val="22"/>
                <w:szCs w:val="22"/>
              </w:rPr>
            </w:pPr>
            <w:proofErr w:type="spellStart"/>
            <w:r>
              <w:rPr>
                <w:rFonts w:ascii="Arial" w:hAnsi="Arial" w:cs="Arial"/>
                <w:color w:val="000000"/>
                <w:sz w:val="22"/>
                <w:szCs w:val="22"/>
              </w:rPr>
              <w:t>Aluminium</w:t>
            </w:r>
            <w:proofErr w:type="spellEnd"/>
            <w:r w:rsidRPr="00704781">
              <w:rPr>
                <w:rFonts w:ascii="Arial" w:hAnsi="Arial" w:cs="Arial"/>
                <w:color w:val="000000"/>
                <w:sz w:val="22"/>
                <w:szCs w:val="22"/>
              </w:rPr>
              <w:t xml:space="preserve"> foil</w:t>
            </w:r>
          </w:p>
          <w:p w14:paraId="1C339646" w14:textId="77777777" w:rsidR="002F36C8" w:rsidRPr="00704781" w:rsidRDefault="002F36C8" w:rsidP="007C1F6F">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0218BDF8" w14:textId="77777777" w:rsidR="002F36C8" w:rsidRPr="00704781" w:rsidRDefault="002F36C8" w:rsidP="007C1F6F">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A conductive material</w:t>
            </w:r>
            <w:r>
              <w:rPr>
                <w:rFonts w:ascii="Arial" w:hAnsi="Arial" w:cs="Arial"/>
                <w:sz w:val="22"/>
                <w:szCs w:val="22"/>
                <w:lang w:eastAsia="ar-SA"/>
              </w:rPr>
              <w:t xml:space="preserve"> which can be used to make pressure pads or switches (</w:t>
            </w:r>
            <w:r w:rsidRPr="00362D94">
              <w:rPr>
                <w:rFonts w:ascii="Arial" w:hAnsi="Arial" w:cs="Arial"/>
                <w:b/>
                <w:sz w:val="22"/>
                <w:szCs w:val="22"/>
                <w:lang w:eastAsia="ar-SA"/>
              </w:rPr>
              <w:t xml:space="preserve">MUST NOT </w:t>
            </w:r>
            <w:r>
              <w:rPr>
                <w:rFonts w:ascii="Arial" w:hAnsi="Arial" w:cs="Arial"/>
                <w:sz w:val="22"/>
                <w:szCs w:val="22"/>
                <w:lang w:eastAsia="ar-SA"/>
              </w:rPr>
              <w:t>be used in place of connecting wires)</w:t>
            </w:r>
          </w:p>
        </w:tc>
        <w:tc>
          <w:tcPr>
            <w:tcW w:w="1546" w:type="dxa"/>
            <w:shd w:val="clear" w:color="auto" w:fill="auto"/>
            <w:vAlign w:val="center"/>
          </w:tcPr>
          <w:p w14:paraId="0A3C91F6" w14:textId="77777777" w:rsidR="002F36C8" w:rsidRPr="00704781"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10</w:t>
            </w:r>
            <w:r w:rsidRPr="00704781">
              <w:rPr>
                <w:rFonts w:ascii="Arial" w:hAnsi="Arial" w:cs="Arial"/>
                <w:sz w:val="22"/>
                <w:szCs w:val="22"/>
                <w:lang w:eastAsia="ar-SA"/>
              </w:rPr>
              <w:t>cm strip</w:t>
            </w:r>
          </w:p>
        </w:tc>
        <w:tc>
          <w:tcPr>
            <w:tcW w:w="1411" w:type="dxa"/>
            <w:shd w:val="clear" w:color="auto" w:fill="auto"/>
            <w:vAlign w:val="center"/>
          </w:tcPr>
          <w:p w14:paraId="50B84D0E" w14:textId="77777777" w:rsidR="002F36C8" w:rsidRPr="00704781"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2F36C8" w:rsidRPr="00704781" w14:paraId="2CEA85D3" w14:textId="77777777" w:rsidTr="007C1F6F">
        <w:trPr>
          <w:jc w:val="center"/>
        </w:trPr>
        <w:tc>
          <w:tcPr>
            <w:tcW w:w="1700" w:type="dxa"/>
            <w:shd w:val="clear" w:color="auto" w:fill="auto"/>
            <w:vAlign w:val="center"/>
          </w:tcPr>
          <w:p w14:paraId="0D95A790" w14:textId="77777777" w:rsidR="002F36C8" w:rsidRDefault="002F36C8" w:rsidP="007C1F6F">
            <w:pPr>
              <w:suppressAutoHyphens/>
              <w:spacing w:before="120" w:after="120"/>
              <w:ind w:left="17"/>
              <w:jc w:val="center"/>
              <w:rPr>
                <w:rFonts w:ascii="Arial" w:hAnsi="Arial" w:cs="Arial"/>
                <w:color w:val="000000"/>
                <w:sz w:val="22"/>
                <w:szCs w:val="22"/>
              </w:rPr>
            </w:pPr>
            <w:r w:rsidRPr="00704781">
              <w:rPr>
                <w:rFonts w:ascii="Arial" w:hAnsi="Arial" w:cs="Arial"/>
                <w:color w:val="000000"/>
                <w:sz w:val="22"/>
                <w:szCs w:val="22"/>
              </w:rPr>
              <w:t>Masking tape</w:t>
            </w:r>
          </w:p>
          <w:p w14:paraId="4149E53A" w14:textId="77777777" w:rsidR="002F36C8" w:rsidRPr="00704781" w:rsidRDefault="002F36C8" w:rsidP="007C1F6F">
            <w:pPr>
              <w:suppressAutoHyphens/>
              <w:spacing w:before="120" w:after="120"/>
              <w:ind w:left="17"/>
              <w:jc w:val="center"/>
              <w:rPr>
                <w:rFonts w:ascii="Arial" w:hAnsi="Arial" w:cs="Arial"/>
                <w:sz w:val="22"/>
                <w:szCs w:val="22"/>
                <w:lang w:eastAsia="ar-SA"/>
              </w:rPr>
            </w:pPr>
          </w:p>
        </w:tc>
        <w:tc>
          <w:tcPr>
            <w:tcW w:w="5124" w:type="dxa"/>
            <w:shd w:val="clear" w:color="auto" w:fill="auto"/>
            <w:vAlign w:val="center"/>
          </w:tcPr>
          <w:p w14:paraId="4AEBB876" w14:textId="77777777" w:rsidR="002F36C8" w:rsidRPr="00704781" w:rsidRDefault="002F36C8" w:rsidP="007C1F6F">
            <w:pPr>
              <w:suppressAutoHyphens/>
              <w:spacing w:before="120" w:after="120"/>
              <w:ind w:left="17"/>
              <w:jc w:val="center"/>
              <w:rPr>
                <w:rFonts w:ascii="Arial" w:hAnsi="Arial" w:cs="Arial"/>
                <w:sz w:val="22"/>
                <w:szCs w:val="22"/>
                <w:lang w:eastAsia="ar-SA"/>
              </w:rPr>
            </w:pPr>
            <w:r w:rsidRPr="00704781">
              <w:rPr>
                <w:rFonts w:ascii="Arial" w:hAnsi="Arial" w:cs="Arial"/>
                <w:sz w:val="22"/>
                <w:szCs w:val="22"/>
                <w:lang w:eastAsia="ar-SA"/>
              </w:rPr>
              <w:t xml:space="preserve">Can be used to secure </w:t>
            </w:r>
            <w:r>
              <w:rPr>
                <w:rFonts w:ascii="Arial" w:hAnsi="Arial" w:cs="Arial"/>
                <w:sz w:val="22"/>
                <w:szCs w:val="22"/>
                <w:lang w:eastAsia="ar-SA"/>
              </w:rPr>
              <w:t xml:space="preserve">light parts in your design. </w:t>
            </w:r>
            <w:r w:rsidRPr="006D195F">
              <w:rPr>
                <w:rFonts w:ascii="Arial" w:hAnsi="Arial" w:cs="Arial"/>
                <w:b/>
                <w:sz w:val="22"/>
                <w:szCs w:val="22"/>
                <w:lang w:eastAsia="ar-SA"/>
              </w:rPr>
              <w:t>NOTE:</w:t>
            </w:r>
            <w:r>
              <w:rPr>
                <w:rFonts w:ascii="Arial" w:hAnsi="Arial" w:cs="Arial"/>
                <w:sz w:val="22"/>
                <w:szCs w:val="22"/>
                <w:lang w:eastAsia="ar-SA"/>
              </w:rPr>
              <w:t xml:space="preserve"> excessive use of tape will result in an additional charge</w:t>
            </w:r>
          </w:p>
        </w:tc>
        <w:tc>
          <w:tcPr>
            <w:tcW w:w="1546" w:type="dxa"/>
            <w:shd w:val="clear" w:color="auto" w:fill="auto"/>
            <w:vAlign w:val="center"/>
          </w:tcPr>
          <w:p w14:paraId="50107144" w14:textId="77777777" w:rsidR="002F36C8" w:rsidRPr="00704781"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Roll</w:t>
            </w:r>
          </w:p>
        </w:tc>
        <w:tc>
          <w:tcPr>
            <w:tcW w:w="1411" w:type="dxa"/>
            <w:shd w:val="clear" w:color="auto" w:fill="auto"/>
            <w:vAlign w:val="center"/>
          </w:tcPr>
          <w:p w14:paraId="21D614D9" w14:textId="77777777" w:rsidR="002F36C8" w:rsidRPr="00704781" w:rsidRDefault="002F36C8" w:rsidP="007C1F6F">
            <w:pPr>
              <w:suppressAutoHyphens/>
              <w:spacing w:before="120" w:after="120"/>
              <w:ind w:left="17"/>
              <w:jc w:val="center"/>
              <w:rPr>
                <w:rFonts w:ascii="Arial" w:hAnsi="Arial" w:cs="Arial"/>
                <w:sz w:val="22"/>
                <w:szCs w:val="22"/>
                <w:lang w:eastAsia="ar-SA"/>
              </w:rPr>
            </w:pPr>
            <w:r>
              <w:rPr>
                <w:rFonts w:ascii="Arial" w:hAnsi="Arial" w:cs="Arial"/>
                <w:sz w:val="22"/>
                <w:szCs w:val="22"/>
                <w:lang w:eastAsia="ar-SA"/>
              </w:rPr>
              <w:t>6</w:t>
            </w:r>
            <w:r w:rsidRPr="00704781">
              <w:rPr>
                <w:rFonts w:ascii="Arial" w:hAnsi="Arial" w:cs="Arial"/>
                <w:sz w:val="22"/>
                <w:szCs w:val="22"/>
                <w:lang w:eastAsia="ar-SA"/>
              </w:rPr>
              <w:t xml:space="preserve"> Faradays</w:t>
            </w:r>
          </w:p>
        </w:tc>
      </w:tr>
      <w:tr w:rsidR="002F36C8" w:rsidRPr="00704781" w14:paraId="2C0FAF94" w14:textId="77777777" w:rsidTr="007C1F6F">
        <w:trPr>
          <w:jc w:val="center"/>
        </w:trPr>
        <w:tc>
          <w:tcPr>
            <w:tcW w:w="1700" w:type="dxa"/>
            <w:shd w:val="clear" w:color="auto" w:fill="auto"/>
            <w:vAlign w:val="center"/>
          </w:tcPr>
          <w:p w14:paraId="3C1CC3F2" w14:textId="77777777" w:rsidR="002F36C8" w:rsidRDefault="002F36C8" w:rsidP="007C1F6F">
            <w:pPr>
              <w:spacing w:before="120" w:after="120"/>
              <w:ind w:left="17"/>
              <w:jc w:val="center"/>
              <w:rPr>
                <w:rFonts w:ascii="Arial" w:hAnsi="Arial" w:cs="Arial"/>
                <w:color w:val="000000"/>
                <w:sz w:val="22"/>
                <w:szCs w:val="22"/>
              </w:rPr>
            </w:pPr>
            <w:r>
              <w:rPr>
                <w:rFonts w:ascii="Arial" w:hAnsi="Arial" w:cs="Arial"/>
                <w:color w:val="000000"/>
                <w:sz w:val="22"/>
                <w:szCs w:val="22"/>
              </w:rPr>
              <w:t>Sponge</w:t>
            </w:r>
          </w:p>
          <w:p w14:paraId="36960204" w14:textId="77777777" w:rsidR="002F36C8" w:rsidRPr="00704781" w:rsidRDefault="002F36C8" w:rsidP="007C1F6F">
            <w:pPr>
              <w:spacing w:before="120" w:after="120"/>
              <w:ind w:left="17"/>
              <w:jc w:val="center"/>
              <w:rPr>
                <w:rFonts w:ascii="Arial" w:hAnsi="Arial" w:cs="Arial"/>
                <w:sz w:val="22"/>
                <w:szCs w:val="22"/>
              </w:rPr>
            </w:pPr>
          </w:p>
        </w:tc>
        <w:tc>
          <w:tcPr>
            <w:tcW w:w="5124" w:type="dxa"/>
            <w:shd w:val="clear" w:color="auto" w:fill="auto"/>
            <w:vAlign w:val="center"/>
          </w:tcPr>
          <w:p w14:paraId="33D82AE5"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Can be used to make pressure switches or enhance your design.</w:t>
            </w:r>
          </w:p>
        </w:tc>
        <w:tc>
          <w:tcPr>
            <w:tcW w:w="1546" w:type="dxa"/>
            <w:shd w:val="clear" w:color="auto" w:fill="auto"/>
            <w:vAlign w:val="center"/>
          </w:tcPr>
          <w:p w14:paraId="06F26C0F"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Each</w:t>
            </w:r>
          </w:p>
        </w:tc>
        <w:tc>
          <w:tcPr>
            <w:tcW w:w="1411" w:type="dxa"/>
            <w:shd w:val="clear" w:color="auto" w:fill="auto"/>
            <w:vAlign w:val="center"/>
          </w:tcPr>
          <w:p w14:paraId="1D283F43" w14:textId="77777777" w:rsidR="002F36C8" w:rsidRPr="00704781" w:rsidRDefault="002F36C8" w:rsidP="007C1F6F">
            <w:pPr>
              <w:spacing w:before="120" w:after="120"/>
              <w:ind w:left="17"/>
              <w:jc w:val="center"/>
              <w:rPr>
                <w:rFonts w:ascii="Arial" w:hAnsi="Arial" w:cs="Arial"/>
                <w:sz w:val="22"/>
                <w:szCs w:val="22"/>
              </w:rPr>
            </w:pPr>
            <w:r>
              <w:rPr>
                <w:rFonts w:ascii="Arial" w:hAnsi="Arial" w:cs="Arial"/>
                <w:sz w:val="22"/>
                <w:szCs w:val="22"/>
              </w:rPr>
              <w:t>6</w:t>
            </w:r>
            <w:r w:rsidRPr="00704781">
              <w:rPr>
                <w:rFonts w:ascii="Arial" w:hAnsi="Arial" w:cs="Arial"/>
                <w:sz w:val="22"/>
                <w:szCs w:val="22"/>
              </w:rPr>
              <w:t xml:space="preserve"> Faradays</w:t>
            </w:r>
          </w:p>
        </w:tc>
      </w:tr>
      <w:tr w:rsidR="002F36C8" w:rsidRPr="00704781" w14:paraId="1439A2D9" w14:textId="77777777" w:rsidTr="007C1F6F">
        <w:trPr>
          <w:jc w:val="center"/>
        </w:trPr>
        <w:tc>
          <w:tcPr>
            <w:tcW w:w="1700" w:type="dxa"/>
            <w:shd w:val="clear" w:color="auto" w:fill="auto"/>
            <w:vAlign w:val="center"/>
          </w:tcPr>
          <w:p w14:paraId="70CF8A1E" w14:textId="77777777" w:rsidR="002F36C8" w:rsidRDefault="002F36C8" w:rsidP="007C1F6F">
            <w:pPr>
              <w:spacing w:before="120" w:after="120"/>
              <w:ind w:left="17"/>
              <w:jc w:val="center"/>
              <w:rPr>
                <w:rFonts w:ascii="Arial" w:hAnsi="Arial" w:cs="Arial"/>
                <w:color w:val="000000"/>
                <w:sz w:val="22"/>
                <w:szCs w:val="22"/>
              </w:rPr>
            </w:pPr>
            <w:r>
              <w:rPr>
                <w:rFonts w:ascii="Arial" w:hAnsi="Arial" w:cs="Arial"/>
                <w:color w:val="000000"/>
                <w:sz w:val="22"/>
                <w:szCs w:val="22"/>
              </w:rPr>
              <w:t>Polyfoam</w:t>
            </w:r>
          </w:p>
        </w:tc>
        <w:tc>
          <w:tcPr>
            <w:tcW w:w="5124" w:type="dxa"/>
            <w:shd w:val="clear" w:color="auto" w:fill="auto"/>
            <w:vAlign w:val="center"/>
          </w:tcPr>
          <w:p w14:paraId="64F29A6E"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4A1B5FC7"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Piece</w:t>
            </w:r>
          </w:p>
        </w:tc>
        <w:tc>
          <w:tcPr>
            <w:tcW w:w="1411" w:type="dxa"/>
            <w:shd w:val="clear" w:color="auto" w:fill="auto"/>
            <w:vAlign w:val="center"/>
          </w:tcPr>
          <w:p w14:paraId="17362BC3"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4 Faradays</w:t>
            </w:r>
          </w:p>
        </w:tc>
      </w:tr>
      <w:tr w:rsidR="002F36C8" w:rsidRPr="00704781" w14:paraId="6BE2D3C8" w14:textId="77777777" w:rsidTr="007C1F6F">
        <w:trPr>
          <w:jc w:val="center"/>
        </w:trPr>
        <w:tc>
          <w:tcPr>
            <w:tcW w:w="1700" w:type="dxa"/>
            <w:shd w:val="clear" w:color="auto" w:fill="auto"/>
            <w:vAlign w:val="center"/>
          </w:tcPr>
          <w:p w14:paraId="02290B7E" w14:textId="77777777" w:rsidR="002F36C8" w:rsidRDefault="002F36C8" w:rsidP="007C1F6F">
            <w:pPr>
              <w:spacing w:before="120" w:after="120"/>
              <w:ind w:left="17"/>
              <w:jc w:val="center"/>
              <w:rPr>
                <w:rFonts w:ascii="Arial" w:hAnsi="Arial" w:cs="Arial"/>
                <w:color w:val="000000"/>
                <w:sz w:val="22"/>
                <w:szCs w:val="22"/>
              </w:rPr>
            </w:pPr>
            <w:r>
              <w:rPr>
                <w:rFonts w:ascii="Arial" w:hAnsi="Arial" w:cs="Arial"/>
                <w:color w:val="000000"/>
                <w:sz w:val="22"/>
                <w:szCs w:val="22"/>
              </w:rPr>
              <w:t>Paperclip</w:t>
            </w:r>
          </w:p>
        </w:tc>
        <w:tc>
          <w:tcPr>
            <w:tcW w:w="5124" w:type="dxa"/>
            <w:shd w:val="clear" w:color="auto" w:fill="auto"/>
            <w:vAlign w:val="center"/>
          </w:tcPr>
          <w:p w14:paraId="7BAA9E23" w14:textId="77777777" w:rsidR="002F36C8" w:rsidRPr="00704781" w:rsidRDefault="002F36C8" w:rsidP="007C1F6F">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5B819BDA" w14:textId="77777777" w:rsidR="002F36C8" w:rsidRPr="00704781" w:rsidRDefault="002F36C8" w:rsidP="007C1F6F">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1644E3C6"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1 Faraday</w:t>
            </w:r>
          </w:p>
        </w:tc>
      </w:tr>
      <w:tr w:rsidR="002F36C8" w:rsidRPr="00704781" w14:paraId="021B4787" w14:textId="77777777" w:rsidTr="007C1F6F">
        <w:trPr>
          <w:jc w:val="center"/>
        </w:trPr>
        <w:tc>
          <w:tcPr>
            <w:tcW w:w="1700" w:type="dxa"/>
            <w:shd w:val="clear" w:color="auto" w:fill="auto"/>
            <w:vAlign w:val="center"/>
          </w:tcPr>
          <w:p w14:paraId="77E389FA" w14:textId="77777777" w:rsidR="002F36C8" w:rsidRDefault="002F36C8" w:rsidP="007C1F6F">
            <w:pPr>
              <w:spacing w:before="120" w:after="120"/>
              <w:ind w:left="17"/>
              <w:jc w:val="center"/>
              <w:rPr>
                <w:rFonts w:ascii="Arial" w:hAnsi="Arial" w:cs="Arial"/>
                <w:color w:val="000000"/>
                <w:sz w:val="22"/>
                <w:szCs w:val="22"/>
              </w:rPr>
            </w:pPr>
            <w:r>
              <w:rPr>
                <w:rFonts w:ascii="Arial" w:hAnsi="Arial" w:cs="Arial"/>
                <w:color w:val="000000"/>
                <w:sz w:val="22"/>
                <w:szCs w:val="22"/>
              </w:rPr>
              <w:t>Paper fastener</w:t>
            </w:r>
          </w:p>
        </w:tc>
        <w:tc>
          <w:tcPr>
            <w:tcW w:w="5124" w:type="dxa"/>
            <w:shd w:val="clear" w:color="auto" w:fill="auto"/>
            <w:vAlign w:val="center"/>
          </w:tcPr>
          <w:p w14:paraId="6F31326E" w14:textId="77777777" w:rsidR="002F36C8" w:rsidRPr="00704781" w:rsidRDefault="002F36C8" w:rsidP="007C1F6F">
            <w:pPr>
              <w:spacing w:before="120" w:after="120"/>
              <w:ind w:left="17"/>
              <w:jc w:val="center"/>
              <w:rPr>
                <w:rFonts w:ascii="Arial" w:hAnsi="Arial" w:cs="Arial"/>
                <w:sz w:val="22"/>
                <w:szCs w:val="22"/>
              </w:rPr>
            </w:pPr>
            <w:r>
              <w:rPr>
                <w:rFonts w:ascii="Arial" w:hAnsi="Arial" w:cs="Arial"/>
                <w:sz w:val="22"/>
                <w:szCs w:val="22"/>
              </w:rPr>
              <w:t>Used to create switches or in construction</w:t>
            </w:r>
          </w:p>
        </w:tc>
        <w:tc>
          <w:tcPr>
            <w:tcW w:w="1546" w:type="dxa"/>
            <w:shd w:val="clear" w:color="auto" w:fill="auto"/>
            <w:vAlign w:val="center"/>
          </w:tcPr>
          <w:p w14:paraId="4D68947B" w14:textId="77777777" w:rsidR="002F36C8" w:rsidRPr="00704781" w:rsidRDefault="002F36C8" w:rsidP="007C1F6F">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40150987"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1 Faraday</w:t>
            </w:r>
          </w:p>
        </w:tc>
      </w:tr>
      <w:tr w:rsidR="002F36C8" w:rsidRPr="00704781" w14:paraId="4325817A" w14:textId="77777777" w:rsidTr="007C1F6F">
        <w:trPr>
          <w:jc w:val="center"/>
        </w:trPr>
        <w:tc>
          <w:tcPr>
            <w:tcW w:w="1700" w:type="dxa"/>
            <w:shd w:val="clear" w:color="auto" w:fill="auto"/>
            <w:vAlign w:val="center"/>
          </w:tcPr>
          <w:p w14:paraId="6B93C475" w14:textId="77777777" w:rsidR="002F36C8" w:rsidRDefault="002F36C8" w:rsidP="007C1F6F">
            <w:pPr>
              <w:spacing w:before="120" w:after="120"/>
              <w:ind w:left="17"/>
              <w:jc w:val="center"/>
              <w:rPr>
                <w:rFonts w:ascii="Arial" w:hAnsi="Arial" w:cs="Arial"/>
                <w:color w:val="000000"/>
                <w:sz w:val="22"/>
                <w:szCs w:val="22"/>
              </w:rPr>
            </w:pPr>
            <w:r>
              <w:rPr>
                <w:rFonts w:ascii="Arial" w:hAnsi="Arial" w:cs="Arial"/>
                <w:color w:val="000000"/>
                <w:sz w:val="22"/>
                <w:szCs w:val="22"/>
              </w:rPr>
              <w:t>Elastic bands</w:t>
            </w:r>
          </w:p>
        </w:tc>
        <w:tc>
          <w:tcPr>
            <w:tcW w:w="5124" w:type="dxa"/>
            <w:shd w:val="clear" w:color="auto" w:fill="auto"/>
            <w:vAlign w:val="center"/>
          </w:tcPr>
          <w:p w14:paraId="1EE4A21D"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Used to hold or create working parts, including driving pulley wheels</w:t>
            </w:r>
          </w:p>
        </w:tc>
        <w:tc>
          <w:tcPr>
            <w:tcW w:w="1546" w:type="dxa"/>
            <w:shd w:val="clear" w:color="auto" w:fill="auto"/>
            <w:vAlign w:val="center"/>
          </w:tcPr>
          <w:p w14:paraId="442BE26A"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6299D8F8"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1 Faraday</w:t>
            </w:r>
          </w:p>
        </w:tc>
      </w:tr>
      <w:tr w:rsidR="002F36C8" w:rsidRPr="00704781" w14:paraId="67148C57" w14:textId="77777777" w:rsidTr="007C1F6F">
        <w:trPr>
          <w:jc w:val="center"/>
        </w:trPr>
        <w:tc>
          <w:tcPr>
            <w:tcW w:w="1700" w:type="dxa"/>
            <w:shd w:val="clear" w:color="auto" w:fill="auto"/>
            <w:vAlign w:val="center"/>
          </w:tcPr>
          <w:p w14:paraId="10E507EE"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Cable ties</w:t>
            </w:r>
          </w:p>
        </w:tc>
        <w:tc>
          <w:tcPr>
            <w:tcW w:w="5124" w:type="dxa"/>
            <w:shd w:val="clear" w:color="auto" w:fill="auto"/>
            <w:vAlign w:val="center"/>
          </w:tcPr>
          <w:p w14:paraId="3D6DEA70"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 xml:space="preserve">Can be used to hold your </w:t>
            </w:r>
            <w:r>
              <w:rPr>
                <w:rFonts w:ascii="Arial" w:hAnsi="Arial" w:cs="Arial"/>
                <w:sz w:val="22"/>
                <w:szCs w:val="22"/>
              </w:rPr>
              <w:t>structures in place</w:t>
            </w:r>
          </w:p>
        </w:tc>
        <w:tc>
          <w:tcPr>
            <w:tcW w:w="1546" w:type="dxa"/>
            <w:shd w:val="clear" w:color="auto" w:fill="auto"/>
            <w:vAlign w:val="center"/>
          </w:tcPr>
          <w:p w14:paraId="3CC78E46"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 xml:space="preserve">Each </w:t>
            </w:r>
          </w:p>
        </w:tc>
        <w:tc>
          <w:tcPr>
            <w:tcW w:w="1411" w:type="dxa"/>
            <w:shd w:val="clear" w:color="auto" w:fill="auto"/>
            <w:vAlign w:val="center"/>
          </w:tcPr>
          <w:p w14:paraId="4EA9E720" w14:textId="77777777" w:rsidR="002F36C8" w:rsidRPr="00704781" w:rsidRDefault="002F36C8" w:rsidP="007C1F6F">
            <w:pPr>
              <w:spacing w:before="120" w:after="120"/>
              <w:ind w:left="17"/>
              <w:jc w:val="center"/>
              <w:rPr>
                <w:rFonts w:ascii="Arial" w:hAnsi="Arial" w:cs="Arial"/>
                <w:sz w:val="22"/>
                <w:szCs w:val="22"/>
              </w:rPr>
            </w:pPr>
            <w:r>
              <w:rPr>
                <w:rFonts w:ascii="Arial" w:hAnsi="Arial" w:cs="Arial"/>
                <w:sz w:val="22"/>
                <w:szCs w:val="22"/>
              </w:rPr>
              <w:t>2</w:t>
            </w:r>
            <w:r w:rsidRPr="00704781">
              <w:rPr>
                <w:rFonts w:ascii="Arial" w:hAnsi="Arial" w:cs="Arial"/>
                <w:sz w:val="22"/>
                <w:szCs w:val="22"/>
              </w:rPr>
              <w:t xml:space="preserve"> Faradays</w:t>
            </w:r>
          </w:p>
        </w:tc>
      </w:tr>
      <w:tr w:rsidR="002F36C8" w:rsidRPr="00704781" w14:paraId="3F66B752" w14:textId="77777777" w:rsidTr="007C1F6F">
        <w:trPr>
          <w:trHeight w:val="659"/>
          <w:jc w:val="center"/>
        </w:trPr>
        <w:tc>
          <w:tcPr>
            <w:tcW w:w="1700" w:type="dxa"/>
            <w:shd w:val="clear" w:color="auto" w:fill="auto"/>
            <w:vAlign w:val="center"/>
          </w:tcPr>
          <w:p w14:paraId="1A58DE05"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String</w:t>
            </w:r>
          </w:p>
        </w:tc>
        <w:tc>
          <w:tcPr>
            <w:tcW w:w="5124" w:type="dxa"/>
            <w:shd w:val="clear" w:color="auto" w:fill="auto"/>
            <w:vAlign w:val="center"/>
          </w:tcPr>
          <w:p w14:paraId="5E4A1552"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Can be used as part of your product design</w:t>
            </w:r>
          </w:p>
        </w:tc>
        <w:tc>
          <w:tcPr>
            <w:tcW w:w="1546" w:type="dxa"/>
            <w:shd w:val="clear" w:color="auto" w:fill="auto"/>
            <w:vAlign w:val="center"/>
          </w:tcPr>
          <w:p w14:paraId="5B20CAC5"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30cm piece</w:t>
            </w:r>
          </w:p>
        </w:tc>
        <w:tc>
          <w:tcPr>
            <w:tcW w:w="1411" w:type="dxa"/>
            <w:shd w:val="clear" w:color="auto" w:fill="auto"/>
            <w:vAlign w:val="center"/>
          </w:tcPr>
          <w:p w14:paraId="140FDB8F" w14:textId="77777777" w:rsidR="002F36C8" w:rsidRPr="00704781" w:rsidRDefault="002F36C8" w:rsidP="007C1F6F">
            <w:pPr>
              <w:spacing w:before="120" w:after="120"/>
              <w:ind w:left="17"/>
              <w:jc w:val="center"/>
              <w:rPr>
                <w:rFonts w:ascii="Arial" w:hAnsi="Arial" w:cs="Arial"/>
                <w:sz w:val="22"/>
                <w:szCs w:val="22"/>
              </w:rPr>
            </w:pPr>
            <w:r>
              <w:rPr>
                <w:rFonts w:ascii="Arial" w:hAnsi="Arial" w:cs="Arial"/>
                <w:sz w:val="22"/>
                <w:szCs w:val="22"/>
              </w:rPr>
              <w:t>4</w:t>
            </w:r>
            <w:r w:rsidRPr="00704781">
              <w:rPr>
                <w:rFonts w:ascii="Arial" w:hAnsi="Arial" w:cs="Arial"/>
                <w:sz w:val="22"/>
                <w:szCs w:val="22"/>
              </w:rPr>
              <w:t xml:space="preserve"> Faradays</w:t>
            </w:r>
          </w:p>
        </w:tc>
      </w:tr>
      <w:tr w:rsidR="002F36C8" w:rsidRPr="00704781" w14:paraId="0C476178" w14:textId="77777777" w:rsidTr="007C1F6F">
        <w:trPr>
          <w:trHeight w:val="659"/>
          <w:jc w:val="center"/>
        </w:trPr>
        <w:tc>
          <w:tcPr>
            <w:tcW w:w="1700" w:type="dxa"/>
            <w:shd w:val="clear" w:color="auto" w:fill="auto"/>
            <w:vAlign w:val="center"/>
          </w:tcPr>
          <w:p w14:paraId="0C48F81B"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 xml:space="preserve">Wooden </w:t>
            </w:r>
            <w:proofErr w:type="spellStart"/>
            <w:r>
              <w:rPr>
                <w:rFonts w:ascii="Arial" w:hAnsi="Arial" w:cs="Arial"/>
                <w:sz w:val="22"/>
                <w:szCs w:val="22"/>
              </w:rPr>
              <w:t>lolly</w:t>
            </w:r>
            <w:proofErr w:type="spellEnd"/>
            <w:r>
              <w:rPr>
                <w:rFonts w:ascii="Arial" w:hAnsi="Arial" w:cs="Arial"/>
                <w:sz w:val="22"/>
                <w:szCs w:val="22"/>
              </w:rPr>
              <w:t xml:space="preserve"> sticks</w:t>
            </w:r>
          </w:p>
        </w:tc>
        <w:tc>
          <w:tcPr>
            <w:tcW w:w="5124" w:type="dxa"/>
            <w:shd w:val="clear" w:color="auto" w:fill="auto"/>
            <w:vAlign w:val="center"/>
          </w:tcPr>
          <w:p w14:paraId="6662E691"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Can be used as part of your product design</w:t>
            </w:r>
          </w:p>
        </w:tc>
        <w:tc>
          <w:tcPr>
            <w:tcW w:w="1546" w:type="dxa"/>
            <w:shd w:val="clear" w:color="auto" w:fill="auto"/>
            <w:vAlign w:val="center"/>
          </w:tcPr>
          <w:p w14:paraId="7B3442CE"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Each</w:t>
            </w:r>
          </w:p>
        </w:tc>
        <w:tc>
          <w:tcPr>
            <w:tcW w:w="1411" w:type="dxa"/>
            <w:shd w:val="clear" w:color="auto" w:fill="auto"/>
            <w:vAlign w:val="center"/>
          </w:tcPr>
          <w:p w14:paraId="1EF3DBE3"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4 Faradays</w:t>
            </w:r>
          </w:p>
        </w:tc>
      </w:tr>
      <w:tr w:rsidR="002F36C8" w:rsidRPr="00704781" w14:paraId="19A82300" w14:textId="77777777" w:rsidTr="007C1F6F">
        <w:trPr>
          <w:trHeight w:val="659"/>
          <w:jc w:val="center"/>
        </w:trPr>
        <w:tc>
          <w:tcPr>
            <w:tcW w:w="1700" w:type="dxa"/>
            <w:shd w:val="clear" w:color="auto" w:fill="auto"/>
            <w:vAlign w:val="center"/>
          </w:tcPr>
          <w:p w14:paraId="2972EF71"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Hire Centre Trade Card</w:t>
            </w:r>
          </w:p>
        </w:tc>
        <w:tc>
          <w:tcPr>
            <w:tcW w:w="5124" w:type="dxa"/>
            <w:shd w:val="clear" w:color="auto" w:fill="auto"/>
            <w:vAlign w:val="center"/>
          </w:tcPr>
          <w:p w14:paraId="39589A64"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Use this to hire various items from the hire section of the shop – see next page for details</w:t>
            </w:r>
          </w:p>
        </w:tc>
        <w:tc>
          <w:tcPr>
            <w:tcW w:w="1546" w:type="dxa"/>
            <w:shd w:val="clear" w:color="auto" w:fill="auto"/>
            <w:vAlign w:val="center"/>
          </w:tcPr>
          <w:p w14:paraId="1727CE17"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One per team</w:t>
            </w:r>
          </w:p>
        </w:tc>
        <w:tc>
          <w:tcPr>
            <w:tcW w:w="1411" w:type="dxa"/>
            <w:shd w:val="clear" w:color="auto" w:fill="auto"/>
            <w:vAlign w:val="center"/>
          </w:tcPr>
          <w:p w14:paraId="6D1A0113" w14:textId="77777777" w:rsidR="002F36C8" w:rsidRDefault="002F36C8" w:rsidP="007C1F6F">
            <w:pPr>
              <w:spacing w:before="120" w:after="120"/>
              <w:ind w:left="17"/>
              <w:jc w:val="center"/>
              <w:rPr>
                <w:rFonts w:ascii="Arial" w:hAnsi="Arial" w:cs="Arial"/>
                <w:sz w:val="22"/>
                <w:szCs w:val="22"/>
              </w:rPr>
            </w:pPr>
            <w:r>
              <w:rPr>
                <w:rFonts w:ascii="Arial" w:hAnsi="Arial" w:cs="Arial"/>
                <w:sz w:val="22"/>
                <w:szCs w:val="22"/>
              </w:rPr>
              <w:t>6 Faradays</w:t>
            </w:r>
          </w:p>
        </w:tc>
      </w:tr>
    </w:tbl>
    <w:p w14:paraId="62537C75" w14:textId="77777777" w:rsidR="002F36C8" w:rsidRDefault="002F36C8" w:rsidP="002F36C8">
      <w:r>
        <w:rPr>
          <w:rFonts w:ascii="Arial" w:hAnsi="Arial" w:cs="Arial"/>
          <w:bCs/>
          <w:noProof/>
          <w:szCs w:val="22"/>
          <w:lang w:bidi="en-US"/>
        </w:rPr>
        <mc:AlternateContent>
          <mc:Choice Requires="wps">
            <w:drawing>
              <wp:anchor distT="0" distB="0" distL="114300" distR="114300" simplePos="0" relativeHeight="251701248" behindDoc="0" locked="0" layoutInCell="1" allowOverlap="1" wp14:anchorId="495A00B0" wp14:editId="1CD933EF">
                <wp:simplePos x="0" y="0"/>
                <wp:positionH relativeFrom="rightMargin">
                  <wp:posOffset>-220436</wp:posOffset>
                </wp:positionH>
                <wp:positionV relativeFrom="paragraph">
                  <wp:posOffset>6985</wp:posOffset>
                </wp:positionV>
                <wp:extent cx="582930" cy="3295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82930" cy="329565"/>
                        </a:xfrm>
                        <a:prstGeom prst="rect">
                          <a:avLst/>
                        </a:prstGeom>
                        <a:noFill/>
                        <a:ln w="6350">
                          <a:noFill/>
                        </a:ln>
                      </wps:spPr>
                      <wps:txbx>
                        <w:txbxContent>
                          <w:p w14:paraId="061B6C9F" w14:textId="2CA259E5" w:rsidR="002F36C8" w:rsidRDefault="002F36C8" w:rsidP="002F36C8">
                            <w:r>
                              <w:t xml:space="preserve">- </w:t>
                            </w:r>
                            <w:r w:rsidR="005805BE">
                              <w:t>9</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A00B0" id="Text Box 23" o:spid="_x0000_s1055" type="#_x0000_t202" style="position:absolute;margin-left:-17.35pt;margin-top:.55pt;width:45.9pt;height:25.95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" filled="f" stroked="f" strokeweight=".5pt">
                <v:textbox>
                  <w:txbxContent>
                    <w:p w14:paraId="061B6C9F" w14:textId="2CA259E5" w:rsidR="002F36C8" w:rsidRDefault="002F36C8" w:rsidP="002F36C8">
                      <w:r>
                        <w:t xml:space="preserve">- </w:t>
                      </w:r>
                      <w:r w:rsidR="005805BE">
                        <w:t>9</w:t>
                      </w:r>
                      <w:r>
                        <w:t xml:space="preserve"> -</w:t>
                      </w:r>
                    </w:p>
                  </w:txbxContent>
                </v:textbox>
                <w10:wrap anchorx="margin"/>
              </v:shape>
            </w:pict>
          </mc:Fallback>
        </mc:AlternateContent>
      </w:r>
    </w:p>
    <w:p w14:paraId="37DA7CF4" w14:textId="0E645AD0" w:rsidR="002F36C8" w:rsidRDefault="002F36C8" w:rsidP="002F36C8"/>
    <w:p w14:paraId="3AFC8F64" w14:textId="77777777" w:rsidR="00A73B7F" w:rsidRDefault="00A73B7F" w:rsidP="002F36C8"/>
    <w:p w14:paraId="53F87E6C" w14:textId="77777777" w:rsidR="002F36C8" w:rsidRDefault="002F36C8" w:rsidP="002F36C8"/>
    <w:p w14:paraId="7F16D0A5" w14:textId="77777777" w:rsidR="002F36C8" w:rsidRDefault="002F36C8" w:rsidP="002F36C8"/>
    <w:p w14:paraId="294F3ADC" w14:textId="77777777" w:rsidR="002F36C8" w:rsidRDefault="002F36C8" w:rsidP="002F36C8">
      <w:pPr>
        <w:rPr>
          <w:rFonts w:ascii="Arial" w:hAnsi="Arial" w:cs="Arial"/>
          <w:u w:val="single"/>
        </w:rPr>
      </w:pPr>
      <w:r w:rsidRPr="00574BC2">
        <w:rPr>
          <w:rFonts w:ascii="Arial" w:hAnsi="Arial" w:cs="Arial"/>
          <w:b/>
          <w:u w:val="single"/>
        </w:rPr>
        <w:lastRenderedPageBreak/>
        <w:t>Available with your</w:t>
      </w:r>
      <w:r>
        <w:rPr>
          <w:rFonts w:ascii="Arial" w:hAnsi="Arial" w:cs="Arial"/>
          <w:b/>
          <w:u w:val="single"/>
        </w:rPr>
        <w:t xml:space="preserve"> Hire Centre Trade C</w:t>
      </w:r>
      <w:r w:rsidRPr="00574BC2">
        <w:rPr>
          <w:rFonts w:ascii="Arial" w:hAnsi="Arial" w:cs="Arial"/>
          <w:b/>
          <w:u w:val="single"/>
        </w:rPr>
        <w:t>ard</w:t>
      </w:r>
      <w:r w:rsidRPr="00574BC2">
        <w:rPr>
          <w:rFonts w:ascii="Arial" w:hAnsi="Arial" w:cs="Arial"/>
          <w:u w:val="single"/>
        </w:rPr>
        <w:t xml:space="preserve"> </w:t>
      </w:r>
    </w:p>
    <w:p w14:paraId="5F91D992" w14:textId="77777777" w:rsidR="002F36C8" w:rsidRPr="00574BC2" w:rsidRDefault="002F36C8" w:rsidP="002F36C8">
      <w:pPr>
        <w:rPr>
          <w:rFonts w:ascii="Arial" w:hAnsi="Arial" w:cs="Arial"/>
          <w:u w:val="single"/>
        </w:rPr>
      </w:pPr>
    </w:p>
    <w:p w14:paraId="79549319" w14:textId="77777777" w:rsidR="002F36C8" w:rsidRDefault="002F36C8" w:rsidP="002F36C8">
      <w:pPr>
        <w:rPr>
          <w:rFonts w:ascii="Arial" w:hAnsi="Arial" w:cs="Arial"/>
          <w:sz w:val="22"/>
          <w:szCs w:val="22"/>
        </w:rPr>
      </w:pPr>
      <w:r>
        <w:rPr>
          <w:rFonts w:ascii="Arial" w:hAnsi="Arial" w:cs="Arial"/>
          <w:sz w:val="22"/>
          <w:szCs w:val="22"/>
        </w:rPr>
        <w:t xml:space="preserve">These items can be hired from the shop if you buy a Hire Centre Trade Card. </w:t>
      </w:r>
    </w:p>
    <w:p w14:paraId="3C9C16DA" w14:textId="77777777" w:rsidR="002F36C8" w:rsidRDefault="002F36C8" w:rsidP="002F36C8">
      <w:pPr>
        <w:rPr>
          <w:rFonts w:ascii="Arial" w:hAnsi="Arial" w:cs="Arial"/>
          <w:sz w:val="22"/>
          <w:szCs w:val="22"/>
        </w:rPr>
      </w:pPr>
    </w:p>
    <w:p w14:paraId="4B256AE8" w14:textId="77777777" w:rsidR="002F36C8" w:rsidRDefault="002F36C8" w:rsidP="002F36C8">
      <w:pPr>
        <w:rPr>
          <w:rFonts w:ascii="Arial" w:hAnsi="Arial" w:cs="Arial"/>
          <w:sz w:val="22"/>
          <w:szCs w:val="22"/>
        </w:rPr>
      </w:pPr>
    </w:p>
    <w:p w14:paraId="75832B95" w14:textId="77777777" w:rsidR="002F36C8" w:rsidRDefault="002F36C8" w:rsidP="002F36C8">
      <w:pPr>
        <w:jc w:val="center"/>
        <w:rPr>
          <w:rFonts w:ascii="Arial" w:hAnsi="Arial" w:cs="Arial"/>
          <w:sz w:val="22"/>
          <w:szCs w:val="22"/>
        </w:rPr>
      </w:pPr>
      <w:r>
        <w:rPr>
          <w:rFonts w:ascii="Arial" w:hAnsi="Arial" w:cs="Arial"/>
          <w:noProof/>
          <w:sz w:val="22"/>
          <w:szCs w:val="22"/>
        </w:rPr>
        <w:drawing>
          <wp:inline distT="0" distB="0" distL="0" distR="0" wp14:anchorId="53AA230D" wp14:editId="410F91A6">
            <wp:extent cx="2466110" cy="1696576"/>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483081" cy="1708251"/>
                    </a:xfrm>
                    <a:prstGeom prst="rect">
                      <a:avLst/>
                    </a:prstGeom>
                  </pic:spPr>
                </pic:pic>
              </a:graphicData>
            </a:graphic>
          </wp:inline>
        </w:drawing>
      </w:r>
    </w:p>
    <w:p w14:paraId="442BE326" w14:textId="77777777" w:rsidR="002F36C8" w:rsidRDefault="002F36C8" w:rsidP="002F36C8">
      <w:pPr>
        <w:rPr>
          <w:rFonts w:ascii="Arial" w:hAnsi="Arial" w:cs="Arial"/>
          <w:sz w:val="22"/>
          <w:szCs w:val="22"/>
        </w:rPr>
      </w:pPr>
    </w:p>
    <w:p w14:paraId="62B5F18F" w14:textId="77777777" w:rsidR="002F36C8" w:rsidRDefault="002F36C8" w:rsidP="002F36C8">
      <w:pPr>
        <w:rPr>
          <w:rFonts w:ascii="Arial" w:hAnsi="Arial" w:cs="Arial"/>
          <w:sz w:val="22"/>
          <w:szCs w:val="22"/>
        </w:rPr>
      </w:pPr>
    </w:p>
    <w:p w14:paraId="7900E319" w14:textId="77777777" w:rsidR="002F36C8" w:rsidRDefault="002F36C8" w:rsidP="002F36C8">
      <w:pPr>
        <w:rPr>
          <w:rFonts w:ascii="Arial" w:hAnsi="Arial" w:cs="Arial"/>
          <w:sz w:val="22"/>
          <w:szCs w:val="22"/>
        </w:rPr>
      </w:pPr>
      <w:r>
        <w:rPr>
          <w:rFonts w:ascii="Arial" w:hAnsi="Arial" w:cs="Arial"/>
          <w:sz w:val="22"/>
          <w:szCs w:val="22"/>
        </w:rPr>
        <w:t>You will need to take it to the shop and show the shopkeeper each time you want to use of one of these items. You may only get one item at a time.</w:t>
      </w:r>
    </w:p>
    <w:p w14:paraId="3215225B" w14:textId="77777777" w:rsidR="002F36C8" w:rsidRPr="004F7EF0" w:rsidRDefault="002F36C8" w:rsidP="002F36C8">
      <w:pPr>
        <w:rPr>
          <w:rFonts w:ascii="Arial" w:hAnsi="Arial" w:cs="Arial"/>
          <w:sz w:val="22"/>
          <w:szCs w:val="22"/>
        </w:rPr>
      </w:pPr>
    </w:p>
    <w:tbl>
      <w:tblPr>
        <w:tblW w:w="9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6981"/>
      </w:tblGrid>
      <w:tr w:rsidR="002F36C8" w:rsidRPr="00704781" w14:paraId="0E2666FC" w14:textId="77777777" w:rsidTr="007C1F6F">
        <w:trPr>
          <w:jc w:val="center"/>
        </w:trPr>
        <w:tc>
          <w:tcPr>
            <w:tcW w:w="2169" w:type="dxa"/>
            <w:shd w:val="clear" w:color="auto" w:fill="auto"/>
            <w:vAlign w:val="center"/>
          </w:tcPr>
          <w:p w14:paraId="6FD3C2AA"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Stapler</w:t>
            </w:r>
          </w:p>
        </w:tc>
        <w:tc>
          <w:tcPr>
            <w:tcW w:w="6981" w:type="dxa"/>
            <w:shd w:val="clear" w:color="auto" w:fill="auto"/>
            <w:vAlign w:val="center"/>
          </w:tcPr>
          <w:p w14:paraId="29DFEA25" w14:textId="77777777" w:rsidR="002F36C8" w:rsidRPr="00704781" w:rsidRDefault="002F36C8" w:rsidP="007C1F6F">
            <w:pPr>
              <w:spacing w:before="120" w:after="120"/>
              <w:jc w:val="center"/>
              <w:rPr>
                <w:rFonts w:ascii="Arial" w:hAnsi="Arial" w:cs="Arial"/>
                <w:sz w:val="22"/>
                <w:szCs w:val="22"/>
              </w:rPr>
            </w:pPr>
            <w:r w:rsidRPr="00704781">
              <w:rPr>
                <w:rFonts w:ascii="Arial" w:hAnsi="Arial" w:cs="Arial"/>
                <w:sz w:val="22"/>
                <w:szCs w:val="22"/>
              </w:rPr>
              <w:t xml:space="preserve">Used to staple soft materials only </w:t>
            </w:r>
          </w:p>
        </w:tc>
      </w:tr>
      <w:tr w:rsidR="002F36C8" w:rsidRPr="00704781" w14:paraId="10C43F46" w14:textId="77777777" w:rsidTr="007C1F6F">
        <w:trPr>
          <w:jc w:val="center"/>
        </w:trPr>
        <w:tc>
          <w:tcPr>
            <w:tcW w:w="2169" w:type="dxa"/>
            <w:shd w:val="clear" w:color="auto" w:fill="auto"/>
            <w:vAlign w:val="center"/>
          </w:tcPr>
          <w:p w14:paraId="72498758"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Hole punch</w:t>
            </w:r>
          </w:p>
        </w:tc>
        <w:tc>
          <w:tcPr>
            <w:tcW w:w="6981" w:type="dxa"/>
            <w:shd w:val="clear" w:color="auto" w:fill="auto"/>
            <w:vAlign w:val="center"/>
          </w:tcPr>
          <w:p w14:paraId="09DA24D9"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Used to make small holes in soft materials</w:t>
            </w:r>
          </w:p>
        </w:tc>
      </w:tr>
      <w:tr w:rsidR="002F36C8" w:rsidRPr="00704781" w14:paraId="60DEEDDC" w14:textId="77777777" w:rsidTr="007C1F6F">
        <w:trPr>
          <w:jc w:val="center"/>
        </w:trPr>
        <w:tc>
          <w:tcPr>
            <w:tcW w:w="2169" w:type="dxa"/>
            <w:shd w:val="clear" w:color="auto" w:fill="auto"/>
            <w:vAlign w:val="center"/>
          </w:tcPr>
          <w:p w14:paraId="53BC1ADF" w14:textId="77777777" w:rsidR="002F36C8" w:rsidRPr="00704781" w:rsidRDefault="002F36C8" w:rsidP="007C1F6F">
            <w:pPr>
              <w:spacing w:before="120" w:after="120"/>
              <w:ind w:left="17"/>
              <w:jc w:val="center"/>
              <w:rPr>
                <w:rFonts w:ascii="Arial" w:hAnsi="Arial" w:cs="Arial"/>
                <w:sz w:val="22"/>
                <w:szCs w:val="22"/>
              </w:rPr>
            </w:pPr>
            <w:r>
              <w:rPr>
                <w:rFonts w:ascii="Arial" w:hAnsi="Arial" w:cs="Arial"/>
                <w:sz w:val="22"/>
                <w:szCs w:val="22"/>
              </w:rPr>
              <w:t>Ruler</w:t>
            </w:r>
          </w:p>
        </w:tc>
        <w:tc>
          <w:tcPr>
            <w:tcW w:w="6981" w:type="dxa"/>
            <w:shd w:val="clear" w:color="auto" w:fill="auto"/>
            <w:vAlign w:val="center"/>
          </w:tcPr>
          <w:p w14:paraId="725FD0EC"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Used to measure any part of your product or additional items</w:t>
            </w:r>
          </w:p>
        </w:tc>
      </w:tr>
      <w:tr w:rsidR="002F36C8" w:rsidRPr="00704781" w14:paraId="1A7BE4DE" w14:textId="77777777" w:rsidTr="007C1F6F">
        <w:trPr>
          <w:jc w:val="center"/>
        </w:trPr>
        <w:tc>
          <w:tcPr>
            <w:tcW w:w="2169" w:type="dxa"/>
            <w:shd w:val="clear" w:color="auto" w:fill="auto"/>
            <w:vAlign w:val="center"/>
          </w:tcPr>
          <w:p w14:paraId="63580223"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Scissors</w:t>
            </w:r>
          </w:p>
        </w:tc>
        <w:tc>
          <w:tcPr>
            <w:tcW w:w="6981" w:type="dxa"/>
            <w:shd w:val="clear" w:color="auto" w:fill="auto"/>
            <w:vAlign w:val="center"/>
          </w:tcPr>
          <w:p w14:paraId="4256E42A" w14:textId="77777777" w:rsidR="002F36C8" w:rsidRPr="00704781" w:rsidRDefault="002F36C8" w:rsidP="007C1F6F">
            <w:pPr>
              <w:spacing w:before="120" w:after="120"/>
              <w:ind w:left="17"/>
              <w:jc w:val="center"/>
              <w:rPr>
                <w:rFonts w:ascii="Arial" w:hAnsi="Arial" w:cs="Arial"/>
                <w:sz w:val="22"/>
                <w:szCs w:val="22"/>
              </w:rPr>
            </w:pPr>
            <w:r w:rsidRPr="00704781">
              <w:rPr>
                <w:rFonts w:ascii="Arial" w:hAnsi="Arial" w:cs="Arial"/>
                <w:sz w:val="22"/>
                <w:szCs w:val="22"/>
              </w:rPr>
              <w:t xml:space="preserve">Used for soft materials only </w:t>
            </w:r>
          </w:p>
        </w:tc>
      </w:tr>
    </w:tbl>
    <w:p w14:paraId="1E07E8AD" w14:textId="77777777" w:rsidR="002F36C8" w:rsidRDefault="002F36C8" w:rsidP="002F36C8">
      <w:pPr>
        <w:rPr>
          <w:sz w:val="20"/>
          <w:szCs w:val="20"/>
        </w:rPr>
      </w:pPr>
    </w:p>
    <w:p w14:paraId="3075E806" w14:textId="77777777" w:rsidR="002F36C8" w:rsidRPr="00002046" w:rsidRDefault="002F36C8" w:rsidP="002F36C8">
      <w:pPr>
        <w:rPr>
          <w:vanish/>
          <w:sz w:val="20"/>
          <w:szCs w:val="20"/>
        </w:rPr>
      </w:pPr>
    </w:p>
    <w:p w14:paraId="36530A58" w14:textId="77777777" w:rsidR="002F36C8" w:rsidRPr="00002046" w:rsidRDefault="002F36C8" w:rsidP="002F36C8">
      <w:pPr>
        <w:rPr>
          <w:vanish/>
          <w:sz w:val="20"/>
          <w:szCs w:val="20"/>
        </w:rPr>
      </w:pPr>
    </w:p>
    <w:p w14:paraId="2AC0957B" w14:textId="77777777" w:rsidR="002F36C8" w:rsidRPr="00002046" w:rsidRDefault="002F36C8" w:rsidP="002F36C8">
      <w:pPr>
        <w:rPr>
          <w:vanish/>
          <w:sz w:val="20"/>
          <w:szCs w:val="20"/>
        </w:rPr>
      </w:pPr>
    </w:p>
    <w:p w14:paraId="39335C69" w14:textId="77777777" w:rsidR="002F36C8" w:rsidRPr="00002046" w:rsidRDefault="002F36C8" w:rsidP="002F36C8">
      <w:pPr>
        <w:rPr>
          <w:vanish/>
          <w:sz w:val="20"/>
          <w:szCs w:val="20"/>
        </w:rPr>
      </w:pPr>
    </w:p>
    <w:p w14:paraId="026D01FD" w14:textId="77777777" w:rsidR="002F36C8" w:rsidRDefault="002F36C8" w:rsidP="002F36C8">
      <w:pPr>
        <w:pStyle w:val="NoSpacing"/>
        <w:rPr>
          <w:b/>
          <w:sz w:val="24"/>
          <w:szCs w:val="24"/>
        </w:rPr>
      </w:pPr>
    </w:p>
    <w:p w14:paraId="2AF1F238" w14:textId="77777777" w:rsidR="002F36C8" w:rsidRPr="00574BC2" w:rsidRDefault="002F36C8" w:rsidP="002F36C8">
      <w:pPr>
        <w:rPr>
          <w:rFonts w:ascii="Arial" w:hAnsi="Arial" w:cs="Arial"/>
          <w:b/>
          <w:u w:val="single"/>
        </w:rPr>
      </w:pPr>
      <w:r w:rsidRPr="00574BC2">
        <w:rPr>
          <w:rFonts w:ascii="Arial" w:hAnsi="Arial" w:cs="Arial"/>
          <w:b/>
          <w:u w:val="single"/>
        </w:rPr>
        <w:t>Free to use</w:t>
      </w:r>
    </w:p>
    <w:p w14:paraId="1EE627BD" w14:textId="77777777" w:rsidR="002F36C8" w:rsidRDefault="002F36C8" w:rsidP="002F36C8">
      <w:pPr>
        <w:spacing w:line="360" w:lineRule="auto"/>
        <w:rPr>
          <w:rFonts w:ascii="Arial" w:hAnsi="Arial" w:cs="Arial"/>
          <w:sz w:val="22"/>
          <w:szCs w:val="22"/>
        </w:rPr>
      </w:pPr>
    </w:p>
    <w:p w14:paraId="7E8F3C86" w14:textId="77777777" w:rsidR="002F36C8" w:rsidRDefault="002F36C8" w:rsidP="002F36C8">
      <w:pPr>
        <w:spacing w:line="360" w:lineRule="auto"/>
        <w:rPr>
          <w:rFonts w:ascii="Arial" w:hAnsi="Arial" w:cs="Arial"/>
          <w:sz w:val="22"/>
          <w:szCs w:val="22"/>
        </w:rPr>
      </w:pPr>
      <w:r w:rsidRPr="00574BC2">
        <w:rPr>
          <w:rFonts w:ascii="Arial" w:hAnsi="Arial" w:cs="Arial"/>
          <w:sz w:val="22"/>
          <w:szCs w:val="22"/>
        </w:rPr>
        <w:t>The cutting station</w:t>
      </w:r>
      <w:r>
        <w:rPr>
          <w:rFonts w:ascii="Arial" w:hAnsi="Arial" w:cs="Arial"/>
          <w:sz w:val="22"/>
          <w:szCs w:val="22"/>
        </w:rPr>
        <w:t xml:space="preserve"> may be used at any point </w:t>
      </w:r>
      <w:r w:rsidRPr="00574BC2">
        <w:rPr>
          <w:rFonts w:ascii="Arial" w:hAnsi="Arial" w:cs="Arial"/>
          <w:b/>
          <w:sz w:val="22"/>
          <w:szCs w:val="22"/>
        </w:rPr>
        <w:t>BUT</w:t>
      </w:r>
      <w:r>
        <w:rPr>
          <w:rFonts w:ascii="Arial" w:hAnsi="Arial" w:cs="Arial"/>
          <w:sz w:val="22"/>
          <w:szCs w:val="22"/>
        </w:rPr>
        <w:t xml:space="preserve"> only 3 people will be allowed at this station at any one time. Please take care when using this equipment.</w:t>
      </w:r>
    </w:p>
    <w:p w14:paraId="5811C9BA" w14:textId="77777777" w:rsidR="002F36C8" w:rsidRDefault="002F36C8" w:rsidP="002F36C8">
      <w:pPr>
        <w:spacing w:line="360" w:lineRule="auto"/>
        <w:rPr>
          <w:rFonts w:ascii="Arial" w:hAnsi="Arial" w:cs="Arial"/>
          <w:sz w:val="22"/>
          <w:szCs w:val="22"/>
        </w:rPr>
      </w:pPr>
    </w:p>
    <w:p w14:paraId="3D74D7E3" w14:textId="77777777" w:rsidR="002F36C8" w:rsidRDefault="002F36C8" w:rsidP="002F36C8">
      <w:pPr>
        <w:spacing w:line="360" w:lineRule="auto"/>
        <w:rPr>
          <w:rFonts w:ascii="Arial" w:hAnsi="Arial" w:cs="Arial"/>
          <w:sz w:val="22"/>
          <w:szCs w:val="22"/>
        </w:rPr>
      </w:pPr>
    </w:p>
    <w:p w14:paraId="468AE7D8" w14:textId="77777777" w:rsidR="002F36C8" w:rsidRDefault="002F36C8" w:rsidP="002F36C8">
      <w:pPr>
        <w:spacing w:line="360" w:lineRule="auto"/>
        <w:rPr>
          <w:rFonts w:ascii="Arial" w:hAnsi="Arial" w:cs="Arial"/>
          <w:sz w:val="22"/>
          <w:szCs w:val="22"/>
        </w:rPr>
      </w:pPr>
    </w:p>
    <w:p w14:paraId="59ED3524" w14:textId="77777777" w:rsidR="002F36C8" w:rsidRDefault="002F36C8" w:rsidP="002F36C8">
      <w:pPr>
        <w:spacing w:line="360" w:lineRule="auto"/>
        <w:rPr>
          <w:rFonts w:ascii="Arial" w:hAnsi="Arial" w:cs="Arial"/>
          <w:sz w:val="22"/>
          <w:szCs w:val="22"/>
        </w:rPr>
      </w:pPr>
    </w:p>
    <w:p w14:paraId="7C1C8097" w14:textId="77777777" w:rsidR="002F36C8" w:rsidRDefault="002F36C8" w:rsidP="002F36C8">
      <w:pPr>
        <w:spacing w:line="360" w:lineRule="auto"/>
        <w:rPr>
          <w:rFonts w:ascii="Arial" w:hAnsi="Arial" w:cs="Arial"/>
          <w:sz w:val="22"/>
          <w:szCs w:val="22"/>
        </w:rPr>
      </w:pPr>
    </w:p>
    <w:p w14:paraId="6C7E0AE0" w14:textId="77777777" w:rsidR="002F36C8" w:rsidRDefault="002F36C8" w:rsidP="002F36C8">
      <w:pPr>
        <w:spacing w:line="360" w:lineRule="auto"/>
        <w:rPr>
          <w:rFonts w:ascii="Arial" w:hAnsi="Arial" w:cs="Arial"/>
          <w:sz w:val="22"/>
          <w:szCs w:val="22"/>
        </w:rPr>
      </w:pPr>
    </w:p>
    <w:p w14:paraId="3A74347A" w14:textId="77777777" w:rsidR="002F36C8" w:rsidRDefault="002F36C8" w:rsidP="002F36C8">
      <w:pPr>
        <w:spacing w:line="360" w:lineRule="auto"/>
        <w:rPr>
          <w:rFonts w:ascii="Arial" w:hAnsi="Arial" w:cs="Arial"/>
          <w:sz w:val="22"/>
          <w:szCs w:val="22"/>
        </w:rPr>
      </w:pPr>
    </w:p>
    <w:p w14:paraId="170E04F7" w14:textId="77777777" w:rsidR="002F36C8" w:rsidRDefault="002F36C8" w:rsidP="002F36C8">
      <w:pPr>
        <w:spacing w:line="360" w:lineRule="auto"/>
        <w:rPr>
          <w:rFonts w:ascii="Arial" w:hAnsi="Arial" w:cs="Arial"/>
          <w:sz w:val="22"/>
          <w:szCs w:val="22"/>
        </w:rPr>
      </w:pPr>
    </w:p>
    <w:p w14:paraId="0FE126A4" w14:textId="77777777" w:rsidR="002F36C8" w:rsidRDefault="002F36C8" w:rsidP="002F36C8">
      <w:pPr>
        <w:spacing w:line="360" w:lineRule="auto"/>
        <w:rPr>
          <w:rFonts w:ascii="Arial" w:hAnsi="Arial" w:cs="Arial"/>
          <w:sz w:val="22"/>
          <w:szCs w:val="22"/>
        </w:rPr>
      </w:pPr>
      <w:r>
        <w:rPr>
          <w:rFonts w:ascii="Arial" w:hAnsi="Arial" w:cs="Arial"/>
          <w:bCs/>
          <w:noProof/>
          <w:szCs w:val="22"/>
          <w:lang w:bidi="en-US"/>
        </w:rPr>
        <mc:AlternateContent>
          <mc:Choice Requires="wps">
            <w:drawing>
              <wp:anchor distT="0" distB="0" distL="114300" distR="114300" simplePos="0" relativeHeight="251707392" behindDoc="0" locked="0" layoutInCell="1" allowOverlap="1" wp14:anchorId="0D5364AD" wp14:editId="5349EC61">
                <wp:simplePos x="0" y="0"/>
                <wp:positionH relativeFrom="margin">
                  <wp:posOffset>6059055</wp:posOffset>
                </wp:positionH>
                <wp:positionV relativeFrom="paragraph">
                  <wp:posOffset>74410</wp:posOffset>
                </wp:positionV>
                <wp:extent cx="583052" cy="329876"/>
                <wp:effectExtent l="0" t="0" r="7620" b="0"/>
                <wp:wrapNone/>
                <wp:docPr id="321" name="Text Box 321"/>
                <wp:cNvGraphicFramePr/>
                <a:graphic xmlns:a="http://schemas.openxmlformats.org/drawingml/2006/main">
                  <a:graphicData uri="http://schemas.microsoft.com/office/word/2010/wordprocessingShape">
                    <wps:wsp>
                      <wps:cNvSpPr txBox="1"/>
                      <wps:spPr>
                        <a:xfrm>
                          <a:off x="0" y="0"/>
                          <a:ext cx="583052" cy="329876"/>
                        </a:xfrm>
                        <a:prstGeom prst="rect">
                          <a:avLst/>
                        </a:prstGeom>
                        <a:solidFill>
                          <a:schemeClr val="lt1"/>
                        </a:solidFill>
                        <a:ln w="6350">
                          <a:noFill/>
                        </a:ln>
                      </wps:spPr>
                      <wps:txbx>
                        <w:txbxContent>
                          <w:p w14:paraId="7FF1009E" w14:textId="46DCC5D1" w:rsidR="002F36C8" w:rsidRDefault="002F36C8" w:rsidP="002F36C8">
                            <w:r>
                              <w:t>- 1</w:t>
                            </w:r>
                            <w:r w:rsidR="005805BE">
                              <w:t>0</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364AD" id="Text Box 321" o:spid="_x0000_s1056" type="#_x0000_t202" style="position:absolute;margin-left:477.1pt;margin-top:5.85pt;width:45.9pt;height:25.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" fillcolor="white [3201]" stroked="f" strokeweight=".5pt">
                <v:textbox>
                  <w:txbxContent>
                    <w:p w14:paraId="7FF1009E" w14:textId="46DCC5D1" w:rsidR="002F36C8" w:rsidRDefault="002F36C8" w:rsidP="002F36C8">
                      <w:r>
                        <w:t>- 1</w:t>
                      </w:r>
                      <w:r w:rsidR="005805BE">
                        <w:t>0</w:t>
                      </w:r>
                      <w:r>
                        <w:t xml:space="preserve"> -</w:t>
                      </w:r>
                    </w:p>
                  </w:txbxContent>
                </v:textbox>
                <w10:wrap anchorx="margin"/>
              </v:shape>
            </w:pict>
          </mc:Fallback>
        </mc:AlternateContent>
      </w:r>
    </w:p>
    <w:p w14:paraId="4B9409D0" w14:textId="77777777" w:rsidR="002F36C8" w:rsidRDefault="002F36C8" w:rsidP="002F36C8">
      <w:pPr>
        <w:spacing w:line="360" w:lineRule="auto"/>
        <w:rPr>
          <w:rFonts w:ascii="Arial" w:hAnsi="Arial" w:cs="Arial"/>
          <w:sz w:val="22"/>
          <w:szCs w:val="22"/>
        </w:rPr>
      </w:pPr>
    </w:p>
    <w:p w14:paraId="09495F29" w14:textId="77777777" w:rsidR="002F36C8" w:rsidRDefault="002F36C8" w:rsidP="002F36C8">
      <w:pPr>
        <w:spacing w:line="360" w:lineRule="auto"/>
        <w:rPr>
          <w:rFonts w:ascii="Arial" w:hAnsi="Arial" w:cs="Arial"/>
          <w:sz w:val="22"/>
          <w:szCs w:val="22"/>
        </w:rPr>
      </w:pPr>
    </w:p>
    <w:p w14:paraId="5ED45F44" w14:textId="77777777" w:rsidR="002F36C8" w:rsidRDefault="002F36C8" w:rsidP="002F36C8">
      <w:pPr>
        <w:spacing w:line="360" w:lineRule="auto"/>
        <w:rPr>
          <w:rFonts w:ascii="Arial" w:hAnsi="Arial" w:cs="Arial"/>
          <w:sz w:val="22"/>
          <w:szCs w:val="22"/>
        </w:rPr>
      </w:pPr>
    </w:p>
    <w:p w14:paraId="14579676" w14:textId="77777777" w:rsidR="002F36C8" w:rsidRDefault="002F36C8" w:rsidP="002F36C8">
      <w:r>
        <w:rPr>
          <w:rFonts w:ascii="Arial" w:hAnsi="Arial" w:cs="Arial"/>
          <w:bCs/>
          <w:noProof/>
          <w:szCs w:val="22"/>
          <w:lang w:bidi="en-US"/>
        </w:rPr>
        <w:lastRenderedPageBreak/>
        <mc:AlternateContent>
          <mc:Choice Requires="wps">
            <w:drawing>
              <wp:anchor distT="0" distB="0" distL="114300" distR="114300" simplePos="0" relativeHeight="251694080" behindDoc="0" locked="0" layoutInCell="1" allowOverlap="1" wp14:anchorId="55FE3388" wp14:editId="140BD0A2">
                <wp:simplePos x="0" y="0"/>
                <wp:positionH relativeFrom="margin">
                  <wp:align>right</wp:align>
                </wp:positionH>
                <wp:positionV relativeFrom="paragraph">
                  <wp:posOffset>7750175</wp:posOffset>
                </wp:positionV>
                <wp:extent cx="583052" cy="329876"/>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83052" cy="329876"/>
                        </a:xfrm>
                        <a:prstGeom prst="rect">
                          <a:avLst/>
                        </a:prstGeom>
                        <a:noFill/>
                        <a:ln w="6350">
                          <a:noFill/>
                        </a:ln>
                      </wps:spPr>
                      <wps:txbx>
                        <w:txbxContent>
                          <w:p w14:paraId="470DC4C5" w14:textId="220F5785" w:rsidR="002F36C8" w:rsidRDefault="002F36C8" w:rsidP="002F36C8">
                            <w:r>
                              <w:t>- 1</w:t>
                            </w:r>
                            <w:r w:rsidR="005805BE">
                              <w:t>1</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E3388" id="Text Box 54" o:spid="_x0000_s1057" type="#_x0000_t202" style="position:absolute;margin-left:-5.3pt;margin-top:610.25pt;width:45.9pt;height:25.9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" filled="f" stroked="f" strokeweight=".5pt">
                <v:textbox>
                  <w:txbxContent>
                    <w:p w14:paraId="470DC4C5" w14:textId="220F5785" w:rsidR="002F36C8" w:rsidRDefault="002F36C8" w:rsidP="002F36C8">
                      <w:r>
                        <w:t>- 1</w:t>
                      </w:r>
                      <w:r w:rsidR="005805BE">
                        <w:t>1</w:t>
                      </w:r>
                      <w:r>
                        <w:t xml:space="preserve"> -</w:t>
                      </w:r>
                    </w:p>
                  </w:txbxContent>
                </v:textbox>
                <w10:wrap anchorx="margin"/>
              </v:shape>
            </w:pict>
          </mc:Fallback>
        </mc:AlternateContent>
      </w:r>
      <w:r>
        <w:rPr>
          <w:rFonts w:ascii="Arial" w:hAnsi="Arial" w:cs="Arial"/>
          <w:sz w:val="22"/>
          <w:szCs w:val="22"/>
        </w:rPr>
        <w:br w:type="page"/>
      </w:r>
      <w:r>
        <w:rPr>
          <w:noProof/>
          <w:lang w:eastAsia="en-GB"/>
        </w:rPr>
        <mc:AlternateContent>
          <mc:Choice Requires="wps">
            <w:drawing>
              <wp:anchor distT="0" distB="0" distL="114935" distR="114935" simplePos="0" relativeHeight="251660288" behindDoc="0" locked="0" layoutInCell="1" allowOverlap="1" wp14:anchorId="244FA3BB" wp14:editId="1E48FE59">
                <wp:simplePos x="0" y="0"/>
                <wp:positionH relativeFrom="margin">
                  <wp:posOffset>19050</wp:posOffset>
                </wp:positionH>
                <wp:positionV relativeFrom="paragraph">
                  <wp:posOffset>-174171</wp:posOffset>
                </wp:positionV>
                <wp:extent cx="6470015" cy="7928042"/>
                <wp:effectExtent l="0" t="0" r="0" b="0"/>
                <wp:wrapNone/>
                <wp:docPr id="3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792804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383CA" w14:textId="77777777" w:rsidR="002F36C8" w:rsidRPr="002D4910" w:rsidRDefault="002F36C8" w:rsidP="002F36C8">
                            <w:pPr>
                              <w:pStyle w:val="Heading1"/>
                              <w:numPr>
                                <w:ilvl w:val="0"/>
                                <w:numId w:val="0"/>
                              </w:numPr>
                              <w:rPr>
                                <w:b w:val="0"/>
                              </w:rPr>
                            </w:pPr>
                            <w:r>
                              <w:t>6</w:t>
                            </w:r>
                            <w:r w:rsidRPr="00BC04AA">
                              <w:t>.</w:t>
                            </w:r>
                            <w:r w:rsidRPr="00BC04AA">
                              <w:tab/>
                            </w:r>
                            <w:r w:rsidRPr="00EA5C32">
                              <w:t xml:space="preserve">Assessment information and criteria </w:t>
                            </w:r>
                          </w:p>
                          <w:p w14:paraId="4623D1A5" w14:textId="77777777" w:rsidR="002F36C8" w:rsidRPr="002D4910" w:rsidRDefault="002F36C8" w:rsidP="002F36C8">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2F36C8" w:rsidRPr="00704781" w14:paraId="1D9866D2"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672E8B1E" w14:textId="77777777" w:rsidR="002F36C8" w:rsidRPr="00704781" w:rsidRDefault="002F36C8" w:rsidP="00662514">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BF87A" w14:textId="77777777" w:rsidR="002F36C8" w:rsidRPr="00704781" w:rsidRDefault="002F36C8" w:rsidP="00662514">
                                  <w:pPr>
                                    <w:pStyle w:val="WW-Default1"/>
                                    <w:snapToGrid w:val="0"/>
                                    <w:spacing w:after="20"/>
                                    <w:rPr>
                                      <w:color w:val="auto"/>
                                    </w:rPr>
                                  </w:pPr>
                                  <w:r w:rsidRPr="00704781">
                                    <w:rPr>
                                      <w:color w:val="auto"/>
                                    </w:rPr>
                                    <w:t>Marks</w:t>
                                  </w:r>
                                </w:p>
                              </w:tc>
                            </w:tr>
                            <w:tr w:rsidR="002F36C8" w:rsidRPr="00704781" w14:paraId="4F52894A"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7AAD3B8F" w14:textId="77777777" w:rsidR="002F36C8" w:rsidRPr="00704781" w:rsidRDefault="002F36C8" w:rsidP="00662514">
                                  <w:pPr>
                                    <w:pStyle w:val="WW-Default1"/>
                                    <w:numPr>
                                      <w:ilvl w:val="0"/>
                                      <w:numId w:val="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2E2C5" w14:textId="77777777" w:rsidR="002F36C8" w:rsidRPr="00704781" w:rsidRDefault="002F36C8" w:rsidP="00662514">
                                  <w:pPr>
                                    <w:pStyle w:val="WW-Default1"/>
                                    <w:snapToGrid w:val="0"/>
                                    <w:spacing w:after="20"/>
                                    <w:rPr>
                                      <w:color w:val="auto"/>
                                    </w:rPr>
                                  </w:pPr>
                                  <w:r>
                                    <w:rPr>
                                      <w:color w:val="auto"/>
                                    </w:rPr>
                                    <w:t>13</w:t>
                                  </w:r>
                                  <w:r w:rsidRPr="00704781">
                                    <w:rPr>
                                      <w:color w:val="auto"/>
                                    </w:rPr>
                                    <w:t xml:space="preserve"> marks </w:t>
                                  </w:r>
                                </w:p>
                              </w:tc>
                            </w:tr>
                            <w:tr w:rsidR="002F36C8" w:rsidRPr="00704781" w14:paraId="7D8D459D"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C69C10A" w14:textId="77777777" w:rsidR="002F36C8" w:rsidRPr="00704781" w:rsidRDefault="002F36C8" w:rsidP="00662514">
                                  <w:pPr>
                                    <w:pStyle w:val="WW-Default1"/>
                                    <w:numPr>
                                      <w:ilvl w:val="0"/>
                                      <w:numId w:val="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F5859" w14:textId="3B4620D0" w:rsidR="002F36C8" w:rsidRPr="00704781" w:rsidRDefault="00D2430D" w:rsidP="00662514">
                                  <w:pPr>
                                    <w:pStyle w:val="WW-Default1"/>
                                    <w:snapToGrid w:val="0"/>
                                    <w:spacing w:after="20"/>
                                    <w:rPr>
                                      <w:color w:val="auto"/>
                                    </w:rPr>
                                  </w:pPr>
                                  <w:r>
                                    <w:rPr>
                                      <w:color w:val="auto"/>
                                    </w:rPr>
                                    <w:t>17</w:t>
                                  </w:r>
                                  <w:r w:rsidR="002F36C8" w:rsidRPr="00704781">
                                    <w:rPr>
                                      <w:color w:val="auto"/>
                                    </w:rPr>
                                    <w:t xml:space="preserve"> marks</w:t>
                                  </w:r>
                                </w:p>
                              </w:tc>
                            </w:tr>
                            <w:tr w:rsidR="002F36C8" w:rsidRPr="00704781" w14:paraId="4DBF6404"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FB49ED5" w14:textId="77777777" w:rsidR="002F36C8" w:rsidRPr="00704781" w:rsidRDefault="002F36C8" w:rsidP="00662514">
                                  <w:pPr>
                                    <w:pStyle w:val="WW-Default1"/>
                                    <w:numPr>
                                      <w:ilvl w:val="0"/>
                                      <w:numId w:val="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E2287" w14:textId="77777777" w:rsidR="002F36C8" w:rsidRPr="00704781" w:rsidRDefault="002F36C8" w:rsidP="00662514">
                                  <w:pPr>
                                    <w:pStyle w:val="WW-Default1"/>
                                    <w:snapToGrid w:val="0"/>
                                    <w:rPr>
                                      <w:color w:val="auto"/>
                                    </w:rPr>
                                  </w:pPr>
                                  <w:r>
                                    <w:rPr>
                                      <w:color w:val="auto"/>
                                    </w:rPr>
                                    <w:t>8</w:t>
                                  </w:r>
                                  <w:r w:rsidRPr="00704781">
                                    <w:rPr>
                                      <w:color w:val="auto"/>
                                    </w:rPr>
                                    <w:t xml:space="preserve"> marks</w:t>
                                  </w:r>
                                </w:p>
                              </w:tc>
                            </w:tr>
                            <w:tr w:rsidR="002F36C8" w:rsidRPr="00704781" w14:paraId="0797889E"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426CD887" w14:textId="77777777" w:rsidR="002F36C8" w:rsidRPr="00704781" w:rsidRDefault="002F36C8" w:rsidP="00662514">
                                  <w:pPr>
                                    <w:pStyle w:val="WW-Default1"/>
                                    <w:numPr>
                                      <w:ilvl w:val="0"/>
                                      <w:numId w:val="6"/>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C2C" w14:textId="2FC6F1C7" w:rsidR="002F36C8" w:rsidRPr="00704781" w:rsidRDefault="002F36C8" w:rsidP="00662514">
                                  <w:pPr>
                                    <w:pStyle w:val="WW-Default1"/>
                                    <w:snapToGrid w:val="0"/>
                                    <w:rPr>
                                      <w:color w:val="auto"/>
                                    </w:rPr>
                                  </w:pPr>
                                  <w:r>
                                    <w:rPr>
                                      <w:color w:val="auto"/>
                                    </w:rPr>
                                    <w:t>3</w:t>
                                  </w:r>
                                  <w:r w:rsidR="00D2430D">
                                    <w:rPr>
                                      <w:color w:val="auto"/>
                                    </w:rPr>
                                    <w:t>2</w:t>
                                  </w:r>
                                  <w:r w:rsidRPr="00704781">
                                    <w:rPr>
                                      <w:color w:val="auto"/>
                                    </w:rPr>
                                    <w:t xml:space="preserve"> marks</w:t>
                                  </w:r>
                                </w:p>
                              </w:tc>
                            </w:tr>
                            <w:tr w:rsidR="002F36C8" w:rsidRPr="00704781" w14:paraId="4A45A5EB"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5B60C6B3" w14:textId="77777777" w:rsidR="002F36C8" w:rsidRPr="00704781" w:rsidRDefault="002F36C8" w:rsidP="00662514">
                                  <w:pPr>
                                    <w:pStyle w:val="WW-Default1"/>
                                    <w:numPr>
                                      <w:ilvl w:val="0"/>
                                      <w:numId w:val="6"/>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3AECD" w14:textId="77777777" w:rsidR="002F36C8" w:rsidRPr="00704781" w:rsidRDefault="002F36C8" w:rsidP="00662514">
                                  <w:pPr>
                                    <w:pStyle w:val="WW-Default1"/>
                                    <w:snapToGrid w:val="0"/>
                                    <w:rPr>
                                      <w:color w:val="auto"/>
                                    </w:rPr>
                                  </w:pPr>
                                  <w:r>
                                    <w:rPr>
                                      <w:color w:val="auto"/>
                                    </w:rPr>
                                    <w:t>15</w:t>
                                  </w:r>
                                  <w:r w:rsidRPr="00704781">
                                    <w:rPr>
                                      <w:color w:val="auto"/>
                                    </w:rPr>
                                    <w:t xml:space="preserve"> marks</w:t>
                                  </w:r>
                                </w:p>
                              </w:tc>
                            </w:tr>
                            <w:tr w:rsidR="002F36C8" w:rsidRPr="00704781" w14:paraId="3E24D83E"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6CFB1218" w14:textId="77777777" w:rsidR="002F36C8" w:rsidRPr="00704781" w:rsidRDefault="002F36C8" w:rsidP="00662514">
                                  <w:pPr>
                                    <w:pStyle w:val="WW-Default1"/>
                                    <w:numPr>
                                      <w:ilvl w:val="0"/>
                                      <w:numId w:val="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07DE" w14:textId="7D3E2CEE" w:rsidR="002F36C8" w:rsidRPr="00704781" w:rsidRDefault="002F36C8" w:rsidP="00662514">
                                  <w:pPr>
                                    <w:pStyle w:val="WW-Default1"/>
                                    <w:snapToGrid w:val="0"/>
                                    <w:rPr>
                                      <w:color w:val="auto"/>
                                    </w:rPr>
                                  </w:pPr>
                                  <w:r>
                                    <w:rPr>
                                      <w:color w:val="auto"/>
                                    </w:rPr>
                                    <w:t>1</w:t>
                                  </w:r>
                                  <w:r w:rsidR="00D2430D">
                                    <w:rPr>
                                      <w:color w:val="auto"/>
                                    </w:rPr>
                                    <w:t>5</w:t>
                                  </w:r>
                                  <w:r w:rsidRPr="00704781">
                                    <w:rPr>
                                      <w:color w:val="auto"/>
                                    </w:rPr>
                                    <w:t xml:space="preserve"> marks</w:t>
                                  </w:r>
                                </w:p>
                              </w:tc>
                            </w:tr>
                            <w:tr w:rsidR="002F36C8" w:rsidRPr="00704781" w14:paraId="379F1B76"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688A176" w14:textId="77777777" w:rsidR="002F36C8" w:rsidRPr="00704781" w:rsidRDefault="002F36C8" w:rsidP="00662514">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6E4A9" w14:textId="77777777" w:rsidR="002F36C8" w:rsidRPr="00704781" w:rsidRDefault="002F36C8" w:rsidP="00662514">
                                  <w:pPr>
                                    <w:pStyle w:val="WW-Default1"/>
                                    <w:snapToGrid w:val="0"/>
                                    <w:rPr>
                                      <w:b/>
                                      <w:color w:val="auto"/>
                                    </w:rPr>
                                  </w:pPr>
                                  <w:r w:rsidRPr="00704781">
                                    <w:rPr>
                                      <w:b/>
                                      <w:color w:val="auto"/>
                                    </w:rPr>
                                    <w:t>100 marks</w:t>
                                  </w:r>
                                </w:p>
                              </w:tc>
                            </w:tr>
                          </w:tbl>
                          <w:p w14:paraId="6DED3F34" w14:textId="77777777" w:rsidR="002F36C8" w:rsidRPr="00704781" w:rsidRDefault="002F36C8" w:rsidP="002F36C8">
                            <w:pPr>
                              <w:pStyle w:val="NormalWeb"/>
                              <w:numPr>
                                <w:ilvl w:val="0"/>
                                <w:numId w:val="7"/>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419E96B7" w14:textId="77777777" w:rsidR="002F36C8" w:rsidRPr="00704781" w:rsidRDefault="002F36C8" w:rsidP="002F36C8">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7C08C8D0" w14:textId="2681D9FD" w:rsidR="002F36C8" w:rsidRPr="00E112A6" w:rsidRDefault="002F36C8" w:rsidP="002F36C8">
                            <w:pPr>
                              <w:pStyle w:val="WW-Default"/>
                              <w:numPr>
                                <w:ilvl w:val="0"/>
                                <w:numId w:val="9"/>
                              </w:numPr>
                              <w:ind w:left="993" w:hanging="284"/>
                              <w:rPr>
                                <w:rFonts w:eastAsia="Times New Roman"/>
                                <w:lang w:eastAsia="en-GB"/>
                              </w:rPr>
                            </w:pPr>
                            <w:r>
                              <w:rPr>
                                <w:rFonts w:eastAsia="Times New Roman"/>
                                <w:lang w:eastAsia="en-GB"/>
                              </w:rPr>
                              <w:t xml:space="preserve">Did they explain how their idea might </w:t>
                            </w:r>
                            <w:r w:rsidR="00093EA1">
                              <w:rPr>
                                <w:rFonts w:eastAsia="Times New Roman"/>
                                <w:lang w:eastAsia="en-GB"/>
                              </w:rPr>
                              <w:t xml:space="preserve">support the work of the Future Flight Challenge team? </w:t>
                            </w:r>
                            <w:r>
                              <w:rPr>
                                <w:rFonts w:eastAsia="Times New Roman"/>
                                <w:lang w:eastAsia="en-GB"/>
                              </w:rPr>
                              <w:t xml:space="preserve"> </w:t>
                            </w:r>
                            <w:r>
                              <w:rPr>
                                <w:rFonts w:eastAsia="Times New Roman"/>
                                <w:b/>
                                <w:i/>
                                <w:lang w:eastAsia="en-GB"/>
                              </w:rPr>
                              <w:t>(3</w:t>
                            </w:r>
                            <w:r w:rsidRPr="00F56818">
                              <w:rPr>
                                <w:rFonts w:eastAsia="Times New Roman"/>
                                <w:b/>
                                <w:i/>
                                <w:lang w:eastAsia="en-GB"/>
                              </w:rPr>
                              <w:t xml:space="preserve"> marks)</w:t>
                            </w:r>
                          </w:p>
                          <w:p w14:paraId="780CC7B3" w14:textId="77777777" w:rsidR="002F36C8" w:rsidRPr="00677759" w:rsidRDefault="002F36C8" w:rsidP="002F36C8">
                            <w:pPr>
                              <w:pStyle w:val="WW-Default"/>
                              <w:numPr>
                                <w:ilvl w:val="0"/>
                                <w:numId w:val="9"/>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1D560CD9" w14:textId="065131CC" w:rsidR="002F36C8" w:rsidRPr="00F56818" w:rsidRDefault="002C7B3B" w:rsidP="002F36C8">
                            <w:pPr>
                              <w:pStyle w:val="WW-Default"/>
                              <w:numPr>
                                <w:ilvl w:val="0"/>
                                <w:numId w:val="9"/>
                              </w:numPr>
                              <w:ind w:left="993" w:hanging="284"/>
                              <w:rPr>
                                <w:rFonts w:eastAsia="Times New Roman"/>
                                <w:lang w:eastAsia="en-GB"/>
                              </w:rPr>
                            </w:pPr>
                            <w:r w:rsidRPr="002C7B3B">
                              <w:rPr>
                                <w:rFonts w:eastAsia="Times New Roman"/>
                                <w:lang w:eastAsia="en-GB"/>
                              </w:rPr>
                              <w:t xml:space="preserve">Have they drawn the circuit diagram(s)? </w:t>
                            </w:r>
                            <w:r w:rsidR="002F36C8">
                              <w:rPr>
                                <w:rFonts w:eastAsia="Times New Roman"/>
                                <w:b/>
                                <w:i/>
                                <w:lang w:eastAsia="en-GB"/>
                              </w:rPr>
                              <w:t>(5</w:t>
                            </w:r>
                            <w:r w:rsidR="002F36C8" w:rsidRPr="00F56818">
                              <w:rPr>
                                <w:rFonts w:eastAsia="Times New Roman"/>
                                <w:b/>
                                <w:i/>
                                <w:lang w:eastAsia="en-GB"/>
                              </w:rPr>
                              <w:t xml:space="preserve"> marks)</w:t>
                            </w:r>
                          </w:p>
                          <w:p w14:paraId="0937AD30" w14:textId="77777777" w:rsidR="002F36C8" w:rsidRPr="00704781" w:rsidRDefault="002F36C8" w:rsidP="002F36C8">
                            <w:pPr>
                              <w:pStyle w:val="WW-Default"/>
                              <w:rPr>
                                <w:color w:val="auto"/>
                              </w:rPr>
                            </w:pPr>
                          </w:p>
                          <w:p w14:paraId="37FBC170" w14:textId="0A63C3CB" w:rsidR="002F36C8" w:rsidRPr="00704781" w:rsidRDefault="002F36C8" w:rsidP="002F36C8">
                            <w:pPr>
                              <w:pStyle w:val="WW-Default"/>
                              <w:numPr>
                                <w:ilvl w:val="0"/>
                                <w:numId w:val="7"/>
                              </w:numPr>
                              <w:rPr>
                                <w:b/>
                                <w:bCs/>
                                <w:color w:val="auto"/>
                              </w:rPr>
                            </w:pPr>
                            <w:r w:rsidRPr="00704781">
                              <w:rPr>
                                <w:b/>
                                <w:bCs/>
                                <w:color w:val="auto"/>
                              </w:rPr>
                              <w:t xml:space="preserve">Development of </w:t>
                            </w:r>
                            <w:r>
                              <w:rPr>
                                <w:b/>
                                <w:bCs/>
                                <w:color w:val="auto"/>
                              </w:rPr>
                              <w:t>product (</w:t>
                            </w:r>
                            <w:r w:rsidR="00D2430D">
                              <w:rPr>
                                <w:b/>
                                <w:bCs/>
                                <w:color w:val="auto"/>
                              </w:rPr>
                              <w:t>17</w:t>
                            </w:r>
                            <w:r w:rsidRPr="00704781">
                              <w:rPr>
                                <w:b/>
                                <w:bCs/>
                                <w:color w:val="auto"/>
                              </w:rPr>
                              <w:t xml:space="preserve"> marks) </w:t>
                            </w:r>
                          </w:p>
                          <w:p w14:paraId="5038A59A" w14:textId="77777777" w:rsidR="002F36C8" w:rsidRPr="00704781" w:rsidRDefault="002F36C8" w:rsidP="002F36C8">
                            <w:pPr>
                              <w:pStyle w:val="WW-Default"/>
                              <w:rPr>
                                <w:color w:val="auto"/>
                              </w:rPr>
                            </w:pPr>
                          </w:p>
                          <w:p w14:paraId="2835DC77" w14:textId="77777777" w:rsidR="002F36C8" w:rsidRPr="00704781" w:rsidRDefault="002F36C8" w:rsidP="002F36C8">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35577AB4" w14:textId="77777777" w:rsidR="002F36C8" w:rsidRPr="00704781" w:rsidRDefault="002F36C8" w:rsidP="002F36C8">
                            <w:pPr>
                              <w:pStyle w:val="WW-Default"/>
                              <w:rPr>
                                <w:color w:val="auto"/>
                              </w:rPr>
                            </w:pPr>
                          </w:p>
                          <w:p w14:paraId="780B0B14" w14:textId="2B4EA9C5" w:rsidR="002F36C8" w:rsidRPr="00D2430D" w:rsidRDefault="002F36C8" w:rsidP="002F36C8">
                            <w:pPr>
                              <w:pStyle w:val="ListParagraph"/>
                              <w:numPr>
                                <w:ilvl w:val="0"/>
                                <w:numId w:val="10"/>
                              </w:numPr>
                              <w:ind w:left="993" w:hanging="284"/>
                              <w:rPr>
                                <w:rFonts w:ascii="Arial" w:hAnsi="Arial" w:cs="Arial"/>
                              </w:rPr>
                            </w:pPr>
                            <w:r w:rsidRPr="00866C49">
                              <w:rPr>
                                <w:rFonts w:ascii="Arial" w:hAnsi="Arial" w:cs="Arial"/>
                              </w:rPr>
                              <w:t xml:space="preserve">Event log 1 - Have they provided an accurate and informative record of development beyond a simple description including any problems and </w:t>
                            </w:r>
                            <w:r w:rsidRPr="00D2430D">
                              <w:rPr>
                                <w:rFonts w:ascii="Arial" w:hAnsi="Arial" w:cs="Arial"/>
                              </w:rPr>
                              <w:t xml:space="preserve">solutions? </w:t>
                            </w:r>
                            <w:r w:rsidRPr="00D2430D">
                              <w:rPr>
                                <w:rFonts w:ascii="Arial" w:hAnsi="Arial" w:cs="Arial"/>
                                <w:b/>
                                <w:i/>
                              </w:rPr>
                              <w:t>(</w:t>
                            </w:r>
                            <w:r w:rsidR="00D2430D" w:rsidRPr="00D2430D">
                              <w:rPr>
                                <w:rFonts w:ascii="Arial" w:hAnsi="Arial" w:cs="Arial"/>
                                <w:b/>
                                <w:i/>
                              </w:rPr>
                              <w:t>4</w:t>
                            </w:r>
                            <w:r w:rsidRPr="00D2430D">
                              <w:rPr>
                                <w:rFonts w:ascii="Arial" w:hAnsi="Arial" w:cs="Arial"/>
                                <w:b/>
                                <w:i/>
                              </w:rPr>
                              <w:t xml:space="preserve"> marks)</w:t>
                            </w:r>
                          </w:p>
                          <w:p w14:paraId="5AB4E73D" w14:textId="6CD24A95" w:rsidR="002F36C8" w:rsidRPr="00F56818" w:rsidRDefault="002F36C8" w:rsidP="002F36C8">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w:t>
                            </w:r>
                            <w:r w:rsidR="00D2430D">
                              <w:rPr>
                                <w:rFonts w:ascii="Arial" w:hAnsi="Arial" w:cs="Arial"/>
                                <w:b/>
                                <w:i/>
                              </w:rPr>
                              <w:t>4</w:t>
                            </w:r>
                            <w:r w:rsidRPr="00F56818">
                              <w:rPr>
                                <w:rFonts w:ascii="Arial" w:hAnsi="Arial" w:cs="Arial"/>
                                <w:b/>
                                <w:i/>
                              </w:rPr>
                              <w:t xml:space="preserve"> marks)</w:t>
                            </w:r>
                          </w:p>
                          <w:p w14:paraId="6917FB6E" w14:textId="1A98A9E9" w:rsidR="002F36C8" w:rsidRPr="00816D86" w:rsidRDefault="002F36C8" w:rsidP="002F36C8">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w:t>
                            </w:r>
                            <w:r w:rsidR="00D2430D">
                              <w:rPr>
                                <w:rFonts w:ascii="Arial" w:hAnsi="Arial" w:cs="Arial"/>
                                <w:b/>
                                <w:i/>
                              </w:rPr>
                              <w:t>4</w:t>
                            </w:r>
                            <w:r w:rsidRPr="00F56818">
                              <w:rPr>
                                <w:rFonts w:ascii="Arial" w:hAnsi="Arial" w:cs="Arial"/>
                                <w:b/>
                                <w:i/>
                              </w:rPr>
                              <w:t xml:space="preserve"> marks)</w:t>
                            </w:r>
                          </w:p>
                          <w:p w14:paraId="581596DB" w14:textId="77777777" w:rsidR="002F36C8" w:rsidRPr="00297C47" w:rsidRDefault="002F36C8" w:rsidP="002F36C8">
                            <w:pPr>
                              <w:pStyle w:val="ListParagraph"/>
                              <w:numPr>
                                <w:ilvl w:val="0"/>
                                <w:numId w:val="10"/>
                              </w:numPr>
                              <w:ind w:left="993" w:hanging="284"/>
                              <w:rPr>
                                <w:rFonts w:ascii="Arial" w:hAnsi="Arial" w:cs="Arial"/>
                              </w:rPr>
                            </w:pPr>
                            <w:r w:rsidRPr="00297C47">
                              <w:rPr>
                                <w:rFonts w:ascii="Arial" w:hAnsi="Arial" w:cs="Arial"/>
                              </w:rPr>
                              <w:t>Have the</w:t>
                            </w:r>
                            <w:r>
                              <w:rPr>
                                <w:rFonts w:ascii="Arial" w:hAnsi="Arial" w:cs="Arial"/>
                              </w:rPr>
                              <w:t>y</w:t>
                            </w:r>
                            <w:r w:rsidRPr="00297C47">
                              <w:rPr>
                                <w:rFonts w:ascii="Arial" w:hAnsi="Arial" w:cs="Arial"/>
                              </w:rPr>
                              <w:t xml:space="preserve"> listed realistic and appropriate engineering priorities for the last 30 minutes and allocated tasks to team members?</w:t>
                            </w:r>
                            <w:r>
                              <w:rPr>
                                <w:rFonts w:ascii="Arial" w:hAnsi="Arial" w:cs="Arial"/>
                              </w:rPr>
                              <w:t xml:space="preserve"> </w:t>
                            </w:r>
                            <w:r w:rsidRPr="00297C47">
                              <w:rPr>
                                <w:rFonts w:ascii="Arial" w:hAnsi="Arial" w:cs="Arial"/>
                                <w:b/>
                                <w:i/>
                              </w:rPr>
                              <w:t>(5 marks)</w:t>
                            </w:r>
                          </w:p>
                          <w:p w14:paraId="4F493EFA" w14:textId="77777777" w:rsidR="002F36C8" w:rsidRPr="00F56818" w:rsidRDefault="002F36C8" w:rsidP="002F36C8">
                            <w:pPr>
                              <w:pStyle w:val="ListParagraph"/>
                              <w:ind w:left="993"/>
                              <w:rPr>
                                <w:rFonts w:ascii="Arial" w:hAnsi="Arial" w:cs="Arial"/>
                              </w:rPr>
                            </w:pPr>
                          </w:p>
                          <w:p w14:paraId="4801DA7B" w14:textId="77777777" w:rsidR="002F36C8" w:rsidRPr="00704781" w:rsidRDefault="002F36C8" w:rsidP="002F36C8">
                            <w:pPr>
                              <w:pStyle w:val="NormalWeb"/>
                              <w:numPr>
                                <w:ilvl w:val="0"/>
                                <w:numId w:val="7"/>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0A277C79" w14:textId="77777777" w:rsidR="002F36C8" w:rsidRPr="00C44DCD" w:rsidRDefault="002F36C8" w:rsidP="002F36C8">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27DEF4FE" w14:textId="77777777" w:rsidR="002F36C8" w:rsidRPr="00F56818" w:rsidRDefault="002F36C8" w:rsidP="002F36C8">
                            <w:pPr>
                              <w:pStyle w:val="ListParagraph"/>
                              <w:numPr>
                                <w:ilvl w:val="0"/>
                                <w:numId w:val="11"/>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2F696F3E" w14:textId="77777777" w:rsidR="002F36C8" w:rsidRPr="009C538A" w:rsidRDefault="002F36C8" w:rsidP="002F36C8">
                            <w:pPr>
                              <w:pStyle w:val="ListParagraph"/>
                              <w:numPr>
                                <w:ilvl w:val="0"/>
                                <w:numId w:val="11"/>
                              </w:numPr>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FA3BB" id="Text Box 64" o:spid="_x0000_s1058" type="#_x0000_t202" style="position:absolute;margin-left:1.5pt;margin-top:-13.7pt;width:509.45pt;height:624.25pt;z-index:25166028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" stroked="f">
                <v:fill opacity="0"/>
                <v:textbox inset="0,0,0,0">
                  <w:txbxContent>
                    <w:p w14:paraId="714383CA" w14:textId="77777777" w:rsidR="002F36C8" w:rsidRPr="002D4910" w:rsidRDefault="002F36C8" w:rsidP="002F36C8">
                      <w:pPr>
                        <w:pStyle w:val="Heading1"/>
                        <w:numPr>
                          <w:ilvl w:val="0"/>
                          <w:numId w:val="0"/>
                        </w:numPr>
                        <w:rPr>
                          <w:b w:val="0"/>
                        </w:rPr>
                      </w:pPr>
                      <w:r>
                        <w:t>6</w:t>
                      </w:r>
                      <w:r w:rsidRPr="00BC04AA">
                        <w:t>.</w:t>
                      </w:r>
                      <w:r w:rsidRPr="00BC04AA">
                        <w:tab/>
                      </w:r>
                      <w:r w:rsidRPr="00EA5C32">
                        <w:t xml:space="preserve">Assessment information and criteria </w:t>
                      </w:r>
                    </w:p>
                    <w:p w14:paraId="4623D1A5" w14:textId="77777777" w:rsidR="002F36C8" w:rsidRPr="002D4910" w:rsidRDefault="002F36C8" w:rsidP="002F36C8">
                      <w:pPr>
                        <w:pStyle w:val="WW-Default"/>
                        <w:rPr>
                          <w:bCs/>
                          <w:color w:val="auto"/>
                        </w:rPr>
                      </w:pPr>
                    </w:p>
                    <w:tbl>
                      <w:tblPr>
                        <w:tblW w:w="0" w:type="auto"/>
                        <w:tblInd w:w="792" w:type="dxa"/>
                        <w:tblLayout w:type="fixed"/>
                        <w:tblLook w:val="0000" w:firstRow="0" w:lastRow="0" w:firstColumn="0" w:lastColumn="0" w:noHBand="0" w:noVBand="0"/>
                      </w:tblPr>
                      <w:tblGrid>
                        <w:gridCol w:w="5407"/>
                        <w:gridCol w:w="3270"/>
                      </w:tblGrid>
                      <w:tr w:rsidR="002F36C8" w:rsidRPr="00704781" w14:paraId="1D9866D2"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672E8B1E" w14:textId="77777777" w:rsidR="002F36C8" w:rsidRPr="00704781" w:rsidRDefault="002F36C8" w:rsidP="00662514">
                            <w:pPr>
                              <w:pStyle w:val="WW-Default1"/>
                              <w:snapToGrid w:val="0"/>
                              <w:rPr>
                                <w:color w:val="auto"/>
                              </w:rPr>
                            </w:pPr>
                            <w:r w:rsidRPr="00704781">
                              <w:rPr>
                                <w:color w:val="auto"/>
                              </w:rPr>
                              <w:t>Criteria</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BF87A" w14:textId="77777777" w:rsidR="002F36C8" w:rsidRPr="00704781" w:rsidRDefault="002F36C8" w:rsidP="00662514">
                            <w:pPr>
                              <w:pStyle w:val="WW-Default1"/>
                              <w:snapToGrid w:val="0"/>
                              <w:spacing w:after="20"/>
                              <w:rPr>
                                <w:color w:val="auto"/>
                              </w:rPr>
                            </w:pPr>
                            <w:r w:rsidRPr="00704781">
                              <w:rPr>
                                <w:color w:val="auto"/>
                              </w:rPr>
                              <w:t>Marks</w:t>
                            </w:r>
                          </w:p>
                        </w:tc>
                      </w:tr>
                      <w:tr w:rsidR="002F36C8" w:rsidRPr="00704781" w14:paraId="4F52894A"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7AAD3B8F" w14:textId="77777777" w:rsidR="002F36C8" w:rsidRPr="00704781" w:rsidRDefault="002F36C8" w:rsidP="00662514">
                            <w:pPr>
                              <w:pStyle w:val="WW-Default1"/>
                              <w:numPr>
                                <w:ilvl w:val="0"/>
                                <w:numId w:val="6"/>
                              </w:numPr>
                              <w:snapToGrid w:val="0"/>
                              <w:ind w:left="338" w:hanging="338"/>
                              <w:rPr>
                                <w:color w:val="auto"/>
                              </w:rPr>
                            </w:pPr>
                            <w:r>
                              <w:rPr>
                                <w:color w:val="auto"/>
                              </w:rPr>
                              <w:t>Planning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2E2C5" w14:textId="77777777" w:rsidR="002F36C8" w:rsidRPr="00704781" w:rsidRDefault="002F36C8" w:rsidP="00662514">
                            <w:pPr>
                              <w:pStyle w:val="WW-Default1"/>
                              <w:snapToGrid w:val="0"/>
                              <w:spacing w:after="20"/>
                              <w:rPr>
                                <w:color w:val="auto"/>
                              </w:rPr>
                            </w:pPr>
                            <w:r>
                              <w:rPr>
                                <w:color w:val="auto"/>
                              </w:rPr>
                              <w:t>13</w:t>
                            </w:r>
                            <w:r w:rsidRPr="00704781">
                              <w:rPr>
                                <w:color w:val="auto"/>
                              </w:rPr>
                              <w:t xml:space="preserve"> marks </w:t>
                            </w:r>
                          </w:p>
                        </w:tc>
                      </w:tr>
                      <w:tr w:rsidR="002F36C8" w:rsidRPr="00704781" w14:paraId="7D8D459D"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C69C10A" w14:textId="77777777" w:rsidR="002F36C8" w:rsidRPr="00704781" w:rsidRDefault="002F36C8" w:rsidP="00662514">
                            <w:pPr>
                              <w:pStyle w:val="WW-Default1"/>
                              <w:numPr>
                                <w:ilvl w:val="0"/>
                                <w:numId w:val="6"/>
                              </w:numPr>
                              <w:snapToGrid w:val="0"/>
                              <w:ind w:left="338" w:hanging="338"/>
                              <w:rPr>
                                <w:color w:val="auto"/>
                              </w:rPr>
                            </w:pPr>
                            <w:r w:rsidRPr="00704781">
                              <w:rPr>
                                <w:color w:val="auto"/>
                              </w:rPr>
                              <w:t>Development of product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F5859" w14:textId="3B4620D0" w:rsidR="002F36C8" w:rsidRPr="00704781" w:rsidRDefault="00D2430D" w:rsidP="00662514">
                            <w:pPr>
                              <w:pStyle w:val="WW-Default1"/>
                              <w:snapToGrid w:val="0"/>
                              <w:spacing w:after="20"/>
                              <w:rPr>
                                <w:color w:val="auto"/>
                              </w:rPr>
                            </w:pPr>
                            <w:r>
                              <w:rPr>
                                <w:color w:val="auto"/>
                              </w:rPr>
                              <w:t>17</w:t>
                            </w:r>
                            <w:r w:rsidR="002F36C8" w:rsidRPr="00704781">
                              <w:rPr>
                                <w:color w:val="auto"/>
                              </w:rPr>
                              <w:t xml:space="preserve"> marks</w:t>
                            </w:r>
                          </w:p>
                        </w:tc>
                      </w:tr>
                      <w:tr w:rsidR="002F36C8" w:rsidRPr="00704781" w14:paraId="4DBF6404"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FB49ED5" w14:textId="77777777" w:rsidR="002F36C8" w:rsidRPr="00704781" w:rsidRDefault="002F36C8" w:rsidP="00662514">
                            <w:pPr>
                              <w:pStyle w:val="WW-Default1"/>
                              <w:numPr>
                                <w:ilvl w:val="0"/>
                                <w:numId w:val="6"/>
                              </w:numPr>
                              <w:snapToGrid w:val="0"/>
                              <w:spacing w:after="20"/>
                              <w:ind w:left="338" w:hanging="338"/>
                              <w:rPr>
                                <w:color w:val="auto"/>
                              </w:rPr>
                            </w:pPr>
                            <w:r w:rsidRPr="00704781">
                              <w:rPr>
                                <w:color w:val="auto"/>
                              </w:rPr>
                              <w:t>Use of budget</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E2287" w14:textId="77777777" w:rsidR="002F36C8" w:rsidRPr="00704781" w:rsidRDefault="002F36C8" w:rsidP="00662514">
                            <w:pPr>
                              <w:pStyle w:val="WW-Default1"/>
                              <w:snapToGrid w:val="0"/>
                              <w:rPr>
                                <w:color w:val="auto"/>
                              </w:rPr>
                            </w:pPr>
                            <w:r>
                              <w:rPr>
                                <w:color w:val="auto"/>
                              </w:rPr>
                              <w:t>8</w:t>
                            </w:r>
                            <w:r w:rsidRPr="00704781">
                              <w:rPr>
                                <w:color w:val="auto"/>
                              </w:rPr>
                              <w:t xml:space="preserve"> marks</w:t>
                            </w:r>
                          </w:p>
                        </w:tc>
                      </w:tr>
                      <w:tr w:rsidR="002F36C8" w:rsidRPr="00704781" w14:paraId="0797889E"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426CD887" w14:textId="77777777" w:rsidR="002F36C8" w:rsidRPr="00704781" w:rsidRDefault="002F36C8" w:rsidP="00662514">
                            <w:pPr>
                              <w:pStyle w:val="WW-Default1"/>
                              <w:numPr>
                                <w:ilvl w:val="0"/>
                                <w:numId w:val="6"/>
                              </w:numPr>
                              <w:snapToGrid w:val="0"/>
                              <w:spacing w:after="20"/>
                              <w:ind w:left="338" w:hanging="338"/>
                              <w:rPr>
                                <w:color w:val="auto"/>
                              </w:rPr>
                            </w:pPr>
                            <w:r>
                              <w:rPr>
                                <w:color w:val="auto"/>
                              </w:rPr>
                              <w:t>Product engineering</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C2C" w14:textId="2FC6F1C7" w:rsidR="002F36C8" w:rsidRPr="00704781" w:rsidRDefault="002F36C8" w:rsidP="00662514">
                            <w:pPr>
                              <w:pStyle w:val="WW-Default1"/>
                              <w:snapToGrid w:val="0"/>
                              <w:rPr>
                                <w:color w:val="auto"/>
                              </w:rPr>
                            </w:pPr>
                            <w:r>
                              <w:rPr>
                                <w:color w:val="auto"/>
                              </w:rPr>
                              <w:t>3</w:t>
                            </w:r>
                            <w:r w:rsidR="00D2430D">
                              <w:rPr>
                                <w:color w:val="auto"/>
                              </w:rPr>
                              <w:t>2</w:t>
                            </w:r>
                            <w:r w:rsidRPr="00704781">
                              <w:rPr>
                                <w:color w:val="auto"/>
                              </w:rPr>
                              <w:t xml:space="preserve"> marks</w:t>
                            </w:r>
                          </w:p>
                        </w:tc>
                      </w:tr>
                      <w:tr w:rsidR="002F36C8" w:rsidRPr="00704781" w14:paraId="4A45A5EB"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5B60C6B3" w14:textId="77777777" w:rsidR="002F36C8" w:rsidRPr="00704781" w:rsidRDefault="002F36C8" w:rsidP="00662514">
                            <w:pPr>
                              <w:pStyle w:val="WW-Default1"/>
                              <w:numPr>
                                <w:ilvl w:val="0"/>
                                <w:numId w:val="6"/>
                              </w:numPr>
                              <w:snapToGrid w:val="0"/>
                              <w:ind w:left="338" w:hanging="338"/>
                              <w:rPr>
                                <w:color w:val="auto"/>
                              </w:rPr>
                            </w:pPr>
                            <w:r w:rsidRPr="00704781">
                              <w:rPr>
                                <w:color w:val="auto"/>
                              </w:rPr>
                              <w:t xml:space="preserve">The </w:t>
                            </w:r>
                            <w:r>
                              <w:rPr>
                                <w:color w:val="auto"/>
                              </w:rPr>
                              <w:t>presentation</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3AECD" w14:textId="77777777" w:rsidR="002F36C8" w:rsidRPr="00704781" w:rsidRDefault="002F36C8" w:rsidP="00662514">
                            <w:pPr>
                              <w:pStyle w:val="WW-Default1"/>
                              <w:snapToGrid w:val="0"/>
                              <w:rPr>
                                <w:color w:val="auto"/>
                              </w:rPr>
                            </w:pPr>
                            <w:r>
                              <w:rPr>
                                <w:color w:val="auto"/>
                              </w:rPr>
                              <w:t>15</w:t>
                            </w:r>
                            <w:r w:rsidRPr="00704781">
                              <w:rPr>
                                <w:color w:val="auto"/>
                              </w:rPr>
                              <w:t xml:space="preserve"> marks</w:t>
                            </w:r>
                          </w:p>
                        </w:tc>
                      </w:tr>
                      <w:tr w:rsidR="002F36C8" w:rsidRPr="00704781" w14:paraId="3E24D83E"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6CFB1218" w14:textId="77777777" w:rsidR="002F36C8" w:rsidRPr="00704781" w:rsidRDefault="002F36C8" w:rsidP="00662514">
                            <w:pPr>
                              <w:pStyle w:val="WW-Default1"/>
                              <w:numPr>
                                <w:ilvl w:val="0"/>
                                <w:numId w:val="6"/>
                              </w:numPr>
                              <w:snapToGrid w:val="0"/>
                              <w:spacing w:after="20"/>
                              <w:ind w:left="338" w:hanging="338"/>
                              <w:rPr>
                                <w:color w:val="auto"/>
                              </w:rPr>
                            </w:pPr>
                            <w:r w:rsidRPr="00704781">
                              <w:rPr>
                                <w:color w:val="auto"/>
                              </w:rPr>
                              <w:t>Teamwork</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207DE" w14:textId="7D3E2CEE" w:rsidR="002F36C8" w:rsidRPr="00704781" w:rsidRDefault="002F36C8" w:rsidP="00662514">
                            <w:pPr>
                              <w:pStyle w:val="WW-Default1"/>
                              <w:snapToGrid w:val="0"/>
                              <w:rPr>
                                <w:color w:val="auto"/>
                              </w:rPr>
                            </w:pPr>
                            <w:r>
                              <w:rPr>
                                <w:color w:val="auto"/>
                              </w:rPr>
                              <w:t>1</w:t>
                            </w:r>
                            <w:r w:rsidR="00D2430D">
                              <w:rPr>
                                <w:color w:val="auto"/>
                              </w:rPr>
                              <w:t>5</w:t>
                            </w:r>
                            <w:r w:rsidRPr="00704781">
                              <w:rPr>
                                <w:color w:val="auto"/>
                              </w:rPr>
                              <w:t xml:space="preserve"> marks</w:t>
                            </w:r>
                          </w:p>
                        </w:tc>
                      </w:tr>
                      <w:tr w:rsidR="002F36C8" w:rsidRPr="00704781" w14:paraId="379F1B76" w14:textId="77777777" w:rsidTr="00662514">
                        <w:tc>
                          <w:tcPr>
                            <w:tcW w:w="5407" w:type="dxa"/>
                            <w:tcBorders>
                              <w:top w:val="single" w:sz="4" w:space="0" w:color="000000"/>
                              <w:left w:val="single" w:sz="4" w:space="0" w:color="000000"/>
                              <w:bottom w:val="single" w:sz="4" w:space="0" w:color="000000"/>
                            </w:tcBorders>
                            <w:shd w:val="clear" w:color="auto" w:fill="auto"/>
                            <w:vAlign w:val="center"/>
                          </w:tcPr>
                          <w:p w14:paraId="2688A176" w14:textId="77777777" w:rsidR="002F36C8" w:rsidRPr="00704781" w:rsidRDefault="002F36C8" w:rsidP="00662514">
                            <w:pPr>
                              <w:pStyle w:val="WW-Default1"/>
                              <w:snapToGrid w:val="0"/>
                              <w:spacing w:after="20"/>
                              <w:rPr>
                                <w:b/>
                                <w:color w:val="auto"/>
                              </w:rPr>
                            </w:pPr>
                            <w:r w:rsidRPr="00704781">
                              <w:rPr>
                                <w:b/>
                                <w:color w:val="auto"/>
                              </w:rPr>
                              <w:t>Total</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6E4A9" w14:textId="77777777" w:rsidR="002F36C8" w:rsidRPr="00704781" w:rsidRDefault="002F36C8" w:rsidP="00662514">
                            <w:pPr>
                              <w:pStyle w:val="WW-Default1"/>
                              <w:snapToGrid w:val="0"/>
                              <w:rPr>
                                <w:b/>
                                <w:color w:val="auto"/>
                              </w:rPr>
                            </w:pPr>
                            <w:r w:rsidRPr="00704781">
                              <w:rPr>
                                <w:b/>
                                <w:color w:val="auto"/>
                              </w:rPr>
                              <w:t>100 marks</w:t>
                            </w:r>
                          </w:p>
                        </w:tc>
                      </w:tr>
                    </w:tbl>
                    <w:p w14:paraId="6DED3F34" w14:textId="77777777" w:rsidR="002F36C8" w:rsidRPr="00704781" w:rsidRDefault="002F36C8" w:rsidP="002F36C8">
                      <w:pPr>
                        <w:pStyle w:val="NormalWeb"/>
                        <w:numPr>
                          <w:ilvl w:val="0"/>
                          <w:numId w:val="7"/>
                        </w:numPr>
                        <w:suppressAutoHyphens/>
                        <w:spacing w:before="280" w:beforeAutospacing="0" w:after="280"/>
                        <w:rPr>
                          <w:rFonts w:ascii="Arial" w:hAnsi="Arial" w:cs="Arial"/>
                          <w:b/>
                          <w:bCs/>
                          <w:color w:val="000000"/>
                        </w:rPr>
                      </w:pPr>
                      <w:r>
                        <w:rPr>
                          <w:rFonts w:ascii="Arial" w:hAnsi="Arial" w:cs="Arial"/>
                          <w:b/>
                          <w:bCs/>
                          <w:color w:val="000000"/>
                        </w:rPr>
                        <w:t>Planning</w:t>
                      </w:r>
                      <w:r w:rsidRPr="00704781">
                        <w:rPr>
                          <w:rFonts w:ascii="Arial" w:hAnsi="Arial" w:cs="Arial"/>
                          <w:b/>
                          <w:bCs/>
                          <w:color w:val="000000"/>
                        </w:rPr>
                        <w:t xml:space="preserve"> (1</w:t>
                      </w:r>
                      <w:r>
                        <w:rPr>
                          <w:rFonts w:ascii="Arial" w:hAnsi="Arial" w:cs="Arial"/>
                          <w:b/>
                          <w:bCs/>
                          <w:color w:val="000000"/>
                        </w:rPr>
                        <w:t>3</w:t>
                      </w:r>
                      <w:r w:rsidRPr="00704781">
                        <w:rPr>
                          <w:rFonts w:ascii="Arial" w:hAnsi="Arial" w:cs="Arial"/>
                          <w:b/>
                          <w:bCs/>
                          <w:color w:val="000000"/>
                        </w:rPr>
                        <w:t xml:space="preserve"> marks) </w:t>
                      </w:r>
                    </w:p>
                    <w:p w14:paraId="419E96B7" w14:textId="77777777" w:rsidR="002F36C8" w:rsidRPr="00704781" w:rsidRDefault="002F36C8" w:rsidP="002F36C8">
                      <w:pPr>
                        <w:pStyle w:val="NormalWeb"/>
                        <w:spacing w:after="280"/>
                        <w:ind w:left="709" w:hanging="709"/>
                        <w:rPr>
                          <w:rFonts w:ascii="Arial" w:hAnsi="Arial" w:cs="Arial"/>
                          <w:b/>
                          <w:bCs/>
                          <w:color w:val="000000"/>
                        </w:rPr>
                      </w:pPr>
                      <w:r w:rsidRPr="00704781">
                        <w:rPr>
                          <w:rFonts w:ascii="Arial" w:hAnsi="Arial" w:cs="Arial"/>
                          <w:color w:val="000000"/>
                        </w:rPr>
                        <w:t xml:space="preserve">           Using </w:t>
                      </w:r>
                      <w:r>
                        <w:rPr>
                          <w:rFonts w:ascii="Arial" w:hAnsi="Arial" w:cs="Arial"/>
                          <w:color w:val="000000"/>
                        </w:rPr>
                        <w:t>the planning section of the Planning and Event Log, marks will be awarded as follows</w:t>
                      </w:r>
                      <w:r w:rsidRPr="00704781">
                        <w:rPr>
                          <w:rFonts w:ascii="Arial" w:hAnsi="Arial" w:cs="Arial"/>
                          <w:color w:val="000000"/>
                        </w:rPr>
                        <w:t>:</w:t>
                      </w:r>
                    </w:p>
                    <w:p w14:paraId="7C08C8D0" w14:textId="2681D9FD" w:rsidR="002F36C8" w:rsidRPr="00E112A6" w:rsidRDefault="002F36C8" w:rsidP="002F36C8">
                      <w:pPr>
                        <w:pStyle w:val="WW-Default"/>
                        <w:numPr>
                          <w:ilvl w:val="0"/>
                          <w:numId w:val="9"/>
                        </w:numPr>
                        <w:ind w:left="993" w:hanging="284"/>
                        <w:rPr>
                          <w:rFonts w:eastAsia="Times New Roman"/>
                          <w:lang w:eastAsia="en-GB"/>
                        </w:rPr>
                      </w:pPr>
                      <w:r>
                        <w:rPr>
                          <w:rFonts w:eastAsia="Times New Roman"/>
                          <w:lang w:eastAsia="en-GB"/>
                        </w:rPr>
                        <w:t xml:space="preserve">Did they explain how their idea might </w:t>
                      </w:r>
                      <w:r w:rsidR="00093EA1">
                        <w:rPr>
                          <w:rFonts w:eastAsia="Times New Roman"/>
                          <w:lang w:eastAsia="en-GB"/>
                        </w:rPr>
                        <w:t xml:space="preserve">support the work of the Future Flight Challenge team? </w:t>
                      </w:r>
                      <w:r>
                        <w:rPr>
                          <w:rFonts w:eastAsia="Times New Roman"/>
                          <w:lang w:eastAsia="en-GB"/>
                        </w:rPr>
                        <w:t xml:space="preserve"> </w:t>
                      </w:r>
                      <w:r>
                        <w:rPr>
                          <w:rFonts w:eastAsia="Times New Roman"/>
                          <w:b/>
                          <w:i/>
                          <w:lang w:eastAsia="en-GB"/>
                        </w:rPr>
                        <w:t>(3</w:t>
                      </w:r>
                      <w:r w:rsidRPr="00F56818">
                        <w:rPr>
                          <w:rFonts w:eastAsia="Times New Roman"/>
                          <w:b/>
                          <w:i/>
                          <w:lang w:eastAsia="en-GB"/>
                        </w:rPr>
                        <w:t xml:space="preserve"> marks)</w:t>
                      </w:r>
                    </w:p>
                    <w:p w14:paraId="780CC7B3" w14:textId="77777777" w:rsidR="002F36C8" w:rsidRPr="00677759" w:rsidRDefault="002F36C8" w:rsidP="002F36C8">
                      <w:pPr>
                        <w:pStyle w:val="WW-Default"/>
                        <w:numPr>
                          <w:ilvl w:val="0"/>
                          <w:numId w:val="9"/>
                        </w:numPr>
                        <w:ind w:left="993" w:hanging="284"/>
                        <w:rPr>
                          <w:rFonts w:eastAsia="Times New Roman"/>
                          <w:lang w:eastAsia="en-GB"/>
                        </w:rPr>
                      </w:pPr>
                      <w:r>
                        <w:rPr>
                          <w:rFonts w:eastAsia="Times New Roman"/>
                          <w:lang w:eastAsia="en-GB"/>
                        </w:rPr>
                        <w:t>Does the planning diagram detail how the prototype will be constructed? (</w:t>
                      </w:r>
                      <w:r w:rsidRPr="00677759">
                        <w:rPr>
                          <w:rFonts w:eastAsia="Times New Roman"/>
                          <w:b/>
                          <w:i/>
                          <w:lang w:eastAsia="en-GB"/>
                        </w:rPr>
                        <w:t>5 marks)</w:t>
                      </w:r>
                    </w:p>
                    <w:p w14:paraId="1D560CD9" w14:textId="065131CC" w:rsidR="002F36C8" w:rsidRPr="00F56818" w:rsidRDefault="002C7B3B" w:rsidP="002F36C8">
                      <w:pPr>
                        <w:pStyle w:val="WW-Default"/>
                        <w:numPr>
                          <w:ilvl w:val="0"/>
                          <w:numId w:val="9"/>
                        </w:numPr>
                        <w:ind w:left="993" w:hanging="284"/>
                        <w:rPr>
                          <w:rFonts w:eastAsia="Times New Roman"/>
                          <w:lang w:eastAsia="en-GB"/>
                        </w:rPr>
                      </w:pPr>
                      <w:r w:rsidRPr="002C7B3B">
                        <w:rPr>
                          <w:rFonts w:eastAsia="Times New Roman"/>
                          <w:lang w:eastAsia="en-GB"/>
                        </w:rPr>
                        <w:t xml:space="preserve">Have they drawn the circuit diagram(s)? </w:t>
                      </w:r>
                      <w:r w:rsidR="002F36C8">
                        <w:rPr>
                          <w:rFonts w:eastAsia="Times New Roman"/>
                          <w:b/>
                          <w:i/>
                          <w:lang w:eastAsia="en-GB"/>
                        </w:rPr>
                        <w:t>(5</w:t>
                      </w:r>
                      <w:r w:rsidR="002F36C8" w:rsidRPr="00F56818">
                        <w:rPr>
                          <w:rFonts w:eastAsia="Times New Roman"/>
                          <w:b/>
                          <w:i/>
                          <w:lang w:eastAsia="en-GB"/>
                        </w:rPr>
                        <w:t xml:space="preserve"> marks)</w:t>
                      </w:r>
                    </w:p>
                    <w:p w14:paraId="0937AD30" w14:textId="77777777" w:rsidR="002F36C8" w:rsidRPr="00704781" w:rsidRDefault="002F36C8" w:rsidP="002F36C8">
                      <w:pPr>
                        <w:pStyle w:val="WW-Default"/>
                        <w:rPr>
                          <w:color w:val="auto"/>
                        </w:rPr>
                      </w:pPr>
                    </w:p>
                    <w:p w14:paraId="37FBC170" w14:textId="0A63C3CB" w:rsidR="002F36C8" w:rsidRPr="00704781" w:rsidRDefault="002F36C8" w:rsidP="002F36C8">
                      <w:pPr>
                        <w:pStyle w:val="WW-Default"/>
                        <w:numPr>
                          <w:ilvl w:val="0"/>
                          <w:numId w:val="7"/>
                        </w:numPr>
                        <w:rPr>
                          <w:b/>
                          <w:bCs/>
                          <w:color w:val="auto"/>
                        </w:rPr>
                      </w:pPr>
                      <w:r w:rsidRPr="00704781">
                        <w:rPr>
                          <w:b/>
                          <w:bCs/>
                          <w:color w:val="auto"/>
                        </w:rPr>
                        <w:t xml:space="preserve">Development of </w:t>
                      </w:r>
                      <w:r>
                        <w:rPr>
                          <w:b/>
                          <w:bCs/>
                          <w:color w:val="auto"/>
                        </w:rPr>
                        <w:t>product (</w:t>
                      </w:r>
                      <w:r w:rsidR="00D2430D">
                        <w:rPr>
                          <w:b/>
                          <w:bCs/>
                          <w:color w:val="auto"/>
                        </w:rPr>
                        <w:t>17</w:t>
                      </w:r>
                      <w:r w:rsidRPr="00704781">
                        <w:rPr>
                          <w:b/>
                          <w:bCs/>
                          <w:color w:val="auto"/>
                        </w:rPr>
                        <w:t xml:space="preserve"> marks) </w:t>
                      </w:r>
                    </w:p>
                    <w:p w14:paraId="5038A59A" w14:textId="77777777" w:rsidR="002F36C8" w:rsidRPr="00704781" w:rsidRDefault="002F36C8" w:rsidP="002F36C8">
                      <w:pPr>
                        <w:pStyle w:val="WW-Default"/>
                        <w:rPr>
                          <w:color w:val="auto"/>
                        </w:rPr>
                      </w:pPr>
                    </w:p>
                    <w:p w14:paraId="2835DC77" w14:textId="77777777" w:rsidR="002F36C8" w:rsidRPr="00704781" w:rsidRDefault="002F36C8" w:rsidP="002F36C8">
                      <w:pPr>
                        <w:pStyle w:val="WW-Default"/>
                        <w:ind w:left="709" w:hanging="709"/>
                        <w:rPr>
                          <w:color w:val="auto"/>
                        </w:rPr>
                      </w:pPr>
                      <w:r>
                        <w:rPr>
                          <w:color w:val="auto"/>
                        </w:rPr>
                        <w:t xml:space="preserve">           </w:t>
                      </w:r>
                      <w:r w:rsidRPr="00704781">
                        <w:rPr>
                          <w:color w:val="auto"/>
                        </w:rPr>
                        <w:t xml:space="preserve">Using </w:t>
                      </w:r>
                      <w:r>
                        <w:rPr>
                          <w:color w:val="auto"/>
                        </w:rPr>
                        <w:t xml:space="preserve">the Engineering Event Log and observations of the team, </w:t>
                      </w:r>
                      <w:r w:rsidRPr="00704781">
                        <w:rPr>
                          <w:color w:val="auto"/>
                        </w:rPr>
                        <w:t xml:space="preserve">marks will be awarded </w:t>
                      </w:r>
                      <w:r>
                        <w:rPr>
                          <w:color w:val="auto"/>
                        </w:rPr>
                        <w:t>as follows</w:t>
                      </w:r>
                      <w:r w:rsidRPr="00704781">
                        <w:rPr>
                          <w:color w:val="auto"/>
                        </w:rPr>
                        <w:t>:</w:t>
                      </w:r>
                    </w:p>
                    <w:p w14:paraId="35577AB4" w14:textId="77777777" w:rsidR="002F36C8" w:rsidRPr="00704781" w:rsidRDefault="002F36C8" w:rsidP="002F36C8">
                      <w:pPr>
                        <w:pStyle w:val="WW-Default"/>
                        <w:rPr>
                          <w:color w:val="auto"/>
                        </w:rPr>
                      </w:pPr>
                    </w:p>
                    <w:p w14:paraId="780B0B14" w14:textId="2B4EA9C5" w:rsidR="002F36C8" w:rsidRPr="00D2430D" w:rsidRDefault="002F36C8" w:rsidP="002F36C8">
                      <w:pPr>
                        <w:pStyle w:val="ListParagraph"/>
                        <w:numPr>
                          <w:ilvl w:val="0"/>
                          <w:numId w:val="10"/>
                        </w:numPr>
                        <w:ind w:left="993" w:hanging="284"/>
                        <w:rPr>
                          <w:rFonts w:ascii="Arial" w:hAnsi="Arial" w:cs="Arial"/>
                        </w:rPr>
                      </w:pPr>
                      <w:r w:rsidRPr="00866C49">
                        <w:rPr>
                          <w:rFonts w:ascii="Arial" w:hAnsi="Arial" w:cs="Arial"/>
                        </w:rPr>
                        <w:t xml:space="preserve">Event log 1 - Have they provided an accurate and informative record of development beyond a simple description including any problems and </w:t>
                      </w:r>
                      <w:r w:rsidRPr="00D2430D">
                        <w:rPr>
                          <w:rFonts w:ascii="Arial" w:hAnsi="Arial" w:cs="Arial"/>
                        </w:rPr>
                        <w:t xml:space="preserve">solutions? </w:t>
                      </w:r>
                      <w:r w:rsidRPr="00D2430D">
                        <w:rPr>
                          <w:rFonts w:ascii="Arial" w:hAnsi="Arial" w:cs="Arial"/>
                          <w:b/>
                          <w:i/>
                        </w:rPr>
                        <w:t>(</w:t>
                      </w:r>
                      <w:r w:rsidR="00D2430D" w:rsidRPr="00D2430D">
                        <w:rPr>
                          <w:rFonts w:ascii="Arial" w:hAnsi="Arial" w:cs="Arial"/>
                          <w:b/>
                          <w:i/>
                        </w:rPr>
                        <w:t>4</w:t>
                      </w:r>
                      <w:r w:rsidRPr="00D2430D">
                        <w:rPr>
                          <w:rFonts w:ascii="Arial" w:hAnsi="Arial" w:cs="Arial"/>
                          <w:b/>
                          <w:i/>
                        </w:rPr>
                        <w:t xml:space="preserve"> marks)</w:t>
                      </w:r>
                    </w:p>
                    <w:p w14:paraId="5AB4E73D" w14:textId="6CD24A95" w:rsidR="002F36C8" w:rsidRPr="00F56818" w:rsidRDefault="002F36C8" w:rsidP="002F36C8">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2</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w:t>
                      </w:r>
                      <w:r w:rsidR="00D2430D">
                        <w:rPr>
                          <w:rFonts w:ascii="Arial" w:hAnsi="Arial" w:cs="Arial"/>
                          <w:b/>
                          <w:i/>
                        </w:rPr>
                        <w:t>4</w:t>
                      </w:r>
                      <w:r w:rsidRPr="00F56818">
                        <w:rPr>
                          <w:rFonts w:ascii="Arial" w:hAnsi="Arial" w:cs="Arial"/>
                          <w:b/>
                          <w:i/>
                        </w:rPr>
                        <w:t xml:space="preserve"> marks)</w:t>
                      </w:r>
                    </w:p>
                    <w:p w14:paraId="6917FB6E" w14:textId="1A98A9E9" w:rsidR="002F36C8" w:rsidRPr="00816D86" w:rsidRDefault="002F36C8" w:rsidP="002F36C8">
                      <w:pPr>
                        <w:pStyle w:val="ListParagraph"/>
                        <w:numPr>
                          <w:ilvl w:val="0"/>
                          <w:numId w:val="10"/>
                        </w:numPr>
                        <w:ind w:left="993" w:hanging="284"/>
                        <w:rPr>
                          <w:rFonts w:ascii="Arial" w:hAnsi="Arial" w:cs="Arial"/>
                        </w:rPr>
                      </w:pPr>
                      <w:r w:rsidRPr="00866C49">
                        <w:rPr>
                          <w:rFonts w:ascii="Arial" w:hAnsi="Arial" w:cs="Arial"/>
                        </w:rPr>
                        <w:t xml:space="preserve">Event log </w:t>
                      </w:r>
                      <w:r>
                        <w:rPr>
                          <w:rFonts w:ascii="Arial" w:hAnsi="Arial" w:cs="Arial"/>
                        </w:rPr>
                        <w:t>3</w:t>
                      </w:r>
                      <w:r w:rsidRPr="00866C49">
                        <w:rPr>
                          <w:rFonts w:ascii="Arial" w:hAnsi="Arial" w:cs="Arial"/>
                        </w:rPr>
                        <w:t xml:space="preserve"> - Have they provided an accurate and informative record of development beyond a simple description including any problems and solutions?</w:t>
                      </w:r>
                      <w:r w:rsidRPr="00F56818">
                        <w:rPr>
                          <w:rFonts w:ascii="Arial" w:hAnsi="Arial" w:cs="Arial"/>
                        </w:rPr>
                        <w:t xml:space="preserve"> </w:t>
                      </w:r>
                      <w:r>
                        <w:rPr>
                          <w:rFonts w:ascii="Arial" w:hAnsi="Arial" w:cs="Arial"/>
                          <w:b/>
                          <w:i/>
                        </w:rPr>
                        <w:t>(</w:t>
                      </w:r>
                      <w:r w:rsidR="00D2430D">
                        <w:rPr>
                          <w:rFonts w:ascii="Arial" w:hAnsi="Arial" w:cs="Arial"/>
                          <w:b/>
                          <w:i/>
                        </w:rPr>
                        <w:t>4</w:t>
                      </w:r>
                      <w:r w:rsidRPr="00F56818">
                        <w:rPr>
                          <w:rFonts w:ascii="Arial" w:hAnsi="Arial" w:cs="Arial"/>
                          <w:b/>
                          <w:i/>
                        </w:rPr>
                        <w:t xml:space="preserve"> marks)</w:t>
                      </w:r>
                    </w:p>
                    <w:p w14:paraId="581596DB" w14:textId="77777777" w:rsidR="002F36C8" w:rsidRPr="00297C47" w:rsidRDefault="002F36C8" w:rsidP="002F36C8">
                      <w:pPr>
                        <w:pStyle w:val="ListParagraph"/>
                        <w:numPr>
                          <w:ilvl w:val="0"/>
                          <w:numId w:val="10"/>
                        </w:numPr>
                        <w:ind w:left="993" w:hanging="284"/>
                        <w:rPr>
                          <w:rFonts w:ascii="Arial" w:hAnsi="Arial" w:cs="Arial"/>
                        </w:rPr>
                      </w:pPr>
                      <w:r w:rsidRPr="00297C47">
                        <w:rPr>
                          <w:rFonts w:ascii="Arial" w:hAnsi="Arial" w:cs="Arial"/>
                        </w:rPr>
                        <w:t>Have the</w:t>
                      </w:r>
                      <w:r>
                        <w:rPr>
                          <w:rFonts w:ascii="Arial" w:hAnsi="Arial" w:cs="Arial"/>
                        </w:rPr>
                        <w:t>y</w:t>
                      </w:r>
                      <w:r w:rsidRPr="00297C47">
                        <w:rPr>
                          <w:rFonts w:ascii="Arial" w:hAnsi="Arial" w:cs="Arial"/>
                        </w:rPr>
                        <w:t xml:space="preserve"> listed realistic and appropriate engineering priorities for the last 30 minutes and allocated tasks to team members?</w:t>
                      </w:r>
                      <w:r>
                        <w:rPr>
                          <w:rFonts w:ascii="Arial" w:hAnsi="Arial" w:cs="Arial"/>
                        </w:rPr>
                        <w:t xml:space="preserve"> </w:t>
                      </w:r>
                      <w:r w:rsidRPr="00297C47">
                        <w:rPr>
                          <w:rFonts w:ascii="Arial" w:hAnsi="Arial" w:cs="Arial"/>
                          <w:b/>
                          <w:i/>
                        </w:rPr>
                        <w:t>(5 marks)</w:t>
                      </w:r>
                    </w:p>
                    <w:p w14:paraId="4F493EFA" w14:textId="77777777" w:rsidR="002F36C8" w:rsidRPr="00F56818" w:rsidRDefault="002F36C8" w:rsidP="002F36C8">
                      <w:pPr>
                        <w:pStyle w:val="ListParagraph"/>
                        <w:ind w:left="993"/>
                        <w:rPr>
                          <w:rFonts w:ascii="Arial" w:hAnsi="Arial" w:cs="Arial"/>
                        </w:rPr>
                      </w:pPr>
                    </w:p>
                    <w:p w14:paraId="4801DA7B" w14:textId="77777777" w:rsidR="002F36C8" w:rsidRPr="00704781" w:rsidRDefault="002F36C8" w:rsidP="002F36C8">
                      <w:pPr>
                        <w:pStyle w:val="NormalWeb"/>
                        <w:numPr>
                          <w:ilvl w:val="0"/>
                          <w:numId w:val="7"/>
                        </w:numPr>
                        <w:suppressAutoHyphens/>
                        <w:spacing w:before="280" w:beforeAutospacing="0" w:after="280"/>
                        <w:rPr>
                          <w:rFonts w:ascii="Arial" w:hAnsi="Arial" w:cs="Arial"/>
                          <w:b/>
                          <w:bCs/>
                          <w:color w:val="000000"/>
                        </w:rPr>
                      </w:pPr>
                      <w:r w:rsidRPr="00704781">
                        <w:rPr>
                          <w:rFonts w:ascii="Arial" w:hAnsi="Arial" w:cs="Arial"/>
                          <w:b/>
                          <w:bCs/>
                          <w:color w:val="000000"/>
                        </w:rPr>
                        <w:t>U</w:t>
                      </w:r>
                      <w:r>
                        <w:rPr>
                          <w:rFonts w:ascii="Arial" w:hAnsi="Arial" w:cs="Arial"/>
                          <w:b/>
                          <w:bCs/>
                          <w:color w:val="000000"/>
                        </w:rPr>
                        <w:t>se of budget (8</w:t>
                      </w:r>
                      <w:r w:rsidRPr="00704781">
                        <w:rPr>
                          <w:rFonts w:ascii="Arial" w:hAnsi="Arial" w:cs="Arial"/>
                          <w:b/>
                          <w:bCs/>
                          <w:color w:val="000000"/>
                        </w:rPr>
                        <w:t xml:space="preserve"> marks) </w:t>
                      </w:r>
                    </w:p>
                    <w:p w14:paraId="0A277C79" w14:textId="77777777" w:rsidR="002F36C8" w:rsidRPr="00C44DCD" w:rsidRDefault="002F36C8" w:rsidP="002F36C8">
                      <w:pPr>
                        <w:pStyle w:val="NormalWeb"/>
                        <w:ind w:left="851"/>
                        <w:rPr>
                          <w:rFonts w:ascii="Arial" w:hAnsi="Arial" w:cs="Arial"/>
                          <w:color w:val="000000"/>
                        </w:rPr>
                      </w:pPr>
                      <w:r w:rsidRPr="00C44DCD">
                        <w:rPr>
                          <w:rFonts w:ascii="Arial" w:hAnsi="Arial" w:cs="Arial"/>
                          <w:color w:val="000000"/>
                        </w:rPr>
                        <w:t>Using the accountancy s</w:t>
                      </w:r>
                      <w:r>
                        <w:rPr>
                          <w:rFonts w:ascii="Arial" w:hAnsi="Arial" w:cs="Arial"/>
                          <w:color w:val="000000"/>
                        </w:rPr>
                        <w:t>heet and the prototype, marks will be awarded as follows:</w:t>
                      </w:r>
                    </w:p>
                    <w:p w14:paraId="27DEF4FE" w14:textId="77777777" w:rsidR="002F36C8" w:rsidRPr="00F56818" w:rsidRDefault="002F36C8" w:rsidP="002F36C8">
                      <w:pPr>
                        <w:pStyle w:val="ListParagraph"/>
                        <w:numPr>
                          <w:ilvl w:val="0"/>
                          <w:numId w:val="11"/>
                        </w:numPr>
                        <w:ind w:left="993" w:hanging="284"/>
                        <w:rPr>
                          <w:rFonts w:ascii="Arial" w:hAnsi="Arial" w:cs="Arial"/>
                        </w:rPr>
                      </w:pPr>
                      <w:r w:rsidRPr="00F56818">
                        <w:rPr>
                          <w:rFonts w:ascii="Arial" w:hAnsi="Arial" w:cs="Arial"/>
                        </w:rPr>
                        <w:t xml:space="preserve">Was there an accurate record of spending?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2F696F3E" w14:textId="77777777" w:rsidR="002F36C8" w:rsidRPr="009C538A" w:rsidRDefault="002F36C8" w:rsidP="002F36C8">
                      <w:pPr>
                        <w:pStyle w:val="ListParagraph"/>
                        <w:numPr>
                          <w:ilvl w:val="0"/>
                          <w:numId w:val="11"/>
                        </w:numPr>
                        <w:ind w:left="993" w:hanging="284"/>
                        <w:rPr>
                          <w:rFonts w:ascii="Arial" w:hAnsi="Arial" w:cs="Arial"/>
                        </w:rPr>
                      </w:pPr>
                      <w:r w:rsidRPr="00F56818">
                        <w:rPr>
                          <w:rFonts w:ascii="Arial" w:hAnsi="Arial" w:cs="Arial"/>
                        </w:rPr>
                        <w:t xml:space="preserve">Was the budget used effectively? </w:t>
                      </w:r>
                      <w:r w:rsidRPr="00F56818">
                        <w:rPr>
                          <w:rFonts w:ascii="Arial" w:hAnsi="Arial" w:cs="Arial"/>
                          <w:b/>
                          <w:i/>
                        </w:rPr>
                        <w:t>(</w:t>
                      </w:r>
                      <w:r>
                        <w:rPr>
                          <w:rFonts w:ascii="Arial" w:hAnsi="Arial" w:cs="Arial"/>
                          <w:b/>
                          <w:i/>
                        </w:rPr>
                        <w:t>5</w:t>
                      </w:r>
                      <w:r w:rsidRPr="00F56818">
                        <w:rPr>
                          <w:rFonts w:ascii="Arial" w:hAnsi="Arial" w:cs="Arial"/>
                          <w:b/>
                          <w:i/>
                        </w:rPr>
                        <w:t xml:space="preserve"> marks)</w:t>
                      </w:r>
                    </w:p>
                  </w:txbxContent>
                </v:textbox>
                <w10:wrap anchorx="margin"/>
              </v:shape>
            </w:pict>
          </mc:Fallback>
        </mc:AlternateContent>
      </w:r>
    </w:p>
    <w:p w14:paraId="7F33EFC6" w14:textId="77777777" w:rsidR="002F36C8" w:rsidRDefault="002F36C8" w:rsidP="002F36C8">
      <w:r>
        <w:rPr>
          <w:noProof/>
          <w:lang w:eastAsia="en-GB"/>
        </w:rPr>
        <w:lastRenderedPageBreak/>
        <mc:AlternateContent>
          <mc:Choice Requires="wps">
            <w:drawing>
              <wp:anchor distT="0" distB="0" distL="114935" distR="114935" simplePos="0" relativeHeight="251661312" behindDoc="0" locked="0" layoutInCell="1" allowOverlap="1" wp14:anchorId="715265C2" wp14:editId="0116C3FC">
                <wp:simplePos x="0" y="0"/>
                <wp:positionH relativeFrom="column">
                  <wp:posOffset>226233</wp:posOffset>
                </wp:positionH>
                <wp:positionV relativeFrom="paragraph">
                  <wp:posOffset>28402</wp:posOffset>
                </wp:positionV>
                <wp:extent cx="6303010" cy="7767782"/>
                <wp:effectExtent l="0" t="0" r="0" b="0"/>
                <wp:wrapNone/>
                <wp:docPr id="34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010" cy="776778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11FB1" w14:textId="3C98953C" w:rsidR="002F36C8" w:rsidRPr="00704781" w:rsidRDefault="002F36C8" w:rsidP="002F36C8">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w:t>
                            </w:r>
                            <w:r w:rsidR="00D2430D">
                              <w:rPr>
                                <w:rFonts w:ascii="Arial" w:hAnsi="Arial" w:cs="Arial"/>
                                <w:b/>
                                <w:bCs/>
                                <w:color w:val="000000"/>
                              </w:rPr>
                              <w:t>2</w:t>
                            </w:r>
                            <w:r w:rsidRPr="00704781">
                              <w:rPr>
                                <w:rFonts w:ascii="Arial" w:hAnsi="Arial" w:cs="Arial"/>
                                <w:b/>
                                <w:bCs/>
                                <w:color w:val="000000"/>
                              </w:rPr>
                              <w:t xml:space="preserve"> marks) </w:t>
                            </w:r>
                          </w:p>
                          <w:p w14:paraId="695996B3" w14:textId="77777777" w:rsidR="002F36C8" w:rsidRPr="00704781" w:rsidRDefault="002F36C8" w:rsidP="002F36C8">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2CF74338" w14:textId="77777777" w:rsidR="002F36C8" w:rsidRPr="00704781" w:rsidRDefault="002F36C8" w:rsidP="002F36C8">
                            <w:pPr>
                              <w:pStyle w:val="western"/>
                              <w:spacing w:before="0" w:beforeAutospacing="0" w:after="0"/>
                              <w:ind w:left="720"/>
                              <w:rPr>
                                <w:rFonts w:ascii="Arial" w:hAnsi="Arial" w:cs="Arial"/>
                              </w:rPr>
                            </w:pPr>
                          </w:p>
                          <w:p w14:paraId="24DA8E4B" w14:textId="37024F1B" w:rsidR="002F36C8" w:rsidRPr="00D2430D" w:rsidRDefault="002F36C8" w:rsidP="002F36C8">
                            <w:pPr>
                              <w:pStyle w:val="ListParagraph"/>
                              <w:numPr>
                                <w:ilvl w:val="0"/>
                                <w:numId w:val="13"/>
                              </w:numPr>
                              <w:ind w:left="993" w:hanging="284"/>
                              <w:rPr>
                                <w:rFonts w:ascii="Arial" w:hAnsi="Arial" w:cs="Arial"/>
                              </w:rPr>
                            </w:pPr>
                            <w:r w:rsidRPr="00D2430D">
                              <w:rPr>
                                <w:rFonts w:ascii="Arial" w:hAnsi="Arial" w:cs="Arial"/>
                              </w:rPr>
                              <w:t xml:space="preserve">Did their final prototype meet the brief from </w:t>
                            </w:r>
                            <w:r w:rsidR="00093EA1" w:rsidRPr="00D2430D">
                              <w:rPr>
                                <w:rFonts w:ascii="Arial" w:hAnsi="Arial" w:cs="Arial"/>
                              </w:rPr>
                              <w:t>the Future Flight Challenge team?</w:t>
                            </w:r>
                            <w:r w:rsidRPr="00D2430D">
                              <w:rPr>
                                <w:rFonts w:ascii="Arial" w:hAnsi="Arial" w:cs="Arial"/>
                              </w:rPr>
                              <w:t xml:space="preserve"> </w:t>
                            </w:r>
                            <w:r w:rsidRPr="00D2430D">
                              <w:rPr>
                                <w:rFonts w:ascii="Arial" w:hAnsi="Arial" w:cs="Arial"/>
                                <w:b/>
                                <w:i/>
                              </w:rPr>
                              <w:t>(4 marks)</w:t>
                            </w:r>
                          </w:p>
                          <w:p w14:paraId="6F9189A4" w14:textId="77777777" w:rsidR="002F36C8" w:rsidRDefault="002F36C8" w:rsidP="002F36C8">
                            <w:pPr>
                              <w:pStyle w:val="ListParagraph"/>
                              <w:numPr>
                                <w:ilvl w:val="0"/>
                                <w:numId w:val="13"/>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3D5A53D6" w14:textId="77777777" w:rsidR="002F36C8" w:rsidRPr="00D657AE" w:rsidRDefault="002F36C8" w:rsidP="002F36C8">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4D4F0AF0" w14:textId="77777777" w:rsidR="002F36C8" w:rsidRPr="0086777E" w:rsidRDefault="002F36C8" w:rsidP="002F36C8">
                            <w:pPr>
                              <w:pStyle w:val="ListParagraph"/>
                              <w:numPr>
                                <w:ilvl w:val="0"/>
                                <w:numId w:val="13"/>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6C637CFD" w14:textId="11C439CF" w:rsidR="002F36C8" w:rsidRPr="00D657AE" w:rsidRDefault="002F36C8" w:rsidP="002F36C8">
                            <w:pPr>
                              <w:pStyle w:val="ListParagraph"/>
                              <w:numPr>
                                <w:ilvl w:val="0"/>
                                <w:numId w:val="13"/>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sidR="00D2430D">
                              <w:rPr>
                                <w:rFonts w:ascii="Arial" w:hAnsi="Arial" w:cs="Arial"/>
                                <w:b/>
                                <w:i/>
                              </w:rPr>
                              <w:t>7</w:t>
                            </w:r>
                            <w:r w:rsidRPr="00D657AE">
                              <w:rPr>
                                <w:rFonts w:ascii="Arial" w:hAnsi="Arial" w:cs="Arial"/>
                                <w:b/>
                                <w:i/>
                              </w:rPr>
                              <w:t xml:space="preserve"> marks)</w:t>
                            </w:r>
                          </w:p>
                          <w:p w14:paraId="3FBEF404" w14:textId="4F72D809" w:rsidR="002F36C8" w:rsidRPr="008E2ABD" w:rsidRDefault="002F36C8" w:rsidP="002F36C8">
                            <w:pPr>
                              <w:pStyle w:val="ListParagraph"/>
                              <w:numPr>
                                <w:ilvl w:val="0"/>
                                <w:numId w:val="13"/>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sidR="00D2430D">
                              <w:rPr>
                                <w:rFonts w:ascii="Arial" w:hAnsi="Arial" w:cs="Arial"/>
                                <w:b/>
                                <w:i/>
                              </w:rPr>
                              <w:t>7</w:t>
                            </w:r>
                            <w:r w:rsidRPr="008E2ABD">
                              <w:rPr>
                                <w:rFonts w:ascii="Arial" w:hAnsi="Arial" w:cs="Arial"/>
                                <w:b/>
                                <w:i/>
                              </w:rPr>
                              <w:t xml:space="preserve"> marks)</w:t>
                            </w:r>
                          </w:p>
                          <w:p w14:paraId="1BA40BE8" w14:textId="794B5B2E" w:rsidR="002F36C8" w:rsidRPr="0086777E" w:rsidRDefault="002C7B3B" w:rsidP="002F36C8">
                            <w:pPr>
                              <w:pStyle w:val="ListParagraph"/>
                              <w:numPr>
                                <w:ilvl w:val="0"/>
                                <w:numId w:val="13"/>
                              </w:numPr>
                              <w:ind w:left="993" w:hanging="284"/>
                              <w:rPr>
                                <w:rFonts w:ascii="Arial" w:hAnsi="Arial" w:cs="Arial"/>
                              </w:rPr>
                            </w:pPr>
                            <w:r w:rsidRPr="002C7B3B">
                              <w:rPr>
                                <w:rFonts w:ascii="Arial" w:hAnsi="Arial" w:cs="Arial"/>
                              </w:rPr>
                              <w:t>Did the team push themselves to achieve a level of complexity relevant to the brief?</w:t>
                            </w:r>
                            <w:r>
                              <w:rPr>
                                <w:rFonts w:ascii="Arial" w:hAnsi="Arial" w:cs="Arial"/>
                              </w:rPr>
                              <w:t xml:space="preserve"> </w:t>
                            </w:r>
                            <w:r w:rsidR="002F36C8" w:rsidRPr="0086777E">
                              <w:rPr>
                                <w:rFonts w:ascii="Arial" w:hAnsi="Arial" w:cs="Arial"/>
                                <w:b/>
                                <w:i/>
                              </w:rPr>
                              <w:t>(</w:t>
                            </w:r>
                            <w:r w:rsidR="002F36C8">
                              <w:rPr>
                                <w:rFonts w:ascii="Arial" w:hAnsi="Arial" w:cs="Arial"/>
                                <w:b/>
                                <w:i/>
                              </w:rPr>
                              <w:t>6</w:t>
                            </w:r>
                            <w:r w:rsidR="002F36C8" w:rsidRPr="0086777E">
                              <w:rPr>
                                <w:rFonts w:ascii="Arial" w:hAnsi="Arial" w:cs="Arial"/>
                                <w:b/>
                                <w:i/>
                              </w:rPr>
                              <w:t xml:space="preserve"> marks)</w:t>
                            </w:r>
                          </w:p>
                          <w:p w14:paraId="7F697D92" w14:textId="77777777" w:rsidR="002F36C8" w:rsidRPr="008E2ABD" w:rsidRDefault="002F36C8" w:rsidP="002F36C8">
                            <w:pPr>
                              <w:pStyle w:val="ListParagraph"/>
                              <w:ind w:left="993"/>
                              <w:rPr>
                                <w:rFonts w:ascii="Arial" w:hAnsi="Arial" w:cs="Arial"/>
                              </w:rPr>
                            </w:pPr>
                          </w:p>
                          <w:p w14:paraId="0D035662" w14:textId="77777777" w:rsidR="002F36C8" w:rsidRPr="00704781" w:rsidRDefault="002F36C8" w:rsidP="002F36C8">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5415A952" w14:textId="77777777" w:rsidR="002F36C8" w:rsidRDefault="002F36C8" w:rsidP="002F36C8">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5E0D7FB6" w14:textId="77777777" w:rsidR="002F36C8" w:rsidRPr="00593C7D" w:rsidRDefault="002F36C8" w:rsidP="002F36C8">
                            <w:pPr>
                              <w:rPr>
                                <w:rFonts w:ascii="Arial" w:hAnsi="Arial" w:cs="Arial"/>
                              </w:rPr>
                            </w:pPr>
                          </w:p>
                          <w:p w14:paraId="46E9498D" w14:textId="77777777" w:rsidR="002F36C8" w:rsidRDefault="002F36C8" w:rsidP="002F36C8">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7EB7774B" w14:textId="77777777" w:rsidR="002F36C8" w:rsidRPr="00384165" w:rsidRDefault="002F36C8" w:rsidP="002F36C8">
                            <w:pPr>
                              <w:pStyle w:val="ListParagraph"/>
                              <w:numPr>
                                <w:ilvl w:val="0"/>
                                <w:numId w:val="12"/>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5F68669D" w14:textId="77777777" w:rsidR="002F36C8" w:rsidRPr="00F56818" w:rsidRDefault="002F36C8" w:rsidP="002F36C8">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4335844E" w14:textId="77777777" w:rsidR="002F36C8" w:rsidRPr="00F56818" w:rsidRDefault="002F36C8" w:rsidP="002F36C8">
                            <w:pPr>
                              <w:pStyle w:val="ListParagraph"/>
                              <w:numPr>
                                <w:ilvl w:val="0"/>
                                <w:numId w:val="12"/>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7721740E" w14:textId="77777777" w:rsidR="002F36C8" w:rsidRPr="00704781" w:rsidRDefault="002F36C8" w:rsidP="002F36C8">
                            <w:pPr>
                              <w:pStyle w:val="NormalWeb"/>
                              <w:suppressAutoHyphens/>
                              <w:spacing w:before="0" w:beforeAutospacing="0" w:after="0"/>
                              <w:ind w:left="720"/>
                              <w:rPr>
                                <w:rFonts w:ascii="Arial" w:hAnsi="Arial" w:cs="Arial"/>
                                <w:bCs/>
                                <w:i/>
                                <w:iCs/>
                                <w:color w:val="000000"/>
                              </w:rPr>
                            </w:pPr>
                          </w:p>
                          <w:p w14:paraId="596E477A" w14:textId="5FD6472B" w:rsidR="002F36C8" w:rsidRPr="00D2430D" w:rsidRDefault="002F36C8" w:rsidP="002F36C8">
                            <w:pPr>
                              <w:pStyle w:val="NormalWeb"/>
                              <w:numPr>
                                <w:ilvl w:val="0"/>
                                <w:numId w:val="8"/>
                              </w:numPr>
                              <w:suppressAutoHyphens/>
                              <w:spacing w:before="280" w:beforeAutospacing="0" w:after="280"/>
                              <w:rPr>
                                <w:rFonts w:ascii="Arial" w:hAnsi="Arial" w:cs="Arial"/>
                                <w:b/>
                                <w:bCs/>
                                <w:color w:val="000000"/>
                              </w:rPr>
                            </w:pPr>
                            <w:r w:rsidRPr="00D2430D">
                              <w:rPr>
                                <w:rFonts w:ascii="Arial" w:hAnsi="Arial" w:cs="Arial"/>
                                <w:b/>
                                <w:bCs/>
                                <w:color w:val="000000"/>
                              </w:rPr>
                              <w:t>Teamwork (1</w:t>
                            </w:r>
                            <w:r w:rsidR="00D2430D">
                              <w:rPr>
                                <w:rFonts w:ascii="Arial" w:hAnsi="Arial" w:cs="Arial"/>
                                <w:b/>
                                <w:bCs/>
                                <w:color w:val="000000"/>
                              </w:rPr>
                              <w:t>5</w:t>
                            </w:r>
                            <w:r w:rsidRPr="00D2430D">
                              <w:rPr>
                                <w:rFonts w:ascii="Arial" w:hAnsi="Arial" w:cs="Arial"/>
                                <w:b/>
                                <w:bCs/>
                                <w:color w:val="000000"/>
                              </w:rPr>
                              <w:t xml:space="preserve"> marks) </w:t>
                            </w:r>
                          </w:p>
                          <w:p w14:paraId="76B9000A" w14:textId="77777777" w:rsidR="002F36C8" w:rsidRDefault="002F36C8" w:rsidP="002F36C8">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32436EFA" w14:textId="77777777" w:rsidR="002F36C8" w:rsidRPr="00704781" w:rsidRDefault="002F36C8" w:rsidP="002F36C8">
                            <w:pPr>
                              <w:pStyle w:val="western"/>
                              <w:spacing w:before="0" w:beforeAutospacing="0" w:after="0"/>
                              <w:ind w:left="720"/>
                              <w:rPr>
                                <w:rFonts w:ascii="Arial" w:hAnsi="Arial" w:cs="Arial"/>
                              </w:rPr>
                            </w:pPr>
                          </w:p>
                          <w:p w14:paraId="600543A9" w14:textId="45BD88B1" w:rsidR="002F36C8" w:rsidRPr="00593C7D" w:rsidRDefault="002F36C8" w:rsidP="002F36C8">
                            <w:pPr>
                              <w:pStyle w:val="ListParagraph"/>
                              <w:numPr>
                                <w:ilvl w:val="0"/>
                                <w:numId w:val="11"/>
                              </w:numPr>
                              <w:ind w:left="993" w:hanging="284"/>
                              <w:rPr>
                                <w:rFonts w:ascii="Arial" w:hAnsi="Arial" w:cs="Arial"/>
                              </w:rPr>
                            </w:pPr>
                            <w:r w:rsidRPr="00593C7D">
                              <w:rPr>
                                <w:rFonts w:ascii="Arial" w:hAnsi="Arial" w:cs="Arial"/>
                              </w:rPr>
                              <w:t xml:space="preserve">Did the team work together with all members engaged in the project and any conflicts successfully resolved? </w:t>
                            </w:r>
                            <w:r w:rsidRPr="00593C7D">
                              <w:rPr>
                                <w:rFonts w:ascii="Arial" w:hAnsi="Arial" w:cs="Arial"/>
                                <w:b/>
                                <w:i/>
                              </w:rPr>
                              <w:t>(</w:t>
                            </w:r>
                            <w:r w:rsidR="00D2430D">
                              <w:rPr>
                                <w:rFonts w:ascii="Arial" w:hAnsi="Arial" w:cs="Arial"/>
                                <w:b/>
                                <w:i/>
                              </w:rPr>
                              <w:t>6</w:t>
                            </w:r>
                            <w:r w:rsidRPr="00593C7D">
                              <w:rPr>
                                <w:rFonts w:ascii="Arial" w:hAnsi="Arial" w:cs="Arial"/>
                                <w:b/>
                                <w:i/>
                              </w:rPr>
                              <w:t xml:space="preserve"> marks)</w:t>
                            </w:r>
                          </w:p>
                          <w:p w14:paraId="4501983D" w14:textId="77777777" w:rsidR="002F36C8" w:rsidRPr="00411BFB" w:rsidRDefault="002F36C8" w:rsidP="002F36C8">
                            <w:pPr>
                              <w:pStyle w:val="ListParagraph"/>
                              <w:numPr>
                                <w:ilvl w:val="0"/>
                                <w:numId w:val="11"/>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693A40F0" w14:textId="77777777" w:rsidR="002F36C8" w:rsidRPr="006E00D8" w:rsidRDefault="002F36C8" w:rsidP="002F36C8">
                            <w:pPr>
                              <w:pStyle w:val="ListParagraph"/>
                              <w:numPr>
                                <w:ilvl w:val="0"/>
                                <w:numId w:val="11"/>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7ADA1CC9" w14:textId="77777777" w:rsidR="002F36C8" w:rsidRPr="00DB72AA" w:rsidRDefault="002F36C8" w:rsidP="002F36C8">
                            <w:pPr>
                              <w:pStyle w:val="NormalWeb"/>
                              <w:spacing w:before="0" w:after="0"/>
                              <w:ind w:left="360"/>
                              <w:rPr>
                                <w:rFonts w:ascii="Arial" w:hAnsi="Arial" w:cs="Arial"/>
                                <w:b/>
                                <w:bCs/>
                                <w:i/>
                                <w:iCs/>
                                <w:color w:val="00000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265C2" id="Text Box 67" o:spid="_x0000_s1059" type="#_x0000_t202" style="position:absolute;margin-left:17.8pt;margin-top:2.25pt;width:496.3pt;height:611.6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" stroked="f">
                <v:fill opacity="0"/>
                <v:textbox inset="0,0,0,0">
                  <w:txbxContent>
                    <w:p w14:paraId="1CF11FB1" w14:textId="3C98953C" w:rsidR="002F36C8" w:rsidRPr="00704781" w:rsidRDefault="002F36C8" w:rsidP="002F36C8">
                      <w:pPr>
                        <w:pStyle w:val="NormalWeb"/>
                        <w:spacing w:before="0" w:after="0"/>
                        <w:ind w:left="360"/>
                        <w:rPr>
                          <w:rFonts w:ascii="Arial" w:hAnsi="Arial" w:cs="Arial"/>
                          <w:b/>
                          <w:bCs/>
                          <w:color w:val="000000"/>
                        </w:rPr>
                      </w:pPr>
                      <w:r>
                        <w:rPr>
                          <w:rFonts w:ascii="Arial" w:hAnsi="Arial" w:cs="Arial"/>
                          <w:b/>
                          <w:bCs/>
                          <w:color w:val="000000"/>
                        </w:rPr>
                        <w:t>4</w:t>
                      </w:r>
                      <w:r w:rsidRPr="00704781">
                        <w:rPr>
                          <w:rFonts w:ascii="Arial" w:hAnsi="Arial" w:cs="Arial"/>
                          <w:b/>
                          <w:bCs/>
                          <w:color w:val="000000"/>
                        </w:rPr>
                        <w:t xml:space="preserve">. </w:t>
                      </w:r>
                      <w:r w:rsidRPr="00704781">
                        <w:rPr>
                          <w:rFonts w:ascii="Arial" w:hAnsi="Arial" w:cs="Arial"/>
                          <w:b/>
                          <w:bCs/>
                          <w:color w:val="000000"/>
                        </w:rPr>
                        <w:tab/>
                      </w:r>
                      <w:r>
                        <w:rPr>
                          <w:rFonts w:ascii="Arial" w:hAnsi="Arial" w:cs="Arial"/>
                          <w:b/>
                          <w:bCs/>
                          <w:color w:val="000000"/>
                        </w:rPr>
                        <w:t>Product engineering (3</w:t>
                      </w:r>
                      <w:r w:rsidR="00D2430D">
                        <w:rPr>
                          <w:rFonts w:ascii="Arial" w:hAnsi="Arial" w:cs="Arial"/>
                          <w:b/>
                          <w:bCs/>
                          <w:color w:val="000000"/>
                        </w:rPr>
                        <w:t>2</w:t>
                      </w:r>
                      <w:r w:rsidRPr="00704781">
                        <w:rPr>
                          <w:rFonts w:ascii="Arial" w:hAnsi="Arial" w:cs="Arial"/>
                          <w:b/>
                          <w:bCs/>
                          <w:color w:val="000000"/>
                        </w:rPr>
                        <w:t xml:space="preserve"> marks) </w:t>
                      </w:r>
                    </w:p>
                    <w:p w14:paraId="695996B3" w14:textId="77777777" w:rsidR="002F36C8" w:rsidRPr="00704781" w:rsidRDefault="002F36C8" w:rsidP="002F36C8">
                      <w:pPr>
                        <w:pStyle w:val="western"/>
                        <w:spacing w:after="0"/>
                        <w:ind w:left="720"/>
                        <w:rPr>
                          <w:rFonts w:ascii="Arial" w:hAnsi="Arial" w:cs="Arial"/>
                        </w:rPr>
                      </w:pPr>
                      <w:r>
                        <w:rPr>
                          <w:rFonts w:ascii="Arial" w:hAnsi="Arial" w:cs="Arial"/>
                        </w:rPr>
                        <w:t>Using the presentation of your prototype</w:t>
                      </w:r>
                      <w:r w:rsidRPr="00411BFB">
                        <w:rPr>
                          <w:rFonts w:ascii="Arial" w:hAnsi="Arial" w:cs="Arial"/>
                        </w:rPr>
                        <w:t xml:space="preserve"> </w:t>
                      </w:r>
                      <w:r>
                        <w:rPr>
                          <w:rFonts w:ascii="Arial" w:hAnsi="Arial" w:cs="Arial"/>
                        </w:rPr>
                        <w:t>and what we have seen during the development period, marks will be awarded for</w:t>
                      </w:r>
                      <w:r w:rsidRPr="00704781">
                        <w:rPr>
                          <w:rFonts w:ascii="Arial" w:hAnsi="Arial" w:cs="Arial"/>
                        </w:rPr>
                        <w:t>:</w:t>
                      </w:r>
                    </w:p>
                    <w:p w14:paraId="2CF74338" w14:textId="77777777" w:rsidR="002F36C8" w:rsidRPr="00704781" w:rsidRDefault="002F36C8" w:rsidP="002F36C8">
                      <w:pPr>
                        <w:pStyle w:val="western"/>
                        <w:spacing w:before="0" w:beforeAutospacing="0" w:after="0"/>
                        <w:ind w:left="720"/>
                        <w:rPr>
                          <w:rFonts w:ascii="Arial" w:hAnsi="Arial" w:cs="Arial"/>
                        </w:rPr>
                      </w:pPr>
                    </w:p>
                    <w:p w14:paraId="24DA8E4B" w14:textId="37024F1B" w:rsidR="002F36C8" w:rsidRPr="00D2430D" w:rsidRDefault="002F36C8" w:rsidP="002F36C8">
                      <w:pPr>
                        <w:pStyle w:val="ListParagraph"/>
                        <w:numPr>
                          <w:ilvl w:val="0"/>
                          <w:numId w:val="13"/>
                        </w:numPr>
                        <w:ind w:left="993" w:hanging="284"/>
                        <w:rPr>
                          <w:rFonts w:ascii="Arial" w:hAnsi="Arial" w:cs="Arial"/>
                        </w:rPr>
                      </w:pPr>
                      <w:r w:rsidRPr="00D2430D">
                        <w:rPr>
                          <w:rFonts w:ascii="Arial" w:hAnsi="Arial" w:cs="Arial"/>
                        </w:rPr>
                        <w:t xml:space="preserve">Did their final prototype meet the brief from </w:t>
                      </w:r>
                      <w:r w:rsidR="00093EA1" w:rsidRPr="00D2430D">
                        <w:rPr>
                          <w:rFonts w:ascii="Arial" w:hAnsi="Arial" w:cs="Arial"/>
                        </w:rPr>
                        <w:t>the Future Flight Challenge team?</w:t>
                      </w:r>
                      <w:r w:rsidRPr="00D2430D">
                        <w:rPr>
                          <w:rFonts w:ascii="Arial" w:hAnsi="Arial" w:cs="Arial"/>
                        </w:rPr>
                        <w:t xml:space="preserve"> </w:t>
                      </w:r>
                      <w:r w:rsidRPr="00D2430D">
                        <w:rPr>
                          <w:rFonts w:ascii="Arial" w:hAnsi="Arial" w:cs="Arial"/>
                          <w:b/>
                          <w:i/>
                        </w:rPr>
                        <w:t>(4 marks)</w:t>
                      </w:r>
                    </w:p>
                    <w:p w14:paraId="6F9189A4" w14:textId="77777777" w:rsidR="002F36C8" w:rsidRDefault="002F36C8" w:rsidP="002F36C8">
                      <w:pPr>
                        <w:pStyle w:val="ListParagraph"/>
                        <w:numPr>
                          <w:ilvl w:val="0"/>
                          <w:numId w:val="13"/>
                        </w:numPr>
                        <w:ind w:left="993" w:hanging="284"/>
                        <w:rPr>
                          <w:rFonts w:ascii="Arial" w:hAnsi="Arial" w:cs="Arial"/>
                        </w:rPr>
                      </w:pPr>
                      <w:r>
                        <w:rPr>
                          <w:rFonts w:ascii="Arial" w:hAnsi="Arial" w:cs="Arial"/>
                        </w:rPr>
                        <w:t>Was the choice of electronic components appropriate for their intended design?</w:t>
                      </w:r>
                      <w:r w:rsidRPr="00D657AE">
                        <w:rPr>
                          <w:rFonts w:ascii="Arial" w:hAnsi="Arial" w:cs="Arial"/>
                        </w:rPr>
                        <w:t xml:space="preserve"> </w:t>
                      </w:r>
                    </w:p>
                    <w:p w14:paraId="3D5A53D6" w14:textId="77777777" w:rsidR="002F36C8" w:rsidRPr="00D657AE" w:rsidRDefault="002F36C8" w:rsidP="002F36C8">
                      <w:pPr>
                        <w:pStyle w:val="ListParagraph"/>
                        <w:ind w:left="993"/>
                        <w:rPr>
                          <w:rFonts w:ascii="Arial" w:hAnsi="Arial" w:cs="Arial"/>
                        </w:rPr>
                      </w:pPr>
                      <w:r w:rsidRPr="00D657AE">
                        <w:rPr>
                          <w:rFonts w:ascii="Arial" w:hAnsi="Arial" w:cs="Arial"/>
                          <w:b/>
                          <w:i/>
                        </w:rPr>
                        <w:t>(</w:t>
                      </w:r>
                      <w:r>
                        <w:rPr>
                          <w:rFonts w:ascii="Arial" w:hAnsi="Arial" w:cs="Arial"/>
                          <w:b/>
                          <w:i/>
                        </w:rPr>
                        <w:t>4</w:t>
                      </w:r>
                      <w:r w:rsidRPr="00D657AE">
                        <w:rPr>
                          <w:rFonts w:ascii="Arial" w:hAnsi="Arial" w:cs="Arial"/>
                          <w:b/>
                          <w:i/>
                        </w:rPr>
                        <w:t xml:space="preserve"> marks)</w:t>
                      </w:r>
                    </w:p>
                    <w:p w14:paraId="4D4F0AF0" w14:textId="77777777" w:rsidR="002F36C8" w:rsidRPr="0086777E" w:rsidRDefault="002F36C8" w:rsidP="002F36C8">
                      <w:pPr>
                        <w:pStyle w:val="ListParagraph"/>
                        <w:numPr>
                          <w:ilvl w:val="0"/>
                          <w:numId w:val="13"/>
                        </w:numPr>
                        <w:ind w:left="993" w:hanging="284"/>
                        <w:rPr>
                          <w:rFonts w:ascii="Arial" w:hAnsi="Arial" w:cs="Arial"/>
                        </w:rPr>
                      </w:pPr>
                      <w:r>
                        <w:rPr>
                          <w:rFonts w:ascii="Arial" w:hAnsi="Arial" w:cs="Arial"/>
                        </w:rPr>
                        <w:t xml:space="preserve">Was the choice of materials appropriate for the structure and/or mechanics of their intended design? </w:t>
                      </w:r>
                      <w:r w:rsidRPr="00D657AE">
                        <w:rPr>
                          <w:rFonts w:ascii="Arial" w:hAnsi="Arial" w:cs="Arial"/>
                          <w:b/>
                          <w:i/>
                        </w:rPr>
                        <w:t>(</w:t>
                      </w:r>
                      <w:r>
                        <w:rPr>
                          <w:rFonts w:ascii="Arial" w:hAnsi="Arial" w:cs="Arial"/>
                          <w:b/>
                          <w:i/>
                        </w:rPr>
                        <w:t>4</w:t>
                      </w:r>
                      <w:r w:rsidRPr="00D657AE">
                        <w:rPr>
                          <w:rFonts w:ascii="Arial" w:hAnsi="Arial" w:cs="Arial"/>
                          <w:b/>
                          <w:i/>
                        </w:rPr>
                        <w:t xml:space="preserve"> marks)</w:t>
                      </w:r>
                    </w:p>
                    <w:p w14:paraId="6C637CFD" w14:textId="11C439CF" w:rsidR="002F36C8" w:rsidRPr="00D657AE" w:rsidRDefault="002F36C8" w:rsidP="002F36C8">
                      <w:pPr>
                        <w:pStyle w:val="ListParagraph"/>
                        <w:numPr>
                          <w:ilvl w:val="0"/>
                          <w:numId w:val="13"/>
                        </w:numPr>
                        <w:ind w:left="993" w:hanging="284"/>
                        <w:rPr>
                          <w:rFonts w:ascii="Arial" w:hAnsi="Arial" w:cs="Arial"/>
                        </w:rPr>
                      </w:pPr>
                      <w:r>
                        <w:rPr>
                          <w:rFonts w:ascii="Arial" w:hAnsi="Arial" w:cs="Arial"/>
                          <w:bCs/>
                          <w:iCs/>
                        </w:rPr>
                        <w:t xml:space="preserve">Was the final prototype engineered well with all elements coming together in a well-structured and fit for intended purpose product? </w:t>
                      </w:r>
                      <w:r w:rsidRPr="00D657AE">
                        <w:rPr>
                          <w:rFonts w:ascii="Arial" w:hAnsi="Arial" w:cs="Arial"/>
                          <w:b/>
                          <w:i/>
                        </w:rPr>
                        <w:t>(</w:t>
                      </w:r>
                      <w:r w:rsidR="00D2430D">
                        <w:rPr>
                          <w:rFonts w:ascii="Arial" w:hAnsi="Arial" w:cs="Arial"/>
                          <w:b/>
                          <w:i/>
                        </w:rPr>
                        <w:t>7</w:t>
                      </w:r>
                      <w:r w:rsidRPr="00D657AE">
                        <w:rPr>
                          <w:rFonts w:ascii="Arial" w:hAnsi="Arial" w:cs="Arial"/>
                          <w:b/>
                          <w:i/>
                        </w:rPr>
                        <w:t xml:space="preserve"> marks)</w:t>
                      </w:r>
                    </w:p>
                    <w:p w14:paraId="3FBEF404" w14:textId="4F72D809" w:rsidR="002F36C8" w:rsidRPr="008E2ABD" w:rsidRDefault="002F36C8" w:rsidP="002F36C8">
                      <w:pPr>
                        <w:pStyle w:val="ListParagraph"/>
                        <w:numPr>
                          <w:ilvl w:val="0"/>
                          <w:numId w:val="13"/>
                        </w:numPr>
                        <w:ind w:left="993" w:hanging="284"/>
                        <w:rPr>
                          <w:rFonts w:ascii="Arial" w:hAnsi="Arial" w:cs="Arial"/>
                        </w:rPr>
                      </w:pPr>
                      <w:r w:rsidRPr="008E2ABD">
                        <w:rPr>
                          <w:rFonts w:ascii="Arial" w:hAnsi="Arial" w:cs="Arial"/>
                        </w:rPr>
                        <w:t xml:space="preserve">Did the </w:t>
                      </w:r>
                      <w:r>
                        <w:rPr>
                          <w:rFonts w:ascii="Arial" w:hAnsi="Arial" w:cs="Arial"/>
                        </w:rPr>
                        <w:t xml:space="preserve">judge(s) see the electronics and structure work together effectively as intended? </w:t>
                      </w:r>
                      <w:r w:rsidRPr="008E2ABD">
                        <w:rPr>
                          <w:rFonts w:ascii="Arial" w:hAnsi="Arial" w:cs="Arial"/>
                          <w:b/>
                          <w:i/>
                        </w:rPr>
                        <w:t>(</w:t>
                      </w:r>
                      <w:r w:rsidR="00D2430D">
                        <w:rPr>
                          <w:rFonts w:ascii="Arial" w:hAnsi="Arial" w:cs="Arial"/>
                          <w:b/>
                          <w:i/>
                        </w:rPr>
                        <w:t>7</w:t>
                      </w:r>
                      <w:r w:rsidRPr="008E2ABD">
                        <w:rPr>
                          <w:rFonts w:ascii="Arial" w:hAnsi="Arial" w:cs="Arial"/>
                          <w:b/>
                          <w:i/>
                        </w:rPr>
                        <w:t xml:space="preserve"> marks)</w:t>
                      </w:r>
                    </w:p>
                    <w:p w14:paraId="1BA40BE8" w14:textId="794B5B2E" w:rsidR="002F36C8" w:rsidRPr="0086777E" w:rsidRDefault="002C7B3B" w:rsidP="002F36C8">
                      <w:pPr>
                        <w:pStyle w:val="ListParagraph"/>
                        <w:numPr>
                          <w:ilvl w:val="0"/>
                          <w:numId w:val="13"/>
                        </w:numPr>
                        <w:ind w:left="993" w:hanging="284"/>
                        <w:rPr>
                          <w:rFonts w:ascii="Arial" w:hAnsi="Arial" w:cs="Arial"/>
                        </w:rPr>
                      </w:pPr>
                      <w:r w:rsidRPr="002C7B3B">
                        <w:rPr>
                          <w:rFonts w:ascii="Arial" w:hAnsi="Arial" w:cs="Arial"/>
                        </w:rPr>
                        <w:t>Did the team push themselves to achieve a level of complexity relevant to the brief?</w:t>
                      </w:r>
                      <w:r>
                        <w:rPr>
                          <w:rFonts w:ascii="Arial" w:hAnsi="Arial" w:cs="Arial"/>
                        </w:rPr>
                        <w:t xml:space="preserve"> </w:t>
                      </w:r>
                      <w:r w:rsidR="002F36C8" w:rsidRPr="0086777E">
                        <w:rPr>
                          <w:rFonts w:ascii="Arial" w:hAnsi="Arial" w:cs="Arial"/>
                          <w:b/>
                          <w:i/>
                        </w:rPr>
                        <w:t>(</w:t>
                      </w:r>
                      <w:r w:rsidR="002F36C8">
                        <w:rPr>
                          <w:rFonts w:ascii="Arial" w:hAnsi="Arial" w:cs="Arial"/>
                          <w:b/>
                          <w:i/>
                        </w:rPr>
                        <w:t>6</w:t>
                      </w:r>
                      <w:r w:rsidR="002F36C8" w:rsidRPr="0086777E">
                        <w:rPr>
                          <w:rFonts w:ascii="Arial" w:hAnsi="Arial" w:cs="Arial"/>
                          <w:b/>
                          <w:i/>
                        </w:rPr>
                        <w:t xml:space="preserve"> marks)</w:t>
                      </w:r>
                    </w:p>
                    <w:p w14:paraId="7F697D92" w14:textId="77777777" w:rsidR="002F36C8" w:rsidRPr="008E2ABD" w:rsidRDefault="002F36C8" w:rsidP="002F36C8">
                      <w:pPr>
                        <w:pStyle w:val="ListParagraph"/>
                        <w:ind w:left="993"/>
                        <w:rPr>
                          <w:rFonts w:ascii="Arial" w:hAnsi="Arial" w:cs="Arial"/>
                        </w:rPr>
                      </w:pPr>
                    </w:p>
                    <w:p w14:paraId="0D035662" w14:textId="77777777" w:rsidR="002F36C8" w:rsidRPr="00704781" w:rsidRDefault="002F36C8" w:rsidP="002F36C8">
                      <w:pPr>
                        <w:pStyle w:val="NormalWeb"/>
                        <w:suppressAutoHyphens/>
                        <w:spacing w:before="280" w:beforeAutospacing="0" w:after="280"/>
                        <w:ind w:left="360"/>
                        <w:rPr>
                          <w:rFonts w:ascii="Arial" w:hAnsi="Arial" w:cs="Arial"/>
                          <w:b/>
                          <w:bCs/>
                          <w:color w:val="000000"/>
                        </w:rPr>
                      </w:pPr>
                      <w:r>
                        <w:rPr>
                          <w:rFonts w:ascii="Arial" w:hAnsi="Arial" w:cs="Arial"/>
                          <w:b/>
                          <w:bCs/>
                          <w:color w:val="000000"/>
                        </w:rPr>
                        <w:t>5. The presentation (15</w:t>
                      </w:r>
                      <w:r w:rsidRPr="00704781">
                        <w:rPr>
                          <w:rFonts w:ascii="Arial" w:hAnsi="Arial" w:cs="Arial"/>
                          <w:b/>
                          <w:bCs/>
                          <w:color w:val="000000"/>
                        </w:rPr>
                        <w:t xml:space="preserve"> marks) </w:t>
                      </w:r>
                    </w:p>
                    <w:p w14:paraId="5415A952" w14:textId="77777777" w:rsidR="002F36C8" w:rsidRDefault="002F36C8" w:rsidP="002F36C8">
                      <w:pPr>
                        <w:ind w:left="709" w:hanging="349"/>
                        <w:rPr>
                          <w:rFonts w:ascii="Arial" w:hAnsi="Arial" w:cs="Arial"/>
                        </w:rPr>
                      </w:pPr>
                      <w:r w:rsidRPr="00704781">
                        <w:rPr>
                          <w:rFonts w:ascii="Arial" w:hAnsi="Arial" w:cs="Arial"/>
                        </w:rPr>
                        <w:t xml:space="preserve">     </w:t>
                      </w:r>
                      <w:r>
                        <w:rPr>
                          <w:rFonts w:ascii="Arial" w:hAnsi="Arial" w:cs="Arial"/>
                        </w:rPr>
                        <w:t>Using the presentation of your prototype, marks will be awarded as follows</w:t>
                      </w:r>
                      <w:r w:rsidRPr="00704781">
                        <w:rPr>
                          <w:rFonts w:ascii="Arial" w:hAnsi="Arial" w:cs="Arial"/>
                        </w:rPr>
                        <w:t>:</w:t>
                      </w:r>
                    </w:p>
                    <w:p w14:paraId="5E0D7FB6" w14:textId="77777777" w:rsidR="002F36C8" w:rsidRPr="00593C7D" w:rsidRDefault="002F36C8" w:rsidP="002F36C8">
                      <w:pPr>
                        <w:rPr>
                          <w:rFonts w:ascii="Arial" w:hAnsi="Arial" w:cs="Arial"/>
                        </w:rPr>
                      </w:pPr>
                    </w:p>
                    <w:p w14:paraId="46E9498D" w14:textId="77777777" w:rsidR="002F36C8" w:rsidRDefault="002F36C8" w:rsidP="002F36C8">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 xml:space="preserve">how their prototype works, including details of how and why they used the electronics and the mechanics in their design? </w:t>
                      </w:r>
                      <w:r w:rsidRPr="00F56818">
                        <w:rPr>
                          <w:rFonts w:ascii="Arial" w:hAnsi="Arial" w:cs="Arial"/>
                          <w:b/>
                          <w:i/>
                        </w:rPr>
                        <w:t>(</w:t>
                      </w:r>
                      <w:r>
                        <w:rPr>
                          <w:rFonts w:ascii="Arial" w:hAnsi="Arial" w:cs="Arial"/>
                          <w:b/>
                          <w:i/>
                        </w:rPr>
                        <w:t>6</w:t>
                      </w:r>
                      <w:r w:rsidRPr="00F56818">
                        <w:rPr>
                          <w:rFonts w:ascii="Arial" w:hAnsi="Arial" w:cs="Arial"/>
                          <w:b/>
                          <w:i/>
                        </w:rPr>
                        <w:t xml:space="preserve"> marks)</w:t>
                      </w:r>
                      <w:r w:rsidRPr="00384165">
                        <w:rPr>
                          <w:rFonts w:ascii="Arial" w:hAnsi="Arial" w:cs="Arial"/>
                        </w:rPr>
                        <w:t xml:space="preserve"> </w:t>
                      </w:r>
                    </w:p>
                    <w:p w14:paraId="7EB7774B" w14:textId="77777777" w:rsidR="002F36C8" w:rsidRPr="00384165" w:rsidRDefault="002F36C8" w:rsidP="002F36C8">
                      <w:pPr>
                        <w:pStyle w:val="ListParagraph"/>
                        <w:numPr>
                          <w:ilvl w:val="0"/>
                          <w:numId w:val="12"/>
                        </w:numPr>
                        <w:ind w:left="993" w:hanging="284"/>
                        <w:rPr>
                          <w:rFonts w:ascii="Arial" w:hAnsi="Arial" w:cs="Arial"/>
                        </w:rPr>
                      </w:pPr>
                      <w:r>
                        <w:rPr>
                          <w:rFonts w:ascii="Arial" w:hAnsi="Arial" w:cs="Arial"/>
                        </w:rPr>
                        <w:t xml:space="preserve">Did the team identify the most challenging engineering aspect they faced during their development and how they overcame this challenge? </w:t>
                      </w:r>
                      <w:r w:rsidRPr="00F56818">
                        <w:rPr>
                          <w:rFonts w:ascii="Arial" w:hAnsi="Arial" w:cs="Arial"/>
                          <w:b/>
                          <w:i/>
                        </w:rPr>
                        <w:t>(</w:t>
                      </w:r>
                      <w:r>
                        <w:rPr>
                          <w:rFonts w:ascii="Arial" w:hAnsi="Arial" w:cs="Arial"/>
                          <w:b/>
                          <w:i/>
                        </w:rPr>
                        <w:t>3</w:t>
                      </w:r>
                      <w:r w:rsidRPr="00F56818">
                        <w:rPr>
                          <w:rFonts w:ascii="Arial" w:hAnsi="Arial" w:cs="Arial"/>
                          <w:b/>
                          <w:i/>
                        </w:rPr>
                        <w:t xml:space="preserve"> marks)</w:t>
                      </w:r>
                    </w:p>
                    <w:p w14:paraId="5F68669D" w14:textId="77777777" w:rsidR="002F36C8" w:rsidRPr="00F56818" w:rsidRDefault="002F36C8" w:rsidP="002F36C8">
                      <w:pPr>
                        <w:pStyle w:val="ListParagraph"/>
                        <w:numPr>
                          <w:ilvl w:val="0"/>
                          <w:numId w:val="12"/>
                        </w:numPr>
                        <w:ind w:left="993" w:hanging="284"/>
                        <w:rPr>
                          <w:rFonts w:ascii="Arial" w:hAnsi="Arial" w:cs="Arial"/>
                        </w:rPr>
                      </w:pPr>
                      <w:r w:rsidRPr="00F56818">
                        <w:rPr>
                          <w:rFonts w:ascii="Arial" w:hAnsi="Arial" w:cs="Arial"/>
                        </w:rPr>
                        <w:t xml:space="preserve">Did the team explain </w:t>
                      </w:r>
                      <w:r>
                        <w:rPr>
                          <w:rFonts w:ascii="Arial" w:hAnsi="Arial" w:cs="Arial"/>
                        </w:rPr>
                        <w:t>what they did well in their teamwork and what aspects they could have improved?</w:t>
                      </w:r>
                      <w:r w:rsidRPr="00F56818">
                        <w:rPr>
                          <w:rFonts w:ascii="Arial" w:hAnsi="Arial" w:cs="Arial"/>
                        </w:rPr>
                        <w:t xml:space="preserve"> </w:t>
                      </w:r>
                      <w:r w:rsidRPr="00F56818">
                        <w:rPr>
                          <w:rFonts w:ascii="Arial" w:hAnsi="Arial" w:cs="Arial"/>
                          <w:b/>
                          <w:i/>
                        </w:rPr>
                        <w:t>(</w:t>
                      </w:r>
                      <w:r>
                        <w:rPr>
                          <w:rFonts w:ascii="Arial" w:hAnsi="Arial" w:cs="Arial"/>
                          <w:b/>
                          <w:i/>
                        </w:rPr>
                        <w:t>4</w:t>
                      </w:r>
                      <w:r w:rsidRPr="00F56818">
                        <w:rPr>
                          <w:rFonts w:ascii="Arial" w:hAnsi="Arial" w:cs="Arial"/>
                          <w:b/>
                          <w:i/>
                        </w:rPr>
                        <w:t xml:space="preserve"> marks)</w:t>
                      </w:r>
                    </w:p>
                    <w:p w14:paraId="4335844E" w14:textId="77777777" w:rsidR="002F36C8" w:rsidRPr="00F56818" w:rsidRDefault="002F36C8" w:rsidP="002F36C8">
                      <w:pPr>
                        <w:pStyle w:val="ListParagraph"/>
                        <w:numPr>
                          <w:ilvl w:val="0"/>
                          <w:numId w:val="12"/>
                        </w:numPr>
                        <w:ind w:left="993" w:hanging="284"/>
                        <w:rPr>
                          <w:rFonts w:ascii="Arial" w:hAnsi="Arial" w:cs="Arial"/>
                        </w:rPr>
                      </w:pPr>
                      <w:r w:rsidRPr="00F56818">
                        <w:rPr>
                          <w:rFonts w:ascii="Arial" w:hAnsi="Arial" w:cs="Arial"/>
                        </w:rPr>
                        <w:t>Did the team effectively</w:t>
                      </w:r>
                      <w:r>
                        <w:rPr>
                          <w:rFonts w:ascii="Arial" w:hAnsi="Arial" w:cs="Arial"/>
                        </w:rPr>
                        <w:t xml:space="preserve"> demonstrate their prototype? </w:t>
                      </w:r>
                      <w:r w:rsidRPr="00195560">
                        <w:rPr>
                          <w:rFonts w:ascii="Arial" w:hAnsi="Arial" w:cs="Arial"/>
                          <w:b/>
                          <w:i/>
                        </w:rPr>
                        <w:t>(</w:t>
                      </w:r>
                      <w:r>
                        <w:rPr>
                          <w:rFonts w:ascii="Arial" w:hAnsi="Arial" w:cs="Arial"/>
                          <w:b/>
                          <w:i/>
                        </w:rPr>
                        <w:t>2</w:t>
                      </w:r>
                      <w:r w:rsidRPr="00195560">
                        <w:rPr>
                          <w:rFonts w:ascii="Arial" w:hAnsi="Arial" w:cs="Arial"/>
                          <w:b/>
                          <w:i/>
                        </w:rPr>
                        <w:t xml:space="preserve"> marks)</w:t>
                      </w:r>
                    </w:p>
                    <w:p w14:paraId="7721740E" w14:textId="77777777" w:rsidR="002F36C8" w:rsidRPr="00704781" w:rsidRDefault="002F36C8" w:rsidP="002F36C8">
                      <w:pPr>
                        <w:pStyle w:val="NormalWeb"/>
                        <w:suppressAutoHyphens/>
                        <w:spacing w:before="0" w:beforeAutospacing="0" w:after="0"/>
                        <w:ind w:left="720"/>
                        <w:rPr>
                          <w:rFonts w:ascii="Arial" w:hAnsi="Arial" w:cs="Arial"/>
                          <w:bCs/>
                          <w:i/>
                          <w:iCs/>
                          <w:color w:val="000000"/>
                        </w:rPr>
                      </w:pPr>
                    </w:p>
                    <w:p w14:paraId="596E477A" w14:textId="5FD6472B" w:rsidR="002F36C8" w:rsidRPr="00D2430D" w:rsidRDefault="002F36C8" w:rsidP="002F36C8">
                      <w:pPr>
                        <w:pStyle w:val="NormalWeb"/>
                        <w:numPr>
                          <w:ilvl w:val="0"/>
                          <w:numId w:val="8"/>
                        </w:numPr>
                        <w:suppressAutoHyphens/>
                        <w:spacing w:before="280" w:beforeAutospacing="0" w:after="280"/>
                        <w:rPr>
                          <w:rFonts w:ascii="Arial" w:hAnsi="Arial" w:cs="Arial"/>
                          <w:b/>
                          <w:bCs/>
                          <w:color w:val="000000"/>
                        </w:rPr>
                      </w:pPr>
                      <w:r w:rsidRPr="00D2430D">
                        <w:rPr>
                          <w:rFonts w:ascii="Arial" w:hAnsi="Arial" w:cs="Arial"/>
                          <w:b/>
                          <w:bCs/>
                          <w:color w:val="000000"/>
                        </w:rPr>
                        <w:t>Teamwork (1</w:t>
                      </w:r>
                      <w:r w:rsidR="00D2430D">
                        <w:rPr>
                          <w:rFonts w:ascii="Arial" w:hAnsi="Arial" w:cs="Arial"/>
                          <w:b/>
                          <w:bCs/>
                          <w:color w:val="000000"/>
                        </w:rPr>
                        <w:t>5</w:t>
                      </w:r>
                      <w:r w:rsidRPr="00D2430D">
                        <w:rPr>
                          <w:rFonts w:ascii="Arial" w:hAnsi="Arial" w:cs="Arial"/>
                          <w:b/>
                          <w:bCs/>
                          <w:color w:val="000000"/>
                        </w:rPr>
                        <w:t xml:space="preserve"> marks) </w:t>
                      </w:r>
                    </w:p>
                    <w:p w14:paraId="76B9000A" w14:textId="77777777" w:rsidR="002F36C8" w:rsidRDefault="002F36C8" w:rsidP="002F36C8">
                      <w:pPr>
                        <w:pStyle w:val="western"/>
                        <w:spacing w:before="0" w:beforeAutospacing="0" w:after="0"/>
                        <w:ind w:left="720"/>
                        <w:rPr>
                          <w:rFonts w:ascii="Arial" w:hAnsi="Arial" w:cs="Arial"/>
                        </w:rPr>
                      </w:pPr>
                      <w:r>
                        <w:rPr>
                          <w:rFonts w:ascii="Arial" w:hAnsi="Arial" w:cs="Arial"/>
                        </w:rPr>
                        <w:t>Using the judges’ observations of your team throughout the day, marks will be awarded as follows:</w:t>
                      </w:r>
                    </w:p>
                    <w:p w14:paraId="32436EFA" w14:textId="77777777" w:rsidR="002F36C8" w:rsidRPr="00704781" w:rsidRDefault="002F36C8" w:rsidP="002F36C8">
                      <w:pPr>
                        <w:pStyle w:val="western"/>
                        <w:spacing w:before="0" w:beforeAutospacing="0" w:after="0"/>
                        <w:ind w:left="720"/>
                        <w:rPr>
                          <w:rFonts w:ascii="Arial" w:hAnsi="Arial" w:cs="Arial"/>
                        </w:rPr>
                      </w:pPr>
                    </w:p>
                    <w:p w14:paraId="600543A9" w14:textId="45BD88B1" w:rsidR="002F36C8" w:rsidRPr="00593C7D" w:rsidRDefault="002F36C8" w:rsidP="002F36C8">
                      <w:pPr>
                        <w:pStyle w:val="ListParagraph"/>
                        <w:numPr>
                          <w:ilvl w:val="0"/>
                          <w:numId w:val="11"/>
                        </w:numPr>
                        <w:ind w:left="993" w:hanging="284"/>
                        <w:rPr>
                          <w:rFonts w:ascii="Arial" w:hAnsi="Arial" w:cs="Arial"/>
                        </w:rPr>
                      </w:pPr>
                      <w:r w:rsidRPr="00593C7D">
                        <w:rPr>
                          <w:rFonts w:ascii="Arial" w:hAnsi="Arial" w:cs="Arial"/>
                        </w:rPr>
                        <w:t xml:space="preserve">Did the team work together with all members engaged in the project and any conflicts successfully resolved? </w:t>
                      </w:r>
                      <w:r w:rsidRPr="00593C7D">
                        <w:rPr>
                          <w:rFonts w:ascii="Arial" w:hAnsi="Arial" w:cs="Arial"/>
                          <w:b/>
                          <w:i/>
                        </w:rPr>
                        <w:t>(</w:t>
                      </w:r>
                      <w:r w:rsidR="00D2430D">
                        <w:rPr>
                          <w:rFonts w:ascii="Arial" w:hAnsi="Arial" w:cs="Arial"/>
                          <w:b/>
                          <w:i/>
                        </w:rPr>
                        <w:t>6</w:t>
                      </w:r>
                      <w:r w:rsidRPr="00593C7D">
                        <w:rPr>
                          <w:rFonts w:ascii="Arial" w:hAnsi="Arial" w:cs="Arial"/>
                          <w:b/>
                          <w:i/>
                        </w:rPr>
                        <w:t xml:space="preserve"> marks)</w:t>
                      </w:r>
                    </w:p>
                    <w:p w14:paraId="4501983D" w14:textId="77777777" w:rsidR="002F36C8" w:rsidRPr="00411BFB" w:rsidRDefault="002F36C8" w:rsidP="002F36C8">
                      <w:pPr>
                        <w:pStyle w:val="ListParagraph"/>
                        <w:numPr>
                          <w:ilvl w:val="0"/>
                          <w:numId w:val="11"/>
                        </w:numPr>
                        <w:ind w:left="993" w:hanging="284"/>
                        <w:rPr>
                          <w:rFonts w:ascii="Arial" w:hAnsi="Arial" w:cs="Arial"/>
                        </w:rPr>
                      </w:pPr>
                      <w:r w:rsidRPr="000276A1">
                        <w:rPr>
                          <w:rFonts w:ascii="Arial" w:hAnsi="Arial" w:cs="Arial"/>
                        </w:rPr>
                        <w:t>Did the team work tidily and safely</w:t>
                      </w:r>
                      <w:r>
                        <w:rPr>
                          <w:rFonts w:ascii="Arial" w:hAnsi="Arial" w:cs="Arial"/>
                        </w:rPr>
                        <w:t xml:space="preserve"> within the health and safety rules</w:t>
                      </w:r>
                      <w:r w:rsidRPr="000276A1">
                        <w:rPr>
                          <w:rFonts w:ascii="Arial" w:hAnsi="Arial" w:cs="Arial"/>
                        </w:rPr>
                        <w:t xml:space="preserve">? </w:t>
                      </w:r>
                      <w:r w:rsidRPr="000276A1">
                        <w:rPr>
                          <w:rFonts w:ascii="Arial" w:hAnsi="Arial" w:cs="Arial"/>
                          <w:b/>
                          <w:i/>
                        </w:rPr>
                        <w:t>(</w:t>
                      </w:r>
                      <w:r>
                        <w:rPr>
                          <w:rFonts w:ascii="Arial" w:hAnsi="Arial" w:cs="Arial"/>
                          <w:b/>
                          <w:i/>
                        </w:rPr>
                        <w:t>3</w:t>
                      </w:r>
                      <w:r w:rsidRPr="000276A1">
                        <w:rPr>
                          <w:rFonts w:ascii="Arial" w:hAnsi="Arial" w:cs="Arial"/>
                          <w:b/>
                          <w:i/>
                        </w:rPr>
                        <w:t xml:space="preserve"> marks)</w:t>
                      </w:r>
                    </w:p>
                    <w:p w14:paraId="693A40F0" w14:textId="77777777" w:rsidR="002F36C8" w:rsidRPr="006E00D8" w:rsidRDefault="002F36C8" w:rsidP="002F36C8">
                      <w:pPr>
                        <w:pStyle w:val="ListParagraph"/>
                        <w:numPr>
                          <w:ilvl w:val="0"/>
                          <w:numId w:val="11"/>
                        </w:numPr>
                        <w:ind w:left="993" w:hanging="284"/>
                        <w:rPr>
                          <w:rFonts w:ascii="Arial" w:hAnsi="Arial" w:cs="Arial"/>
                        </w:rPr>
                      </w:pPr>
                      <w:r w:rsidRPr="00166577">
                        <w:rPr>
                          <w:rFonts w:ascii="Arial" w:hAnsi="Arial" w:cs="Arial"/>
                          <w:bCs/>
                          <w:iCs/>
                        </w:rPr>
                        <w:t>D</w:t>
                      </w:r>
                      <w:r w:rsidRPr="00411BFB">
                        <w:rPr>
                          <w:rFonts w:ascii="Arial" w:hAnsi="Arial" w:cs="Arial"/>
                          <w:iCs/>
                        </w:rPr>
                        <w:t>i</w:t>
                      </w:r>
                      <w:r w:rsidRPr="00411BFB">
                        <w:rPr>
                          <w:rFonts w:ascii="Arial" w:hAnsi="Arial" w:cs="Arial"/>
                        </w:rPr>
                        <w:t>d th</w:t>
                      </w:r>
                      <w:r>
                        <w:rPr>
                          <w:rFonts w:ascii="Arial" w:hAnsi="Arial" w:cs="Arial"/>
                        </w:rPr>
                        <w:t xml:space="preserve">e team </w:t>
                      </w:r>
                      <w:r w:rsidRPr="00411BFB">
                        <w:rPr>
                          <w:rFonts w:ascii="Arial" w:hAnsi="Arial" w:cs="Arial"/>
                        </w:rPr>
                        <w:t>persevere to resolve issues during the project</w:t>
                      </w:r>
                      <w:r>
                        <w:rPr>
                          <w:rFonts w:ascii="Arial" w:hAnsi="Arial" w:cs="Arial"/>
                        </w:rPr>
                        <w:t xml:space="preserve"> and work largely independently</w:t>
                      </w:r>
                      <w:r w:rsidRPr="00411BFB">
                        <w:rPr>
                          <w:rFonts w:ascii="Arial" w:hAnsi="Arial" w:cs="Arial"/>
                        </w:rPr>
                        <w:t xml:space="preserve">? </w:t>
                      </w:r>
                      <w:r w:rsidRPr="00411BFB">
                        <w:rPr>
                          <w:rFonts w:ascii="Arial" w:hAnsi="Arial" w:cs="Arial"/>
                          <w:b/>
                          <w:i/>
                        </w:rPr>
                        <w:t>(</w:t>
                      </w:r>
                      <w:r>
                        <w:rPr>
                          <w:rFonts w:ascii="Arial" w:hAnsi="Arial" w:cs="Arial"/>
                          <w:b/>
                          <w:i/>
                        </w:rPr>
                        <w:t>6</w:t>
                      </w:r>
                      <w:r w:rsidRPr="00411BFB">
                        <w:rPr>
                          <w:rFonts w:ascii="Arial" w:hAnsi="Arial" w:cs="Arial"/>
                          <w:b/>
                          <w:i/>
                        </w:rPr>
                        <w:t xml:space="preserve"> marks)</w:t>
                      </w:r>
                    </w:p>
                    <w:p w14:paraId="7ADA1CC9" w14:textId="77777777" w:rsidR="002F36C8" w:rsidRPr="00DB72AA" w:rsidRDefault="002F36C8" w:rsidP="002F36C8">
                      <w:pPr>
                        <w:pStyle w:val="NormalWeb"/>
                        <w:spacing w:before="0" w:after="0"/>
                        <w:ind w:left="360"/>
                        <w:rPr>
                          <w:rFonts w:ascii="Arial" w:hAnsi="Arial" w:cs="Arial"/>
                          <w:b/>
                          <w:bCs/>
                          <w:i/>
                          <w:iCs/>
                          <w:color w:val="000000"/>
                          <w:sz w:val="22"/>
                          <w:szCs w:val="22"/>
                        </w:rPr>
                      </w:pPr>
                    </w:p>
                  </w:txbxContent>
                </v:textbox>
              </v:shape>
            </w:pict>
          </mc:Fallback>
        </mc:AlternateContent>
      </w:r>
    </w:p>
    <w:p w14:paraId="06828701" w14:textId="77777777" w:rsidR="002F36C8" w:rsidRDefault="002F36C8" w:rsidP="002F36C8"/>
    <w:p w14:paraId="5881DF71" w14:textId="77777777" w:rsidR="002F36C8" w:rsidRDefault="002F36C8" w:rsidP="002F36C8"/>
    <w:p w14:paraId="0965E718" w14:textId="77777777" w:rsidR="002F36C8" w:rsidRDefault="002F36C8" w:rsidP="002F36C8"/>
    <w:p w14:paraId="255F2C8E" w14:textId="77777777" w:rsidR="002F36C8" w:rsidRDefault="002F36C8" w:rsidP="002F36C8"/>
    <w:p w14:paraId="4F3D1D33" w14:textId="77777777" w:rsidR="002F36C8" w:rsidRDefault="002F36C8" w:rsidP="002F36C8"/>
    <w:p w14:paraId="769610A8" w14:textId="77777777" w:rsidR="002F36C8" w:rsidRDefault="002F36C8" w:rsidP="002F36C8"/>
    <w:p w14:paraId="7609E2C8" w14:textId="77777777" w:rsidR="002F36C8" w:rsidRDefault="002F36C8" w:rsidP="002F36C8"/>
    <w:p w14:paraId="744E0645" w14:textId="77777777" w:rsidR="002F36C8" w:rsidRDefault="002F36C8" w:rsidP="002F36C8"/>
    <w:p w14:paraId="70536965" w14:textId="77777777" w:rsidR="002F36C8" w:rsidRDefault="002F36C8" w:rsidP="002F36C8"/>
    <w:p w14:paraId="4AFF29EC" w14:textId="77777777" w:rsidR="002F36C8" w:rsidRDefault="002F36C8" w:rsidP="002F36C8"/>
    <w:p w14:paraId="39F821AB" w14:textId="77777777" w:rsidR="002F36C8" w:rsidRDefault="002F36C8" w:rsidP="002F36C8"/>
    <w:p w14:paraId="7F307C47" w14:textId="77777777" w:rsidR="002F36C8" w:rsidRDefault="002F36C8" w:rsidP="002F36C8"/>
    <w:p w14:paraId="021CA3DC" w14:textId="77777777" w:rsidR="002F36C8" w:rsidRDefault="002F36C8" w:rsidP="002F36C8"/>
    <w:p w14:paraId="1FC6F056" w14:textId="77777777" w:rsidR="002F36C8" w:rsidRDefault="002F36C8" w:rsidP="002F36C8"/>
    <w:p w14:paraId="2DFEDCAD" w14:textId="77777777" w:rsidR="002F36C8" w:rsidRDefault="002F36C8" w:rsidP="002F36C8"/>
    <w:p w14:paraId="2564A3A1" w14:textId="77777777" w:rsidR="002F36C8" w:rsidRDefault="002F36C8" w:rsidP="002F36C8"/>
    <w:p w14:paraId="20E6159B" w14:textId="77777777" w:rsidR="002F36C8" w:rsidRDefault="002F36C8" w:rsidP="002F36C8"/>
    <w:p w14:paraId="35D7A50A" w14:textId="77777777" w:rsidR="002F36C8" w:rsidRDefault="002F36C8" w:rsidP="002F36C8"/>
    <w:p w14:paraId="2CE34048" w14:textId="77777777" w:rsidR="002F36C8" w:rsidRDefault="002F36C8" w:rsidP="002F36C8"/>
    <w:p w14:paraId="2525E738" w14:textId="77777777" w:rsidR="002F36C8" w:rsidRDefault="002F36C8" w:rsidP="002F36C8"/>
    <w:p w14:paraId="3A2419C0" w14:textId="77777777" w:rsidR="002F36C8" w:rsidRDefault="002F36C8" w:rsidP="002F36C8"/>
    <w:p w14:paraId="15FC9C64" w14:textId="77777777" w:rsidR="002F36C8" w:rsidRDefault="002F36C8" w:rsidP="002F36C8"/>
    <w:p w14:paraId="1708604D" w14:textId="77777777" w:rsidR="002F36C8" w:rsidRDefault="002F36C8" w:rsidP="002F36C8"/>
    <w:p w14:paraId="376337C0" w14:textId="77777777" w:rsidR="002F36C8" w:rsidRDefault="002F36C8" w:rsidP="002F36C8"/>
    <w:p w14:paraId="745E890E" w14:textId="77777777" w:rsidR="002F36C8" w:rsidRDefault="002F36C8" w:rsidP="002F36C8"/>
    <w:p w14:paraId="69BCC2CA" w14:textId="77777777" w:rsidR="002F36C8" w:rsidRDefault="002F36C8" w:rsidP="002F36C8"/>
    <w:p w14:paraId="09899E05" w14:textId="77777777" w:rsidR="002F36C8" w:rsidRDefault="002F36C8" w:rsidP="002F36C8"/>
    <w:p w14:paraId="7F7FE919" w14:textId="77777777" w:rsidR="002F36C8" w:rsidRDefault="002F36C8" w:rsidP="002F36C8"/>
    <w:p w14:paraId="691E68A1" w14:textId="77777777" w:rsidR="002F36C8" w:rsidRDefault="002F36C8" w:rsidP="002F36C8"/>
    <w:p w14:paraId="4EA0CEC4" w14:textId="77777777" w:rsidR="002F36C8" w:rsidRDefault="002F36C8" w:rsidP="002F36C8"/>
    <w:p w14:paraId="0A290CB9" w14:textId="77777777" w:rsidR="002F36C8" w:rsidRDefault="002F36C8" w:rsidP="002F36C8"/>
    <w:p w14:paraId="63D9CEAD" w14:textId="77777777" w:rsidR="002F36C8" w:rsidRDefault="002F36C8" w:rsidP="002F36C8"/>
    <w:p w14:paraId="35DAA8E7" w14:textId="77777777" w:rsidR="002F36C8" w:rsidRDefault="002F36C8" w:rsidP="002F36C8"/>
    <w:p w14:paraId="208E6888" w14:textId="77777777" w:rsidR="002F36C8" w:rsidRDefault="002F36C8" w:rsidP="002F36C8"/>
    <w:p w14:paraId="124CEF3E" w14:textId="77777777" w:rsidR="002F36C8" w:rsidRDefault="002F36C8" w:rsidP="002F36C8"/>
    <w:p w14:paraId="2C82DC17" w14:textId="77777777" w:rsidR="002F36C8" w:rsidRDefault="002F36C8" w:rsidP="002F36C8"/>
    <w:p w14:paraId="33422B88" w14:textId="77777777" w:rsidR="002F36C8" w:rsidRPr="00D230BD" w:rsidRDefault="002F36C8" w:rsidP="002F36C8">
      <w:pPr>
        <w:rPr>
          <w:lang w:val="en-GB"/>
        </w:rPr>
      </w:pPr>
    </w:p>
    <w:p w14:paraId="0C8CDDB2" w14:textId="77777777" w:rsidR="002F36C8" w:rsidRPr="00D230BD" w:rsidRDefault="002F36C8" w:rsidP="002F36C8">
      <w:pPr>
        <w:rPr>
          <w:lang w:val="en-GB"/>
        </w:rPr>
      </w:pPr>
      <w:r>
        <w:rPr>
          <w:rFonts w:ascii="Arial" w:hAnsi="Arial" w:cs="Arial"/>
          <w:bCs/>
          <w:noProof/>
          <w:szCs w:val="22"/>
          <w:lang w:bidi="en-US"/>
        </w:rPr>
        <mc:AlternateContent>
          <mc:Choice Requires="wps">
            <w:drawing>
              <wp:anchor distT="0" distB="0" distL="114300" distR="114300" simplePos="0" relativeHeight="251695104" behindDoc="0" locked="0" layoutInCell="1" allowOverlap="1" wp14:anchorId="61693B70" wp14:editId="1D1A2DEE">
                <wp:simplePos x="0" y="0"/>
                <wp:positionH relativeFrom="margin">
                  <wp:align>right</wp:align>
                </wp:positionH>
                <wp:positionV relativeFrom="paragraph">
                  <wp:posOffset>757101</wp:posOffset>
                </wp:positionV>
                <wp:extent cx="583052" cy="329876"/>
                <wp:effectExtent l="0" t="0" r="7620" b="0"/>
                <wp:wrapNone/>
                <wp:docPr id="55" name="Text Box 55"/>
                <wp:cNvGraphicFramePr/>
                <a:graphic xmlns:a="http://schemas.openxmlformats.org/drawingml/2006/main">
                  <a:graphicData uri="http://schemas.microsoft.com/office/word/2010/wordprocessingShape">
                    <wps:wsp>
                      <wps:cNvSpPr txBox="1"/>
                      <wps:spPr>
                        <a:xfrm>
                          <a:off x="0" y="0"/>
                          <a:ext cx="583052" cy="329876"/>
                        </a:xfrm>
                        <a:prstGeom prst="rect">
                          <a:avLst/>
                        </a:prstGeom>
                        <a:solidFill>
                          <a:schemeClr val="lt1"/>
                        </a:solidFill>
                        <a:ln w="6350">
                          <a:noFill/>
                        </a:ln>
                      </wps:spPr>
                      <wps:txbx>
                        <w:txbxContent>
                          <w:p w14:paraId="42060747" w14:textId="48DE81A8" w:rsidR="002F36C8" w:rsidRDefault="002F36C8" w:rsidP="002F36C8">
                            <w:r>
                              <w:t>- 1</w:t>
                            </w:r>
                            <w:r w:rsidR="005805BE">
                              <w:t>2</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93B70" id="Text Box 55" o:spid="_x0000_s1060" type="#_x0000_t202" style="position:absolute;margin-left:-5.3pt;margin-top:59.6pt;width:45.9pt;height:25.9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" fillcolor="white [3201]" stroked="f" strokeweight=".5pt">
                <v:textbox>
                  <w:txbxContent>
                    <w:p w14:paraId="42060747" w14:textId="48DE81A8" w:rsidR="002F36C8" w:rsidRDefault="002F36C8" w:rsidP="002F36C8">
                      <w:r>
                        <w:t>- 1</w:t>
                      </w:r>
                      <w:r w:rsidR="005805BE">
                        <w:t>2</w:t>
                      </w:r>
                      <w:r>
                        <w:t xml:space="preserve"> -</w:t>
                      </w:r>
                    </w:p>
                  </w:txbxContent>
                </v:textbox>
                <w10:wrap anchorx="margin"/>
              </v:shape>
            </w:pict>
          </mc:Fallback>
        </mc:AlternateContent>
      </w:r>
      <w:bookmarkEnd w:id="2"/>
    </w:p>
    <w:p w14:paraId="3D0249FA" w14:textId="6B0D356F" w:rsidR="00000000" w:rsidRPr="00D230BD" w:rsidRDefault="00000000">
      <w:pPr>
        <w:rPr>
          <w:lang w:val="en-GB"/>
        </w:rPr>
      </w:pPr>
    </w:p>
    <w:sectPr w:rsidR="006C3783" w:rsidRPr="00D230BD" w:rsidSect="00BE552C">
      <w:headerReference w:type="even" r:id="rId28"/>
      <w:headerReference w:type="default" r:id="rId29"/>
      <w:headerReference w:type="first" r:id="rId30"/>
      <w:pgSz w:w="11900" w:h="16840"/>
      <w:pgMar w:top="2268"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87A1D" w14:textId="77777777" w:rsidR="00E00C74" w:rsidRDefault="00E00C74" w:rsidP="00566F65">
      <w:r>
        <w:separator/>
      </w:r>
    </w:p>
  </w:endnote>
  <w:endnote w:type="continuationSeparator" w:id="0">
    <w:p w14:paraId="1A078F17" w14:textId="77777777" w:rsidR="00E00C74" w:rsidRDefault="00E00C74"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30797" w14:textId="77777777" w:rsidR="00E00C74" w:rsidRDefault="00E00C74" w:rsidP="00566F65">
      <w:r>
        <w:separator/>
      </w:r>
    </w:p>
  </w:footnote>
  <w:footnote w:type="continuationSeparator" w:id="0">
    <w:p w14:paraId="0FB558CA" w14:textId="77777777" w:rsidR="00E00C74" w:rsidRDefault="00E00C74"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E00C74">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BC9C" w14:textId="4D6090C1" w:rsidR="00566F65" w:rsidRDefault="00EE4C23">
    <w:pPr>
      <w:pStyle w:val="Header"/>
    </w:pPr>
    <w:r>
      <w:rPr>
        <w:noProof/>
      </w:rPr>
      <w:drawing>
        <wp:anchor distT="0" distB="0" distL="114300" distR="114300" simplePos="0" relativeHeight="251662336" behindDoc="1" locked="0" layoutInCell="1" allowOverlap="1" wp14:anchorId="0C9E1761" wp14:editId="7947F6A4">
          <wp:simplePos x="0" y="0"/>
          <wp:positionH relativeFrom="page">
            <wp:align>left</wp:align>
          </wp:positionH>
          <wp:positionV relativeFrom="page">
            <wp:align>top</wp:align>
          </wp:positionV>
          <wp:extent cx="7563600" cy="10690735"/>
          <wp:effectExtent l="0" t="0" r="0" b="0"/>
          <wp:wrapNone/>
          <wp:docPr id="4" name="Picture 4" descr="A picture containing text, screenshot, softwar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software, web pag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645B96F2" w:rsidR="00566F65" w:rsidRDefault="00BE552C">
    <w:pPr>
      <w:pStyle w:val="Header"/>
    </w:pPr>
    <w:r>
      <w:rPr>
        <w:noProof/>
      </w:rPr>
      <w:drawing>
        <wp:anchor distT="0" distB="0" distL="114300" distR="114300" simplePos="0" relativeHeight="251664384" behindDoc="1" locked="0" layoutInCell="1" allowOverlap="1" wp14:anchorId="28BAA592" wp14:editId="3C0ED5D7">
          <wp:simplePos x="0" y="0"/>
          <wp:positionH relativeFrom="page">
            <wp:align>center</wp:align>
          </wp:positionH>
          <wp:positionV relativeFrom="page">
            <wp:align>center</wp:align>
          </wp:positionV>
          <wp:extent cx="7563600" cy="10690200"/>
          <wp:effectExtent l="0" t="0" r="5715" b="3810"/>
          <wp:wrapNone/>
          <wp:docPr id="1130502324" name="Picture 1130502324" descr="A picture containing text, screenshot, software,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software, web pag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AC4E38A"/>
    <w:lvl w:ilvl="0">
      <w:start w:val="2"/>
      <w:numFmt w:val="decimal"/>
      <w:pStyle w:val="Heading1"/>
      <w:lvlText w:val="%1."/>
      <w:lvlJc w:val="left"/>
      <w:pPr>
        <w:tabs>
          <w:tab w:val="num" w:pos="0"/>
        </w:tabs>
        <w:ind w:left="432" w:hanging="432"/>
      </w:pPr>
      <w:rPr>
        <w:rFonts w:hint="default"/>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3"/>
    <w:multiLevelType w:val="singleLevel"/>
    <w:tmpl w:val="00000003"/>
    <w:name w:val="WW8Num4"/>
    <w:lvl w:ilvl="0">
      <w:start w:val="1"/>
      <w:numFmt w:val="decimal"/>
      <w:lvlText w:val="%1."/>
      <w:lvlJc w:val="left"/>
      <w:pPr>
        <w:tabs>
          <w:tab w:val="num" w:pos="0"/>
        </w:tabs>
        <w:ind w:left="720" w:hanging="360"/>
      </w:pPr>
    </w:lvl>
  </w:abstractNum>
  <w:abstractNum w:abstractNumId="2"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B"/>
    <w:multiLevelType w:val="singleLevel"/>
    <w:tmpl w:val="0000000B"/>
    <w:name w:val="WW8Num15"/>
    <w:lvl w:ilvl="0">
      <w:start w:val="1"/>
      <w:numFmt w:val="decimal"/>
      <w:lvlText w:val="%1."/>
      <w:lvlJc w:val="left"/>
      <w:pPr>
        <w:tabs>
          <w:tab w:val="num" w:pos="0"/>
        </w:tabs>
        <w:ind w:left="360" w:hanging="360"/>
      </w:pPr>
    </w:lvl>
  </w:abstractNum>
  <w:abstractNum w:abstractNumId="4" w15:restartNumberingAfterBreak="0">
    <w:nsid w:val="0000000F"/>
    <w:multiLevelType w:val="multilevel"/>
    <w:tmpl w:val="0000000F"/>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83A4970"/>
    <w:multiLevelType w:val="hybridMultilevel"/>
    <w:tmpl w:val="072214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4C6BF9"/>
    <w:multiLevelType w:val="hybridMultilevel"/>
    <w:tmpl w:val="F6945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C71C3F"/>
    <w:multiLevelType w:val="hybridMultilevel"/>
    <w:tmpl w:val="C9A2FE7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3FB346C"/>
    <w:multiLevelType w:val="hybridMultilevel"/>
    <w:tmpl w:val="45E86B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36CD1823"/>
    <w:multiLevelType w:val="hybridMultilevel"/>
    <w:tmpl w:val="3A926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E856A6"/>
    <w:multiLevelType w:val="hybridMultilevel"/>
    <w:tmpl w:val="D84A26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CBD5EBB"/>
    <w:multiLevelType w:val="hybridMultilevel"/>
    <w:tmpl w:val="43766F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195769"/>
    <w:multiLevelType w:val="hybridMultilevel"/>
    <w:tmpl w:val="421EE6B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A125660"/>
    <w:multiLevelType w:val="hybridMultilevel"/>
    <w:tmpl w:val="CBE46DA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AF3933"/>
    <w:multiLevelType w:val="hybridMultilevel"/>
    <w:tmpl w:val="18748E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C44561"/>
    <w:multiLevelType w:val="hybridMultilevel"/>
    <w:tmpl w:val="ADDE948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772E83"/>
    <w:multiLevelType w:val="hybridMultilevel"/>
    <w:tmpl w:val="1C240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58784AFD"/>
    <w:multiLevelType w:val="hybridMultilevel"/>
    <w:tmpl w:val="583C6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207C9C"/>
    <w:multiLevelType w:val="hybridMultilevel"/>
    <w:tmpl w:val="8360817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8A80978"/>
    <w:multiLevelType w:val="hybridMultilevel"/>
    <w:tmpl w:val="F71ED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4753771">
    <w:abstractNumId w:val="9"/>
  </w:num>
  <w:num w:numId="2" w16cid:durableId="1437942980">
    <w:abstractNumId w:val="0"/>
  </w:num>
  <w:num w:numId="3" w16cid:durableId="1235508629">
    <w:abstractNumId w:val="3"/>
  </w:num>
  <w:num w:numId="4" w16cid:durableId="1519851791">
    <w:abstractNumId w:val="2"/>
  </w:num>
  <w:num w:numId="5" w16cid:durableId="2033871744">
    <w:abstractNumId w:val="19"/>
  </w:num>
  <w:num w:numId="6" w16cid:durableId="1711761014">
    <w:abstractNumId w:val="1"/>
  </w:num>
  <w:num w:numId="7" w16cid:durableId="2086490420">
    <w:abstractNumId w:val="4"/>
  </w:num>
  <w:num w:numId="8" w16cid:durableId="1922719896">
    <w:abstractNumId w:val="13"/>
  </w:num>
  <w:num w:numId="9" w16cid:durableId="1883710606">
    <w:abstractNumId w:val="11"/>
  </w:num>
  <w:num w:numId="10" w16cid:durableId="437217203">
    <w:abstractNumId w:val="10"/>
  </w:num>
  <w:num w:numId="11" w16cid:durableId="31462609">
    <w:abstractNumId w:val="7"/>
  </w:num>
  <w:num w:numId="12" w16cid:durableId="1179004386">
    <w:abstractNumId w:val="15"/>
  </w:num>
  <w:num w:numId="13" w16cid:durableId="69625641">
    <w:abstractNumId w:val="12"/>
  </w:num>
  <w:num w:numId="14" w16cid:durableId="1525166526">
    <w:abstractNumId w:val="16"/>
  </w:num>
  <w:num w:numId="15" w16cid:durableId="1956251837">
    <w:abstractNumId w:val="18"/>
  </w:num>
  <w:num w:numId="16" w16cid:durableId="1965260651">
    <w:abstractNumId w:val="8"/>
  </w:num>
  <w:num w:numId="17" w16cid:durableId="220987817">
    <w:abstractNumId w:val="14"/>
  </w:num>
  <w:num w:numId="18" w16cid:durableId="1484814295">
    <w:abstractNumId w:val="6"/>
  </w:num>
  <w:num w:numId="19" w16cid:durableId="893202633">
    <w:abstractNumId w:val="5"/>
  </w:num>
  <w:num w:numId="20" w16cid:durableId="19628817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12CF6"/>
    <w:rsid w:val="000639E8"/>
    <w:rsid w:val="00093591"/>
    <w:rsid w:val="00093EA1"/>
    <w:rsid w:val="00161F5A"/>
    <w:rsid w:val="001D530C"/>
    <w:rsid w:val="001F4EE9"/>
    <w:rsid w:val="002006F3"/>
    <w:rsid w:val="00205902"/>
    <w:rsid w:val="00285F65"/>
    <w:rsid w:val="002C7B3B"/>
    <w:rsid w:val="002D60FA"/>
    <w:rsid w:val="002F015F"/>
    <w:rsid w:val="002F36C8"/>
    <w:rsid w:val="00301C4C"/>
    <w:rsid w:val="00313FB6"/>
    <w:rsid w:val="00352376"/>
    <w:rsid w:val="004B690E"/>
    <w:rsid w:val="005179D9"/>
    <w:rsid w:val="00566F65"/>
    <w:rsid w:val="005805BE"/>
    <w:rsid w:val="005C6241"/>
    <w:rsid w:val="005D4D61"/>
    <w:rsid w:val="005D5433"/>
    <w:rsid w:val="00625F9F"/>
    <w:rsid w:val="00636F22"/>
    <w:rsid w:val="0069196D"/>
    <w:rsid w:val="006C221C"/>
    <w:rsid w:val="006C7604"/>
    <w:rsid w:val="006D2FCE"/>
    <w:rsid w:val="00704811"/>
    <w:rsid w:val="00725AC7"/>
    <w:rsid w:val="00880183"/>
    <w:rsid w:val="0094687F"/>
    <w:rsid w:val="009D42CB"/>
    <w:rsid w:val="009D7C47"/>
    <w:rsid w:val="00A73B7F"/>
    <w:rsid w:val="00B439C5"/>
    <w:rsid w:val="00B61D9B"/>
    <w:rsid w:val="00BE552C"/>
    <w:rsid w:val="00BE66E8"/>
    <w:rsid w:val="00C02906"/>
    <w:rsid w:val="00C53519"/>
    <w:rsid w:val="00C610D5"/>
    <w:rsid w:val="00D230BD"/>
    <w:rsid w:val="00D2430D"/>
    <w:rsid w:val="00D84198"/>
    <w:rsid w:val="00E00C74"/>
    <w:rsid w:val="00E123C5"/>
    <w:rsid w:val="00E61EAD"/>
    <w:rsid w:val="00E90844"/>
    <w:rsid w:val="00EC2921"/>
    <w:rsid w:val="00EE4C23"/>
    <w:rsid w:val="00F71FB0"/>
    <w:rsid w:val="00F9271B"/>
    <w:rsid w:val="00F94D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qFormat/>
    <w:rsid w:val="002F36C8"/>
    <w:pPr>
      <w:keepNext/>
      <w:numPr>
        <w:numId w:val="2"/>
      </w:numPr>
      <w:suppressAutoHyphens/>
      <w:spacing w:before="240" w:after="60"/>
      <w:outlineLvl w:val="0"/>
    </w:pPr>
    <w:rPr>
      <w:rFonts w:ascii="Arial" w:eastAsia="Times New Roman" w:hAnsi="Arial" w:cs="Arial"/>
      <w:b/>
      <w:bCs/>
      <w:kern w:val="1"/>
      <w:sz w:val="32"/>
      <w:szCs w:val="32"/>
      <w:lang w:val="en-GB" w:eastAsia="ar-SA"/>
    </w:rPr>
  </w:style>
  <w:style w:type="paragraph" w:styleId="Heading3">
    <w:name w:val="heading 3"/>
    <w:basedOn w:val="Normal"/>
    <w:next w:val="Normal"/>
    <w:link w:val="Heading3Char"/>
    <w:uiPriority w:val="9"/>
    <w:unhideWhenUsed/>
    <w:qFormat/>
    <w:rsid w:val="002F36C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character" w:customStyle="1" w:styleId="Heading1Char">
    <w:name w:val="Heading 1 Char"/>
    <w:basedOn w:val="DefaultParagraphFont"/>
    <w:link w:val="Heading1"/>
    <w:rsid w:val="002F36C8"/>
    <w:rPr>
      <w:rFonts w:ascii="Arial" w:eastAsia="Times New Roman" w:hAnsi="Arial" w:cs="Arial"/>
      <w:b/>
      <w:bCs/>
      <w:kern w:val="1"/>
      <w:sz w:val="32"/>
      <w:szCs w:val="32"/>
      <w:lang w:val="en-GB" w:eastAsia="ar-SA"/>
    </w:rPr>
  </w:style>
  <w:style w:type="character" w:customStyle="1" w:styleId="Heading3Char">
    <w:name w:val="Heading 3 Char"/>
    <w:basedOn w:val="DefaultParagraphFont"/>
    <w:link w:val="Heading3"/>
    <w:uiPriority w:val="9"/>
    <w:rsid w:val="002F36C8"/>
    <w:rPr>
      <w:rFonts w:asciiTheme="majorHAnsi" w:eastAsiaTheme="majorEastAsia" w:hAnsiTheme="majorHAnsi" w:cstheme="majorBidi"/>
      <w:color w:val="1F4D78" w:themeColor="accent1" w:themeShade="7F"/>
    </w:rPr>
  </w:style>
  <w:style w:type="paragraph" w:styleId="NoSpacing">
    <w:name w:val="No Spacing"/>
    <w:uiPriority w:val="1"/>
    <w:qFormat/>
    <w:rsid w:val="002F36C8"/>
    <w:rPr>
      <w:rFonts w:ascii="Calibri" w:eastAsia="Times New Roman" w:hAnsi="Calibri" w:cs="Times New Roman"/>
      <w:sz w:val="22"/>
      <w:szCs w:val="22"/>
      <w:lang w:val="en-GB" w:eastAsia="en-GB"/>
    </w:rPr>
  </w:style>
  <w:style w:type="paragraph" w:customStyle="1" w:styleId="WW-Default">
    <w:name w:val="WW-Default"/>
    <w:rsid w:val="002F36C8"/>
    <w:pPr>
      <w:suppressAutoHyphens/>
      <w:autoSpaceDE w:val="0"/>
    </w:pPr>
    <w:rPr>
      <w:rFonts w:ascii="Arial" w:eastAsia="Arial" w:hAnsi="Arial" w:cs="Arial"/>
      <w:color w:val="000000"/>
      <w:lang w:val="en-GB" w:eastAsia="ar-SA"/>
    </w:rPr>
  </w:style>
  <w:style w:type="paragraph" w:customStyle="1" w:styleId="WW-Default1">
    <w:name w:val="WW-Default1"/>
    <w:rsid w:val="002F36C8"/>
    <w:pPr>
      <w:suppressAutoHyphens/>
      <w:autoSpaceDE w:val="0"/>
    </w:pPr>
    <w:rPr>
      <w:rFonts w:ascii="Arial" w:eastAsia="Arial" w:hAnsi="Arial" w:cs="Arial"/>
      <w:color w:val="000000"/>
      <w:lang w:val="en-GB" w:eastAsia="ar-SA"/>
    </w:rPr>
  </w:style>
  <w:style w:type="paragraph" w:styleId="NormalWeb">
    <w:name w:val="Normal (Web)"/>
    <w:basedOn w:val="Normal"/>
    <w:unhideWhenUsed/>
    <w:rsid w:val="002F36C8"/>
    <w:pPr>
      <w:spacing w:before="100" w:beforeAutospacing="1" w:after="119"/>
    </w:pPr>
    <w:rPr>
      <w:rFonts w:ascii="Times New Roman" w:eastAsia="Times New Roman" w:hAnsi="Times New Roman" w:cs="Times New Roman"/>
      <w:lang w:val="en-GB" w:eastAsia="en-GB"/>
    </w:rPr>
  </w:style>
  <w:style w:type="paragraph" w:customStyle="1" w:styleId="western">
    <w:name w:val="western"/>
    <w:basedOn w:val="Normal"/>
    <w:rsid w:val="002F36C8"/>
    <w:pPr>
      <w:spacing w:before="100" w:beforeAutospacing="1" w:after="119"/>
    </w:pPr>
    <w:rPr>
      <w:rFonts w:ascii="Times New Roman" w:eastAsia="Times New Roman" w:hAnsi="Times New Roman" w:cs="Times New Roman"/>
      <w:lang w:val="en-GB" w:eastAsia="en-GB"/>
    </w:rPr>
  </w:style>
  <w:style w:type="paragraph" w:styleId="ListParagraph">
    <w:name w:val="List Paragraph"/>
    <w:basedOn w:val="Normal"/>
    <w:uiPriority w:val="34"/>
    <w:qFormat/>
    <w:rsid w:val="002F36C8"/>
    <w:pPr>
      <w:ind w:left="720"/>
      <w:contextualSpacing/>
    </w:pPr>
  </w:style>
  <w:style w:type="character" w:styleId="Hyperlink">
    <w:name w:val="Hyperlink"/>
    <w:basedOn w:val="DefaultParagraphFont"/>
    <w:uiPriority w:val="99"/>
    <w:unhideWhenUsed/>
    <w:rsid w:val="00F94DCD"/>
    <w:rPr>
      <w:color w:val="0563C1" w:themeColor="hyperlink"/>
      <w:u w:val="single"/>
    </w:rPr>
  </w:style>
  <w:style w:type="character" w:styleId="UnresolvedMention">
    <w:name w:val="Unresolved Mention"/>
    <w:basedOn w:val="DefaultParagraphFont"/>
    <w:uiPriority w:val="99"/>
    <w:semiHidden/>
    <w:unhideWhenUsed/>
    <w:rsid w:val="00F94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1347</Words>
  <Characters>7683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Ken Dobson</cp:lastModifiedBy>
  <cp:revision>3</cp:revision>
  <cp:lastPrinted>2022-07-14T14:46:00Z</cp:lastPrinted>
  <dcterms:created xsi:type="dcterms:W3CDTF">2023-09-07T11:01:00Z</dcterms:created>
  <dcterms:modified xsi:type="dcterms:W3CDTF">2023-09-07T11:02:00Z</dcterms:modified>
</cp:coreProperties>
</file>